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6AC0ECF3" w14:textId="563DD0F0" w:rsidR="00906BC5" w:rsidRPr="00F526FF" w:rsidRDefault="00906BC5" w:rsidP="00C04997">
      <w:pPr>
        <w:pStyle w:val="Recuodecorpodetexto"/>
        <w:widowControl w:val="0"/>
        <w:shd w:val="clear" w:color="auto" w:fill="CCCCCC"/>
        <w:tabs>
          <w:tab w:val="left" w:pos="284"/>
        </w:tabs>
        <w:overflowPunct/>
        <w:autoSpaceDE/>
        <w:spacing w:line="240" w:lineRule="auto"/>
        <w:jc w:val="center"/>
        <w:rPr>
          <w:b/>
          <w:sz w:val="20"/>
          <w:szCs w:val="20"/>
          <w:lang w:val="pt-BR"/>
        </w:rPr>
      </w:pPr>
      <w:r w:rsidRPr="00F526FF">
        <w:rPr>
          <w:b/>
          <w:sz w:val="20"/>
          <w:szCs w:val="20"/>
        </w:rPr>
        <w:t xml:space="preserve">EDITAL DE PREGÃO ELETRÔNICO </w:t>
      </w:r>
      <w:r w:rsidRPr="00F526FF">
        <w:rPr>
          <w:b/>
          <w:sz w:val="20"/>
          <w:szCs w:val="20"/>
          <w:lang w:val="pt-BR"/>
        </w:rPr>
        <w:t xml:space="preserve">nº </w:t>
      </w:r>
      <w:r w:rsidR="001507F2">
        <w:rPr>
          <w:b/>
          <w:sz w:val="20"/>
          <w:szCs w:val="20"/>
          <w:lang w:val="pt-BR"/>
        </w:rPr>
        <w:t>64</w:t>
      </w:r>
      <w:r w:rsidRPr="00F526FF">
        <w:rPr>
          <w:b/>
          <w:sz w:val="20"/>
          <w:szCs w:val="20"/>
          <w:lang w:val="pt-BR"/>
        </w:rPr>
        <w:t>/</w:t>
      </w:r>
      <w:r w:rsidR="001507F2">
        <w:rPr>
          <w:b/>
          <w:sz w:val="20"/>
          <w:szCs w:val="20"/>
          <w:lang w:val="pt-BR"/>
        </w:rPr>
        <w:t>2024</w:t>
      </w:r>
      <w:r w:rsidRPr="00F526FF">
        <w:rPr>
          <w:b/>
          <w:sz w:val="20"/>
          <w:szCs w:val="20"/>
        </w:rPr>
        <w:t xml:space="preserve"> </w:t>
      </w:r>
    </w:p>
    <w:p w14:paraId="064F1EB1" w14:textId="77777777" w:rsidR="00906BC5" w:rsidRPr="00F04711" w:rsidRDefault="00906BC5" w:rsidP="00C04997">
      <w:pPr>
        <w:pStyle w:val="Recuodecorpodetexto"/>
        <w:widowControl w:val="0"/>
        <w:tabs>
          <w:tab w:val="left" w:pos="284"/>
        </w:tabs>
        <w:overflowPunct/>
        <w:autoSpaceDE/>
        <w:spacing w:line="240" w:lineRule="auto"/>
        <w:jc w:val="center"/>
        <w:rPr>
          <w:sz w:val="20"/>
          <w:szCs w:val="20"/>
          <w:lang w:val="pt-BR"/>
        </w:rPr>
      </w:pPr>
    </w:p>
    <w:p w14:paraId="08ABD3CC" w14:textId="3B445C1E" w:rsidR="00E0658D" w:rsidRPr="00F526FF" w:rsidRDefault="00E0658D" w:rsidP="00C04997">
      <w:pPr>
        <w:pStyle w:val="Recuodecorpodetexto"/>
        <w:widowControl w:val="0"/>
        <w:tabs>
          <w:tab w:val="left" w:pos="284"/>
        </w:tabs>
        <w:overflowPunct/>
        <w:autoSpaceDE/>
        <w:spacing w:line="240" w:lineRule="auto"/>
        <w:jc w:val="center"/>
        <w:rPr>
          <w:b/>
          <w:bCs/>
          <w:sz w:val="20"/>
          <w:szCs w:val="20"/>
          <w:lang w:val="pt-BR"/>
        </w:rPr>
      </w:pPr>
      <w:r w:rsidRPr="00F526FF">
        <w:rPr>
          <w:b/>
          <w:bCs/>
          <w:sz w:val="20"/>
          <w:szCs w:val="20"/>
          <w:lang w:val="pt-BR"/>
        </w:rPr>
        <w:t>TERMO DE REFERÊNCIA</w:t>
      </w:r>
    </w:p>
    <w:p w14:paraId="7D80FFE2" w14:textId="77777777" w:rsidR="00E0658D" w:rsidRPr="00F526FF" w:rsidRDefault="00E0658D" w:rsidP="00C04997">
      <w:pPr>
        <w:pStyle w:val="Recuodecorpodetexto"/>
        <w:widowControl w:val="0"/>
        <w:tabs>
          <w:tab w:val="left" w:pos="284"/>
        </w:tabs>
        <w:overflowPunct/>
        <w:autoSpaceDE/>
        <w:spacing w:line="240" w:lineRule="auto"/>
        <w:jc w:val="center"/>
        <w:rPr>
          <w:sz w:val="20"/>
          <w:szCs w:val="20"/>
        </w:rPr>
      </w:pPr>
    </w:p>
    <w:p w14:paraId="41E5D4EB" w14:textId="0201295B" w:rsidR="00F71FC0" w:rsidRPr="00F526FF" w:rsidRDefault="00906BC5" w:rsidP="00C04997">
      <w:pPr>
        <w:pStyle w:val="Recuodecorpodetexto"/>
        <w:widowControl w:val="0"/>
        <w:shd w:val="clear" w:color="auto" w:fill="DDDDDD"/>
        <w:tabs>
          <w:tab w:val="left" w:pos="284"/>
        </w:tabs>
        <w:overflowPunct/>
        <w:autoSpaceDE/>
        <w:spacing w:line="240" w:lineRule="auto"/>
        <w:ind w:firstLine="561"/>
        <w:jc w:val="left"/>
        <w:rPr>
          <w:b/>
          <w:sz w:val="20"/>
          <w:szCs w:val="20"/>
        </w:rPr>
      </w:pPr>
      <w:r w:rsidRPr="00F526FF">
        <w:rPr>
          <w:b/>
          <w:sz w:val="20"/>
          <w:szCs w:val="20"/>
        </w:rPr>
        <w:t>1</w:t>
      </w:r>
      <w:r w:rsidR="00EF135E" w:rsidRPr="00F526FF">
        <w:rPr>
          <w:b/>
          <w:sz w:val="20"/>
          <w:szCs w:val="20"/>
          <w:lang w:val="pt-BR"/>
        </w:rPr>
        <w:t>.</w:t>
      </w:r>
      <w:r w:rsidRPr="00F526FF">
        <w:rPr>
          <w:b/>
          <w:sz w:val="20"/>
          <w:szCs w:val="20"/>
        </w:rPr>
        <w:t xml:space="preserve"> DO PROCESSAMENTO DO PREGÃO:</w:t>
      </w:r>
    </w:p>
    <w:p w14:paraId="02F6B7BF" w14:textId="7DB25BD0" w:rsidR="00B039A0" w:rsidRPr="00F526FF" w:rsidRDefault="00906BC5" w:rsidP="00C04997">
      <w:pPr>
        <w:pStyle w:val="Recuodecorpodetexto"/>
        <w:widowControl w:val="0"/>
        <w:numPr>
          <w:ilvl w:val="0"/>
          <w:numId w:val="11"/>
        </w:numPr>
        <w:tabs>
          <w:tab w:val="left" w:pos="284"/>
        </w:tabs>
        <w:overflowPunct/>
        <w:autoSpaceDE/>
        <w:autoSpaceDN w:val="0"/>
        <w:spacing w:line="240" w:lineRule="auto"/>
        <w:rPr>
          <w:sz w:val="20"/>
          <w:szCs w:val="20"/>
          <w:lang w:val="pt-BR"/>
        </w:rPr>
      </w:pPr>
      <w:r w:rsidRPr="00F526FF">
        <w:rPr>
          <w:sz w:val="20"/>
          <w:szCs w:val="20"/>
        </w:rPr>
        <w:t xml:space="preserve">Número do </w:t>
      </w:r>
      <w:r w:rsidR="00A179DD" w:rsidRPr="00F526FF">
        <w:rPr>
          <w:sz w:val="20"/>
          <w:szCs w:val="20"/>
        </w:rPr>
        <w:t>proces</w:t>
      </w:r>
      <w:r w:rsidR="00A179DD" w:rsidRPr="00F526FF">
        <w:rPr>
          <w:sz w:val="20"/>
          <w:szCs w:val="20"/>
          <w:lang w:val="pt-BR"/>
        </w:rPr>
        <w:t>so</w:t>
      </w:r>
      <w:r w:rsidRPr="00F526FF">
        <w:rPr>
          <w:sz w:val="20"/>
          <w:szCs w:val="20"/>
          <w:lang w:val="pt-BR"/>
        </w:rPr>
        <w:t>:</w:t>
      </w:r>
      <w:r w:rsidRPr="00F526FF">
        <w:rPr>
          <w:b/>
          <w:sz w:val="20"/>
          <w:szCs w:val="20"/>
          <w:lang w:val="pt-BR"/>
        </w:rPr>
        <w:t xml:space="preserve"> </w:t>
      </w:r>
      <w:r w:rsidR="00F12420">
        <w:rPr>
          <w:b/>
          <w:sz w:val="20"/>
          <w:szCs w:val="20"/>
          <w:lang w:val="pt-BR"/>
        </w:rPr>
        <w:t>1.081/2024</w:t>
      </w:r>
    </w:p>
    <w:p w14:paraId="4DF3BAAE" w14:textId="621E748C" w:rsidR="00B039A0" w:rsidRPr="00F526FF" w:rsidRDefault="00906BC5" w:rsidP="00C04997">
      <w:pPr>
        <w:pStyle w:val="Recuodecorpodetexto"/>
        <w:widowControl w:val="0"/>
        <w:numPr>
          <w:ilvl w:val="0"/>
          <w:numId w:val="11"/>
        </w:numPr>
        <w:tabs>
          <w:tab w:val="left" w:pos="284"/>
        </w:tabs>
        <w:overflowPunct/>
        <w:autoSpaceDE/>
        <w:autoSpaceDN w:val="0"/>
        <w:spacing w:line="240" w:lineRule="auto"/>
        <w:rPr>
          <w:sz w:val="20"/>
          <w:szCs w:val="20"/>
        </w:rPr>
      </w:pPr>
      <w:r w:rsidRPr="00F526FF">
        <w:rPr>
          <w:sz w:val="20"/>
          <w:szCs w:val="20"/>
        </w:rPr>
        <w:t>Data e horário d</w:t>
      </w:r>
      <w:r w:rsidRPr="00F526FF">
        <w:rPr>
          <w:sz w:val="20"/>
          <w:szCs w:val="20"/>
          <w:lang w:val="pt-BR"/>
        </w:rPr>
        <w:t>a</w:t>
      </w:r>
      <w:r w:rsidRPr="00F526FF">
        <w:rPr>
          <w:sz w:val="20"/>
          <w:szCs w:val="20"/>
        </w:rPr>
        <w:t xml:space="preserve"> abertura</w:t>
      </w:r>
      <w:r w:rsidRPr="00F526FF">
        <w:rPr>
          <w:sz w:val="20"/>
          <w:szCs w:val="20"/>
          <w:lang w:val="pt-BR"/>
        </w:rPr>
        <w:t xml:space="preserve"> das propostas</w:t>
      </w:r>
      <w:r w:rsidRPr="00F526FF">
        <w:rPr>
          <w:sz w:val="20"/>
          <w:szCs w:val="20"/>
        </w:rPr>
        <w:t>:</w:t>
      </w:r>
      <w:r w:rsidRPr="00F526FF">
        <w:rPr>
          <w:b/>
          <w:sz w:val="20"/>
          <w:szCs w:val="20"/>
          <w:lang w:val="pt-BR"/>
        </w:rPr>
        <w:t xml:space="preserve"> </w:t>
      </w:r>
      <w:r w:rsidR="001507F2">
        <w:rPr>
          <w:b/>
          <w:sz w:val="20"/>
          <w:szCs w:val="20"/>
          <w:lang w:val="pt-BR"/>
        </w:rPr>
        <w:t>05</w:t>
      </w:r>
      <w:r w:rsidRPr="00F526FF">
        <w:rPr>
          <w:b/>
          <w:sz w:val="20"/>
          <w:szCs w:val="20"/>
          <w:lang w:val="pt-BR"/>
        </w:rPr>
        <w:t>/</w:t>
      </w:r>
      <w:r w:rsidR="001507F2">
        <w:rPr>
          <w:b/>
          <w:sz w:val="20"/>
          <w:szCs w:val="20"/>
          <w:lang w:val="pt-BR"/>
        </w:rPr>
        <w:t>03</w:t>
      </w:r>
      <w:r w:rsidRPr="00F526FF">
        <w:rPr>
          <w:b/>
          <w:sz w:val="20"/>
          <w:szCs w:val="20"/>
          <w:lang w:val="pt-BR"/>
        </w:rPr>
        <w:t>/</w:t>
      </w:r>
      <w:r w:rsidR="001507F2">
        <w:rPr>
          <w:b/>
          <w:sz w:val="20"/>
          <w:szCs w:val="20"/>
          <w:lang w:val="pt-BR"/>
        </w:rPr>
        <w:t>2024</w:t>
      </w:r>
      <w:r w:rsidRPr="00F526FF">
        <w:rPr>
          <w:b/>
          <w:sz w:val="20"/>
          <w:szCs w:val="20"/>
          <w:lang w:val="pt-BR"/>
        </w:rPr>
        <w:t xml:space="preserve"> </w:t>
      </w:r>
      <w:r w:rsidR="001507F2">
        <w:rPr>
          <w:b/>
          <w:sz w:val="20"/>
          <w:szCs w:val="20"/>
          <w:lang w:val="pt-BR"/>
        </w:rPr>
        <w:t>–</w:t>
      </w:r>
      <w:r w:rsidRPr="00F526FF">
        <w:rPr>
          <w:b/>
          <w:sz w:val="20"/>
          <w:szCs w:val="20"/>
          <w:lang w:val="pt-BR"/>
        </w:rPr>
        <w:t xml:space="preserve"> </w:t>
      </w:r>
      <w:r w:rsidR="000477D5">
        <w:rPr>
          <w:b/>
          <w:sz w:val="20"/>
          <w:szCs w:val="20"/>
          <w:lang w:val="pt-BR"/>
        </w:rPr>
        <w:t>08</w:t>
      </w:r>
      <w:r w:rsidR="001507F2">
        <w:rPr>
          <w:b/>
          <w:sz w:val="20"/>
          <w:szCs w:val="20"/>
          <w:lang w:val="pt-BR"/>
        </w:rPr>
        <w:t>:00</w:t>
      </w:r>
      <w:r w:rsidRPr="00F526FF">
        <w:rPr>
          <w:b/>
          <w:sz w:val="20"/>
          <w:szCs w:val="20"/>
          <w:lang w:val="pt-BR"/>
        </w:rPr>
        <w:t xml:space="preserve"> </w:t>
      </w:r>
      <w:r w:rsidRPr="00F526FF">
        <w:rPr>
          <w:b/>
          <w:sz w:val="20"/>
          <w:szCs w:val="20"/>
        </w:rPr>
        <w:t>horas</w:t>
      </w:r>
      <w:r w:rsidR="009E39D0" w:rsidRPr="00F526FF">
        <w:rPr>
          <w:b/>
          <w:sz w:val="20"/>
          <w:szCs w:val="20"/>
          <w:lang w:val="pt-BR"/>
        </w:rPr>
        <w:t>;</w:t>
      </w:r>
    </w:p>
    <w:p w14:paraId="1A4D8A12" w14:textId="41266CB8" w:rsidR="00B039A0" w:rsidRPr="00F526FF" w:rsidRDefault="00906BC5" w:rsidP="00C04997">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F526FF">
        <w:rPr>
          <w:sz w:val="20"/>
          <w:szCs w:val="20"/>
        </w:rPr>
        <w:t>Data e horário d</w:t>
      </w:r>
      <w:r w:rsidRPr="00F526FF">
        <w:rPr>
          <w:sz w:val="20"/>
          <w:szCs w:val="20"/>
          <w:lang w:val="pt-BR"/>
        </w:rPr>
        <w:t>o início da</w:t>
      </w:r>
      <w:r w:rsidRPr="00F526FF">
        <w:rPr>
          <w:sz w:val="20"/>
          <w:szCs w:val="20"/>
        </w:rPr>
        <w:t xml:space="preserve"> </w:t>
      </w:r>
      <w:r w:rsidRPr="00F526FF">
        <w:rPr>
          <w:sz w:val="20"/>
          <w:szCs w:val="20"/>
          <w:lang w:val="pt-BR"/>
        </w:rPr>
        <w:t>fase de lances</w:t>
      </w:r>
      <w:r w:rsidRPr="00F526FF">
        <w:rPr>
          <w:sz w:val="20"/>
          <w:szCs w:val="20"/>
        </w:rPr>
        <w:t>:</w:t>
      </w:r>
      <w:r w:rsidRPr="00F526FF">
        <w:rPr>
          <w:b/>
          <w:sz w:val="20"/>
          <w:szCs w:val="20"/>
          <w:lang w:val="pt-BR"/>
        </w:rPr>
        <w:t xml:space="preserve"> </w:t>
      </w:r>
      <w:r w:rsidR="001507F2">
        <w:rPr>
          <w:b/>
          <w:sz w:val="20"/>
          <w:szCs w:val="20"/>
          <w:lang w:val="pt-BR"/>
        </w:rPr>
        <w:t>05</w:t>
      </w:r>
      <w:r w:rsidR="001507F2" w:rsidRPr="00F526FF">
        <w:rPr>
          <w:b/>
          <w:sz w:val="20"/>
          <w:szCs w:val="20"/>
          <w:lang w:val="pt-BR"/>
        </w:rPr>
        <w:t>/</w:t>
      </w:r>
      <w:r w:rsidR="001507F2">
        <w:rPr>
          <w:b/>
          <w:sz w:val="20"/>
          <w:szCs w:val="20"/>
          <w:lang w:val="pt-BR"/>
        </w:rPr>
        <w:t>03</w:t>
      </w:r>
      <w:r w:rsidR="001507F2" w:rsidRPr="00F526FF">
        <w:rPr>
          <w:b/>
          <w:sz w:val="20"/>
          <w:szCs w:val="20"/>
          <w:lang w:val="pt-BR"/>
        </w:rPr>
        <w:t>/</w:t>
      </w:r>
      <w:r w:rsidR="001507F2">
        <w:rPr>
          <w:b/>
          <w:sz w:val="20"/>
          <w:szCs w:val="20"/>
          <w:lang w:val="pt-BR"/>
        </w:rPr>
        <w:t>2024</w:t>
      </w:r>
      <w:r w:rsidRPr="00F526FF">
        <w:rPr>
          <w:b/>
          <w:sz w:val="20"/>
          <w:szCs w:val="20"/>
        </w:rPr>
        <w:t xml:space="preserve"> </w:t>
      </w:r>
      <w:r w:rsidR="001507F2">
        <w:rPr>
          <w:b/>
          <w:sz w:val="20"/>
          <w:szCs w:val="20"/>
          <w:lang w:val="pt-BR"/>
        </w:rPr>
        <w:t>–</w:t>
      </w:r>
      <w:r w:rsidRPr="00F526FF">
        <w:rPr>
          <w:b/>
          <w:sz w:val="20"/>
          <w:szCs w:val="20"/>
        </w:rPr>
        <w:t xml:space="preserve"> </w:t>
      </w:r>
      <w:r w:rsidR="000477D5">
        <w:rPr>
          <w:b/>
          <w:sz w:val="20"/>
          <w:szCs w:val="20"/>
          <w:lang w:val="pt-BR"/>
        </w:rPr>
        <w:t>09</w:t>
      </w:r>
      <w:r w:rsidR="001507F2">
        <w:rPr>
          <w:b/>
          <w:sz w:val="20"/>
          <w:szCs w:val="20"/>
          <w:lang w:val="pt-BR"/>
        </w:rPr>
        <w:t>:00</w:t>
      </w:r>
      <w:r w:rsidRPr="00F526FF">
        <w:rPr>
          <w:b/>
          <w:sz w:val="20"/>
          <w:szCs w:val="20"/>
          <w:lang w:val="pt-BR"/>
        </w:rPr>
        <w:t xml:space="preserve"> </w:t>
      </w:r>
      <w:r w:rsidRPr="00F526FF">
        <w:rPr>
          <w:b/>
          <w:sz w:val="20"/>
          <w:szCs w:val="20"/>
        </w:rPr>
        <w:t>horas</w:t>
      </w:r>
      <w:r w:rsidR="009E39D0" w:rsidRPr="00F526FF">
        <w:rPr>
          <w:b/>
          <w:sz w:val="20"/>
          <w:szCs w:val="20"/>
          <w:lang w:val="pt-BR"/>
        </w:rPr>
        <w:t>;</w:t>
      </w:r>
    </w:p>
    <w:p w14:paraId="2BB68B63" w14:textId="2689D29F" w:rsidR="00906BC5" w:rsidRPr="00F526FF" w:rsidRDefault="00906BC5" w:rsidP="00C04997">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F526FF">
        <w:rPr>
          <w:sz w:val="20"/>
          <w:szCs w:val="20"/>
        </w:rPr>
        <w:t xml:space="preserve">Endereço eletrônico: </w:t>
      </w:r>
      <w:hyperlink r:id="rId12" w:history="1">
        <w:r w:rsidR="000A6725" w:rsidRPr="00E30FCE">
          <w:rPr>
            <w:rStyle w:val="Hyperlink"/>
            <w:sz w:val="20"/>
          </w:rPr>
          <w:t>https://bnccompras.com/Home/Login</w:t>
        </w:r>
      </w:hyperlink>
    </w:p>
    <w:p w14:paraId="0733EB3F" w14:textId="77777777" w:rsidR="00217F72" w:rsidRPr="00F526FF" w:rsidRDefault="00217F72" w:rsidP="00C04997">
      <w:pPr>
        <w:pStyle w:val="Recuodecorpodetexto"/>
        <w:widowControl w:val="0"/>
        <w:tabs>
          <w:tab w:val="left" w:pos="284"/>
        </w:tabs>
        <w:overflowPunct/>
        <w:autoSpaceDE/>
        <w:spacing w:line="240" w:lineRule="auto"/>
        <w:ind w:firstLine="561"/>
        <w:jc w:val="left"/>
        <w:rPr>
          <w:b/>
          <w:bCs/>
          <w:sz w:val="20"/>
          <w:szCs w:val="20"/>
          <w:highlight w:val="yellow"/>
        </w:rPr>
      </w:pPr>
    </w:p>
    <w:p w14:paraId="5BECE918" w14:textId="77777777" w:rsidR="00906BC5" w:rsidRPr="00F526FF" w:rsidRDefault="00906BC5" w:rsidP="00C04997">
      <w:pPr>
        <w:shd w:val="clear" w:color="auto" w:fill="DDDDDD"/>
        <w:tabs>
          <w:tab w:val="left" w:pos="284"/>
        </w:tabs>
        <w:ind w:firstLine="561"/>
        <w:rPr>
          <w:rFonts w:ascii="Arial" w:hAnsi="Arial" w:cs="Arial"/>
        </w:rPr>
      </w:pPr>
      <w:r w:rsidRPr="00F526FF">
        <w:rPr>
          <w:rFonts w:ascii="Arial" w:hAnsi="Arial" w:cs="Arial"/>
          <w:b/>
          <w:bCs/>
        </w:rPr>
        <w:t>2</w:t>
      </w:r>
      <w:r w:rsidR="00EF135E" w:rsidRPr="00F526FF">
        <w:rPr>
          <w:rFonts w:ascii="Arial" w:hAnsi="Arial" w:cs="Arial"/>
          <w:b/>
          <w:bCs/>
        </w:rPr>
        <w:t>.</w:t>
      </w:r>
      <w:r w:rsidRPr="00F526FF">
        <w:rPr>
          <w:rFonts w:ascii="Arial" w:hAnsi="Arial" w:cs="Arial"/>
          <w:b/>
          <w:bCs/>
        </w:rPr>
        <w:t xml:space="preserve"> DO OBJETO</w:t>
      </w:r>
      <w:r w:rsidR="00EF135E" w:rsidRPr="00F526FF">
        <w:rPr>
          <w:rFonts w:ascii="Arial" w:hAnsi="Arial" w:cs="Arial"/>
          <w:b/>
          <w:bCs/>
        </w:rPr>
        <w:t>:</w:t>
      </w:r>
    </w:p>
    <w:p w14:paraId="2AB71CCE" w14:textId="3FE9FCC6" w:rsidR="00B039A0" w:rsidRPr="00F526FF" w:rsidRDefault="00906BC5" w:rsidP="00C04997">
      <w:pPr>
        <w:numPr>
          <w:ilvl w:val="0"/>
          <w:numId w:val="10"/>
        </w:numPr>
        <w:tabs>
          <w:tab w:val="left" w:pos="284"/>
        </w:tabs>
        <w:jc w:val="both"/>
        <w:rPr>
          <w:rFonts w:ascii="Arial" w:hAnsi="Arial" w:cs="Arial"/>
        </w:rPr>
      </w:pPr>
      <w:r w:rsidRPr="00F526FF">
        <w:rPr>
          <w:rFonts w:ascii="Arial" w:hAnsi="Arial" w:cs="Arial"/>
        </w:rPr>
        <w:t>Objeto:</w:t>
      </w:r>
      <w:r w:rsidRPr="00F526FF">
        <w:rPr>
          <w:rFonts w:ascii="Arial" w:hAnsi="Arial" w:cs="Arial"/>
          <w:b/>
        </w:rPr>
        <w:t xml:space="preserve"> </w:t>
      </w:r>
      <w:r w:rsidR="00F12420">
        <w:rPr>
          <w:rFonts w:ascii="Arial" w:hAnsi="Arial" w:cs="Arial"/>
          <w:b/>
        </w:rPr>
        <w:t>Aquisição de Lonas Plásticas Pretas</w:t>
      </w:r>
    </w:p>
    <w:p w14:paraId="4DD8D191" w14:textId="3AB04927" w:rsidR="00B039A0" w:rsidRPr="00F526FF" w:rsidRDefault="00906BC5" w:rsidP="00C04997">
      <w:pPr>
        <w:numPr>
          <w:ilvl w:val="0"/>
          <w:numId w:val="10"/>
        </w:numPr>
        <w:tabs>
          <w:tab w:val="left" w:pos="284"/>
        </w:tabs>
        <w:jc w:val="both"/>
        <w:rPr>
          <w:rFonts w:ascii="Arial" w:hAnsi="Arial" w:cs="Arial"/>
        </w:rPr>
      </w:pPr>
      <w:r w:rsidRPr="00F526FF">
        <w:rPr>
          <w:rFonts w:ascii="Arial" w:hAnsi="Arial" w:cs="Arial"/>
        </w:rPr>
        <w:t xml:space="preserve">Unidade </w:t>
      </w:r>
      <w:r w:rsidR="007A6329" w:rsidRPr="00F526FF">
        <w:rPr>
          <w:rFonts w:ascii="Arial" w:hAnsi="Arial" w:cs="Arial"/>
        </w:rPr>
        <w:t>R</w:t>
      </w:r>
      <w:r w:rsidRPr="00F526FF">
        <w:rPr>
          <w:rFonts w:ascii="Arial" w:hAnsi="Arial" w:cs="Arial"/>
        </w:rPr>
        <w:t xml:space="preserve">equisitante: </w:t>
      </w:r>
      <w:r w:rsidR="00F12420">
        <w:rPr>
          <w:rFonts w:ascii="Arial" w:hAnsi="Arial" w:cs="Arial"/>
        </w:rPr>
        <w:t>Secretaria Municipal de Educação</w:t>
      </w:r>
    </w:p>
    <w:p w14:paraId="2BE1C226" w14:textId="0EE20041" w:rsidR="00DD74AF" w:rsidRDefault="00906BC5" w:rsidP="00C04997">
      <w:pPr>
        <w:numPr>
          <w:ilvl w:val="0"/>
          <w:numId w:val="10"/>
        </w:numPr>
        <w:tabs>
          <w:tab w:val="left" w:pos="284"/>
        </w:tabs>
        <w:jc w:val="both"/>
        <w:rPr>
          <w:rFonts w:ascii="Arial" w:hAnsi="Arial" w:cs="Arial"/>
        </w:rPr>
      </w:pPr>
      <w:r w:rsidRPr="00F526FF">
        <w:rPr>
          <w:rFonts w:ascii="Arial" w:hAnsi="Arial" w:cs="Arial"/>
        </w:rPr>
        <w:t xml:space="preserve">Fonte de </w:t>
      </w:r>
      <w:r w:rsidR="00A179DD" w:rsidRPr="00F526FF">
        <w:rPr>
          <w:rFonts w:ascii="Arial" w:hAnsi="Arial" w:cs="Arial"/>
        </w:rPr>
        <w:t>r</w:t>
      </w:r>
      <w:r w:rsidRPr="00F526FF">
        <w:rPr>
          <w:rFonts w:ascii="Arial" w:hAnsi="Arial" w:cs="Arial"/>
        </w:rPr>
        <w:t>ecursos:</w:t>
      </w:r>
    </w:p>
    <w:p w14:paraId="17F339B5" w14:textId="4BF1383C" w:rsidR="00F12420" w:rsidRDefault="00F12420" w:rsidP="00F12420">
      <w:pPr>
        <w:tabs>
          <w:tab w:val="left" w:pos="284"/>
        </w:tabs>
        <w:jc w:val="both"/>
        <w:rPr>
          <w:rFonts w:ascii="Arial" w:hAnsi="Arial" w:cs="Arial"/>
        </w:rPr>
      </w:pPr>
      <w:r w:rsidRPr="00F12420">
        <w:rPr>
          <w:rFonts w:ascii="Arial" w:hAnsi="Arial" w:cs="Arial"/>
        </w:rPr>
        <w:t>1 07011 12365000825110000 0101021000 339030</w:t>
      </w:r>
    </w:p>
    <w:p w14:paraId="000727C6" w14:textId="7CBA8C00" w:rsidR="00F12420" w:rsidRDefault="00F12420" w:rsidP="00F12420">
      <w:pPr>
        <w:tabs>
          <w:tab w:val="left" w:pos="284"/>
        </w:tabs>
        <w:jc w:val="both"/>
        <w:rPr>
          <w:rFonts w:ascii="Arial" w:hAnsi="Arial" w:cs="Arial"/>
        </w:rPr>
      </w:pPr>
      <w:r w:rsidRPr="00F12420">
        <w:rPr>
          <w:rFonts w:ascii="Arial" w:hAnsi="Arial" w:cs="Arial"/>
        </w:rPr>
        <w:t>1 07011 12361000825090000 0101022000 339030</w:t>
      </w:r>
    </w:p>
    <w:p w14:paraId="3BE35796" w14:textId="561FC242" w:rsidR="00B039A0" w:rsidRPr="00F526FF" w:rsidRDefault="00906BC5" w:rsidP="00C04997">
      <w:pPr>
        <w:numPr>
          <w:ilvl w:val="0"/>
          <w:numId w:val="10"/>
        </w:numPr>
        <w:tabs>
          <w:tab w:val="left" w:pos="284"/>
        </w:tabs>
        <w:jc w:val="both"/>
        <w:rPr>
          <w:rFonts w:ascii="Arial" w:hAnsi="Arial" w:cs="Arial"/>
        </w:rPr>
      </w:pPr>
      <w:r w:rsidRPr="00F526FF">
        <w:rPr>
          <w:rFonts w:ascii="Arial" w:hAnsi="Arial" w:cs="Arial"/>
        </w:rPr>
        <w:t xml:space="preserve">Valor estimado da contratação: </w:t>
      </w:r>
      <w:r w:rsidR="00C36B7E" w:rsidRPr="00F526FF">
        <w:rPr>
          <w:rFonts w:ascii="Arial" w:hAnsi="Arial" w:cs="Arial"/>
          <w:b/>
        </w:rPr>
        <w:t>R$</w:t>
      </w:r>
      <w:r w:rsidR="00F12420">
        <w:rPr>
          <w:rFonts w:ascii="Arial" w:hAnsi="Arial" w:cs="Arial"/>
          <w:b/>
        </w:rPr>
        <w:t xml:space="preserve"> 5.792,00</w:t>
      </w:r>
      <w:r w:rsidR="00313619">
        <w:rPr>
          <w:rFonts w:ascii="Arial" w:hAnsi="Arial" w:cs="Arial"/>
          <w:b/>
        </w:rPr>
        <w:t xml:space="preserve"> </w:t>
      </w:r>
      <w:r w:rsidR="00C36B7E" w:rsidRPr="00F526FF">
        <w:rPr>
          <w:rFonts w:ascii="Arial" w:hAnsi="Arial" w:cs="Arial"/>
        </w:rPr>
        <w:t>(</w:t>
      </w:r>
      <w:proofErr w:type="gramStart"/>
      <w:r w:rsidR="00F12420">
        <w:rPr>
          <w:rFonts w:ascii="Arial" w:hAnsi="Arial" w:cs="Arial"/>
        </w:rPr>
        <w:t>Cinco mil, setecentos e noventa e</w:t>
      </w:r>
      <w:proofErr w:type="gramEnd"/>
      <w:r w:rsidR="00F12420">
        <w:rPr>
          <w:rFonts w:ascii="Arial" w:hAnsi="Arial" w:cs="Arial"/>
        </w:rPr>
        <w:t xml:space="preserve"> dois Reais</w:t>
      </w:r>
      <w:r w:rsidR="004928A5" w:rsidRPr="00F526FF">
        <w:rPr>
          <w:rFonts w:ascii="Arial" w:hAnsi="Arial" w:cs="Arial"/>
        </w:rPr>
        <w:t>)</w:t>
      </w:r>
      <w:r w:rsidR="00DC7B29" w:rsidRPr="00F526FF">
        <w:rPr>
          <w:rFonts w:ascii="Arial" w:hAnsi="Arial" w:cs="Arial"/>
        </w:rPr>
        <w:t>.</w:t>
      </w:r>
    </w:p>
    <w:p w14:paraId="1BA3F747" w14:textId="7988E464" w:rsidR="00906BC5" w:rsidRPr="00F12420" w:rsidRDefault="00906BC5" w:rsidP="00C04997">
      <w:pPr>
        <w:numPr>
          <w:ilvl w:val="0"/>
          <w:numId w:val="10"/>
        </w:numPr>
        <w:tabs>
          <w:tab w:val="left" w:pos="284"/>
        </w:tabs>
        <w:jc w:val="both"/>
        <w:rPr>
          <w:rFonts w:ascii="Arial" w:hAnsi="Arial" w:cs="Arial"/>
        </w:rPr>
      </w:pPr>
      <w:r w:rsidRPr="00F526FF">
        <w:rPr>
          <w:rFonts w:ascii="Arial" w:hAnsi="Arial" w:cs="Arial"/>
        </w:rPr>
        <w:t>Prazo de contratação</w:t>
      </w:r>
      <w:r w:rsidRPr="00F526FF">
        <w:rPr>
          <w:rFonts w:ascii="Arial" w:hAnsi="Arial" w:cs="Arial"/>
          <w:color w:val="4472C4" w:themeColor="accent1"/>
        </w:rPr>
        <w:t>:</w:t>
      </w:r>
      <w:r w:rsidR="00F8164E" w:rsidRPr="00F8164E">
        <w:rPr>
          <w:rFonts w:ascii="Arial" w:hAnsi="Arial" w:cs="Arial"/>
          <w:color w:val="4472C4" w:themeColor="accent1"/>
        </w:rPr>
        <w:t xml:space="preserve"> </w:t>
      </w:r>
      <w:r w:rsidR="00F8164E" w:rsidRPr="00F12420">
        <w:rPr>
          <w:rFonts w:ascii="Arial" w:hAnsi="Arial" w:cs="Arial"/>
        </w:rPr>
        <w:t>Até</w:t>
      </w:r>
      <w:r w:rsidR="00F12420" w:rsidRPr="00F12420">
        <w:rPr>
          <w:rFonts w:ascii="Arial" w:hAnsi="Arial" w:cs="Arial"/>
        </w:rPr>
        <w:t xml:space="preserve"> a entrega definitiva do objeto.</w:t>
      </w:r>
    </w:p>
    <w:p w14:paraId="0F77F92A" w14:textId="77777777" w:rsidR="00217F72" w:rsidRPr="00F526FF" w:rsidRDefault="00217F72" w:rsidP="00C04997">
      <w:pPr>
        <w:tabs>
          <w:tab w:val="left" w:pos="284"/>
        </w:tabs>
        <w:rPr>
          <w:rFonts w:ascii="Arial" w:hAnsi="Arial" w:cs="Arial"/>
          <w:highlight w:val="yellow"/>
        </w:rPr>
      </w:pPr>
    </w:p>
    <w:p w14:paraId="73D01005" w14:textId="77777777" w:rsidR="00EF135E" w:rsidRPr="00F526FF" w:rsidRDefault="00906BC5" w:rsidP="00C04997">
      <w:pPr>
        <w:shd w:val="clear" w:color="auto" w:fill="DDDDDD"/>
        <w:tabs>
          <w:tab w:val="left" w:pos="284"/>
        </w:tabs>
        <w:ind w:firstLine="561"/>
        <w:rPr>
          <w:rFonts w:ascii="Arial" w:hAnsi="Arial" w:cs="Arial"/>
          <w:b/>
          <w:bCs/>
        </w:rPr>
      </w:pPr>
      <w:r w:rsidRPr="00F526FF">
        <w:rPr>
          <w:rFonts w:ascii="Arial" w:hAnsi="Arial" w:cs="Arial"/>
          <w:b/>
          <w:bCs/>
        </w:rPr>
        <w:t>3</w:t>
      </w:r>
      <w:r w:rsidR="00EF135E" w:rsidRPr="00F526FF">
        <w:rPr>
          <w:rFonts w:ascii="Arial" w:hAnsi="Arial" w:cs="Arial"/>
          <w:b/>
          <w:bCs/>
        </w:rPr>
        <w:t>.</w:t>
      </w:r>
      <w:r w:rsidRPr="00F526FF">
        <w:rPr>
          <w:rFonts w:ascii="Arial" w:hAnsi="Arial" w:cs="Arial"/>
          <w:b/>
          <w:bCs/>
        </w:rPr>
        <w:t xml:space="preserve"> DO PROCEDIMENTO:</w:t>
      </w:r>
    </w:p>
    <w:p w14:paraId="100385D5" w14:textId="1F426BBB" w:rsidR="00B039A0" w:rsidRPr="00F526FF" w:rsidRDefault="00906BC5" w:rsidP="00C04997">
      <w:pPr>
        <w:widowControl w:val="0"/>
        <w:numPr>
          <w:ilvl w:val="0"/>
          <w:numId w:val="12"/>
        </w:numPr>
        <w:tabs>
          <w:tab w:val="left" w:pos="284"/>
        </w:tabs>
        <w:jc w:val="both"/>
        <w:rPr>
          <w:rFonts w:ascii="Arial" w:hAnsi="Arial" w:cs="Arial"/>
        </w:rPr>
      </w:pPr>
      <w:r w:rsidRPr="00F526FF">
        <w:rPr>
          <w:rFonts w:ascii="Arial" w:hAnsi="Arial" w:cs="Arial"/>
        </w:rPr>
        <w:t xml:space="preserve">Critério de </w:t>
      </w:r>
      <w:r w:rsidR="00A179DD" w:rsidRPr="00F526FF">
        <w:rPr>
          <w:rFonts w:ascii="Arial" w:hAnsi="Arial" w:cs="Arial"/>
        </w:rPr>
        <w:t>j</w:t>
      </w:r>
      <w:r w:rsidRPr="00F526FF">
        <w:rPr>
          <w:rFonts w:ascii="Arial" w:hAnsi="Arial" w:cs="Arial"/>
        </w:rPr>
        <w:t xml:space="preserve">ulgamento: </w:t>
      </w:r>
      <w:r w:rsidR="00DC7B29" w:rsidRPr="00F526FF">
        <w:rPr>
          <w:rFonts w:ascii="Arial" w:hAnsi="Arial" w:cs="Arial"/>
        </w:rPr>
        <w:t>M</w:t>
      </w:r>
      <w:r w:rsidRPr="00F526FF">
        <w:rPr>
          <w:rFonts w:ascii="Arial" w:hAnsi="Arial" w:cs="Arial"/>
        </w:rPr>
        <w:t>enor preço por item</w:t>
      </w:r>
      <w:r w:rsidR="00DC7B29" w:rsidRPr="00F526FF">
        <w:rPr>
          <w:rFonts w:ascii="Arial" w:hAnsi="Arial" w:cs="Arial"/>
        </w:rPr>
        <w:t>.</w:t>
      </w:r>
    </w:p>
    <w:p w14:paraId="0149F08B" w14:textId="2138A732" w:rsidR="00906BC5" w:rsidRPr="00F526FF" w:rsidRDefault="00906BC5" w:rsidP="00C04997">
      <w:pPr>
        <w:widowControl w:val="0"/>
        <w:numPr>
          <w:ilvl w:val="0"/>
          <w:numId w:val="12"/>
        </w:numPr>
        <w:tabs>
          <w:tab w:val="left" w:pos="284"/>
        </w:tabs>
        <w:autoSpaceDN w:val="0"/>
        <w:jc w:val="both"/>
        <w:rPr>
          <w:rFonts w:ascii="Arial" w:hAnsi="Arial" w:cs="Arial"/>
          <w:b/>
        </w:rPr>
      </w:pPr>
      <w:r w:rsidRPr="00F526FF">
        <w:rPr>
          <w:rFonts w:ascii="Arial" w:hAnsi="Arial" w:cs="Arial"/>
        </w:rPr>
        <w:t xml:space="preserve">Base de disputa: </w:t>
      </w:r>
      <w:r w:rsidR="00DC7B29" w:rsidRPr="00F526FF">
        <w:rPr>
          <w:rFonts w:ascii="Arial" w:hAnsi="Arial" w:cs="Arial"/>
        </w:rPr>
        <w:t>P</w:t>
      </w:r>
      <w:r w:rsidRPr="00F526FF">
        <w:rPr>
          <w:rFonts w:ascii="Arial" w:hAnsi="Arial" w:cs="Arial"/>
        </w:rPr>
        <w:t>reço unitário do item</w:t>
      </w:r>
      <w:r w:rsidR="00DC7B29" w:rsidRPr="00F526FF">
        <w:rPr>
          <w:rFonts w:ascii="Arial" w:hAnsi="Arial" w:cs="Arial"/>
        </w:rPr>
        <w:t>.</w:t>
      </w:r>
    </w:p>
    <w:p w14:paraId="0C9E6DF8" w14:textId="12663312" w:rsidR="00830C26" w:rsidRPr="00F526FF" w:rsidRDefault="00B8312B" w:rsidP="00C04997">
      <w:pPr>
        <w:widowControl w:val="0"/>
        <w:numPr>
          <w:ilvl w:val="0"/>
          <w:numId w:val="12"/>
        </w:numPr>
        <w:tabs>
          <w:tab w:val="left" w:pos="284"/>
        </w:tabs>
        <w:autoSpaceDN w:val="0"/>
        <w:jc w:val="both"/>
        <w:rPr>
          <w:rFonts w:ascii="Arial" w:hAnsi="Arial" w:cs="Arial"/>
          <w:b/>
        </w:rPr>
      </w:pPr>
      <w:r w:rsidRPr="00F526FF">
        <w:rPr>
          <w:rFonts w:ascii="Arial" w:hAnsi="Arial" w:cs="Arial"/>
          <w:b/>
          <w:bCs/>
        </w:rPr>
        <w:t>A participação nesta licitação é exclusiva de Microempresas e Empresas de Pequeno Porte.</w:t>
      </w:r>
    </w:p>
    <w:p w14:paraId="41BF457C" w14:textId="77777777" w:rsidR="00217F72" w:rsidRPr="00F526FF" w:rsidRDefault="00217F72" w:rsidP="00C04997">
      <w:pPr>
        <w:tabs>
          <w:tab w:val="left" w:pos="284"/>
        </w:tabs>
        <w:ind w:firstLine="567"/>
        <w:jc w:val="both"/>
        <w:rPr>
          <w:rFonts w:ascii="Arial" w:hAnsi="Arial" w:cs="Arial"/>
        </w:rPr>
      </w:pPr>
    </w:p>
    <w:p w14:paraId="1B2E8B8B" w14:textId="77777777" w:rsidR="00906BC5" w:rsidRPr="00F526FF" w:rsidRDefault="00EF135E" w:rsidP="00C04997">
      <w:pPr>
        <w:shd w:val="clear" w:color="auto" w:fill="DDDDDD"/>
        <w:tabs>
          <w:tab w:val="left" w:pos="284"/>
        </w:tabs>
        <w:ind w:firstLine="561"/>
        <w:rPr>
          <w:rFonts w:ascii="Arial" w:hAnsi="Arial" w:cs="Arial"/>
        </w:rPr>
      </w:pPr>
      <w:r w:rsidRPr="00F526FF">
        <w:rPr>
          <w:rFonts w:ascii="Arial" w:hAnsi="Arial" w:cs="Arial"/>
          <w:b/>
          <w:bCs/>
        </w:rPr>
        <w:t>4.</w:t>
      </w:r>
      <w:r w:rsidR="00906BC5" w:rsidRPr="00F526FF">
        <w:rPr>
          <w:rFonts w:ascii="Arial" w:hAnsi="Arial" w:cs="Arial"/>
          <w:b/>
          <w:bCs/>
        </w:rPr>
        <w:t xml:space="preserve"> DA PROPOSTA</w:t>
      </w:r>
      <w:r w:rsidRPr="00F526FF">
        <w:rPr>
          <w:rFonts w:ascii="Arial" w:hAnsi="Arial" w:cs="Arial"/>
          <w:b/>
          <w:bCs/>
        </w:rPr>
        <w:t>:</w:t>
      </w:r>
    </w:p>
    <w:p w14:paraId="51345482" w14:textId="77777777" w:rsidR="008A0D4A" w:rsidRDefault="008A0D4A" w:rsidP="008A0D4A">
      <w:pPr>
        <w:numPr>
          <w:ilvl w:val="0"/>
          <w:numId w:val="9"/>
        </w:numPr>
        <w:tabs>
          <w:tab w:val="left" w:pos="284"/>
        </w:tabs>
        <w:jc w:val="both"/>
        <w:rPr>
          <w:rFonts w:ascii="Arial" w:hAnsi="Arial" w:cs="Arial"/>
        </w:rPr>
      </w:pPr>
      <w:r>
        <w:rPr>
          <w:rFonts w:ascii="Arial" w:hAnsi="Arial" w:cs="Arial"/>
        </w:rPr>
        <w:t xml:space="preserve">Prazo de validade: </w:t>
      </w:r>
      <w:r w:rsidRPr="00F12420">
        <w:rPr>
          <w:rFonts w:ascii="Arial" w:hAnsi="Arial" w:cs="Arial"/>
          <w:b/>
        </w:rPr>
        <w:t>90 (noventa) dias</w:t>
      </w:r>
      <w:r>
        <w:rPr>
          <w:rFonts w:ascii="Arial" w:hAnsi="Arial" w:cs="Arial"/>
        </w:rPr>
        <w:t>.</w:t>
      </w:r>
    </w:p>
    <w:p w14:paraId="5D7B3330" w14:textId="4908D828" w:rsidR="00B039A0" w:rsidRPr="00F526FF" w:rsidRDefault="00906BC5" w:rsidP="00C04997">
      <w:pPr>
        <w:numPr>
          <w:ilvl w:val="0"/>
          <w:numId w:val="9"/>
        </w:numPr>
        <w:tabs>
          <w:tab w:val="left" w:pos="284"/>
        </w:tabs>
        <w:jc w:val="both"/>
        <w:rPr>
          <w:rFonts w:ascii="Arial" w:hAnsi="Arial" w:cs="Arial"/>
        </w:rPr>
      </w:pPr>
      <w:r w:rsidRPr="00F526FF">
        <w:rPr>
          <w:rFonts w:ascii="Arial" w:hAnsi="Arial" w:cs="Arial"/>
        </w:rPr>
        <w:t xml:space="preserve">Prazo de </w:t>
      </w:r>
      <w:r w:rsidR="00145C11" w:rsidRPr="00F526FF">
        <w:rPr>
          <w:rFonts w:ascii="Arial" w:hAnsi="Arial" w:cs="Arial"/>
        </w:rPr>
        <w:t>p</w:t>
      </w:r>
      <w:r w:rsidRPr="00F526FF">
        <w:rPr>
          <w:rFonts w:ascii="Arial" w:hAnsi="Arial" w:cs="Arial"/>
        </w:rPr>
        <w:t>agamento: 15 (quinze) dias úteis, contados da data do recebimento da nota fiscal, em atendimento ao</w:t>
      </w:r>
      <w:r w:rsidR="00B039A0" w:rsidRPr="00F526FF">
        <w:rPr>
          <w:rFonts w:ascii="Arial" w:hAnsi="Arial" w:cs="Arial"/>
        </w:rPr>
        <w:t xml:space="preserve"> Decreto Municipal Nº 17.640/18</w:t>
      </w:r>
      <w:r w:rsidR="009C0A5F" w:rsidRPr="00F526FF">
        <w:rPr>
          <w:rFonts w:ascii="Arial" w:hAnsi="Arial" w:cs="Arial"/>
        </w:rPr>
        <w:t>.</w:t>
      </w:r>
    </w:p>
    <w:p w14:paraId="5A679858" w14:textId="44EB987E" w:rsidR="00B039A0" w:rsidRPr="00F526FF" w:rsidRDefault="00906BC5" w:rsidP="00C04997">
      <w:pPr>
        <w:numPr>
          <w:ilvl w:val="0"/>
          <w:numId w:val="9"/>
        </w:numPr>
        <w:tabs>
          <w:tab w:val="left" w:pos="284"/>
        </w:tabs>
        <w:jc w:val="both"/>
        <w:rPr>
          <w:rFonts w:ascii="Arial" w:hAnsi="Arial" w:cs="Arial"/>
        </w:rPr>
      </w:pPr>
      <w:r w:rsidRPr="00F526FF">
        <w:rPr>
          <w:rFonts w:ascii="Arial" w:hAnsi="Arial" w:cs="Arial"/>
        </w:rPr>
        <w:t xml:space="preserve">Deverá ser especificado na proposta o </w:t>
      </w:r>
      <w:r w:rsidRPr="00F526FF">
        <w:rPr>
          <w:rFonts w:ascii="Arial" w:hAnsi="Arial" w:cs="Arial"/>
          <w:b/>
        </w:rPr>
        <w:t>valor unitário e total</w:t>
      </w:r>
      <w:r w:rsidRPr="00F526FF">
        <w:rPr>
          <w:rFonts w:ascii="Arial" w:hAnsi="Arial" w:cs="Arial"/>
        </w:rPr>
        <w:t xml:space="preserve"> do item, e a </w:t>
      </w:r>
      <w:r w:rsidRPr="00F526FF">
        <w:rPr>
          <w:rFonts w:ascii="Arial" w:hAnsi="Arial" w:cs="Arial"/>
          <w:b/>
        </w:rPr>
        <w:t>marca do fabricante</w:t>
      </w:r>
      <w:r w:rsidRPr="00F526FF">
        <w:rPr>
          <w:rFonts w:ascii="Arial" w:hAnsi="Arial" w:cs="Arial"/>
        </w:rPr>
        <w:t xml:space="preserve"> do produto cotado, sendo admitida apenas uma marca por item</w:t>
      </w:r>
      <w:r w:rsidR="009C0A5F" w:rsidRPr="00F526FF">
        <w:rPr>
          <w:rFonts w:ascii="Arial" w:hAnsi="Arial" w:cs="Arial"/>
        </w:rPr>
        <w:t>.</w:t>
      </w:r>
    </w:p>
    <w:p w14:paraId="7424EF68" w14:textId="77777777" w:rsidR="00B039A0" w:rsidRPr="00EA0732" w:rsidRDefault="00906BC5" w:rsidP="00C04997">
      <w:pPr>
        <w:numPr>
          <w:ilvl w:val="0"/>
          <w:numId w:val="9"/>
        </w:numPr>
        <w:tabs>
          <w:tab w:val="left" w:pos="284"/>
        </w:tabs>
        <w:jc w:val="both"/>
        <w:rPr>
          <w:rFonts w:ascii="Arial" w:eastAsia="Arial" w:hAnsi="Arial" w:cs="Arial"/>
        </w:rPr>
      </w:pPr>
      <w:r w:rsidRPr="00F526FF">
        <w:rPr>
          <w:rFonts w:ascii="Arial" w:hAnsi="Arial" w:cs="Arial"/>
        </w:rPr>
        <w:t>Especificações e quantidades:</w:t>
      </w:r>
    </w:p>
    <w:p w14:paraId="450F7C3B" w14:textId="77777777" w:rsidR="00EA0732" w:rsidRDefault="00EA0732" w:rsidP="00EA0732">
      <w:pPr>
        <w:tabs>
          <w:tab w:val="left" w:pos="284"/>
        </w:tabs>
        <w:jc w:val="both"/>
        <w:rPr>
          <w:rFonts w:ascii="Arial" w:hAnsi="Arial" w:cs="Arial"/>
        </w:rPr>
      </w:pPr>
    </w:p>
    <w:p w14:paraId="7E1DBB52" w14:textId="77777777" w:rsidR="00EA0732" w:rsidRPr="00F526FF" w:rsidRDefault="00EA0732" w:rsidP="00EA0732">
      <w:pPr>
        <w:tabs>
          <w:tab w:val="left" w:pos="284"/>
        </w:tabs>
        <w:jc w:val="both"/>
        <w:rPr>
          <w:rFonts w:ascii="Arial" w:eastAsia="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39A0" w:rsidRPr="00F526FF" w14:paraId="53F06FC8" w14:textId="77777777" w:rsidTr="00B039A0">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F526FF" w:rsidRDefault="00B039A0" w:rsidP="00C04997">
            <w:pPr>
              <w:pStyle w:val="Contedodatabela"/>
              <w:tabs>
                <w:tab w:val="left" w:pos="284"/>
              </w:tabs>
              <w:jc w:val="center"/>
              <w:rPr>
                <w:rFonts w:ascii="Arial" w:hAnsi="Arial" w:cs="Arial"/>
                <w:b/>
                <w:kern w:val="2"/>
              </w:rPr>
            </w:pPr>
            <w:r w:rsidRPr="00F526FF">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F526FF" w:rsidRDefault="00B039A0" w:rsidP="00C04997">
            <w:pPr>
              <w:pStyle w:val="Contedodatabela"/>
              <w:tabs>
                <w:tab w:val="left" w:pos="284"/>
              </w:tabs>
              <w:jc w:val="center"/>
              <w:rPr>
                <w:rFonts w:ascii="Arial" w:hAnsi="Arial" w:cs="Arial"/>
                <w:b/>
                <w:kern w:val="2"/>
              </w:rPr>
            </w:pPr>
            <w:r w:rsidRPr="00F526FF">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F526FF" w:rsidRDefault="00B039A0" w:rsidP="00C04997">
            <w:pPr>
              <w:pStyle w:val="Contedodatabela"/>
              <w:tabs>
                <w:tab w:val="left" w:pos="284"/>
              </w:tabs>
              <w:jc w:val="center"/>
              <w:rPr>
                <w:rFonts w:ascii="Arial" w:hAnsi="Arial" w:cs="Arial"/>
                <w:b/>
                <w:kern w:val="2"/>
              </w:rPr>
            </w:pPr>
            <w:r w:rsidRPr="00F526FF">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F526FF" w:rsidRDefault="00B039A0" w:rsidP="00C04997">
            <w:pPr>
              <w:pStyle w:val="Contedodatabela"/>
              <w:tabs>
                <w:tab w:val="left" w:pos="284"/>
              </w:tabs>
              <w:jc w:val="center"/>
              <w:rPr>
                <w:rFonts w:ascii="Arial" w:hAnsi="Arial" w:cs="Arial"/>
                <w:kern w:val="2"/>
              </w:rPr>
            </w:pPr>
            <w:r w:rsidRPr="00F526FF">
              <w:rPr>
                <w:rFonts w:ascii="Arial" w:hAnsi="Arial" w:cs="Arial"/>
                <w:b/>
              </w:rPr>
              <w:t>Descritivo</w:t>
            </w:r>
          </w:p>
        </w:tc>
      </w:tr>
      <w:tr w:rsidR="00B039A0" w:rsidRPr="00F526FF" w14:paraId="53AC8B79" w14:textId="77777777" w:rsidTr="00B039A0">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9FD389A" w14:textId="55A83B77" w:rsidR="00B039A0" w:rsidRPr="00F526FF" w:rsidRDefault="00EA0732" w:rsidP="00C04997">
            <w:pPr>
              <w:tabs>
                <w:tab w:val="left" w:pos="284"/>
              </w:tabs>
              <w:jc w:val="center"/>
              <w:rPr>
                <w:rFonts w:ascii="Arial" w:hAnsi="Arial" w:cs="Arial"/>
              </w:rPr>
            </w:pPr>
            <w:proofErr w:type="gramStart"/>
            <w:r>
              <w:rPr>
                <w:rFonts w:ascii="Arial" w:hAnsi="Arial" w:cs="Arial"/>
              </w:rPr>
              <w:t>1</w:t>
            </w:r>
            <w:proofErr w:type="gramEnd"/>
          </w:p>
        </w:tc>
        <w:tc>
          <w:tcPr>
            <w:tcW w:w="850" w:type="dxa"/>
            <w:tcBorders>
              <w:top w:val="single" w:sz="4" w:space="0" w:color="000000"/>
              <w:left w:val="single" w:sz="4" w:space="0" w:color="000000"/>
              <w:bottom w:val="single" w:sz="4" w:space="0" w:color="000000"/>
              <w:right w:val="nil"/>
            </w:tcBorders>
            <w:vAlign w:val="center"/>
          </w:tcPr>
          <w:p w14:paraId="127149D5" w14:textId="31FE15AE" w:rsidR="00B039A0" w:rsidRPr="00F526FF" w:rsidRDefault="00EA0732" w:rsidP="00C04997">
            <w:pPr>
              <w:pStyle w:val="Contedodatabela"/>
              <w:tabs>
                <w:tab w:val="left" w:pos="284"/>
              </w:tabs>
              <w:jc w:val="center"/>
              <w:rPr>
                <w:rFonts w:ascii="Arial" w:hAnsi="Arial" w:cs="Arial"/>
              </w:rPr>
            </w:pPr>
            <w:r>
              <w:rPr>
                <w:rFonts w:ascii="Arial" w:hAnsi="Arial" w:cs="Arial"/>
              </w:rPr>
              <w:t>12</w:t>
            </w:r>
          </w:p>
        </w:tc>
        <w:tc>
          <w:tcPr>
            <w:tcW w:w="850" w:type="dxa"/>
            <w:tcBorders>
              <w:top w:val="single" w:sz="4" w:space="0" w:color="000000"/>
              <w:left w:val="single" w:sz="4" w:space="0" w:color="000000"/>
              <w:bottom w:val="single" w:sz="4" w:space="0" w:color="000000"/>
              <w:right w:val="nil"/>
            </w:tcBorders>
            <w:vAlign w:val="center"/>
          </w:tcPr>
          <w:p w14:paraId="1F2A3AB6" w14:textId="7B9278B1" w:rsidR="00B039A0" w:rsidRPr="00F526FF" w:rsidRDefault="00EA0732" w:rsidP="00C04997">
            <w:pPr>
              <w:pStyle w:val="Contedodatabela"/>
              <w:tabs>
                <w:tab w:val="left" w:pos="284"/>
              </w:tabs>
              <w:jc w:val="center"/>
              <w:rPr>
                <w:rFonts w:ascii="Arial" w:hAnsi="Arial" w:cs="Arial"/>
              </w:rPr>
            </w:pPr>
            <w:r>
              <w:rPr>
                <w:rFonts w:ascii="Arial" w:hAnsi="Arial" w:cs="Arial"/>
              </w:rPr>
              <w:t>Rolos</w:t>
            </w:r>
          </w:p>
        </w:tc>
        <w:tc>
          <w:tcPr>
            <w:tcW w:w="7370" w:type="dxa"/>
            <w:tcBorders>
              <w:top w:val="single" w:sz="4" w:space="0" w:color="000000"/>
              <w:left w:val="single" w:sz="4" w:space="0" w:color="000000"/>
              <w:bottom w:val="single" w:sz="4" w:space="0" w:color="000000"/>
              <w:right w:val="single" w:sz="4" w:space="0" w:color="000000"/>
            </w:tcBorders>
            <w:vAlign w:val="center"/>
          </w:tcPr>
          <w:p w14:paraId="321B12CA" w14:textId="0714CB52" w:rsidR="00B039A0" w:rsidRPr="00F526FF" w:rsidRDefault="00EA0732" w:rsidP="00C04997">
            <w:pPr>
              <w:pStyle w:val="Contedodatabela"/>
              <w:tabs>
                <w:tab w:val="left" w:pos="284"/>
              </w:tabs>
              <w:rPr>
                <w:rFonts w:ascii="Arial" w:hAnsi="Arial" w:cs="Arial"/>
              </w:rPr>
            </w:pPr>
            <w:r>
              <w:rPr>
                <w:rFonts w:ascii="Arial" w:hAnsi="Arial" w:cs="Arial"/>
              </w:rPr>
              <w:t>Lona Plástica Preta</w:t>
            </w:r>
          </w:p>
        </w:tc>
      </w:tr>
    </w:tbl>
    <w:p w14:paraId="77EC1D5E" w14:textId="77777777" w:rsidR="005545BF" w:rsidRPr="005545BF" w:rsidRDefault="005545BF" w:rsidP="00C04997">
      <w:pPr>
        <w:tabs>
          <w:tab w:val="left" w:pos="284"/>
        </w:tabs>
        <w:jc w:val="both"/>
        <w:rPr>
          <w:rFonts w:ascii="Arial" w:eastAsia="Arial" w:hAnsi="Arial" w:cs="Arial"/>
        </w:rPr>
      </w:pPr>
    </w:p>
    <w:p w14:paraId="55837B9C" w14:textId="77777777" w:rsidR="00906BC5" w:rsidRPr="00F526FF" w:rsidRDefault="00906BC5" w:rsidP="00C04997">
      <w:pPr>
        <w:numPr>
          <w:ilvl w:val="0"/>
          <w:numId w:val="9"/>
        </w:numPr>
        <w:tabs>
          <w:tab w:val="left" w:pos="284"/>
        </w:tabs>
        <w:jc w:val="both"/>
        <w:rPr>
          <w:rFonts w:ascii="Arial" w:eastAsia="Arial" w:hAnsi="Arial" w:cs="Arial"/>
        </w:rPr>
      </w:pPr>
      <w:r w:rsidRPr="00F526FF">
        <w:rPr>
          <w:rFonts w:ascii="Arial" w:hAnsi="Arial" w:cs="Arial"/>
        </w:rPr>
        <w:t>Descritivo técnico:</w:t>
      </w:r>
    </w:p>
    <w:p w14:paraId="4DC63EA0" w14:textId="750EA356" w:rsidR="00313619" w:rsidRPr="00313619" w:rsidRDefault="00EA0732" w:rsidP="00C04997">
      <w:pPr>
        <w:tabs>
          <w:tab w:val="left" w:pos="284"/>
        </w:tabs>
        <w:jc w:val="both"/>
        <w:rPr>
          <w:rFonts w:ascii="Arial" w:hAnsi="Arial" w:cs="Arial"/>
          <w:shd w:val="clear" w:color="auto" w:fill="FFFFFF"/>
        </w:rPr>
      </w:pPr>
      <w:r w:rsidRPr="00EA0732">
        <w:rPr>
          <w:rFonts w:ascii="Arial" w:hAnsi="Arial" w:cs="Arial"/>
          <w:b/>
          <w:shd w:val="clear" w:color="auto" w:fill="FFFFFF"/>
        </w:rPr>
        <w:t>Item 01:</w:t>
      </w:r>
      <w:r>
        <w:rPr>
          <w:rFonts w:ascii="Arial" w:hAnsi="Arial" w:cs="Arial"/>
          <w:shd w:val="clear" w:color="auto" w:fill="FFFFFF"/>
        </w:rPr>
        <w:t xml:space="preserve"> </w:t>
      </w:r>
      <w:r w:rsidRPr="00EA0732">
        <w:rPr>
          <w:rFonts w:ascii="Arial" w:hAnsi="Arial" w:cs="Arial"/>
          <w:shd w:val="clear" w:color="auto" w:fill="FFFFFF"/>
        </w:rPr>
        <w:t>Lona plástica preta de 200 micras com 04 metros de largura por 100 metros de comprimento</w:t>
      </w:r>
    </w:p>
    <w:p w14:paraId="2BAE61EE" w14:textId="77777777" w:rsidR="00313619" w:rsidRPr="00F526FF" w:rsidRDefault="00313619" w:rsidP="00C04997">
      <w:pPr>
        <w:tabs>
          <w:tab w:val="left" w:pos="284"/>
        </w:tabs>
        <w:jc w:val="both"/>
        <w:rPr>
          <w:rFonts w:ascii="Arial" w:hAnsi="Arial" w:cs="Arial"/>
          <w:highlight w:val="yellow"/>
        </w:rPr>
      </w:pPr>
    </w:p>
    <w:p w14:paraId="533DB4C5" w14:textId="77777777" w:rsidR="00DC2F9A" w:rsidRPr="00F526FF" w:rsidRDefault="00EF135E" w:rsidP="00C04997">
      <w:pPr>
        <w:shd w:val="clear" w:color="auto" w:fill="CCCCCC"/>
        <w:tabs>
          <w:tab w:val="left" w:pos="284"/>
        </w:tabs>
        <w:ind w:firstLine="561"/>
        <w:jc w:val="both"/>
        <w:rPr>
          <w:rFonts w:ascii="Arial" w:hAnsi="Arial" w:cs="Arial"/>
          <w:b/>
          <w:bCs/>
        </w:rPr>
      </w:pPr>
      <w:r w:rsidRPr="00F526FF">
        <w:rPr>
          <w:rFonts w:ascii="Arial" w:hAnsi="Arial" w:cs="Arial"/>
          <w:b/>
          <w:bCs/>
        </w:rPr>
        <w:t>5.</w:t>
      </w:r>
      <w:r w:rsidR="00DC2F9A" w:rsidRPr="00F526FF">
        <w:rPr>
          <w:rFonts w:ascii="Arial" w:hAnsi="Arial" w:cs="Arial"/>
          <w:b/>
          <w:bCs/>
        </w:rPr>
        <w:t xml:space="preserve"> DA AMOS</w:t>
      </w:r>
      <w:r w:rsidR="00B039A0" w:rsidRPr="00F526FF">
        <w:rPr>
          <w:rFonts w:ascii="Arial" w:hAnsi="Arial" w:cs="Arial"/>
          <w:b/>
          <w:bCs/>
        </w:rPr>
        <w:t>TRA:</w:t>
      </w:r>
    </w:p>
    <w:p w14:paraId="7CACEF0C" w14:textId="77777777" w:rsidR="00CF5E13" w:rsidRDefault="00CF5E13" w:rsidP="00C04997">
      <w:pPr>
        <w:tabs>
          <w:tab w:val="left" w:pos="284"/>
        </w:tabs>
        <w:jc w:val="both"/>
        <w:rPr>
          <w:rFonts w:ascii="Arial" w:hAnsi="Arial" w:cs="Arial"/>
        </w:rPr>
      </w:pPr>
      <w:r w:rsidRPr="00CF5E13">
        <w:rPr>
          <w:rFonts w:ascii="Arial" w:hAnsi="Arial" w:cs="Arial"/>
          <w:b/>
        </w:rPr>
        <w:t xml:space="preserve">a) </w:t>
      </w:r>
      <w:r w:rsidRPr="00CF5E13">
        <w:rPr>
          <w:rFonts w:ascii="Arial" w:hAnsi="Arial" w:cs="Arial"/>
        </w:rPr>
        <w:t xml:space="preserve">Deverá ser apresentado uma amostra dos itens abaixo descritos, devendo ser entregue no prazo de até 03 (três) dias úteis a contar da data de disputa, </w:t>
      </w:r>
      <w:proofErr w:type="gramStart"/>
      <w:r w:rsidRPr="00CF5E13">
        <w:rPr>
          <w:rFonts w:ascii="Arial" w:hAnsi="Arial" w:cs="Arial"/>
        </w:rPr>
        <w:t>sob pena</w:t>
      </w:r>
      <w:proofErr w:type="gramEnd"/>
      <w:r w:rsidRPr="00CF5E13">
        <w:rPr>
          <w:rFonts w:ascii="Arial" w:hAnsi="Arial" w:cs="Arial"/>
        </w:rPr>
        <w:t xml:space="preserve"> de desclassificação pelo não cumprimento.</w:t>
      </w:r>
    </w:p>
    <w:p w14:paraId="02AEECF1" w14:textId="77777777" w:rsidR="00CF5E13" w:rsidRDefault="00CF5E13" w:rsidP="00C04997">
      <w:pPr>
        <w:tabs>
          <w:tab w:val="left" w:pos="284"/>
        </w:tabs>
        <w:jc w:val="both"/>
        <w:rPr>
          <w:rFonts w:ascii="Arial" w:hAnsi="Arial" w:cs="Arial"/>
        </w:rPr>
      </w:pPr>
    </w:p>
    <w:p w14:paraId="0BC49C17" w14:textId="77777777" w:rsidR="00CF5E13" w:rsidRDefault="00CF5E13" w:rsidP="00C04997">
      <w:pPr>
        <w:tabs>
          <w:tab w:val="left" w:pos="284"/>
        </w:tabs>
        <w:jc w:val="both"/>
        <w:rPr>
          <w:rFonts w:ascii="Arial" w:hAnsi="Arial" w:cs="Arial"/>
        </w:rPr>
      </w:pPr>
      <w:r w:rsidRPr="00CF5E13">
        <w:rPr>
          <w:rFonts w:ascii="Arial" w:hAnsi="Arial" w:cs="Arial"/>
          <w:b/>
        </w:rPr>
        <w:t>Justificativa:</w:t>
      </w:r>
      <w:r w:rsidRPr="00CF5E13">
        <w:rPr>
          <w:rFonts w:ascii="Arial" w:hAnsi="Arial" w:cs="Arial"/>
        </w:rPr>
        <w:t xml:space="preserve"> Na amostra, será esta possui os micras estabelecidos através da pesagem.</w:t>
      </w:r>
    </w:p>
    <w:p w14:paraId="1FC7AD64" w14:textId="77777777" w:rsidR="00CF5E13" w:rsidRDefault="00CF5E13" w:rsidP="00C04997">
      <w:pPr>
        <w:tabs>
          <w:tab w:val="left" w:pos="284"/>
        </w:tabs>
        <w:jc w:val="both"/>
        <w:rPr>
          <w:rFonts w:ascii="Arial" w:hAnsi="Arial" w:cs="Arial"/>
        </w:rPr>
      </w:pPr>
    </w:p>
    <w:p w14:paraId="4A5389D1" w14:textId="77777777" w:rsidR="00CF5E13" w:rsidRDefault="00CF5E13" w:rsidP="00C04997">
      <w:pPr>
        <w:tabs>
          <w:tab w:val="left" w:pos="284"/>
        </w:tabs>
        <w:jc w:val="both"/>
        <w:rPr>
          <w:rFonts w:ascii="Arial" w:hAnsi="Arial" w:cs="Arial"/>
        </w:rPr>
      </w:pPr>
      <w:r w:rsidRPr="00CF5E13">
        <w:rPr>
          <w:rFonts w:ascii="Arial" w:hAnsi="Arial" w:cs="Arial"/>
          <w:b/>
        </w:rPr>
        <w:t>b)</w:t>
      </w:r>
      <w:r w:rsidRPr="00CF5E13">
        <w:rPr>
          <w:rFonts w:ascii="Arial" w:hAnsi="Arial" w:cs="Arial"/>
        </w:rPr>
        <w:t xml:space="preserve"> Local e horário de entrega das amostras: </w:t>
      </w:r>
    </w:p>
    <w:p w14:paraId="3C565E9D" w14:textId="24A6A390" w:rsidR="00DC2F9A" w:rsidRPr="00CF5E13" w:rsidRDefault="00CF5E13" w:rsidP="00C04997">
      <w:pPr>
        <w:tabs>
          <w:tab w:val="left" w:pos="284"/>
        </w:tabs>
        <w:jc w:val="both"/>
        <w:rPr>
          <w:rFonts w:ascii="Arial" w:hAnsi="Arial" w:cs="Arial"/>
          <w:b/>
        </w:rPr>
      </w:pPr>
      <w:r>
        <w:rPr>
          <w:rFonts w:ascii="Arial" w:hAnsi="Arial" w:cs="Arial"/>
          <w:b/>
        </w:rPr>
        <w:tab/>
      </w:r>
      <w:r w:rsidRPr="00CF5E13">
        <w:rPr>
          <w:rFonts w:ascii="Arial" w:hAnsi="Arial" w:cs="Arial"/>
          <w:b/>
        </w:rPr>
        <w:t>Secretaria Municipal de Educação - Setor de Mobiliário do Escolar</w:t>
      </w:r>
    </w:p>
    <w:p w14:paraId="45D3A21A" w14:textId="27DDA275" w:rsidR="00CF5E13" w:rsidRDefault="00CF5E13" w:rsidP="00C04997">
      <w:pPr>
        <w:tabs>
          <w:tab w:val="left" w:pos="284"/>
        </w:tabs>
        <w:jc w:val="both"/>
        <w:rPr>
          <w:rFonts w:ascii="Arial" w:hAnsi="Arial" w:cs="Arial"/>
          <w:b/>
        </w:rPr>
      </w:pPr>
      <w:r>
        <w:rPr>
          <w:rFonts w:ascii="Arial" w:hAnsi="Arial" w:cs="Arial"/>
          <w:b/>
        </w:rPr>
        <w:tab/>
      </w:r>
      <w:r w:rsidRPr="00CF5E13">
        <w:rPr>
          <w:rFonts w:ascii="Arial" w:hAnsi="Arial" w:cs="Arial"/>
          <w:b/>
        </w:rPr>
        <w:t>Rua José Vicente Pedreira, nº 904/930 – Bairro Jardim Caxambu – Piracicaba/</w:t>
      </w:r>
      <w:proofErr w:type="gramStart"/>
      <w:r w:rsidRPr="00CF5E13">
        <w:rPr>
          <w:rFonts w:ascii="Arial" w:hAnsi="Arial" w:cs="Arial"/>
          <w:b/>
        </w:rPr>
        <w:t>SP</w:t>
      </w:r>
      <w:proofErr w:type="gramEnd"/>
    </w:p>
    <w:p w14:paraId="5DAA1E6A" w14:textId="7CAE1F7E" w:rsidR="00CF5E13" w:rsidRDefault="00CF5E13" w:rsidP="00C04997">
      <w:pPr>
        <w:tabs>
          <w:tab w:val="left" w:pos="284"/>
        </w:tabs>
        <w:jc w:val="both"/>
        <w:rPr>
          <w:rFonts w:ascii="Arial" w:hAnsi="Arial" w:cs="Arial"/>
          <w:b/>
        </w:rPr>
      </w:pPr>
      <w:r>
        <w:rPr>
          <w:rFonts w:ascii="Arial" w:hAnsi="Arial" w:cs="Arial"/>
          <w:b/>
        </w:rPr>
        <w:tab/>
      </w:r>
      <w:r w:rsidRPr="00CF5E13">
        <w:rPr>
          <w:rFonts w:ascii="Arial" w:hAnsi="Arial" w:cs="Arial"/>
          <w:b/>
        </w:rPr>
        <w:t xml:space="preserve">Horário de entrega: das </w:t>
      </w:r>
      <w:proofErr w:type="gramStart"/>
      <w:r w:rsidRPr="00CF5E13">
        <w:rPr>
          <w:rFonts w:ascii="Arial" w:hAnsi="Arial" w:cs="Arial"/>
          <w:b/>
        </w:rPr>
        <w:t>8:00</w:t>
      </w:r>
      <w:proofErr w:type="gramEnd"/>
      <w:r w:rsidRPr="00CF5E13">
        <w:rPr>
          <w:rFonts w:ascii="Arial" w:hAnsi="Arial" w:cs="Arial"/>
          <w:b/>
        </w:rPr>
        <w:t xml:space="preserve"> às 16:00 horas, de segunda à sexta-feira.</w:t>
      </w:r>
    </w:p>
    <w:p w14:paraId="40E17733" w14:textId="77777777" w:rsidR="00CF5E13" w:rsidRDefault="00CF5E13" w:rsidP="00C04997">
      <w:pPr>
        <w:tabs>
          <w:tab w:val="left" w:pos="284"/>
        </w:tabs>
        <w:jc w:val="both"/>
        <w:rPr>
          <w:rFonts w:ascii="Arial" w:hAnsi="Arial" w:cs="Arial"/>
          <w:b/>
        </w:rPr>
      </w:pPr>
    </w:p>
    <w:p w14:paraId="7AEAF6F5" w14:textId="625DBB25" w:rsidR="00CF5E13" w:rsidRPr="00CF5E13" w:rsidRDefault="00CF5E13" w:rsidP="00C04997">
      <w:pPr>
        <w:tabs>
          <w:tab w:val="left" w:pos="284"/>
        </w:tabs>
        <w:jc w:val="both"/>
        <w:rPr>
          <w:rFonts w:ascii="Arial" w:hAnsi="Arial" w:cs="Arial"/>
        </w:rPr>
      </w:pPr>
      <w:r w:rsidRPr="00CF5E13">
        <w:rPr>
          <w:rFonts w:ascii="Arial" w:hAnsi="Arial" w:cs="Arial"/>
          <w:b/>
        </w:rPr>
        <w:t xml:space="preserve">c) </w:t>
      </w:r>
      <w:r w:rsidRPr="00CF5E13">
        <w:rPr>
          <w:rFonts w:ascii="Arial" w:hAnsi="Arial" w:cs="Arial"/>
        </w:rPr>
        <w:t>As amostras recebidas não serão devolvidas</w:t>
      </w:r>
    </w:p>
    <w:p w14:paraId="793A1E7F" w14:textId="77777777" w:rsidR="00217F72" w:rsidRPr="00F526FF" w:rsidRDefault="00217F72" w:rsidP="00C04997">
      <w:pPr>
        <w:tabs>
          <w:tab w:val="left" w:pos="284"/>
        </w:tabs>
        <w:ind w:left="720"/>
        <w:jc w:val="both"/>
        <w:rPr>
          <w:rFonts w:ascii="Arial" w:hAnsi="Arial" w:cs="Arial"/>
        </w:rPr>
      </w:pPr>
    </w:p>
    <w:p w14:paraId="1F9F364C" w14:textId="77777777" w:rsidR="00906BC5" w:rsidRPr="00F526FF" w:rsidRDefault="00DC2F9A" w:rsidP="00C04997">
      <w:pPr>
        <w:shd w:val="clear" w:color="auto" w:fill="CCCCCC"/>
        <w:tabs>
          <w:tab w:val="left" w:pos="284"/>
        </w:tabs>
        <w:ind w:firstLine="567"/>
        <w:rPr>
          <w:rFonts w:ascii="Arial" w:hAnsi="Arial" w:cs="Arial"/>
        </w:rPr>
      </w:pPr>
      <w:r w:rsidRPr="00F526FF">
        <w:rPr>
          <w:rFonts w:ascii="Arial" w:hAnsi="Arial" w:cs="Arial"/>
          <w:b/>
          <w:bCs/>
        </w:rPr>
        <w:t>6</w:t>
      </w:r>
      <w:r w:rsidR="00EF135E" w:rsidRPr="00F526FF">
        <w:rPr>
          <w:rFonts w:ascii="Arial" w:hAnsi="Arial" w:cs="Arial"/>
          <w:b/>
          <w:bCs/>
        </w:rPr>
        <w:t>.</w:t>
      </w:r>
      <w:r w:rsidR="00906BC5" w:rsidRPr="00F526FF">
        <w:rPr>
          <w:rFonts w:ascii="Arial" w:hAnsi="Arial" w:cs="Arial"/>
          <w:b/>
          <w:bCs/>
        </w:rPr>
        <w:t xml:space="preserve"> DA EMBALAGEM</w:t>
      </w:r>
      <w:r w:rsidR="00B039A0" w:rsidRPr="00F526FF">
        <w:rPr>
          <w:rFonts w:ascii="Arial" w:hAnsi="Arial" w:cs="Arial"/>
          <w:b/>
          <w:bCs/>
        </w:rPr>
        <w:t>:</w:t>
      </w:r>
    </w:p>
    <w:p w14:paraId="39F2B23D" w14:textId="207762DC" w:rsidR="00906BC5" w:rsidRDefault="00906BC5" w:rsidP="00C04997">
      <w:pPr>
        <w:numPr>
          <w:ilvl w:val="0"/>
          <w:numId w:val="15"/>
        </w:numPr>
        <w:tabs>
          <w:tab w:val="left" w:pos="284"/>
        </w:tabs>
        <w:jc w:val="both"/>
        <w:rPr>
          <w:rFonts w:ascii="Arial" w:hAnsi="Arial" w:cs="Arial"/>
        </w:rPr>
      </w:pPr>
      <w:r w:rsidRPr="00F526FF">
        <w:rPr>
          <w:rFonts w:ascii="Arial" w:hAnsi="Arial" w:cs="Arial"/>
        </w:rPr>
        <w:t>Os produtos deverão ser acondicionados de acordo com a praxe do fabricante, garantindo sua integridade durante o transporte, armazenamento e uso</w:t>
      </w:r>
      <w:r w:rsidR="007736B1" w:rsidRPr="00F526FF">
        <w:rPr>
          <w:rFonts w:ascii="Arial" w:hAnsi="Arial" w:cs="Arial"/>
        </w:rPr>
        <w:t>, r</w:t>
      </w:r>
      <w:r w:rsidRPr="00F526FF">
        <w:rPr>
          <w:rFonts w:ascii="Arial" w:hAnsi="Arial" w:cs="Arial"/>
        </w:rPr>
        <w:t>otulados conforme a legislação em vigor.</w:t>
      </w:r>
    </w:p>
    <w:p w14:paraId="3C4C23B2" w14:textId="77777777" w:rsidR="007E723C" w:rsidRDefault="007E723C" w:rsidP="007E723C">
      <w:pPr>
        <w:tabs>
          <w:tab w:val="left" w:pos="284"/>
        </w:tabs>
        <w:jc w:val="both"/>
        <w:rPr>
          <w:rFonts w:ascii="Arial" w:hAnsi="Arial" w:cs="Arial"/>
        </w:rPr>
      </w:pPr>
    </w:p>
    <w:p w14:paraId="500248E4" w14:textId="77777777" w:rsidR="007E723C" w:rsidRPr="00F526FF" w:rsidRDefault="007E723C" w:rsidP="007E723C">
      <w:pPr>
        <w:tabs>
          <w:tab w:val="left" w:pos="284"/>
        </w:tabs>
        <w:jc w:val="both"/>
        <w:rPr>
          <w:rFonts w:ascii="Arial" w:hAnsi="Arial" w:cs="Arial"/>
        </w:rPr>
      </w:pPr>
    </w:p>
    <w:p w14:paraId="30AE662D" w14:textId="77777777" w:rsidR="00217F72" w:rsidRPr="00F526FF" w:rsidRDefault="00217F72" w:rsidP="00C04997">
      <w:pPr>
        <w:tabs>
          <w:tab w:val="left" w:pos="284"/>
        </w:tabs>
        <w:jc w:val="both"/>
        <w:rPr>
          <w:rFonts w:ascii="Arial" w:eastAsia="Arial" w:hAnsi="Arial" w:cs="Arial"/>
          <w:color w:val="000000"/>
        </w:rPr>
      </w:pPr>
    </w:p>
    <w:p w14:paraId="300C414E" w14:textId="77777777" w:rsidR="00906BC5" w:rsidRPr="00F526FF" w:rsidRDefault="00DC2F9A" w:rsidP="00C04997">
      <w:pPr>
        <w:shd w:val="clear" w:color="auto" w:fill="CCCCCC"/>
        <w:tabs>
          <w:tab w:val="left" w:pos="284"/>
        </w:tabs>
        <w:ind w:firstLine="561"/>
        <w:rPr>
          <w:rFonts w:ascii="Arial" w:hAnsi="Arial" w:cs="Arial"/>
        </w:rPr>
      </w:pPr>
      <w:r w:rsidRPr="00F526FF">
        <w:rPr>
          <w:rFonts w:ascii="Arial" w:hAnsi="Arial" w:cs="Arial"/>
          <w:b/>
          <w:bCs/>
        </w:rPr>
        <w:lastRenderedPageBreak/>
        <w:t>7</w:t>
      </w:r>
      <w:r w:rsidR="00EF135E" w:rsidRPr="00F526FF">
        <w:rPr>
          <w:rFonts w:ascii="Arial" w:hAnsi="Arial" w:cs="Arial"/>
          <w:b/>
          <w:bCs/>
        </w:rPr>
        <w:t>.</w:t>
      </w:r>
      <w:r w:rsidR="00906BC5" w:rsidRPr="00F526FF">
        <w:rPr>
          <w:rFonts w:ascii="Arial" w:hAnsi="Arial" w:cs="Arial"/>
          <w:b/>
          <w:bCs/>
        </w:rPr>
        <w:t xml:space="preserve"> DA ENTREGA</w:t>
      </w:r>
      <w:r w:rsidR="00B039A0" w:rsidRPr="00F526FF">
        <w:rPr>
          <w:rFonts w:ascii="Arial" w:hAnsi="Arial" w:cs="Arial"/>
          <w:b/>
          <w:bCs/>
        </w:rPr>
        <w:t>:</w:t>
      </w:r>
    </w:p>
    <w:p w14:paraId="61320D53" w14:textId="0E3C021C" w:rsidR="00EF135E" w:rsidRPr="00F526FF" w:rsidRDefault="00906BC5" w:rsidP="00C04997">
      <w:pPr>
        <w:numPr>
          <w:ilvl w:val="0"/>
          <w:numId w:val="6"/>
        </w:numPr>
        <w:tabs>
          <w:tab w:val="left" w:pos="284"/>
        </w:tabs>
        <w:jc w:val="both"/>
        <w:rPr>
          <w:rFonts w:ascii="Arial" w:hAnsi="Arial" w:cs="Arial"/>
          <w:lang w:eastAsia="pt-BR"/>
        </w:rPr>
      </w:pPr>
      <w:r w:rsidRPr="00F526FF">
        <w:rPr>
          <w:rFonts w:ascii="Arial" w:hAnsi="Arial" w:cs="Arial"/>
          <w:lang w:eastAsia="pt-BR"/>
        </w:rPr>
        <w:t xml:space="preserve">Prazo de entrega: </w:t>
      </w:r>
      <w:r w:rsidR="007A6329" w:rsidRPr="00F526FF">
        <w:rPr>
          <w:rFonts w:ascii="Arial" w:hAnsi="Arial" w:cs="Arial"/>
          <w:lang w:eastAsia="pt-BR"/>
        </w:rPr>
        <w:t>a</w:t>
      </w:r>
      <w:r w:rsidRPr="00F526FF">
        <w:rPr>
          <w:rFonts w:ascii="Arial" w:hAnsi="Arial" w:cs="Arial"/>
          <w:lang w:eastAsia="pt-BR"/>
        </w:rPr>
        <w:t xml:space="preserve">té o máximo de </w:t>
      </w:r>
      <w:r w:rsidR="007E723C" w:rsidRPr="007E723C">
        <w:rPr>
          <w:rFonts w:ascii="Arial" w:hAnsi="Arial" w:cs="Arial"/>
          <w:b/>
          <w:lang w:eastAsia="pt-BR"/>
        </w:rPr>
        <w:t>10</w:t>
      </w:r>
      <w:r w:rsidRPr="007E723C">
        <w:rPr>
          <w:rFonts w:ascii="Arial" w:hAnsi="Arial" w:cs="Arial"/>
          <w:b/>
          <w:lang w:eastAsia="pt-BR"/>
        </w:rPr>
        <w:t xml:space="preserve"> (</w:t>
      </w:r>
      <w:r w:rsidR="007E723C" w:rsidRPr="007E723C">
        <w:rPr>
          <w:rFonts w:ascii="Arial" w:hAnsi="Arial" w:cs="Arial"/>
          <w:b/>
          <w:lang w:eastAsia="pt-BR"/>
        </w:rPr>
        <w:t>dez</w:t>
      </w:r>
      <w:r w:rsidRPr="007E723C">
        <w:rPr>
          <w:rFonts w:ascii="Arial" w:hAnsi="Arial" w:cs="Arial"/>
          <w:b/>
          <w:lang w:eastAsia="pt-BR"/>
        </w:rPr>
        <w:t>)</w:t>
      </w:r>
      <w:r w:rsidRPr="00F526FF">
        <w:rPr>
          <w:rFonts w:ascii="Arial" w:hAnsi="Arial" w:cs="Arial"/>
          <w:lang w:eastAsia="pt-BR"/>
        </w:rPr>
        <w:t xml:space="preserve"> </w:t>
      </w:r>
      <w:r w:rsidRPr="007E723C">
        <w:rPr>
          <w:rFonts w:ascii="Arial" w:hAnsi="Arial" w:cs="Arial"/>
          <w:b/>
          <w:lang w:eastAsia="pt-BR"/>
        </w:rPr>
        <w:t>dias</w:t>
      </w:r>
      <w:r w:rsidR="007E723C" w:rsidRPr="007E723C">
        <w:rPr>
          <w:rFonts w:ascii="Arial" w:hAnsi="Arial" w:cs="Arial"/>
          <w:b/>
          <w:lang w:eastAsia="pt-BR"/>
        </w:rPr>
        <w:t xml:space="preserve"> corridos</w:t>
      </w:r>
      <w:r w:rsidRPr="00F526FF">
        <w:rPr>
          <w:rFonts w:ascii="Arial" w:hAnsi="Arial" w:cs="Arial"/>
          <w:lang w:eastAsia="pt-BR"/>
        </w:rPr>
        <w:t>, a contar da Ordem de Fornecimento, emitida pela Unidade Requisitant</w:t>
      </w:r>
      <w:r w:rsidR="007A6329" w:rsidRPr="00F526FF">
        <w:rPr>
          <w:rFonts w:ascii="Arial" w:hAnsi="Arial" w:cs="Arial"/>
          <w:lang w:eastAsia="pt-BR"/>
        </w:rPr>
        <w:t>e</w:t>
      </w:r>
      <w:r w:rsidR="00BE5E68" w:rsidRPr="00F526FF">
        <w:rPr>
          <w:rFonts w:ascii="Arial" w:hAnsi="Arial" w:cs="Arial"/>
          <w:lang w:eastAsia="pt-BR"/>
        </w:rPr>
        <w:t>.</w:t>
      </w:r>
    </w:p>
    <w:p w14:paraId="583607A3" w14:textId="4EC3044C" w:rsidR="00B039A0" w:rsidRDefault="00906BC5" w:rsidP="00C04997">
      <w:pPr>
        <w:numPr>
          <w:ilvl w:val="0"/>
          <w:numId w:val="6"/>
        </w:numPr>
        <w:tabs>
          <w:tab w:val="left" w:pos="284"/>
        </w:tabs>
        <w:jc w:val="both"/>
        <w:rPr>
          <w:rFonts w:ascii="Arial" w:hAnsi="Arial" w:cs="Arial"/>
        </w:rPr>
      </w:pPr>
      <w:r w:rsidRPr="00F526FF">
        <w:rPr>
          <w:rFonts w:ascii="Arial" w:hAnsi="Arial" w:cs="Arial"/>
          <w:lang w:eastAsia="pt-BR"/>
        </w:rPr>
        <w:t xml:space="preserve">Local de </w:t>
      </w:r>
      <w:r w:rsidR="00DD74AF" w:rsidRPr="00F526FF">
        <w:rPr>
          <w:rFonts w:ascii="Arial" w:hAnsi="Arial" w:cs="Arial"/>
          <w:lang w:eastAsia="pt-BR"/>
        </w:rPr>
        <w:t>e</w:t>
      </w:r>
      <w:r w:rsidRPr="00F526FF">
        <w:rPr>
          <w:rFonts w:ascii="Arial" w:hAnsi="Arial" w:cs="Arial"/>
          <w:lang w:eastAsia="pt-BR"/>
        </w:rPr>
        <w:t xml:space="preserve">ntrega: </w:t>
      </w:r>
    </w:p>
    <w:p w14:paraId="032F741E" w14:textId="0B25A916" w:rsidR="007F1C64" w:rsidRDefault="007F1C64" w:rsidP="009208E6">
      <w:pPr>
        <w:tabs>
          <w:tab w:val="left" w:pos="284"/>
        </w:tabs>
        <w:jc w:val="both"/>
        <w:rPr>
          <w:rFonts w:ascii="Arial" w:hAnsi="Arial" w:cs="Arial"/>
          <w:b/>
        </w:rPr>
      </w:pPr>
      <w:r>
        <w:rPr>
          <w:rFonts w:ascii="Arial" w:hAnsi="Arial" w:cs="Arial"/>
          <w:b/>
        </w:rPr>
        <w:tab/>
      </w:r>
      <w:r w:rsidRPr="007F1C64">
        <w:rPr>
          <w:rFonts w:ascii="Arial" w:hAnsi="Arial" w:cs="Arial"/>
          <w:b/>
        </w:rPr>
        <w:t>Secretaria Municipal de Educação - Setor de Mobiliário do Escolar</w:t>
      </w:r>
    </w:p>
    <w:p w14:paraId="14A37BEC" w14:textId="3ED456C2" w:rsidR="007F1C64" w:rsidRDefault="007F1C64" w:rsidP="009208E6">
      <w:pPr>
        <w:tabs>
          <w:tab w:val="left" w:pos="284"/>
        </w:tabs>
        <w:jc w:val="both"/>
        <w:rPr>
          <w:rFonts w:ascii="Arial" w:hAnsi="Arial" w:cs="Arial"/>
          <w:b/>
        </w:rPr>
      </w:pPr>
      <w:r>
        <w:rPr>
          <w:rFonts w:ascii="Arial" w:hAnsi="Arial" w:cs="Arial"/>
          <w:b/>
        </w:rPr>
        <w:tab/>
      </w:r>
      <w:r w:rsidRPr="007F1C64">
        <w:rPr>
          <w:rFonts w:ascii="Arial" w:hAnsi="Arial" w:cs="Arial"/>
          <w:b/>
        </w:rPr>
        <w:t>Rua José Vicente Pedreira, nº 904/930 – Bairro Jardim Caxambu – Piracicaba/</w:t>
      </w:r>
      <w:proofErr w:type="gramStart"/>
      <w:r w:rsidRPr="007F1C64">
        <w:rPr>
          <w:rFonts w:ascii="Arial" w:hAnsi="Arial" w:cs="Arial"/>
          <w:b/>
        </w:rPr>
        <w:t>SP</w:t>
      </w:r>
      <w:proofErr w:type="gramEnd"/>
    </w:p>
    <w:p w14:paraId="7E43157C" w14:textId="48053742" w:rsidR="009208E6" w:rsidRPr="007F1C64" w:rsidRDefault="007F1C64" w:rsidP="009208E6">
      <w:pPr>
        <w:tabs>
          <w:tab w:val="left" w:pos="284"/>
        </w:tabs>
        <w:jc w:val="both"/>
        <w:rPr>
          <w:rFonts w:ascii="Arial" w:hAnsi="Arial" w:cs="Arial"/>
          <w:b/>
        </w:rPr>
      </w:pPr>
      <w:r>
        <w:rPr>
          <w:rFonts w:ascii="Arial" w:hAnsi="Arial" w:cs="Arial"/>
          <w:b/>
        </w:rPr>
        <w:tab/>
      </w:r>
      <w:r w:rsidRPr="007F1C64">
        <w:rPr>
          <w:rFonts w:ascii="Arial" w:hAnsi="Arial" w:cs="Arial"/>
          <w:b/>
        </w:rPr>
        <w:t xml:space="preserve">Horário de entrega: das </w:t>
      </w:r>
      <w:proofErr w:type="gramStart"/>
      <w:r w:rsidRPr="007F1C64">
        <w:rPr>
          <w:rFonts w:ascii="Arial" w:hAnsi="Arial" w:cs="Arial"/>
          <w:b/>
        </w:rPr>
        <w:t>8:00</w:t>
      </w:r>
      <w:proofErr w:type="gramEnd"/>
      <w:r w:rsidRPr="007F1C64">
        <w:rPr>
          <w:rFonts w:ascii="Arial" w:hAnsi="Arial" w:cs="Arial"/>
          <w:b/>
        </w:rPr>
        <w:t xml:space="preserve"> às 16:00 horas, de segunda à sexta-feira.</w:t>
      </w:r>
    </w:p>
    <w:p w14:paraId="106572FE" w14:textId="65E01C14" w:rsidR="007F1C64" w:rsidRDefault="007F1C64" w:rsidP="00C04997">
      <w:pPr>
        <w:tabs>
          <w:tab w:val="left" w:pos="284"/>
        </w:tabs>
        <w:jc w:val="both"/>
        <w:rPr>
          <w:rFonts w:ascii="Arial" w:hAnsi="Arial" w:cs="Arial"/>
        </w:rPr>
      </w:pPr>
      <w:r w:rsidRPr="007F1C64">
        <w:rPr>
          <w:rFonts w:ascii="Arial" w:hAnsi="Arial" w:cs="Arial"/>
          <w:b/>
        </w:rPr>
        <w:t xml:space="preserve">c) </w:t>
      </w:r>
      <w:r w:rsidRPr="007F1C64">
        <w:rPr>
          <w:rFonts w:ascii="Arial" w:hAnsi="Arial" w:cs="Arial"/>
        </w:rPr>
        <w:t>A</w:t>
      </w:r>
      <w:r w:rsidR="003D6708">
        <w:rPr>
          <w:rFonts w:ascii="Arial" w:hAnsi="Arial" w:cs="Arial"/>
        </w:rPr>
        <w:t xml:space="preserve"> </w:t>
      </w:r>
      <w:r w:rsidRPr="007F1C64">
        <w:rPr>
          <w:rFonts w:ascii="Arial" w:hAnsi="Arial" w:cs="Arial"/>
        </w:rPr>
        <w:t>empresa</w:t>
      </w:r>
      <w:r w:rsidR="003D6708">
        <w:rPr>
          <w:rFonts w:ascii="Arial" w:hAnsi="Arial" w:cs="Arial"/>
        </w:rPr>
        <w:t xml:space="preserve"> </w:t>
      </w:r>
      <w:r w:rsidRPr="007F1C64">
        <w:rPr>
          <w:rFonts w:ascii="Arial" w:hAnsi="Arial" w:cs="Arial"/>
        </w:rPr>
        <w:t>contratada</w:t>
      </w:r>
      <w:r w:rsidR="003D6708">
        <w:rPr>
          <w:rFonts w:ascii="Arial" w:hAnsi="Arial" w:cs="Arial"/>
        </w:rPr>
        <w:t xml:space="preserve"> </w:t>
      </w:r>
      <w:r w:rsidRPr="007F1C64">
        <w:rPr>
          <w:rFonts w:ascii="Arial" w:hAnsi="Arial" w:cs="Arial"/>
        </w:rPr>
        <w:t>deverá</w:t>
      </w:r>
      <w:r w:rsidR="003D6708">
        <w:rPr>
          <w:rFonts w:ascii="Arial" w:hAnsi="Arial" w:cs="Arial"/>
        </w:rPr>
        <w:t xml:space="preserve"> </w:t>
      </w:r>
      <w:r w:rsidRPr="007F1C64">
        <w:rPr>
          <w:rFonts w:ascii="Arial" w:hAnsi="Arial" w:cs="Arial"/>
        </w:rPr>
        <w:t>efetuar</w:t>
      </w:r>
      <w:r w:rsidR="003D6708">
        <w:rPr>
          <w:rFonts w:ascii="Arial" w:hAnsi="Arial" w:cs="Arial"/>
        </w:rPr>
        <w:t xml:space="preserve"> </w:t>
      </w:r>
      <w:r w:rsidRPr="007F1C64">
        <w:rPr>
          <w:rFonts w:ascii="Arial" w:hAnsi="Arial" w:cs="Arial"/>
        </w:rPr>
        <w:t>a</w:t>
      </w:r>
      <w:r w:rsidR="003D6708">
        <w:rPr>
          <w:rFonts w:ascii="Arial" w:hAnsi="Arial" w:cs="Arial"/>
        </w:rPr>
        <w:t xml:space="preserve"> </w:t>
      </w:r>
      <w:r w:rsidRPr="007F1C64">
        <w:rPr>
          <w:rFonts w:ascii="Arial" w:hAnsi="Arial" w:cs="Arial"/>
        </w:rPr>
        <w:t>entrega</w:t>
      </w:r>
      <w:r w:rsidR="003D6708">
        <w:rPr>
          <w:rFonts w:ascii="Arial" w:hAnsi="Arial" w:cs="Arial"/>
        </w:rPr>
        <w:t xml:space="preserve"> </w:t>
      </w:r>
      <w:r w:rsidRPr="007F1C64">
        <w:rPr>
          <w:rFonts w:ascii="Arial" w:hAnsi="Arial" w:cs="Arial"/>
        </w:rPr>
        <w:t>do</w:t>
      </w:r>
      <w:r w:rsidR="003D6708">
        <w:rPr>
          <w:rFonts w:ascii="Arial" w:hAnsi="Arial" w:cs="Arial"/>
        </w:rPr>
        <w:t xml:space="preserve"> </w:t>
      </w:r>
      <w:r w:rsidRPr="007F1C64">
        <w:rPr>
          <w:rFonts w:ascii="Arial" w:hAnsi="Arial" w:cs="Arial"/>
        </w:rPr>
        <w:t>objeto</w:t>
      </w:r>
      <w:r w:rsidR="003D6708">
        <w:rPr>
          <w:rFonts w:ascii="Arial" w:hAnsi="Arial" w:cs="Arial"/>
        </w:rPr>
        <w:t xml:space="preserve"> </w:t>
      </w:r>
      <w:r w:rsidRPr="007F1C64">
        <w:rPr>
          <w:rFonts w:ascii="Arial" w:hAnsi="Arial" w:cs="Arial"/>
        </w:rPr>
        <w:t>em</w:t>
      </w:r>
      <w:r w:rsidR="003D6708">
        <w:rPr>
          <w:rFonts w:ascii="Arial" w:hAnsi="Arial" w:cs="Arial"/>
        </w:rPr>
        <w:t xml:space="preserve"> </w:t>
      </w:r>
      <w:r w:rsidRPr="007F1C64">
        <w:rPr>
          <w:rFonts w:ascii="Arial" w:hAnsi="Arial" w:cs="Arial"/>
        </w:rPr>
        <w:t>perfeitas</w:t>
      </w:r>
      <w:r w:rsidR="003D6708">
        <w:rPr>
          <w:rFonts w:ascii="Arial" w:hAnsi="Arial" w:cs="Arial"/>
        </w:rPr>
        <w:t xml:space="preserve"> </w:t>
      </w:r>
      <w:r w:rsidRPr="007F1C64">
        <w:rPr>
          <w:rFonts w:ascii="Arial" w:hAnsi="Arial" w:cs="Arial"/>
        </w:rPr>
        <w:t>condições,</w:t>
      </w:r>
      <w:r w:rsidR="003D6708">
        <w:rPr>
          <w:rFonts w:ascii="Arial" w:hAnsi="Arial" w:cs="Arial"/>
        </w:rPr>
        <w:t xml:space="preserve"> </w:t>
      </w:r>
      <w:r w:rsidRPr="007F1C64">
        <w:rPr>
          <w:rFonts w:ascii="Arial" w:hAnsi="Arial" w:cs="Arial"/>
        </w:rPr>
        <w:t>após</w:t>
      </w:r>
      <w:r w:rsidR="003D6708">
        <w:rPr>
          <w:rFonts w:ascii="Arial" w:hAnsi="Arial" w:cs="Arial"/>
        </w:rPr>
        <w:t xml:space="preserve"> </w:t>
      </w:r>
      <w:r w:rsidRPr="007F1C64">
        <w:rPr>
          <w:rFonts w:ascii="Arial" w:hAnsi="Arial" w:cs="Arial"/>
        </w:rPr>
        <w:t>notificação</w:t>
      </w:r>
      <w:r w:rsidR="003D6708">
        <w:rPr>
          <w:rFonts w:ascii="Arial" w:hAnsi="Arial" w:cs="Arial"/>
        </w:rPr>
        <w:t xml:space="preserve"> </w:t>
      </w:r>
      <w:r w:rsidRPr="007F1C64">
        <w:rPr>
          <w:rFonts w:ascii="Arial" w:hAnsi="Arial" w:cs="Arial"/>
        </w:rPr>
        <w:t>do empenho</w:t>
      </w:r>
      <w:r w:rsidR="003D6708">
        <w:rPr>
          <w:rFonts w:ascii="Arial" w:hAnsi="Arial" w:cs="Arial"/>
        </w:rPr>
        <w:t xml:space="preserve"> </w:t>
      </w:r>
      <w:r w:rsidRPr="007F1C64">
        <w:rPr>
          <w:rFonts w:ascii="Arial" w:hAnsi="Arial" w:cs="Arial"/>
        </w:rPr>
        <w:t>ao</w:t>
      </w:r>
      <w:r w:rsidR="003D6708">
        <w:rPr>
          <w:rFonts w:ascii="Arial" w:hAnsi="Arial" w:cs="Arial"/>
        </w:rPr>
        <w:t xml:space="preserve"> </w:t>
      </w:r>
      <w:r w:rsidRPr="007F1C64">
        <w:rPr>
          <w:rFonts w:ascii="Arial" w:hAnsi="Arial" w:cs="Arial"/>
        </w:rPr>
        <w:t>fornecedor,</w:t>
      </w:r>
      <w:r w:rsidR="003D6708">
        <w:rPr>
          <w:rFonts w:ascii="Arial" w:hAnsi="Arial" w:cs="Arial"/>
        </w:rPr>
        <w:t xml:space="preserve"> </w:t>
      </w:r>
      <w:r w:rsidRPr="007F1C64">
        <w:rPr>
          <w:rFonts w:ascii="Arial" w:hAnsi="Arial" w:cs="Arial"/>
        </w:rPr>
        <w:t>conforme</w:t>
      </w:r>
      <w:r w:rsidR="003D6708">
        <w:rPr>
          <w:rFonts w:ascii="Arial" w:hAnsi="Arial" w:cs="Arial"/>
        </w:rPr>
        <w:t xml:space="preserve"> </w:t>
      </w:r>
      <w:r w:rsidRPr="007F1C64">
        <w:rPr>
          <w:rFonts w:ascii="Arial" w:hAnsi="Arial" w:cs="Arial"/>
        </w:rPr>
        <w:t>especificações,</w:t>
      </w:r>
      <w:r w:rsidR="003D6708">
        <w:rPr>
          <w:rFonts w:ascii="Arial" w:hAnsi="Arial" w:cs="Arial"/>
        </w:rPr>
        <w:t xml:space="preserve"> </w:t>
      </w:r>
      <w:r w:rsidRPr="007F1C64">
        <w:rPr>
          <w:rFonts w:ascii="Arial" w:hAnsi="Arial" w:cs="Arial"/>
        </w:rPr>
        <w:t>prazos</w:t>
      </w:r>
      <w:r w:rsidR="003D6708">
        <w:rPr>
          <w:rFonts w:ascii="Arial" w:hAnsi="Arial" w:cs="Arial"/>
        </w:rPr>
        <w:t xml:space="preserve"> </w:t>
      </w:r>
      <w:r w:rsidRPr="007F1C64">
        <w:rPr>
          <w:rFonts w:ascii="Arial" w:hAnsi="Arial" w:cs="Arial"/>
        </w:rPr>
        <w:t>e</w:t>
      </w:r>
      <w:r w:rsidR="003D6708">
        <w:rPr>
          <w:rFonts w:ascii="Arial" w:hAnsi="Arial" w:cs="Arial"/>
        </w:rPr>
        <w:t xml:space="preserve"> </w:t>
      </w:r>
      <w:r w:rsidRPr="007F1C64">
        <w:rPr>
          <w:rFonts w:ascii="Arial" w:hAnsi="Arial" w:cs="Arial"/>
        </w:rPr>
        <w:t>local</w:t>
      </w:r>
      <w:r w:rsidR="003D6708">
        <w:rPr>
          <w:rFonts w:ascii="Arial" w:hAnsi="Arial" w:cs="Arial"/>
        </w:rPr>
        <w:t xml:space="preserve"> </w:t>
      </w:r>
      <w:r w:rsidRPr="007F1C64">
        <w:rPr>
          <w:rFonts w:ascii="Arial" w:hAnsi="Arial" w:cs="Arial"/>
        </w:rPr>
        <w:t>constantes</w:t>
      </w:r>
      <w:r w:rsidR="003D6708">
        <w:rPr>
          <w:rFonts w:ascii="Arial" w:hAnsi="Arial" w:cs="Arial"/>
        </w:rPr>
        <w:t xml:space="preserve"> </w:t>
      </w:r>
      <w:r w:rsidRPr="007F1C64">
        <w:rPr>
          <w:rFonts w:ascii="Arial" w:hAnsi="Arial" w:cs="Arial"/>
        </w:rPr>
        <w:t>no</w:t>
      </w:r>
      <w:r w:rsidR="003D6708">
        <w:rPr>
          <w:rFonts w:ascii="Arial" w:hAnsi="Arial" w:cs="Arial"/>
        </w:rPr>
        <w:t xml:space="preserve"> </w:t>
      </w:r>
      <w:r w:rsidRPr="007F1C64">
        <w:rPr>
          <w:rFonts w:ascii="Arial" w:hAnsi="Arial" w:cs="Arial"/>
        </w:rPr>
        <w:t>edital</w:t>
      </w:r>
      <w:r w:rsidR="003D6708">
        <w:rPr>
          <w:rFonts w:ascii="Arial" w:hAnsi="Arial" w:cs="Arial"/>
        </w:rPr>
        <w:t xml:space="preserve"> </w:t>
      </w:r>
      <w:r w:rsidRPr="007F1C64">
        <w:rPr>
          <w:rFonts w:ascii="Arial" w:hAnsi="Arial" w:cs="Arial"/>
        </w:rPr>
        <w:t>e</w:t>
      </w:r>
      <w:r w:rsidR="003D6708">
        <w:rPr>
          <w:rFonts w:ascii="Arial" w:hAnsi="Arial" w:cs="Arial"/>
        </w:rPr>
        <w:t xml:space="preserve"> </w:t>
      </w:r>
      <w:r w:rsidRPr="007F1C64">
        <w:rPr>
          <w:rFonts w:ascii="Arial" w:hAnsi="Arial" w:cs="Arial"/>
        </w:rPr>
        <w:t>seus</w:t>
      </w:r>
      <w:r w:rsidR="003D6708">
        <w:rPr>
          <w:rFonts w:ascii="Arial" w:hAnsi="Arial" w:cs="Arial"/>
        </w:rPr>
        <w:t xml:space="preserve"> </w:t>
      </w:r>
      <w:r w:rsidRPr="007F1C64">
        <w:rPr>
          <w:rFonts w:ascii="Arial" w:hAnsi="Arial" w:cs="Arial"/>
        </w:rPr>
        <w:t xml:space="preserve">anexos, acompanhado da respectiva nota fiscal e as Certidões Negativas ou Positivas com Efeito de Negativa Federal, Estadual e Trabalhista, e Certificado de Regularidade do FGTS. Na nota fiscal deverão constar as indicações referentes </w:t>
      </w:r>
      <w:proofErr w:type="gramStart"/>
      <w:r w:rsidRPr="007F1C64">
        <w:rPr>
          <w:rFonts w:ascii="Arial" w:hAnsi="Arial" w:cs="Arial"/>
        </w:rPr>
        <w:t>a</w:t>
      </w:r>
      <w:proofErr w:type="gramEnd"/>
      <w:r w:rsidRPr="007F1C64">
        <w:rPr>
          <w:rFonts w:ascii="Arial" w:hAnsi="Arial" w:cs="Arial"/>
        </w:rPr>
        <w:t>: marca e fabricante.</w:t>
      </w:r>
    </w:p>
    <w:p w14:paraId="592BE71C" w14:textId="5E052DA7" w:rsidR="007F1C64" w:rsidRDefault="007F1C64" w:rsidP="00C04997">
      <w:pPr>
        <w:tabs>
          <w:tab w:val="left" w:pos="284"/>
        </w:tabs>
        <w:jc w:val="both"/>
        <w:rPr>
          <w:rFonts w:ascii="Arial" w:hAnsi="Arial" w:cs="Arial"/>
        </w:rPr>
      </w:pPr>
      <w:r w:rsidRPr="007F1C64">
        <w:rPr>
          <w:rFonts w:ascii="Arial" w:hAnsi="Arial" w:cs="Arial"/>
          <w:b/>
        </w:rPr>
        <w:t>d)</w:t>
      </w:r>
      <w:r w:rsidRPr="007F1C64">
        <w:rPr>
          <w:rFonts w:ascii="Arial" w:hAnsi="Arial" w:cs="Arial"/>
        </w:rPr>
        <w:t xml:space="preserve"> Todas as despesas decorrentes da entrega correrão por conta da empresa contratada.</w:t>
      </w:r>
    </w:p>
    <w:p w14:paraId="09EA8B1F" w14:textId="724C2AD9" w:rsidR="007F1C64" w:rsidRDefault="007F1C64" w:rsidP="00C04997">
      <w:pPr>
        <w:tabs>
          <w:tab w:val="left" w:pos="284"/>
        </w:tabs>
        <w:jc w:val="both"/>
        <w:rPr>
          <w:rFonts w:ascii="Arial" w:hAnsi="Arial" w:cs="Arial"/>
        </w:rPr>
      </w:pPr>
      <w:r w:rsidRPr="007F1C64">
        <w:rPr>
          <w:rFonts w:ascii="Arial" w:hAnsi="Arial" w:cs="Arial"/>
          <w:b/>
        </w:rPr>
        <w:t>e)</w:t>
      </w:r>
      <w:r w:rsidR="003D6708">
        <w:rPr>
          <w:rFonts w:ascii="Arial" w:hAnsi="Arial" w:cs="Arial"/>
        </w:rPr>
        <w:t xml:space="preserve"> </w:t>
      </w:r>
      <w:r w:rsidRPr="007F1C64">
        <w:rPr>
          <w:rFonts w:ascii="Arial" w:hAnsi="Arial" w:cs="Arial"/>
        </w:rPr>
        <w:t>Na</w:t>
      </w:r>
      <w:r w:rsidR="003D6708">
        <w:rPr>
          <w:rFonts w:ascii="Arial" w:hAnsi="Arial" w:cs="Arial"/>
        </w:rPr>
        <w:t xml:space="preserve"> </w:t>
      </w:r>
      <w:r w:rsidRPr="007F1C64">
        <w:rPr>
          <w:rFonts w:ascii="Arial" w:hAnsi="Arial" w:cs="Arial"/>
        </w:rPr>
        <w:t>entrega,</w:t>
      </w:r>
      <w:r w:rsidR="003D6708">
        <w:rPr>
          <w:rFonts w:ascii="Arial" w:hAnsi="Arial" w:cs="Arial"/>
        </w:rPr>
        <w:t xml:space="preserve"> </w:t>
      </w:r>
      <w:r w:rsidRPr="007F1C64">
        <w:rPr>
          <w:rFonts w:ascii="Arial" w:hAnsi="Arial" w:cs="Arial"/>
        </w:rPr>
        <w:t>o</w:t>
      </w:r>
      <w:r w:rsidR="003D6708">
        <w:rPr>
          <w:rFonts w:ascii="Arial" w:hAnsi="Arial" w:cs="Arial"/>
        </w:rPr>
        <w:t xml:space="preserve"> </w:t>
      </w:r>
      <w:r w:rsidRPr="007F1C64">
        <w:rPr>
          <w:rFonts w:ascii="Arial" w:hAnsi="Arial" w:cs="Arial"/>
        </w:rPr>
        <w:t>responsável</w:t>
      </w:r>
      <w:r w:rsidR="003D6708">
        <w:rPr>
          <w:rFonts w:ascii="Arial" w:hAnsi="Arial" w:cs="Arial"/>
        </w:rPr>
        <w:t xml:space="preserve"> </w:t>
      </w:r>
      <w:r w:rsidRPr="007F1C64">
        <w:rPr>
          <w:rFonts w:ascii="Arial" w:hAnsi="Arial" w:cs="Arial"/>
        </w:rPr>
        <w:t>do</w:t>
      </w:r>
      <w:r w:rsidR="003D6708">
        <w:rPr>
          <w:rFonts w:ascii="Arial" w:hAnsi="Arial" w:cs="Arial"/>
        </w:rPr>
        <w:t xml:space="preserve"> </w:t>
      </w:r>
      <w:r w:rsidRPr="007F1C64">
        <w:rPr>
          <w:rFonts w:ascii="Arial" w:hAnsi="Arial" w:cs="Arial"/>
        </w:rPr>
        <w:t>setor</w:t>
      </w:r>
      <w:r w:rsidR="003D6708">
        <w:rPr>
          <w:rFonts w:ascii="Arial" w:hAnsi="Arial" w:cs="Arial"/>
        </w:rPr>
        <w:t xml:space="preserve"> </w:t>
      </w:r>
      <w:r w:rsidRPr="007F1C64">
        <w:rPr>
          <w:rFonts w:ascii="Arial" w:hAnsi="Arial" w:cs="Arial"/>
        </w:rPr>
        <w:t>requisitante,</w:t>
      </w:r>
      <w:r w:rsidR="003D6708">
        <w:rPr>
          <w:rFonts w:ascii="Arial" w:hAnsi="Arial" w:cs="Arial"/>
        </w:rPr>
        <w:t xml:space="preserve"> </w:t>
      </w:r>
      <w:r w:rsidRPr="007F1C64">
        <w:rPr>
          <w:rFonts w:ascii="Arial" w:hAnsi="Arial" w:cs="Arial"/>
        </w:rPr>
        <w:t>verificará</w:t>
      </w:r>
      <w:r w:rsidR="003D6708">
        <w:rPr>
          <w:rFonts w:ascii="Arial" w:hAnsi="Arial" w:cs="Arial"/>
        </w:rPr>
        <w:t xml:space="preserve"> </w:t>
      </w:r>
      <w:r w:rsidRPr="007F1C64">
        <w:rPr>
          <w:rFonts w:ascii="Arial" w:hAnsi="Arial" w:cs="Arial"/>
        </w:rPr>
        <w:t>se</w:t>
      </w:r>
      <w:r w:rsidR="003D6708">
        <w:rPr>
          <w:rFonts w:ascii="Arial" w:hAnsi="Arial" w:cs="Arial"/>
        </w:rPr>
        <w:t xml:space="preserve"> </w:t>
      </w:r>
      <w:r w:rsidRPr="007F1C64">
        <w:rPr>
          <w:rFonts w:ascii="Arial" w:hAnsi="Arial" w:cs="Arial"/>
        </w:rPr>
        <w:t>o</w:t>
      </w:r>
      <w:r w:rsidR="003D6708">
        <w:rPr>
          <w:rFonts w:ascii="Arial" w:hAnsi="Arial" w:cs="Arial"/>
        </w:rPr>
        <w:t xml:space="preserve"> </w:t>
      </w:r>
      <w:r w:rsidRPr="007F1C64">
        <w:rPr>
          <w:rFonts w:ascii="Arial" w:hAnsi="Arial" w:cs="Arial"/>
        </w:rPr>
        <w:t>item</w:t>
      </w:r>
      <w:r w:rsidR="003D6708">
        <w:rPr>
          <w:rFonts w:ascii="Arial" w:hAnsi="Arial" w:cs="Arial"/>
        </w:rPr>
        <w:t xml:space="preserve"> </w:t>
      </w:r>
      <w:r w:rsidRPr="007F1C64">
        <w:rPr>
          <w:rFonts w:ascii="Arial" w:hAnsi="Arial" w:cs="Arial"/>
        </w:rPr>
        <w:t>contém</w:t>
      </w:r>
      <w:r w:rsidR="003D6708">
        <w:rPr>
          <w:rFonts w:ascii="Arial" w:hAnsi="Arial" w:cs="Arial"/>
        </w:rPr>
        <w:t xml:space="preserve"> </w:t>
      </w:r>
      <w:r w:rsidRPr="007F1C64">
        <w:rPr>
          <w:rFonts w:ascii="Arial" w:hAnsi="Arial" w:cs="Arial"/>
        </w:rPr>
        <w:t>as</w:t>
      </w:r>
      <w:r w:rsidR="003D6708">
        <w:rPr>
          <w:rFonts w:ascii="Arial" w:hAnsi="Arial" w:cs="Arial"/>
        </w:rPr>
        <w:t xml:space="preserve"> </w:t>
      </w:r>
      <w:r w:rsidRPr="007F1C64">
        <w:rPr>
          <w:rFonts w:ascii="Arial" w:hAnsi="Arial" w:cs="Arial"/>
        </w:rPr>
        <w:t>devidas</w:t>
      </w:r>
      <w:r w:rsidR="003D6708">
        <w:rPr>
          <w:rFonts w:ascii="Arial" w:hAnsi="Arial" w:cs="Arial"/>
        </w:rPr>
        <w:t xml:space="preserve"> </w:t>
      </w:r>
      <w:r w:rsidRPr="007F1C64">
        <w:rPr>
          <w:rFonts w:ascii="Arial" w:hAnsi="Arial" w:cs="Arial"/>
        </w:rPr>
        <w:t>especificações acordadas no Edital e seus anexos.</w:t>
      </w:r>
      <w:r w:rsidR="003D6708">
        <w:rPr>
          <w:rFonts w:ascii="Arial" w:hAnsi="Arial" w:cs="Arial"/>
        </w:rPr>
        <w:t xml:space="preserve"> </w:t>
      </w:r>
      <w:r w:rsidRPr="007F1C64">
        <w:rPr>
          <w:rFonts w:ascii="Arial" w:hAnsi="Arial" w:cs="Arial"/>
        </w:rPr>
        <w:t xml:space="preserve">Caso todos os itens estejam de acordo com as especificações, </w:t>
      </w:r>
      <w:proofErr w:type="gramStart"/>
      <w:r w:rsidRPr="007F1C64">
        <w:rPr>
          <w:rFonts w:ascii="Arial" w:hAnsi="Arial" w:cs="Arial"/>
        </w:rPr>
        <w:t>será(</w:t>
      </w:r>
      <w:proofErr w:type="spellStart"/>
      <w:proofErr w:type="gramEnd"/>
      <w:r w:rsidRPr="007F1C64">
        <w:rPr>
          <w:rFonts w:ascii="Arial" w:hAnsi="Arial" w:cs="Arial"/>
        </w:rPr>
        <w:t>ão</w:t>
      </w:r>
      <w:proofErr w:type="spellEnd"/>
      <w:r w:rsidRPr="007F1C64">
        <w:rPr>
          <w:rFonts w:ascii="Arial" w:hAnsi="Arial" w:cs="Arial"/>
        </w:rPr>
        <w:t>) considerada(s) aceita(s) a(s) nota(s) fiscal(</w:t>
      </w:r>
      <w:proofErr w:type="spellStart"/>
      <w:r w:rsidRPr="007F1C64">
        <w:rPr>
          <w:rFonts w:ascii="Arial" w:hAnsi="Arial" w:cs="Arial"/>
        </w:rPr>
        <w:t>is</w:t>
      </w:r>
      <w:proofErr w:type="spellEnd"/>
      <w:r w:rsidRPr="007F1C64">
        <w:rPr>
          <w:rFonts w:ascii="Arial" w:hAnsi="Arial" w:cs="Arial"/>
        </w:rPr>
        <w:t>) do(s) produto(s).</w:t>
      </w:r>
    </w:p>
    <w:p w14:paraId="20677B05" w14:textId="05E7D0A0" w:rsidR="007F1C64" w:rsidRDefault="007F1C64" w:rsidP="00C04997">
      <w:pPr>
        <w:tabs>
          <w:tab w:val="left" w:pos="284"/>
        </w:tabs>
        <w:jc w:val="both"/>
        <w:rPr>
          <w:rFonts w:ascii="Arial" w:hAnsi="Arial" w:cs="Arial"/>
        </w:rPr>
      </w:pPr>
      <w:r w:rsidRPr="007F1C64">
        <w:rPr>
          <w:rFonts w:ascii="Arial" w:hAnsi="Arial" w:cs="Arial"/>
          <w:b/>
        </w:rPr>
        <w:t>f)</w:t>
      </w:r>
      <w:r w:rsidRPr="007F1C64">
        <w:rPr>
          <w:rFonts w:ascii="Arial" w:hAnsi="Arial" w:cs="Arial"/>
        </w:rPr>
        <w:t xml:space="preserve"> Caso algum item não seja entregue, ou não esteja de acordo com as especificações, o produto não deverá ser aceito, oportunidade em que a empresa será notificada para corrigir as inconsistências, com os custos correndo por conta da empresa contratada.</w:t>
      </w:r>
    </w:p>
    <w:p w14:paraId="6E06F0B8" w14:textId="3CE72105" w:rsidR="00217F72" w:rsidRDefault="007F1C64" w:rsidP="00C04997">
      <w:pPr>
        <w:tabs>
          <w:tab w:val="left" w:pos="284"/>
        </w:tabs>
        <w:jc w:val="both"/>
        <w:rPr>
          <w:rFonts w:ascii="Arial" w:hAnsi="Arial" w:cs="Arial"/>
        </w:rPr>
      </w:pPr>
      <w:r w:rsidRPr="007F1C64">
        <w:rPr>
          <w:rFonts w:ascii="Arial" w:hAnsi="Arial" w:cs="Arial"/>
          <w:b/>
        </w:rPr>
        <w:t>g)</w:t>
      </w:r>
      <w:r w:rsidRPr="007F1C64">
        <w:rPr>
          <w:rFonts w:ascii="Arial" w:hAnsi="Arial" w:cs="Arial"/>
        </w:rPr>
        <w:t xml:space="preserve"> O pagamento à empresa contratada só será realizado após o recebimento definitivo.</w:t>
      </w:r>
    </w:p>
    <w:p w14:paraId="3F7FAEF3" w14:textId="77777777" w:rsidR="007F1C64" w:rsidRPr="00F526FF" w:rsidRDefault="007F1C64" w:rsidP="00C04997">
      <w:pPr>
        <w:tabs>
          <w:tab w:val="left" w:pos="284"/>
        </w:tabs>
        <w:jc w:val="both"/>
        <w:rPr>
          <w:rFonts w:ascii="Arial" w:hAnsi="Arial" w:cs="Arial"/>
        </w:rPr>
      </w:pPr>
    </w:p>
    <w:p w14:paraId="30A2EDE9" w14:textId="233E5B08" w:rsidR="00906BC5" w:rsidRPr="00F526FF" w:rsidRDefault="007F1C64" w:rsidP="00C04997">
      <w:pPr>
        <w:shd w:val="clear" w:color="auto" w:fill="DDDDDD"/>
        <w:tabs>
          <w:tab w:val="left" w:pos="284"/>
        </w:tabs>
        <w:ind w:firstLine="561"/>
        <w:rPr>
          <w:rFonts w:ascii="Arial" w:hAnsi="Arial" w:cs="Arial"/>
        </w:rPr>
      </w:pPr>
      <w:r>
        <w:rPr>
          <w:rFonts w:ascii="Arial" w:hAnsi="Arial" w:cs="Arial"/>
          <w:b/>
          <w:bCs/>
        </w:rPr>
        <w:t>8</w:t>
      </w:r>
      <w:r w:rsidR="00EF135E" w:rsidRPr="00F526FF">
        <w:rPr>
          <w:rFonts w:ascii="Arial" w:hAnsi="Arial" w:cs="Arial"/>
          <w:b/>
          <w:bCs/>
        </w:rPr>
        <w:t>.</w:t>
      </w:r>
      <w:r w:rsidR="00906BC5" w:rsidRPr="00F526FF">
        <w:rPr>
          <w:rFonts w:ascii="Arial" w:hAnsi="Arial" w:cs="Arial"/>
          <w:b/>
          <w:bCs/>
        </w:rPr>
        <w:t xml:space="preserve"> DO FORNECIMENTO DE INFORMAÇÕES:</w:t>
      </w:r>
    </w:p>
    <w:p w14:paraId="5D8DDA31" w14:textId="04431625" w:rsidR="00CB2186" w:rsidRPr="00AC2BF1" w:rsidRDefault="00AC2BF1" w:rsidP="00C04997">
      <w:pPr>
        <w:numPr>
          <w:ilvl w:val="0"/>
          <w:numId w:val="13"/>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sidR="00212761">
        <w:rPr>
          <w:rFonts w:ascii="Arial" w:hAnsi="Arial" w:cs="Arial"/>
        </w:rPr>
        <w:t>Licitação</w:t>
      </w:r>
      <w:r w:rsidRPr="00AC2BF1">
        <w:rPr>
          <w:rFonts w:ascii="Arial" w:hAnsi="Arial" w:cs="Arial"/>
        </w:rPr>
        <w:t xml:space="preserve">, através do sítio eletrônico: </w:t>
      </w:r>
      <w:hyperlink r:id="rId13" w:history="1">
        <w:r w:rsidRPr="00AC2BF1">
          <w:rPr>
            <w:rStyle w:val="Hyperlink"/>
            <w:rFonts w:ascii="Arial" w:hAnsi="Arial" w:cs="Arial"/>
          </w:rPr>
          <w:t>https://bnccompras.com/Home/Login</w:t>
        </w:r>
      </w:hyperlink>
    </w:p>
    <w:p w14:paraId="3DFDD829" w14:textId="77777777" w:rsidR="00217F72" w:rsidRPr="00F526FF" w:rsidRDefault="00217F72" w:rsidP="00C04997">
      <w:pPr>
        <w:tabs>
          <w:tab w:val="left" w:pos="284"/>
        </w:tabs>
        <w:jc w:val="both"/>
        <w:rPr>
          <w:rFonts w:ascii="Arial" w:hAnsi="Arial" w:cs="Arial"/>
        </w:rPr>
      </w:pPr>
    </w:p>
    <w:p w14:paraId="490CEE78" w14:textId="11B902CD" w:rsidR="00906BC5" w:rsidRPr="00F526FF" w:rsidRDefault="007F1C64" w:rsidP="00C04997">
      <w:pPr>
        <w:shd w:val="clear" w:color="auto" w:fill="CCCCCC"/>
        <w:tabs>
          <w:tab w:val="left" w:pos="284"/>
        </w:tabs>
        <w:ind w:firstLine="561"/>
        <w:jc w:val="both"/>
        <w:rPr>
          <w:rFonts w:ascii="Arial" w:hAnsi="Arial" w:cs="Arial"/>
        </w:rPr>
      </w:pPr>
      <w:r>
        <w:rPr>
          <w:rFonts w:ascii="Arial" w:hAnsi="Arial" w:cs="Arial"/>
          <w:b/>
          <w:bCs/>
        </w:rPr>
        <w:t>9</w:t>
      </w:r>
      <w:r w:rsidR="00EF135E" w:rsidRPr="00F526FF">
        <w:rPr>
          <w:rFonts w:ascii="Arial" w:hAnsi="Arial" w:cs="Arial"/>
          <w:b/>
          <w:bCs/>
        </w:rPr>
        <w:t>.</w:t>
      </w:r>
      <w:r w:rsidR="00906BC5" w:rsidRPr="00F526FF">
        <w:rPr>
          <w:rFonts w:ascii="Arial" w:hAnsi="Arial" w:cs="Arial"/>
          <w:b/>
          <w:bCs/>
        </w:rPr>
        <w:t xml:space="preserve"> EXIGÊNCIA PARA HABILITAÇÃO:</w:t>
      </w:r>
    </w:p>
    <w:p w14:paraId="50DCD0AC" w14:textId="77777777" w:rsidR="0040479C" w:rsidRDefault="00FF7479" w:rsidP="00FF7479">
      <w:pPr>
        <w:numPr>
          <w:ilvl w:val="0"/>
          <w:numId w:val="14"/>
        </w:numPr>
        <w:tabs>
          <w:tab w:val="left" w:pos="284"/>
        </w:tabs>
        <w:jc w:val="both"/>
        <w:rPr>
          <w:rFonts w:ascii="Arial" w:hAnsi="Arial" w:cs="Arial"/>
          <w:color w:val="000000"/>
        </w:rPr>
      </w:pPr>
      <w:r w:rsidRPr="00FF7479">
        <w:rPr>
          <w:rFonts w:ascii="Arial" w:hAnsi="Arial" w:cs="Arial"/>
          <w:b/>
          <w:bCs/>
          <w:color w:val="000000"/>
        </w:rPr>
        <w:t>HABILITAÇÃO JURÍDICA</w:t>
      </w:r>
    </w:p>
    <w:p w14:paraId="155E2A2B" w14:textId="423E24A3" w:rsidR="00FF7479" w:rsidRPr="0040479C" w:rsidRDefault="00FF7479" w:rsidP="0040479C">
      <w:pPr>
        <w:numPr>
          <w:ilvl w:val="1"/>
          <w:numId w:val="14"/>
        </w:numPr>
        <w:tabs>
          <w:tab w:val="left" w:pos="284"/>
        </w:tabs>
        <w:jc w:val="both"/>
        <w:rPr>
          <w:rFonts w:ascii="Arial" w:hAnsi="Arial" w:cs="Arial"/>
          <w:color w:val="000000"/>
        </w:rPr>
      </w:pPr>
      <w:r w:rsidRPr="0040479C">
        <w:rPr>
          <w:rFonts w:ascii="Arial" w:hAnsi="Arial" w:cs="Arial"/>
          <w:color w:val="000000"/>
        </w:rPr>
        <w:t xml:space="preserve">Registro Comercial, no caso de empresa individual; </w:t>
      </w:r>
      <w:r w:rsidRPr="0040479C">
        <w:rPr>
          <w:rFonts w:ascii="Arial" w:hAnsi="Arial" w:cs="Arial"/>
          <w:b/>
          <w:color w:val="000000"/>
        </w:rPr>
        <w:t>ou</w:t>
      </w:r>
      <w:r w:rsidRPr="0040479C">
        <w:rPr>
          <w:rFonts w:ascii="Arial" w:hAnsi="Arial" w:cs="Arial"/>
          <w:color w:val="000000"/>
        </w:rPr>
        <w:t xml:space="preserve"> Ato constitutivo (Estatuto ou Contrato Social em vigor), devidamente registrado no Órgão competente, acompanhado de documento comprobatório da </w:t>
      </w:r>
      <w:proofErr w:type="gramStart"/>
      <w:r w:rsidRPr="0040479C">
        <w:rPr>
          <w:rFonts w:ascii="Arial" w:hAnsi="Arial" w:cs="Arial"/>
          <w:color w:val="000000"/>
        </w:rPr>
        <w:t>eleição</w:t>
      </w:r>
      <w:proofErr w:type="gramEnd"/>
      <w:r w:rsidRPr="0040479C">
        <w:rPr>
          <w:rFonts w:ascii="Arial" w:hAnsi="Arial" w:cs="Arial"/>
          <w:color w:val="000000"/>
        </w:rPr>
        <w:t xml:space="preserve"> </w:t>
      </w:r>
      <w:proofErr w:type="gramStart"/>
      <w:r w:rsidRPr="0040479C">
        <w:rPr>
          <w:rFonts w:ascii="Arial" w:hAnsi="Arial" w:cs="Arial"/>
          <w:color w:val="000000"/>
        </w:rPr>
        <w:t>dos</w:t>
      </w:r>
      <w:proofErr w:type="gramEnd"/>
      <w:r w:rsidRPr="0040479C">
        <w:rPr>
          <w:rFonts w:ascii="Arial" w:hAnsi="Arial" w:cs="Arial"/>
          <w:color w:val="000000"/>
        </w:rPr>
        <w:t xml:space="preserve"> atuais administradores; </w:t>
      </w:r>
      <w:r w:rsidRPr="0040479C">
        <w:rPr>
          <w:rFonts w:ascii="Arial" w:hAnsi="Arial" w:cs="Arial"/>
          <w:b/>
          <w:color w:val="000000"/>
        </w:rPr>
        <w:t>ou</w:t>
      </w:r>
      <w:r w:rsidRPr="0040479C">
        <w:rPr>
          <w:rFonts w:ascii="Arial" w:hAnsi="Arial" w:cs="Arial"/>
          <w:color w:val="000000"/>
        </w:rPr>
        <w:t xml:space="preserve"> Inscrição do Ato Constitutivo, no caso de Sociedades Simples, acompanhada de prova de designação da diretoria em exercício.</w:t>
      </w:r>
    </w:p>
    <w:p w14:paraId="58846213" w14:textId="77777777" w:rsidR="00FF7479" w:rsidRPr="00FF7479" w:rsidRDefault="00FF7479" w:rsidP="00FF7479">
      <w:pPr>
        <w:tabs>
          <w:tab w:val="left" w:pos="284"/>
        </w:tabs>
        <w:jc w:val="both"/>
        <w:rPr>
          <w:rFonts w:ascii="Arial" w:hAnsi="Arial" w:cs="Arial"/>
        </w:rPr>
      </w:pPr>
    </w:p>
    <w:p w14:paraId="1F2CCB1A" w14:textId="77777777" w:rsidR="0040479C" w:rsidRDefault="00FF7479" w:rsidP="0040479C">
      <w:pPr>
        <w:numPr>
          <w:ilvl w:val="0"/>
          <w:numId w:val="14"/>
        </w:numPr>
        <w:tabs>
          <w:tab w:val="left" w:pos="284"/>
        </w:tabs>
        <w:jc w:val="both"/>
        <w:rPr>
          <w:rFonts w:ascii="Arial" w:hAnsi="Arial" w:cs="Arial"/>
        </w:rPr>
      </w:pPr>
      <w:r w:rsidRPr="00FF7479">
        <w:rPr>
          <w:rFonts w:ascii="Arial" w:hAnsi="Arial" w:cs="Arial"/>
          <w:b/>
          <w:bCs/>
        </w:rPr>
        <w:t>REGULARIDADE FISCAL E TRABALHISTA</w:t>
      </w:r>
    </w:p>
    <w:p w14:paraId="22203DD5" w14:textId="1478785E" w:rsidR="00FF7479" w:rsidRPr="0040479C" w:rsidRDefault="00FF7479" w:rsidP="0040479C">
      <w:pPr>
        <w:numPr>
          <w:ilvl w:val="1"/>
          <w:numId w:val="14"/>
        </w:numPr>
        <w:tabs>
          <w:tab w:val="left" w:pos="284"/>
        </w:tabs>
        <w:jc w:val="both"/>
        <w:rPr>
          <w:rFonts w:ascii="Arial" w:hAnsi="Arial" w:cs="Arial"/>
        </w:rPr>
      </w:pPr>
      <w:r w:rsidRPr="0040479C">
        <w:rPr>
          <w:rFonts w:ascii="Arial" w:hAnsi="Arial" w:cs="Arial"/>
          <w:color w:val="000000"/>
        </w:rPr>
        <w:t>Inscrição no Cadastro Nacional de Pessoa Jurídica (CNPJ), do Ministério da Fazenda.</w:t>
      </w:r>
    </w:p>
    <w:p w14:paraId="49F0C981" w14:textId="77777777" w:rsidR="00FF7479" w:rsidRPr="00FF7479" w:rsidRDefault="00FF7479" w:rsidP="00FF7479">
      <w:pPr>
        <w:numPr>
          <w:ilvl w:val="1"/>
          <w:numId w:val="14"/>
        </w:numPr>
        <w:tabs>
          <w:tab w:val="left" w:pos="284"/>
        </w:tabs>
        <w:jc w:val="both"/>
        <w:rPr>
          <w:rFonts w:ascii="Arial" w:hAnsi="Arial" w:cs="Arial"/>
        </w:rPr>
      </w:pPr>
      <w:r w:rsidRPr="00FF7479">
        <w:rPr>
          <w:rFonts w:ascii="Arial" w:hAnsi="Arial" w:cs="Arial"/>
          <w:color w:val="000000"/>
        </w:rPr>
        <w:t>Certidão Conjunta Negativa de Débitos ou Positiva com Efeito de Negativa, relativa a Tributos Federais (inclusive as contribuições sociais) e à Dívida Ativa da União.</w:t>
      </w:r>
    </w:p>
    <w:p w14:paraId="356F2B63" w14:textId="77777777" w:rsidR="00FF7479" w:rsidRPr="00FF7479" w:rsidRDefault="00FF7479" w:rsidP="00FF7479">
      <w:pPr>
        <w:numPr>
          <w:ilvl w:val="1"/>
          <w:numId w:val="14"/>
        </w:numPr>
        <w:tabs>
          <w:tab w:val="left" w:pos="284"/>
        </w:tabs>
        <w:jc w:val="both"/>
        <w:rPr>
          <w:rFonts w:ascii="Arial" w:hAnsi="Arial" w:cs="Arial"/>
          <w:color w:val="000000"/>
        </w:rPr>
      </w:pPr>
      <w:r w:rsidRPr="00FF7479">
        <w:rPr>
          <w:rFonts w:ascii="Arial" w:hAnsi="Arial" w:cs="Arial"/>
          <w:color w:val="000000"/>
        </w:rPr>
        <w:t>Certidão negativa de Débitos ou Positiva com Efeito de Negativa de</w:t>
      </w:r>
      <w:r w:rsidRPr="00FF7479">
        <w:rPr>
          <w:rFonts w:ascii="Arial" w:hAnsi="Arial" w:cs="Arial"/>
        </w:rPr>
        <w:t xml:space="preserve"> Tributos Estaduais relativos ao ICMS;</w:t>
      </w:r>
    </w:p>
    <w:p w14:paraId="04E0406C" w14:textId="77777777" w:rsidR="00FF7479" w:rsidRPr="00FF7479" w:rsidRDefault="00FF7479" w:rsidP="00FF7479">
      <w:pPr>
        <w:numPr>
          <w:ilvl w:val="2"/>
          <w:numId w:val="14"/>
        </w:numPr>
        <w:tabs>
          <w:tab w:val="left" w:pos="284"/>
          <w:tab w:val="left" w:pos="426"/>
        </w:tabs>
        <w:jc w:val="both"/>
        <w:rPr>
          <w:rFonts w:ascii="Arial" w:hAnsi="Arial" w:cs="Arial"/>
        </w:rPr>
      </w:pPr>
      <w:r w:rsidRPr="00FF7479">
        <w:rPr>
          <w:rFonts w:ascii="Arial" w:hAnsi="Arial" w:cs="Arial"/>
          <w:color w:val="000000"/>
        </w:rPr>
        <w:t>Será exigida comprovação somente sobre débitos inscritos em dívida ativa.</w:t>
      </w:r>
    </w:p>
    <w:p w14:paraId="2A141F57" w14:textId="77777777" w:rsidR="00FF7479" w:rsidRPr="00FF7479" w:rsidRDefault="00FF7479" w:rsidP="00FF7479">
      <w:pPr>
        <w:numPr>
          <w:ilvl w:val="1"/>
          <w:numId w:val="14"/>
        </w:numPr>
        <w:tabs>
          <w:tab w:val="left" w:pos="284"/>
        </w:tabs>
        <w:jc w:val="both"/>
        <w:rPr>
          <w:rFonts w:ascii="Arial" w:hAnsi="Arial" w:cs="Arial"/>
          <w:color w:val="000000"/>
        </w:rPr>
      </w:pPr>
      <w:r w:rsidRPr="00FF7479">
        <w:rPr>
          <w:rFonts w:ascii="Arial" w:hAnsi="Arial" w:cs="Arial"/>
          <w:color w:val="000000"/>
        </w:rPr>
        <w:t>Certidão de regularidade de débito para com o Fundo de Garantia por Tempo de Serviço (FGTS).</w:t>
      </w:r>
    </w:p>
    <w:p w14:paraId="6103179B" w14:textId="77777777" w:rsidR="00FF7479" w:rsidRPr="00FF7479" w:rsidRDefault="00FF7479" w:rsidP="00FF7479">
      <w:pPr>
        <w:numPr>
          <w:ilvl w:val="1"/>
          <w:numId w:val="14"/>
        </w:numPr>
        <w:tabs>
          <w:tab w:val="left" w:pos="284"/>
        </w:tabs>
        <w:jc w:val="both"/>
        <w:rPr>
          <w:rFonts w:ascii="Arial" w:hAnsi="Arial" w:cs="Arial"/>
        </w:rPr>
      </w:pPr>
      <w:r w:rsidRPr="00FF7479">
        <w:rPr>
          <w:rFonts w:ascii="Arial" w:hAnsi="Arial" w:cs="Arial"/>
          <w:color w:val="000000"/>
        </w:rPr>
        <w:t>Certidão Negativa ou Positiva de Débitos Trabalhistas com Efeito de Negativa de Débitos Trabalhistas.</w:t>
      </w:r>
    </w:p>
    <w:p w14:paraId="4EAD8EB1" w14:textId="77777777" w:rsidR="00FF7479" w:rsidRPr="00FF7479" w:rsidRDefault="00FF7479" w:rsidP="00FF7479">
      <w:pPr>
        <w:tabs>
          <w:tab w:val="left" w:pos="284"/>
        </w:tabs>
        <w:jc w:val="both"/>
        <w:rPr>
          <w:rFonts w:ascii="Arial" w:hAnsi="Arial" w:cs="Arial"/>
          <w:highlight w:val="yellow"/>
        </w:rPr>
      </w:pPr>
    </w:p>
    <w:p w14:paraId="7302B268" w14:textId="77777777" w:rsidR="0040479C" w:rsidRDefault="00FF7479" w:rsidP="0040479C">
      <w:pPr>
        <w:numPr>
          <w:ilvl w:val="0"/>
          <w:numId w:val="14"/>
        </w:numPr>
        <w:tabs>
          <w:tab w:val="left" w:pos="284"/>
        </w:tabs>
        <w:jc w:val="both"/>
        <w:rPr>
          <w:rFonts w:ascii="Arial" w:hAnsi="Arial" w:cs="Arial"/>
        </w:rPr>
      </w:pPr>
      <w:r w:rsidRPr="00FF7479">
        <w:rPr>
          <w:rFonts w:ascii="Arial" w:hAnsi="Arial" w:cs="Arial"/>
          <w:b/>
          <w:bCs/>
        </w:rPr>
        <w:t>QUALIFICAÇÃO ECONÔMICO-FINANCEIRA</w:t>
      </w:r>
    </w:p>
    <w:p w14:paraId="1FDB69D9" w14:textId="77777777" w:rsidR="0040479C" w:rsidRDefault="00FF7479" w:rsidP="0040479C">
      <w:pPr>
        <w:numPr>
          <w:ilvl w:val="1"/>
          <w:numId w:val="14"/>
        </w:numPr>
        <w:tabs>
          <w:tab w:val="left" w:pos="284"/>
        </w:tabs>
        <w:jc w:val="both"/>
        <w:rPr>
          <w:rFonts w:ascii="Arial" w:hAnsi="Arial" w:cs="Arial"/>
        </w:rPr>
      </w:pPr>
      <w:r w:rsidRPr="0040479C">
        <w:rPr>
          <w:rFonts w:ascii="Arial" w:hAnsi="Arial" w:cs="Arial"/>
        </w:rPr>
        <w:t xml:space="preserve">Certidão negativa de </w:t>
      </w:r>
      <w:r w:rsidRPr="0040479C">
        <w:rPr>
          <w:rFonts w:ascii="Arial" w:hAnsi="Arial" w:cs="Arial"/>
          <w:b/>
        </w:rPr>
        <w:t>falência e concordata, recuperação judicial ou extrajudicial</w:t>
      </w:r>
      <w:r w:rsidRPr="0040479C">
        <w:rPr>
          <w:rFonts w:ascii="Arial" w:hAnsi="Arial" w:cs="Arial"/>
        </w:rPr>
        <w:t xml:space="preserve"> expedida pelo distribuidor da sede da pessoa jurídica, com data não superior a 180 (cento e oitenta) dias, da data limite para o recebimento das propostas da presente licitação.</w:t>
      </w:r>
    </w:p>
    <w:p w14:paraId="0577D3AE" w14:textId="77777777" w:rsidR="0040479C" w:rsidRDefault="00FF7479" w:rsidP="00FF7479">
      <w:pPr>
        <w:numPr>
          <w:ilvl w:val="2"/>
          <w:numId w:val="14"/>
        </w:numPr>
        <w:tabs>
          <w:tab w:val="left" w:pos="284"/>
          <w:tab w:val="left" w:pos="426"/>
        </w:tabs>
        <w:jc w:val="both"/>
        <w:rPr>
          <w:rFonts w:ascii="Arial" w:hAnsi="Arial" w:cs="Arial"/>
        </w:rPr>
      </w:pPr>
      <w:r w:rsidRPr="0040479C">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66B69F0A" w14:textId="77777777" w:rsidR="0040479C" w:rsidRDefault="0040479C" w:rsidP="0040479C">
      <w:pPr>
        <w:tabs>
          <w:tab w:val="left" w:pos="284"/>
          <w:tab w:val="left" w:pos="426"/>
        </w:tabs>
        <w:jc w:val="both"/>
        <w:rPr>
          <w:rFonts w:ascii="Arial" w:hAnsi="Arial" w:cs="Arial"/>
        </w:rPr>
      </w:pPr>
    </w:p>
    <w:p w14:paraId="34B66C0E" w14:textId="77777777" w:rsidR="0040479C" w:rsidRDefault="00FF7479" w:rsidP="0040479C">
      <w:pPr>
        <w:numPr>
          <w:ilvl w:val="0"/>
          <w:numId w:val="14"/>
        </w:numPr>
        <w:tabs>
          <w:tab w:val="left" w:pos="284"/>
          <w:tab w:val="left" w:pos="426"/>
        </w:tabs>
        <w:jc w:val="both"/>
        <w:rPr>
          <w:rFonts w:ascii="Arial" w:hAnsi="Arial" w:cs="Arial"/>
        </w:rPr>
      </w:pPr>
      <w:r w:rsidRPr="0040479C">
        <w:rPr>
          <w:rFonts w:ascii="Arial" w:hAnsi="Arial" w:cs="Arial"/>
          <w:b/>
          <w:bCs/>
        </w:rPr>
        <w:t>DOCUMENTAÇÃO COMPLEMENTAR</w:t>
      </w:r>
    </w:p>
    <w:p w14:paraId="60C7391A" w14:textId="77777777" w:rsidR="0040479C" w:rsidRDefault="00FF7479" w:rsidP="0040479C">
      <w:pPr>
        <w:numPr>
          <w:ilvl w:val="1"/>
          <w:numId w:val="14"/>
        </w:numPr>
        <w:tabs>
          <w:tab w:val="left" w:pos="284"/>
          <w:tab w:val="left" w:pos="426"/>
        </w:tabs>
        <w:jc w:val="both"/>
        <w:rPr>
          <w:rFonts w:ascii="Arial" w:hAnsi="Arial" w:cs="Arial"/>
        </w:rPr>
      </w:pPr>
      <w:r w:rsidRPr="0040479C">
        <w:rPr>
          <w:rFonts w:ascii="Arial" w:hAnsi="Arial" w:cs="Arial"/>
        </w:rPr>
        <w:t>Declarações gerais,</w:t>
      </w:r>
      <w:r w:rsidRPr="0040479C">
        <w:rPr>
          <w:rFonts w:ascii="Arial" w:hAnsi="Arial" w:cs="Arial"/>
          <w:color w:val="000000"/>
        </w:rPr>
        <w:t xml:space="preserve"> conforme modelo do </w:t>
      </w:r>
      <w:r w:rsidRPr="0040479C">
        <w:rPr>
          <w:rFonts w:ascii="Arial" w:hAnsi="Arial" w:cs="Arial"/>
          <w:b/>
          <w:color w:val="000000"/>
        </w:rPr>
        <w:t xml:space="preserve">Anexo I </w:t>
      </w:r>
      <w:r w:rsidRPr="0040479C">
        <w:rPr>
          <w:rFonts w:ascii="Arial" w:hAnsi="Arial" w:cs="Arial"/>
          <w:color w:val="000000"/>
        </w:rPr>
        <w:t>do Regulamento Geral deste Edital.</w:t>
      </w:r>
    </w:p>
    <w:p w14:paraId="30D5FA68" w14:textId="77777777" w:rsidR="0040479C" w:rsidRDefault="00FF7479" w:rsidP="0040479C">
      <w:pPr>
        <w:numPr>
          <w:ilvl w:val="1"/>
          <w:numId w:val="14"/>
        </w:numPr>
        <w:tabs>
          <w:tab w:val="left" w:pos="284"/>
          <w:tab w:val="left" w:pos="426"/>
        </w:tabs>
        <w:jc w:val="both"/>
        <w:rPr>
          <w:rFonts w:ascii="Arial" w:hAnsi="Arial" w:cs="Arial"/>
        </w:rPr>
      </w:pPr>
      <w:r w:rsidRPr="0040479C">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sidRPr="0040479C">
        <w:rPr>
          <w:rFonts w:ascii="Arial" w:hAnsi="Arial" w:cs="Arial"/>
          <w:color w:val="000000"/>
        </w:rPr>
        <w:t xml:space="preserve">conforme modelo do </w:t>
      </w:r>
      <w:r w:rsidRPr="0040479C">
        <w:rPr>
          <w:rFonts w:ascii="Arial" w:hAnsi="Arial" w:cs="Arial"/>
          <w:b/>
          <w:color w:val="000000"/>
        </w:rPr>
        <w:t>Anexo II</w:t>
      </w:r>
      <w:r w:rsidRPr="0040479C">
        <w:rPr>
          <w:rFonts w:ascii="Arial" w:hAnsi="Arial" w:cs="Arial"/>
          <w:color w:val="000000"/>
        </w:rPr>
        <w:t xml:space="preserve"> do Regulamento Geral deste Edital</w:t>
      </w:r>
      <w:r w:rsidRPr="0040479C">
        <w:rPr>
          <w:rFonts w:ascii="Arial" w:hAnsi="Arial" w:cs="Arial"/>
        </w:rPr>
        <w:t>.</w:t>
      </w:r>
    </w:p>
    <w:p w14:paraId="4E0D64C2" w14:textId="77777777" w:rsidR="0040479C" w:rsidRDefault="00FF7479" w:rsidP="0040479C">
      <w:pPr>
        <w:numPr>
          <w:ilvl w:val="1"/>
          <w:numId w:val="14"/>
        </w:numPr>
        <w:tabs>
          <w:tab w:val="left" w:pos="284"/>
          <w:tab w:val="left" w:pos="426"/>
        </w:tabs>
        <w:jc w:val="both"/>
        <w:rPr>
          <w:rFonts w:ascii="Arial" w:hAnsi="Arial" w:cs="Arial"/>
        </w:rPr>
      </w:pPr>
      <w:r w:rsidRPr="0040479C">
        <w:rPr>
          <w:rFonts w:ascii="Arial" w:hAnsi="Arial" w:cs="Arial"/>
          <w:color w:val="000000"/>
        </w:rPr>
        <w:t>Para efeito de concessão de tratamento favorecido previsto na Lei Complementar nº 123/2006, alterada pela Lei Complementar nº 147/2014 e Decreto Municipal nº 12.437/2007:</w:t>
      </w:r>
    </w:p>
    <w:p w14:paraId="486A1A2C" w14:textId="77777777" w:rsidR="0040479C" w:rsidRDefault="00FF7479" w:rsidP="0040479C">
      <w:pPr>
        <w:numPr>
          <w:ilvl w:val="2"/>
          <w:numId w:val="14"/>
        </w:numPr>
        <w:tabs>
          <w:tab w:val="left" w:pos="284"/>
          <w:tab w:val="left" w:pos="426"/>
        </w:tabs>
        <w:jc w:val="both"/>
        <w:rPr>
          <w:rFonts w:ascii="Arial" w:hAnsi="Arial" w:cs="Arial"/>
        </w:rPr>
      </w:pPr>
      <w:r w:rsidRPr="0040479C">
        <w:rPr>
          <w:rFonts w:ascii="Arial" w:hAnsi="Arial" w:cs="Arial"/>
          <w:color w:val="000000"/>
        </w:rPr>
        <w:t xml:space="preserve">Declaração de enquadramento de ME/EPP, conforme modelo do </w:t>
      </w:r>
      <w:r w:rsidRPr="0040479C">
        <w:rPr>
          <w:rFonts w:ascii="Arial" w:hAnsi="Arial" w:cs="Arial"/>
          <w:b/>
          <w:color w:val="000000"/>
        </w:rPr>
        <w:t xml:space="preserve">Anexo III </w:t>
      </w:r>
      <w:r w:rsidRPr="0040479C">
        <w:rPr>
          <w:rFonts w:ascii="Arial" w:hAnsi="Arial" w:cs="Arial"/>
          <w:color w:val="000000"/>
        </w:rPr>
        <w:t>do Regulamento Geral deste Edital.</w:t>
      </w:r>
    </w:p>
    <w:p w14:paraId="741162DC" w14:textId="77777777" w:rsidR="0040479C" w:rsidRDefault="00FF7479" w:rsidP="0040479C">
      <w:pPr>
        <w:numPr>
          <w:ilvl w:val="2"/>
          <w:numId w:val="14"/>
        </w:numPr>
        <w:tabs>
          <w:tab w:val="left" w:pos="284"/>
          <w:tab w:val="left" w:pos="426"/>
        </w:tabs>
        <w:jc w:val="both"/>
        <w:rPr>
          <w:rFonts w:ascii="Arial" w:hAnsi="Arial" w:cs="Arial"/>
        </w:rPr>
      </w:pPr>
      <w:r w:rsidRPr="0040479C">
        <w:rPr>
          <w:rFonts w:ascii="Arial" w:hAnsi="Arial" w:cs="Arial"/>
          <w:color w:val="000000"/>
        </w:rPr>
        <w:t xml:space="preserve">Comprovação da condição de Microempresa (ME) ou Empresa de Pequeno Porte (EPP), </w:t>
      </w:r>
      <w:r w:rsidRPr="0040479C">
        <w:rPr>
          <w:rFonts w:ascii="Arial" w:hAnsi="Arial" w:cs="Arial"/>
        </w:rPr>
        <w:t>devendo ser feita com a apresentação de um dos seguintes documentos</w:t>
      </w:r>
      <w:r w:rsidRPr="0040479C">
        <w:rPr>
          <w:rFonts w:ascii="Arial" w:hAnsi="Arial" w:cs="Arial"/>
          <w:color w:val="000000"/>
        </w:rPr>
        <w:t>:</w:t>
      </w:r>
    </w:p>
    <w:p w14:paraId="20B5FD69" w14:textId="77777777" w:rsidR="0040479C" w:rsidRDefault="00FF7479" w:rsidP="0040479C">
      <w:pPr>
        <w:numPr>
          <w:ilvl w:val="3"/>
          <w:numId w:val="14"/>
        </w:numPr>
        <w:tabs>
          <w:tab w:val="left" w:pos="284"/>
          <w:tab w:val="left" w:pos="426"/>
          <w:tab w:val="left" w:pos="567"/>
        </w:tabs>
        <w:jc w:val="both"/>
        <w:rPr>
          <w:rFonts w:ascii="Arial" w:hAnsi="Arial" w:cs="Arial"/>
        </w:rPr>
      </w:pPr>
      <w:r w:rsidRPr="0040479C">
        <w:rPr>
          <w:rFonts w:ascii="Arial" w:hAnsi="Arial" w:cs="Arial"/>
          <w:color w:val="000000"/>
        </w:rPr>
        <w:lastRenderedPageBreak/>
        <w:t>Certidão expedida pela Junta Comercial, caso exerçam atividade comercial, com data inferior a 180 dias.</w:t>
      </w:r>
    </w:p>
    <w:p w14:paraId="2E5AF9DE" w14:textId="00C76031" w:rsidR="00FF7479" w:rsidRPr="0040479C" w:rsidRDefault="00FF7479" w:rsidP="0040479C">
      <w:pPr>
        <w:numPr>
          <w:ilvl w:val="3"/>
          <w:numId w:val="14"/>
        </w:numPr>
        <w:tabs>
          <w:tab w:val="left" w:pos="284"/>
          <w:tab w:val="left" w:pos="426"/>
          <w:tab w:val="left" w:pos="567"/>
        </w:tabs>
        <w:jc w:val="both"/>
        <w:rPr>
          <w:rFonts w:ascii="Arial" w:hAnsi="Arial" w:cs="Arial"/>
        </w:rPr>
      </w:pPr>
      <w:r w:rsidRPr="0040479C">
        <w:rPr>
          <w:rFonts w:ascii="Arial" w:hAnsi="Arial" w:cs="Arial"/>
          <w:color w:val="000000"/>
        </w:rPr>
        <w:t>Documento expedido pelo Registro Civil das Pessoas Jurídicas, caso atuem em outra área que não a comercial, com data inferior a 180 dias.</w:t>
      </w:r>
    </w:p>
    <w:p w14:paraId="3FB5952D" w14:textId="77777777" w:rsidR="000C0CA4" w:rsidRPr="00F526FF" w:rsidRDefault="000C0CA4" w:rsidP="00C04997">
      <w:pPr>
        <w:tabs>
          <w:tab w:val="left" w:pos="284"/>
        </w:tabs>
        <w:jc w:val="both"/>
        <w:rPr>
          <w:rFonts w:ascii="Arial" w:hAnsi="Arial" w:cs="Arial"/>
          <w:color w:val="000000"/>
        </w:rPr>
      </w:pPr>
    </w:p>
    <w:p w14:paraId="12918414" w14:textId="7374F54F" w:rsidR="00F526FF" w:rsidRDefault="00906BC5" w:rsidP="003177E6">
      <w:pPr>
        <w:tabs>
          <w:tab w:val="left" w:pos="284"/>
        </w:tabs>
        <w:jc w:val="right"/>
        <w:rPr>
          <w:rFonts w:ascii="Arial" w:hAnsi="Arial" w:cs="Arial"/>
        </w:rPr>
      </w:pPr>
      <w:r w:rsidRPr="00F526FF">
        <w:rPr>
          <w:rFonts w:ascii="Arial" w:hAnsi="Arial" w:cs="Arial"/>
        </w:rPr>
        <w:t>Piracicaba,</w:t>
      </w:r>
      <w:r w:rsidR="003177E6">
        <w:rPr>
          <w:rFonts w:ascii="Arial" w:hAnsi="Arial" w:cs="Arial"/>
        </w:rPr>
        <w:t xml:space="preserve"> 30 de janeiro de 2024.</w:t>
      </w:r>
    </w:p>
    <w:p w14:paraId="444DE990" w14:textId="77777777" w:rsidR="00F526FF" w:rsidRDefault="00F526FF" w:rsidP="00C04997">
      <w:pPr>
        <w:tabs>
          <w:tab w:val="left" w:pos="284"/>
        </w:tabs>
        <w:jc w:val="center"/>
        <w:rPr>
          <w:rFonts w:ascii="Arial" w:hAnsi="Arial" w:cs="Arial"/>
        </w:rPr>
      </w:pPr>
    </w:p>
    <w:p w14:paraId="4F852CB7" w14:textId="77777777" w:rsidR="0087479F" w:rsidRDefault="0087479F" w:rsidP="0087479F">
      <w:pPr>
        <w:jc w:val="center"/>
        <w:rPr>
          <w:rFonts w:ascii="Arial" w:hAnsi="Arial" w:cs="Arial"/>
          <w:b/>
        </w:rPr>
      </w:pPr>
      <w:r>
        <w:rPr>
          <w:rFonts w:ascii="Arial" w:hAnsi="Arial" w:cs="Arial"/>
          <w:b/>
        </w:rPr>
        <w:t xml:space="preserve">Leonardo </w:t>
      </w:r>
      <w:proofErr w:type="spellStart"/>
      <w:r>
        <w:rPr>
          <w:rFonts w:ascii="Arial" w:hAnsi="Arial" w:cs="Arial"/>
          <w:b/>
        </w:rPr>
        <w:t>Vicentim</w:t>
      </w:r>
      <w:proofErr w:type="spellEnd"/>
      <w:r>
        <w:rPr>
          <w:rFonts w:ascii="Arial" w:hAnsi="Arial" w:cs="Arial"/>
          <w:b/>
        </w:rPr>
        <w:t xml:space="preserve"> </w:t>
      </w:r>
      <w:proofErr w:type="spellStart"/>
      <w:r>
        <w:rPr>
          <w:rFonts w:ascii="Arial" w:hAnsi="Arial" w:cs="Arial"/>
          <w:b/>
        </w:rPr>
        <w:t>Brancalion</w:t>
      </w:r>
      <w:proofErr w:type="spellEnd"/>
    </w:p>
    <w:p w14:paraId="431144A4" w14:textId="77777777" w:rsidR="0087479F" w:rsidRDefault="0087479F" w:rsidP="0087479F">
      <w:pPr>
        <w:jc w:val="center"/>
        <w:rPr>
          <w:rFonts w:ascii="Arial" w:hAnsi="Arial" w:cs="Arial"/>
          <w:b/>
        </w:rPr>
      </w:pPr>
      <w:r>
        <w:rPr>
          <w:rFonts w:ascii="Arial" w:hAnsi="Arial" w:cs="Arial"/>
          <w:b/>
        </w:rPr>
        <w:t>Chefe do Setor de Licitações</w:t>
      </w:r>
    </w:p>
    <w:p w14:paraId="52124C72" w14:textId="77777777" w:rsidR="00B94F1F" w:rsidRPr="00F526FF" w:rsidRDefault="00330E53" w:rsidP="00C04997">
      <w:pPr>
        <w:pStyle w:val="Corpodetexto"/>
        <w:tabs>
          <w:tab w:val="left" w:pos="284"/>
        </w:tabs>
        <w:ind w:left="3969"/>
        <w:jc w:val="center"/>
        <w:rPr>
          <w:sz w:val="20"/>
          <w:szCs w:val="20"/>
          <w:highlight w:val="yellow"/>
        </w:rPr>
      </w:pPr>
      <w:bookmarkStart w:id="0" w:name="_GoBack"/>
      <w:bookmarkEnd w:id="0"/>
      <w:r w:rsidRPr="00F526FF">
        <w:rPr>
          <w:sz w:val="20"/>
          <w:szCs w:val="20"/>
          <w:highlight w:val="yellow"/>
        </w:rPr>
        <w:br w:type="page"/>
      </w:r>
    </w:p>
    <w:p w14:paraId="5435D168" w14:textId="28CAEC6C" w:rsidR="000E0F32" w:rsidRPr="000E0F32" w:rsidRDefault="000E0F32" w:rsidP="00C04997">
      <w:pPr>
        <w:pStyle w:val="Ttulo2"/>
        <w:tabs>
          <w:tab w:val="clear" w:pos="0"/>
          <w:tab w:val="left" w:pos="284"/>
        </w:tabs>
        <w:ind w:left="0" w:firstLine="0"/>
        <w:rPr>
          <w:szCs w:val="20"/>
        </w:rPr>
      </w:pPr>
    </w:p>
    <w:p w14:paraId="2963CEB7" w14:textId="77777777" w:rsidR="00AC2BF1" w:rsidRPr="000E0F32" w:rsidRDefault="00AC2BF1" w:rsidP="00AC2BF1">
      <w:pPr>
        <w:pStyle w:val="Ttulo2"/>
        <w:tabs>
          <w:tab w:val="clear" w:pos="0"/>
          <w:tab w:val="left" w:pos="284"/>
        </w:tabs>
        <w:ind w:left="0" w:firstLine="0"/>
        <w:rPr>
          <w:szCs w:val="20"/>
        </w:rPr>
      </w:pPr>
      <w:r w:rsidRPr="000E0F32">
        <w:rPr>
          <w:szCs w:val="20"/>
        </w:rPr>
        <w:t>REGULAMENTO GERAL</w:t>
      </w:r>
    </w:p>
    <w:p w14:paraId="74FE09E2" w14:textId="77777777" w:rsidR="00AC2BF1" w:rsidRPr="000E0F32" w:rsidRDefault="00AC2BF1" w:rsidP="00AC2BF1">
      <w:pPr>
        <w:pStyle w:val="Corpodetexto"/>
        <w:tabs>
          <w:tab w:val="left" w:pos="284"/>
        </w:tabs>
        <w:jc w:val="center"/>
        <w:rPr>
          <w:sz w:val="20"/>
          <w:szCs w:val="20"/>
          <w:lang w:val="pt-BR"/>
        </w:rPr>
      </w:pPr>
    </w:p>
    <w:p w14:paraId="50CE2746" w14:textId="77777777" w:rsidR="00AC2BF1" w:rsidRPr="000E0F32" w:rsidRDefault="00AC2BF1" w:rsidP="00AC2BF1">
      <w:pPr>
        <w:tabs>
          <w:tab w:val="left" w:pos="284"/>
        </w:tabs>
        <w:jc w:val="center"/>
        <w:rPr>
          <w:rFonts w:ascii="Arial" w:hAnsi="Arial" w:cs="Arial"/>
          <w:sz w:val="22"/>
        </w:rPr>
      </w:pPr>
      <w:r w:rsidRPr="000E0F32">
        <w:rPr>
          <w:rFonts w:ascii="Arial" w:hAnsi="Arial" w:cs="Arial"/>
          <w:sz w:val="22"/>
        </w:rPr>
        <w:t>Pregão Eletrônico - Aquisições</w:t>
      </w:r>
    </w:p>
    <w:p w14:paraId="0FC59228" w14:textId="77777777" w:rsidR="00AC2BF1" w:rsidRDefault="00AC2BF1" w:rsidP="00AC2BF1">
      <w:pPr>
        <w:tabs>
          <w:tab w:val="left" w:pos="284"/>
        </w:tabs>
        <w:jc w:val="center"/>
        <w:rPr>
          <w:rFonts w:ascii="Arial" w:hAnsi="Arial" w:cs="Arial"/>
        </w:rPr>
      </w:pPr>
    </w:p>
    <w:p w14:paraId="2984C753" w14:textId="77777777" w:rsidR="00AC2BF1" w:rsidRPr="000E0F32" w:rsidRDefault="00AC2BF1" w:rsidP="00AC2BF1">
      <w:pPr>
        <w:tabs>
          <w:tab w:val="left" w:pos="284"/>
        </w:tabs>
        <w:jc w:val="center"/>
        <w:rPr>
          <w:rFonts w:ascii="Arial" w:hAnsi="Arial" w:cs="Arial"/>
        </w:rPr>
      </w:pPr>
    </w:p>
    <w:p w14:paraId="65DF76DE"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rPr>
        <w:t xml:space="preserve">A Prefeitura do Município de Piracicaba torna público, por meio da utilização dos recursos da tecnologia da informação – </w:t>
      </w:r>
      <w:r w:rsidRPr="000E0F32">
        <w:rPr>
          <w:rFonts w:ascii="Arial" w:hAnsi="Arial" w:cs="Arial"/>
          <w:i/>
          <w:iCs/>
        </w:rPr>
        <w:t>INTERNET</w:t>
      </w:r>
      <w:r w:rsidRPr="000E0F32">
        <w:rPr>
          <w:rFonts w:ascii="Arial" w:hAnsi="Arial" w:cs="Arial"/>
        </w:rPr>
        <w:t xml:space="preserve"> – torna público que fará realizar-se </w:t>
      </w:r>
      <w:proofErr w:type="gramStart"/>
      <w:r w:rsidRPr="000E0F32">
        <w:rPr>
          <w:rFonts w:ascii="Arial" w:hAnsi="Arial" w:cs="Arial"/>
        </w:rPr>
        <w:t>licitação na modalidade PREGÃO ELETRÔNICO</w:t>
      </w:r>
      <w:proofErr w:type="gramEnd"/>
      <w:r w:rsidRPr="000E0F32">
        <w:rPr>
          <w:rFonts w:ascii="Arial" w:hAnsi="Arial" w:cs="Arial"/>
          <w:bCs/>
        </w:rPr>
        <w:t>.</w:t>
      </w:r>
    </w:p>
    <w:p w14:paraId="48E019EF" w14:textId="77777777" w:rsidR="00AC2BF1" w:rsidRPr="000E0F32" w:rsidRDefault="00AC2BF1" w:rsidP="00AC2BF1">
      <w:pPr>
        <w:tabs>
          <w:tab w:val="left" w:pos="284"/>
        </w:tabs>
        <w:ind w:firstLine="284"/>
        <w:jc w:val="both"/>
        <w:rPr>
          <w:rFonts w:ascii="Arial" w:hAnsi="Arial" w:cs="Arial"/>
          <w:b/>
          <w:bCs/>
        </w:rPr>
      </w:pPr>
    </w:p>
    <w:p w14:paraId="584FC641"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rPr>
        <w:t>O procedimento licitatório obedecerá, integralmente, a Lei nº 14.133, de 2021, e demais legislações aplicáveis e, ainda, de acordo com as especificações constantes no Termo de Referência e neste Regulamento Geral, que dele fazem parte integrante.</w:t>
      </w:r>
    </w:p>
    <w:p w14:paraId="0775A30E" w14:textId="77777777" w:rsidR="00AC2BF1" w:rsidRPr="000E0F32" w:rsidRDefault="00AC2BF1" w:rsidP="00AC2BF1">
      <w:pPr>
        <w:tabs>
          <w:tab w:val="left" w:pos="284"/>
        </w:tabs>
        <w:ind w:firstLine="284"/>
        <w:jc w:val="both"/>
        <w:rPr>
          <w:rFonts w:ascii="Arial" w:hAnsi="Arial" w:cs="Arial"/>
          <w:b/>
          <w:bCs/>
          <w:highlight w:val="yellow"/>
        </w:rPr>
      </w:pPr>
    </w:p>
    <w:p w14:paraId="46FCF1B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 DISPOSIÇÕES PRELIMINARES</w:t>
      </w:r>
    </w:p>
    <w:p w14:paraId="70D25BC3" w14:textId="77777777" w:rsidR="00AC2BF1" w:rsidRPr="000E0F32" w:rsidRDefault="00AC2BF1" w:rsidP="00AC2BF1">
      <w:pPr>
        <w:tabs>
          <w:tab w:val="left" w:pos="284"/>
        </w:tabs>
        <w:ind w:firstLine="284"/>
        <w:jc w:val="both"/>
        <w:rPr>
          <w:rFonts w:ascii="Arial" w:hAnsi="Arial" w:cs="Arial"/>
        </w:rPr>
      </w:pPr>
    </w:p>
    <w:p w14:paraId="511736F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1.1.</w:t>
      </w:r>
      <w:r w:rsidRPr="000E0F32">
        <w:rPr>
          <w:rFonts w:ascii="Arial" w:hAnsi="Arial" w:cs="Arial"/>
        </w:rPr>
        <w:t xml:space="preserve"> O Pregão Eletrônico será realizado em sessão pública, por meio da </w:t>
      </w:r>
      <w:r w:rsidRPr="000E0F32">
        <w:rPr>
          <w:rFonts w:ascii="Arial" w:hAnsi="Arial" w:cs="Arial"/>
          <w:i/>
          <w:iCs/>
        </w:rPr>
        <w:t>INTERNET</w:t>
      </w:r>
      <w:r w:rsidRPr="000E0F32">
        <w:rPr>
          <w:rFonts w:ascii="Arial" w:hAnsi="Arial" w:cs="Arial"/>
        </w:rPr>
        <w:t>, mediante condições de segurança - criptografia e autenticação - em todas as suas fases.</w:t>
      </w:r>
    </w:p>
    <w:p w14:paraId="02A43D3C" w14:textId="77777777" w:rsidR="00AC2BF1" w:rsidRPr="000E0F32" w:rsidRDefault="00AC2BF1" w:rsidP="00AC2BF1">
      <w:pPr>
        <w:tabs>
          <w:tab w:val="left" w:pos="284"/>
        </w:tabs>
        <w:ind w:firstLine="284"/>
        <w:jc w:val="both"/>
        <w:rPr>
          <w:rFonts w:ascii="Arial" w:hAnsi="Arial" w:cs="Arial"/>
        </w:rPr>
      </w:pPr>
    </w:p>
    <w:p w14:paraId="71CDCD4F"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 </w:t>
      </w:r>
      <w:hyperlink r:id="rId14" w:history="1">
        <w:r w:rsidRPr="00AC2BF1">
          <w:rPr>
            <w:rFonts w:ascii="Arial" w:hAnsi="Arial" w:cs="Arial"/>
            <w:b/>
          </w:rPr>
          <w:t>https://bnccompras.com/Home/Login</w:t>
        </w:r>
      </w:hyperlink>
      <w:r w:rsidRPr="00AC2BF1">
        <w:rPr>
          <w:rFonts w:ascii="Arial" w:hAnsi="Arial" w:cs="Arial"/>
          <w:b/>
        </w:rPr>
        <w:t>.</w:t>
      </w:r>
    </w:p>
    <w:p w14:paraId="7F4A3779" w14:textId="77777777" w:rsidR="00AC2BF1" w:rsidRPr="00AC2BF1" w:rsidRDefault="00AC2BF1" w:rsidP="00AC2BF1">
      <w:pPr>
        <w:tabs>
          <w:tab w:val="left" w:pos="284"/>
        </w:tabs>
        <w:ind w:firstLine="284"/>
        <w:jc w:val="both"/>
        <w:rPr>
          <w:rFonts w:ascii="Arial" w:hAnsi="Arial" w:cs="Arial"/>
        </w:rPr>
      </w:pPr>
    </w:p>
    <w:p w14:paraId="5D3F23C0"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2. FORMALIZAÇÃO DE CONSULTAS</w:t>
      </w:r>
    </w:p>
    <w:p w14:paraId="5A4B7442" w14:textId="77777777" w:rsidR="00AC2BF1" w:rsidRPr="00AC2BF1" w:rsidRDefault="00AC2BF1" w:rsidP="00AC2BF1">
      <w:pPr>
        <w:tabs>
          <w:tab w:val="left" w:pos="284"/>
        </w:tabs>
        <w:ind w:firstLine="284"/>
        <w:jc w:val="both"/>
        <w:rPr>
          <w:rFonts w:ascii="Arial" w:hAnsi="Arial" w:cs="Arial"/>
        </w:rPr>
      </w:pPr>
    </w:p>
    <w:p w14:paraId="1BB7FD51" w14:textId="2E88359F" w:rsidR="00AC2BF1" w:rsidRPr="000E0F32" w:rsidRDefault="00AC2BF1" w:rsidP="00AC2BF1">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sidR="00212761">
        <w:rPr>
          <w:rFonts w:ascii="Arial" w:hAnsi="Arial" w:cs="Arial"/>
        </w:rPr>
        <w:t>Licitação</w:t>
      </w:r>
      <w:r w:rsidRPr="00AC2BF1">
        <w:rPr>
          <w:rFonts w:ascii="Arial" w:hAnsi="Arial" w:cs="Arial"/>
        </w:rPr>
        <w:t xml:space="preserve">, </w:t>
      </w:r>
      <w:hyperlink r:id="rId15" w:history="1">
        <w:r w:rsidRPr="00AC2BF1">
          <w:rPr>
            <w:rStyle w:val="Hyperlink"/>
            <w:rFonts w:ascii="Arial" w:hAnsi="Arial" w:cs="Arial"/>
          </w:rPr>
          <w:t>https://bnccompras.com/Home/Login</w:t>
        </w:r>
      </w:hyperlink>
      <w:r w:rsidRPr="00AC2BF1">
        <w:rPr>
          <w:rFonts w:ascii="Arial" w:hAnsi="Arial" w:cs="Arial"/>
        </w:rPr>
        <w:t>.</w:t>
      </w:r>
    </w:p>
    <w:p w14:paraId="7C7DD122" w14:textId="77777777" w:rsidR="00AC2BF1" w:rsidRPr="000E0F32" w:rsidRDefault="00AC2BF1" w:rsidP="00AC2BF1">
      <w:pPr>
        <w:tabs>
          <w:tab w:val="left" w:pos="284"/>
        </w:tabs>
        <w:ind w:firstLine="284"/>
        <w:jc w:val="both"/>
        <w:rPr>
          <w:rFonts w:ascii="Arial" w:hAnsi="Arial" w:cs="Arial"/>
        </w:rPr>
      </w:pPr>
    </w:p>
    <w:p w14:paraId="01CCF4D9"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3. RECEBIMENTO E ABERTURA DAS PROPOSTAS E DATA DO PREGÃO</w:t>
      </w:r>
    </w:p>
    <w:p w14:paraId="2ED9E719" w14:textId="77777777" w:rsidR="00AC2BF1" w:rsidRPr="000E0F32" w:rsidRDefault="00AC2BF1" w:rsidP="00AC2BF1">
      <w:pPr>
        <w:tabs>
          <w:tab w:val="left" w:pos="284"/>
        </w:tabs>
        <w:ind w:firstLine="284"/>
        <w:jc w:val="both"/>
        <w:rPr>
          <w:rFonts w:ascii="Arial" w:hAnsi="Arial" w:cs="Arial"/>
          <w:b/>
          <w:bCs/>
        </w:rPr>
      </w:pPr>
    </w:p>
    <w:p w14:paraId="788381BF"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3.1.</w:t>
      </w:r>
      <w:r w:rsidRPr="000E0F32">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68158128" w14:textId="77777777" w:rsidR="00AC2BF1" w:rsidRPr="000E0F32" w:rsidRDefault="00AC2BF1" w:rsidP="00AC2BF1">
      <w:pPr>
        <w:tabs>
          <w:tab w:val="left" w:pos="284"/>
        </w:tabs>
        <w:ind w:firstLine="284"/>
        <w:jc w:val="both"/>
        <w:rPr>
          <w:rFonts w:ascii="Arial" w:hAnsi="Arial" w:cs="Arial"/>
        </w:rPr>
      </w:pPr>
    </w:p>
    <w:p w14:paraId="1C08D6A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4. REFERÊNCIA DE TEMPO</w:t>
      </w:r>
    </w:p>
    <w:p w14:paraId="1A1F15C4" w14:textId="77777777" w:rsidR="00AC2BF1" w:rsidRPr="000E0F32" w:rsidRDefault="00AC2BF1" w:rsidP="00AC2BF1">
      <w:pPr>
        <w:tabs>
          <w:tab w:val="left" w:pos="284"/>
        </w:tabs>
        <w:ind w:firstLine="284"/>
        <w:jc w:val="both"/>
        <w:rPr>
          <w:rFonts w:ascii="Arial" w:hAnsi="Arial" w:cs="Arial"/>
        </w:rPr>
      </w:pPr>
    </w:p>
    <w:p w14:paraId="3592BEE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4.1.</w:t>
      </w:r>
      <w:r w:rsidRPr="000E0F32">
        <w:rPr>
          <w:rFonts w:ascii="Arial" w:hAnsi="Arial" w:cs="Arial"/>
        </w:rPr>
        <w:t xml:space="preserve"> Todas as referências de tempo no Edital, no Aviso e durante a Sessão Pública observarão obrigatoriamente o</w:t>
      </w:r>
      <w:r w:rsidRPr="000E0F32">
        <w:rPr>
          <w:rFonts w:ascii="Arial" w:hAnsi="Arial" w:cs="Arial"/>
          <w:b/>
          <w:bCs/>
        </w:rPr>
        <w:t xml:space="preserve"> horário de Brasília – DF</w:t>
      </w:r>
      <w:r w:rsidRPr="000E0F32">
        <w:rPr>
          <w:rFonts w:ascii="Arial" w:hAnsi="Arial" w:cs="Arial"/>
        </w:rPr>
        <w:t xml:space="preserve"> e, desta forma, serão registradas no sistema eletrônico e na documentação relativa ao certame.</w:t>
      </w:r>
    </w:p>
    <w:p w14:paraId="59B3187C" w14:textId="77777777" w:rsidR="00AC2BF1" w:rsidRDefault="00AC2BF1" w:rsidP="00AC2BF1">
      <w:pPr>
        <w:tabs>
          <w:tab w:val="left" w:pos="284"/>
        </w:tabs>
        <w:ind w:firstLine="284"/>
        <w:jc w:val="both"/>
        <w:rPr>
          <w:rFonts w:ascii="Arial" w:hAnsi="Arial" w:cs="Arial"/>
          <w:highlight w:val="yellow"/>
        </w:rPr>
      </w:pPr>
    </w:p>
    <w:p w14:paraId="46BF2217"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5. CONDIÇÕES PARA PARTICIPAÇÃO</w:t>
      </w:r>
    </w:p>
    <w:p w14:paraId="2D8BAC6A" w14:textId="77777777" w:rsidR="00AC2BF1" w:rsidRPr="000E0F32" w:rsidRDefault="00AC2BF1" w:rsidP="00AC2BF1">
      <w:pPr>
        <w:tabs>
          <w:tab w:val="left" w:pos="284"/>
        </w:tabs>
        <w:ind w:firstLine="284"/>
        <w:jc w:val="both"/>
        <w:rPr>
          <w:rFonts w:ascii="Arial" w:hAnsi="Arial" w:cs="Arial"/>
        </w:rPr>
      </w:pPr>
    </w:p>
    <w:p w14:paraId="6262331A"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5.1.</w:t>
      </w:r>
      <w:r w:rsidRPr="000E0F32">
        <w:rPr>
          <w:rFonts w:ascii="Arial" w:hAnsi="Arial" w:cs="Arial"/>
        </w:rPr>
        <w:t xml:space="preserve"> Poderão participar do processo licitatório os interessados do ramo de atividade pertinente ao objeto da contratação que atenderem a todas as exigências e condições contidas neste Edital e seus Anexos.</w:t>
      </w:r>
    </w:p>
    <w:p w14:paraId="6C4F490E" w14:textId="77777777" w:rsidR="00AC2BF1" w:rsidRPr="000E0F32" w:rsidRDefault="00AC2BF1" w:rsidP="00AC2BF1">
      <w:pPr>
        <w:tabs>
          <w:tab w:val="left" w:pos="284"/>
        </w:tabs>
        <w:ind w:firstLine="284"/>
        <w:jc w:val="both"/>
        <w:rPr>
          <w:rFonts w:ascii="Arial" w:hAnsi="Arial" w:cs="Arial"/>
          <w:strike/>
        </w:rPr>
      </w:pPr>
    </w:p>
    <w:p w14:paraId="38B28B68"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5.2. A participação neste Pregão é exclusiva de empresas classificadas como Microempresas (ME) e Empresas de Pequeno Porte (EPP).</w:t>
      </w:r>
    </w:p>
    <w:p w14:paraId="349AEF39" w14:textId="77777777" w:rsidR="00AC2BF1" w:rsidRPr="000E0F32" w:rsidRDefault="00AC2BF1" w:rsidP="00AC2BF1">
      <w:pPr>
        <w:tabs>
          <w:tab w:val="left" w:pos="142"/>
          <w:tab w:val="left" w:pos="284"/>
        </w:tabs>
        <w:ind w:firstLine="284"/>
        <w:jc w:val="both"/>
        <w:rPr>
          <w:rFonts w:ascii="Arial" w:hAnsi="Arial" w:cs="Arial"/>
        </w:rPr>
      </w:pPr>
    </w:p>
    <w:p w14:paraId="36D81A66"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5.3.</w:t>
      </w:r>
      <w:r w:rsidRPr="000E0F32">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1B7999D7" w14:textId="77777777" w:rsidR="00AC2BF1" w:rsidRPr="000E0F32" w:rsidRDefault="00AC2BF1" w:rsidP="00AC2BF1">
      <w:pPr>
        <w:tabs>
          <w:tab w:val="left" w:pos="142"/>
          <w:tab w:val="left" w:pos="284"/>
        </w:tabs>
        <w:ind w:firstLine="284"/>
        <w:jc w:val="both"/>
        <w:rPr>
          <w:rFonts w:ascii="Arial" w:hAnsi="Arial" w:cs="Arial"/>
        </w:rPr>
      </w:pPr>
    </w:p>
    <w:p w14:paraId="230F9E54"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 xml:space="preserve">5.3.1. </w:t>
      </w:r>
      <w:proofErr w:type="gramStart"/>
      <w:r w:rsidRPr="000E0F32">
        <w:rPr>
          <w:rFonts w:ascii="Arial" w:hAnsi="Arial" w:cs="Arial"/>
        </w:rPr>
        <w:t>autor</w:t>
      </w:r>
      <w:proofErr w:type="gramEnd"/>
      <w:r w:rsidRPr="000E0F32">
        <w:rPr>
          <w:rFonts w:ascii="Arial" w:hAnsi="Arial" w:cs="Arial"/>
        </w:rPr>
        <w:t xml:space="preserve"> do anteprojeto, do projeto básico ou do projeto executivo, pessoa física ou jurídica, quando a licitação versar sobre obra, serviços ou fornecimento de bens a ele relacionados;</w:t>
      </w:r>
    </w:p>
    <w:p w14:paraId="2939D276" w14:textId="77777777" w:rsidR="00AC2BF1" w:rsidRPr="000E0F32" w:rsidRDefault="00AC2BF1" w:rsidP="00AC2BF1">
      <w:pPr>
        <w:tabs>
          <w:tab w:val="left" w:pos="142"/>
          <w:tab w:val="left" w:pos="284"/>
        </w:tabs>
        <w:ind w:firstLine="284"/>
        <w:jc w:val="both"/>
        <w:rPr>
          <w:rFonts w:ascii="Arial" w:hAnsi="Arial" w:cs="Arial"/>
          <w:highlight w:val="yellow"/>
        </w:rPr>
      </w:pPr>
    </w:p>
    <w:p w14:paraId="2A4BB975"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5.3.2.</w:t>
      </w:r>
      <w:r w:rsidRPr="000E0F32">
        <w:rPr>
          <w:rFonts w:ascii="Arial" w:hAnsi="Arial" w:cs="Arial"/>
        </w:rPr>
        <w:t xml:space="preserve"> </w:t>
      </w:r>
      <w:proofErr w:type="gramStart"/>
      <w:r w:rsidRPr="000E0F32">
        <w:rPr>
          <w:rFonts w:ascii="Arial" w:hAnsi="Arial" w:cs="Arial"/>
        </w:rPr>
        <w:t>empresa</w:t>
      </w:r>
      <w:proofErr w:type="gramEnd"/>
      <w:r w:rsidRPr="000E0F32">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36168702" w14:textId="77777777" w:rsidR="00AC2BF1" w:rsidRPr="000E0F32" w:rsidRDefault="00AC2BF1" w:rsidP="00AC2BF1">
      <w:pPr>
        <w:tabs>
          <w:tab w:val="left" w:pos="142"/>
          <w:tab w:val="left" w:pos="284"/>
        </w:tabs>
        <w:ind w:firstLine="284"/>
        <w:jc w:val="both"/>
        <w:rPr>
          <w:rFonts w:ascii="Arial" w:hAnsi="Arial" w:cs="Arial"/>
          <w:b/>
          <w:bCs/>
        </w:rPr>
      </w:pPr>
    </w:p>
    <w:p w14:paraId="194638D6" w14:textId="77777777" w:rsidR="00AC2BF1" w:rsidRDefault="00AC2BF1" w:rsidP="00AC2BF1">
      <w:pPr>
        <w:tabs>
          <w:tab w:val="left" w:pos="142"/>
          <w:tab w:val="left" w:pos="284"/>
        </w:tabs>
        <w:ind w:firstLine="284"/>
        <w:jc w:val="both"/>
        <w:rPr>
          <w:rFonts w:ascii="Arial" w:hAnsi="Arial" w:cs="Arial"/>
        </w:rPr>
      </w:pPr>
      <w:r w:rsidRPr="000E0F32">
        <w:rPr>
          <w:rFonts w:ascii="Arial" w:hAnsi="Arial" w:cs="Arial"/>
          <w:b/>
          <w:bCs/>
        </w:rPr>
        <w:lastRenderedPageBreak/>
        <w:t xml:space="preserve">5.3.3. </w:t>
      </w:r>
      <w:proofErr w:type="gramStart"/>
      <w:r w:rsidRPr="000E0F32">
        <w:rPr>
          <w:rFonts w:ascii="Arial" w:hAnsi="Arial" w:cs="Arial"/>
        </w:rPr>
        <w:t>pessoa</w:t>
      </w:r>
      <w:proofErr w:type="gramEnd"/>
      <w:r w:rsidRPr="000E0F32">
        <w:rPr>
          <w:rFonts w:ascii="Arial" w:hAnsi="Arial" w:cs="Arial"/>
        </w:rPr>
        <w:t xml:space="preserve"> física ou jurídica que se encontre, ao tempo da licitação, impossibilidade de participar da licitação em decorrência de sanção que lhe foi imposta;</w:t>
      </w:r>
    </w:p>
    <w:p w14:paraId="35FF2CCE" w14:textId="77777777" w:rsidR="00AC2BF1" w:rsidRDefault="00AC2BF1" w:rsidP="00AC2BF1">
      <w:pPr>
        <w:tabs>
          <w:tab w:val="left" w:pos="142"/>
          <w:tab w:val="left" w:pos="284"/>
        </w:tabs>
        <w:ind w:firstLine="284"/>
        <w:jc w:val="both"/>
        <w:rPr>
          <w:rFonts w:ascii="Arial" w:hAnsi="Arial" w:cs="Arial"/>
        </w:rPr>
      </w:pPr>
    </w:p>
    <w:p w14:paraId="1966A41E" w14:textId="77777777" w:rsidR="00AC2BF1" w:rsidRDefault="00AC2BF1" w:rsidP="00AC2BF1">
      <w:pPr>
        <w:ind w:firstLine="284"/>
        <w:jc w:val="both"/>
        <w:rPr>
          <w:rFonts w:ascii="Arial" w:hAnsi="Arial" w:cs="Arial"/>
          <w:color w:val="000000" w:themeColor="text1"/>
          <w:kern w:val="2"/>
        </w:rPr>
      </w:pPr>
      <w:r w:rsidRPr="004900E8">
        <w:rPr>
          <w:rFonts w:ascii="Arial" w:hAnsi="Arial" w:cs="Arial"/>
          <w:b/>
          <w:color w:val="000000" w:themeColor="text1"/>
        </w:rPr>
        <w:t>5.3.3.1.</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impedimento de licitar, disposta no Art. 156, III da Lei 14.133/2021, impedirá o responsável de licitar ou contratar no âmbito da Administração direta e indireta do ente federativo que tiver aplicado a sanção;</w:t>
      </w:r>
    </w:p>
    <w:p w14:paraId="11B2DF1B" w14:textId="77777777" w:rsidR="00AC2BF1" w:rsidRDefault="00AC2BF1" w:rsidP="00AC2BF1">
      <w:pPr>
        <w:ind w:firstLine="284"/>
        <w:jc w:val="both"/>
        <w:rPr>
          <w:rFonts w:ascii="Arial" w:hAnsi="Arial" w:cs="Arial"/>
          <w:color w:val="000000" w:themeColor="text1"/>
        </w:rPr>
      </w:pPr>
    </w:p>
    <w:p w14:paraId="1625B7DF" w14:textId="505E5A26" w:rsidR="00AC2BF1" w:rsidRDefault="00AC2BF1" w:rsidP="00AC2BF1">
      <w:pPr>
        <w:ind w:firstLine="284"/>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declaração de inidoneidade, disposta no Art. 156, IV da Lei 14.133/2021, impedirá o responsável</w:t>
      </w:r>
      <w:r w:rsidR="003D6708">
        <w:rPr>
          <w:rFonts w:ascii="Arial" w:hAnsi="Arial" w:cs="Arial"/>
          <w:color w:val="000000" w:themeColor="text1"/>
        </w:rPr>
        <w:t xml:space="preserve"> </w:t>
      </w:r>
      <w:r>
        <w:rPr>
          <w:rFonts w:ascii="Arial" w:hAnsi="Arial" w:cs="Arial"/>
          <w:color w:val="000000" w:themeColor="text1"/>
        </w:rPr>
        <w:t>de licitar no âmbito da Administração direta e indireta de todos os entes federativos.</w:t>
      </w:r>
    </w:p>
    <w:p w14:paraId="400BAE2B" w14:textId="77777777" w:rsidR="00AC2BF1" w:rsidRPr="000E0F32" w:rsidRDefault="00AC2BF1" w:rsidP="00AC2BF1">
      <w:pPr>
        <w:tabs>
          <w:tab w:val="left" w:pos="142"/>
          <w:tab w:val="left" w:pos="284"/>
        </w:tabs>
        <w:ind w:firstLine="284"/>
        <w:jc w:val="both"/>
        <w:rPr>
          <w:rFonts w:ascii="Arial" w:hAnsi="Arial" w:cs="Arial"/>
        </w:rPr>
      </w:pPr>
    </w:p>
    <w:p w14:paraId="1B257E64"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5.3.4.</w:t>
      </w:r>
      <w:r w:rsidRPr="000E0F32">
        <w:rPr>
          <w:rFonts w:ascii="Arial" w:hAnsi="Arial" w:cs="Arial"/>
        </w:rPr>
        <w:t xml:space="preserve"> </w:t>
      </w:r>
      <w:proofErr w:type="gramStart"/>
      <w:r w:rsidRPr="000E0F32">
        <w:rPr>
          <w:rFonts w:ascii="Arial" w:hAnsi="Arial" w:cs="Arial"/>
        </w:rPr>
        <w:t>aquele</w:t>
      </w:r>
      <w:proofErr w:type="gramEnd"/>
      <w:r w:rsidRPr="000E0F32">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86E82D8" w14:textId="77777777" w:rsidR="00AC2BF1" w:rsidRPr="000E0F32" w:rsidRDefault="00AC2BF1" w:rsidP="00AC2BF1">
      <w:pPr>
        <w:tabs>
          <w:tab w:val="left" w:pos="142"/>
          <w:tab w:val="left" w:pos="284"/>
        </w:tabs>
        <w:ind w:firstLine="284"/>
        <w:jc w:val="both"/>
        <w:rPr>
          <w:rFonts w:ascii="Arial" w:hAnsi="Arial" w:cs="Arial"/>
        </w:rPr>
      </w:pPr>
    </w:p>
    <w:p w14:paraId="129E5B02"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 xml:space="preserve">5.3.5. </w:t>
      </w:r>
      <w:proofErr w:type="gramStart"/>
      <w:r w:rsidRPr="000E0F32">
        <w:rPr>
          <w:rFonts w:ascii="Arial" w:hAnsi="Arial" w:cs="Arial"/>
        </w:rPr>
        <w:t>empresas</w:t>
      </w:r>
      <w:proofErr w:type="gramEnd"/>
      <w:r w:rsidRPr="000E0F32">
        <w:rPr>
          <w:rFonts w:ascii="Arial" w:hAnsi="Arial" w:cs="Arial"/>
        </w:rPr>
        <w:t xml:space="preserve"> controladoras, controladas ou coligadas, nos termos da Lei n° 6.404, de 15 de dezembro de 1976, concorrendo entre si;</w:t>
      </w:r>
    </w:p>
    <w:p w14:paraId="60161A97" w14:textId="77777777" w:rsidR="00AC2BF1" w:rsidRPr="000E0F32" w:rsidRDefault="00AC2BF1" w:rsidP="00AC2BF1">
      <w:pPr>
        <w:tabs>
          <w:tab w:val="left" w:pos="142"/>
          <w:tab w:val="left" w:pos="284"/>
        </w:tabs>
        <w:ind w:firstLine="284"/>
        <w:jc w:val="both"/>
        <w:rPr>
          <w:rFonts w:ascii="Arial" w:hAnsi="Arial" w:cs="Arial"/>
        </w:rPr>
      </w:pPr>
    </w:p>
    <w:p w14:paraId="4B06FBE8"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 xml:space="preserve">5.3.6. </w:t>
      </w:r>
      <w:proofErr w:type="gramStart"/>
      <w:r w:rsidRPr="000E0F32">
        <w:rPr>
          <w:rFonts w:ascii="Arial" w:hAnsi="Arial" w:cs="Arial"/>
        </w:rPr>
        <w:t>pessoa</w:t>
      </w:r>
      <w:proofErr w:type="gramEnd"/>
      <w:r w:rsidRPr="000E0F32">
        <w:rPr>
          <w:rFonts w:ascii="Arial" w:hAnsi="Arial" w:cs="Arial"/>
        </w:rPr>
        <w:t xml:space="preserve"> física ou jurídica que, nos</w:t>
      </w:r>
      <w:r>
        <w:rPr>
          <w:rFonts w:ascii="Arial" w:hAnsi="Arial" w:cs="Arial"/>
        </w:rPr>
        <w:t xml:space="preserve"> 05 (cinco)</w:t>
      </w:r>
      <w:r w:rsidRPr="000E0F32">
        <w:rPr>
          <w:rFonts w:ascii="Arial" w:hAnsi="Arial" w:cs="Arial"/>
        </w:rPr>
        <w:t xml:space="preserve"> anos </w:t>
      </w:r>
      <w:r w:rsidRPr="00BE081B">
        <w:rPr>
          <w:rFonts w:ascii="Arial" w:hAnsi="Arial" w:cs="Arial"/>
        </w:rPr>
        <w:t>anteriores</w:t>
      </w:r>
      <w:r w:rsidRPr="000E0F32">
        <w:rPr>
          <w:rFonts w:ascii="Arial" w:hAnsi="Arial" w:cs="Arial"/>
        </w:rPr>
        <w:t xml:space="preserve">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5FAC015" w14:textId="77777777" w:rsidR="00AC2BF1" w:rsidRPr="000E0F32" w:rsidRDefault="00AC2BF1" w:rsidP="00AC2BF1">
      <w:pPr>
        <w:tabs>
          <w:tab w:val="left" w:pos="142"/>
          <w:tab w:val="left" w:pos="284"/>
        </w:tabs>
        <w:ind w:firstLine="284"/>
        <w:jc w:val="both"/>
        <w:rPr>
          <w:rFonts w:ascii="Arial" w:hAnsi="Arial" w:cs="Arial"/>
        </w:rPr>
      </w:pPr>
    </w:p>
    <w:p w14:paraId="5FA7C66F"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caps/>
        </w:rPr>
        <w:t>6. credenciamento NO APLICATIVO LICITAÇÕES</w:t>
      </w:r>
    </w:p>
    <w:p w14:paraId="4274843D" w14:textId="77777777" w:rsidR="00AC2BF1" w:rsidRPr="000E0F32" w:rsidRDefault="00AC2BF1" w:rsidP="00AC2BF1">
      <w:pPr>
        <w:tabs>
          <w:tab w:val="left" w:pos="284"/>
        </w:tabs>
        <w:ind w:firstLine="284"/>
        <w:jc w:val="both"/>
        <w:rPr>
          <w:rFonts w:ascii="Arial" w:hAnsi="Arial" w:cs="Arial"/>
        </w:rPr>
      </w:pPr>
    </w:p>
    <w:p w14:paraId="0B01F1EE"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w:t>
      </w:r>
      <w:proofErr w:type="spellStart"/>
      <w:r w:rsidRPr="00AC2BF1">
        <w:rPr>
          <w:rFonts w:ascii="Arial" w:hAnsi="Arial" w:cs="Arial"/>
        </w:rPr>
        <w:t>login</w:t>
      </w:r>
      <w:proofErr w:type="spellEnd"/>
      <w:r w:rsidRPr="00AC2BF1">
        <w:rPr>
          <w:rFonts w:ascii="Arial" w:hAnsi="Arial" w:cs="Arial"/>
        </w:rPr>
        <w:t xml:space="preserve"> de usuário e senha pessoal (intransferíveis), através do endereço eletrônico </w:t>
      </w:r>
      <w:hyperlink r:id="rId16" w:history="1">
        <w:r w:rsidRPr="00AC2BF1">
          <w:rPr>
            <w:rStyle w:val="Hyperlink"/>
            <w:rFonts w:ascii="Arial" w:hAnsi="Arial" w:cs="Arial"/>
          </w:rPr>
          <w:t>https://bnccompras.com/Home/Login</w:t>
        </w:r>
      </w:hyperlink>
      <w:r w:rsidRPr="00AC2BF1">
        <w:rPr>
          <w:rFonts w:ascii="Arial" w:hAnsi="Arial" w:cs="Arial"/>
        </w:rPr>
        <w:t>.</w:t>
      </w:r>
    </w:p>
    <w:p w14:paraId="64AADBCD" w14:textId="77777777" w:rsidR="00AC2BF1" w:rsidRPr="00AC2BF1" w:rsidRDefault="00AC2BF1" w:rsidP="00AC2BF1">
      <w:pPr>
        <w:tabs>
          <w:tab w:val="left" w:pos="284"/>
          <w:tab w:val="left" w:pos="3870"/>
        </w:tabs>
        <w:ind w:firstLine="284"/>
        <w:jc w:val="both"/>
        <w:rPr>
          <w:rFonts w:ascii="Arial" w:hAnsi="Arial" w:cs="Arial"/>
        </w:rPr>
      </w:pPr>
      <w:r w:rsidRPr="00AC2BF1">
        <w:rPr>
          <w:rFonts w:ascii="Arial" w:hAnsi="Arial" w:cs="Arial"/>
        </w:rPr>
        <w:tab/>
      </w:r>
    </w:p>
    <w:p w14:paraId="09BF24FD"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6.2.</w:t>
      </w:r>
      <w:r w:rsidRPr="00AC2BF1">
        <w:rPr>
          <w:rFonts w:ascii="Arial" w:hAnsi="Arial" w:cs="Arial"/>
        </w:rPr>
        <w:t xml:space="preserve"> O </w:t>
      </w:r>
      <w:proofErr w:type="spellStart"/>
      <w:r w:rsidRPr="00AC2BF1">
        <w:rPr>
          <w:rFonts w:ascii="Arial" w:hAnsi="Arial" w:cs="Arial"/>
        </w:rPr>
        <w:t>login</w:t>
      </w:r>
      <w:proofErr w:type="spellEnd"/>
      <w:r w:rsidRPr="00AC2BF1">
        <w:rPr>
          <w:rFonts w:ascii="Arial" w:hAnsi="Arial" w:cs="Arial"/>
        </w:rPr>
        <w:t xml:space="preserve"> de usuário e a senha poderão ser </w:t>
      </w:r>
      <w:proofErr w:type="gramStart"/>
      <w:r w:rsidRPr="00AC2BF1">
        <w:rPr>
          <w:rFonts w:ascii="Arial" w:hAnsi="Arial" w:cs="Arial"/>
        </w:rPr>
        <w:t>utilizadas</w:t>
      </w:r>
      <w:proofErr w:type="gramEnd"/>
      <w:r w:rsidRPr="00AC2BF1">
        <w:rPr>
          <w:rFonts w:ascii="Arial" w:hAnsi="Arial" w:cs="Arial"/>
        </w:rPr>
        <w:t xml:space="preserve"> em qualquer Licitação deste órgão, salvo quando canceladas por solicitação do credenciado.</w:t>
      </w:r>
    </w:p>
    <w:p w14:paraId="04FAA567" w14:textId="77777777" w:rsidR="00AC2BF1" w:rsidRPr="000E0F32" w:rsidRDefault="00AC2BF1" w:rsidP="00AC2BF1">
      <w:pPr>
        <w:tabs>
          <w:tab w:val="left" w:pos="284"/>
        </w:tabs>
        <w:ind w:firstLine="284"/>
        <w:jc w:val="both"/>
        <w:rPr>
          <w:rFonts w:ascii="Arial" w:hAnsi="Arial" w:cs="Arial"/>
        </w:rPr>
      </w:pPr>
    </w:p>
    <w:p w14:paraId="1EA8095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6.3.</w:t>
      </w:r>
      <w:r w:rsidRPr="000E0F32">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2F7ABC19" w14:textId="77777777" w:rsidR="00AC2BF1" w:rsidRPr="000E0F32" w:rsidRDefault="00AC2BF1" w:rsidP="00AC2BF1">
      <w:pPr>
        <w:pStyle w:val="Corpodetexto"/>
        <w:tabs>
          <w:tab w:val="left" w:pos="284"/>
        </w:tabs>
        <w:ind w:firstLine="284"/>
        <w:rPr>
          <w:sz w:val="20"/>
          <w:szCs w:val="20"/>
        </w:rPr>
      </w:pPr>
    </w:p>
    <w:p w14:paraId="128EEA18" w14:textId="77777777" w:rsidR="00AC2BF1" w:rsidRPr="000E0F32" w:rsidRDefault="00AC2BF1" w:rsidP="00AC2BF1">
      <w:pPr>
        <w:pStyle w:val="Corpodetexto"/>
        <w:tabs>
          <w:tab w:val="left" w:pos="284"/>
        </w:tabs>
        <w:ind w:firstLine="284"/>
        <w:rPr>
          <w:sz w:val="20"/>
          <w:szCs w:val="20"/>
          <w:lang w:val="pt-BR"/>
        </w:rPr>
      </w:pPr>
      <w:r w:rsidRPr="000E0F32">
        <w:rPr>
          <w:b/>
          <w:bCs/>
          <w:sz w:val="20"/>
          <w:szCs w:val="20"/>
        </w:rPr>
        <w:t>6.4.</w:t>
      </w:r>
      <w:r w:rsidRPr="000E0F32">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Pr="000E0F32">
        <w:rPr>
          <w:sz w:val="20"/>
          <w:szCs w:val="20"/>
          <w:lang w:val="pt-BR"/>
        </w:rPr>
        <w:t>.</w:t>
      </w:r>
    </w:p>
    <w:p w14:paraId="0FB75A7C" w14:textId="77777777" w:rsidR="00AC2BF1" w:rsidRPr="000E0F32" w:rsidRDefault="00AC2BF1" w:rsidP="00AC2BF1">
      <w:pPr>
        <w:tabs>
          <w:tab w:val="left" w:pos="284"/>
        </w:tabs>
        <w:ind w:firstLine="284"/>
        <w:jc w:val="both"/>
        <w:rPr>
          <w:rFonts w:ascii="Arial" w:hAnsi="Arial" w:cs="Arial"/>
        </w:rPr>
      </w:pPr>
    </w:p>
    <w:p w14:paraId="081710A1"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6.5. </w:t>
      </w:r>
      <w:r w:rsidRPr="000E0F32">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r>
        <w:rPr>
          <w:rFonts w:ascii="Arial" w:hAnsi="Arial" w:cs="Arial"/>
        </w:rPr>
        <w:t xml:space="preserve"> no sistema</w:t>
      </w:r>
      <w:r w:rsidRPr="000E0F32">
        <w:rPr>
          <w:rFonts w:ascii="Arial" w:hAnsi="Arial" w:cs="Arial"/>
        </w:rPr>
        <w:t>.</w:t>
      </w:r>
    </w:p>
    <w:p w14:paraId="77E5B233" w14:textId="77777777" w:rsidR="00AC2BF1" w:rsidRDefault="00AC2BF1" w:rsidP="00AC2BF1">
      <w:pPr>
        <w:tabs>
          <w:tab w:val="left" w:pos="284"/>
        </w:tabs>
        <w:ind w:firstLine="284"/>
        <w:jc w:val="both"/>
        <w:rPr>
          <w:rFonts w:ascii="Arial" w:hAnsi="Arial" w:cs="Arial"/>
          <w:highlight w:val="yellow"/>
        </w:rPr>
      </w:pPr>
    </w:p>
    <w:p w14:paraId="41F233D5" w14:textId="77777777" w:rsidR="00AC2BF1" w:rsidRPr="000E0F32" w:rsidRDefault="00AC2BF1" w:rsidP="00AC2BF1">
      <w:pPr>
        <w:pStyle w:val="Ttulo9"/>
        <w:tabs>
          <w:tab w:val="clear" w:pos="0"/>
          <w:tab w:val="left" w:pos="284"/>
        </w:tabs>
        <w:ind w:firstLine="284"/>
        <w:rPr>
          <w:sz w:val="20"/>
          <w:szCs w:val="20"/>
        </w:rPr>
      </w:pPr>
      <w:r w:rsidRPr="000E0F32">
        <w:rPr>
          <w:i w:val="0"/>
          <w:iCs w:val="0"/>
          <w:sz w:val="20"/>
          <w:szCs w:val="20"/>
        </w:rPr>
        <w:t>7. participação</w:t>
      </w:r>
    </w:p>
    <w:p w14:paraId="03BB3C0A" w14:textId="77777777" w:rsidR="00AC2BF1" w:rsidRPr="000E0F32" w:rsidRDefault="00AC2BF1" w:rsidP="00AC2BF1">
      <w:pPr>
        <w:tabs>
          <w:tab w:val="left" w:pos="284"/>
        </w:tabs>
        <w:ind w:firstLine="284"/>
        <w:jc w:val="both"/>
        <w:rPr>
          <w:rFonts w:ascii="Arial" w:hAnsi="Arial" w:cs="Arial"/>
        </w:rPr>
      </w:pPr>
    </w:p>
    <w:p w14:paraId="40FAEDF3"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7" w:history="1">
        <w:r w:rsidRPr="00AC2BF1">
          <w:rPr>
            <w:rStyle w:val="Hyperlink"/>
            <w:rFonts w:ascii="Arial" w:hAnsi="Arial" w:cs="Arial"/>
          </w:rPr>
          <w:t>https://bnccompras.com/Home/Login</w:t>
        </w:r>
      </w:hyperlink>
      <w:r w:rsidRPr="00AC2BF1">
        <w:rPr>
          <w:rFonts w:ascii="Arial" w:hAnsi="Arial" w:cs="Arial"/>
        </w:rPr>
        <w:t>, observados data e horário limite estabelecidos neste Edital.</w:t>
      </w:r>
    </w:p>
    <w:p w14:paraId="75876475"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rPr>
      </w:pPr>
    </w:p>
    <w:p w14:paraId="6625CCE5"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7.2.</w:t>
      </w:r>
      <w:r w:rsidRPr="000E0F32">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0E0F32">
        <w:rPr>
          <w:color w:val="auto"/>
          <w:sz w:val="20"/>
          <w:szCs w:val="20"/>
          <w:lang w:val="pt-BR"/>
        </w:rPr>
        <w:t>.</w:t>
      </w:r>
    </w:p>
    <w:p w14:paraId="533258B6"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rPr>
      </w:pPr>
    </w:p>
    <w:p w14:paraId="4D82310F"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7.3.</w:t>
      </w:r>
      <w:r w:rsidRPr="000E0F32">
        <w:rPr>
          <w:color w:val="auto"/>
          <w:sz w:val="20"/>
          <w:szCs w:val="20"/>
        </w:rPr>
        <w:t xml:space="preserve"> No caso de desconexão do </w:t>
      </w:r>
      <w:r w:rsidRPr="00AC2BF1">
        <w:rPr>
          <w:color w:val="auto"/>
          <w:sz w:val="20"/>
          <w:szCs w:val="20"/>
          <w:lang w:val="pt-BR"/>
        </w:rPr>
        <w:t>Agente de Contratação</w:t>
      </w:r>
      <w:r w:rsidRPr="000E0F32">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 xml:space="preserve">Agente de </w:t>
      </w:r>
      <w:r w:rsidRPr="00AC2BF1">
        <w:rPr>
          <w:color w:val="auto"/>
          <w:sz w:val="20"/>
          <w:szCs w:val="20"/>
          <w:lang w:val="pt-BR"/>
        </w:rPr>
        <w:t>Contratação</w:t>
      </w:r>
      <w:r w:rsidRPr="000E0F32">
        <w:rPr>
          <w:color w:val="auto"/>
          <w:sz w:val="20"/>
          <w:szCs w:val="20"/>
        </w:rPr>
        <w:t>, quando possível, sua atuação no certame sem prejuízo dos demais atos já praticados</w:t>
      </w:r>
      <w:r w:rsidRPr="000E0F32">
        <w:rPr>
          <w:color w:val="auto"/>
          <w:sz w:val="20"/>
          <w:szCs w:val="20"/>
          <w:lang w:val="pt-BR"/>
        </w:rPr>
        <w:t>.</w:t>
      </w:r>
    </w:p>
    <w:p w14:paraId="16A0D85B"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rPr>
      </w:pPr>
    </w:p>
    <w:p w14:paraId="3398CE9C"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rPr>
      </w:pPr>
      <w:r w:rsidRPr="000E0F32">
        <w:rPr>
          <w:b/>
          <w:bCs/>
          <w:color w:val="auto"/>
          <w:sz w:val="20"/>
          <w:szCs w:val="20"/>
        </w:rPr>
        <w:lastRenderedPageBreak/>
        <w:t>7.4.</w:t>
      </w:r>
      <w:r w:rsidRPr="000E0F32">
        <w:rPr>
          <w:color w:val="auto"/>
          <w:sz w:val="20"/>
          <w:szCs w:val="20"/>
        </w:rPr>
        <w:t xml:space="preserve"> Quando a desconexão persistir por tempo superior a 10 (dez) minutos, a sessão do Pregão será suspensa, retornando somente após comunicação expressa as licitantes.</w:t>
      </w:r>
    </w:p>
    <w:p w14:paraId="083B0F51"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highlight w:val="yellow"/>
          <w:lang w:val="pt-BR"/>
        </w:rPr>
      </w:pPr>
    </w:p>
    <w:p w14:paraId="5CC7455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8. ENVIO DAS PROPOSTAS POR MEIO ELETRÔNICO</w:t>
      </w:r>
    </w:p>
    <w:p w14:paraId="63BB9C7A" w14:textId="77777777" w:rsidR="00AC2BF1" w:rsidRPr="000E0F32" w:rsidRDefault="00AC2BF1" w:rsidP="00AC2BF1">
      <w:pPr>
        <w:tabs>
          <w:tab w:val="left" w:pos="284"/>
        </w:tabs>
        <w:ind w:firstLine="284"/>
        <w:jc w:val="both"/>
        <w:rPr>
          <w:rFonts w:ascii="Arial" w:hAnsi="Arial" w:cs="Arial"/>
        </w:rPr>
      </w:pPr>
    </w:p>
    <w:p w14:paraId="2F6EE2EA"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8.1.</w:t>
      </w:r>
      <w:r w:rsidRPr="000E0F32">
        <w:rPr>
          <w:rFonts w:ascii="Arial" w:hAnsi="Arial" w:cs="Arial"/>
        </w:rPr>
        <w:t xml:space="preserve">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4C0408BE" w14:textId="77777777" w:rsidR="00AC2BF1" w:rsidRPr="000E0F32" w:rsidRDefault="00AC2BF1" w:rsidP="00AC2BF1">
      <w:pPr>
        <w:tabs>
          <w:tab w:val="left" w:pos="284"/>
        </w:tabs>
        <w:ind w:firstLine="284"/>
        <w:jc w:val="both"/>
        <w:rPr>
          <w:rFonts w:ascii="Arial" w:hAnsi="Arial" w:cs="Arial"/>
          <w:b/>
          <w:bCs/>
        </w:rPr>
      </w:pPr>
    </w:p>
    <w:p w14:paraId="51D043C7"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8.2.</w:t>
      </w:r>
      <w:r w:rsidRPr="000E0F32">
        <w:rPr>
          <w:rFonts w:ascii="Arial" w:hAnsi="Arial" w:cs="Arial"/>
        </w:rPr>
        <w:t xml:space="preserve"> Ao apresentar sua proposta eletrônica e ao formular lances, a licitante concorda que os produtos deverão atender a todas as especificações constantes no Termo de Referência, deste Edital.</w:t>
      </w:r>
    </w:p>
    <w:p w14:paraId="3DC51291" w14:textId="77777777" w:rsidR="00AC2BF1" w:rsidRPr="000E0F32" w:rsidRDefault="00AC2BF1" w:rsidP="00AC2BF1">
      <w:pPr>
        <w:tabs>
          <w:tab w:val="left" w:pos="284"/>
        </w:tabs>
        <w:ind w:firstLine="284"/>
        <w:jc w:val="both"/>
        <w:rPr>
          <w:rFonts w:ascii="Arial" w:hAnsi="Arial" w:cs="Arial"/>
        </w:rPr>
      </w:pPr>
    </w:p>
    <w:p w14:paraId="4C662662" w14:textId="6D0CEF2E" w:rsidR="00AC2BF1" w:rsidRDefault="00AC2BF1" w:rsidP="00AC2BF1">
      <w:pPr>
        <w:tabs>
          <w:tab w:val="left" w:pos="284"/>
        </w:tabs>
        <w:ind w:firstLine="284"/>
        <w:jc w:val="both"/>
        <w:rPr>
          <w:rFonts w:ascii="Arial" w:hAnsi="Arial" w:cs="Arial"/>
        </w:rPr>
      </w:pPr>
      <w:r w:rsidRPr="00AC2BF1">
        <w:rPr>
          <w:rFonts w:ascii="Arial" w:hAnsi="Arial" w:cs="Arial"/>
          <w:b/>
          <w:bCs/>
        </w:rPr>
        <w:t>8.3.</w:t>
      </w:r>
      <w:r w:rsidRPr="00AC2BF1">
        <w:rPr>
          <w:rFonts w:ascii="Arial" w:hAnsi="Arial" w:cs="Arial"/>
        </w:rPr>
        <w:t xml:space="preserve"> Quando solicitado, no Termo de Referência deste Edital, documentos de proposta (catálogos, bula, registros etc.), estes deverão ser anexados, em campo próprio no sistema, denominado “</w:t>
      </w:r>
      <w:r w:rsidR="005040E0">
        <w:rPr>
          <w:rFonts w:ascii="Arial" w:hAnsi="Arial" w:cs="Arial"/>
        </w:rPr>
        <w:t>Documentos Complementares</w:t>
      </w:r>
      <w:r>
        <w:rPr>
          <w:rFonts w:ascii="Arial" w:hAnsi="Arial" w:cs="Arial"/>
        </w:rPr>
        <w:t>”.</w:t>
      </w:r>
    </w:p>
    <w:p w14:paraId="05DB520D" w14:textId="77777777" w:rsidR="00AC2BF1" w:rsidRPr="000E0F32" w:rsidRDefault="00AC2BF1" w:rsidP="00AC2BF1">
      <w:pPr>
        <w:tabs>
          <w:tab w:val="left" w:pos="284"/>
        </w:tabs>
        <w:ind w:firstLine="284"/>
        <w:jc w:val="both"/>
        <w:rPr>
          <w:rFonts w:ascii="Arial" w:hAnsi="Arial" w:cs="Arial"/>
        </w:rPr>
      </w:pPr>
    </w:p>
    <w:p w14:paraId="49E76509"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8.4.</w:t>
      </w:r>
      <w:r w:rsidRPr="00AC2BF1">
        <w:rPr>
          <w:rFonts w:ascii="Arial" w:hAnsi="Arial" w:cs="Arial"/>
        </w:rPr>
        <w:t xml:space="preserve"> As licitantes deverão declarar sua condição de Microempresa ou Empresa de Pequeno Porte, selecionando a opção correta no sistema.</w:t>
      </w:r>
    </w:p>
    <w:p w14:paraId="4D1BD978" w14:textId="77777777" w:rsidR="00AC2BF1" w:rsidRPr="000E0F32" w:rsidRDefault="00AC2BF1" w:rsidP="00AC2BF1">
      <w:pPr>
        <w:tabs>
          <w:tab w:val="left" w:pos="284"/>
        </w:tabs>
        <w:ind w:firstLine="284"/>
        <w:jc w:val="both"/>
        <w:rPr>
          <w:rFonts w:ascii="Arial" w:hAnsi="Arial" w:cs="Arial"/>
          <w:b/>
          <w:bCs/>
        </w:rPr>
      </w:pPr>
    </w:p>
    <w:p w14:paraId="4072AA3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8.5. </w:t>
      </w:r>
      <w:r w:rsidRPr="000E0F32">
        <w:rPr>
          <w:rFonts w:ascii="Arial" w:hAnsi="Arial" w:cs="Arial"/>
        </w:rPr>
        <w:t xml:space="preserve">As licitantes deverão preencher corretamente todos os campos solicitados na proposta eletrônica, tais como: preço unitário, </w:t>
      </w:r>
      <w:proofErr w:type="gramStart"/>
      <w:r w:rsidRPr="000E0F32">
        <w:rPr>
          <w:rFonts w:ascii="Arial" w:hAnsi="Arial" w:cs="Arial"/>
        </w:rPr>
        <w:t>marca,</w:t>
      </w:r>
      <w:proofErr w:type="gramEnd"/>
      <w:r w:rsidRPr="000E0F32">
        <w:rPr>
          <w:rFonts w:ascii="Arial" w:hAnsi="Arial" w:cs="Arial"/>
        </w:rPr>
        <w:t xml:space="preserve"> modelo e demais itens que forem parametrizados de acordo com o objeto solicitado.</w:t>
      </w:r>
    </w:p>
    <w:p w14:paraId="09F89663" w14:textId="77777777" w:rsidR="00AC2BF1" w:rsidRPr="000E0F32" w:rsidRDefault="00AC2BF1" w:rsidP="00AC2BF1">
      <w:pPr>
        <w:tabs>
          <w:tab w:val="left" w:pos="284"/>
        </w:tabs>
        <w:ind w:firstLine="284"/>
        <w:jc w:val="both"/>
        <w:rPr>
          <w:rFonts w:ascii="Arial" w:hAnsi="Arial" w:cs="Arial"/>
        </w:rPr>
      </w:pPr>
    </w:p>
    <w:p w14:paraId="20AE135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8.6. </w:t>
      </w:r>
      <w:r w:rsidRPr="000E0F32">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14:paraId="51295729" w14:textId="77777777" w:rsidR="00AC2BF1" w:rsidRPr="000E0F32" w:rsidRDefault="00AC2BF1" w:rsidP="00AC2BF1">
      <w:pPr>
        <w:tabs>
          <w:tab w:val="left" w:pos="284"/>
        </w:tabs>
        <w:ind w:firstLine="284"/>
        <w:jc w:val="both"/>
        <w:rPr>
          <w:rFonts w:ascii="Arial" w:hAnsi="Arial" w:cs="Arial"/>
        </w:rPr>
      </w:pPr>
    </w:p>
    <w:p w14:paraId="3A019636"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8.7.</w:t>
      </w:r>
      <w:r w:rsidRPr="000E0F32">
        <w:rPr>
          <w:rFonts w:ascii="Arial" w:hAnsi="Arial" w:cs="Arial"/>
        </w:rPr>
        <w:t xml:space="preserve"> Ao encaminhar a proposta eletrônica, o fornecedor obrigatoriamente deverá lançar sua proposta pelo preço unitário do item.</w:t>
      </w:r>
    </w:p>
    <w:p w14:paraId="69EC790B" w14:textId="77777777" w:rsidR="00AC2BF1" w:rsidRPr="000E0F32" w:rsidRDefault="00AC2BF1" w:rsidP="00AC2BF1">
      <w:pPr>
        <w:tabs>
          <w:tab w:val="left" w:pos="284"/>
        </w:tabs>
        <w:ind w:firstLine="284"/>
        <w:jc w:val="both"/>
        <w:rPr>
          <w:rFonts w:ascii="Arial" w:hAnsi="Arial" w:cs="Arial"/>
        </w:rPr>
      </w:pPr>
    </w:p>
    <w:p w14:paraId="2FEC9CA0" w14:textId="77777777" w:rsidR="00AC2BF1" w:rsidRPr="00AC2BF1" w:rsidRDefault="00AC2BF1" w:rsidP="00AC2BF1">
      <w:pPr>
        <w:numPr>
          <w:ilvl w:val="0"/>
          <w:numId w:val="1"/>
        </w:numPr>
        <w:tabs>
          <w:tab w:val="clear" w:pos="0"/>
          <w:tab w:val="left" w:pos="284"/>
        </w:tabs>
        <w:ind w:left="0" w:firstLine="284"/>
        <w:jc w:val="both"/>
        <w:rPr>
          <w:rFonts w:ascii="Arial" w:hAnsi="Arial" w:cs="Arial"/>
        </w:rPr>
      </w:pPr>
      <w:r w:rsidRPr="00AC2BF1">
        <w:rPr>
          <w:rFonts w:ascii="Arial" w:hAnsi="Arial" w:cs="Arial"/>
          <w:b/>
          <w:bCs/>
        </w:rPr>
        <w:t>8.8.</w:t>
      </w:r>
      <w:r w:rsidRPr="00AC2BF1">
        <w:rPr>
          <w:rFonts w:ascii="Arial" w:hAnsi="Arial" w:cs="Arial"/>
        </w:rPr>
        <w:t xml:space="preserve"> Encerrada a etapa de lances da sessão pública, a licitante declarada vencedora deverá, no prazo máximo de </w:t>
      </w:r>
      <w:proofErr w:type="gramStart"/>
      <w:r w:rsidRPr="00AC2BF1">
        <w:rPr>
          <w:rFonts w:ascii="Arial" w:hAnsi="Arial" w:cs="Arial"/>
        </w:rPr>
        <w:t>1</w:t>
      </w:r>
      <w:proofErr w:type="gramEnd"/>
      <w:r w:rsidRPr="00AC2BF1">
        <w:rPr>
          <w:rFonts w:ascii="Arial" w:hAnsi="Arial" w:cs="Arial"/>
        </w:rPr>
        <w:t xml:space="preserve"> (um) dia útil, obrigatoriamente, anexar no sistema eletrônico, no campo denominado “Documentos Complementares”, a planilha readequada ao valor final de disputa, NA FORMA DIGITALIZADA, sob pena de desclassificação pelo não cumprimento.</w:t>
      </w:r>
    </w:p>
    <w:p w14:paraId="234162BE" w14:textId="77777777" w:rsidR="00AC2BF1" w:rsidRPr="000E0F32" w:rsidRDefault="00AC2BF1" w:rsidP="00AC2BF1">
      <w:pPr>
        <w:tabs>
          <w:tab w:val="left" w:pos="284"/>
        </w:tabs>
        <w:ind w:firstLine="284"/>
        <w:jc w:val="both"/>
        <w:rPr>
          <w:rFonts w:ascii="Arial" w:hAnsi="Arial" w:cs="Arial"/>
        </w:rPr>
      </w:pPr>
    </w:p>
    <w:p w14:paraId="1E75EAD7"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8.8.1</w:t>
      </w:r>
      <w:r w:rsidRPr="00AC2BF1">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2CBF0F73" w14:textId="77777777" w:rsidR="00AC2BF1" w:rsidRPr="000E0F32" w:rsidRDefault="00AC2BF1" w:rsidP="00AC2BF1">
      <w:pPr>
        <w:tabs>
          <w:tab w:val="left" w:pos="284"/>
        </w:tabs>
        <w:ind w:firstLine="284"/>
        <w:jc w:val="both"/>
        <w:rPr>
          <w:rFonts w:ascii="Arial" w:hAnsi="Arial" w:cs="Arial"/>
          <w:b/>
        </w:rPr>
      </w:pPr>
    </w:p>
    <w:p w14:paraId="38C08459" w14:textId="77777777" w:rsidR="00AC2BF1" w:rsidRPr="000E0F32" w:rsidRDefault="00AC2BF1" w:rsidP="00AC2BF1">
      <w:pPr>
        <w:tabs>
          <w:tab w:val="left" w:pos="284"/>
        </w:tabs>
        <w:ind w:firstLine="284"/>
        <w:jc w:val="both"/>
        <w:rPr>
          <w:rFonts w:ascii="Arial" w:hAnsi="Arial" w:cs="Arial"/>
          <w:b/>
        </w:rPr>
      </w:pPr>
      <w:r w:rsidRPr="000E0F32">
        <w:rPr>
          <w:rFonts w:ascii="Arial" w:hAnsi="Arial" w:cs="Arial"/>
          <w:b/>
        </w:rPr>
        <w:t>8.8.2. A proposta readequada deverá seguir o modelo disponível no Anexo IV deste edital.</w:t>
      </w:r>
    </w:p>
    <w:p w14:paraId="4CA20E71" w14:textId="77777777" w:rsidR="00AC2BF1" w:rsidRPr="000E0F32" w:rsidRDefault="00AC2BF1" w:rsidP="00AC2BF1">
      <w:pPr>
        <w:numPr>
          <w:ilvl w:val="0"/>
          <w:numId w:val="1"/>
        </w:numPr>
        <w:tabs>
          <w:tab w:val="clear" w:pos="0"/>
          <w:tab w:val="left" w:pos="284"/>
        </w:tabs>
        <w:ind w:left="0" w:firstLine="284"/>
        <w:jc w:val="both"/>
        <w:rPr>
          <w:rFonts w:ascii="Arial" w:hAnsi="Arial" w:cs="Arial"/>
          <w:b/>
        </w:rPr>
      </w:pPr>
    </w:p>
    <w:p w14:paraId="0010E32A"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8.9.</w:t>
      </w:r>
      <w:r w:rsidRPr="000E0F32">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p>
    <w:p w14:paraId="22E77B21" w14:textId="77777777" w:rsidR="00AC2BF1" w:rsidRPr="000E0F32" w:rsidRDefault="00AC2BF1" w:rsidP="00AC2BF1">
      <w:pPr>
        <w:tabs>
          <w:tab w:val="left" w:pos="284"/>
        </w:tabs>
        <w:ind w:firstLine="284"/>
        <w:jc w:val="both"/>
        <w:rPr>
          <w:rFonts w:ascii="Arial" w:hAnsi="Arial" w:cs="Arial"/>
        </w:rPr>
      </w:pPr>
    </w:p>
    <w:p w14:paraId="256B75A9"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8.10.</w:t>
      </w:r>
      <w:r w:rsidRPr="00AC2BF1">
        <w:rPr>
          <w:rFonts w:ascii="Arial" w:hAnsi="Arial" w:cs="Arial"/>
        </w:rPr>
        <w:t xml:space="preserve"> É responsabilidade </w:t>
      </w:r>
      <w:proofErr w:type="gramStart"/>
      <w:r w:rsidRPr="00AC2BF1">
        <w:rPr>
          <w:rFonts w:ascii="Arial" w:hAnsi="Arial" w:cs="Arial"/>
        </w:rPr>
        <w:t>da Licitante acompanhar</w:t>
      </w:r>
      <w:proofErr w:type="gramEnd"/>
      <w:r w:rsidRPr="00AC2BF1">
        <w:rPr>
          <w:rFonts w:ascii="Arial" w:hAnsi="Arial" w:cs="Arial"/>
        </w:rPr>
        <w:t xml:space="preserve"> periodicamente o chat para verificação de concessão de prazos a ela e demais avisos, como por exemplo, sessão para manifestação de intenção de recurso.</w:t>
      </w:r>
    </w:p>
    <w:p w14:paraId="268D9F40" w14:textId="77777777" w:rsidR="00AC2BF1" w:rsidRDefault="00AC2BF1" w:rsidP="00AC2BF1">
      <w:pPr>
        <w:tabs>
          <w:tab w:val="left" w:pos="284"/>
        </w:tabs>
        <w:ind w:firstLine="284"/>
        <w:rPr>
          <w:rFonts w:ascii="Arial" w:hAnsi="Arial" w:cs="Arial"/>
          <w:highlight w:val="yellow"/>
        </w:rPr>
      </w:pPr>
    </w:p>
    <w:p w14:paraId="22231F56" w14:textId="77777777" w:rsidR="00AC2BF1" w:rsidRPr="000E0F32" w:rsidRDefault="00AC2BF1" w:rsidP="00AC2BF1">
      <w:pPr>
        <w:pStyle w:val="Ttulo8"/>
        <w:numPr>
          <w:ilvl w:val="7"/>
          <w:numId w:val="3"/>
        </w:numPr>
        <w:tabs>
          <w:tab w:val="clear" w:pos="0"/>
          <w:tab w:val="left" w:pos="284"/>
        </w:tabs>
        <w:ind w:left="0" w:firstLine="284"/>
        <w:rPr>
          <w:rFonts w:cs="Arial"/>
          <w:caps/>
          <w:kern w:val="2"/>
          <w:sz w:val="20"/>
          <w:szCs w:val="20"/>
        </w:rPr>
      </w:pPr>
      <w:r w:rsidRPr="000E0F32">
        <w:rPr>
          <w:rFonts w:cs="Arial"/>
          <w:caps/>
          <w:sz w:val="20"/>
          <w:szCs w:val="20"/>
          <w:lang w:val="pt-BR"/>
        </w:rPr>
        <w:t>9.</w:t>
      </w:r>
      <w:r w:rsidRPr="000E0F32">
        <w:rPr>
          <w:rFonts w:cs="Arial"/>
          <w:caps/>
          <w:sz w:val="20"/>
          <w:szCs w:val="20"/>
        </w:rPr>
        <w:t xml:space="preserve"> ENVIO DA DOCUMENTAÇÃO DE HABILITAÇÃO </w:t>
      </w:r>
    </w:p>
    <w:p w14:paraId="3875EBDA" w14:textId="77777777" w:rsidR="00AC2BF1" w:rsidRPr="00E11586" w:rsidRDefault="00AC2BF1" w:rsidP="00AC2BF1">
      <w:pPr>
        <w:ind w:firstLine="284"/>
        <w:rPr>
          <w:rFonts w:ascii="Arial" w:hAnsi="Arial" w:cs="Arial"/>
          <w:b/>
        </w:rPr>
      </w:pPr>
    </w:p>
    <w:p w14:paraId="1EE5DA39" w14:textId="77777777" w:rsidR="00AC2BF1" w:rsidRPr="00E11586" w:rsidRDefault="00AC2BF1" w:rsidP="00AC2BF1">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E11586">
        <w:rPr>
          <w:rFonts w:ascii="Arial" w:hAnsi="Arial" w:cs="Arial"/>
        </w:rPr>
        <w:t>arts</w:t>
      </w:r>
      <w:proofErr w:type="spellEnd"/>
      <w:r w:rsidRPr="00E11586">
        <w:rPr>
          <w:rFonts w:ascii="Arial" w:hAnsi="Arial" w:cs="Arial"/>
        </w:rPr>
        <w:t xml:space="preserve">. </w:t>
      </w:r>
      <w:proofErr w:type="gramStart"/>
      <w:r w:rsidRPr="00E11586">
        <w:rPr>
          <w:rFonts w:ascii="Arial" w:hAnsi="Arial" w:cs="Arial"/>
        </w:rPr>
        <w:t>62 a 70 da Lei nº</w:t>
      </w:r>
      <w:proofErr w:type="gramEnd"/>
      <w:r w:rsidRPr="00E11586">
        <w:rPr>
          <w:rFonts w:ascii="Arial" w:hAnsi="Arial" w:cs="Arial"/>
        </w:rPr>
        <w:t xml:space="preserve"> 14.133/21. </w:t>
      </w:r>
    </w:p>
    <w:p w14:paraId="72F16FE1" w14:textId="77777777" w:rsidR="00AC2BF1" w:rsidRDefault="00AC2BF1" w:rsidP="00AC2BF1">
      <w:pPr>
        <w:tabs>
          <w:tab w:val="left" w:pos="284"/>
        </w:tabs>
        <w:ind w:firstLine="284"/>
        <w:jc w:val="both"/>
        <w:rPr>
          <w:rFonts w:ascii="Arial" w:hAnsi="Arial" w:cs="Arial"/>
        </w:rPr>
      </w:pPr>
    </w:p>
    <w:p w14:paraId="335E0D44" w14:textId="2C726740" w:rsidR="00AC2BF1" w:rsidRPr="00AC2BF1" w:rsidRDefault="00AC2BF1" w:rsidP="00AC2BF1">
      <w:pPr>
        <w:numPr>
          <w:ilvl w:val="0"/>
          <w:numId w:val="1"/>
        </w:numPr>
        <w:ind w:left="0" w:firstLine="284"/>
        <w:jc w:val="both"/>
        <w:rPr>
          <w:rFonts w:ascii="Arial" w:hAnsi="Arial" w:cs="Arial"/>
        </w:rPr>
      </w:pPr>
      <w:r w:rsidRPr="00AC2BF1">
        <w:rPr>
          <w:rFonts w:ascii="Arial" w:hAnsi="Arial" w:cs="Arial"/>
          <w:b/>
          <w:bCs/>
        </w:rPr>
        <w:t>9.1.1.</w:t>
      </w:r>
      <w:r w:rsidRPr="00AC2BF1">
        <w:rPr>
          <w:rFonts w:ascii="Arial" w:hAnsi="Arial" w:cs="Arial"/>
        </w:rPr>
        <w:t xml:space="preserve"> Encerrada a etapa de negociação, a licitante declarada vencedora deverá, no prazo máximo de </w:t>
      </w:r>
      <w:proofErr w:type="gramStart"/>
      <w:r w:rsidRPr="00AC2BF1">
        <w:rPr>
          <w:rFonts w:ascii="Arial" w:hAnsi="Arial" w:cs="Arial"/>
        </w:rPr>
        <w:t>1</w:t>
      </w:r>
      <w:proofErr w:type="gramEnd"/>
      <w:r w:rsidRPr="00AC2BF1">
        <w:rPr>
          <w:rFonts w:ascii="Arial" w:hAnsi="Arial" w:cs="Arial"/>
        </w:rPr>
        <w:t xml:space="preserve"> (um) dia útil, obrigatoriamente, anexar no sistema eletrônico, no campo denominado “</w:t>
      </w:r>
      <w:r w:rsidR="005040E0">
        <w:rPr>
          <w:rFonts w:ascii="Arial" w:hAnsi="Arial" w:cs="Arial"/>
        </w:rPr>
        <w:t xml:space="preserve">Documentos </w:t>
      </w:r>
      <w:r w:rsidR="005040E0">
        <w:rPr>
          <w:rFonts w:ascii="Arial" w:hAnsi="Arial" w:cs="Arial"/>
        </w:rPr>
        <w:lastRenderedPageBreak/>
        <w:t>Complementares</w:t>
      </w:r>
      <w:r w:rsidRPr="00AC2BF1">
        <w:rPr>
          <w:rFonts w:ascii="Arial" w:hAnsi="Arial" w:cs="Arial"/>
        </w:rPr>
        <w:t>”, os documentos exigidos para habilitação, NA FORMA DIGITALIZADA, sob pena de inabilitação pelo não cumprimento.</w:t>
      </w:r>
    </w:p>
    <w:p w14:paraId="3A2FAD5D" w14:textId="77777777" w:rsidR="00AC2BF1" w:rsidRPr="001E5E6A" w:rsidRDefault="00AC2BF1" w:rsidP="00AC2BF1">
      <w:pPr>
        <w:ind w:firstLine="284"/>
        <w:jc w:val="both"/>
        <w:rPr>
          <w:rFonts w:ascii="Arial" w:hAnsi="Arial" w:cs="Arial"/>
          <w:highlight w:val="yellow"/>
        </w:rPr>
      </w:pPr>
    </w:p>
    <w:p w14:paraId="521AA373" w14:textId="77777777" w:rsidR="00AC2BF1" w:rsidRPr="00E11586" w:rsidRDefault="00AC2BF1" w:rsidP="00AC2BF1">
      <w:pPr>
        <w:ind w:firstLine="284"/>
        <w:jc w:val="both"/>
        <w:rPr>
          <w:rFonts w:ascii="Arial" w:hAnsi="Arial" w:cs="Arial"/>
        </w:rPr>
      </w:pPr>
      <w:r w:rsidRPr="00AC2BF1">
        <w:rPr>
          <w:rFonts w:ascii="Arial" w:hAnsi="Arial" w:cs="Arial"/>
          <w:b/>
          <w:bCs/>
        </w:rPr>
        <w:t>9.1.2.</w:t>
      </w:r>
      <w:r w:rsidRPr="00AC2BF1">
        <w:rPr>
          <w:rFonts w:ascii="Arial" w:hAnsi="Arial" w:cs="Arial"/>
        </w:rPr>
        <w:t xml:space="preserve"> Será concedido o prazo de </w:t>
      </w:r>
      <w:proofErr w:type="gramStart"/>
      <w:r w:rsidRPr="00AC2BF1">
        <w:rPr>
          <w:rFonts w:ascii="Arial" w:hAnsi="Arial" w:cs="Arial"/>
        </w:rPr>
        <w:t>1</w:t>
      </w:r>
      <w:proofErr w:type="gramEnd"/>
      <w:r w:rsidRPr="00AC2BF1">
        <w:rPr>
          <w:rFonts w:ascii="Arial" w:hAnsi="Arial" w:cs="Arial"/>
        </w:rPr>
        <w:t xml:space="preserve"> (um) dia útil também para as empresas declaradas vencedoras posteriormente, no caso de desclassificação/inabilitação realizadas após a suspensão da sessão para análise de documentos. Nestes casos, as licitantes serão convocadas no próprio Sistema.</w:t>
      </w:r>
    </w:p>
    <w:p w14:paraId="62FD445F" w14:textId="77777777" w:rsidR="00AC2BF1" w:rsidRPr="000E0F32" w:rsidRDefault="00AC2BF1" w:rsidP="00AC2BF1">
      <w:pPr>
        <w:tabs>
          <w:tab w:val="left" w:pos="284"/>
        </w:tabs>
        <w:ind w:firstLine="284"/>
        <w:jc w:val="both"/>
        <w:rPr>
          <w:rFonts w:ascii="Arial" w:hAnsi="Arial" w:cs="Arial"/>
        </w:rPr>
      </w:pPr>
    </w:p>
    <w:p w14:paraId="2934E94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9.2. Considerações Gerais da habilitação:</w:t>
      </w:r>
    </w:p>
    <w:p w14:paraId="6DE6DAF4" w14:textId="77777777" w:rsidR="00AC2BF1" w:rsidRPr="000E0F32" w:rsidRDefault="00AC2BF1" w:rsidP="00AC2BF1">
      <w:pPr>
        <w:tabs>
          <w:tab w:val="left" w:pos="284"/>
        </w:tabs>
        <w:ind w:firstLine="284"/>
        <w:jc w:val="both"/>
        <w:rPr>
          <w:rFonts w:ascii="Arial" w:hAnsi="Arial" w:cs="Arial"/>
        </w:rPr>
      </w:pPr>
    </w:p>
    <w:p w14:paraId="4C6AB46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9.2.1.</w:t>
      </w:r>
      <w:r w:rsidRPr="000E0F32">
        <w:rPr>
          <w:rFonts w:ascii="Arial" w:hAnsi="Arial" w:cs="Arial"/>
        </w:rPr>
        <w:t xml:space="preserve"> Na presente licitação, a fase de habilitação sucederá as fases de apresentação de propostas e lances</w:t>
      </w:r>
      <w:r>
        <w:rPr>
          <w:rFonts w:ascii="Arial" w:hAnsi="Arial" w:cs="Arial"/>
        </w:rPr>
        <w:t>, e</w:t>
      </w:r>
      <w:r w:rsidRPr="000E0F32">
        <w:rPr>
          <w:rFonts w:ascii="Arial" w:hAnsi="Arial" w:cs="Arial"/>
        </w:rPr>
        <w:t xml:space="preserve"> de julgamento.</w:t>
      </w:r>
    </w:p>
    <w:p w14:paraId="3496E340" w14:textId="77777777" w:rsidR="00AC2BF1" w:rsidRPr="000E0F32" w:rsidRDefault="00AC2BF1" w:rsidP="00AC2BF1">
      <w:pPr>
        <w:tabs>
          <w:tab w:val="left" w:pos="284"/>
        </w:tabs>
        <w:ind w:firstLine="284"/>
        <w:jc w:val="both"/>
        <w:rPr>
          <w:rFonts w:ascii="Arial" w:hAnsi="Arial" w:cs="Arial"/>
        </w:rPr>
      </w:pPr>
    </w:p>
    <w:p w14:paraId="1B98EB5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AC2BF1">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54882677" w14:textId="77777777" w:rsidR="00AC2BF1" w:rsidRPr="000E0F32" w:rsidRDefault="00AC2BF1" w:rsidP="00AC2BF1">
      <w:pPr>
        <w:tabs>
          <w:tab w:val="left" w:pos="284"/>
        </w:tabs>
        <w:ind w:firstLine="284"/>
        <w:jc w:val="both"/>
        <w:rPr>
          <w:rFonts w:ascii="Arial" w:hAnsi="Arial" w:cs="Arial"/>
        </w:rPr>
      </w:pPr>
    </w:p>
    <w:p w14:paraId="06388B3C" w14:textId="1ABB7CB3"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w:t>
      </w:r>
      <w:r w:rsidR="003D6708">
        <w:rPr>
          <w:rFonts w:ascii="Arial" w:hAnsi="Arial" w:cs="Arial"/>
        </w:rPr>
        <w:t xml:space="preserve"> </w:t>
      </w:r>
      <w:r w:rsidRPr="00AC2BF1">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AC2BF1">
        <w:rPr>
          <w:rFonts w:ascii="Arial" w:hAnsi="Arial" w:cs="Arial"/>
        </w:rPr>
        <w:t>por ele mesmo</w:t>
      </w:r>
      <w:r>
        <w:rPr>
          <w:rFonts w:ascii="Arial" w:hAnsi="Arial" w:cs="Arial"/>
        </w:rPr>
        <w:t xml:space="preserve"> </w:t>
      </w:r>
      <w:r w:rsidRPr="000E0F32">
        <w:rPr>
          <w:rFonts w:ascii="Arial" w:hAnsi="Arial" w:cs="Arial"/>
        </w:rPr>
        <w:t xml:space="preserve">ou Equipe de Apoio, mediante conferência com os originais e, quando for o caso, para os documentos emitidos por meio eletrônico (internet), no qual o órgão emissor disponibilize expressamente </w:t>
      </w:r>
      <w:proofErr w:type="gramStart"/>
      <w:r w:rsidRPr="000E0F32">
        <w:rPr>
          <w:rFonts w:ascii="Arial" w:hAnsi="Arial" w:cs="Arial"/>
        </w:rPr>
        <w:t>o endereço eletrônico e dados para confirmação de sua autenticidade</w:t>
      </w:r>
      <w:proofErr w:type="gramEnd"/>
      <w:r w:rsidRPr="000E0F32">
        <w:rPr>
          <w:rFonts w:ascii="Arial" w:hAnsi="Arial" w:cs="Arial"/>
        </w:rPr>
        <w:t>.</w:t>
      </w:r>
    </w:p>
    <w:p w14:paraId="424234C5" w14:textId="77777777" w:rsidR="00AC2BF1" w:rsidRPr="000E0F32" w:rsidRDefault="00AC2BF1" w:rsidP="00AC2BF1">
      <w:pPr>
        <w:tabs>
          <w:tab w:val="left" w:pos="284"/>
        </w:tabs>
        <w:ind w:firstLine="284"/>
        <w:jc w:val="both"/>
        <w:rPr>
          <w:rFonts w:ascii="Arial" w:hAnsi="Arial" w:cs="Arial"/>
        </w:rPr>
      </w:pPr>
    </w:p>
    <w:p w14:paraId="00EF3759"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9.2.3.</w:t>
      </w:r>
      <w:r w:rsidRPr="000E0F32">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742AF346" w14:textId="77777777" w:rsidR="00AC2BF1" w:rsidRPr="000E0F32" w:rsidRDefault="00AC2BF1" w:rsidP="00AC2BF1">
      <w:pPr>
        <w:tabs>
          <w:tab w:val="left" w:pos="284"/>
        </w:tabs>
        <w:ind w:firstLine="284"/>
        <w:jc w:val="both"/>
        <w:rPr>
          <w:rFonts w:ascii="Arial" w:hAnsi="Arial" w:cs="Arial"/>
        </w:rPr>
      </w:pPr>
    </w:p>
    <w:p w14:paraId="2EC3A923" w14:textId="77777777" w:rsidR="00AC2BF1" w:rsidRPr="000E0F32" w:rsidRDefault="00AC2BF1" w:rsidP="00AC2BF1">
      <w:pPr>
        <w:tabs>
          <w:tab w:val="left" w:pos="284"/>
        </w:tabs>
        <w:ind w:firstLine="284"/>
        <w:jc w:val="both"/>
        <w:rPr>
          <w:rFonts w:ascii="Arial" w:eastAsia="Arial" w:hAnsi="Arial" w:cs="Arial"/>
        </w:rPr>
      </w:pPr>
      <w:r w:rsidRPr="000E0F32">
        <w:rPr>
          <w:rFonts w:ascii="Arial" w:hAnsi="Arial" w:cs="Arial"/>
          <w:b/>
          <w:bCs/>
        </w:rPr>
        <w:t>9.2.4.</w:t>
      </w:r>
      <w:r w:rsidRPr="000E0F32">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233C6787" w14:textId="77777777" w:rsidR="00AC2BF1" w:rsidRPr="000E0F32" w:rsidRDefault="00AC2BF1" w:rsidP="00AC2BF1">
      <w:pPr>
        <w:tabs>
          <w:tab w:val="left" w:pos="284"/>
        </w:tabs>
        <w:ind w:firstLine="284"/>
        <w:jc w:val="both"/>
        <w:rPr>
          <w:rFonts w:ascii="Arial" w:eastAsia="Arial" w:hAnsi="Arial" w:cs="Arial"/>
        </w:rPr>
      </w:pPr>
      <w:r w:rsidRPr="000E0F32">
        <w:rPr>
          <w:rFonts w:ascii="Arial" w:eastAsia="Arial" w:hAnsi="Arial" w:cs="Arial"/>
        </w:rPr>
        <w:t xml:space="preserve"> </w:t>
      </w:r>
    </w:p>
    <w:p w14:paraId="5F5C6847" w14:textId="77777777" w:rsidR="00AC2BF1" w:rsidRPr="000E0F32" w:rsidRDefault="00AC2BF1" w:rsidP="00AC2BF1">
      <w:pPr>
        <w:pStyle w:val="Recuodecorpodetexto"/>
        <w:tabs>
          <w:tab w:val="left" w:pos="284"/>
        </w:tabs>
        <w:spacing w:line="240" w:lineRule="auto"/>
        <w:ind w:firstLine="284"/>
        <w:rPr>
          <w:bCs/>
          <w:color w:val="auto"/>
          <w:sz w:val="20"/>
          <w:szCs w:val="20"/>
        </w:rPr>
      </w:pPr>
      <w:r w:rsidRPr="000E0F32">
        <w:rPr>
          <w:rFonts w:eastAsia="Arial"/>
          <w:b/>
          <w:bCs/>
          <w:color w:val="auto"/>
          <w:sz w:val="20"/>
          <w:szCs w:val="20"/>
          <w:lang w:val="pt-BR"/>
        </w:rPr>
        <w:t>9</w:t>
      </w:r>
      <w:r w:rsidRPr="000E0F32">
        <w:rPr>
          <w:rFonts w:eastAsia="Arial"/>
          <w:b/>
          <w:bCs/>
          <w:color w:val="auto"/>
          <w:sz w:val="20"/>
          <w:szCs w:val="20"/>
        </w:rPr>
        <w:t>.2.</w:t>
      </w:r>
      <w:r w:rsidRPr="000E0F32">
        <w:rPr>
          <w:rFonts w:eastAsia="Arial"/>
          <w:b/>
          <w:bCs/>
          <w:color w:val="auto"/>
          <w:sz w:val="20"/>
          <w:szCs w:val="20"/>
          <w:lang w:val="pt-BR"/>
        </w:rPr>
        <w:t>5</w:t>
      </w:r>
      <w:r w:rsidRPr="000E0F32">
        <w:rPr>
          <w:b/>
          <w:bCs/>
          <w:color w:val="auto"/>
          <w:sz w:val="20"/>
          <w:szCs w:val="20"/>
        </w:rPr>
        <w:t>.</w:t>
      </w:r>
      <w:r w:rsidRPr="000E0F32">
        <w:rPr>
          <w:color w:val="auto"/>
          <w:sz w:val="20"/>
          <w:szCs w:val="20"/>
        </w:rPr>
        <w:t xml:space="preserve"> Quanto a</w:t>
      </w:r>
      <w:r w:rsidRPr="000E0F32">
        <w:rPr>
          <w:color w:val="auto"/>
          <w:sz w:val="20"/>
          <w:szCs w:val="20"/>
          <w:lang w:val="pt-BR"/>
        </w:rPr>
        <w:t xml:space="preserve">s certidões exigidas para </w:t>
      </w:r>
      <w:r w:rsidRPr="000E0F32">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77195B82" w14:textId="77777777" w:rsidR="00AC2BF1" w:rsidRPr="000E0F32" w:rsidRDefault="00AC2BF1" w:rsidP="00AC2BF1">
      <w:pPr>
        <w:keepLines/>
        <w:tabs>
          <w:tab w:val="left" w:pos="284"/>
        </w:tabs>
        <w:ind w:firstLine="284"/>
        <w:jc w:val="both"/>
        <w:rPr>
          <w:rFonts w:ascii="Arial" w:hAnsi="Arial" w:cs="Arial"/>
          <w:strike/>
        </w:rPr>
      </w:pPr>
    </w:p>
    <w:p w14:paraId="22D883C3" w14:textId="77777777" w:rsidR="00AC2BF1" w:rsidRPr="000E0F32" w:rsidRDefault="00AC2BF1" w:rsidP="00AC2BF1">
      <w:pPr>
        <w:tabs>
          <w:tab w:val="left" w:pos="284"/>
        </w:tabs>
        <w:ind w:firstLine="284"/>
        <w:rPr>
          <w:rFonts w:ascii="Arial" w:hAnsi="Arial" w:cs="Arial"/>
        </w:rPr>
      </w:pPr>
      <w:r w:rsidRPr="000E0F32">
        <w:rPr>
          <w:rFonts w:ascii="Arial" w:eastAsia="Arial" w:hAnsi="Arial" w:cs="Arial"/>
          <w:b/>
        </w:rPr>
        <w:t>9.2.6</w:t>
      </w:r>
      <w:r w:rsidRPr="000E0F32">
        <w:rPr>
          <w:rFonts w:ascii="Arial" w:hAnsi="Arial" w:cs="Arial"/>
          <w:b/>
        </w:rPr>
        <w:t>.</w:t>
      </w:r>
      <w:r w:rsidRPr="000E0F32">
        <w:rPr>
          <w:rFonts w:ascii="Arial" w:hAnsi="Arial" w:cs="Arial"/>
          <w:bCs/>
        </w:rPr>
        <w:t xml:space="preserve"> </w:t>
      </w:r>
      <w:r w:rsidRPr="000E0F32">
        <w:rPr>
          <w:rFonts w:ascii="Arial" w:hAnsi="Arial" w:cs="Arial"/>
        </w:rPr>
        <w:t>Em todos os casos das Certidões solicitadas nos subitens acima, sempre serão aceitas Certidões Positiva com efeitos de Negativa.</w:t>
      </w:r>
    </w:p>
    <w:p w14:paraId="67439B4A" w14:textId="77777777" w:rsidR="00AC2BF1" w:rsidRPr="000E0F32" w:rsidRDefault="00AC2BF1" w:rsidP="00AC2BF1">
      <w:pPr>
        <w:tabs>
          <w:tab w:val="left" w:pos="284"/>
        </w:tabs>
        <w:ind w:firstLine="284"/>
        <w:jc w:val="both"/>
        <w:rPr>
          <w:rFonts w:ascii="Arial" w:hAnsi="Arial" w:cs="Arial"/>
        </w:rPr>
      </w:pPr>
    </w:p>
    <w:p w14:paraId="27A962B7"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9.3.</w:t>
      </w:r>
      <w:r w:rsidRPr="000E0F32">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283CD17C" w14:textId="77777777" w:rsidR="00AC2BF1" w:rsidRPr="000E0F32" w:rsidRDefault="00AC2BF1" w:rsidP="00AC2BF1">
      <w:pPr>
        <w:tabs>
          <w:tab w:val="left" w:pos="284"/>
        </w:tabs>
        <w:ind w:firstLine="284"/>
        <w:jc w:val="both"/>
        <w:rPr>
          <w:rFonts w:ascii="Arial" w:hAnsi="Arial" w:cs="Arial"/>
        </w:rPr>
      </w:pPr>
    </w:p>
    <w:p w14:paraId="403D5511"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9.3.1. </w:t>
      </w:r>
      <w:r w:rsidRPr="000E0F32">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0BF550E9" w14:textId="77777777" w:rsidR="00AC2BF1" w:rsidRPr="000E0F32" w:rsidRDefault="00AC2BF1" w:rsidP="00AC2BF1">
      <w:pPr>
        <w:tabs>
          <w:tab w:val="left" w:pos="284"/>
        </w:tabs>
        <w:ind w:firstLine="284"/>
        <w:jc w:val="both"/>
        <w:rPr>
          <w:rFonts w:ascii="Arial" w:hAnsi="Arial" w:cs="Arial"/>
        </w:rPr>
      </w:pPr>
    </w:p>
    <w:p w14:paraId="5D2DA50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9.3.2. </w:t>
      </w:r>
      <w:r w:rsidRPr="000E0F32">
        <w:rPr>
          <w:rFonts w:ascii="Arial" w:hAnsi="Arial" w:cs="Arial"/>
        </w:rPr>
        <w:t>Havendo alguma restrição na comprovação da regularidade fiscal e trabalhista das microempresas e empresas de pequeno porte, será assegurado o prazo de</w:t>
      </w:r>
      <w:r>
        <w:rPr>
          <w:rFonts w:ascii="Arial" w:hAnsi="Arial" w:cs="Arial"/>
        </w:rPr>
        <w:t xml:space="preserve"> 05 (cinco)</w:t>
      </w:r>
      <w:r w:rsidRPr="000E0F32">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3B21DC95" w14:textId="77777777" w:rsidR="00AC2BF1" w:rsidRPr="000E0F32" w:rsidRDefault="00AC2BF1" w:rsidP="00AC2BF1">
      <w:pPr>
        <w:tabs>
          <w:tab w:val="left" w:pos="284"/>
        </w:tabs>
        <w:ind w:firstLine="284"/>
        <w:jc w:val="both"/>
        <w:rPr>
          <w:rFonts w:ascii="Arial" w:hAnsi="Arial" w:cs="Arial"/>
        </w:rPr>
      </w:pPr>
    </w:p>
    <w:p w14:paraId="1D18197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w:t>
      </w:r>
      <w:r>
        <w:rPr>
          <w:rFonts w:ascii="Arial" w:hAnsi="Arial" w:cs="Arial"/>
          <w:b/>
          <w:bCs/>
        </w:rPr>
        <w:t>4</w:t>
      </w:r>
      <w:r w:rsidRPr="000E0F32">
        <w:rPr>
          <w:rFonts w:ascii="Arial" w:hAnsi="Arial" w:cs="Arial"/>
          <w:b/>
          <w:bCs/>
        </w:rPr>
        <w:t xml:space="preserve">. </w:t>
      </w:r>
      <w:r w:rsidRPr="000E0F32">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4094F1AC" w14:textId="77777777" w:rsidR="00AC2BF1" w:rsidRPr="000E0F32" w:rsidRDefault="00AC2BF1" w:rsidP="00AC2BF1">
      <w:pPr>
        <w:tabs>
          <w:tab w:val="left" w:pos="284"/>
        </w:tabs>
        <w:ind w:firstLine="284"/>
        <w:jc w:val="both"/>
        <w:rPr>
          <w:rFonts w:ascii="Arial" w:hAnsi="Arial" w:cs="Arial"/>
        </w:rPr>
      </w:pPr>
    </w:p>
    <w:p w14:paraId="2D08235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w:t>
      </w:r>
      <w:r>
        <w:rPr>
          <w:rFonts w:ascii="Arial" w:hAnsi="Arial" w:cs="Arial"/>
          <w:b/>
          <w:bCs/>
        </w:rPr>
        <w:t>4</w:t>
      </w:r>
      <w:r w:rsidRPr="000E0F32">
        <w:rPr>
          <w:rFonts w:ascii="Arial" w:hAnsi="Arial" w:cs="Arial"/>
          <w:b/>
          <w:bCs/>
        </w:rPr>
        <w:t>.1.</w:t>
      </w:r>
      <w:r w:rsidRPr="000E0F32">
        <w:rPr>
          <w:rFonts w:ascii="Arial" w:hAnsi="Arial" w:cs="Arial"/>
        </w:rPr>
        <w:t xml:space="preserve"> </w:t>
      </w:r>
      <w:proofErr w:type="gramStart"/>
      <w:r w:rsidRPr="000E0F32">
        <w:rPr>
          <w:rFonts w:ascii="Arial" w:hAnsi="Arial" w:cs="Arial"/>
        </w:rPr>
        <w:t>complementação</w:t>
      </w:r>
      <w:proofErr w:type="gramEnd"/>
      <w:r w:rsidRPr="000E0F32">
        <w:rPr>
          <w:rFonts w:ascii="Arial" w:hAnsi="Arial" w:cs="Arial"/>
        </w:rPr>
        <w:t xml:space="preserve"> de informações acerta dos documentos já apresentados pelos licitantes e desde que necessária para apurar fatos existentes à época da abertura do certame;</w:t>
      </w:r>
    </w:p>
    <w:p w14:paraId="2C414C07" w14:textId="77777777" w:rsidR="00AC2BF1" w:rsidRPr="000E0F32" w:rsidRDefault="00AC2BF1" w:rsidP="00AC2BF1">
      <w:pPr>
        <w:tabs>
          <w:tab w:val="left" w:pos="284"/>
        </w:tabs>
        <w:ind w:firstLine="284"/>
        <w:jc w:val="both"/>
        <w:rPr>
          <w:rFonts w:ascii="Arial" w:hAnsi="Arial" w:cs="Arial"/>
        </w:rPr>
      </w:pPr>
    </w:p>
    <w:p w14:paraId="600E669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w:t>
      </w:r>
      <w:r>
        <w:rPr>
          <w:rFonts w:ascii="Arial" w:hAnsi="Arial" w:cs="Arial"/>
          <w:b/>
          <w:bCs/>
        </w:rPr>
        <w:t>4</w:t>
      </w:r>
      <w:r w:rsidRPr="000E0F32">
        <w:rPr>
          <w:rFonts w:ascii="Arial" w:hAnsi="Arial" w:cs="Arial"/>
          <w:b/>
          <w:bCs/>
        </w:rPr>
        <w:t>.2.</w:t>
      </w:r>
      <w:r w:rsidRPr="000E0F32">
        <w:rPr>
          <w:rFonts w:ascii="Arial" w:hAnsi="Arial" w:cs="Arial"/>
        </w:rPr>
        <w:t xml:space="preserve"> </w:t>
      </w:r>
      <w:proofErr w:type="gramStart"/>
      <w:r w:rsidRPr="000E0F32">
        <w:rPr>
          <w:rFonts w:ascii="Arial" w:hAnsi="Arial" w:cs="Arial"/>
        </w:rPr>
        <w:t>atualização</w:t>
      </w:r>
      <w:proofErr w:type="gramEnd"/>
      <w:r w:rsidRPr="000E0F32">
        <w:rPr>
          <w:rFonts w:ascii="Arial" w:hAnsi="Arial" w:cs="Arial"/>
        </w:rPr>
        <w:t xml:space="preserve"> de documentos cuja validade tenha expirado após a data de recebimento das propostas.</w:t>
      </w:r>
    </w:p>
    <w:p w14:paraId="23824B41" w14:textId="77777777" w:rsidR="00AC2BF1" w:rsidRPr="000E0F32" w:rsidRDefault="00AC2BF1" w:rsidP="00AC2BF1">
      <w:pPr>
        <w:tabs>
          <w:tab w:val="left" w:pos="284"/>
        </w:tabs>
        <w:ind w:firstLine="284"/>
        <w:jc w:val="both"/>
        <w:rPr>
          <w:rFonts w:ascii="Arial" w:hAnsi="Arial" w:cs="Arial"/>
          <w:highlight w:val="yellow"/>
        </w:rPr>
      </w:pPr>
      <w:r w:rsidRPr="000E0F32">
        <w:rPr>
          <w:rFonts w:ascii="Arial" w:hAnsi="Arial" w:cs="Arial"/>
        </w:rPr>
        <w:t xml:space="preserve"> </w:t>
      </w:r>
    </w:p>
    <w:p w14:paraId="588DD062" w14:textId="77777777" w:rsidR="00AC2BF1" w:rsidRPr="000E0F32" w:rsidRDefault="00AC2BF1" w:rsidP="00AC2BF1">
      <w:pPr>
        <w:pStyle w:val="Ttulo8"/>
        <w:numPr>
          <w:ilvl w:val="7"/>
          <w:numId w:val="3"/>
        </w:numPr>
        <w:tabs>
          <w:tab w:val="clear" w:pos="0"/>
          <w:tab w:val="left" w:pos="284"/>
        </w:tabs>
        <w:ind w:left="0" w:firstLine="284"/>
        <w:rPr>
          <w:rFonts w:cs="Arial"/>
          <w:sz w:val="20"/>
          <w:szCs w:val="20"/>
        </w:rPr>
      </w:pPr>
      <w:r w:rsidRPr="000E0F32">
        <w:rPr>
          <w:rFonts w:cs="Arial"/>
          <w:caps/>
          <w:sz w:val="20"/>
          <w:szCs w:val="20"/>
        </w:rPr>
        <w:t>1</w:t>
      </w:r>
      <w:r w:rsidRPr="000E0F32">
        <w:rPr>
          <w:rFonts w:cs="Arial"/>
          <w:caps/>
          <w:sz w:val="20"/>
          <w:szCs w:val="20"/>
          <w:lang w:val="pt-BR"/>
        </w:rPr>
        <w:t>0.</w:t>
      </w:r>
      <w:r w:rsidRPr="000E0F32">
        <w:rPr>
          <w:rFonts w:cs="Arial"/>
          <w:caps/>
          <w:sz w:val="20"/>
          <w:szCs w:val="20"/>
        </w:rPr>
        <w:t xml:space="preserve"> abertura</w:t>
      </w:r>
    </w:p>
    <w:p w14:paraId="53801C49" w14:textId="77777777" w:rsidR="00AC2BF1" w:rsidRPr="000E0F32" w:rsidRDefault="00AC2BF1" w:rsidP="00AC2BF1">
      <w:pPr>
        <w:tabs>
          <w:tab w:val="left" w:pos="284"/>
        </w:tabs>
        <w:ind w:firstLine="284"/>
        <w:jc w:val="both"/>
        <w:rPr>
          <w:rFonts w:ascii="Arial" w:hAnsi="Arial" w:cs="Arial"/>
        </w:rPr>
      </w:pPr>
    </w:p>
    <w:p w14:paraId="74CA10CE" w14:textId="77777777" w:rsidR="00AC2BF1" w:rsidRPr="000E0F32" w:rsidRDefault="00AC2BF1" w:rsidP="00AC2BF1">
      <w:pPr>
        <w:numPr>
          <w:ilvl w:val="0"/>
          <w:numId w:val="3"/>
        </w:numPr>
        <w:tabs>
          <w:tab w:val="clear" w:pos="0"/>
          <w:tab w:val="left" w:pos="284"/>
        </w:tabs>
        <w:ind w:left="0" w:firstLine="284"/>
        <w:jc w:val="both"/>
        <w:rPr>
          <w:rFonts w:ascii="Arial" w:hAnsi="Arial" w:cs="Arial"/>
          <w:kern w:val="2"/>
        </w:rPr>
      </w:pPr>
      <w:r w:rsidRPr="000E0F32">
        <w:rPr>
          <w:rFonts w:ascii="Arial" w:hAnsi="Arial" w:cs="Arial"/>
          <w:b/>
          <w:bCs/>
        </w:rPr>
        <w:t>10.1.</w:t>
      </w:r>
      <w:r w:rsidRPr="000E0F32">
        <w:rPr>
          <w:rFonts w:ascii="Arial" w:hAnsi="Arial" w:cs="Arial"/>
        </w:rPr>
        <w:t xml:space="preserve"> A partir do horário previsto no sistema eletrônico, a sessão pública do Pregão Eletrônico terá início com a divulgação das propostas de preços recebidas, passando o </w:t>
      </w:r>
      <w:r w:rsidRPr="00AC2BF1">
        <w:rPr>
          <w:rFonts w:ascii="Arial" w:hAnsi="Arial" w:cs="Arial"/>
        </w:rPr>
        <w:t>Agente de Contratação</w:t>
      </w:r>
      <w:r w:rsidRPr="000E0F32">
        <w:rPr>
          <w:rFonts w:ascii="Arial" w:hAnsi="Arial" w:cs="Arial"/>
        </w:rPr>
        <w:t xml:space="preserve"> a avaliar a aceitabilidade delas.</w:t>
      </w:r>
    </w:p>
    <w:p w14:paraId="06F3AB72"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4D04EA96"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r w:rsidRPr="000E0F32">
        <w:rPr>
          <w:rFonts w:ascii="Arial" w:hAnsi="Arial" w:cs="Arial"/>
          <w:b/>
          <w:bCs/>
        </w:rPr>
        <w:t>10.2.</w:t>
      </w:r>
      <w:r w:rsidRPr="000E0F32">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0A862D8"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66E4D6F4"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r w:rsidRPr="000E0F32">
        <w:rPr>
          <w:rFonts w:ascii="Arial" w:hAnsi="Arial" w:cs="Arial"/>
          <w:b/>
          <w:bCs/>
        </w:rPr>
        <w:t xml:space="preserve">10.2.1. </w:t>
      </w:r>
      <w:r w:rsidRPr="000E0F32">
        <w:rPr>
          <w:rFonts w:ascii="Arial" w:hAnsi="Arial" w:cs="Arial"/>
        </w:rPr>
        <w:t>Não serão aceitos dois ou mais lances de mesmo valor, prevalecendo aquele que for recebido e registrado em primeiro lugar.</w:t>
      </w:r>
    </w:p>
    <w:p w14:paraId="74172A5A"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37C0A520"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r w:rsidRPr="000E0F32">
        <w:rPr>
          <w:rFonts w:ascii="Arial" w:hAnsi="Arial" w:cs="Arial"/>
          <w:b/>
          <w:bCs/>
        </w:rPr>
        <w:t xml:space="preserve">10.2.2. </w:t>
      </w:r>
      <w:r w:rsidRPr="000E0F32">
        <w:rPr>
          <w:rFonts w:ascii="Arial" w:hAnsi="Arial" w:cs="Arial"/>
        </w:rPr>
        <w:t>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14:paraId="748B7BC9"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2618D2F2"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r w:rsidRPr="000E0F32">
        <w:rPr>
          <w:rFonts w:ascii="Arial" w:hAnsi="Arial" w:cs="Arial"/>
          <w:b/>
          <w:bCs/>
        </w:rPr>
        <w:t xml:space="preserve">10.3. </w:t>
      </w:r>
      <w:r w:rsidRPr="000E0F32">
        <w:rPr>
          <w:rFonts w:ascii="Arial" w:hAnsi="Arial" w:cs="Arial"/>
        </w:rPr>
        <w:t>Durante o transcurso da sessão pública, as licitantes serão informadas, em tempo real, do valor do menor lance registrado. O sistema eletrônico não identificará a autora dos lances às demais licitantes.</w:t>
      </w:r>
    </w:p>
    <w:p w14:paraId="21614A62"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2C6F5B7B"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r w:rsidRPr="000E0F32">
        <w:rPr>
          <w:rFonts w:ascii="Arial" w:hAnsi="Arial" w:cs="Arial"/>
          <w:b/>
          <w:bCs/>
        </w:rPr>
        <w:t xml:space="preserve">10.4. </w:t>
      </w:r>
      <w:r w:rsidRPr="000E0F32">
        <w:rPr>
          <w:rFonts w:ascii="Arial" w:hAnsi="Arial" w:cs="Arial"/>
        </w:rPr>
        <w:t xml:space="preserve">A etapa de lances da sessão pública terá o período de tempo fixo de 10 (dez) minutos e, após isso, será prorrogada automaticamente pelo sistema, quando houver lance ofertado nos últimos </w:t>
      </w:r>
      <w:proofErr w:type="gramStart"/>
      <w:r w:rsidRPr="000E0F32">
        <w:rPr>
          <w:rFonts w:ascii="Arial" w:hAnsi="Arial" w:cs="Arial"/>
        </w:rPr>
        <w:t>2</w:t>
      </w:r>
      <w:proofErr w:type="gramEnd"/>
      <w:r w:rsidRPr="000E0F32">
        <w:rPr>
          <w:rFonts w:ascii="Arial" w:hAnsi="Arial" w:cs="Arial"/>
        </w:rPr>
        <w:t xml:space="preserve"> (dois) minutos do período de duração da sessão pública.</w:t>
      </w:r>
    </w:p>
    <w:p w14:paraId="47155B45"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195B3AE3" w14:textId="77777777" w:rsidR="00AC2BF1" w:rsidRPr="000E0F32" w:rsidRDefault="00AC2BF1" w:rsidP="00AC2BF1">
      <w:pPr>
        <w:pStyle w:val="Corpodetexto"/>
        <w:numPr>
          <w:ilvl w:val="0"/>
          <w:numId w:val="3"/>
        </w:numPr>
        <w:tabs>
          <w:tab w:val="clear" w:pos="0"/>
          <w:tab w:val="left" w:pos="284"/>
        </w:tabs>
        <w:ind w:left="0" w:firstLine="284"/>
        <w:rPr>
          <w:sz w:val="20"/>
          <w:szCs w:val="20"/>
        </w:rPr>
      </w:pPr>
      <w:r w:rsidRPr="000E0F32">
        <w:rPr>
          <w:b/>
          <w:bCs/>
          <w:sz w:val="20"/>
          <w:szCs w:val="20"/>
        </w:rPr>
        <w:t>1</w:t>
      </w:r>
      <w:r w:rsidRPr="000E0F32">
        <w:rPr>
          <w:b/>
          <w:bCs/>
          <w:sz w:val="20"/>
          <w:szCs w:val="20"/>
          <w:lang w:val="pt-BR"/>
        </w:rPr>
        <w:t>0</w:t>
      </w:r>
      <w:r w:rsidRPr="000E0F32">
        <w:rPr>
          <w:b/>
          <w:bCs/>
          <w:sz w:val="20"/>
          <w:szCs w:val="20"/>
        </w:rPr>
        <w:t>.5.</w:t>
      </w:r>
      <w:r w:rsidRPr="000E0F32">
        <w:rPr>
          <w:sz w:val="20"/>
          <w:szCs w:val="20"/>
        </w:rPr>
        <w:t xml:space="preserve"> Na hipótese de não haver novos lances no período da prorrogação automática que trata o item 1</w:t>
      </w:r>
      <w:r w:rsidRPr="000E0F32">
        <w:rPr>
          <w:sz w:val="20"/>
          <w:szCs w:val="20"/>
          <w:lang w:val="pt-BR"/>
        </w:rPr>
        <w:t>0</w:t>
      </w:r>
      <w:r w:rsidRPr="000E0F32">
        <w:rPr>
          <w:sz w:val="20"/>
          <w:szCs w:val="20"/>
        </w:rPr>
        <w:t>.4, a sessão pública será encerrada automaticamente.</w:t>
      </w:r>
    </w:p>
    <w:p w14:paraId="5BEEE19E" w14:textId="77777777" w:rsidR="00AC2BF1" w:rsidRPr="000E0F32" w:rsidRDefault="00AC2BF1" w:rsidP="00AC2BF1">
      <w:pPr>
        <w:pStyle w:val="Corpodetexto"/>
        <w:tabs>
          <w:tab w:val="left" w:pos="284"/>
        </w:tabs>
        <w:ind w:firstLine="284"/>
        <w:rPr>
          <w:sz w:val="20"/>
          <w:szCs w:val="20"/>
          <w:highlight w:val="yellow"/>
        </w:rPr>
      </w:pPr>
    </w:p>
    <w:p w14:paraId="76524B5A" w14:textId="77777777" w:rsidR="00AC2BF1" w:rsidRPr="000E0F32" w:rsidRDefault="00AC2BF1" w:rsidP="00AC2BF1">
      <w:pPr>
        <w:pStyle w:val="Corpodetexto"/>
        <w:numPr>
          <w:ilvl w:val="0"/>
          <w:numId w:val="3"/>
        </w:numPr>
        <w:tabs>
          <w:tab w:val="clear" w:pos="0"/>
          <w:tab w:val="left" w:pos="284"/>
        </w:tabs>
        <w:ind w:left="0" w:firstLine="284"/>
        <w:rPr>
          <w:sz w:val="20"/>
          <w:szCs w:val="20"/>
        </w:rPr>
      </w:pPr>
      <w:r w:rsidRPr="000E0F32">
        <w:rPr>
          <w:b/>
          <w:bCs/>
          <w:sz w:val="20"/>
          <w:szCs w:val="20"/>
        </w:rPr>
        <w:t>1</w:t>
      </w:r>
      <w:r w:rsidRPr="000E0F32">
        <w:rPr>
          <w:b/>
          <w:bCs/>
          <w:sz w:val="20"/>
          <w:szCs w:val="20"/>
          <w:lang w:val="pt-BR"/>
        </w:rPr>
        <w:t>0</w:t>
      </w:r>
      <w:r w:rsidRPr="000E0F32">
        <w:rPr>
          <w:b/>
          <w:bCs/>
          <w:sz w:val="20"/>
          <w:szCs w:val="20"/>
        </w:rPr>
        <w:t>.</w:t>
      </w:r>
      <w:r w:rsidRPr="000E0F32">
        <w:rPr>
          <w:b/>
          <w:bCs/>
          <w:sz w:val="20"/>
          <w:szCs w:val="20"/>
          <w:lang w:val="pt-BR"/>
        </w:rPr>
        <w:t>6</w:t>
      </w:r>
      <w:r w:rsidRPr="000E0F32">
        <w:rPr>
          <w:b/>
          <w:bCs/>
          <w:sz w:val="20"/>
          <w:szCs w:val="20"/>
        </w:rPr>
        <w:t>.</w:t>
      </w:r>
      <w:r w:rsidRPr="000E0F32">
        <w:rPr>
          <w:sz w:val="20"/>
          <w:szCs w:val="20"/>
        </w:rPr>
        <w:t xml:space="preserve"> Encerrada a recepção de lances, antes de anunciar a vencedora, o </w:t>
      </w:r>
      <w:r w:rsidRPr="00AC2BF1">
        <w:rPr>
          <w:sz w:val="20"/>
          <w:szCs w:val="20"/>
          <w:lang w:val="pt-BR"/>
        </w:rPr>
        <w:t>Agente de Contratação</w:t>
      </w:r>
      <w:r w:rsidRPr="000E0F32">
        <w:rPr>
          <w:sz w:val="20"/>
          <w:szCs w:val="20"/>
        </w:rPr>
        <w:t xml:space="preserve"> poderá encaminhar, pelo sistema eletrônico, contraproposta diretamente a licitante que tenha apresentado o lance de menor preço, para que seja obtido preço melhor ao anteriormente ofertado, bem como decidir sobre sua aceitação.</w:t>
      </w:r>
    </w:p>
    <w:p w14:paraId="4E21BD8C" w14:textId="77777777" w:rsidR="00AC2BF1" w:rsidRPr="000E0F32" w:rsidRDefault="00AC2BF1" w:rsidP="00AC2BF1">
      <w:pPr>
        <w:pStyle w:val="Corpodetexto"/>
        <w:numPr>
          <w:ilvl w:val="0"/>
          <w:numId w:val="3"/>
        </w:numPr>
        <w:tabs>
          <w:tab w:val="clear" w:pos="0"/>
          <w:tab w:val="left" w:pos="284"/>
        </w:tabs>
        <w:ind w:left="0" w:firstLine="284"/>
        <w:rPr>
          <w:sz w:val="20"/>
          <w:szCs w:val="20"/>
        </w:rPr>
      </w:pPr>
    </w:p>
    <w:p w14:paraId="7F717574" w14:textId="77777777" w:rsidR="00AC2BF1" w:rsidRPr="000E0F32" w:rsidRDefault="00AC2BF1" w:rsidP="00AC2BF1">
      <w:pPr>
        <w:pStyle w:val="Corpodetexto"/>
        <w:numPr>
          <w:ilvl w:val="0"/>
          <w:numId w:val="3"/>
        </w:numPr>
        <w:tabs>
          <w:tab w:val="clear" w:pos="0"/>
          <w:tab w:val="left" w:pos="284"/>
        </w:tabs>
        <w:ind w:left="0" w:firstLine="284"/>
        <w:rPr>
          <w:sz w:val="20"/>
          <w:szCs w:val="20"/>
        </w:rPr>
      </w:pPr>
      <w:r w:rsidRPr="000E0F32">
        <w:rPr>
          <w:b/>
          <w:bCs/>
          <w:sz w:val="20"/>
          <w:szCs w:val="20"/>
        </w:rPr>
        <w:t>1</w:t>
      </w:r>
      <w:r w:rsidRPr="000E0F32">
        <w:rPr>
          <w:b/>
          <w:bCs/>
          <w:sz w:val="20"/>
          <w:szCs w:val="20"/>
          <w:lang w:val="pt-BR"/>
        </w:rPr>
        <w:t>0</w:t>
      </w:r>
      <w:r w:rsidRPr="000E0F32">
        <w:rPr>
          <w:b/>
          <w:bCs/>
          <w:sz w:val="20"/>
          <w:szCs w:val="20"/>
        </w:rPr>
        <w:t>.</w:t>
      </w:r>
      <w:r w:rsidRPr="000E0F32">
        <w:rPr>
          <w:b/>
          <w:bCs/>
          <w:sz w:val="20"/>
          <w:szCs w:val="20"/>
          <w:lang w:val="pt-BR"/>
        </w:rPr>
        <w:t>7</w:t>
      </w:r>
      <w:r w:rsidRPr="000E0F32">
        <w:rPr>
          <w:b/>
          <w:bCs/>
          <w:sz w:val="20"/>
          <w:szCs w:val="20"/>
        </w:rPr>
        <w:t>.</w:t>
      </w:r>
      <w:r w:rsidRPr="000E0F32">
        <w:rPr>
          <w:sz w:val="20"/>
          <w:szCs w:val="20"/>
        </w:rPr>
        <w:t xml:space="preserve"> Quando a proposta ou o lance de menor valor não for aceitável, ou se a licitante não atender às exigências e condições para sua habilitação, o </w:t>
      </w:r>
      <w:r w:rsidRPr="00AC2BF1">
        <w:rPr>
          <w:sz w:val="20"/>
          <w:szCs w:val="20"/>
          <w:lang w:val="pt-BR"/>
        </w:rPr>
        <w:t>Agente de Contratação</w:t>
      </w:r>
      <w:r w:rsidRPr="000E0F32">
        <w:rPr>
          <w:sz w:val="20"/>
          <w:szCs w:val="20"/>
        </w:rPr>
        <w:t xml:space="preserve"> examinará a proposta ou o lance subsequente, verificando a sua compatibilidade e habilitação, na ordem de classificação e assim sucessivamente, até a apuração de proposta ou lance que atenda o Edital. Também nessa etapa o </w:t>
      </w:r>
      <w:r w:rsidRPr="00AC2BF1">
        <w:rPr>
          <w:sz w:val="20"/>
          <w:szCs w:val="20"/>
          <w:lang w:val="pt-BR"/>
        </w:rPr>
        <w:t>Agente de Contratação</w:t>
      </w:r>
      <w:r w:rsidRPr="000E0F32">
        <w:rPr>
          <w:sz w:val="20"/>
          <w:szCs w:val="20"/>
        </w:rPr>
        <w:t xml:space="preserve"> poderá negociar com a licitante para que seja obtido menor preço.</w:t>
      </w:r>
    </w:p>
    <w:p w14:paraId="3EB3DBED" w14:textId="77777777" w:rsidR="00AC2BF1" w:rsidRPr="000E0F32" w:rsidRDefault="00AC2BF1" w:rsidP="00AC2BF1">
      <w:pPr>
        <w:pStyle w:val="Corpodetexto"/>
        <w:numPr>
          <w:ilvl w:val="0"/>
          <w:numId w:val="3"/>
        </w:numPr>
        <w:tabs>
          <w:tab w:val="clear" w:pos="0"/>
          <w:tab w:val="left" w:pos="284"/>
        </w:tabs>
        <w:ind w:left="0" w:firstLine="284"/>
        <w:rPr>
          <w:sz w:val="20"/>
          <w:szCs w:val="20"/>
        </w:rPr>
      </w:pPr>
    </w:p>
    <w:p w14:paraId="1508E572"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11. FASE DE JULGAMENTO</w:t>
      </w:r>
    </w:p>
    <w:p w14:paraId="115711CC" w14:textId="77777777" w:rsidR="00AC2BF1" w:rsidRPr="000E0F32" w:rsidRDefault="00AC2BF1" w:rsidP="00AC2BF1">
      <w:pPr>
        <w:tabs>
          <w:tab w:val="left" w:pos="284"/>
        </w:tabs>
        <w:ind w:firstLine="284"/>
        <w:jc w:val="both"/>
        <w:rPr>
          <w:rFonts w:ascii="Arial" w:hAnsi="Arial" w:cs="Arial"/>
          <w:b/>
          <w:bCs/>
        </w:rPr>
      </w:pPr>
    </w:p>
    <w:p w14:paraId="5452683E" w14:textId="77777777" w:rsidR="00AC2BF1" w:rsidRPr="000E0F32" w:rsidRDefault="00AC2BF1" w:rsidP="00AC2BF1">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AC2BF1">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w:t>
      </w:r>
      <w:proofErr w:type="gramStart"/>
      <w:r w:rsidRPr="00BE081B">
        <w:rPr>
          <w:rFonts w:ascii="Arial" w:hAnsi="Arial" w:cs="Arial"/>
        </w:rPr>
        <w:t>do</w:t>
      </w:r>
      <w:proofErr w:type="gramEnd"/>
      <w:r w:rsidRPr="00BE081B">
        <w:rPr>
          <w:rFonts w:ascii="Arial" w:hAnsi="Arial" w:cs="Arial"/>
        </w:rPr>
        <w:t xml:space="preserve"> Regulamento Geral do Edital, especialmente quanto à existência de sanção que impeça a participação no certame ou a futura contratação.</w:t>
      </w:r>
    </w:p>
    <w:p w14:paraId="78760802" w14:textId="77777777" w:rsidR="00AC2BF1" w:rsidRPr="000E0F32" w:rsidRDefault="00AC2BF1" w:rsidP="00AC2BF1">
      <w:pPr>
        <w:tabs>
          <w:tab w:val="left" w:pos="284"/>
        </w:tabs>
        <w:ind w:firstLine="284"/>
        <w:jc w:val="both"/>
        <w:rPr>
          <w:rFonts w:ascii="Arial" w:hAnsi="Arial" w:cs="Arial"/>
        </w:rPr>
      </w:pPr>
    </w:p>
    <w:p w14:paraId="631E2DB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17CD6CA0" w14:textId="77777777" w:rsidR="00AC2BF1" w:rsidRPr="000E0F32" w:rsidRDefault="00AC2BF1" w:rsidP="00AC2BF1">
      <w:pPr>
        <w:tabs>
          <w:tab w:val="left" w:pos="284"/>
        </w:tabs>
        <w:ind w:firstLine="284"/>
        <w:jc w:val="both"/>
        <w:rPr>
          <w:rFonts w:ascii="Arial" w:hAnsi="Arial" w:cs="Arial"/>
        </w:rPr>
      </w:pPr>
    </w:p>
    <w:p w14:paraId="3ECCFC1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AC2BF1">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58F08AAC" w14:textId="77777777" w:rsidR="00AC2BF1" w:rsidRPr="000E0F32" w:rsidRDefault="00AC2BF1" w:rsidP="00AC2BF1">
      <w:pPr>
        <w:tabs>
          <w:tab w:val="left" w:pos="284"/>
        </w:tabs>
        <w:ind w:firstLine="284"/>
        <w:jc w:val="both"/>
        <w:rPr>
          <w:rFonts w:ascii="Arial" w:hAnsi="Arial" w:cs="Arial"/>
        </w:rPr>
      </w:pPr>
    </w:p>
    <w:p w14:paraId="1F04D3C9" w14:textId="77777777" w:rsidR="00AC2BF1" w:rsidRDefault="00AC2BF1" w:rsidP="00AC2BF1">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173D7DB2" w14:textId="77777777" w:rsidR="00AC2BF1" w:rsidRPr="00B3036E" w:rsidRDefault="00AC2BF1" w:rsidP="00AC2BF1">
      <w:pPr>
        <w:ind w:firstLine="284"/>
        <w:jc w:val="both"/>
        <w:rPr>
          <w:rFonts w:ascii="Arial" w:hAnsi="Arial" w:cs="Arial"/>
        </w:rPr>
      </w:pPr>
    </w:p>
    <w:p w14:paraId="2D0BC791" w14:textId="77777777" w:rsidR="00AC2BF1" w:rsidRDefault="00AC2BF1" w:rsidP="00AC2BF1">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37F3DE77" w14:textId="77777777" w:rsidR="00AC2BF1" w:rsidRPr="00B3036E" w:rsidRDefault="00AC2BF1" w:rsidP="00AC2BF1">
      <w:pPr>
        <w:ind w:firstLine="284"/>
        <w:jc w:val="both"/>
        <w:rPr>
          <w:rFonts w:ascii="Arial" w:hAnsi="Arial" w:cs="Arial"/>
        </w:rPr>
      </w:pPr>
    </w:p>
    <w:p w14:paraId="21AA5E70" w14:textId="77777777" w:rsidR="00AC2BF1" w:rsidRDefault="00AC2BF1" w:rsidP="00AC2BF1">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1FF5B50C" w14:textId="77777777" w:rsidR="00AC2BF1" w:rsidRPr="00B3036E" w:rsidRDefault="00AC2BF1" w:rsidP="00AC2BF1">
      <w:pPr>
        <w:ind w:firstLine="284"/>
        <w:jc w:val="both"/>
        <w:rPr>
          <w:rFonts w:ascii="Arial" w:hAnsi="Arial" w:cs="Arial"/>
        </w:rPr>
      </w:pPr>
    </w:p>
    <w:p w14:paraId="302F5657" w14:textId="77777777" w:rsidR="00AC2BF1" w:rsidRDefault="00AC2BF1" w:rsidP="00AC2BF1">
      <w:pPr>
        <w:ind w:firstLine="284"/>
        <w:jc w:val="both"/>
        <w:rPr>
          <w:rFonts w:ascii="Arial" w:hAnsi="Arial" w:cs="Arial"/>
        </w:rPr>
      </w:pPr>
      <w:r w:rsidRPr="001345A2">
        <w:rPr>
          <w:rFonts w:ascii="Arial" w:hAnsi="Arial" w:cs="Arial"/>
          <w:b/>
        </w:rPr>
        <w:lastRenderedPageBreak/>
        <w:t>III</w:t>
      </w:r>
      <w:r w:rsidRPr="00B3036E">
        <w:rPr>
          <w:rFonts w:ascii="Arial" w:hAnsi="Arial" w:cs="Arial"/>
        </w:rPr>
        <w:t xml:space="preserve"> – apresentar preços inexequíveis ou permanecerem acima do orçamento estimado para a contratação;</w:t>
      </w:r>
    </w:p>
    <w:p w14:paraId="23101E4D" w14:textId="77777777" w:rsidR="00AC2BF1" w:rsidRPr="00B3036E" w:rsidRDefault="00AC2BF1" w:rsidP="00AC2BF1">
      <w:pPr>
        <w:ind w:firstLine="284"/>
        <w:jc w:val="both"/>
        <w:rPr>
          <w:rFonts w:ascii="Arial" w:hAnsi="Arial" w:cs="Arial"/>
        </w:rPr>
      </w:pPr>
    </w:p>
    <w:p w14:paraId="3C672985" w14:textId="77777777" w:rsidR="00AC2BF1" w:rsidRDefault="00AC2BF1" w:rsidP="00AC2BF1">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5CB099F9" w14:textId="77777777" w:rsidR="00AC2BF1" w:rsidRPr="00B3036E" w:rsidRDefault="00AC2BF1" w:rsidP="00AC2BF1">
      <w:pPr>
        <w:ind w:firstLine="284"/>
        <w:jc w:val="both"/>
        <w:rPr>
          <w:rFonts w:ascii="Arial" w:hAnsi="Arial" w:cs="Arial"/>
        </w:rPr>
      </w:pPr>
    </w:p>
    <w:p w14:paraId="7E0FCA4F" w14:textId="77777777" w:rsidR="00AC2BF1" w:rsidRPr="00B3036E" w:rsidRDefault="00AC2BF1" w:rsidP="00AC2BF1">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3ED12545" w14:textId="77777777" w:rsidR="00AC2BF1" w:rsidRDefault="00AC2BF1" w:rsidP="00AC2BF1">
      <w:pPr>
        <w:tabs>
          <w:tab w:val="left" w:pos="284"/>
        </w:tabs>
        <w:ind w:firstLine="284"/>
        <w:jc w:val="both"/>
        <w:rPr>
          <w:rFonts w:ascii="Arial" w:hAnsi="Arial" w:cs="Arial"/>
          <w:b/>
          <w:bCs/>
          <w:highlight w:val="yellow"/>
        </w:rPr>
      </w:pPr>
    </w:p>
    <w:p w14:paraId="788FA98C"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12. IMPUGNAÇÃO AO EDITAL E RECURSOS</w:t>
      </w:r>
    </w:p>
    <w:p w14:paraId="3A6845C3" w14:textId="77777777" w:rsidR="00AC2BF1" w:rsidRPr="000E0F32" w:rsidRDefault="00AC2BF1" w:rsidP="00AC2BF1">
      <w:pPr>
        <w:tabs>
          <w:tab w:val="left" w:pos="284"/>
        </w:tabs>
        <w:ind w:firstLine="284"/>
        <w:jc w:val="both"/>
        <w:rPr>
          <w:rFonts w:ascii="Arial" w:hAnsi="Arial" w:cs="Arial"/>
          <w:highlight w:val="yellow"/>
        </w:rPr>
      </w:pPr>
    </w:p>
    <w:p w14:paraId="4D4924E1"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12.1. </w:t>
      </w:r>
      <w:r w:rsidRPr="000E0F32">
        <w:rPr>
          <w:rFonts w:ascii="Arial" w:hAnsi="Arial" w:cs="Arial"/>
        </w:rPr>
        <w:t xml:space="preserve">Qualquer pessoa é parte legítima para impugnar este Edital por irregularidade na aplicação da </w:t>
      </w:r>
      <w:hyperlink r:id="rId18" w:history="1">
        <w:r w:rsidRPr="000E0F32">
          <w:rPr>
            <w:rFonts w:ascii="Arial" w:hAnsi="Arial" w:cs="Arial"/>
          </w:rPr>
          <w:t>Lei nº 14.133, de 2021</w:t>
        </w:r>
      </w:hyperlink>
      <w:r w:rsidRPr="000E0F32">
        <w:rPr>
          <w:rFonts w:ascii="Arial" w:hAnsi="Arial" w:cs="Arial"/>
        </w:rPr>
        <w:t>, devendo protocolar o pedido até</w:t>
      </w:r>
      <w:r>
        <w:rPr>
          <w:rFonts w:ascii="Arial" w:hAnsi="Arial" w:cs="Arial"/>
        </w:rPr>
        <w:t xml:space="preserve"> 03 (três)</w:t>
      </w:r>
      <w:r w:rsidRPr="000E0F32">
        <w:rPr>
          <w:rFonts w:ascii="Arial" w:hAnsi="Arial" w:cs="Arial"/>
        </w:rPr>
        <w:t> dias úteis antes da data da abertura do certame.</w:t>
      </w:r>
    </w:p>
    <w:p w14:paraId="0A1899D1" w14:textId="77777777" w:rsidR="00AC2BF1" w:rsidRPr="000E0F32" w:rsidRDefault="00AC2BF1" w:rsidP="00AC2BF1">
      <w:pPr>
        <w:tabs>
          <w:tab w:val="left" w:pos="284"/>
        </w:tabs>
        <w:ind w:firstLine="284"/>
        <w:jc w:val="both"/>
        <w:rPr>
          <w:rFonts w:ascii="Arial" w:hAnsi="Arial" w:cs="Arial"/>
          <w:highlight w:val="yellow"/>
        </w:rPr>
      </w:pPr>
    </w:p>
    <w:p w14:paraId="6CD1A4B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12.2.</w:t>
      </w:r>
      <w:r w:rsidRPr="000E0F32">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41A9E13E" w14:textId="77777777" w:rsidR="00AC2BF1" w:rsidRPr="000E0F32" w:rsidRDefault="00AC2BF1" w:rsidP="00AC2BF1">
      <w:pPr>
        <w:tabs>
          <w:tab w:val="left" w:pos="284"/>
        </w:tabs>
        <w:ind w:firstLine="284"/>
        <w:jc w:val="both"/>
        <w:rPr>
          <w:rFonts w:ascii="Arial" w:hAnsi="Arial" w:cs="Arial"/>
        </w:rPr>
      </w:pPr>
    </w:p>
    <w:p w14:paraId="2D32E7A8"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12.3.</w:t>
      </w:r>
      <w:r w:rsidRPr="000E0F32">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14EDF399"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rPr>
        <w:t xml:space="preserve"> </w:t>
      </w:r>
    </w:p>
    <w:p w14:paraId="07A6E6B6"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12.4.</w:t>
      </w:r>
      <w:r w:rsidRPr="00AC2BF1">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28ED9B73" w14:textId="77777777" w:rsidR="00AC2BF1" w:rsidRPr="000E0F32" w:rsidRDefault="00AC2BF1" w:rsidP="00AC2BF1">
      <w:pPr>
        <w:tabs>
          <w:tab w:val="left" w:pos="284"/>
        </w:tabs>
        <w:ind w:firstLine="284"/>
        <w:jc w:val="both"/>
        <w:rPr>
          <w:rFonts w:ascii="Arial" w:hAnsi="Arial" w:cs="Arial"/>
        </w:rPr>
      </w:pPr>
    </w:p>
    <w:p w14:paraId="3E71619F"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 xml:space="preserve">A ausência de manifestação do licitante quanto </w:t>
      </w:r>
      <w:proofErr w:type="gramStart"/>
      <w:r w:rsidRPr="000E0F32">
        <w:rPr>
          <w:rFonts w:ascii="Arial" w:hAnsi="Arial" w:cs="Arial"/>
        </w:rPr>
        <w:t>a</w:t>
      </w:r>
      <w:proofErr w:type="gramEnd"/>
      <w:r w:rsidRPr="000E0F32">
        <w:rPr>
          <w:rFonts w:ascii="Arial" w:hAnsi="Arial" w:cs="Arial"/>
        </w:rPr>
        <w:t xml:space="preserve">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1EBAD83F" w14:textId="77777777" w:rsidR="00AC2BF1" w:rsidRPr="00FB67A9" w:rsidRDefault="00AC2BF1" w:rsidP="00AC2BF1">
      <w:pPr>
        <w:ind w:firstLine="284"/>
        <w:jc w:val="both"/>
        <w:rPr>
          <w:rFonts w:ascii="Arial" w:hAnsi="Arial" w:cs="Arial"/>
        </w:rPr>
      </w:pPr>
    </w:p>
    <w:p w14:paraId="0106A74E" w14:textId="77777777" w:rsidR="00AC2BF1" w:rsidRPr="00FB67A9" w:rsidRDefault="00AC2BF1" w:rsidP="00AC2BF1">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774D1A93" w14:textId="77777777" w:rsidR="00AC2BF1" w:rsidRPr="00FB67A9" w:rsidRDefault="00AC2BF1" w:rsidP="00AC2BF1">
      <w:pPr>
        <w:ind w:firstLine="284"/>
        <w:jc w:val="both"/>
        <w:rPr>
          <w:rFonts w:ascii="Arial" w:hAnsi="Arial" w:cs="Arial"/>
        </w:rPr>
      </w:pPr>
    </w:p>
    <w:p w14:paraId="64015EEE" w14:textId="77777777" w:rsidR="00AC2BF1" w:rsidRPr="000E0F32" w:rsidRDefault="00AC2BF1" w:rsidP="00AC2BF1">
      <w:pPr>
        <w:tabs>
          <w:tab w:val="left" w:pos="284"/>
        </w:tabs>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23A3BAA3" w14:textId="77777777" w:rsidR="00AC2BF1" w:rsidRDefault="00AC2BF1" w:rsidP="00AC2BF1">
      <w:pPr>
        <w:tabs>
          <w:tab w:val="left" w:pos="284"/>
        </w:tabs>
        <w:ind w:firstLine="284"/>
        <w:jc w:val="both"/>
        <w:rPr>
          <w:rFonts w:ascii="Arial" w:hAnsi="Arial" w:cs="Arial"/>
          <w:highlight w:val="yellow"/>
        </w:rPr>
      </w:pPr>
    </w:p>
    <w:p w14:paraId="5B3BC173"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 SANÇÕES ADMINISTRATIVAS</w:t>
      </w:r>
    </w:p>
    <w:p w14:paraId="1E79487F" w14:textId="77777777" w:rsidR="00AC2BF1" w:rsidRPr="000E0F32" w:rsidRDefault="00AC2BF1" w:rsidP="00AC2BF1">
      <w:pPr>
        <w:tabs>
          <w:tab w:val="left" w:pos="284"/>
        </w:tabs>
        <w:ind w:firstLine="284"/>
        <w:jc w:val="both"/>
        <w:rPr>
          <w:rFonts w:ascii="Arial" w:hAnsi="Arial" w:cs="Arial"/>
          <w:highlight w:val="yellow"/>
        </w:rPr>
      </w:pPr>
    </w:p>
    <w:p w14:paraId="2DDF034F"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 </w:t>
      </w:r>
      <w:r w:rsidRPr="000E0F32">
        <w:rPr>
          <w:rFonts w:ascii="Arial" w:hAnsi="Arial" w:cs="Arial"/>
        </w:rPr>
        <w:t>Comete infração administrativa, nos termos da lei, o licitante que, com dolo ou culpa:</w:t>
      </w:r>
    </w:p>
    <w:p w14:paraId="5F8EB900" w14:textId="77777777" w:rsidR="00AC2BF1" w:rsidRPr="000E0F32" w:rsidRDefault="00AC2BF1" w:rsidP="00AC2BF1">
      <w:pPr>
        <w:tabs>
          <w:tab w:val="left" w:pos="284"/>
        </w:tabs>
        <w:ind w:firstLine="284"/>
        <w:jc w:val="both"/>
        <w:rPr>
          <w:rFonts w:ascii="Arial" w:hAnsi="Arial" w:cs="Arial"/>
        </w:rPr>
      </w:pPr>
    </w:p>
    <w:p w14:paraId="015C23E6"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13.1.1.</w:t>
      </w:r>
      <w:r w:rsidRPr="000E0F32">
        <w:rPr>
          <w:rFonts w:ascii="Arial" w:hAnsi="Arial" w:cs="Arial"/>
        </w:rPr>
        <w:t xml:space="preserve"> </w:t>
      </w:r>
      <w:bookmarkStart w:id="1" w:name="_Ref114668085"/>
      <w:bookmarkStart w:id="2" w:name="_Hlk114652595"/>
      <w:proofErr w:type="gramStart"/>
      <w:r w:rsidRPr="000E0F32">
        <w:rPr>
          <w:rFonts w:ascii="Arial" w:hAnsi="Arial" w:cs="Arial"/>
        </w:rPr>
        <w:t>deixar</w:t>
      </w:r>
      <w:proofErr w:type="gramEnd"/>
      <w:r w:rsidRPr="000E0F32">
        <w:rPr>
          <w:rFonts w:ascii="Arial" w:hAnsi="Arial" w:cs="Arial"/>
        </w:rPr>
        <w:t xml:space="preserve"> de entregar a documentação exigida para o certame ou não entregar qualquer documento que tenha sido solicitado pelo/a pregoeiro/a durante o certame;</w:t>
      </w:r>
      <w:bookmarkEnd w:id="1"/>
    </w:p>
    <w:p w14:paraId="46D9DB70" w14:textId="77777777" w:rsidR="00AC2BF1" w:rsidRPr="000E0F32" w:rsidRDefault="00AC2BF1" w:rsidP="00AC2BF1">
      <w:pPr>
        <w:tabs>
          <w:tab w:val="left" w:pos="284"/>
        </w:tabs>
        <w:ind w:firstLine="284"/>
        <w:jc w:val="both"/>
        <w:rPr>
          <w:rFonts w:ascii="Arial" w:hAnsi="Arial" w:cs="Arial"/>
        </w:rPr>
      </w:pPr>
      <w:bookmarkStart w:id="3" w:name="_Ref114668108"/>
    </w:p>
    <w:p w14:paraId="2EC429F6"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13.1.2.</w:t>
      </w:r>
      <w:r w:rsidRPr="000E0F32">
        <w:rPr>
          <w:rFonts w:ascii="Arial" w:hAnsi="Arial" w:cs="Arial"/>
        </w:rPr>
        <w:t xml:space="preserve"> Salvo em decorrência de fato superveniente devidamente justificado, não mantiver a proposta em especial quando:</w:t>
      </w:r>
      <w:bookmarkEnd w:id="3"/>
    </w:p>
    <w:p w14:paraId="368A923E" w14:textId="77777777" w:rsidR="00AC2BF1" w:rsidRPr="000E0F32" w:rsidRDefault="00AC2BF1" w:rsidP="00AC2BF1">
      <w:pPr>
        <w:tabs>
          <w:tab w:val="left" w:pos="284"/>
        </w:tabs>
        <w:ind w:firstLine="284"/>
        <w:jc w:val="both"/>
        <w:rPr>
          <w:rFonts w:ascii="Arial" w:hAnsi="Arial" w:cs="Arial"/>
        </w:rPr>
      </w:pPr>
    </w:p>
    <w:p w14:paraId="7D19201F"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13.1.2.1. </w:t>
      </w:r>
      <w:proofErr w:type="gramStart"/>
      <w:r w:rsidRPr="000E0F32">
        <w:rPr>
          <w:rFonts w:ascii="Arial" w:hAnsi="Arial" w:cs="Arial"/>
        </w:rPr>
        <w:t>não</w:t>
      </w:r>
      <w:proofErr w:type="gramEnd"/>
      <w:r w:rsidRPr="000E0F32">
        <w:rPr>
          <w:rFonts w:ascii="Arial" w:hAnsi="Arial" w:cs="Arial"/>
        </w:rPr>
        <w:t xml:space="preserve"> enviar a proposta adequada ao último lance ofertado ou após a negociação; </w:t>
      </w:r>
    </w:p>
    <w:p w14:paraId="47F25007" w14:textId="77777777" w:rsidR="00AC2BF1" w:rsidRPr="000E0F32" w:rsidRDefault="00AC2BF1" w:rsidP="00AC2BF1">
      <w:pPr>
        <w:tabs>
          <w:tab w:val="left" w:pos="284"/>
        </w:tabs>
        <w:ind w:firstLine="284"/>
        <w:jc w:val="both"/>
        <w:rPr>
          <w:rFonts w:ascii="Arial" w:hAnsi="Arial" w:cs="Arial"/>
        </w:rPr>
      </w:pPr>
    </w:p>
    <w:p w14:paraId="35F505A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13.1.2.2. </w:t>
      </w:r>
      <w:proofErr w:type="gramStart"/>
      <w:r w:rsidRPr="000E0F32">
        <w:rPr>
          <w:rFonts w:ascii="Arial" w:hAnsi="Arial" w:cs="Arial"/>
        </w:rPr>
        <w:t>recusar</w:t>
      </w:r>
      <w:proofErr w:type="gramEnd"/>
      <w:r w:rsidRPr="000E0F32">
        <w:rPr>
          <w:rFonts w:ascii="Arial" w:hAnsi="Arial" w:cs="Arial"/>
        </w:rPr>
        <w:t xml:space="preserve">-se a enviar o detalhamento da proposta quando exigível; </w:t>
      </w:r>
    </w:p>
    <w:p w14:paraId="13E744E5" w14:textId="77777777" w:rsidR="00AC2BF1" w:rsidRPr="000E0F32" w:rsidRDefault="00AC2BF1" w:rsidP="00AC2BF1">
      <w:pPr>
        <w:tabs>
          <w:tab w:val="left" w:pos="284"/>
        </w:tabs>
        <w:ind w:firstLine="284"/>
        <w:jc w:val="both"/>
        <w:rPr>
          <w:rFonts w:ascii="Arial" w:hAnsi="Arial" w:cs="Arial"/>
        </w:rPr>
      </w:pPr>
    </w:p>
    <w:p w14:paraId="2A4ABB8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13.1.2.3. </w:t>
      </w:r>
      <w:proofErr w:type="gramStart"/>
      <w:r w:rsidRPr="000E0F32">
        <w:rPr>
          <w:rFonts w:ascii="Arial" w:hAnsi="Arial" w:cs="Arial"/>
        </w:rPr>
        <w:t>pedir</w:t>
      </w:r>
      <w:proofErr w:type="gramEnd"/>
      <w:r w:rsidRPr="000E0F32">
        <w:rPr>
          <w:rFonts w:ascii="Arial" w:hAnsi="Arial" w:cs="Arial"/>
        </w:rPr>
        <w:t xml:space="preserve"> para ser desclassificado quando encerrada a etapa competitiva; ou </w:t>
      </w:r>
    </w:p>
    <w:p w14:paraId="100884E2" w14:textId="77777777" w:rsidR="00AC2BF1" w:rsidRPr="000E0F32" w:rsidRDefault="00AC2BF1" w:rsidP="00AC2BF1">
      <w:pPr>
        <w:tabs>
          <w:tab w:val="left" w:pos="284"/>
        </w:tabs>
        <w:ind w:firstLine="284"/>
        <w:jc w:val="both"/>
        <w:rPr>
          <w:rFonts w:ascii="Arial" w:hAnsi="Arial" w:cs="Arial"/>
        </w:rPr>
      </w:pPr>
    </w:p>
    <w:p w14:paraId="31DE81F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13.1.2.4. </w:t>
      </w:r>
      <w:proofErr w:type="gramStart"/>
      <w:r w:rsidRPr="000E0F32">
        <w:rPr>
          <w:rFonts w:ascii="Arial" w:hAnsi="Arial" w:cs="Arial"/>
        </w:rPr>
        <w:t>deixar</w:t>
      </w:r>
      <w:proofErr w:type="gramEnd"/>
      <w:r w:rsidRPr="000E0F32">
        <w:rPr>
          <w:rFonts w:ascii="Arial" w:hAnsi="Arial" w:cs="Arial"/>
        </w:rPr>
        <w:t xml:space="preserve"> de apresentar amostra;</w:t>
      </w:r>
    </w:p>
    <w:p w14:paraId="402D56A5" w14:textId="77777777" w:rsidR="00AC2BF1" w:rsidRPr="000E0F32" w:rsidRDefault="00AC2BF1" w:rsidP="00AC2BF1">
      <w:pPr>
        <w:tabs>
          <w:tab w:val="left" w:pos="284"/>
        </w:tabs>
        <w:ind w:firstLine="284"/>
        <w:jc w:val="both"/>
        <w:rPr>
          <w:rFonts w:ascii="Arial" w:hAnsi="Arial" w:cs="Arial"/>
        </w:rPr>
      </w:pPr>
    </w:p>
    <w:p w14:paraId="2661D75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13.1.2.5. </w:t>
      </w:r>
      <w:proofErr w:type="gramStart"/>
      <w:r w:rsidRPr="000E0F32">
        <w:rPr>
          <w:rFonts w:ascii="Arial" w:hAnsi="Arial" w:cs="Arial"/>
        </w:rPr>
        <w:t>apresentar</w:t>
      </w:r>
      <w:proofErr w:type="gramEnd"/>
      <w:r w:rsidRPr="000E0F32">
        <w:rPr>
          <w:rFonts w:ascii="Arial" w:hAnsi="Arial" w:cs="Arial"/>
        </w:rPr>
        <w:t xml:space="preserve"> proposta ou amostra em desacordo com as especificações do edital; </w:t>
      </w:r>
    </w:p>
    <w:p w14:paraId="128E6DC3" w14:textId="77777777" w:rsidR="00AC2BF1" w:rsidRPr="000E0F32" w:rsidRDefault="00AC2BF1" w:rsidP="00AC2BF1">
      <w:pPr>
        <w:tabs>
          <w:tab w:val="left" w:pos="284"/>
        </w:tabs>
        <w:ind w:firstLine="284"/>
        <w:jc w:val="both"/>
        <w:rPr>
          <w:rFonts w:ascii="Arial" w:hAnsi="Arial" w:cs="Arial"/>
        </w:rPr>
      </w:pPr>
      <w:bookmarkStart w:id="4" w:name="_Ref114668139"/>
    </w:p>
    <w:p w14:paraId="7D1586D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13.1.3.</w:t>
      </w:r>
      <w:r w:rsidRPr="000E0F32">
        <w:rPr>
          <w:rFonts w:ascii="Arial" w:hAnsi="Arial" w:cs="Arial"/>
        </w:rPr>
        <w:t xml:space="preserve"> </w:t>
      </w:r>
      <w:proofErr w:type="gramStart"/>
      <w:r w:rsidRPr="000E0F32">
        <w:rPr>
          <w:rFonts w:ascii="Arial" w:hAnsi="Arial" w:cs="Arial"/>
        </w:rPr>
        <w:t>não</w:t>
      </w:r>
      <w:proofErr w:type="gramEnd"/>
      <w:r w:rsidRPr="000E0F32">
        <w:rPr>
          <w:rFonts w:ascii="Arial" w:hAnsi="Arial" w:cs="Arial"/>
        </w:rPr>
        <w:t xml:space="preserve"> celebrar o contrato ou não entregar a documentação exigida para a contratação, quando convocado dentro do prazo de validade de sua proposta;</w:t>
      </w:r>
      <w:bookmarkEnd w:id="4"/>
    </w:p>
    <w:p w14:paraId="3DE1C383" w14:textId="77777777" w:rsidR="00AC2BF1" w:rsidRPr="000E0F32" w:rsidRDefault="00AC2BF1" w:rsidP="00AC2BF1">
      <w:pPr>
        <w:tabs>
          <w:tab w:val="left" w:pos="284"/>
        </w:tabs>
        <w:ind w:firstLine="284"/>
        <w:jc w:val="both"/>
        <w:rPr>
          <w:rFonts w:ascii="Arial" w:hAnsi="Arial" w:cs="Arial"/>
        </w:rPr>
      </w:pPr>
    </w:p>
    <w:p w14:paraId="19164C7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13.1.3.1.</w:t>
      </w:r>
      <w:r w:rsidRPr="000E0F32">
        <w:rPr>
          <w:rFonts w:ascii="Arial" w:hAnsi="Arial" w:cs="Arial"/>
        </w:rPr>
        <w:t xml:space="preserve"> </w:t>
      </w:r>
      <w:proofErr w:type="gramStart"/>
      <w:r w:rsidRPr="000E0F32">
        <w:rPr>
          <w:rFonts w:ascii="Arial" w:hAnsi="Arial" w:cs="Arial"/>
        </w:rPr>
        <w:t>recusar</w:t>
      </w:r>
      <w:proofErr w:type="gramEnd"/>
      <w:r w:rsidRPr="000E0F32">
        <w:rPr>
          <w:rFonts w:ascii="Arial" w:hAnsi="Arial" w:cs="Arial"/>
        </w:rPr>
        <w:t>-se, sem justificativa, a assinar o contrato ou a ata de registro de preço, ou a aceitar ou retirar o instrumento equivalente no prazo estabelecido pela Administração;</w:t>
      </w:r>
    </w:p>
    <w:p w14:paraId="077F21FC" w14:textId="77777777" w:rsidR="00AC2BF1" w:rsidRPr="000E0F32" w:rsidRDefault="00AC2BF1" w:rsidP="00AC2BF1">
      <w:pPr>
        <w:tabs>
          <w:tab w:val="left" w:pos="284"/>
        </w:tabs>
        <w:ind w:firstLine="284"/>
        <w:jc w:val="both"/>
        <w:rPr>
          <w:rFonts w:ascii="Arial" w:hAnsi="Arial" w:cs="Arial"/>
        </w:rPr>
      </w:pPr>
      <w:bookmarkStart w:id="5" w:name="_Ref114668249"/>
    </w:p>
    <w:p w14:paraId="334763F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lastRenderedPageBreak/>
        <w:t>13.1.4.</w:t>
      </w:r>
      <w:r w:rsidRPr="000E0F32">
        <w:rPr>
          <w:rFonts w:ascii="Arial" w:hAnsi="Arial" w:cs="Arial"/>
        </w:rPr>
        <w:t xml:space="preserve"> </w:t>
      </w:r>
      <w:proofErr w:type="gramStart"/>
      <w:r w:rsidRPr="000E0F32">
        <w:rPr>
          <w:rFonts w:ascii="Arial" w:hAnsi="Arial" w:cs="Arial"/>
        </w:rPr>
        <w:t>apresentar</w:t>
      </w:r>
      <w:proofErr w:type="gramEnd"/>
      <w:r w:rsidRPr="000E0F32">
        <w:rPr>
          <w:rFonts w:ascii="Arial" w:hAnsi="Arial" w:cs="Arial"/>
        </w:rPr>
        <w:t xml:space="preserve"> declaração ou documentação falsa exigida para o certame ou prestar declaração falsa durante a licitação</w:t>
      </w:r>
      <w:bookmarkEnd w:id="5"/>
    </w:p>
    <w:p w14:paraId="54D3B787" w14:textId="77777777" w:rsidR="00AC2BF1" w:rsidRPr="000E0F32" w:rsidRDefault="00AC2BF1" w:rsidP="00AC2BF1">
      <w:pPr>
        <w:tabs>
          <w:tab w:val="left" w:pos="284"/>
        </w:tabs>
        <w:ind w:firstLine="284"/>
        <w:jc w:val="both"/>
        <w:rPr>
          <w:rFonts w:ascii="Arial" w:hAnsi="Arial" w:cs="Arial"/>
        </w:rPr>
      </w:pPr>
      <w:bookmarkStart w:id="6" w:name="_Ref114668245"/>
    </w:p>
    <w:p w14:paraId="59348EF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13.1.5.</w:t>
      </w:r>
      <w:r w:rsidRPr="000E0F32">
        <w:rPr>
          <w:rFonts w:ascii="Arial" w:hAnsi="Arial" w:cs="Arial"/>
        </w:rPr>
        <w:t xml:space="preserve"> </w:t>
      </w:r>
      <w:proofErr w:type="gramStart"/>
      <w:r w:rsidRPr="000E0F32">
        <w:rPr>
          <w:rFonts w:ascii="Arial" w:hAnsi="Arial" w:cs="Arial"/>
        </w:rPr>
        <w:t>fraudar</w:t>
      </w:r>
      <w:proofErr w:type="gramEnd"/>
      <w:r w:rsidRPr="000E0F32">
        <w:rPr>
          <w:rFonts w:ascii="Arial" w:hAnsi="Arial" w:cs="Arial"/>
        </w:rPr>
        <w:t xml:space="preserve"> a licitação</w:t>
      </w:r>
      <w:bookmarkEnd w:id="6"/>
    </w:p>
    <w:p w14:paraId="505E2453" w14:textId="77777777" w:rsidR="00AC2BF1" w:rsidRPr="000E0F32" w:rsidRDefault="00AC2BF1" w:rsidP="00AC2BF1">
      <w:pPr>
        <w:tabs>
          <w:tab w:val="left" w:pos="284"/>
        </w:tabs>
        <w:ind w:firstLine="284"/>
        <w:jc w:val="both"/>
        <w:rPr>
          <w:rFonts w:ascii="Arial" w:hAnsi="Arial" w:cs="Arial"/>
        </w:rPr>
      </w:pPr>
      <w:bookmarkStart w:id="7" w:name="_Ref114668247"/>
    </w:p>
    <w:p w14:paraId="46A468A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13.1.6.</w:t>
      </w:r>
      <w:r w:rsidRPr="000E0F32">
        <w:rPr>
          <w:rFonts w:ascii="Arial" w:hAnsi="Arial" w:cs="Arial"/>
        </w:rPr>
        <w:t xml:space="preserve"> </w:t>
      </w:r>
      <w:proofErr w:type="gramStart"/>
      <w:r w:rsidRPr="000E0F32">
        <w:rPr>
          <w:rFonts w:ascii="Arial" w:hAnsi="Arial" w:cs="Arial"/>
        </w:rPr>
        <w:t>comportar</w:t>
      </w:r>
      <w:proofErr w:type="gramEnd"/>
      <w:r w:rsidRPr="000E0F32">
        <w:rPr>
          <w:rFonts w:ascii="Arial" w:hAnsi="Arial" w:cs="Arial"/>
        </w:rPr>
        <w:t>-se de modo inidôneo ou cometer fraude de qualquer natureza, em especial quando:</w:t>
      </w:r>
      <w:bookmarkEnd w:id="7"/>
    </w:p>
    <w:p w14:paraId="2C4ED895" w14:textId="77777777" w:rsidR="00AC2BF1" w:rsidRPr="000E0F32" w:rsidRDefault="00AC2BF1" w:rsidP="00AC2BF1">
      <w:pPr>
        <w:tabs>
          <w:tab w:val="left" w:pos="284"/>
        </w:tabs>
        <w:ind w:firstLine="284"/>
        <w:jc w:val="both"/>
        <w:rPr>
          <w:rFonts w:ascii="Arial" w:hAnsi="Arial" w:cs="Arial"/>
        </w:rPr>
      </w:pPr>
    </w:p>
    <w:p w14:paraId="67D79BC7"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13.1.6.1.</w:t>
      </w:r>
      <w:r w:rsidRPr="000E0F32">
        <w:rPr>
          <w:rFonts w:ascii="Arial" w:hAnsi="Arial" w:cs="Arial"/>
        </w:rPr>
        <w:t xml:space="preserve"> </w:t>
      </w:r>
      <w:proofErr w:type="gramStart"/>
      <w:r w:rsidRPr="000E0F32">
        <w:rPr>
          <w:rFonts w:ascii="Arial" w:hAnsi="Arial" w:cs="Arial"/>
        </w:rPr>
        <w:t>agir</w:t>
      </w:r>
      <w:proofErr w:type="gramEnd"/>
      <w:r w:rsidRPr="000E0F32">
        <w:rPr>
          <w:rFonts w:ascii="Arial" w:hAnsi="Arial" w:cs="Arial"/>
        </w:rPr>
        <w:t xml:space="preserve"> em conluio ou em desconformidade com a lei; </w:t>
      </w:r>
    </w:p>
    <w:p w14:paraId="557FFE5A" w14:textId="77777777" w:rsidR="00AC2BF1" w:rsidRPr="000E0F32" w:rsidRDefault="00AC2BF1" w:rsidP="00AC2BF1">
      <w:pPr>
        <w:tabs>
          <w:tab w:val="left" w:pos="284"/>
        </w:tabs>
        <w:ind w:firstLine="284"/>
        <w:jc w:val="both"/>
        <w:rPr>
          <w:rFonts w:ascii="Arial" w:hAnsi="Arial" w:cs="Arial"/>
        </w:rPr>
      </w:pPr>
    </w:p>
    <w:p w14:paraId="2A4DB377"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13.1.6.2.</w:t>
      </w:r>
      <w:r w:rsidRPr="000E0F32">
        <w:rPr>
          <w:rFonts w:ascii="Arial" w:hAnsi="Arial" w:cs="Arial"/>
        </w:rPr>
        <w:t xml:space="preserve"> </w:t>
      </w:r>
      <w:proofErr w:type="gramStart"/>
      <w:r w:rsidRPr="000E0F32">
        <w:rPr>
          <w:rFonts w:ascii="Arial" w:hAnsi="Arial" w:cs="Arial"/>
        </w:rPr>
        <w:t>induzir</w:t>
      </w:r>
      <w:proofErr w:type="gramEnd"/>
      <w:r w:rsidRPr="000E0F32">
        <w:rPr>
          <w:rFonts w:ascii="Arial" w:hAnsi="Arial" w:cs="Arial"/>
        </w:rPr>
        <w:t xml:space="preserve"> deliberadamente a erro no julgamento; </w:t>
      </w:r>
    </w:p>
    <w:p w14:paraId="01EA9DDF" w14:textId="77777777" w:rsidR="00AC2BF1" w:rsidRPr="000E0F32" w:rsidRDefault="00AC2BF1" w:rsidP="00AC2BF1">
      <w:pPr>
        <w:tabs>
          <w:tab w:val="left" w:pos="284"/>
        </w:tabs>
        <w:ind w:firstLine="284"/>
        <w:jc w:val="both"/>
        <w:rPr>
          <w:rFonts w:ascii="Arial" w:hAnsi="Arial" w:cs="Arial"/>
        </w:rPr>
      </w:pPr>
    </w:p>
    <w:p w14:paraId="20B72BF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13.1.6.3.</w:t>
      </w:r>
      <w:r w:rsidRPr="000E0F32">
        <w:rPr>
          <w:rFonts w:ascii="Arial" w:hAnsi="Arial" w:cs="Arial"/>
        </w:rPr>
        <w:t xml:space="preserve"> </w:t>
      </w:r>
      <w:proofErr w:type="gramStart"/>
      <w:r w:rsidRPr="000E0F32">
        <w:rPr>
          <w:rFonts w:ascii="Arial" w:hAnsi="Arial" w:cs="Arial"/>
        </w:rPr>
        <w:t>apresentar</w:t>
      </w:r>
      <w:proofErr w:type="gramEnd"/>
      <w:r w:rsidRPr="000E0F32">
        <w:rPr>
          <w:rFonts w:ascii="Arial" w:hAnsi="Arial" w:cs="Arial"/>
        </w:rPr>
        <w:t xml:space="preserve"> amostra falsificada ou deteriorada; </w:t>
      </w:r>
    </w:p>
    <w:p w14:paraId="2E1F3054" w14:textId="77777777" w:rsidR="00AC2BF1" w:rsidRPr="000E0F32" w:rsidRDefault="00AC2BF1" w:rsidP="00AC2BF1">
      <w:pPr>
        <w:tabs>
          <w:tab w:val="left" w:pos="284"/>
        </w:tabs>
        <w:ind w:firstLine="284"/>
        <w:jc w:val="both"/>
        <w:rPr>
          <w:rFonts w:ascii="Arial" w:hAnsi="Arial" w:cs="Arial"/>
        </w:rPr>
      </w:pPr>
      <w:bookmarkStart w:id="8" w:name="_Ref114668251"/>
    </w:p>
    <w:p w14:paraId="7D8DBF7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13.1.7.</w:t>
      </w:r>
      <w:r w:rsidRPr="000E0F32">
        <w:rPr>
          <w:rFonts w:ascii="Arial" w:hAnsi="Arial" w:cs="Arial"/>
        </w:rPr>
        <w:t xml:space="preserve"> </w:t>
      </w:r>
      <w:proofErr w:type="gramStart"/>
      <w:r w:rsidRPr="000E0F32">
        <w:rPr>
          <w:rFonts w:ascii="Arial" w:hAnsi="Arial" w:cs="Arial"/>
        </w:rPr>
        <w:t>praticar</w:t>
      </w:r>
      <w:proofErr w:type="gramEnd"/>
      <w:r w:rsidRPr="000E0F32">
        <w:rPr>
          <w:rFonts w:ascii="Arial" w:hAnsi="Arial" w:cs="Arial"/>
        </w:rPr>
        <w:t xml:space="preserve"> atos ilícitos com vistas a frustrar os objetivos da licitação</w:t>
      </w:r>
      <w:bookmarkEnd w:id="8"/>
    </w:p>
    <w:p w14:paraId="41F6ED81" w14:textId="77777777" w:rsidR="00AC2BF1" w:rsidRPr="000E0F32" w:rsidRDefault="00AC2BF1" w:rsidP="00AC2BF1">
      <w:pPr>
        <w:tabs>
          <w:tab w:val="left" w:pos="284"/>
        </w:tabs>
        <w:ind w:firstLine="284"/>
        <w:jc w:val="both"/>
        <w:rPr>
          <w:rFonts w:ascii="Arial" w:hAnsi="Arial" w:cs="Arial"/>
        </w:rPr>
      </w:pPr>
      <w:bookmarkStart w:id="9" w:name="_Ref114668252"/>
    </w:p>
    <w:p w14:paraId="39024D66"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13.1.8.</w:t>
      </w:r>
      <w:r w:rsidRPr="000E0F32">
        <w:rPr>
          <w:rFonts w:ascii="Arial" w:hAnsi="Arial" w:cs="Arial"/>
        </w:rPr>
        <w:t xml:space="preserve"> </w:t>
      </w:r>
      <w:proofErr w:type="gramStart"/>
      <w:r w:rsidRPr="000E0F32">
        <w:rPr>
          <w:rFonts w:ascii="Arial" w:hAnsi="Arial" w:cs="Arial"/>
        </w:rPr>
        <w:t>praticar</w:t>
      </w:r>
      <w:proofErr w:type="gramEnd"/>
      <w:r w:rsidRPr="000E0F32">
        <w:rPr>
          <w:rFonts w:ascii="Arial" w:hAnsi="Arial" w:cs="Arial"/>
        </w:rPr>
        <w:t xml:space="preserve"> ato lesivo previsto no </w:t>
      </w:r>
      <w:hyperlink r:id="rId19" w:anchor="art5" w:history="1">
        <w:r w:rsidRPr="000E0F32">
          <w:rPr>
            <w:rFonts w:ascii="Arial" w:hAnsi="Arial" w:cs="Arial"/>
          </w:rPr>
          <w:t>art. 5º da Lei n.º 12.846, de 2013</w:t>
        </w:r>
      </w:hyperlink>
      <w:r w:rsidRPr="000E0F32">
        <w:rPr>
          <w:rFonts w:ascii="Arial" w:hAnsi="Arial" w:cs="Arial"/>
        </w:rPr>
        <w:t>.</w:t>
      </w:r>
      <w:bookmarkEnd w:id="9"/>
    </w:p>
    <w:bookmarkEnd w:id="2"/>
    <w:p w14:paraId="28600C3C" w14:textId="77777777" w:rsidR="00AC2BF1" w:rsidRPr="000E0F32" w:rsidRDefault="00AC2BF1" w:rsidP="00AC2BF1">
      <w:pPr>
        <w:tabs>
          <w:tab w:val="left" w:pos="284"/>
        </w:tabs>
        <w:ind w:firstLine="284"/>
        <w:jc w:val="both"/>
        <w:rPr>
          <w:rFonts w:ascii="Arial" w:hAnsi="Arial" w:cs="Arial"/>
          <w:highlight w:val="yellow"/>
        </w:rPr>
      </w:pPr>
    </w:p>
    <w:p w14:paraId="07C22CE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13.2.</w:t>
      </w:r>
      <w:r w:rsidRPr="000E0F32">
        <w:rPr>
          <w:rFonts w:ascii="Arial" w:hAnsi="Arial" w:cs="Arial"/>
        </w:rPr>
        <w:t xml:space="preserve"> A sanção de que trata o subitem poderá ser aplicada juntamente com as multas previstas, garantindo o exercício de prévia e ampla defesa.</w:t>
      </w:r>
    </w:p>
    <w:p w14:paraId="3F411187" w14:textId="77777777" w:rsidR="00AC2BF1" w:rsidRPr="000E0F32" w:rsidRDefault="00AC2BF1" w:rsidP="00AC2BF1">
      <w:pPr>
        <w:tabs>
          <w:tab w:val="left" w:pos="284"/>
        </w:tabs>
        <w:ind w:firstLine="284"/>
        <w:jc w:val="both"/>
        <w:rPr>
          <w:rFonts w:ascii="Arial" w:hAnsi="Arial" w:cs="Arial"/>
        </w:rPr>
      </w:pPr>
    </w:p>
    <w:p w14:paraId="3E4A34B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13.2.1. </w:t>
      </w:r>
      <w:r w:rsidRPr="000E0F32">
        <w:rPr>
          <w:rFonts w:ascii="Arial" w:hAnsi="Arial" w:cs="Arial"/>
        </w:rPr>
        <w:t xml:space="preserve">A sanção de impedimento de participar em licitação e contratar com a Administração Pública </w:t>
      </w:r>
      <w:proofErr w:type="gramStart"/>
      <w:r w:rsidRPr="000E0F32">
        <w:rPr>
          <w:rFonts w:ascii="Arial" w:hAnsi="Arial" w:cs="Arial"/>
        </w:rPr>
        <w:t>poderá ser aplicada</w:t>
      </w:r>
      <w:proofErr w:type="gramEnd"/>
      <w:r w:rsidRPr="000E0F32">
        <w:rPr>
          <w:rFonts w:ascii="Arial" w:hAnsi="Arial" w:cs="Arial"/>
        </w:rPr>
        <w:t xml:space="preserve"> também àqueles que:</w:t>
      </w:r>
    </w:p>
    <w:p w14:paraId="3FD46389"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a)</w:t>
      </w:r>
      <w:r w:rsidRPr="000E0F32">
        <w:rPr>
          <w:rFonts w:ascii="Arial" w:hAnsi="Arial" w:cs="Arial"/>
        </w:rPr>
        <w:t xml:space="preserve"> retardarem a execução do Pregão;</w:t>
      </w:r>
    </w:p>
    <w:p w14:paraId="51FB549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b)</w:t>
      </w:r>
      <w:r w:rsidRPr="000E0F32">
        <w:rPr>
          <w:rFonts w:ascii="Arial" w:hAnsi="Arial" w:cs="Arial"/>
        </w:rPr>
        <w:t xml:space="preserve"> demonstrarem não possuir idoneidade para contratar com a Administração;</w:t>
      </w:r>
    </w:p>
    <w:p w14:paraId="31E7F154" w14:textId="77777777" w:rsidR="00AC2BF1" w:rsidRPr="000E0F32" w:rsidRDefault="00AC2BF1" w:rsidP="00AC2BF1">
      <w:pPr>
        <w:tabs>
          <w:tab w:val="left" w:pos="284"/>
        </w:tabs>
        <w:ind w:firstLine="284"/>
        <w:jc w:val="both"/>
        <w:rPr>
          <w:rFonts w:ascii="Arial" w:eastAsia="Arial" w:hAnsi="Arial" w:cs="Arial"/>
        </w:rPr>
      </w:pPr>
      <w:r w:rsidRPr="000E0F32">
        <w:rPr>
          <w:rFonts w:ascii="Arial" w:hAnsi="Arial" w:cs="Arial"/>
          <w:b/>
          <w:bCs/>
        </w:rPr>
        <w:t xml:space="preserve">c) </w:t>
      </w:r>
      <w:r w:rsidRPr="000E0F32">
        <w:rPr>
          <w:rFonts w:ascii="Arial" w:hAnsi="Arial" w:cs="Arial"/>
        </w:rPr>
        <w:t>fizerem declaração falsa ou cometerem fraude fiscal.</w:t>
      </w:r>
    </w:p>
    <w:p w14:paraId="2A21F544" w14:textId="77777777" w:rsidR="00AC2BF1" w:rsidRPr="000E0F32" w:rsidRDefault="00AC2BF1" w:rsidP="00AC2BF1">
      <w:pPr>
        <w:tabs>
          <w:tab w:val="left" w:pos="284"/>
        </w:tabs>
        <w:ind w:firstLine="284"/>
        <w:jc w:val="both"/>
        <w:rPr>
          <w:rFonts w:ascii="Arial" w:hAnsi="Arial" w:cs="Arial"/>
          <w:strike/>
          <w:highlight w:val="yellow"/>
        </w:rPr>
      </w:pPr>
      <w:r w:rsidRPr="000E0F32">
        <w:rPr>
          <w:rFonts w:ascii="Arial" w:eastAsia="Arial" w:hAnsi="Arial" w:cs="Arial"/>
          <w:strike/>
          <w:highlight w:val="yellow"/>
        </w:rPr>
        <w:t xml:space="preserve"> </w:t>
      </w:r>
    </w:p>
    <w:p w14:paraId="73CAEBB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w:t>
      </w:r>
      <w:r w:rsidRPr="000E0F32">
        <w:rPr>
          <w:rFonts w:ascii="Arial" w:hAnsi="Arial" w:cs="Arial"/>
        </w:rPr>
        <w:t xml:space="preserve"> Com fulcro na </w:t>
      </w:r>
      <w:hyperlink r:id="rId20" w:history="1">
        <w:r w:rsidRPr="000E0F32">
          <w:rPr>
            <w:rStyle w:val="Hyperlink"/>
            <w:rFonts w:ascii="Arial" w:hAnsi="Arial" w:cs="Arial"/>
            <w:color w:val="auto"/>
          </w:rPr>
          <w:t>Lei nº 14.133, de 2021</w:t>
        </w:r>
      </w:hyperlink>
      <w:r w:rsidRPr="000E0F32">
        <w:rPr>
          <w:rFonts w:ascii="Arial" w:hAnsi="Arial" w:cs="Arial"/>
        </w:rPr>
        <w:t xml:space="preserve">, a Administração poderá, garantida a prévia defesa, aplicar </w:t>
      </w:r>
      <w:proofErr w:type="gramStart"/>
      <w:r w:rsidRPr="000E0F32">
        <w:rPr>
          <w:rFonts w:ascii="Arial" w:hAnsi="Arial" w:cs="Arial"/>
        </w:rPr>
        <w:t>aos licitante</w:t>
      </w:r>
      <w:proofErr w:type="gramEnd"/>
      <w:r w:rsidRPr="000E0F32">
        <w:rPr>
          <w:rFonts w:ascii="Arial" w:hAnsi="Arial" w:cs="Arial"/>
        </w:rPr>
        <w:t xml:space="preserve"> e/ou adjudicatários as seguintes sanções, sem prejuízo das responsabilidades civil e criminal:</w:t>
      </w:r>
    </w:p>
    <w:p w14:paraId="4AC0FC22" w14:textId="77777777" w:rsidR="00AC2BF1" w:rsidRPr="000E0F32" w:rsidRDefault="00AC2BF1" w:rsidP="00AC2BF1">
      <w:pPr>
        <w:tabs>
          <w:tab w:val="left" w:pos="284"/>
        </w:tabs>
        <w:ind w:firstLine="284"/>
        <w:jc w:val="both"/>
        <w:rPr>
          <w:rFonts w:ascii="Arial" w:hAnsi="Arial" w:cs="Arial"/>
          <w:highlight w:val="yellow"/>
        </w:rPr>
      </w:pPr>
    </w:p>
    <w:p w14:paraId="6895708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13.3.1.</w:t>
      </w:r>
      <w:r w:rsidRPr="000E0F32">
        <w:rPr>
          <w:rFonts w:ascii="Arial" w:hAnsi="Arial" w:cs="Arial"/>
        </w:rPr>
        <w:t xml:space="preserve"> </w:t>
      </w:r>
      <w:proofErr w:type="gramStart"/>
      <w:r w:rsidRPr="000E0F32">
        <w:rPr>
          <w:rFonts w:ascii="Arial" w:hAnsi="Arial" w:cs="Arial"/>
        </w:rPr>
        <w:t>advertência</w:t>
      </w:r>
      <w:proofErr w:type="gramEnd"/>
      <w:r w:rsidRPr="000E0F32">
        <w:rPr>
          <w:rFonts w:ascii="Arial" w:hAnsi="Arial" w:cs="Arial"/>
        </w:rPr>
        <w:t>;</w:t>
      </w:r>
    </w:p>
    <w:p w14:paraId="480BC702" w14:textId="77777777" w:rsidR="00AC2BF1" w:rsidRPr="000E0F32" w:rsidRDefault="00AC2BF1" w:rsidP="00AC2BF1">
      <w:pPr>
        <w:tabs>
          <w:tab w:val="left" w:pos="284"/>
        </w:tabs>
        <w:ind w:firstLine="284"/>
        <w:jc w:val="both"/>
        <w:rPr>
          <w:rFonts w:ascii="Arial" w:hAnsi="Arial" w:cs="Arial"/>
        </w:rPr>
      </w:pPr>
    </w:p>
    <w:p w14:paraId="06DE864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w:t>
      </w:r>
      <w:r w:rsidRPr="000E0F32">
        <w:rPr>
          <w:rFonts w:ascii="Arial" w:hAnsi="Arial" w:cs="Arial"/>
        </w:rPr>
        <w:t xml:space="preserve"> </w:t>
      </w:r>
      <w:proofErr w:type="gramStart"/>
      <w:r w:rsidRPr="000E0F32">
        <w:rPr>
          <w:rFonts w:ascii="Arial" w:hAnsi="Arial" w:cs="Arial"/>
        </w:rPr>
        <w:t>multa</w:t>
      </w:r>
      <w:proofErr w:type="gramEnd"/>
      <w:r w:rsidRPr="000E0F32">
        <w:rPr>
          <w:rFonts w:ascii="Arial" w:hAnsi="Arial" w:cs="Arial"/>
        </w:rPr>
        <w:t xml:space="preserve"> de mora; </w:t>
      </w:r>
    </w:p>
    <w:p w14:paraId="21D0F5A8" w14:textId="77777777" w:rsidR="00AC2BF1" w:rsidRPr="000E0F32" w:rsidRDefault="00AC2BF1" w:rsidP="00AC2BF1">
      <w:pPr>
        <w:tabs>
          <w:tab w:val="left" w:pos="284"/>
        </w:tabs>
        <w:ind w:firstLine="284"/>
        <w:jc w:val="both"/>
        <w:rPr>
          <w:rFonts w:ascii="Arial" w:hAnsi="Arial" w:cs="Arial"/>
        </w:rPr>
      </w:pPr>
    </w:p>
    <w:p w14:paraId="686CEE8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13.3.2.1.</w:t>
      </w:r>
      <w:r w:rsidRPr="000E0F32">
        <w:rPr>
          <w:rFonts w:ascii="Arial" w:hAnsi="Arial" w:cs="Arial"/>
        </w:rPr>
        <w:t xml:space="preserve"> </w:t>
      </w:r>
      <w:proofErr w:type="gramStart"/>
      <w:r w:rsidRPr="000E0F32">
        <w:rPr>
          <w:rFonts w:ascii="Arial" w:hAnsi="Arial" w:cs="Arial"/>
        </w:rPr>
        <w:t>multa</w:t>
      </w:r>
      <w:proofErr w:type="gramEnd"/>
      <w:r w:rsidRPr="000E0F32">
        <w:rPr>
          <w:rFonts w:ascii="Arial" w:hAnsi="Arial" w:cs="Arial"/>
        </w:rPr>
        <w:t xml:space="preserve"> de 10% (dez por cento) sobre a parcela remanescente, no caso de inexecução parcial de contrato;</w:t>
      </w:r>
    </w:p>
    <w:p w14:paraId="36083366" w14:textId="77777777" w:rsidR="00AC2BF1" w:rsidRPr="000E0F32" w:rsidRDefault="00AC2BF1" w:rsidP="00AC2BF1">
      <w:pPr>
        <w:tabs>
          <w:tab w:val="left" w:pos="284"/>
        </w:tabs>
        <w:ind w:firstLine="284"/>
        <w:jc w:val="both"/>
        <w:rPr>
          <w:rFonts w:ascii="Arial" w:hAnsi="Arial" w:cs="Arial"/>
        </w:rPr>
      </w:pPr>
    </w:p>
    <w:p w14:paraId="73A88EE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13.3.2.2.</w:t>
      </w:r>
      <w:r w:rsidRPr="000E0F32">
        <w:rPr>
          <w:rFonts w:ascii="Arial" w:hAnsi="Arial" w:cs="Arial"/>
        </w:rPr>
        <w:t xml:space="preserve"> </w:t>
      </w:r>
      <w:proofErr w:type="gramStart"/>
      <w:r w:rsidRPr="000E0F32">
        <w:rPr>
          <w:rFonts w:ascii="Arial" w:hAnsi="Arial" w:cs="Arial"/>
        </w:rPr>
        <w:t>multa</w:t>
      </w:r>
      <w:proofErr w:type="gramEnd"/>
      <w:r w:rsidRPr="000E0F32">
        <w:rPr>
          <w:rFonts w:ascii="Arial" w:hAnsi="Arial" w:cs="Arial"/>
        </w:rPr>
        <w:t xml:space="preserve"> de 1% (um por cento), por dia de atraso, sobre o valor correspondente à entrega que estiver em desacordo com os prazos estipulados, até o limite de 10 (dez) dias;</w:t>
      </w:r>
    </w:p>
    <w:p w14:paraId="247FB66C" w14:textId="77777777" w:rsidR="00AC2BF1" w:rsidRPr="000E0F32" w:rsidRDefault="00AC2BF1" w:rsidP="00AC2BF1">
      <w:pPr>
        <w:tabs>
          <w:tab w:val="left" w:pos="284"/>
        </w:tabs>
        <w:ind w:firstLine="284"/>
        <w:jc w:val="both"/>
        <w:rPr>
          <w:rFonts w:ascii="Arial" w:hAnsi="Arial" w:cs="Arial"/>
        </w:rPr>
      </w:pPr>
    </w:p>
    <w:p w14:paraId="52861A2F"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13.3.2.3.</w:t>
      </w:r>
      <w:r w:rsidRPr="000E0F32">
        <w:rPr>
          <w:rFonts w:ascii="Arial" w:hAnsi="Arial" w:cs="Arial"/>
        </w:rPr>
        <w:t xml:space="preserve"> </w:t>
      </w:r>
      <w:proofErr w:type="gramStart"/>
      <w:r w:rsidRPr="000E0F32">
        <w:rPr>
          <w:rFonts w:ascii="Arial" w:hAnsi="Arial" w:cs="Arial"/>
        </w:rPr>
        <w:t>multa</w:t>
      </w:r>
      <w:proofErr w:type="gramEnd"/>
      <w:r w:rsidRPr="000E0F32">
        <w:rPr>
          <w:rFonts w:ascii="Arial" w:hAnsi="Arial" w:cs="Arial"/>
        </w:rPr>
        <w:t xml:space="preserve"> de 20% (vinte por cento) sobre o valor total do contrato, no caso de sua inexecução total;</w:t>
      </w:r>
    </w:p>
    <w:p w14:paraId="7DA76BD1" w14:textId="77777777" w:rsidR="00AC2BF1" w:rsidRPr="000E0F32" w:rsidRDefault="00AC2BF1" w:rsidP="00AC2BF1">
      <w:pPr>
        <w:tabs>
          <w:tab w:val="left" w:pos="284"/>
        </w:tabs>
        <w:ind w:firstLine="284"/>
        <w:jc w:val="both"/>
        <w:rPr>
          <w:rFonts w:ascii="Arial" w:hAnsi="Arial" w:cs="Arial"/>
        </w:rPr>
      </w:pPr>
    </w:p>
    <w:p w14:paraId="1AE01C9A"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13.3.2.4.</w:t>
      </w:r>
      <w:r w:rsidRPr="000E0F32">
        <w:rPr>
          <w:rFonts w:ascii="Arial" w:hAnsi="Arial" w:cs="Arial"/>
        </w:rPr>
        <w:t xml:space="preserve"> </w:t>
      </w:r>
      <w:proofErr w:type="gramStart"/>
      <w:r w:rsidRPr="000E0F32">
        <w:rPr>
          <w:rFonts w:ascii="Arial" w:hAnsi="Arial" w:cs="Arial"/>
        </w:rPr>
        <w:t>multa</w:t>
      </w:r>
      <w:proofErr w:type="gramEnd"/>
      <w:r w:rsidRPr="000E0F32">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22B5F42C" w14:textId="77777777" w:rsidR="00AC2BF1" w:rsidRPr="000E0F32" w:rsidRDefault="00AC2BF1" w:rsidP="00AC2BF1">
      <w:pPr>
        <w:tabs>
          <w:tab w:val="left" w:pos="284"/>
        </w:tabs>
        <w:ind w:firstLine="284"/>
        <w:jc w:val="both"/>
        <w:rPr>
          <w:rFonts w:ascii="Arial" w:hAnsi="Arial" w:cs="Arial"/>
        </w:rPr>
      </w:pPr>
    </w:p>
    <w:p w14:paraId="3965069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13.3.2.5.</w:t>
      </w:r>
      <w:r w:rsidRPr="000E0F32">
        <w:rPr>
          <w:rFonts w:ascii="Arial" w:hAnsi="Arial" w:cs="Arial"/>
        </w:rPr>
        <w:t xml:space="preserve"> </w:t>
      </w:r>
      <w:proofErr w:type="gramStart"/>
      <w:r w:rsidRPr="000E0F32">
        <w:rPr>
          <w:rFonts w:ascii="Arial" w:hAnsi="Arial" w:cs="Arial"/>
        </w:rPr>
        <w:t>multa</w:t>
      </w:r>
      <w:proofErr w:type="gramEnd"/>
      <w:r w:rsidRPr="000E0F32">
        <w:rPr>
          <w:rFonts w:ascii="Arial" w:hAnsi="Arial" w:cs="Arial"/>
        </w:rPr>
        <w:t xml:space="preserve"> de 20% (vinte por cento) sobre o valor total do contrato, no caso recusa injustificada de assinar/receber o contrato.</w:t>
      </w:r>
    </w:p>
    <w:p w14:paraId="73BB8B93" w14:textId="77777777" w:rsidR="00AC2BF1" w:rsidRPr="000E0F32" w:rsidRDefault="00AC2BF1" w:rsidP="00AC2BF1">
      <w:pPr>
        <w:tabs>
          <w:tab w:val="left" w:pos="284"/>
        </w:tabs>
        <w:ind w:firstLine="284"/>
        <w:jc w:val="both"/>
        <w:rPr>
          <w:rFonts w:ascii="Arial" w:hAnsi="Arial" w:cs="Arial"/>
        </w:rPr>
      </w:pPr>
    </w:p>
    <w:p w14:paraId="7CE67EB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13.4.</w:t>
      </w:r>
      <w:r w:rsidRPr="000E0F32">
        <w:rPr>
          <w:rFonts w:ascii="Arial" w:hAnsi="Arial" w:cs="Arial"/>
        </w:rPr>
        <w:t xml:space="preserve"> As multas são independentes entre si; a aplicação de uma, não exclui a aplicação de outras, bem como das demais penalidades previstas em lei.</w:t>
      </w:r>
    </w:p>
    <w:p w14:paraId="3198E7B6" w14:textId="77777777" w:rsidR="00AC2BF1" w:rsidRPr="000E0F32" w:rsidRDefault="00AC2BF1" w:rsidP="00AC2BF1">
      <w:pPr>
        <w:tabs>
          <w:tab w:val="left" w:pos="284"/>
        </w:tabs>
        <w:ind w:firstLine="284"/>
        <w:jc w:val="both"/>
        <w:rPr>
          <w:rFonts w:ascii="Arial" w:hAnsi="Arial" w:cs="Arial"/>
        </w:rPr>
      </w:pPr>
    </w:p>
    <w:p w14:paraId="51FDFCDE" w14:textId="77777777" w:rsidR="00AC2BF1" w:rsidRPr="000E0F32" w:rsidRDefault="00AC2BF1" w:rsidP="00AC2BF1">
      <w:pPr>
        <w:keepLines/>
        <w:tabs>
          <w:tab w:val="left" w:pos="284"/>
        </w:tabs>
        <w:ind w:firstLine="284"/>
        <w:jc w:val="both"/>
        <w:rPr>
          <w:rFonts w:ascii="Arial" w:hAnsi="Arial" w:cs="Arial"/>
        </w:rPr>
      </w:pPr>
      <w:r w:rsidRPr="000E0F32">
        <w:rPr>
          <w:rFonts w:ascii="Arial" w:hAnsi="Arial" w:cs="Arial"/>
          <w:b/>
          <w:bCs/>
        </w:rPr>
        <w:t>13.5.</w:t>
      </w:r>
      <w:r w:rsidRPr="000E0F32">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17DAC2FE" w14:textId="77777777" w:rsidR="00AC2BF1" w:rsidRPr="000E0F32" w:rsidRDefault="00AC2BF1" w:rsidP="00AC2BF1">
      <w:pPr>
        <w:keepLines/>
        <w:tabs>
          <w:tab w:val="left" w:pos="284"/>
        </w:tabs>
        <w:ind w:firstLine="284"/>
        <w:jc w:val="both"/>
        <w:rPr>
          <w:rFonts w:ascii="Arial" w:hAnsi="Arial" w:cs="Arial"/>
        </w:rPr>
      </w:pPr>
    </w:p>
    <w:p w14:paraId="3E7744CB" w14:textId="77777777" w:rsidR="00AC2BF1" w:rsidRPr="000E0F32" w:rsidRDefault="00AC2BF1" w:rsidP="00AC2BF1">
      <w:pPr>
        <w:keepLines/>
        <w:tabs>
          <w:tab w:val="left" w:pos="284"/>
        </w:tabs>
        <w:ind w:firstLine="284"/>
        <w:jc w:val="both"/>
        <w:rPr>
          <w:rFonts w:ascii="Arial" w:hAnsi="Arial" w:cs="Arial"/>
        </w:rPr>
      </w:pPr>
      <w:r w:rsidRPr="000E0F32">
        <w:rPr>
          <w:rFonts w:ascii="Arial" w:hAnsi="Arial" w:cs="Arial"/>
          <w:b/>
          <w:bCs/>
        </w:rPr>
        <w:t>13.6.</w:t>
      </w:r>
      <w:r w:rsidRPr="000E0F32">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0096F445" w14:textId="77777777" w:rsidR="00AC2BF1" w:rsidRPr="000E0F32" w:rsidRDefault="00AC2BF1" w:rsidP="00AC2BF1">
      <w:pPr>
        <w:tabs>
          <w:tab w:val="left" w:pos="284"/>
        </w:tabs>
        <w:ind w:firstLine="284"/>
        <w:jc w:val="both"/>
        <w:rPr>
          <w:rFonts w:ascii="Arial" w:hAnsi="Arial" w:cs="Arial"/>
        </w:rPr>
      </w:pPr>
    </w:p>
    <w:p w14:paraId="3A25AA59" w14:textId="77777777" w:rsidR="00AC2BF1" w:rsidRPr="000E0F32" w:rsidRDefault="00AC2BF1" w:rsidP="00AC2BF1">
      <w:pPr>
        <w:pStyle w:val="Corpodetexto"/>
        <w:tabs>
          <w:tab w:val="left" w:pos="284"/>
        </w:tabs>
        <w:ind w:firstLine="284"/>
        <w:rPr>
          <w:sz w:val="20"/>
          <w:szCs w:val="20"/>
        </w:rPr>
      </w:pPr>
      <w:r w:rsidRPr="000E0F32">
        <w:rPr>
          <w:b/>
          <w:bCs/>
          <w:sz w:val="20"/>
          <w:szCs w:val="20"/>
        </w:rPr>
        <w:lastRenderedPageBreak/>
        <w:t>1</w:t>
      </w:r>
      <w:r w:rsidRPr="000E0F32">
        <w:rPr>
          <w:b/>
          <w:bCs/>
          <w:sz w:val="20"/>
          <w:szCs w:val="20"/>
          <w:lang w:val="pt-BR"/>
        </w:rPr>
        <w:t>3</w:t>
      </w:r>
      <w:r w:rsidRPr="000E0F32">
        <w:rPr>
          <w:b/>
          <w:bCs/>
          <w:sz w:val="20"/>
          <w:szCs w:val="20"/>
        </w:rPr>
        <w:t>.7.</w:t>
      </w:r>
      <w:r w:rsidRPr="000E0F32">
        <w:rPr>
          <w:sz w:val="20"/>
          <w:szCs w:val="20"/>
        </w:rPr>
        <w:t xml:space="preserve"> Nenhuma sanção será aplicada sem o devido processo administrativo, que prevê defesa prévia do interessado e recurso nos prazos definidos em lei, sendo-lhe facultado vista ao processo.</w:t>
      </w:r>
    </w:p>
    <w:p w14:paraId="5204E369" w14:textId="77777777" w:rsidR="00AC2BF1" w:rsidRPr="000E0F32" w:rsidRDefault="00AC2BF1" w:rsidP="00AC2BF1">
      <w:pPr>
        <w:tabs>
          <w:tab w:val="left" w:pos="284"/>
        </w:tabs>
        <w:ind w:firstLine="284"/>
        <w:jc w:val="both"/>
        <w:rPr>
          <w:rFonts w:ascii="Arial" w:hAnsi="Arial" w:cs="Arial"/>
        </w:rPr>
      </w:pPr>
    </w:p>
    <w:p w14:paraId="2095189A"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13.8.</w:t>
      </w:r>
      <w:r w:rsidRPr="000E0F32">
        <w:rPr>
          <w:rFonts w:ascii="Arial" w:hAnsi="Arial" w:cs="Arial"/>
        </w:rPr>
        <w:t xml:space="preserve"> Pelo descumprimento de quaisquer cláusulas ou condições do contrato, as multas e penalidade serão elevadas em dobro, em caso de reincidência.</w:t>
      </w:r>
    </w:p>
    <w:p w14:paraId="12DD7D2D" w14:textId="77777777" w:rsidR="00AC2BF1" w:rsidRPr="000E0F32" w:rsidRDefault="00AC2BF1" w:rsidP="00AC2BF1">
      <w:pPr>
        <w:tabs>
          <w:tab w:val="left" w:pos="284"/>
        </w:tabs>
        <w:ind w:firstLine="284"/>
        <w:jc w:val="both"/>
        <w:rPr>
          <w:rFonts w:ascii="Arial" w:hAnsi="Arial" w:cs="Arial"/>
        </w:rPr>
      </w:pPr>
    </w:p>
    <w:p w14:paraId="5617E7C9"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13.9. A aplicação das sanções previstas neste edital não exclui, em hipótese alguma, a obrigação de reparação integral dos danos causados.</w:t>
      </w:r>
    </w:p>
    <w:p w14:paraId="6E23EBF3" w14:textId="77777777" w:rsidR="00AC2BF1" w:rsidRPr="000E0F32" w:rsidRDefault="00AC2BF1" w:rsidP="00AC2BF1">
      <w:pPr>
        <w:tabs>
          <w:tab w:val="left" w:pos="284"/>
        </w:tabs>
        <w:ind w:firstLine="284"/>
        <w:jc w:val="both"/>
        <w:rPr>
          <w:rFonts w:ascii="Arial" w:hAnsi="Arial" w:cs="Arial"/>
        </w:rPr>
      </w:pPr>
    </w:p>
    <w:p w14:paraId="731FB2A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14. DOS PAGAMENTOS</w:t>
      </w:r>
    </w:p>
    <w:p w14:paraId="22148CF4" w14:textId="77777777" w:rsidR="00AC2BF1" w:rsidRPr="000E0F32" w:rsidRDefault="00AC2BF1" w:rsidP="00AC2BF1">
      <w:pPr>
        <w:tabs>
          <w:tab w:val="left" w:pos="284"/>
        </w:tabs>
        <w:ind w:firstLine="284"/>
        <w:jc w:val="both"/>
        <w:rPr>
          <w:rFonts w:ascii="Arial" w:hAnsi="Arial" w:cs="Arial"/>
        </w:rPr>
      </w:pPr>
    </w:p>
    <w:p w14:paraId="0970249E" w14:textId="77777777" w:rsidR="00AC2BF1" w:rsidRPr="000E0F32" w:rsidRDefault="00AC2BF1" w:rsidP="00AC2BF1">
      <w:pPr>
        <w:tabs>
          <w:tab w:val="left" w:pos="284"/>
        </w:tabs>
        <w:ind w:firstLine="284"/>
        <w:jc w:val="both"/>
        <w:rPr>
          <w:rFonts w:ascii="Arial" w:hAnsi="Arial" w:cs="Arial"/>
          <w:kern w:val="2"/>
        </w:rPr>
      </w:pPr>
      <w:r w:rsidRPr="000E0F32">
        <w:rPr>
          <w:rFonts w:ascii="Arial" w:hAnsi="Arial" w:cs="Arial"/>
          <w:b/>
          <w:bCs/>
        </w:rPr>
        <w:t>14.1.</w:t>
      </w:r>
      <w:r w:rsidRPr="000E0F32">
        <w:rPr>
          <w:rFonts w:ascii="Arial" w:hAnsi="Arial" w:cs="Arial"/>
        </w:rPr>
        <w:t xml:space="preserve"> Os pagamentos serão efetuados mediante a apresentação da nota fiscal, acompanhada do atestado de recebimento emitido pela Unidade Requisitante e serão depositados em banco e conta </w:t>
      </w:r>
      <w:proofErr w:type="gramStart"/>
      <w:r w:rsidRPr="000E0F32">
        <w:rPr>
          <w:rFonts w:ascii="Arial" w:hAnsi="Arial" w:cs="Arial"/>
        </w:rPr>
        <w:t>corrente indicados pela CONTRATADA</w:t>
      </w:r>
      <w:proofErr w:type="gramEnd"/>
      <w:r w:rsidRPr="000E0F32">
        <w:rPr>
          <w:rFonts w:ascii="Arial" w:hAnsi="Arial" w:cs="Arial"/>
        </w:rPr>
        <w:t>.</w:t>
      </w:r>
    </w:p>
    <w:p w14:paraId="2E3968D0" w14:textId="77777777" w:rsidR="00AC2BF1" w:rsidRPr="000E0F32" w:rsidRDefault="00AC2BF1" w:rsidP="00AC2BF1">
      <w:pPr>
        <w:tabs>
          <w:tab w:val="left" w:pos="284"/>
        </w:tabs>
        <w:ind w:firstLine="284"/>
        <w:jc w:val="both"/>
        <w:rPr>
          <w:rFonts w:ascii="Arial" w:hAnsi="Arial" w:cs="Arial"/>
        </w:rPr>
      </w:pPr>
    </w:p>
    <w:p w14:paraId="6B76BBDE"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14.1.1.</w:t>
      </w:r>
      <w:r w:rsidRPr="000E0F32">
        <w:rPr>
          <w:rFonts w:ascii="Arial" w:hAnsi="Arial" w:cs="Arial"/>
        </w:rPr>
        <w:t xml:space="preserve"> Conforme o protocolo ICMS 42/09, </w:t>
      </w:r>
      <w:proofErr w:type="gramStart"/>
      <w:r w:rsidRPr="000E0F32">
        <w:rPr>
          <w:rFonts w:ascii="Arial" w:hAnsi="Arial" w:cs="Arial"/>
        </w:rPr>
        <w:t>ficam</w:t>
      </w:r>
      <w:proofErr w:type="gramEnd"/>
      <w:r w:rsidRPr="000E0F32">
        <w:rPr>
          <w:rFonts w:ascii="Arial" w:hAnsi="Arial" w:cs="Arial"/>
        </w:rPr>
        <w:t xml:space="preserve">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4512185A" w14:textId="77777777" w:rsidR="00AC2BF1" w:rsidRPr="000E0F32" w:rsidRDefault="00AC2BF1" w:rsidP="00AC2BF1">
      <w:pPr>
        <w:tabs>
          <w:tab w:val="left" w:pos="284"/>
        </w:tabs>
        <w:ind w:firstLine="284"/>
        <w:jc w:val="both"/>
        <w:rPr>
          <w:rFonts w:ascii="Arial" w:hAnsi="Arial" w:cs="Arial"/>
        </w:rPr>
      </w:pPr>
    </w:p>
    <w:p w14:paraId="623D135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14.1.2.</w:t>
      </w:r>
      <w:r w:rsidRPr="000E0F32">
        <w:rPr>
          <w:rFonts w:ascii="Arial" w:hAnsi="Arial" w:cs="Arial"/>
        </w:rPr>
        <w:t xml:space="preserve"> E-mail para envio da NF-e: </w:t>
      </w:r>
      <w:hyperlink r:id="rId21" w:history="1">
        <w:r w:rsidRPr="000E0F32">
          <w:rPr>
            <w:rStyle w:val="Hyperlink"/>
            <w:rFonts w:ascii="Arial" w:hAnsi="Arial" w:cs="Arial"/>
            <w:color w:val="auto"/>
          </w:rPr>
          <w:t>notafiscal@piracicaba.sp.gov.br</w:t>
        </w:r>
      </w:hyperlink>
      <w:r w:rsidRPr="000E0F32">
        <w:rPr>
          <w:rStyle w:val="Hyperlink"/>
          <w:rFonts w:ascii="Arial" w:hAnsi="Arial" w:cs="Arial"/>
          <w:color w:val="auto"/>
          <w:u w:val="none"/>
        </w:rPr>
        <w:t>.</w:t>
      </w:r>
    </w:p>
    <w:p w14:paraId="5C1B672A" w14:textId="77777777" w:rsidR="00AC2BF1" w:rsidRPr="000E0F32" w:rsidRDefault="00AC2BF1" w:rsidP="00AC2BF1">
      <w:pPr>
        <w:tabs>
          <w:tab w:val="left" w:pos="284"/>
        </w:tabs>
        <w:ind w:firstLine="284"/>
        <w:jc w:val="both"/>
        <w:rPr>
          <w:rFonts w:ascii="Arial" w:hAnsi="Arial" w:cs="Arial"/>
        </w:rPr>
      </w:pPr>
    </w:p>
    <w:p w14:paraId="2251947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14.1.3.</w:t>
      </w:r>
      <w:r w:rsidRPr="000E0F32">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2EB89941" w14:textId="77777777" w:rsidR="00AC2BF1" w:rsidRPr="000E0F32" w:rsidRDefault="00AC2BF1" w:rsidP="00AC2BF1">
      <w:pPr>
        <w:tabs>
          <w:tab w:val="left" w:pos="284"/>
        </w:tabs>
        <w:ind w:firstLine="284"/>
        <w:jc w:val="both"/>
        <w:rPr>
          <w:rFonts w:ascii="Arial" w:hAnsi="Arial" w:cs="Arial"/>
        </w:rPr>
      </w:pPr>
    </w:p>
    <w:p w14:paraId="7ADC2328"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14.2.</w:t>
      </w:r>
      <w:r w:rsidRPr="000E0F32">
        <w:rPr>
          <w:rFonts w:ascii="Arial" w:hAnsi="Arial" w:cs="Arial"/>
        </w:rPr>
        <w:t xml:space="preserve"> Com a Nota Fiscal, deverá obrigatoriamente ser comprovada pela CONTRATADA a persistência das condições licitatórias da habilitação e qualificação a que alude o inciso XVI do art. 92 da Lei n° </w:t>
      </w:r>
      <w:r w:rsidRPr="00AC2BF1">
        <w:rPr>
          <w:rFonts w:ascii="Arial" w:hAnsi="Arial" w:cs="Arial"/>
        </w:rPr>
        <w:t>14.133</w:t>
      </w:r>
      <w:r w:rsidRPr="000E0F32">
        <w:rPr>
          <w:rFonts w:ascii="Arial" w:hAnsi="Arial" w:cs="Arial"/>
        </w:rPr>
        <w:t xml:space="preserve"> 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6A3DBFD9" w14:textId="77777777" w:rsidR="00AC2BF1" w:rsidRPr="000E0F32" w:rsidRDefault="00AC2BF1" w:rsidP="00AC2BF1">
      <w:pPr>
        <w:tabs>
          <w:tab w:val="left" w:pos="284"/>
        </w:tabs>
        <w:ind w:firstLine="284"/>
        <w:jc w:val="both"/>
        <w:rPr>
          <w:rFonts w:ascii="Arial" w:hAnsi="Arial" w:cs="Arial"/>
        </w:rPr>
      </w:pPr>
    </w:p>
    <w:p w14:paraId="5DF5CDA8" w14:textId="77777777" w:rsidR="00AC2BF1" w:rsidRPr="000E0F32" w:rsidRDefault="00AC2BF1" w:rsidP="00AC2BF1">
      <w:pPr>
        <w:tabs>
          <w:tab w:val="left" w:pos="284"/>
        </w:tabs>
        <w:ind w:firstLine="284"/>
        <w:jc w:val="both"/>
        <w:rPr>
          <w:rFonts w:ascii="Arial" w:hAnsi="Arial" w:cs="Arial"/>
          <w:b/>
        </w:rPr>
      </w:pPr>
      <w:r w:rsidRPr="000E0F32">
        <w:rPr>
          <w:rFonts w:ascii="Arial" w:hAnsi="Arial" w:cs="Arial"/>
          <w:b/>
        </w:rPr>
        <w:t>14.3.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39DFA077" w14:textId="77777777" w:rsidR="00AC2BF1" w:rsidRPr="000E0F32" w:rsidRDefault="00AC2BF1" w:rsidP="00AC2BF1">
      <w:pPr>
        <w:tabs>
          <w:tab w:val="left" w:pos="284"/>
        </w:tabs>
        <w:ind w:firstLine="284"/>
        <w:jc w:val="both"/>
        <w:rPr>
          <w:rFonts w:ascii="Arial" w:hAnsi="Arial" w:cs="Arial"/>
          <w:highlight w:val="yellow"/>
        </w:rPr>
      </w:pPr>
    </w:p>
    <w:p w14:paraId="531BC76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15. FORMALIZAÇÃO DO INSTRUMENTO CONTRATUAL</w:t>
      </w:r>
    </w:p>
    <w:p w14:paraId="6BBE8466" w14:textId="77777777" w:rsidR="00AC2BF1" w:rsidRPr="000E0F32" w:rsidRDefault="00AC2BF1" w:rsidP="00AC2BF1">
      <w:pPr>
        <w:tabs>
          <w:tab w:val="left" w:pos="284"/>
        </w:tabs>
        <w:ind w:firstLine="284"/>
        <w:jc w:val="both"/>
        <w:rPr>
          <w:rFonts w:ascii="Arial" w:hAnsi="Arial" w:cs="Arial"/>
        </w:rPr>
      </w:pPr>
    </w:p>
    <w:p w14:paraId="06EA3B2A"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15.1.</w:t>
      </w:r>
      <w:r w:rsidRPr="000E0F32">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62EC6258" w14:textId="77777777" w:rsidR="00AC2BF1" w:rsidRPr="000E0F32" w:rsidRDefault="00AC2BF1" w:rsidP="00AC2BF1">
      <w:pPr>
        <w:tabs>
          <w:tab w:val="left" w:pos="284"/>
        </w:tabs>
        <w:ind w:firstLine="284"/>
        <w:jc w:val="both"/>
        <w:rPr>
          <w:rFonts w:ascii="Arial" w:hAnsi="Arial" w:cs="Arial"/>
          <w:highlight w:val="yellow"/>
        </w:rPr>
      </w:pPr>
    </w:p>
    <w:p w14:paraId="2185AAA1" w14:textId="77777777" w:rsidR="00AC2BF1" w:rsidRPr="000E0F32" w:rsidRDefault="00AC2BF1" w:rsidP="00AC2BF1">
      <w:pPr>
        <w:pStyle w:val="Corpodetexto31"/>
        <w:tabs>
          <w:tab w:val="left" w:pos="284"/>
        </w:tabs>
        <w:ind w:firstLine="284"/>
        <w:rPr>
          <w:color w:val="auto"/>
        </w:rPr>
      </w:pPr>
      <w:r w:rsidRPr="000E0F32">
        <w:rPr>
          <w:b/>
          <w:bCs/>
          <w:color w:val="auto"/>
        </w:rPr>
        <w:t>15.2.</w:t>
      </w:r>
      <w:r w:rsidRPr="000E0F32">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1FEFA21B" w14:textId="77777777" w:rsidR="00AC2BF1" w:rsidRPr="000E0F32" w:rsidRDefault="00AC2BF1" w:rsidP="00AC2BF1">
      <w:pPr>
        <w:tabs>
          <w:tab w:val="left" w:pos="284"/>
        </w:tabs>
        <w:ind w:firstLine="284"/>
        <w:rPr>
          <w:rFonts w:ascii="Arial" w:hAnsi="Arial" w:cs="Arial"/>
        </w:rPr>
      </w:pPr>
    </w:p>
    <w:p w14:paraId="472AA174" w14:textId="77777777" w:rsidR="00AC2BF1" w:rsidRPr="000E0F32" w:rsidRDefault="00AC2BF1" w:rsidP="00AC2BF1">
      <w:pPr>
        <w:pStyle w:val="Corpodetexto"/>
        <w:tabs>
          <w:tab w:val="left" w:pos="284"/>
        </w:tabs>
        <w:ind w:firstLine="284"/>
        <w:rPr>
          <w:sz w:val="20"/>
          <w:szCs w:val="20"/>
        </w:rPr>
      </w:pPr>
      <w:r w:rsidRPr="000E0F32">
        <w:rPr>
          <w:b/>
          <w:bCs/>
          <w:sz w:val="20"/>
          <w:szCs w:val="20"/>
        </w:rPr>
        <w:t>1</w:t>
      </w:r>
      <w:r w:rsidRPr="000E0F32">
        <w:rPr>
          <w:b/>
          <w:bCs/>
          <w:sz w:val="20"/>
          <w:szCs w:val="20"/>
          <w:lang w:val="pt-BR"/>
        </w:rPr>
        <w:t>5</w:t>
      </w:r>
      <w:r w:rsidRPr="000E0F32">
        <w:rPr>
          <w:b/>
          <w:bCs/>
          <w:sz w:val="20"/>
          <w:szCs w:val="20"/>
        </w:rPr>
        <w:t>.3.</w:t>
      </w:r>
      <w:r w:rsidRPr="000E0F32">
        <w:rPr>
          <w:sz w:val="20"/>
          <w:szCs w:val="20"/>
        </w:rPr>
        <w:t xml:space="preserve"> A recusa injustificada da ADJUDICATÁRIA em CONFIRMAR SEU RECEBIMENTO </w:t>
      </w:r>
      <w:r w:rsidRPr="000E0F32">
        <w:rPr>
          <w:sz w:val="20"/>
          <w:szCs w:val="20"/>
          <w:lang w:val="pt-BR"/>
        </w:rPr>
        <w:t>PELO ENDEREÇO ELETRÔNICO INFORMADO</w:t>
      </w:r>
      <w:r w:rsidRPr="000E0F32">
        <w:rPr>
          <w:sz w:val="20"/>
          <w:szCs w:val="20"/>
        </w:rPr>
        <w:t>, no prazo de 48 (quarenta e oito) horas, a sujeitará na aplicação da(s) penalidade(s) prevista(s) neste Edital.</w:t>
      </w:r>
    </w:p>
    <w:p w14:paraId="4980A918" w14:textId="77777777" w:rsidR="00AC2BF1" w:rsidRPr="000E0F32" w:rsidRDefault="00AC2BF1" w:rsidP="00AC2BF1">
      <w:pPr>
        <w:pStyle w:val="Corpodetexto31"/>
        <w:tabs>
          <w:tab w:val="left" w:pos="284"/>
        </w:tabs>
        <w:ind w:firstLine="284"/>
        <w:rPr>
          <w:color w:val="auto"/>
        </w:rPr>
      </w:pPr>
    </w:p>
    <w:p w14:paraId="67E3E245" w14:textId="77777777" w:rsidR="00AC2BF1" w:rsidRPr="000E0F32" w:rsidRDefault="00AC2BF1" w:rsidP="00AC2BF1">
      <w:pPr>
        <w:pStyle w:val="Corpodetexto31"/>
        <w:tabs>
          <w:tab w:val="left" w:pos="284"/>
        </w:tabs>
        <w:ind w:firstLine="284"/>
        <w:rPr>
          <w:color w:val="auto"/>
        </w:rPr>
      </w:pPr>
      <w:r w:rsidRPr="000E0F32">
        <w:rPr>
          <w:b/>
          <w:bCs/>
          <w:color w:val="auto"/>
        </w:rPr>
        <w:t>15.4.</w:t>
      </w:r>
      <w:r w:rsidRPr="000E0F32">
        <w:rPr>
          <w:color w:val="auto"/>
        </w:rPr>
        <w:t xml:space="preserve"> No ato da contratação, a ADJUDICATÁRIA deverá apresentar procuração com firma devidamente reconhecida em cartório competente, outorgando poderes ao seu representante para assinar o contrato em seu nome.</w:t>
      </w:r>
    </w:p>
    <w:p w14:paraId="2C6C6821" w14:textId="77777777" w:rsidR="00AC2BF1" w:rsidRPr="000E0F32" w:rsidRDefault="00AC2BF1" w:rsidP="00AC2BF1">
      <w:pPr>
        <w:pStyle w:val="Corpodetexto31"/>
        <w:tabs>
          <w:tab w:val="left" w:pos="284"/>
        </w:tabs>
        <w:ind w:firstLine="284"/>
        <w:rPr>
          <w:color w:val="auto"/>
        </w:rPr>
      </w:pPr>
    </w:p>
    <w:p w14:paraId="55E38584" w14:textId="77777777" w:rsidR="00AC2BF1" w:rsidRPr="000E0F32" w:rsidRDefault="00AC2BF1" w:rsidP="00AC2BF1">
      <w:pPr>
        <w:pStyle w:val="Corpodetexto31"/>
        <w:tabs>
          <w:tab w:val="left" w:pos="284"/>
        </w:tabs>
        <w:ind w:firstLine="284"/>
        <w:rPr>
          <w:color w:val="auto"/>
        </w:rPr>
      </w:pPr>
      <w:r w:rsidRPr="000E0F32">
        <w:rPr>
          <w:b/>
          <w:bCs/>
          <w:color w:val="auto"/>
        </w:rPr>
        <w:t>15.5.</w:t>
      </w:r>
      <w:r w:rsidRPr="000E0F32">
        <w:rPr>
          <w:color w:val="auto"/>
        </w:rPr>
        <w:t xml:space="preserve"> Se no ato da assinatura do contrato, as Certidões apresentadas para habilitação na licitação estiverem vencidas, a ADJUDICATÁRIA deverá reapresentar novas, com validade em vigor.</w:t>
      </w:r>
    </w:p>
    <w:p w14:paraId="1485F664" w14:textId="77777777" w:rsidR="00AC2BF1" w:rsidRPr="000E0F32" w:rsidRDefault="00AC2BF1" w:rsidP="00AC2BF1">
      <w:pPr>
        <w:pStyle w:val="Corpodetexto31"/>
        <w:tabs>
          <w:tab w:val="left" w:pos="284"/>
        </w:tabs>
        <w:ind w:firstLine="284"/>
        <w:rPr>
          <w:color w:val="auto"/>
        </w:rPr>
      </w:pPr>
    </w:p>
    <w:p w14:paraId="724A2135" w14:textId="77777777" w:rsidR="00AC2BF1" w:rsidRPr="000E0F32" w:rsidRDefault="00AC2BF1" w:rsidP="00AC2BF1">
      <w:pPr>
        <w:pStyle w:val="Corpodetexto31"/>
        <w:tabs>
          <w:tab w:val="left" w:pos="284"/>
        </w:tabs>
        <w:ind w:firstLine="284"/>
        <w:rPr>
          <w:color w:val="auto"/>
        </w:rPr>
      </w:pPr>
      <w:r w:rsidRPr="000E0F32">
        <w:rPr>
          <w:b/>
          <w:bCs/>
          <w:color w:val="auto"/>
        </w:rPr>
        <w:t>15.6.</w:t>
      </w:r>
      <w:r w:rsidRPr="000E0F32">
        <w:rPr>
          <w:color w:val="auto"/>
        </w:rPr>
        <w:t xml:space="preserve"> A Contratada fica obrigada a aceitar acréscimos ou supressões, do objeto contratual, até o limite de 25% do valor inicial do contrato.</w:t>
      </w:r>
    </w:p>
    <w:p w14:paraId="20E8E804" w14:textId="77777777" w:rsidR="00AC2BF1" w:rsidRPr="000E0F32" w:rsidRDefault="00AC2BF1" w:rsidP="00AC2BF1">
      <w:pPr>
        <w:tabs>
          <w:tab w:val="left" w:pos="284"/>
        </w:tabs>
        <w:ind w:firstLine="284"/>
        <w:jc w:val="both"/>
        <w:rPr>
          <w:rFonts w:ascii="Arial" w:hAnsi="Arial" w:cs="Arial"/>
        </w:rPr>
      </w:pPr>
    </w:p>
    <w:p w14:paraId="22199B6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 DISPOSIÇÕES FINAIS</w:t>
      </w:r>
    </w:p>
    <w:p w14:paraId="4B6A7503" w14:textId="77777777" w:rsidR="00AC2BF1" w:rsidRPr="000E0F32" w:rsidRDefault="00AC2BF1" w:rsidP="00AC2BF1">
      <w:pPr>
        <w:tabs>
          <w:tab w:val="left" w:pos="284"/>
        </w:tabs>
        <w:ind w:firstLine="284"/>
        <w:jc w:val="both"/>
        <w:rPr>
          <w:rFonts w:ascii="Arial" w:hAnsi="Arial" w:cs="Arial"/>
        </w:rPr>
      </w:pPr>
    </w:p>
    <w:p w14:paraId="4E17C456"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16.1.</w:t>
      </w:r>
      <w:r w:rsidRPr="000E0F32">
        <w:rPr>
          <w:rFonts w:ascii="Arial" w:hAnsi="Arial" w:cs="Arial"/>
        </w:rPr>
        <w:t xml:space="preserve"> A presente licitação não implicará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00D405B1" w14:textId="77777777" w:rsidR="00AC2BF1" w:rsidRPr="000E0F32" w:rsidRDefault="00AC2BF1" w:rsidP="00AC2BF1">
      <w:pPr>
        <w:tabs>
          <w:tab w:val="left" w:pos="284"/>
        </w:tabs>
        <w:ind w:firstLine="284"/>
        <w:jc w:val="both"/>
        <w:rPr>
          <w:rFonts w:ascii="Arial" w:hAnsi="Arial" w:cs="Arial"/>
        </w:rPr>
      </w:pPr>
    </w:p>
    <w:p w14:paraId="60EB00B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16.2.</w:t>
      </w:r>
      <w:r w:rsidRPr="000E0F32">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3288174C" w14:textId="77777777" w:rsidR="00AC2BF1" w:rsidRPr="000E0F32" w:rsidRDefault="00AC2BF1" w:rsidP="00AC2BF1">
      <w:pPr>
        <w:tabs>
          <w:tab w:val="left" w:pos="284"/>
        </w:tabs>
        <w:ind w:firstLine="284"/>
        <w:jc w:val="both"/>
        <w:rPr>
          <w:rFonts w:ascii="Arial" w:hAnsi="Arial" w:cs="Arial"/>
        </w:rPr>
      </w:pPr>
    </w:p>
    <w:p w14:paraId="29F28C3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16.3.</w:t>
      </w:r>
      <w:r w:rsidRPr="000E0F32">
        <w:rPr>
          <w:rFonts w:ascii="Arial" w:hAnsi="Arial" w:cs="Arial"/>
        </w:rPr>
        <w:t xml:space="preserve">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58FABA87" w14:textId="77777777" w:rsidR="00AC2BF1" w:rsidRPr="000E0F32" w:rsidRDefault="00AC2BF1" w:rsidP="00AC2BF1">
      <w:pPr>
        <w:tabs>
          <w:tab w:val="left" w:pos="284"/>
        </w:tabs>
        <w:ind w:firstLine="284"/>
        <w:jc w:val="both"/>
        <w:rPr>
          <w:rFonts w:ascii="Arial" w:hAnsi="Arial" w:cs="Arial"/>
        </w:rPr>
      </w:pPr>
    </w:p>
    <w:p w14:paraId="25D2B9FE"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16.4.</w:t>
      </w:r>
      <w:r w:rsidRPr="000E0F32">
        <w:rPr>
          <w:rFonts w:ascii="Arial" w:hAnsi="Arial" w:cs="Arial"/>
        </w:rPr>
        <w:t xml:space="preserve"> Após a apresentação da proposta, não caberá desistência, salvo por motivo justo decorrente de fato superveniente e aceito pelo Pregoeiro.</w:t>
      </w:r>
    </w:p>
    <w:p w14:paraId="2035FCCC" w14:textId="77777777" w:rsidR="00AC2BF1" w:rsidRPr="000E0F32" w:rsidRDefault="00AC2BF1" w:rsidP="00AC2BF1">
      <w:pPr>
        <w:tabs>
          <w:tab w:val="left" w:pos="284"/>
        </w:tabs>
        <w:ind w:firstLine="284"/>
        <w:jc w:val="both"/>
        <w:rPr>
          <w:rFonts w:ascii="Arial" w:hAnsi="Arial" w:cs="Arial"/>
        </w:rPr>
      </w:pPr>
    </w:p>
    <w:p w14:paraId="522FE87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16.5.</w:t>
      </w:r>
      <w:r w:rsidRPr="000E0F32">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12F4F1B9" w14:textId="77777777" w:rsidR="00AC2BF1" w:rsidRPr="000E0F32" w:rsidRDefault="00AC2BF1" w:rsidP="00AC2BF1">
      <w:pPr>
        <w:tabs>
          <w:tab w:val="left" w:pos="284"/>
        </w:tabs>
        <w:ind w:firstLine="284"/>
        <w:jc w:val="both"/>
        <w:rPr>
          <w:rFonts w:ascii="Arial" w:hAnsi="Arial" w:cs="Arial"/>
        </w:rPr>
      </w:pPr>
    </w:p>
    <w:p w14:paraId="59EA024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16.6.</w:t>
      </w:r>
      <w:r w:rsidRPr="000E0F32">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01671161" w14:textId="77777777" w:rsidR="00AC2BF1" w:rsidRPr="000E0F32" w:rsidRDefault="00AC2BF1" w:rsidP="00AC2BF1">
      <w:pPr>
        <w:tabs>
          <w:tab w:val="left" w:pos="284"/>
        </w:tabs>
        <w:ind w:firstLine="284"/>
        <w:jc w:val="both"/>
        <w:rPr>
          <w:rFonts w:ascii="Arial" w:hAnsi="Arial" w:cs="Arial"/>
        </w:rPr>
      </w:pPr>
    </w:p>
    <w:p w14:paraId="6A125BB3"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16.7.</w:t>
      </w:r>
      <w:r w:rsidRPr="000E0F32">
        <w:rPr>
          <w:rFonts w:ascii="Arial" w:hAnsi="Arial" w:cs="Arial"/>
        </w:rPr>
        <w:t xml:space="preserve"> As licitantes intimadas para prestar qualquer esclarecimento adicional deverão fazê-lo no prazo determinado pelo Pregoeiro, </w:t>
      </w:r>
      <w:proofErr w:type="gramStart"/>
      <w:r w:rsidRPr="000E0F32">
        <w:rPr>
          <w:rFonts w:ascii="Arial" w:hAnsi="Arial" w:cs="Arial"/>
        </w:rPr>
        <w:t>sob pena</w:t>
      </w:r>
      <w:proofErr w:type="gramEnd"/>
      <w:r w:rsidRPr="000E0F32">
        <w:rPr>
          <w:rFonts w:ascii="Arial" w:hAnsi="Arial" w:cs="Arial"/>
        </w:rPr>
        <w:t xml:space="preserve"> de desclassificação /inabilitação.</w:t>
      </w:r>
    </w:p>
    <w:p w14:paraId="5D54DB56" w14:textId="77777777" w:rsidR="00AC2BF1" w:rsidRPr="000E0F32" w:rsidRDefault="00AC2BF1" w:rsidP="00AC2BF1">
      <w:pPr>
        <w:tabs>
          <w:tab w:val="left" w:pos="284"/>
        </w:tabs>
        <w:ind w:firstLine="284"/>
        <w:jc w:val="both"/>
        <w:rPr>
          <w:rFonts w:ascii="Arial" w:hAnsi="Arial" w:cs="Arial"/>
        </w:rPr>
      </w:pPr>
    </w:p>
    <w:p w14:paraId="1B6F5A78"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16.8.</w:t>
      </w:r>
      <w:r w:rsidRPr="000E0F32">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19EE7A79" w14:textId="77777777" w:rsidR="00AC2BF1" w:rsidRPr="000E0F32" w:rsidRDefault="00AC2BF1" w:rsidP="00AC2BF1">
      <w:pPr>
        <w:tabs>
          <w:tab w:val="left" w:pos="284"/>
        </w:tabs>
        <w:ind w:firstLine="284"/>
        <w:jc w:val="both"/>
        <w:rPr>
          <w:rFonts w:ascii="Arial" w:hAnsi="Arial" w:cs="Arial"/>
        </w:rPr>
      </w:pPr>
    </w:p>
    <w:p w14:paraId="6CDD355E"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16.9.</w:t>
      </w:r>
      <w:r w:rsidRPr="000E0F32">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7D5546F0" w14:textId="77777777" w:rsidR="00AC2BF1" w:rsidRPr="000E0F32" w:rsidRDefault="00AC2BF1" w:rsidP="00AC2BF1">
      <w:pPr>
        <w:tabs>
          <w:tab w:val="left" w:pos="284"/>
        </w:tabs>
        <w:ind w:firstLine="284"/>
        <w:jc w:val="both"/>
        <w:rPr>
          <w:rFonts w:ascii="Arial" w:hAnsi="Arial" w:cs="Arial"/>
        </w:rPr>
      </w:pPr>
    </w:p>
    <w:p w14:paraId="4B8F65B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16.10.</w:t>
      </w:r>
      <w:r w:rsidRPr="000E0F32">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573CFE8E" w14:textId="77777777" w:rsidR="00AC2BF1" w:rsidRPr="000E0F32" w:rsidRDefault="00AC2BF1" w:rsidP="00AC2BF1">
      <w:pPr>
        <w:tabs>
          <w:tab w:val="left" w:pos="284"/>
        </w:tabs>
        <w:ind w:firstLine="284"/>
        <w:jc w:val="both"/>
        <w:rPr>
          <w:rFonts w:ascii="Arial" w:hAnsi="Arial" w:cs="Arial"/>
        </w:rPr>
      </w:pPr>
    </w:p>
    <w:p w14:paraId="59FE83D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16.11.</w:t>
      </w:r>
      <w:r w:rsidRPr="000E0F32">
        <w:rPr>
          <w:rFonts w:ascii="Arial" w:hAnsi="Arial" w:cs="Arial"/>
        </w:rPr>
        <w:t xml:space="preserve"> A participação da licitante nesta licitação implicará na aceitação de todos os termos e condições deste Edital.</w:t>
      </w:r>
    </w:p>
    <w:p w14:paraId="14140142" w14:textId="77777777" w:rsidR="00AC2BF1" w:rsidRPr="000E0F32" w:rsidRDefault="00AC2BF1" w:rsidP="00AC2BF1">
      <w:pPr>
        <w:tabs>
          <w:tab w:val="left" w:pos="284"/>
        </w:tabs>
        <w:ind w:firstLine="284"/>
        <w:jc w:val="both"/>
        <w:rPr>
          <w:rFonts w:ascii="Arial" w:hAnsi="Arial" w:cs="Arial"/>
        </w:rPr>
      </w:pPr>
    </w:p>
    <w:p w14:paraId="5E80FF0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16.12.</w:t>
      </w:r>
      <w:r w:rsidRPr="000E0F32">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15C42595" w14:textId="77777777" w:rsidR="00AC2BF1" w:rsidRPr="000E0F32" w:rsidRDefault="00AC2BF1" w:rsidP="00AC2BF1">
      <w:pPr>
        <w:tabs>
          <w:tab w:val="left" w:pos="284"/>
        </w:tabs>
        <w:ind w:firstLine="284"/>
        <w:jc w:val="both"/>
        <w:rPr>
          <w:rFonts w:ascii="Arial" w:hAnsi="Arial" w:cs="Arial"/>
        </w:rPr>
      </w:pPr>
    </w:p>
    <w:p w14:paraId="790D2C6D" w14:textId="6855F356" w:rsidR="00AC2BF1" w:rsidRPr="00AC2BF1" w:rsidRDefault="00AC2BF1" w:rsidP="00AC2BF1">
      <w:pPr>
        <w:tabs>
          <w:tab w:val="left" w:pos="284"/>
        </w:tabs>
        <w:ind w:firstLine="284"/>
        <w:jc w:val="both"/>
        <w:rPr>
          <w:rFonts w:ascii="Arial" w:hAnsi="Arial" w:cs="Arial"/>
        </w:rPr>
      </w:pPr>
      <w:r w:rsidRPr="00AC2BF1">
        <w:rPr>
          <w:rFonts w:ascii="Arial" w:hAnsi="Arial" w:cs="Arial"/>
          <w:b/>
          <w:bCs/>
        </w:rPr>
        <w:t>16.1</w:t>
      </w:r>
      <w:r w:rsidR="00243EAD">
        <w:rPr>
          <w:rFonts w:ascii="Arial" w:hAnsi="Arial" w:cs="Arial"/>
          <w:b/>
          <w:bCs/>
        </w:rPr>
        <w:t>3</w:t>
      </w:r>
      <w:r w:rsidRPr="00AC2BF1">
        <w:rPr>
          <w:rFonts w:ascii="Arial" w:hAnsi="Arial" w:cs="Arial"/>
          <w:b/>
          <w:bCs/>
        </w:rPr>
        <w:t>.</w:t>
      </w:r>
      <w:r w:rsidRPr="00AC2BF1">
        <w:rPr>
          <w:rFonts w:ascii="Arial" w:hAnsi="Arial" w:cs="Arial"/>
        </w:rPr>
        <w:t xml:space="preserve"> Os casos omissos serão decididos pelo Pregoeiro em conformidade com as disposições constantes do presente Edital e legislação pertinente.</w:t>
      </w:r>
    </w:p>
    <w:p w14:paraId="096E4E35" w14:textId="77777777" w:rsidR="00AC2BF1" w:rsidRPr="00AC2BF1" w:rsidRDefault="00AC2BF1" w:rsidP="00AC2BF1">
      <w:pPr>
        <w:tabs>
          <w:tab w:val="left" w:pos="284"/>
        </w:tabs>
        <w:ind w:firstLine="284"/>
        <w:jc w:val="both"/>
        <w:rPr>
          <w:rFonts w:ascii="Arial" w:hAnsi="Arial" w:cs="Arial"/>
        </w:rPr>
      </w:pPr>
    </w:p>
    <w:p w14:paraId="67BAFD6D" w14:textId="1BC91D14" w:rsidR="00AC2BF1" w:rsidRPr="00AC2BF1" w:rsidRDefault="00AC2BF1" w:rsidP="00AC2BF1">
      <w:pPr>
        <w:tabs>
          <w:tab w:val="left" w:pos="284"/>
        </w:tabs>
        <w:ind w:firstLine="284"/>
        <w:jc w:val="both"/>
        <w:rPr>
          <w:rFonts w:ascii="Arial" w:hAnsi="Arial" w:cs="Arial"/>
        </w:rPr>
      </w:pPr>
      <w:r w:rsidRPr="00AC2BF1">
        <w:rPr>
          <w:rFonts w:ascii="Arial" w:hAnsi="Arial" w:cs="Arial"/>
          <w:b/>
          <w:bCs/>
        </w:rPr>
        <w:t>16.1</w:t>
      </w:r>
      <w:r w:rsidR="00243EAD">
        <w:rPr>
          <w:rFonts w:ascii="Arial" w:hAnsi="Arial" w:cs="Arial"/>
          <w:b/>
          <w:bCs/>
        </w:rPr>
        <w:t>4</w:t>
      </w:r>
      <w:r w:rsidRPr="00AC2BF1">
        <w:rPr>
          <w:rFonts w:ascii="Arial" w:hAnsi="Arial" w:cs="Arial"/>
          <w:b/>
          <w:bCs/>
        </w:rPr>
        <w:t>.</w:t>
      </w:r>
      <w:r w:rsidRPr="00AC2BF1">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0B9924F4" w14:textId="77777777" w:rsidR="00AC2BF1" w:rsidRPr="00AC2BF1" w:rsidRDefault="00AC2BF1" w:rsidP="00AC2BF1">
      <w:pPr>
        <w:tabs>
          <w:tab w:val="left" w:pos="284"/>
        </w:tabs>
        <w:ind w:firstLine="284"/>
        <w:jc w:val="both"/>
        <w:rPr>
          <w:rFonts w:ascii="Arial" w:hAnsi="Arial" w:cs="Arial"/>
        </w:rPr>
      </w:pPr>
    </w:p>
    <w:p w14:paraId="0D2B5CC4" w14:textId="2FF13465" w:rsidR="00AC2BF1" w:rsidRPr="00AC2BF1" w:rsidRDefault="00AC2BF1" w:rsidP="00AC2BF1">
      <w:pPr>
        <w:tabs>
          <w:tab w:val="left" w:pos="284"/>
        </w:tabs>
        <w:ind w:firstLine="284"/>
        <w:jc w:val="both"/>
        <w:rPr>
          <w:rStyle w:val="Hyperlink"/>
          <w:rFonts w:ascii="Arial" w:hAnsi="Arial" w:cs="Arial"/>
          <w:color w:val="auto"/>
          <w:u w:val="none"/>
        </w:rPr>
      </w:pPr>
      <w:r w:rsidRPr="00AC2BF1">
        <w:rPr>
          <w:rFonts w:ascii="Arial" w:hAnsi="Arial" w:cs="Arial"/>
          <w:b/>
          <w:bCs/>
        </w:rPr>
        <w:t>16.1</w:t>
      </w:r>
      <w:r w:rsidR="00243EAD">
        <w:rPr>
          <w:rFonts w:ascii="Arial" w:hAnsi="Arial" w:cs="Arial"/>
          <w:b/>
          <w:bCs/>
        </w:rPr>
        <w:t>5</w:t>
      </w:r>
      <w:r w:rsidRPr="00AC2BF1">
        <w:rPr>
          <w:rFonts w:ascii="Arial" w:hAnsi="Arial" w:cs="Arial"/>
          <w:b/>
          <w:bCs/>
        </w:rPr>
        <w:t>.</w:t>
      </w:r>
      <w:r w:rsidRPr="00AC2BF1">
        <w:rPr>
          <w:rFonts w:ascii="Arial" w:hAnsi="Arial" w:cs="Arial"/>
        </w:rPr>
        <w:t xml:space="preserve"> O edital de pregão</w:t>
      </w:r>
      <w:r w:rsidRPr="00AC2BF1">
        <w:rPr>
          <w:rStyle w:val="Hyperlink"/>
          <w:rFonts w:ascii="Arial" w:hAnsi="Arial" w:cs="Arial"/>
          <w:color w:val="auto"/>
          <w:u w:val="none"/>
        </w:rPr>
        <w:t xml:space="preserve"> será composto de:</w:t>
      </w:r>
    </w:p>
    <w:p w14:paraId="5392808D" w14:textId="77777777" w:rsidR="00AC2BF1" w:rsidRPr="00AC2BF1" w:rsidRDefault="00AC2BF1" w:rsidP="00AC2BF1">
      <w:pPr>
        <w:tabs>
          <w:tab w:val="left" w:pos="284"/>
        </w:tabs>
        <w:ind w:firstLine="284"/>
        <w:jc w:val="both"/>
        <w:rPr>
          <w:rStyle w:val="Hyperlink"/>
          <w:rFonts w:ascii="Arial" w:hAnsi="Arial" w:cs="Arial"/>
          <w:color w:val="auto"/>
          <w:u w:val="none"/>
        </w:rPr>
      </w:pPr>
      <w:r w:rsidRPr="00AC2BF1">
        <w:rPr>
          <w:rStyle w:val="Hyperlink"/>
          <w:rFonts w:ascii="Arial" w:hAnsi="Arial" w:cs="Arial"/>
          <w:b/>
          <w:bCs/>
          <w:color w:val="auto"/>
          <w:u w:val="none"/>
        </w:rPr>
        <w:t xml:space="preserve">a) </w:t>
      </w:r>
      <w:r w:rsidRPr="00AC2BF1">
        <w:rPr>
          <w:rStyle w:val="Hyperlink"/>
          <w:rFonts w:ascii="Arial" w:hAnsi="Arial" w:cs="Arial"/>
          <w:color w:val="auto"/>
          <w:u w:val="none"/>
        </w:rPr>
        <w:t>Termo de Referência;</w:t>
      </w:r>
    </w:p>
    <w:p w14:paraId="365A87A7" w14:textId="77777777" w:rsidR="00AC2BF1" w:rsidRPr="00AC2BF1" w:rsidRDefault="00AC2BF1" w:rsidP="00AC2BF1">
      <w:pPr>
        <w:tabs>
          <w:tab w:val="left" w:pos="284"/>
        </w:tabs>
        <w:ind w:firstLine="284"/>
        <w:jc w:val="both"/>
        <w:rPr>
          <w:rFonts w:ascii="Arial" w:hAnsi="Arial" w:cs="Arial"/>
        </w:rPr>
      </w:pPr>
      <w:r w:rsidRPr="00AC2BF1">
        <w:rPr>
          <w:rStyle w:val="Hyperlink"/>
          <w:rFonts w:ascii="Arial" w:hAnsi="Arial" w:cs="Arial"/>
          <w:b/>
          <w:bCs/>
          <w:color w:val="auto"/>
          <w:u w:val="none"/>
        </w:rPr>
        <w:t xml:space="preserve">b) </w:t>
      </w:r>
      <w:r w:rsidRPr="00AC2BF1">
        <w:rPr>
          <w:rStyle w:val="Hyperlink"/>
          <w:rFonts w:ascii="Arial" w:hAnsi="Arial" w:cs="Arial"/>
          <w:color w:val="auto"/>
          <w:u w:val="none"/>
        </w:rPr>
        <w:t>Regulamento Geral;</w:t>
      </w:r>
    </w:p>
    <w:p w14:paraId="4A12D0C2"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lastRenderedPageBreak/>
        <w:t xml:space="preserve">c) </w:t>
      </w:r>
      <w:r w:rsidRPr="00AC2BF1">
        <w:rPr>
          <w:rFonts w:ascii="Arial" w:hAnsi="Arial" w:cs="Arial"/>
        </w:rPr>
        <w:t>Anexo I: Declarações Diversas;</w:t>
      </w:r>
    </w:p>
    <w:p w14:paraId="4EDF7A11"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d) </w:t>
      </w:r>
      <w:r w:rsidRPr="00AC2BF1">
        <w:rPr>
          <w:rFonts w:ascii="Arial" w:hAnsi="Arial" w:cs="Arial"/>
        </w:rPr>
        <w:t>Anexo II: Declaração de elaboração independente de proposta e atuação conforme ao marco legal anticorrupção;</w:t>
      </w:r>
    </w:p>
    <w:p w14:paraId="6E5AC4FA"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e) </w:t>
      </w:r>
      <w:r w:rsidRPr="00AC2BF1">
        <w:rPr>
          <w:rFonts w:ascii="Arial" w:hAnsi="Arial" w:cs="Arial"/>
        </w:rPr>
        <w:t>Anexo III: Declaração de enquadramento como microempresa (ME) ou empresa de pequeno porte (EPP);</w:t>
      </w:r>
    </w:p>
    <w:p w14:paraId="2B438CC1"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f)</w:t>
      </w:r>
      <w:r w:rsidRPr="00AC2BF1">
        <w:rPr>
          <w:rFonts w:ascii="Arial" w:hAnsi="Arial" w:cs="Arial"/>
        </w:rPr>
        <w:t xml:space="preserve"> Anexo IV: Modelo de Proposta;</w:t>
      </w:r>
    </w:p>
    <w:p w14:paraId="597B8B2C"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g)</w:t>
      </w:r>
      <w:r w:rsidRPr="00AC2BF1">
        <w:rPr>
          <w:rFonts w:ascii="Arial" w:hAnsi="Arial" w:cs="Arial"/>
        </w:rPr>
        <w:t xml:space="preserve"> Anexo V: Minuta de Contrato ou Termo equivalente. </w:t>
      </w:r>
    </w:p>
    <w:p w14:paraId="739706A0" w14:textId="77777777" w:rsidR="00AC2BF1" w:rsidRPr="00AC2BF1" w:rsidRDefault="00AC2BF1" w:rsidP="00AC2BF1">
      <w:pPr>
        <w:tabs>
          <w:tab w:val="left" w:pos="284"/>
        </w:tabs>
        <w:ind w:firstLine="284"/>
        <w:jc w:val="both"/>
        <w:rPr>
          <w:rFonts w:ascii="Arial" w:hAnsi="Arial" w:cs="Arial"/>
        </w:rPr>
      </w:pPr>
    </w:p>
    <w:p w14:paraId="03E61AB2" w14:textId="1EEF6880" w:rsidR="00AC2BF1" w:rsidRPr="00AC2BF1" w:rsidRDefault="00AC2BF1" w:rsidP="00AC2BF1">
      <w:pPr>
        <w:tabs>
          <w:tab w:val="left" w:pos="284"/>
        </w:tabs>
        <w:ind w:firstLine="284"/>
        <w:jc w:val="both"/>
        <w:rPr>
          <w:rStyle w:val="Hyperlink"/>
          <w:rFonts w:ascii="Arial" w:hAnsi="Arial" w:cs="Arial"/>
          <w:color w:val="auto"/>
          <w:u w:val="none"/>
        </w:rPr>
      </w:pPr>
      <w:r w:rsidRPr="00AC2BF1">
        <w:rPr>
          <w:rFonts w:ascii="Arial" w:hAnsi="Arial" w:cs="Arial"/>
          <w:b/>
          <w:bCs/>
        </w:rPr>
        <w:t>16.1</w:t>
      </w:r>
      <w:r w:rsidR="00243EAD">
        <w:rPr>
          <w:rFonts w:ascii="Arial" w:hAnsi="Arial" w:cs="Arial"/>
          <w:b/>
          <w:bCs/>
        </w:rPr>
        <w:t>6</w:t>
      </w:r>
      <w:r w:rsidRPr="00AC2BF1">
        <w:rPr>
          <w:rFonts w:ascii="Arial" w:hAnsi="Arial" w:cs="Arial"/>
          <w:b/>
          <w:bCs/>
        </w:rPr>
        <w:t>.</w:t>
      </w:r>
      <w:r w:rsidRPr="00AC2BF1">
        <w:rPr>
          <w:rFonts w:ascii="Arial" w:hAnsi="Arial" w:cs="Arial"/>
        </w:rPr>
        <w:t xml:space="preserve"> O procedimento licitatório </w:t>
      </w:r>
      <w:r w:rsidRPr="00AC2BF1">
        <w:rPr>
          <w:rFonts w:ascii="Arial" w:hAnsi="Arial" w:cs="Arial"/>
          <w:color w:val="000000"/>
        </w:rPr>
        <w:t>observará as seguintes fases, em sequência</w:t>
      </w:r>
      <w:r w:rsidRPr="00AC2BF1">
        <w:rPr>
          <w:rStyle w:val="Hyperlink"/>
          <w:rFonts w:ascii="Arial" w:hAnsi="Arial" w:cs="Arial"/>
          <w:color w:val="auto"/>
          <w:u w:val="none"/>
        </w:rPr>
        <w:t>:</w:t>
      </w:r>
    </w:p>
    <w:p w14:paraId="2D9AC7CD" w14:textId="77777777" w:rsidR="00AC2BF1" w:rsidRPr="00AC2BF1" w:rsidRDefault="00AC2BF1" w:rsidP="00AC2BF1">
      <w:pPr>
        <w:tabs>
          <w:tab w:val="left" w:pos="284"/>
        </w:tabs>
        <w:ind w:firstLine="284"/>
        <w:jc w:val="both"/>
        <w:rPr>
          <w:rStyle w:val="Hyperlink"/>
          <w:rFonts w:ascii="Arial" w:hAnsi="Arial" w:cs="Arial"/>
          <w:color w:val="auto"/>
          <w:u w:val="none"/>
        </w:rPr>
      </w:pPr>
      <w:r w:rsidRPr="00AC2BF1">
        <w:rPr>
          <w:rStyle w:val="Hyperlink"/>
          <w:rFonts w:ascii="Arial" w:hAnsi="Arial" w:cs="Arial"/>
          <w:b/>
          <w:bCs/>
          <w:color w:val="auto"/>
          <w:u w:val="none"/>
        </w:rPr>
        <w:t xml:space="preserve">I. </w:t>
      </w:r>
      <w:r w:rsidRPr="00AC2BF1">
        <w:rPr>
          <w:rStyle w:val="Hyperlink"/>
          <w:rFonts w:ascii="Arial" w:hAnsi="Arial" w:cs="Arial"/>
          <w:color w:val="auto"/>
          <w:u w:val="none"/>
        </w:rPr>
        <w:t xml:space="preserve">Envio das Propostas Eletrônicas; </w:t>
      </w:r>
    </w:p>
    <w:p w14:paraId="25EFD299" w14:textId="77777777" w:rsidR="00AC2BF1" w:rsidRPr="00AC2BF1" w:rsidRDefault="00AC2BF1" w:rsidP="00AC2BF1">
      <w:pPr>
        <w:tabs>
          <w:tab w:val="left" w:pos="284"/>
        </w:tabs>
        <w:ind w:firstLine="284"/>
        <w:jc w:val="both"/>
        <w:rPr>
          <w:rFonts w:ascii="Arial" w:hAnsi="Arial" w:cs="Arial"/>
        </w:rPr>
      </w:pPr>
      <w:r w:rsidRPr="00AC2BF1">
        <w:rPr>
          <w:rStyle w:val="Hyperlink"/>
          <w:rFonts w:ascii="Arial" w:hAnsi="Arial" w:cs="Arial"/>
          <w:b/>
          <w:bCs/>
          <w:color w:val="auto"/>
          <w:u w:val="none"/>
        </w:rPr>
        <w:t xml:space="preserve">II. </w:t>
      </w:r>
      <w:r w:rsidRPr="00AC2BF1">
        <w:rPr>
          <w:rStyle w:val="Hyperlink"/>
          <w:rFonts w:ascii="Arial" w:hAnsi="Arial" w:cs="Arial"/>
          <w:color w:val="auto"/>
          <w:u w:val="none"/>
        </w:rPr>
        <w:t>Abertura das Propostas e Disputa de Lances;</w:t>
      </w:r>
    </w:p>
    <w:p w14:paraId="7C6F0A39" w14:textId="77777777" w:rsidR="00AC2BF1" w:rsidRPr="00AC2BF1" w:rsidRDefault="00AC2BF1" w:rsidP="00AC2BF1">
      <w:pPr>
        <w:tabs>
          <w:tab w:val="left" w:pos="284"/>
        </w:tabs>
        <w:ind w:firstLine="284"/>
        <w:jc w:val="both"/>
        <w:rPr>
          <w:rFonts w:ascii="Arial" w:hAnsi="Arial" w:cs="Arial"/>
          <w:b/>
        </w:rPr>
      </w:pPr>
      <w:r w:rsidRPr="00AC2BF1">
        <w:rPr>
          <w:rFonts w:ascii="Arial" w:hAnsi="Arial" w:cs="Arial"/>
          <w:b/>
          <w:bCs/>
        </w:rPr>
        <w:t xml:space="preserve">III. </w:t>
      </w:r>
      <w:r w:rsidRPr="00AC2BF1">
        <w:rPr>
          <w:rFonts w:ascii="Arial" w:hAnsi="Arial" w:cs="Arial"/>
        </w:rPr>
        <w:t xml:space="preserve">Verificação das Condições de Participação; </w:t>
      </w:r>
    </w:p>
    <w:p w14:paraId="4AE83A52"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IV. </w:t>
      </w:r>
      <w:r w:rsidRPr="00AC2BF1">
        <w:rPr>
          <w:rFonts w:ascii="Arial" w:hAnsi="Arial" w:cs="Arial"/>
        </w:rPr>
        <w:t>Negociação e Classificação;</w:t>
      </w:r>
    </w:p>
    <w:p w14:paraId="4A124151"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V. </w:t>
      </w:r>
      <w:r w:rsidRPr="00AC2BF1">
        <w:rPr>
          <w:rFonts w:ascii="Arial" w:hAnsi="Arial" w:cs="Arial"/>
          <w:bCs/>
        </w:rPr>
        <w:t xml:space="preserve">Julgamento e </w:t>
      </w:r>
      <w:r w:rsidRPr="00AC2BF1">
        <w:rPr>
          <w:rFonts w:ascii="Arial" w:hAnsi="Arial" w:cs="Arial"/>
        </w:rPr>
        <w:t xml:space="preserve">Habilitação; </w:t>
      </w:r>
    </w:p>
    <w:p w14:paraId="39609EFC"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VI. </w:t>
      </w:r>
      <w:r w:rsidRPr="00AC2BF1">
        <w:rPr>
          <w:rFonts w:ascii="Arial" w:hAnsi="Arial" w:cs="Arial"/>
        </w:rPr>
        <w:t>Manifestação de Recurso;</w:t>
      </w:r>
    </w:p>
    <w:p w14:paraId="4AC00C3A"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 xml:space="preserve">VII. </w:t>
      </w:r>
      <w:r w:rsidRPr="00AC2BF1">
        <w:rPr>
          <w:rFonts w:ascii="Arial" w:hAnsi="Arial" w:cs="Arial"/>
          <w:bCs/>
        </w:rPr>
        <w:t>Adjudicação e/ou</w:t>
      </w:r>
      <w:r w:rsidRPr="00AC2BF1">
        <w:rPr>
          <w:rFonts w:ascii="Arial" w:hAnsi="Arial" w:cs="Arial"/>
        </w:rPr>
        <w:t xml:space="preserve"> Homologação.</w:t>
      </w:r>
    </w:p>
    <w:p w14:paraId="7B63F3BE" w14:textId="520BCA7C" w:rsidR="00551A1C" w:rsidRPr="000E0F32" w:rsidRDefault="00551A1C" w:rsidP="00551A1C">
      <w:pPr>
        <w:tabs>
          <w:tab w:val="left" w:pos="284"/>
        </w:tabs>
        <w:ind w:firstLine="284"/>
        <w:jc w:val="both"/>
        <w:rPr>
          <w:rFonts w:ascii="Arial" w:hAnsi="Arial" w:cs="Arial"/>
        </w:rPr>
      </w:pPr>
    </w:p>
    <w:p w14:paraId="40EBACB2" w14:textId="65CE41BC" w:rsidR="00CE3EFF" w:rsidRPr="000E0F32" w:rsidRDefault="00CE3EFF" w:rsidP="00C04997">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lastRenderedPageBreak/>
        <w:t>ANEXO I</w:t>
      </w:r>
    </w:p>
    <w:p w14:paraId="23D2C49A" w14:textId="77777777" w:rsidR="004850B2" w:rsidRPr="000E0F32" w:rsidRDefault="004850B2" w:rsidP="00C04997">
      <w:pPr>
        <w:tabs>
          <w:tab w:val="left" w:pos="284"/>
        </w:tabs>
        <w:jc w:val="center"/>
        <w:rPr>
          <w:rFonts w:ascii="Arial" w:hAnsi="Arial" w:cs="Arial"/>
        </w:rPr>
      </w:pPr>
    </w:p>
    <w:p w14:paraId="67CD198A" w14:textId="77777777" w:rsidR="004850B2" w:rsidRPr="000E0F32" w:rsidRDefault="004850B2" w:rsidP="00C04997">
      <w:pPr>
        <w:tabs>
          <w:tab w:val="left" w:pos="284"/>
        </w:tabs>
        <w:jc w:val="center"/>
        <w:rPr>
          <w:rFonts w:ascii="Arial" w:hAnsi="Arial" w:cs="Arial"/>
          <w:b/>
        </w:rPr>
      </w:pPr>
      <w:r w:rsidRPr="000E0F32">
        <w:rPr>
          <w:rFonts w:ascii="Arial" w:hAnsi="Arial" w:cs="Arial"/>
          <w:b/>
        </w:rPr>
        <w:t>MODELO DE DECLARAÇÕES DIVERSAS**</w:t>
      </w:r>
    </w:p>
    <w:p w14:paraId="078AF8B9" w14:textId="77777777" w:rsidR="004850B2" w:rsidRPr="000E0F32" w:rsidRDefault="004850B2" w:rsidP="00C04997">
      <w:pPr>
        <w:tabs>
          <w:tab w:val="left" w:pos="284"/>
        </w:tabs>
        <w:jc w:val="center"/>
        <w:rPr>
          <w:rFonts w:ascii="Arial" w:hAnsi="Arial" w:cs="Arial"/>
        </w:rPr>
      </w:pPr>
    </w:p>
    <w:p w14:paraId="79747638" w14:textId="77777777" w:rsidR="004850B2" w:rsidRPr="000E0F32" w:rsidRDefault="004850B2" w:rsidP="00C04997">
      <w:pPr>
        <w:tabs>
          <w:tab w:val="left" w:pos="284"/>
        </w:tabs>
        <w:jc w:val="center"/>
        <w:rPr>
          <w:rFonts w:ascii="Arial" w:hAnsi="Arial" w:cs="Arial"/>
        </w:rPr>
      </w:pPr>
    </w:p>
    <w:p w14:paraId="03E83836" w14:textId="77777777" w:rsidR="004850B2" w:rsidRPr="000E0F32" w:rsidRDefault="004850B2"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Nome completo: ____________________________________________________________</w:t>
      </w:r>
    </w:p>
    <w:p w14:paraId="7EC11873" w14:textId="77777777" w:rsidR="004850B2" w:rsidRPr="000E0F32" w:rsidRDefault="004850B2" w:rsidP="00C04997">
      <w:pPr>
        <w:tabs>
          <w:tab w:val="left" w:pos="284"/>
        </w:tabs>
        <w:suppressAutoHyphens w:val="0"/>
        <w:autoSpaceDE w:val="0"/>
        <w:autoSpaceDN w:val="0"/>
        <w:adjustRightInd w:val="0"/>
        <w:jc w:val="both"/>
        <w:rPr>
          <w:rFonts w:ascii="Arial" w:hAnsi="Arial" w:cs="Arial"/>
          <w:lang w:eastAsia="pt-BR"/>
        </w:rPr>
      </w:pPr>
    </w:p>
    <w:p w14:paraId="50D3F3C1" w14:textId="77777777" w:rsidR="004850B2" w:rsidRPr="000E0F32" w:rsidRDefault="004850B2" w:rsidP="00C04997">
      <w:pPr>
        <w:tabs>
          <w:tab w:val="left" w:pos="284"/>
        </w:tabs>
        <w:suppressAutoHyphens w:val="0"/>
        <w:autoSpaceDE w:val="0"/>
        <w:autoSpaceDN w:val="0"/>
        <w:adjustRightInd w:val="0"/>
        <w:jc w:val="both"/>
        <w:rPr>
          <w:rFonts w:ascii="Arial" w:hAnsi="Arial" w:cs="Arial"/>
        </w:rPr>
      </w:pPr>
      <w:r w:rsidRPr="000E0F32">
        <w:rPr>
          <w:rFonts w:ascii="Arial" w:hAnsi="Arial" w:cs="Arial"/>
          <w:lang w:eastAsia="pt-BR"/>
        </w:rPr>
        <w:t xml:space="preserve">RG nº: </w:t>
      </w:r>
      <w:r w:rsidRPr="000E0F32">
        <w:rPr>
          <w:rFonts w:ascii="Arial" w:hAnsi="Arial" w:cs="Arial"/>
          <w:bCs/>
          <w:lang w:eastAsia="pt-BR"/>
        </w:rPr>
        <w:t xml:space="preserve">______________________________ </w:t>
      </w:r>
      <w:r w:rsidRPr="000E0F32">
        <w:rPr>
          <w:rFonts w:ascii="Arial" w:hAnsi="Arial" w:cs="Arial"/>
          <w:lang w:eastAsia="pt-BR"/>
        </w:rPr>
        <w:t>CPF nº________________________________</w:t>
      </w:r>
    </w:p>
    <w:p w14:paraId="6E3B163E" w14:textId="77777777" w:rsidR="004850B2" w:rsidRPr="000E0F32" w:rsidRDefault="004850B2" w:rsidP="00C04997">
      <w:pPr>
        <w:tabs>
          <w:tab w:val="left" w:pos="284"/>
        </w:tabs>
        <w:ind w:firstLine="561"/>
        <w:jc w:val="both"/>
        <w:rPr>
          <w:rFonts w:ascii="Arial" w:hAnsi="Arial" w:cs="Arial"/>
        </w:rPr>
      </w:pPr>
    </w:p>
    <w:p w14:paraId="6BD12E46" w14:textId="77777777" w:rsidR="004850B2" w:rsidRPr="000E0F32" w:rsidRDefault="004850B2" w:rsidP="00C04997">
      <w:pPr>
        <w:tabs>
          <w:tab w:val="left" w:pos="284"/>
        </w:tabs>
        <w:ind w:firstLine="561"/>
        <w:jc w:val="both"/>
        <w:rPr>
          <w:rFonts w:ascii="Arial" w:hAnsi="Arial" w:cs="Arial"/>
        </w:rPr>
      </w:pPr>
    </w:p>
    <w:p w14:paraId="52E9270B" w14:textId="77777777" w:rsidR="004850B2" w:rsidRPr="000E0F32" w:rsidRDefault="004850B2" w:rsidP="00C04997">
      <w:pPr>
        <w:tabs>
          <w:tab w:val="left" w:pos="284"/>
        </w:tabs>
        <w:jc w:val="both"/>
        <w:rPr>
          <w:rFonts w:ascii="Arial" w:hAnsi="Arial" w:cs="Arial"/>
        </w:rPr>
      </w:pPr>
      <w:r w:rsidRPr="000E0F32">
        <w:rPr>
          <w:rFonts w:ascii="Arial" w:hAnsi="Arial" w:cs="Arial"/>
          <w:b/>
          <w:bCs/>
        </w:rPr>
        <w:t xml:space="preserve">DECLARO, </w:t>
      </w:r>
      <w:r w:rsidRPr="000E0F32">
        <w:rPr>
          <w:rFonts w:ascii="Arial" w:hAnsi="Arial" w:cs="Arial"/>
        </w:rPr>
        <w:t>sob as penas da Lei, que o licitante __________________________________ (</w:t>
      </w:r>
      <w:r w:rsidRPr="000E0F32">
        <w:rPr>
          <w:rFonts w:ascii="Arial" w:hAnsi="Arial" w:cs="Arial"/>
          <w:i/>
          <w:iCs/>
        </w:rPr>
        <w:t>nome empresarial</w:t>
      </w:r>
      <w:r w:rsidRPr="000E0F32">
        <w:rPr>
          <w:rFonts w:ascii="Arial" w:hAnsi="Arial" w:cs="Arial"/>
        </w:rPr>
        <w:t xml:space="preserve">), </w:t>
      </w:r>
      <w:r w:rsidR="00A46A18" w:rsidRPr="000E0F32">
        <w:rPr>
          <w:rFonts w:ascii="Arial" w:hAnsi="Arial" w:cs="Arial"/>
        </w:rPr>
        <w:t>participante</w:t>
      </w:r>
      <w:r w:rsidRPr="000E0F32">
        <w:rPr>
          <w:rFonts w:ascii="Arial" w:hAnsi="Arial" w:cs="Arial"/>
        </w:rPr>
        <w:t xml:space="preserve"> do Pregão </w:t>
      </w:r>
      <w:r w:rsidR="00A46A18" w:rsidRPr="000E0F32">
        <w:rPr>
          <w:rFonts w:ascii="Arial" w:hAnsi="Arial" w:cs="Arial"/>
        </w:rPr>
        <w:t>Eletrônico</w:t>
      </w:r>
      <w:r w:rsidRPr="000E0F32">
        <w:rPr>
          <w:rFonts w:ascii="Arial" w:hAnsi="Arial" w:cs="Arial"/>
        </w:rPr>
        <w:t xml:space="preserve"> nº _____/_____, Processo n° ____/___:</w:t>
      </w:r>
    </w:p>
    <w:p w14:paraId="558BB553" w14:textId="77777777" w:rsidR="004850B2" w:rsidRPr="000E0F32" w:rsidRDefault="004850B2" w:rsidP="00C04997">
      <w:pPr>
        <w:tabs>
          <w:tab w:val="left" w:pos="284"/>
        </w:tabs>
        <w:ind w:firstLine="561"/>
        <w:jc w:val="both"/>
        <w:rPr>
          <w:rFonts w:ascii="Arial" w:hAnsi="Arial" w:cs="Arial"/>
        </w:rPr>
      </w:pPr>
    </w:p>
    <w:p w14:paraId="6EFFECB7" w14:textId="4C02BBE6" w:rsidR="005428E7" w:rsidRPr="000E0F32" w:rsidRDefault="00E560B9" w:rsidP="00C04997">
      <w:pPr>
        <w:numPr>
          <w:ilvl w:val="0"/>
          <w:numId w:val="4"/>
        </w:numPr>
        <w:tabs>
          <w:tab w:val="left" w:pos="284"/>
        </w:tabs>
        <w:ind w:left="567" w:hanging="284"/>
        <w:jc w:val="both"/>
        <w:rPr>
          <w:rFonts w:ascii="Arial" w:hAnsi="Arial" w:cs="Arial"/>
        </w:rPr>
      </w:pPr>
      <w:proofErr w:type="gramStart"/>
      <w:r w:rsidRPr="000E0F32">
        <w:rPr>
          <w:rFonts w:ascii="Arial" w:hAnsi="Arial" w:cs="Arial"/>
        </w:rPr>
        <w:t>está</w:t>
      </w:r>
      <w:proofErr w:type="gramEnd"/>
      <w:r w:rsidRPr="000E0F32">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0E0F32">
        <w:rPr>
          <w:rFonts w:ascii="Arial" w:hAnsi="Arial" w:cs="Arial"/>
        </w:rPr>
        <w:t>infralegais</w:t>
      </w:r>
      <w:proofErr w:type="spellEnd"/>
      <w:r w:rsidRPr="000E0F32">
        <w:rPr>
          <w:rFonts w:ascii="Arial" w:hAnsi="Arial" w:cs="Arial"/>
        </w:rPr>
        <w:t xml:space="preserve">, nas convenções coletivas de trabalho e nos termos de ajustamento de conduta vigentes na data de sua entrega em definitivo e que cumpre plenamente os requisitos de habilitação </w:t>
      </w:r>
      <w:r w:rsidR="0089458B" w:rsidRPr="000E0F32">
        <w:rPr>
          <w:rFonts w:ascii="Arial" w:hAnsi="Arial" w:cs="Arial"/>
        </w:rPr>
        <w:t>definidos no instrumento convocatório;</w:t>
      </w:r>
    </w:p>
    <w:p w14:paraId="6BB8134E" w14:textId="63532BB2" w:rsidR="004850B2" w:rsidRPr="000E0F32" w:rsidRDefault="004850B2" w:rsidP="00C04997">
      <w:pPr>
        <w:numPr>
          <w:ilvl w:val="0"/>
          <w:numId w:val="4"/>
        </w:numPr>
        <w:tabs>
          <w:tab w:val="left" w:pos="284"/>
        </w:tabs>
        <w:ind w:left="567" w:hanging="284"/>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emprega menor de dezoito anos em trabalho noturno, perigoso ou insalubre e não emprega menor de dezesseis anos,</w:t>
      </w:r>
      <w:r w:rsidR="0089458B" w:rsidRPr="000E0F32">
        <w:rPr>
          <w:rFonts w:ascii="Arial" w:hAnsi="Arial" w:cs="Arial"/>
        </w:rPr>
        <w:t xml:space="preserve"> salvo menor a partir de 14 anos, na condição de aprendiz, nos termos do artigo 7°, XXXIII, da Constituição e</w:t>
      </w:r>
      <w:r w:rsidRPr="000E0F32">
        <w:rPr>
          <w:rFonts w:ascii="Arial" w:hAnsi="Arial" w:cs="Arial"/>
        </w:rPr>
        <w:t xml:space="preserve"> no inciso V, do art. </w:t>
      </w:r>
      <w:r w:rsidR="00F15CBF" w:rsidRPr="000E0F32">
        <w:rPr>
          <w:rFonts w:ascii="Arial" w:hAnsi="Arial" w:cs="Arial"/>
        </w:rPr>
        <w:t>68</w:t>
      </w:r>
      <w:r w:rsidRPr="000E0F32">
        <w:rPr>
          <w:rFonts w:ascii="Arial" w:hAnsi="Arial" w:cs="Arial"/>
        </w:rPr>
        <w:t xml:space="preserve">, da </w:t>
      </w:r>
      <w:r w:rsidR="00C24747" w:rsidRPr="000E0F32">
        <w:rPr>
          <w:rFonts w:ascii="Arial" w:hAnsi="Arial" w:cs="Arial"/>
        </w:rPr>
        <w:t>Lei</w:t>
      </w:r>
      <w:r w:rsidRPr="000E0F32">
        <w:rPr>
          <w:rFonts w:ascii="Arial" w:hAnsi="Arial" w:cs="Arial"/>
        </w:rPr>
        <w:t xml:space="preserve"> </w:t>
      </w:r>
      <w:r w:rsidR="00EE4489" w:rsidRPr="000E0F32">
        <w:rPr>
          <w:rFonts w:ascii="Arial" w:hAnsi="Arial" w:cs="Arial"/>
        </w:rPr>
        <w:t>14.133</w:t>
      </w:r>
      <w:r w:rsidRPr="000E0F32">
        <w:rPr>
          <w:rFonts w:ascii="Arial" w:hAnsi="Arial" w:cs="Arial"/>
        </w:rPr>
        <w:t xml:space="preserve">, de </w:t>
      </w:r>
      <w:r w:rsidR="00EE4489" w:rsidRPr="000E0F32">
        <w:rPr>
          <w:rFonts w:ascii="Arial" w:hAnsi="Arial" w:cs="Arial"/>
        </w:rPr>
        <w:t>2021</w:t>
      </w:r>
      <w:r w:rsidRPr="000E0F32">
        <w:rPr>
          <w:rFonts w:ascii="Arial" w:hAnsi="Arial" w:cs="Arial"/>
        </w:rPr>
        <w:t>, acrescido pela Lei nº 9.854, de 27 de outubro de 1999;</w:t>
      </w:r>
    </w:p>
    <w:p w14:paraId="07CCDEF5" w14:textId="39EE3EC7" w:rsidR="00856F0E" w:rsidRPr="000E0F32" w:rsidRDefault="00856F0E" w:rsidP="00C04997">
      <w:pPr>
        <w:numPr>
          <w:ilvl w:val="0"/>
          <w:numId w:val="4"/>
        </w:numPr>
        <w:tabs>
          <w:tab w:val="left" w:pos="284"/>
        </w:tabs>
        <w:ind w:left="567" w:hanging="284"/>
        <w:jc w:val="both"/>
        <w:rPr>
          <w:rFonts w:ascii="Arial" w:hAnsi="Arial" w:cs="Arial"/>
        </w:rPr>
      </w:pPr>
      <w:proofErr w:type="gramStart"/>
      <w:r w:rsidRPr="000E0F32">
        <w:rPr>
          <w:rFonts w:ascii="Arial" w:hAnsi="Arial" w:cs="Arial"/>
        </w:rPr>
        <w:t>cumpre</w:t>
      </w:r>
      <w:proofErr w:type="gramEnd"/>
      <w:r w:rsidRPr="000E0F32">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0FC99598" w14:textId="1DBF5945" w:rsidR="004850B2" w:rsidRPr="000E0F32" w:rsidRDefault="004850B2" w:rsidP="00C04997">
      <w:pPr>
        <w:numPr>
          <w:ilvl w:val="0"/>
          <w:numId w:val="4"/>
        </w:numPr>
        <w:tabs>
          <w:tab w:val="left" w:pos="284"/>
        </w:tabs>
        <w:ind w:left="567" w:hanging="284"/>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w:t>
      </w:r>
      <w:r w:rsidR="00FD434A" w:rsidRPr="000E0F32">
        <w:rPr>
          <w:rFonts w:ascii="Arial" w:hAnsi="Arial" w:cs="Arial"/>
        </w:rPr>
        <w:t xml:space="preserve">artigo 156, inc. IV, da </w:t>
      </w:r>
      <w:r w:rsidR="00C24747" w:rsidRPr="000E0F32">
        <w:rPr>
          <w:rFonts w:ascii="Arial" w:hAnsi="Arial" w:cs="Arial"/>
        </w:rPr>
        <w:t>Lei</w:t>
      </w:r>
      <w:r w:rsidR="00FD434A" w:rsidRPr="000E0F32">
        <w:rPr>
          <w:rFonts w:ascii="Arial" w:hAnsi="Arial" w:cs="Arial"/>
        </w:rPr>
        <w:t xml:space="preserve"> nº 14.133/21</w:t>
      </w:r>
      <w:r w:rsidRPr="000E0F32">
        <w:rPr>
          <w:rFonts w:ascii="Arial" w:hAnsi="Arial" w:cs="Arial"/>
        </w:rPr>
        <w:t xml:space="preserve">, </w:t>
      </w:r>
      <w:r w:rsidR="00FD434A" w:rsidRPr="000E0F32">
        <w:rPr>
          <w:rFonts w:ascii="Arial" w:hAnsi="Arial" w:cs="Arial"/>
        </w:rPr>
        <w:t>1º de abril de 2021</w:t>
      </w:r>
      <w:r w:rsidRPr="000E0F32">
        <w:rPr>
          <w:rFonts w:ascii="Arial" w:hAnsi="Arial" w:cs="Arial"/>
        </w:rPr>
        <w:t>, acrescido pela Lei nº 9.854, de 27 de outubro de 1999.</w:t>
      </w:r>
    </w:p>
    <w:p w14:paraId="437C9E3E" w14:textId="6180B4FE" w:rsidR="00F81251" w:rsidRPr="000E0F32" w:rsidRDefault="00F81251" w:rsidP="00C04997">
      <w:pPr>
        <w:numPr>
          <w:ilvl w:val="0"/>
          <w:numId w:val="4"/>
        </w:numPr>
        <w:tabs>
          <w:tab w:val="left" w:pos="284"/>
        </w:tabs>
        <w:ind w:left="567" w:hanging="284"/>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possui sócios ou administradores servidores ou com parentesco até terceiro grau</w:t>
      </w:r>
      <w:r w:rsidR="006F0848" w:rsidRPr="000E0F32">
        <w:rPr>
          <w:rFonts w:ascii="Arial" w:hAnsi="Arial" w:cs="Arial"/>
        </w:rPr>
        <w:t xml:space="preserve">, </w:t>
      </w:r>
      <w:r w:rsidRPr="000E0F32">
        <w:rPr>
          <w:rFonts w:ascii="Arial" w:hAnsi="Arial" w:cs="Arial"/>
        </w:rPr>
        <w:t>de servidores e/ou dirigentes desta entidade, que impeçam a contratação desta empresa, nos termos das legislações vigentes aplicáveis</w:t>
      </w:r>
      <w:r w:rsidR="00554DC7" w:rsidRPr="000E0F32">
        <w:rPr>
          <w:rFonts w:ascii="Arial" w:hAnsi="Arial" w:cs="Arial"/>
        </w:rPr>
        <w:t>;</w:t>
      </w:r>
    </w:p>
    <w:p w14:paraId="6F2E474D" w14:textId="3F4AECD3" w:rsidR="00554DC7" w:rsidRPr="000E0F32" w:rsidRDefault="00554DC7" w:rsidP="00C04997">
      <w:pPr>
        <w:numPr>
          <w:ilvl w:val="0"/>
          <w:numId w:val="4"/>
        </w:numPr>
        <w:tabs>
          <w:tab w:val="left" w:pos="284"/>
        </w:tabs>
        <w:ind w:left="567" w:hanging="284"/>
        <w:jc w:val="both"/>
        <w:rPr>
          <w:rFonts w:ascii="Arial" w:hAnsi="Arial" w:cs="Arial"/>
        </w:rPr>
      </w:pPr>
      <w:proofErr w:type="gramStart"/>
      <w:r w:rsidRPr="000E0F32">
        <w:rPr>
          <w:rFonts w:ascii="Arial" w:hAnsi="Arial" w:cs="Arial"/>
        </w:rPr>
        <w:t>está</w:t>
      </w:r>
      <w:proofErr w:type="gramEnd"/>
      <w:r w:rsidRPr="000E0F32">
        <w:rPr>
          <w:rFonts w:ascii="Arial" w:hAnsi="Arial" w:cs="Arial"/>
        </w:rPr>
        <w:t xml:space="preserve"> ciente de que a falsidade na declaração de que trata os itens anteriores sujeitará o licitante às sanções previstas na Lei</w:t>
      </w:r>
      <w:r w:rsidR="00497BDD" w:rsidRPr="000E0F32">
        <w:rPr>
          <w:rFonts w:ascii="Arial" w:hAnsi="Arial" w:cs="Arial"/>
        </w:rPr>
        <w:t xml:space="preserve"> n° 14.133, de 2021, e neste E</w:t>
      </w:r>
      <w:r w:rsidR="00F526FF" w:rsidRPr="000E0F32">
        <w:rPr>
          <w:rFonts w:ascii="Arial" w:hAnsi="Arial" w:cs="Arial"/>
        </w:rPr>
        <w:t>dital;</w:t>
      </w:r>
    </w:p>
    <w:p w14:paraId="120EC82C" w14:textId="717E52A3" w:rsidR="00F526FF" w:rsidRPr="000E0F32" w:rsidRDefault="00F526FF" w:rsidP="00C04997">
      <w:pPr>
        <w:numPr>
          <w:ilvl w:val="0"/>
          <w:numId w:val="4"/>
        </w:numPr>
        <w:tabs>
          <w:tab w:val="left" w:pos="284"/>
        </w:tabs>
        <w:ind w:left="567" w:hanging="284"/>
        <w:jc w:val="both"/>
        <w:rPr>
          <w:rFonts w:ascii="Arial" w:hAnsi="Arial" w:cs="Arial"/>
        </w:rPr>
      </w:pPr>
      <w:proofErr w:type="gramStart"/>
      <w:r w:rsidRPr="000E0F32">
        <w:rPr>
          <w:rFonts w:ascii="Arial" w:hAnsi="Arial" w:cs="Arial"/>
        </w:rPr>
        <w:t>é</w:t>
      </w:r>
      <w:proofErr w:type="gramEnd"/>
      <w:r w:rsidRPr="000E0F32">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w:t>
      </w:r>
      <w:r w:rsidR="000E0F32" w:rsidRPr="000E0F32">
        <w:rPr>
          <w:rFonts w:ascii="Arial" w:hAnsi="Arial" w:cs="Arial"/>
        </w:rPr>
        <w:t>strativas e judiciais cabíveis.</w:t>
      </w:r>
    </w:p>
    <w:p w14:paraId="1ECF88F1" w14:textId="77777777" w:rsidR="004850B2" w:rsidRPr="000E0F32" w:rsidRDefault="004850B2" w:rsidP="00C04997">
      <w:pPr>
        <w:tabs>
          <w:tab w:val="left" w:pos="284"/>
        </w:tabs>
        <w:ind w:firstLine="561"/>
        <w:jc w:val="both"/>
        <w:rPr>
          <w:rFonts w:ascii="Arial" w:hAnsi="Arial" w:cs="Arial"/>
        </w:rPr>
      </w:pPr>
    </w:p>
    <w:p w14:paraId="1AC545EB" w14:textId="77777777" w:rsidR="004850B2" w:rsidRPr="000E0F32" w:rsidRDefault="004850B2" w:rsidP="00C04997">
      <w:pPr>
        <w:tabs>
          <w:tab w:val="left" w:pos="284"/>
        </w:tabs>
        <w:ind w:firstLine="561"/>
        <w:jc w:val="both"/>
        <w:rPr>
          <w:rFonts w:ascii="Arial" w:hAnsi="Arial" w:cs="Arial"/>
        </w:rPr>
      </w:pPr>
    </w:p>
    <w:p w14:paraId="1D17FCF9" w14:textId="77777777" w:rsidR="004850B2" w:rsidRPr="000E0F32" w:rsidRDefault="004850B2" w:rsidP="00C04997">
      <w:pPr>
        <w:tabs>
          <w:tab w:val="left" w:pos="284"/>
        </w:tabs>
        <w:ind w:firstLine="561"/>
        <w:jc w:val="both"/>
        <w:rPr>
          <w:rFonts w:ascii="Arial" w:hAnsi="Arial" w:cs="Arial"/>
        </w:rPr>
      </w:pPr>
    </w:p>
    <w:p w14:paraId="305B6284" w14:textId="77777777" w:rsidR="006813FF" w:rsidRPr="000E0F32" w:rsidRDefault="006813FF" w:rsidP="00C04997">
      <w:pPr>
        <w:tabs>
          <w:tab w:val="left" w:pos="284"/>
        </w:tabs>
        <w:ind w:firstLine="561"/>
        <w:jc w:val="both"/>
        <w:rPr>
          <w:rFonts w:ascii="Arial" w:hAnsi="Arial" w:cs="Arial"/>
        </w:rPr>
      </w:pPr>
    </w:p>
    <w:p w14:paraId="3CDF28B0" w14:textId="77777777" w:rsidR="006813FF" w:rsidRPr="000E0F32" w:rsidRDefault="006813FF" w:rsidP="00C04997">
      <w:pPr>
        <w:tabs>
          <w:tab w:val="left" w:pos="284"/>
        </w:tabs>
        <w:jc w:val="center"/>
        <w:rPr>
          <w:rFonts w:ascii="Arial" w:hAnsi="Arial" w:cs="Arial"/>
        </w:rPr>
      </w:pPr>
      <w:r w:rsidRPr="000E0F32">
        <w:rPr>
          <w:rFonts w:ascii="Arial" w:hAnsi="Arial" w:cs="Arial"/>
        </w:rPr>
        <w:t>Local e data</w:t>
      </w:r>
    </w:p>
    <w:p w14:paraId="5828AD65" w14:textId="77777777" w:rsidR="006813FF" w:rsidRPr="000E0F32" w:rsidRDefault="006813FF" w:rsidP="00C04997">
      <w:pPr>
        <w:tabs>
          <w:tab w:val="left" w:pos="284"/>
        </w:tabs>
        <w:jc w:val="center"/>
        <w:rPr>
          <w:rFonts w:ascii="Arial" w:hAnsi="Arial" w:cs="Arial"/>
        </w:rPr>
      </w:pPr>
    </w:p>
    <w:p w14:paraId="2B90E425" w14:textId="77777777" w:rsidR="006813FF" w:rsidRPr="000E0F32" w:rsidRDefault="006813FF" w:rsidP="00C04997">
      <w:pPr>
        <w:tabs>
          <w:tab w:val="left" w:pos="284"/>
        </w:tabs>
        <w:jc w:val="center"/>
        <w:rPr>
          <w:rFonts w:ascii="Arial" w:hAnsi="Arial" w:cs="Arial"/>
        </w:rPr>
      </w:pPr>
    </w:p>
    <w:p w14:paraId="708D1ADB" w14:textId="77777777" w:rsidR="006813FF" w:rsidRPr="000E0F32" w:rsidRDefault="006813FF" w:rsidP="00C04997">
      <w:pPr>
        <w:tabs>
          <w:tab w:val="left" w:pos="284"/>
        </w:tabs>
        <w:jc w:val="center"/>
        <w:rPr>
          <w:rFonts w:ascii="Arial" w:hAnsi="Arial" w:cs="Arial"/>
        </w:rPr>
      </w:pPr>
    </w:p>
    <w:p w14:paraId="704C4555" w14:textId="77777777" w:rsidR="006813FF" w:rsidRPr="000E0F32" w:rsidRDefault="006813FF" w:rsidP="00C04997">
      <w:pPr>
        <w:tabs>
          <w:tab w:val="left" w:pos="284"/>
        </w:tabs>
        <w:jc w:val="center"/>
        <w:rPr>
          <w:rFonts w:ascii="Arial" w:hAnsi="Arial" w:cs="Arial"/>
        </w:rPr>
      </w:pPr>
    </w:p>
    <w:p w14:paraId="390CBECC" w14:textId="77777777" w:rsidR="006813FF" w:rsidRPr="000E0F32" w:rsidRDefault="006813FF" w:rsidP="00C04997">
      <w:pPr>
        <w:tabs>
          <w:tab w:val="left" w:pos="284"/>
        </w:tabs>
        <w:jc w:val="center"/>
        <w:rPr>
          <w:rFonts w:ascii="Arial" w:hAnsi="Arial" w:cs="Arial"/>
        </w:rPr>
      </w:pPr>
      <w:r w:rsidRPr="000E0F32">
        <w:rPr>
          <w:rFonts w:ascii="Arial" w:hAnsi="Arial" w:cs="Arial"/>
        </w:rPr>
        <w:t>_______________________________________________</w:t>
      </w:r>
    </w:p>
    <w:p w14:paraId="390067C2" w14:textId="77777777" w:rsidR="006813FF" w:rsidRPr="000E0F32" w:rsidRDefault="006813FF" w:rsidP="00C04997">
      <w:pPr>
        <w:tabs>
          <w:tab w:val="left" w:pos="284"/>
        </w:tabs>
        <w:jc w:val="center"/>
        <w:rPr>
          <w:rFonts w:ascii="Arial" w:hAnsi="Arial" w:cs="Arial"/>
        </w:rPr>
      </w:pPr>
      <w:r w:rsidRPr="000E0F32">
        <w:rPr>
          <w:rFonts w:ascii="Arial" w:hAnsi="Arial" w:cs="Arial"/>
        </w:rPr>
        <w:t>Nome e assinatura do representante legal</w:t>
      </w:r>
    </w:p>
    <w:p w14:paraId="76FDCD8F" w14:textId="77777777" w:rsidR="004850B2" w:rsidRPr="000E0F32" w:rsidRDefault="004850B2" w:rsidP="00C04997">
      <w:pPr>
        <w:tabs>
          <w:tab w:val="left" w:pos="284"/>
        </w:tabs>
        <w:ind w:firstLine="561"/>
        <w:jc w:val="center"/>
        <w:rPr>
          <w:rFonts w:ascii="Arial" w:hAnsi="Arial" w:cs="Arial"/>
        </w:rPr>
      </w:pPr>
    </w:p>
    <w:p w14:paraId="01C3D94B" w14:textId="77777777" w:rsidR="004850B2" w:rsidRPr="000E0F32" w:rsidRDefault="004850B2" w:rsidP="00C04997">
      <w:pPr>
        <w:tabs>
          <w:tab w:val="left" w:pos="284"/>
        </w:tabs>
        <w:ind w:firstLine="561"/>
        <w:jc w:val="center"/>
        <w:rPr>
          <w:rFonts w:ascii="Arial" w:hAnsi="Arial" w:cs="Arial"/>
        </w:rPr>
      </w:pPr>
    </w:p>
    <w:p w14:paraId="5173CCEA" w14:textId="77777777" w:rsidR="00CE3EFF" w:rsidRPr="000E0F32" w:rsidRDefault="00CE3EFF" w:rsidP="00C04997">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lastRenderedPageBreak/>
        <w:t>ANEXO II</w:t>
      </w:r>
    </w:p>
    <w:p w14:paraId="62890F77" w14:textId="77777777" w:rsidR="00A46A18" w:rsidRPr="000E0F32" w:rsidRDefault="00A46A18" w:rsidP="00C04997">
      <w:pPr>
        <w:tabs>
          <w:tab w:val="left" w:pos="284"/>
        </w:tabs>
        <w:ind w:firstLine="561"/>
        <w:jc w:val="center"/>
        <w:rPr>
          <w:rFonts w:ascii="Arial" w:hAnsi="Arial" w:cs="Arial"/>
          <w:b/>
        </w:rPr>
      </w:pPr>
    </w:p>
    <w:p w14:paraId="3F232CA2" w14:textId="77777777" w:rsidR="00A46A18" w:rsidRPr="000E0F32" w:rsidRDefault="00A46A18" w:rsidP="00C04997">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0E0F32">
        <w:rPr>
          <w:rFonts w:ascii="Arial" w:hAnsi="Arial" w:cs="Arial"/>
          <w:b/>
          <w:bCs/>
          <w:lang w:eastAsia="pt-BR"/>
        </w:rPr>
        <w:t>DECLARAÇÃO DE ELABORAÇÃO INDEPENDENTE DE PROPOSTA E ATUAÇÃO CONFORME AO MARCO LEGAL ANTICORRUPÇÃO</w:t>
      </w:r>
    </w:p>
    <w:p w14:paraId="43742BFA" w14:textId="77777777" w:rsidR="00A46A18" w:rsidRPr="000E0F32" w:rsidRDefault="00A46A18" w:rsidP="00C04997">
      <w:pPr>
        <w:tabs>
          <w:tab w:val="left" w:pos="284"/>
        </w:tabs>
        <w:suppressAutoHyphens w:val="0"/>
        <w:autoSpaceDE w:val="0"/>
        <w:autoSpaceDN w:val="0"/>
        <w:adjustRightInd w:val="0"/>
        <w:rPr>
          <w:rFonts w:ascii="Arial" w:hAnsi="Arial" w:cs="Arial"/>
          <w:lang w:eastAsia="pt-BR"/>
        </w:rPr>
      </w:pPr>
    </w:p>
    <w:p w14:paraId="5AC7E997" w14:textId="77777777" w:rsidR="00A46A18" w:rsidRPr="000E0F32" w:rsidRDefault="00A46A18" w:rsidP="00C04997">
      <w:pPr>
        <w:tabs>
          <w:tab w:val="left" w:pos="284"/>
        </w:tabs>
        <w:suppressAutoHyphens w:val="0"/>
        <w:autoSpaceDE w:val="0"/>
        <w:autoSpaceDN w:val="0"/>
        <w:adjustRightInd w:val="0"/>
        <w:rPr>
          <w:rFonts w:ascii="Arial" w:hAnsi="Arial" w:cs="Arial"/>
          <w:lang w:eastAsia="pt-BR"/>
        </w:rPr>
      </w:pPr>
    </w:p>
    <w:p w14:paraId="708EFC6B" w14:textId="2C50CE12"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 xml:space="preserve">Eu, </w:t>
      </w:r>
      <w:r w:rsidR="00F23FE2" w:rsidRPr="000E0F32">
        <w:rPr>
          <w:rFonts w:ascii="Arial" w:hAnsi="Arial" w:cs="Arial"/>
          <w:lang w:eastAsia="pt-BR"/>
        </w:rPr>
        <w:t xml:space="preserve">_____________________, </w:t>
      </w:r>
      <w:r w:rsidRPr="000E0F32">
        <w:rPr>
          <w:rFonts w:ascii="Arial" w:hAnsi="Arial" w:cs="Arial"/>
          <w:lang w:eastAsia="pt-BR"/>
        </w:rPr>
        <w:t xml:space="preserve">portador do RG nº </w:t>
      </w:r>
      <w:r w:rsidR="00F23FE2" w:rsidRPr="000E0F32">
        <w:rPr>
          <w:rFonts w:ascii="Arial" w:hAnsi="Arial" w:cs="Arial"/>
          <w:lang w:eastAsia="pt-BR"/>
        </w:rPr>
        <w:t xml:space="preserve">________________ </w:t>
      </w:r>
      <w:r w:rsidRPr="000E0F32">
        <w:rPr>
          <w:rFonts w:ascii="Arial" w:hAnsi="Arial" w:cs="Arial"/>
          <w:lang w:eastAsia="pt-BR"/>
        </w:rPr>
        <w:t xml:space="preserve">e do CPF nº </w:t>
      </w:r>
      <w:r w:rsidR="00F23FE2" w:rsidRPr="000E0F32">
        <w:rPr>
          <w:rFonts w:ascii="Arial" w:hAnsi="Arial" w:cs="Arial"/>
          <w:lang w:eastAsia="pt-BR"/>
        </w:rPr>
        <w:t>________________</w:t>
      </w:r>
      <w:r w:rsidRPr="000E0F32">
        <w:rPr>
          <w:rFonts w:ascii="Arial" w:hAnsi="Arial" w:cs="Arial"/>
          <w:lang w:eastAsia="pt-BR"/>
        </w:rPr>
        <w:t xml:space="preserve">, representante legal do licitante </w:t>
      </w:r>
      <w:r w:rsidR="00F23FE2" w:rsidRPr="000E0F32">
        <w:rPr>
          <w:rFonts w:ascii="Arial" w:hAnsi="Arial" w:cs="Arial"/>
          <w:lang w:eastAsia="pt-BR"/>
        </w:rPr>
        <w:t>_____________________</w:t>
      </w:r>
      <w:r w:rsidRPr="000E0F32">
        <w:rPr>
          <w:rFonts w:ascii="Arial" w:hAnsi="Arial" w:cs="Arial"/>
          <w:lang w:eastAsia="pt-BR"/>
        </w:rPr>
        <w:t xml:space="preserve"> (</w:t>
      </w:r>
      <w:r w:rsidRPr="000E0F32">
        <w:rPr>
          <w:rFonts w:ascii="Arial" w:hAnsi="Arial" w:cs="Arial"/>
          <w:i/>
          <w:iCs/>
          <w:lang w:eastAsia="pt-BR"/>
        </w:rPr>
        <w:t>nome empresarial</w:t>
      </w:r>
      <w:r w:rsidRPr="000E0F32">
        <w:rPr>
          <w:rFonts w:ascii="Arial" w:hAnsi="Arial" w:cs="Arial"/>
          <w:lang w:eastAsia="pt-BR"/>
        </w:rPr>
        <w:t>), particip</w:t>
      </w:r>
      <w:r w:rsidR="00F23FE2" w:rsidRPr="000E0F32">
        <w:rPr>
          <w:rFonts w:ascii="Arial" w:hAnsi="Arial" w:cs="Arial"/>
          <w:lang w:eastAsia="pt-BR"/>
        </w:rPr>
        <w:t>ante do Pregão Eletrônico nº ___</w:t>
      </w:r>
      <w:r w:rsidRPr="000E0F32">
        <w:rPr>
          <w:rFonts w:ascii="Arial" w:hAnsi="Arial" w:cs="Arial"/>
          <w:lang w:eastAsia="pt-BR"/>
        </w:rPr>
        <w:t>/___</w:t>
      </w:r>
      <w:r w:rsidR="00F23FE2" w:rsidRPr="000E0F32">
        <w:rPr>
          <w:rFonts w:ascii="Arial" w:hAnsi="Arial" w:cs="Arial"/>
          <w:lang w:eastAsia="pt-BR"/>
        </w:rPr>
        <w:t>_</w:t>
      </w:r>
      <w:r w:rsidRPr="000E0F32">
        <w:rPr>
          <w:rFonts w:ascii="Arial" w:hAnsi="Arial" w:cs="Arial"/>
          <w:lang w:eastAsia="pt-BR"/>
        </w:rPr>
        <w:t>, Processo n° ___</w:t>
      </w:r>
      <w:r w:rsidR="00F23FE2" w:rsidRPr="000E0F32">
        <w:rPr>
          <w:rFonts w:ascii="Arial" w:hAnsi="Arial" w:cs="Arial"/>
          <w:lang w:eastAsia="pt-BR"/>
        </w:rPr>
        <w:t>___</w:t>
      </w:r>
      <w:r w:rsidRPr="000E0F32">
        <w:rPr>
          <w:rFonts w:ascii="Arial" w:hAnsi="Arial" w:cs="Arial"/>
          <w:lang w:eastAsia="pt-BR"/>
        </w:rPr>
        <w:t>/___</w:t>
      </w:r>
      <w:r w:rsidR="00F23FE2" w:rsidRPr="000E0F32">
        <w:rPr>
          <w:rFonts w:ascii="Arial" w:hAnsi="Arial" w:cs="Arial"/>
          <w:lang w:eastAsia="pt-BR"/>
        </w:rPr>
        <w:t>_</w:t>
      </w:r>
      <w:r w:rsidRPr="000E0F32">
        <w:rPr>
          <w:rFonts w:ascii="Arial" w:hAnsi="Arial" w:cs="Arial"/>
          <w:lang w:eastAsia="pt-BR"/>
        </w:rPr>
        <w:t xml:space="preserve">, </w:t>
      </w:r>
      <w:r w:rsidRPr="000E0F32">
        <w:rPr>
          <w:rFonts w:ascii="Arial" w:hAnsi="Arial" w:cs="Arial"/>
          <w:b/>
          <w:bCs/>
          <w:lang w:eastAsia="pt-BR"/>
        </w:rPr>
        <w:t xml:space="preserve">DECLARO, </w:t>
      </w:r>
      <w:r w:rsidRPr="000E0F32">
        <w:rPr>
          <w:rFonts w:ascii="Arial" w:hAnsi="Arial" w:cs="Arial"/>
          <w:lang w:eastAsia="pt-BR"/>
        </w:rPr>
        <w:t xml:space="preserve">sob as penas da Lei, especialmente o artigo 299 do Código Penal Brasileiro, que: </w:t>
      </w:r>
    </w:p>
    <w:p w14:paraId="3876917A"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p>
    <w:p w14:paraId="37B7D1DC"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21FAA4EA"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27955D22"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282296B4"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51FC3774" w14:textId="77777777" w:rsidR="00A46A18" w:rsidRPr="000E0F32" w:rsidRDefault="00A46A18" w:rsidP="00C04997">
      <w:pPr>
        <w:tabs>
          <w:tab w:val="left" w:pos="284"/>
        </w:tabs>
        <w:jc w:val="both"/>
        <w:rPr>
          <w:rFonts w:ascii="Arial" w:hAnsi="Arial" w:cs="Arial"/>
        </w:rPr>
      </w:pPr>
      <w:r w:rsidRPr="000E0F32">
        <w:rPr>
          <w:rFonts w:ascii="Arial" w:hAnsi="Arial" w:cs="Arial"/>
          <w:b/>
          <w:lang w:eastAsia="pt-BR"/>
        </w:rPr>
        <w:t>e)</w:t>
      </w:r>
      <w:r w:rsidRPr="000E0F32">
        <w:rPr>
          <w:rFonts w:ascii="Arial" w:hAnsi="Arial" w:cs="Arial"/>
          <w:lang w:eastAsia="pt-BR"/>
        </w:rPr>
        <w:t xml:space="preserve"> o conteúdo da proposta apresentada não foi, no todo ou em parte, informado, discutido ou recebido de qualquer integrante relacionado, </w:t>
      </w:r>
      <w:r w:rsidRPr="000E0F32">
        <w:rPr>
          <w:rFonts w:ascii="Arial" w:hAnsi="Arial" w:cs="Arial"/>
        </w:rPr>
        <w:t xml:space="preserve">direta ou indiretamente, ao órgão licitante antes da abertura oficial das propostas; </w:t>
      </w:r>
      <w:proofErr w:type="gramStart"/>
      <w:r w:rsidRPr="000E0F32">
        <w:rPr>
          <w:rFonts w:ascii="Arial" w:hAnsi="Arial" w:cs="Arial"/>
        </w:rPr>
        <w:t>e</w:t>
      </w:r>
      <w:proofErr w:type="gramEnd"/>
    </w:p>
    <w:p w14:paraId="53E84298"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 representante legal do licitante está plenamente ciente do teor e da extensão desta declaração e que detém plenos poderes e informações para firmá-la. </w:t>
      </w:r>
    </w:p>
    <w:p w14:paraId="104F98D0"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p>
    <w:p w14:paraId="32FE4C6D" w14:textId="77777777" w:rsidR="00F23FE2" w:rsidRPr="000E0F32" w:rsidRDefault="00F23FE2" w:rsidP="00C04997">
      <w:pPr>
        <w:tabs>
          <w:tab w:val="left" w:pos="284"/>
        </w:tabs>
        <w:suppressAutoHyphens w:val="0"/>
        <w:autoSpaceDE w:val="0"/>
        <w:autoSpaceDN w:val="0"/>
        <w:adjustRightInd w:val="0"/>
        <w:jc w:val="both"/>
        <w:rPr>
          <w:rFonts w:ascii="Arial" w:hAnsi="Arial" w:cs="Arial"/>
          <w:lang w:eastAsia="pt-BR"/>
        </w:rPr>
      </w:pPr>
    </w:p>
    <w:p w14:paraId="58A62400" w14:textId="754B8DE1"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bCs/>
          <w:lang w:eastAsia="pt-BR"/>
        </w:rPr>
        <w:t>DECLARO</w:t>
      </w:r>
      <w:r w:rsidRPr="000E0F32">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w:t>
      </w:r>
      <w:r w:rsidR="00C24747" w:rsidRPr="000E0F32">
        <w:rPr>
          <w:rFonts w:ascii="Arial" w:hAnsi="Arial" w:cs="Arial"/>
          <w:lang w:eastAsia="pt-BR"/>
        </w:rPr>
        <w:t>Lei</w:t>
      </w:r>
      <w:r w:rsidRPr="000E0F32">
        <w:rPr>
          <w:rFonts w:ascii="Arial" w:hAnsi="Arial" w:cs="Arial"/>
          <w:lang w:eastAsia="pt-BR"/>
        </w:rPr>
        <w:t xml:space="preserve"> nº 12.846/ 2013, tais como: </w:t>
      </w:r>
    </w:p>
    <w:p w14:paraId="78BFF5EE"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p>
    <w:p w14:paraId="774A94CF"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 </w:t>
      </w:r>
      <w:r w:rsidRPr="000E0F32">
        <w:rPr>
          <w:rFonts w:ascii="Arial" w:hAnsi="Arial" w:cs="Arial"/>
          <w:lang w:eastAsia="pt-BR"/>
        </w:rPr>
        <w:t xml:space="preserve">– prometer, oferecer ou dar, direta ou indiretamente, vantagem indevida a agente público, ou a terceira pessoa a ele relacionada; </w:t>
      </w:r>
    </w:p>
    <w:p w14:paraId="033BB207"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w:t>
      </w:r>
      <w:r w:rsidRPr="000E0F32">
        <w:rPr>
          <w:rFonts w:ascii="Arial" w:hAnsi="Arial" w:cs="Arial"/>
          <w:lang w:eastAsia="pt-BR"/>
        </w:rPr>
        <w:t xml:space="preserve"> – comprovadamente, financiar, custear, patrocinar ou de qualquer modo subvencionar a prática dos atos ilícitos previstos em Lei; </w:t>
      </w:r>
    </w:p>
    <w:p w14:paraId="24296E84"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III</w:t>
      </w:r>
      <w:r w:rsidRPr="000E0F32">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64818BBB"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IV </w:t>
      </w:r>
      <w:r w:rsidRPr="000E0F32">
        <w:rPr>
          <w:rFonts w:ascii="Arial" w:hAnsi="Arial" w:cs="Arial"/>
          <w:lang w:eastAsia="pt-BR"/>
        </w:rPr>
        <w:t xml:space="preserve">– no tocante a licitações e contratos: </w:t>
      </w:r>
    </w:p>
    <w:p w14:paraId="58DA643E"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frustrar ou fraudar, mediante ajuste, combinação ou qualquer outro expediente, o caráter competitivo de procedimento licitatório público; </w:t>
      </w:r>
    </w:p>
    <w:p w14:paraId="4D447A29"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impedir, perturbar ou fraudar a realização de qualquer ato de procedimento licitatório público; </w:t>
      </w:r>
    </w:p>
    <w:p w14:paraId="570F565A"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afastar ou procurar afastar licitante, por meio de fraude ou oferecimento de vantagem de qualquer tipo; </w:t>
      </w:r>
    </w:p>
    <w:p w14:paraId="0270A446"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fraudar licitação pública ou contrato dela decorrente; </w:t>
      </w:r>
    </w:p>
    <w:p w14:paraId="365AC249"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e)</w:t>
      </w:r>
      <w:r w:rsidRPr="000E0F32">
        <w:rPr>
          <w:rFonts w:ascii="Arial" w:hAnsi="Arial" w:cs="Arial"/>
          <w:lang w:eastAsia="pt-BR"/>
        </w:rPr>
        <w:t xml:space="preserve"> criar, de modo fraudulento ou irregular, pessoa jurídica para participar de licitação pública ou celebrar contrato administrativo; </w:t>
      </w:r>
    </w:p>
    <w:p w14:paraId="52DC2E7B"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sidRPr="000E0F32">
        <w:rPr>
          <w:rFonts w:ascii="Arial" w:hAnsi="Arial" w:cs="Arial"/>
          <w:lang w:eastAsia="pt-BR"/>
        </w:rPr>
        <w:t>ou</w:t>
      </w:r>
      <w:proofErr w:type="gramEnd"/>
      <w:r w:rsidRPr="000E0F32">
        <w:rPr>
          <w:rFonts w:ascii="Arial" w:hAnsi="Arial" w:cs="Arial"/>
          <w:lang w:eastAsia="pt-BR"/>
        </w:rPr>
        <w:t xml:space="preserve"> </w:t>
      </w:r>
    </w:p>
    <w:p w14:paraId="63F00BDC" w14:textId="77777777" w:rsidR="00A46A18" w:rsidRPr="000E0F32" w:rsidRDefault="00A46A18" w:rsidP="00C04997">
      <w:pPr>
        <w:tabs>
          <w:tab w:val="left" w:pos="284"/>
        </w:tabs>
        <w:jc w:val="both"/>
        <w:rPr>
          <w:rFonts w:ascii="Arial" w:hAnsi="Arial" w:cs="Arial"/>
          <w:lang w:eastAsia="pt-BR"/>
        </w:rPr>
      </w:pPr>
      <w:r w:rsidRPr="000E0F32">
        <w:rPr>
          <w:rFonts w:ascii="Arial" w:hAnsi="Arial" w:cs="Arial"/>
          <w:b/>
          <w:lang w:eastAsia="pt-BR"/>
        </w:rPr>
        <w:t>g)</w:t>
      </w:r>
      <w:r w:rsidRPr="000E0F32">
        <w:rPr>
          <w:rFonts w:ascii="Arial" w:hAnsi="Arial" w:cs="Arial"/>
          <w:lang w:eastAsia="pt-BR"/>
        </w:rPr>
        <w:t xml:space="preserve"> manipular ou fraudar o equilíbrio econômico-financeiro dos contratos celebrados com a administração pública; </w:t>
      </w:r>
    </w:p>
    <w:p w14:paraId="0B03D556"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V</w:t>
      </w:r>
      <w:r w:rsidRPr="000E0F32">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5CDF50DE" w14:textId="77777777" w:rsidR="006813FF" w:rsidRPr="000E0F32" w:rsidRDefault="006813FF" w:rsidP="00C04997">
      <w:pPr>
        <w:tabs>
          <w:tab w:val="left" w:pos="284"/>
        </w:tabs>
        <w:jc w:val="both"/>
        <w:rPr>
          <w:rFonts w:ascii="Arial" w:hAnsi="Arial" w:cs="Arial"/>
        </w:rPr>
      </w:pPr>
    </w:p>
    <w:p w14:paraId="7E2E4D21" w14:textId="77777777" w:rsidR="006813FF" w:rsidRPr="000E0F32" w:rsidRDefault="006813FF" w:rsidP="00C04997">
      <w:pPr>
        <w:tabs>
          <w:tab w:val="left" w:pos="284"/>
        </w:tabs>
        <w:jc w:val="center"/>
        <w:rPr>
          <w:rFonts w:ascii="Arial" w:hAnsi="Arial" w:cs="Arial"/>
        </w:rPr>
      </w:pPr>
      <w:r w:rsidRPr="000E0F32">
        <w:rPr>
          <w:rFonts w:ascii="Arial" w:hAnsi="Arial" w:cs="Arial"/>
        </w:rPr>
        <w:t>Local e data</w:t>
      </w:r>
    </w:p>
    <w:p w14:paraId="5151EE30" w14:textId="77777777" w:rsidR="006813FF" w:rsidRPr="000E0F32" w:rsidRDefault="006813FF" w:rsidP="00C04997">
      <w:pPr>
        <w:tabs>
          <w:tab w:val="left" w:pos="284"/>
        </w:tabs>
        <w:jc w:val="center"/>
        <w:rPr>
          <w:rFonts w:ascii="Arial" w:hAnsi="Arial" w:cs="Arial"/>
        </w:rPr>
      </w:pPr>
    </w:p>
    <w:p w14:paraId="041B0D90" w14:textId="77777777" w:rsidR="006813FF" w:rsidRPr="000E0F32" w:rsidRDefault="006813FF" w:rsidP="00C04997">
      <w:pPr>
        <w:tabs>
          <w:tab w:val="left" w:pos="284"/>
        </w:tabs>
        <w:jc w:val="center"/>
        <w:rPr>
          <w:rFonts w:ascii="Arial" w:hAnsi="Arial" w:cs="Arial"/>
        </w:rPr>
      </w:pPr>
    </w:p>
    <w:p w14:paraId="1CE3FFAB" w14:textId="77777777" w:rsidR="006813FF" w:rsidRPr="000E0F32" w:rsidRDefault="006813FF" w:rsidP="00C04997">
      <w:pPr>
        <w:tabs>
          <w:tab w:val="left" w:pos="284"/>
        </w:tabs>
        <w:jc w:val="center"/>
        <w:rPr>
          <w:rFonts w:ascii="Arial" w:hAnsi="Arial" w:cs="Arial"/>
        </w:rPr>
      </w:pPr>
      <w:r w:rsidRPr="000E0F32">
        <w:rPr>
          <w:rFonts w:ascii="Arial" w:hAnsi="Arial" w:cs="Arial"/>
        </w:rPr>
        <w:t>_______________________________________________</w:t>
      </w:r>
    </w:p>
    <w:p w14:paraId="71D3F8FE" w14:textId="77777777" w:rsidR="006813FF" w:rsidRPr="000E0F32" w:rsidRDefault="006813FF" w:rsidP="00C04997">
      <w:pPr>
        <w:tabs>
          <w:tab w:val="left" w:pos="284"/>
        </w:tabs>
        <w:jc w:val="center"/>
        <w:rPr>
          <w:rFonts w:ascii="Arial" w:hAnsi="Arial" w:cs="Arial"/>
        </w:rPr>
      </w:pPr>
      <w:r w:rsidRPr="000E0F32">
        <w:rPr>
          <w:rFonts w:ascii="Arial" w:hAnsi="Arial" w:cs="Arial"/>
        </w:rPr>
        <w:t>Nome e assinatura do representante legal</w:t>
      </w:r>
    </w:p>
    <w:p w14:paraId="573C152B" w14:textId="77777777" w:rsidR="00CE3EFF" w:rsidRPr="000E0F32" w:rsidRDefault="00CE3EFF" w:rsidP="00C04997">
      <w:pPr>
        <w:pStyle w:val="Recuodecorpodetexto"/>
        <w:pageBreakBefore/>
        <w:widowControl w:val="0"/>
        <w:tabs>
          <w:tab w:val="left" w:pos="284"/>
        </w:tabs>
        <w:overflowPunct/>
        <w:autoSpaceDE/>
        <w:spacing w:line="240" w:lineRule="auto"/>
        <w:jc w:val="center"/>
        <w:rPr>
          <w:b/>
          <w:bCs/>
          <w:color w:val="auto"/>
          <w:sz w:val="20"/>
          <w:szCs w:val="20"/>
          <w:lang w:val="pt-BR"/>
        </w:rPr>
      </w:pPr>
      <w:r w:rsidRPr="000E0F32">
        <w:rPr>
          <w:b/>
          <w:color w:val="auto"/>
          <w:sz w:val="20"/>
          <w:szCs w:val="20"/>
        </w:rPr>
        <w:lastRenderedPageBreak/>
        <w:t>ANEXO I</w:t>
      </w:r>
      <w:r w:rsidRPr="000E0F32">
        <w:rPr>
          <w:b/>
          <w:color w:val="auto"/>
          <w:sz w:val="20"/>
          <w:szCs w:val="20"/>
          <w:lang w:val="pt-BR"/>
        </w:rPr>
        <w:t>II</w:t>
      </w:r>
    </w:p>
    <w:p w14:paraId="3704F06F" w14:textId="77777777" w:rsidR="00CE3EFF" w:rsidRPr="000E0F32" w:rsidRDefault="00CE3EFF" w:rsidP="00C04997">
      <w:pPr>
        <w:tabs>
          <w:tab w:val="left" w:pos="284"/>
        </w:tabs>
        <w:jc w:val="center"/>
        <w:rPr>
          <w:rFonts w:ascii="Arial" w:hAnsi="Arial" w:cs="Arial"/>
          <w:b/>
          <w:bCs/>
        </w:rPr>
      </w:pPr>
      <w:r w:rsidRPr="000E0F32">
        <w:rPr>
          <w:rFonts w:ascii="Arial" w:hAnsi="Arial" w:cs="Arial"/>
        </w:rPr>
        <w:t>====================</w:t>
      </w:r>
      <w:r w:rsidR="0077368C" w:rsidRPr="000E0F32">
        <w:rPr>
          <w:rFonts w:ascii="Arial" w:hAnsi="Arial" w:cs="Arial"/>
        </w:rPr>
        <w:t>================</w:t>
      </w:r>
      <w:r w:rsidRPr="000E0F32">
        <w:rPr>
          <w:rFonts w:ascii="Arial" w:hAnsi="Arial" w:cs="Arial"/>
        </w:rPr>
        <w:t>================================================</w:t>
      </w:r>
    </w:p>
    <w:p w14:paraId="5388A126" w14:textId="77777777" w:rsidR="00CE3EFF" w:rsidRPr="000E0F32" w:rsidRDefault="00CE3EFF" w:rsidP="00C04997">
      <w:pPr>
        <w:tabs>
          <w:tab w:val="left" w:pos="284"/>
        </w:tabs>
        <w:jc w:val="center"/>
        <w:rPr>
          <w:rFonts w:ascii="Arial" w:hAnsi="Arial" w:cs="Arial"/>
          <w:b/>
          <w:bCs/>
        </w:rPr>
      </w:pPr>
      <w:r w:rsidRPr="000E0F32">
        <w:rPr>
          <w:rFonts w:ascii="Arial" w:hAnsi="Arial" w:cs="Arial"/>
          <w:b/>
          <w:bCs/>
        </w:rPr>
        <w:t xml:space="preserve">DECLARAÇÃO DE ENQUADRAMENTO COMO MICROEMPRESA (ME) </w:t>
      </w:r>
    </w:p>
    <w:p w14:paraId="3B9B0BF1" w14:textId="77777777" w:rsidR="00CE3EFF" w:rsidRPr="000E0F32" w:rsidRDefault="00CE3EFF" w:rsidP="00C04997">
      <w:pPr>
        <w:tabs>
          <w:tab w:val="left" w:pos="284"/>
        </w:tabs>
        <w:jc w:val="center"/>
        <w:rPr>
          <w:rFonts w:ascii="Arial" w:hAnsi="Arial" w:cs="Arial"/>
        </w:rPr>
      </w:pPr>
      <w:r w:rsidRPr="000E0F32">
        <w:rPr>
          <w:rFonts w:ascii="Arial" w:hAnsi="Arial" w:cs="Arial"/>
          <w:b/>
          <w:bCs/>
        </w:rPr>
        <w:t>OU EMPRESA DE PEQUENO PORTE (EPP)</w:t>
      </w:r>
    </w:p>
    <w:p w14:paraId="4625EDEC" w14:textId="77777777" w:rsidR="0077368C" w:rsidRPr="000E0F32" w:rsidRDefault="0077368C" w:rsidP="00C04997">
      <w:pPr>
        <w:tabs>
          <w:tab w:val="left" w:pos="284"/>
        </w:tabs>
        <w:jc w:val="center"/>
        <w:rPr>
          <w:rFonts w:ascii="Arial" w:hAnsi="Arial" w:cs="Arial"/>
          <w:b/>
          <w:bCs/>
        </w:rPr>
      </w:pPr>
      <w:r w:rsidRPr="000E0F32">
        <w:rPr>
          <w:rFonts w:ascii="Arial" w:hAnsi="Arial" w:cs="Arial"/>
        </w:rPr>
        <w:t>====================================================================================</w:t>
      </w:r>
    </w:p>
    <w:p w14:paraId="38255A9D"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0C1217BF"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2D25C4A4"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1CF5A1A5"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1646F728"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3B84868F" w14:textId="77777777" w:rsidR="00CE3EFF" w:rsidRPr="000E0F32" w:rsidRDefault="00CE3EFF" w:rsidP="00C04997">
      <w:pPr>
        <w:pStyle w:val="Recuodecorpodetexto"/>
        <w:widowControl w:val="0"/>
        <w:tabs>
          <w:tab w:val="left" w:pos="284"/>
        </w:tabs>
        <w:overflowPunct/>
        <w:autoSpaceDE/>
        <w:spacing w:line="240" w:lineRule="auto"/>
        <w:textAlignment w:val="auto"/>
        <w:rPr>
          <w:color w:val="auto"/>
          <w:sz w:val="20"/>
          <w:szCs w:val="20"/>
        </w:rPr>
      </w:pPr>
    </w:p>
    <w:p w14:paraId="662AEB4C" w14:textId="77777777" w:rsidR="00CE3EFF" w:rsidRPr="000E0F32" w:rsidRDefault="00CE3EFF" w:rsidP="00C04997">
      <w:pPr>
        <w:pStyle w:val="Recuodecorpodetexto"/>
        <w:tabs>
          <w:tab w:val="left" w:pos="284"/>
        </w:tabs>
        <w:spacing w:line="240" w:lineRule="auto"/>
        <w:rPr>
          <w:color w:val="auto"/>
          <w:sz w:val="20"/>
          <w:szCs w:val="20"/>
        </w:rPr>
      </w:pPr>
    </w:p>
    <w:p w14:paraId="1791AA2A" w14:textId="77777777" w:rsidR="00CE3EFF" w:rsidRPr="000E0F32" w:rsidRDefault="00CE3EFF" w:rsidP="00C04997">
      <w:pPr>
        <w:tabs>
          <w:tab w:val="left" w:pos="284"/>
        </w:tabs>
        <w:rPr>
          <w:rFonts w:ascii="Arial" w:hAnsi="Arial" w:cs="Arial"/>
        </w:rPr>
      </w:pPr>
    </w:p>
    <w:p w14:paraId="4A39C1C8" w14:textId="77777777" w:rsidR="00CE3EFF" w:rsidRPr="000E0F32" w:rsidRDefault="00CE3EFF" w:rsidP="00C04997">
      <w:pPr>
        <w:tabs>
          <w:tab w:val="left" w:pos="284"/>
        </w:tabs>
        <w:rPr>
          <w:rFonts w:ascii="Arial" w:hAnsi="Arial" w:cs="Arial"/>
        </w:rPr>
      </w:pPr>
    </w:p>
    <w:p w14:paraId="24CBFC29" w14:textId="77777777" w:rsidR="00CE3EFF" w:rsidRPr="000E0F32" w:rsidRDefault="00CE3EFF" w:rsidP="00C04997">
      <w:pPr>
        <w:tabs>
          <w:tab w:val="left" w:pos="284"/>
        </w:tabs>
        <w:rPr>
          <w:rFonts w:ascii="Arial" w:hAnsi="Arial" w:cs="Arial"/>
        </w:rPr>
      </w:pPr>
    </w:p>
    <w:p w14:paraId="409576F4" w14:textId="77777777" w:rsidR="00CE3EFF" w:rsidRPr="000E0F32" w:rsidRDefault="00CE3EFF" w:rsidP="00C04997">
      <w:pPr>
        <w:tabs>
          <w:tab w:val="left" w:pos="284"/>
        </w:tabs>
        <w:rPr>
          <w:rFonts w:ascii="Arial" w:hAnsi="Arial" w:cs="Arial"/>
        </w:rPr>
      </w:pPr>
    </w:p>
    <w:p w14:paraId="4101421C" w14:textId="77777777" w:rsidR="00CE3EFF" w:rsidRPr="000E0F32" w:rsidRDefault="00CE3EFF" w:rsidP="00C04997">
      <w:pPr>
        <w:tabs>
          <w:tab w:val="left" w:pos="284"/>
        </w:tabs>
        <w:rPr>
          <w:rFonts w:ascii="Arial" w:hAnsi="Arial" w:cs="Arial"/>
        </w:rPr>
      </w:pPr>
    </w:p>
    <w:p w14:paraId="68521359" w14:textId="77777777" w:rsidR="00CE3EFF" w:rsidRPr="000E0F32" w:rsidRDefault="00CE3EFF" w:rsidP="00C04997">
      <w:pPr>
        <w:tabs>
          <w:tab w:val="left" w:pos="284"/>
        </w:tabs>
        <w:rPr>
          <w:rFonts w:ascii="Arial" w:hAnsi="Arial" w:cs="Arial"/>
        </w:rPr>
      </w:pPr>
    </w:p>
    <w:p w14:paraId="2FBD1BBE" w14:textId="77777777" w:rsidR="00CE3EFF" w:rsidRPr="000E0F32" w:rsidRDefault="00CE3EFF" w:rsidP="00C04997">
      <w:pPr>
        <w:tabs>
          <w:tab w:val="left" w:pos="284"/>
        </w:tabs>
        <w:rPr>
          <w:rFonts w:ascii="Arial" w:hAnsi="Arial" w:cs="Arial"/>
        </w:rPr>
      </w:pPr>
    </w:p>
    <w:p w14:paraId="04DE1CC5" w14:textId="320076FC" w:rsidR="00CE3EFF" w:rsidRPr="000E0F32" w:rsidRDefault="00F23FE2" w:rsidP="00C04997">
      <w:pPr>
        <w:tabs>
          <w:tab w:val="left" w:pos="284"/>
        </w:tabs>
        <w:jc w:val="both"/>
        <w:rPr>
          <w:rFonts w:ascii="Arial" w:hAnsi="Arial" w:cs="Arial"/>
          <w:lang w:eastAsia="pt-BR"/>
        </w:rPr>
      </w:pPr>
      <w:r w:rsidRPr="000E0F32">
        <w:rPr>
          <w:rFonts w:ascii="Arial" w:hAnsi="Arial" w:cs="Arial"/>
          <w:lang w:eastAsia="pt-BR"/>
        </w:rPr>
        <w:t>_______________________________ (</w:t>
      </w:r>
      <w:r w:rsidRPr="000E0F32">
        <w:rPr>
          <w:rFonts w:ascii="Arial" w:hAnsi="Arial" w:cs="Arial"/>
          <w:i/>
          <w:iCs/>
          <w:lang w:eastAsia="pt-BR"/>
        </w:rPr>
        <w:t>nome empresarial</w:t>
      </w:r>
      <w:r w:rsidRPr="000E0F32">
        <w:rPr>
          <w:rFonts w:ascii="Arial" w:hAnsi="Arial" w:cs="Arial"/>
          <w:lang w:eastAsia="pt-BR"/>
        </w:rPr>
        <w:t xml:space="preserve">), </w:t>
      </w:r>
      <w:r w:rsidR="00CE3EFF" w:rsidRPr="000E0F32">
        <w:rPr>
          <w:rFonts w:ascii="Arial" w:hAnsi="Arial" w:cs="Arial"/>
        </w:rPr>
        <w:t xml:space="preserve">inscrito no CNPJ nº ___________________ e Inscrição Estadual nº ________________________, por intermédio de seu representante legal o (a) </w:t>
      </w:r>
      <w:proofErr w:type="gramStart"/>
      <w:r w:rsidR="00CE3EFF" w:rsidRPr="000E0F32">
        <w:rPr>
          <w:rFonts w:ascii="Arial" w:hAnsi="Arial" w:cs="Arial"/>
        </w:rPr>
        <w:t>Sr.</w:t>
      </w:r>
      <w:proofErr w:type="gramEnd"/>
      <w:r w:rsidR="00CE3EFF" w:rsidRPr="000E0F32">
        <w:rPr>
          <w:rFonts w:ascii="Arial" w:hAnsi="Arial" w:cs="Arial"/>
        </w:rPr>
        <w:t>(a)</w:t>
      </w:r>
      <w:r w:rsidRPr="000E0F32">
        <w:rPr>
          <w:rFonts w:ascii="Arial" w:hAnsi="Arial" w:cs="Arial"/>
        </w:rPr>
        <w:t xml:space="preserve"> </w:t>
      </w:r>
      <w:r w:rsidRPr="000E0F32">
        <w:rPr>
          <w:rFonts w:ascii="Arial" w:hAnsi="Arial" w:cs="Arial"/>
          <w:lang w:eastAsia="pt-BR"/>
        </w:rPr>
        <w:t>__________________________</w:t>
      </w:r>
      <w:r w:rsidR="00CE3EFF" w:rsidRPr="000E0F32">
        <w:rPr>
          <w:rFonts w:ascii="Arial" w:hAnsi="Arial" w:cs="Arial"/>
        </w:rPr>
        <w:t xml:space="preserve">, </w:t>
      </w:r>
      <w:r w:rsidRPr="000E0F32">
        <w:rPr>
          <w:rFonts w:ascii="Arial" w:hAnsi="Arial" w:cs="Arial"/>
          <w:lang w:eastAsia="pt-BR"/>
        </w:rPr>
        <w:t xml:space="preserve">portador do RG nº ________________ e do CPF nº ________________, </w:t>
      </w:r>
      <w:r w:rsidR="00CE3EFF" w:rsidRPr="000E0F32">
        <w:rPr>
          <w:rFonts w:ascii="Arial" w:hAnsi="Arial" w:cs="Arial"/>
        </w:rPr>
        <w:t xml:space="preserve">DECLARA, sob as penas da lei, que cumpre os requisitos legais para qualificação como </w:t>
      </w:r>
      <w:r w:rsidR="00CE3EFF" w:rsidRPr="000E0F32">
        <w:rPr>
          <w:rFonts w:ascii="Arial" w:hAnsi="Arial" w:cs="Arial"/>
          <w:b/>
        </w:rPr>
        <w:t>Microempresa (ME)</w:t>
      </w:r>
      <w:r w:rsidR="00CE3EFF" w:rsidRPr="000E0F32">
        <w:rPr>
          <w:rFonts w:ascii="Arial" w:hAnsi="Arial" w:cs="Arial"/>
        </w:rPr>
        <w:t xml:space="preserve"> ou </w:t>
      </w:r>
      <w:r w:rsidR="00CE3EFF" w:rsidRPr="000E0F32">
        <w:rPr>
          <w:rFonts w:ascii="Arial" w:hAnsi="Arial" w:cs="Arial"/>
          <w:b/>
        </w:rPr>
        <w:t>Empresa de Pequeno Porte (EPP)</w:t>
      </w:r>
      <w:r w:rsidRPr="000E0F32">
        <w:rPr>
          <w:rFonts w:ascii="Arial" w:hAnsi="Arial" w:cs="Arial"/>
        </w:rPr>
        <w:t>,</w:t>
      </w:r>
      <w:r w:rsidR="005C3740" w:rsidRPr="000E0F32">
        <w:rPr>
          <w:rFonts w:ascii="Arial" w:hAnsi="Arial" w:cs="Arial"/>
        </w:rPr>
        <w:t xml:space="preserve"> e que no ano calendário </w:t>
      </w:r>
      <w:r w:rsidR="001F687B" w:rsidRPr="000E0F32">
        <w:rPr>
          <w:rFonts w:ascii="Arial" w:hAnsi="Arial" w:cs="Arial"/>
        </w:rPr>
        <w:t xml:space="preserve">ainda não tenham celebrado contratos com a Administração Pública </w:t>
      </w:r>
      <w:r w:rsidR="00197666" w:rsidRPr="000E0F32">
        <w:rPr>
          <w:rFonts w:ascii="Arial" w:hAnsi="Arial" w:cs="Arial"/>
        </w:rPr>
        <w:t xml:space="preserve">cujos valore somados extrapolem a receita bruta máxima </w:t>
      </w:r>
      <w:r w:rsidR="00696C0B" w:rsidRPr="000E0F32">
        <w:rPr>
          <w:rFonts w:ascii="Arial" w:hAnsi="Arial" w:cs="Arial"/>
        </w:rPr>
        <w:t>admitida</w:t>
      </w:r>
      <w:r w:rsidR="00197666" w:rsidRPr="000E0F32">
        <w:rPr>
          <w:rFonts w:ascii="Arial" w:hAnsi="Arial" w:cs="Arial"/>
        </w:rPr>
        <w:t xml:space="preserve"> para </w:t>
      </w:r>
      <w:r w:rsidR="00696C0B" w:rsidRPr="000E0F32">
        <w:rPr>
          <w:rFonts w:ascii="Arial" w:hAnsi="Arial" w:cs="Arial"/>
        </w:rPr>
        <w:t>fins de enquadramento como empresa de pequeno porte,</w:t>
      </w:r>
      <w:r w:rsidR="00CE3EFF" w:rsidRPr="000E0F32">
        <w:rPr>
          <w:rFonts w:ascii="Arial" w:hAnsi="Arial" w:cs="Arial"/>
        </w:rPr>
        <w:t xml:space="preserve"> pretendendo utilizar-se do tratamento favorecido</w:t>
      </w:r>
      <w:r w:rsidR="00F526FF" w:rsidRPr="000E0F32">
        <w:rPr>
          <w:rFonts w:ascii="Arial" w:hAnsi="Arial" w:cs="Arial"/>
        </w:rPr>
        <w:t xml:space="preserve"> </w:t>
      </w:r>
      <w:r w:rsidR="00CE3EFF" w:rsidRPr="000E0F32">
        <w:rPr>
          <w:rFonts w:ascii="Arial" w:hAnsi="Arial" w:cs="Arial"/>
        </w:rPr>
        <w:t xml:space="preserve">previsto na Lei Complementar nº 123/2006, </w:t>
      </w:r>
      <w:r w:rsidR="00CE3EFF" w:rsidRPr="000E0F32">
        <w:rPr>
          <w:rFonts w:ascii="Arial" w:hAnsi="Arial" w:cs="Arial"/>
          <w:bCs/>
          <w:iCs/>
        </w:rPr>
        <w:t>alterada pela Lei Complementar n.º 147/2014</w:t>
      </w:r>
      <w:r w:rsidR="00CE3EFF" w:rsidRPr="000E0F32">
        <w:rPr>
          <w:rFonts w:ascii="Arial" w:hAnsi="Arial" w:cs="Arial"/>
        </w:rPr>
        <w:t xml:space="preserve"> e Decreto Municipal 12.437/07,</w:t>
      </w:r>
      <w:r w:rsidR="00F526FF" w:rsidRPr="000E0F32">
        <w:rPr>
          <w:rFonts w:ascii="Arial" w:hAnsi="Arial" w:cs="Arial"/>
        </w:rPr>
        <w:t xml:space="preserve"> </w:t>
      </w:r>
      <w:r w:rsidR="00CE3EFF" w:rsidRPr="000E0F32">
        <w:rPr>
          <w:rFonts w:ascii="Arial" w:hAnsi="Arial" w:cs="Arial"/>
        </w:rPr>
        <w:t xml:space="preserve">estando ciente da penalidades previstas no subitem </w:t>
      </w:r>
      <w:r w:rsidR="00F23E3B">
        <w:rPr>
          <w:rFonts w:ascii="Arial" w:hAnsi="Arial" w:cs="Arial"/>
        </w:rPr>
        <w:t>13.1.4.</w:t>
      </w:r>
      <w:r w:rsidR="00CE3EFF" w:rsidRPr="000E0F32">
        <w:rPr>
          <w:rFonts w:ascii="Arial" w:hAnsi="Arial" w:cs="Arial"/>
        </w:rPr>
        <w:t xml:space="preserve"> </w:t>
      </w:r>
      <w:proofErr w:type="gramStart"/>
      <w:r w:rsidR="00CE3EFF" w:rsidRPr="000E0F32">
        <w:rPr>
          <w:rFonts w:ascii="Arial" w:hAnsi="Arial" w:cs="Arial"/>
        </w:rPr>
        <w:t>do</w:t>
      </w:r>
      <w:proofErr w:type="gramEnd"/>
      <w:r w:rsidR="00CE3EFF" w:rsidRPr="000E0F32">
        <w:rPr>
          <w:rFonts w:ascii="Arial" w:hAnsi="Arial" w:cs="Arial"/>
        </w:rPr>
        <w:t xml:space="preserve"> edital no caso de declaração falsa, independente do processo judicial cabível.</w:t>
      </w:r>
    </w:p>
    <w:p w14:paraId="580275C0" w14:textId="77777777" w:rsidR="00CE3EFF" w:rsidRPr="000E0F32" w:rsidRDefault="00CE3EFF" w:rsidP="00C04997">
      <w:pPr>
        <w:tabs>
          <w:tab w:val="left" w:pos="284"/>
        </w:tabs>
        <w:jc w:val="both"/>
        <w:rPr>
          <w:rFonts w:ascii="Arial" w:hAnsi="Arial" w:cs="Arial"/>
        </w:rPr>
      </w:pPr>
    </w:p>
    <w:p w14:paraId="716C2BD3" w14:textId="77777777" w:rsidR="00CE3EFF" w:rsidRPr="000E0F32" w:rsidRDefault="00CE3EFF" w:rsidP="00C04997">
      <w:pPr>
        <w:tabs>
          <w:tab w:val="left" w:pos="284"/>
        </w:tabs>
        <w:jc w:val="both"/>
        <w:rPr>
          <w:rFonts w:ascii="Arial" w:hAnsi="Arial" w:cs="Arial"/>
        </w:rPr>
      </w:pPr>
    </w:p>
    <w:p w14:paraId="5DDA3F20" w14:textId="77777777" w:rsidR="00CE3EFF" w:rsidRPr="000E0F32" w:rsidRDefault="00CE3EFF" w:rsidP="00C04997">
      <w:pPr>
        <w:tabs>
          <w:tab w:val="left" w:pos="284"/>
        </w:tabs>
        <w:jc w:val="both"/>
        <w:rPr>
          <w:rFonts w:ascii="Arial" w:hAnsi="Arial" w:cs="Arial"/>
        </w:rPr>
      </w:pPr>
    </w:p>
    <w:p w14:paraId="18B4AA09" w14:textId="77777777" w:rsidR="00CE3EFF" w:rsidRPr="000E0F32" w:rsidRDefault="00CE3EFF" w:rsidP="00C04997">
      <w:pPr>
        <w:tabs>
          <w:tab w:val="left" w:pos="284"/>
        </w:tabs>
        <w:jc w:val="both"/>
        <w:rPr>
          <w:rFonts w:ascii="Arial" w:hAnsi="Arial" w:cs="Arial"/>
        </w:rPr>
      </w:pPr>
    </w:p>
    <w:p w14:paraId="76F86CCA" w14:textId="77777777" w:rsidR="00976439" w:rsidRPr="000E0F32" w:rsidRDefault="00976439" w:rsidP="00C04997">
      <w:pPr>
        <w:tabs>
          <w:tab w:val="left" w:pos="284"/>
        </w:tabs>
        <w:ind w:firstLine="561"/>
        <w:jc w:val="both"/>
        <w:rPr>
          <w:rFonts w:ascii="Arial" w:hAnsi="Arial" w:cs="Arial"/>
        </w:rPr>
      </w:pPr>
    </w:p>
    <w:p w14:paraId="337278AB" w14:textId="77777777" w:rsidR="00976439" w:rsidRPr="000E0F32" w:rsidRDefault="00976439" w:rsidP="00C04997">
      <w:pPr>
        <w:tabs>
          <w:tab w:val="left" w:pos="284"/>
        </w:tabs>
        <w:ind w:firstLine="561"/>
        <w:jc w:val="center"/>
        <w:rPr>
          <w:rFonts w:ascii="Arial" w:hAnsi="Arial" w:cs="Arial"/>
        </w:rPr>
      </w:pPr>
      <w:r w:rsidRPr="000E0F32">
        <w:rPr>
          <w:rFonts w:ascii="Arial" w:hAnsi="Arial" w:cs="Arial"/>
        </w:rPr>
        <w:t>Local e data</w:t>
      </w:r>
    </w:p>
    <w:p w14:paraId="498C188E" w14:textId="77777777" w:rsidR="00976439" w:rsidRPr="000E0F32" w:rsidRDefault="00976439" w:rsidP="00C04997">
      <w:pPr>
        <w:tabs>
          <w:tab w:val="left" w:pos="284"/>
        </w:tabs>
        <w:ind w:firstLine="561"/>
        <w:jc w:val="center"/>
        <w:rPr>
          <w:rFonts w:ascii="Arial" w:hAnsi="Arial" w:cs="Arial"/>
        </w:rPr>
      </w:pPr>
    </w:p>
    <w:p w14:paraId="1E96D0A9" w14:textId="77777777" w:rsidR="00976439" w:rsidRPr="000E0F32" w:rsidRDefault="00976439" w:rsidP="00C04997">
      <w:pPr>
        <w:tabs>
          <w:tab w:val="left" w:pos="284"/>
        </w:tabs>
        <w:ind w:firstLine="561"/>
        <w:jc w:val="center"/>
        <w:rPr>
          <w:rFonts w:ascii="Arial" w:hAnsi="Arial" w:cs="Arial"/>
        </w:rPr>
      </w:pPr>
    </w:p>
    <w:p w14:paraId="1ACFAB67" w14:textId="77777777" w:rsidR="00976439" w:rsidRPr="000E0F32" w:rsidRDefault="00976439" w:rsidP="00C04997">
      <w:pPr>
        <w:tabs>
          <w:tab w:val="left" w:pos="284"/>
        </w:tabs>
        <w:ind w:firstLine="561"/>
        <w:jc w:val="center"/>
        <w:rPr>
          <w:rFonts w:ascii="Arial" w:hAnsi="Arial" w:cs="Arial"/>
        </w:rPr>
      </w:pPr>
    </w:p>
    <w:p w14:paraId="2BEF5740" w14:textId="77777777" w:rsidR="00976439" w:rsidRPr="000E0F32" w:rsidRDefault="00976439" w:rsidP="00C04997">
      <w:pPr>
        <w:tabs>
          <w:tab w:val="left" w:pos="284"/>
        </w:tabs>
        <w:ind w:firstLine="561"/>
        <w:jc w:val="center"/>
        <w:rPr>
          <w:rFonts w:ascii="Arial" w:hAnsi="Arial" w:cs="Arial"/>
        </w:rPr>
      </w:pPr>
    </w:p>
    <w:p w14:paraId="17F2FB02" w14:textId="77777777" w:rsidR="00976439" w:rsidRPr="000E0F32" w:rsidRDefault="00976439" w:rsidP="00C04997">
      <w:pPr>
        <w:tabs>
          <w:tab w:val="left" w:pos="284"/>
        </w:tabs>
        <w:ind w:firstLine="561"/>
        <w:jc w:val="center"/>
        <w:rPr>
          <w:rFonts w:ascii="Arial" w:hAnsi="Arial" w:cs="Arial"/>
        </w:rPr>
      </w:pPr>
      <w:r w:rsidRPr="000E0F32">
        <w:rPr>
          <w:rFonts w:ascii="Arial" w:hAnsi="Arial" w:cs="Arial"/>
        </w:rPr>
        <w:t>_______________________________________________</w:t>
      </w:r>
    </w:p>
    <w:p w14:paraId="5F943D83" w14:textId="77777777" w:rsidR="00976439" w:rsidRPr="000E0F32" w:rsidRDefault="00976439" w:rsidP="00C04997">
      <w:pPr>
        <w:tabs>
          <w:tab w:val="left" w:pos="284"/>
        </w:tabs>
        <w:ind w:firstLine="561"/>
        <w:jc w:val="center"/>
        <w:rPr>
          <w:rFonts w:ascii="Arial" w:hAnsi="Arial" w:cs="Arial"/>
        </w:rPr>
      </w:pPr>
      <w:r w:rsidRPr="000E0F32">
        <w:rPr>
          <w:rFonts w:ascii="Arial" w:hAnsi="Arial" w:cs="Arial"/>
        </w:rPr>
        <w:t>Nome e assinatura do representante legal</w:t>
      </w:r>
    </w:p>
    <w:p w14:paraId="5A2D7E0F" w14:textId="77777777" w:rsidR="00CE3EFF" w:rsidRPr="000E0F32" w:rsidRDefault="00CE3EFF" w:rsidP="00C04997">
      <w:pPr>
        <w:tabs>
          <w:tab w:val="left" w:pos="284"/>
        </w:tabs>
        <w:jc w:val="center"/>
        <w:rPr>
          <w:rFonts w:ascii="Arial" w:hAnsi="Arial" w:cs="Arial"/>
        </w:rPr>
      </w:pPr>
    </w:p>
    <w:p w14:paraId="1E49FA57" w14:textId="77777777" w:rsidR="00CE3EFF" w:rsidRPr="000E0F32" w:rsidRDefault="00CE3EFF" w:rsidP="00C04997">
      <w:pPr>
        <w:tabs>
          <w:tab w:val="left" w:pos="284"/>
        </w:tabs>
        <w:jc w:val="center"/>
        <w:rPr>
          <w:rFonts w:ascii="Arial" w:hAnsi="Arial" w:cs="Arial"/>
        </w:rPr>
      </w:pPr>
    </w:p>
    <w:p w14:paraId="17159CDF" w14:textId="77777777" w:rsidR="00CE3EFF" w:rsidRPr="000E0F32" w:rsidRDefault="00CE3EFF" w:rsidP="00C04997">
      <w:pPr>
        <w:tabs>
          <w:tab w:val="left" w:pos="284"/>
        </w:tabs>
        <w:jc w:val="center"/>
        <w:rPr>
          <w:rFonts w:ascii="Arial" w:hAnsi="Arial" w:cs="Arial"/>
        </w:rPr>
      </w:pPr>
    </w:p>
    <w:p w14:paraId="332FD282" w14:textId="77777777" w:rsidR="00CE3EFF" w:rsidRPr="000E0F32" w:rsidRDefault="00CE3EFF" w:rsidP="00C04997">
      <w:pPr>
        <w:tabs>
          <w:tab w:val="left" w:pos="284"/>
        </w:tabs>
        <w:jc w:val="center"/>
        <w:rPr>
          <w:rFonts w:ascii="Arial" w:hAnsi="Arial" w:cs="Arial"/>
        </w:rPr>
      </w:pPr>
    </w:p>
    <w:p w14:paraId="496E7CC9" w14:textId="2DC5ED6D" w:rsidR="00003481" w:rsidRPr="000E0F32" w:rsidRDefault="00003481" w:rsidP="00C04997">
      <w:pPr>
        <w:tabs>
          <w:tab w:val="left" w:pos="284"/>
        </w:tabs>
        <w:jc w:val="center"/>
        <w:rPr>
          <w:rFonts w:ascii="Arial" w:hAnsi="Arial" w:cs="Arial"/>
        </w:rPr>
      </w:pPr>
    </w:p>
    <w:p w14:paraId="4CAB813E" w14:textId="77777777" w:rsidR="00CE3EFF" w:rsidRPr="000E0F32" w:rsidRDefault="00CE3EFF" w:rsidP="00C04997">
      <w:pPr>
        <w:tabs>
          <w:tab w:val="left" w:pos="284"/>
        </w:tabs>
        <w:jc w:val="center"/>
        <w:rPr>
          <w:rFonts w:ascii="Arial" w:hAnsi="Arial" w:cs="Arial"/>
        </w:rPr>
      </w:pPr>
    </w:p>
    <w:p w14:paraId="235ABF91" w14:textId="77777777" w:rsidR="00CE3EFF" w:rsidRPr="000E0F32" w:rsidRDefault="00CE3EFF" w:rsidP="00C04997">
      <w:pPr>
        <w:tabs>
          <w:tab w:val="left" w:pos="284"/>
        </w:tabs>
        <w:rPr>
          <w:rFonts w:ascii="Arial" w:hAnsi="Arial" w:cs="Arial"/>
        </w:rPr>
      </w:pPr>
    </w:p>
    <w:p w14:paraId="6F15AD4D" w14:textId="2FED3B7E" w:rsidR="005C1528" w:rsidRPr="000E0F32" w:rsidRDefault="005C1528" w:rsidP="00C04997">
      <w:pPr>
        <w:pStyle w:val="Recuodecorpodetexto"/>
        <w:pageBreakBefore/>
        <w:widowControl w:val="0"/>
        <w:tabs>
          <w:tab w:val="left" w:pos="284"/>
        </w:tabs>
        <w:overflowPunct/>
        <w:autoSpaceDE/>
        <w:spacing w:line="240" w:lineRule="auto"/>
        <w:jc w:val="center"/>
        <w:rPr>
          <w:color w:val="auto"/>
          <w:sz w:val="20"/>
          <w:szCs w:val="20"/>
        </w:rPr>
      </w:pPr>
      <w:r w:rsidRPr="000E0F32">
        <w:rPr>
          <w:b/>
          <w:color w:val="auto"/>
          <w:sz w:val="20"/>
          <w:szCs w:val="20"/>
        </w:rPr>
        <w:lastRenderedPageBreak/>
        <w:t xml:space="preserve">ANEXO </w:t>
      </w:r>
      <w:r w:rsidR="00F526FF" w:rsidRPr="000E0F32">
        <w:rPr>
          <w:b/>
          <w:color w:val="auto"/>
          <w:sz w:val="20"/>
          <w:szCs w:val="20"/>
          <w:lang w:val="pt-BR"/>
        </w:rPr>
        <w:t>I</w:t>
      </w:r>
      <w:r w:rsidRPr="000E0F32">
        <w:rPr>
          <w:b/>
          <w:color w:val="auto"/>
          <w:sz w:val="20"/>
          <w:szCs w:val="20"/>
        </w:rPr>
        <w:t>V</w:t>
      </w:r>
    </w:p>
    <w:p w14:paraId="2DA643C8" w14:textId="77777777" w:rsidR="00105AF2" w:rsidRPr="000E0F32" w:rsidRDefault="00105AF2" w:rsidP="00C04997">
      <w:pPr>
        <w:tabs>
          <w:tab w:val="left" w:pos="284"/>
        </w:tabs>
        <w:jc w:val="both"/>
        <w:rPr>
          <w:rFonts w:ascii="Arial" w:hAnsi="Arial" w:cs="Arial"/>
        </w:rPr>
      </w:pPr>
      <w:r w:rsidRPr="000E0F32">
        <w:rPr>
          <w:rFonts w:ascii="Arial" w:hAnsi="Arial" w:cs="Arial"/>
        </w:rPr>
        <w:t>===================================================================================</w:t>
      </w:r>
    </w:p>
    <w:p w14:paraId="5E831D35" w14:textId="77777777" w:rsidR="00105AF2" w:rsidRPr="000E0F32" w:rsidRDefault="005D1FA8" w:rsidP="00C04997">
      <w:pPr>
        <w:tabs>
          <w:tab w:val="left" w:pos="284"/>
        </w:tabs>
        <w:jc w:val="center"/>
        <w:rPr>
          <w:rFonts w:ascii="Arial" w:hAnsi="Arial" w:cs="Arial"/>
          <w:b/>
        </w:rPr>
      </w:pPr>
      <w:r w:rsidRPr="000E0F32">
        <w:rPr>
          <w:rFonts w:ascii="Arial" w:hAnsi="Arial" w:cs="Arial"/>
          <w:b/>
        </w:rPr>
        <w:t>MODELO DE PROPOSTA</w:t>
      </w:r>
    </w:p>
    <w:p w14:paraId="67045404" w14:textId="77777777" w:rsidR="00105AF2" w:rsidRPr="000E0F32" w:rsidRDefault="00105AF2" w:rsidP="00C04997">
      <w:pPr>
        <w:tabs>
          <w:tab w:val="left" w:pos="284"/>
        </w:tabs>
        <w:jc w:val="both"/>
        <w:rPr>
          <w:rFonts w:ascii="Arial" w:hAnsi="Arial" w:cs="Arial"/>
        </w:rPr>
      </w:pPr>
      <w:r w:rsidRPr="000E0F32">
        <w:rPr>
          <w:rFonts w:ascii="Arial" w:hAnsi="Arial" w:cs="Arial"/>
        </w:rPr>
        <w:t>===================================================================================</w:t>
      </w:r>
    </w:p>
    <w:p w14:paraId="2C180E85" w14:textId="77777777" w:rsidR="00105AF2" w:rsidRPr="000E0F32" w:rsidRDefault="00105AF2" w:rsidP="00C04997">
      <w:pPr>
        <w:tabs>
          <w:tab w:val="left" w:pos="284"/>
        </w:tabs>
        <w:jc w:val="both"/>
        <w:rPr>
          <w:rFonts w:ascii="Arial" w:hAnsi="Arial" w:cs="Arial"/>
        </w:rPr>
      </w:pPr>
    </w:p>
    <w:p w14:paraId="31F1E1D4" w14:textId="77777777" w:rsidR="005D1FA8" w:rsidRPr="000E0F32" w:rsidRDefault="005D1FA8" w:rsidP="00C04997">
      <w:pPr>
        <w:tabs>
          <w:tab w:val="left" w:pos="284"/>
        </w:tabs>
        <w:jc w:val="both"/>
        <w:rPr>
          <w:rFonts w:ascii="Arial" w:hAnsi="Arial" w:cs="Arial"/>
        </w:rPr>
      </w:pPr>
    </w:p>
    <w:p w14:paraId="082899F7" w14:textId="77777777" w:rsidR="008C143A" w:rsidRPr="000E0F32" w:rsidRDefault="008C143A" w:rsidP="00C04997">
      <w:pPr>
        <w:pStyle w:val="Corpodetexto31"/>
        <w:tabs>
          <w:tab w:val="left" w:pos="284"/>
        </w:tabs>
        <w:rPr>
          <w:b/>
          <w:color w:val="auto"/>
        </w:rPr>
      </w:pPr>
      <w:r w:rsidRPr="000E0F32">
        <w:rPr>
          <w:b/>
          <w:color w:val="auto"/>
        </w:rPr>
        <w:t>EMPRESA:</w:t>
      </w:r>
    </w:p>
    <w:p w14:paraId="18A73E46" w14:textId="77777777" w:rsidR="008C143A" w:rsidRPr="000E0F32" w:rsidRDefault="008C143A" w:rsidP="00C04997">
      <w:pPr>
        <w:tabs>
          <w:tab w:val="left" w:pos="284"/>
        </w:tabs>
        <w:jc w:val="both"/>
        <w:rPr>
          <w:rFonts w:ascii="Arial" w:hAnsi="Arial" w:cs="Arial"/>
        </w:rPr>
      </w:pPr>
      <w:r w:rsidRPr="000E0F32">
        <w:rPr>
          <w:rFonts w:ascii="Arial" w:hAnsi="Arial" w:cs="Arial"/>
        </w:rPr>
        <w:t>Razão Social:</w:t>
      </w:r>
    </w:p>
    <w:p w14:paraId="630CB6FB" w14:textId="77777777" w:rsidR="008C143A" w:rsidRPr="000E0F32" w:rsidRDefault="008C143A" w:rsidP="00C04997">
      <w:pPr>
        <w:tabs>
          <w:tab w:val="left" w:pos="284"/>
        </w:tabs>
        <w:jc w:val="both"/>
        <w:rPr>
          <w:rFonts w:ascii="Arial" w:hAnsi="Arial" w:cs="Arial"/>
        </w:rPr>
      </w:pPr>
      <w:r w:rsidRPr="000E0F32">
        <w:rPr>
          <w:rFonts w:ascii="Arial" w:hAnsi="Arial" w:cs="Arial"/>
        </w:rPr>
        <w:t>C.N.P.J.:</w:t>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p>
    <w:p w14:paraId="79D493D2" w14:textId="7F1E7DC3" w:rsidR="008C143A" w:rsidRPr="000E0F32" w:rsidRDefault="008C143A" w:rsidP="00C04997">
      <w:pPr>
        <w:tabs>
          <w:tab w:val="left" w:pos="284"/>
        </w:tabs>
        <w:jc w:val="both"/>
        <w:rPr>
          <w:rFonts w:ascii="Arial" w:hAnsi="Arial" w:cs="Arial"/>
        </w:rPr>
      </w:pPr>
      <w:r w:rsidRPr="000E0F32">
        <w:rPr>
          <w:rFonts w:ascii="Arial" w:hAnsi="Arial" w:cs="Arial"/>
        </w:rPr>
        <w:t>Endereço:</w:t>
      </w:r>
      <w:r w:rsidRPr="000E0F32">
        <w:rPr>
          <w:rFonts w:ascii="Arial" w:hAnsi="Arial" w:cs="Arial"/>
        </w:rPr>
        <w:tab/>
      </w:r>
    </w:p>
    <w:p w14:paraId="6B37DAEB" w14:textId="77777777" w:rsidR="008C143A" w:rsidRPr="000E0F32" w:rsidRDefault="008C143A" w:rsidP="00C04997">
      <w:pPr>
        <w:pStyle w:val="Corpodetexto21"/>
        <w:tabs>
          <w:tab w:val="left" w:pos="284"/>
        </w:tabs>
        <w:rPr>
          <w:b w:val="0"/>
          <w:sz w:val="20"/>
        </w:rPr>
      </w:pPr>
      <w:r w:rsidRPr="000E0F32">
        <w:rPr>
          <w:b w:val="0"/>
          <w:sz w:val="20"/>
        </w:rPr>
        <w:t>Telefone:</w:t>
      </w:r>
    </w:p>
    <w:p w14:paraId="58D65E7C" w14:textId="77777777" w:rsidR="008C143A" w:rsidRPr="000E0F32" w:rsidRDefault="008C143A" w:rsidP="00C04997">
      <w:pPr>
        <w:pStyle w:val="Corpodetexto21"/>
        <w:tabs>
          <w:tab w:val="left" w:pos="284"/>
        </w:tabs>
        <w:rPr>
          <w:b w:val="0"/>
          <w:sz w:val="20"/>
        </w:rPr>
      </w:pPr>
      <w:proofErr w:type="spellStart"/>
      <w:r w:rsidRPr="000E0F32">
        <w:rPr>
          <w:b w:val="0"/>
          <w:sz w:val="20"/>
        </w:rPr>
        <w:t>Email</w:t>
      </w:r>
      <w:proofErr w:type="spellEnd"/>
      <w:r w:rsidRPr="000E0F32">
        <w:rPr>
          <w:b w:val="0"/>
          <w:sz w:val="20"/>
        </w:rPr>
        <w:t xml:space="preserve"> Comercial: </w:t>
      </w:r>
    </w:p>
    <w:p w14:paraId="32F3914A" w14:textId="51313BE2" w:rsidR="008C143A" w:rsidRPr="000E0F32" w:rsidRDefault="00F23FE2" w:rsidP="00C04997">
      <w:pPr>
        <w:tabs>
          <w:tab w:val="left" w:pos="567"/>
        </w:tabs>
        <w:jc w:val="both"/>
        <w:rPr>
          <w:rFonts w:ascii="Arial" w:hAnsi="Arial" w:cs="Arial"/>
        </w:rPr>
      </w:pPr>
      <w:r w:rsidRPr="000E0F32">
        <w:rPr>
          <w:rFonts w:ascii="Arial" w:hAnsi="Arial" w:cs="Arial"/>
        </w:rPr>
        <w:tab/>
      </w:r>
      <w:r w:rsidR="008C143A" w:rsidRPr="000E0F32">
        <w:rPr>
          <w:rFonts w:ascii="Arial" w:hAnsi="Arial" w:cs="Arial"/>
        </w:rPr>
        <w:t xml:space="preserve">Porte: </w:t>
      </w:r>
      <w:proofErr w:type="gramStart"/>
      <w:r w:rsidR="008C143A" w:rsidRPr="000E0F32">
        <w:rPr>
          <w:rFonts w:ascii="Arial" w:hAnsi="Arial" w:cs="Arial"/>
        </w:rPr>
        <w:t>(</w:t>
      </w:r>
      <w:r w:rsidR="00F526FF" w:rsidRPr="000E0F32">
        <w:rPr>
          <w:rFonts w:ascii="Arial" w:hAnsi="Arial" w:cs="Arial"/>
        </w:rPr>
        <w:t xml:space="preserve"> </w:t>
      </w:r>
      <w:proofErr w:type="gramEnd"/>
      <w:r w:rsidR="008C143A" w:rsidRPr="000E0F32">
        <w:rPr>
          <w:rFonts w:ascii="Arial" w:hAnsi="Arial" w:cs="Arial"/>
        </w:rPr>
        <w:t>) Microempresa</w:t>
      </w:r>
      <w:r w:rsidR="00F526FF" w:rsidRPr="000E0F32">
        <w:rPr>
          <w:rFonts w:ascii="Arial" w:hAnsi="Arial" w:cs="Arial"/>
        </w:rPr>
        <w:t xml:space="preserve"> </w:t>
      </w:r>
      <w:r w:rsidR="008C143A" w:rsidRPr="000E0F32">
        <w:rPr>
          <w:rFonts w:ascii="Arial" w:hAnsi="Arial" w:cs="Arial"/>
        </w:rPr>
        <w:t>(</w:t>
      </w:r>
      <w:r w:rsidR="00F526FF" w:rsidRPr="000E0F32">
        <w:rPr>
          <w:rFonts w:ascii="Arial" w:hAnsi="Arial" w:cs="Arial"/>
        </w:rPr>
        <w:t xml:space="preserve"> </w:t>
      </w:r>
      <w:r w:rsidR="008C143A" w:rsidRPr="000E0F32">
        <w:rPr>
          <w:rFonts w:ascii="Arial" w:hAnsi="Arial" w:cs="Arial"/>
        </w:rPr>
        <w:t>) Empresa de Pequeno Porte</w:t>
      </w:r>
      <w:r w:rsidR="00F526FF" w:rsidRPr="000E0F32">
        <w:rPr>
          <w:rFonts w:ascii="Arial" w:hAnsi="Arial" w:cs="Arial"/>
        </w:rPr>
        <w:t xml:space="preserve"> </w:t>
      </w:r>
      <w:r w:rsidR="008C143A" w:rsidRPr="000E0F32">
        <w:rPr>
          <w:rFonts w:ascii="Arial" w:hAnsi="Arial" w:cs="Arial"/>
        </w:rPr>
        <w:t>(</w:t>
      </w:r>
      <w:r w:rsidR="00F526FF" w:rsidRPr="000E0F32">
        <w:rPr>
          <w:rFonts w:ascii="Arial" w:hAnsi="Arial" w:cs="Arial"/>
        </w:rPr>
        <w:t xml:space="preserve"> </w:t>
      </w:r>
      <w:r w:rsidR="008C143A" w:rsidRPr="000E0F32">
        <w:rPr>
          <w:rFonts w:ascii="Arial" w:hAnsi="Arial" w:cs="Arial"/>
        </w:rPr>
        <w:t>) Outros</w:t>
      </w:r>
    </w:p>
    <w:p w14:paraId="284937AD" w14:textId="77777777" w:rsidR="005D1FA8" w:rsidRPr="000E0F32" w:rsidRDefault="005D1FA8" w:rsidP="00C04997">
      <w:pPr>
        <w:tabs>
          <w:tab w:val="left" w:pos="284"/>
        </w:tabs>
        <w:jc w:val="both"/>
        <w:rPr>
          <w:rFonts w:ascii="Arial" w:hAnsi="Arial" w:cs="Arial"/>
        </w:rPr>
      </w:pPr>
    </w:p>
    <w:p w14:paraId="1BE9B181" w14:textId="77777777" w:rsidR="005D1FA8" w:rsidRPr="000E0F32" w:rsidRDefault="005D1FA8" w:rsidP="00C04997">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5D1FA8" w:rsidRPr="000E0F32" w14:paraId="004C30B2" w14:textId="77777777" w:rsidTr="00477329">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6F4B6A8B" w14:textId="77777777" w:rsidR="005D1FA8" w:rsidRPr="000E0F32" w:rsidRDefault="005D1FA8" w:rsidP="00C04997">
            <w:pPr>
              <w:pStyle w:val="Contedodatabela"/>
              <w:tabs>
                <w:tab w:val="left" w:pos="284"/>
              </w:tabs>
              <w:jc w:val="center"/>
              <w:rPr>
                <w:rFonts w:ascii="Arial" w:hAnsi="Arial" w:cs="Arial"/>
                <w:b/>
                <w:kern w:val="2"/>
              </w:rPr>
            </w:pPr>
            <w:r w:rsidRPr="000E0F32">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3B4337AE" w14:textId="77777777" w:rsidR="005D1FA8" w:rsidRPr="000E0F32" w:rsidRDefault="005D1FA8" w:rsidP="00C04997">
            <w:pPr>
              <w:pStyle w:val="Contedodatabela"/>
              <w:tabs>
                <w:tab w:val="left" w:pos="284"/>
              </w:tabs>
              <w:jc w:val="center"/>
              <w:rPr>
                <w:rFonts w:ascii="Arial" w:hAnsi="Arial" w:cs="Arial"/>
                <w:b/>
                <w:kern w:val="2"/>
              </w:rPr>
            </w:pPr>
            <w:r w:rsidRPr="000E0F3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1CBBD851" w14:textId="77777777" w:rsidR="005D1FA8" w:rsidRPr="000E0F32" w:rsidRDefault="005D1FA8" w:rsidP="00C04997">
            <w:pPr>
              <w:pStyle w:val="Contedodatabela"/>
              <w:tabs>
                <w:tab w:val="left" w:pos="284"/>
              </w:tabs>
              <w:jc w:val="center"/>
              <w:rPr>
                <w:rFonts w:ascii="Arial" w:hAnsi="Arial" w:cs="Arial"/>
                <w:b/>
                <w:kern w:val="2"/>
              </w:rPr>
            </w:pPr>
            <w:r w:rsidRPr="000E0F32">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6D66678D" w14:textId="77777777" w:rsidR="005D1FA8" w:rsidRPr="000E0F32" w:rsidRDefault="005D1FA8" w:rsidP="00C04997">
            <w:pPr>
              <w:pStyle w:val="Contedodatabela"/>
              <w:tabs>
                <w:tab w:val="left" w:pos="284"/>
              </w:tabs>
              <w:jc w:val="center"/>
              <w:rPr>
                <w:rFonts w:ascii="Arial" w:hAnsi="Arial" w:cs="Arial"/>
                <w:kern w:val="2"/>
              </w:rPr>
            </w:pPr>
            <w:r w:rsidRPr="000E0F32">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0C9F7B0C" w14:textId="77777777" w:rsidR="005D1FA8" w:rsidRPr="000E0F32" w:rsidRDefault="005D1FA8" w:rsidP="00C04997">
            <w:pPr>
              <w:pStyle w:val="Contedodatabela"/>
              <w:tabs>
                <w:tab w:val="left" w:pos="284"/>
              </w:tabs>
              <w:jc w:val="center"/>
              <w:rPr>
                <w:rFonts w:ascii="Arial" w:hAnsi="Arial" w:cs="Arial"/>
                <w:b/>
              </w:rPr>
            </w:pPr>
            <w:r w:rsidRPr="000E0F32">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5D402159" w14:textId="77777777" w:rsidR="005D1FA8" w:rsidRPr="000E0F32" w:rsidRDefault="005D1FA8" w:rsidP="00C04997">
            <w:pPr>
              <w:pStyle w:val="Contedodatabela"/>
              <w:tabs>
                <w:tab w:val="left" w:pos="284"/>
              </w:tabs>
              <w:jc w:val="center"/>
              <w:rPr>
                <w:rFonts w:ascii="Arial" w:hAnsi="Arial" w:cs="Arial"/>
                <w:b/>
              </w:rPr>
            </w:pPr>
            <w:r w:rsidRPr="000E0F32">
              <w:rPr>
                <w:rFonts w:ascii="Arial" w:hAnsi="Arial" w:cs="Arial"/>
                <w:b/>
              </w:rPr>
              <w:t>Valor Total</w:t>
            </w:r>
          </w:p>
        </w:tc>
      </w:tr>
      <w:tr w:rsidR="005D1FA8" w:rsidRPr="000E0F32" w14:paraId="025303CE" w14:textId="77777777" w:rsidTr="00477329">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05F4DC95"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1DBEF149"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413B455D"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19E0CB27"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5FDE688A"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725D5A02"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r>
      <w:tr w:rsidR="005D1FA8" w:rsidRPr="000E0F32" w14:paraId="3E47B737" w14:textId="77777777" w:rsidTr="00477329">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45C599BA"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48A74EA3"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55809A6E"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41B15849"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4B94B8B1"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37E45C7"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r>
    </w:tbl>
    <w:p w14:paraId="604C7D3D" w14:textId="77777777" w:rsidR="005D1FA8" w:rsidRPr="000E0F32" w:rsidRDefault="005D1FA8" w:rsidP="00C04997">
      <w:pPr>
        <w:tabs>
          <w:tab w:val="left" w:pos="284"/>
        </w:tabs>
        <w:jc w:val="both"/>
        <w:rPr>
          <w:rFonts w:ascii="Arial" w:hAnsi="Arial" w:cs="Arial"/>
        </w:rPr>
      </w:pPr>
    </w:p>
    <w:p w14:paraId="716D7934" w14:textId="77777777" w:rsidR="005D1FA8" w:rsidRPr="000E0F32" w:rsidRDefault="005D1FA8" w:rsidP="00C04997">
      <w:pPr>
        <w:tabs>
          <w:tab w:val="left" w:pos="284"/>
        </w:tabs>
        <w:jc w:val="both"/>
        <w:rPr>
          <w:rFonts w:ascii="Arial" w:hAnsi="Arial" w:cs="Arial"/>
        </w:rPr>
      </w:pPr>
    </w:p>
    <w:p w14:paraId="0FCFBD40" w14:textId="77777777" w:rsidR="005D1FA8" w:rsidRPr="000E0F32" w:rsidRDefault="005D1FA8" w:rsidP="00C04997">
      <w:pPr>
        <w:tabs>
          <w:tab w:val="left" w:pos="284"/>
        </w:tabs>
        <w:jc w:val="both"/>
        <w:rPr>
          <w:rFonts w:ascii="Arial" w:hAnsi="Arial" w:cs="Arial"/>
        </w:rPr>
      </w:pPr>
    </w:p>
    <w:p w14:paraId="2F9BEF62" w14:textId="77777777" w:rsidR="005D1FA8" w:rsidRPr="000E0F32" w:rsidRDefault="005D1FA8" w:rsidP="00C04997">
      <w:pPr>
        <w:tabs>
          <w:tab w:val="left" w:pos="284"/>
        </w:tabs>
        <w:jc w:val="both"/>
        <w:rPr>
          <w:rFonts w:ascii="Arial" w:hAnsi="Arial" w:cs="Arial"/>
        </w:rPr>
      </w:pPr>
    </w:p>
    <w:p w14:paraId="0C3B3FBF" w14:textId="77777777" w:rsidR="005D1FA8" w:rsidRPr="000E0F32" w:rsidRDefault="005D1FA8" w:rsidP="00C04997">
      <w:pPr>
        <w:tabs>
          <w:tab w:val="left" w:pos="284"/>
        </w:tabs>
        <w:jc w:val="both"/>
        <w:rPr>
          <w:rFonts w:ascii="Arial" w:hAnsi="Arial" w:cs="Arial"/>
        </w:rPr>
      </w:pPr>
    </w:p>
    <w:p w14:paraId="58093E41" w14:textId="77777777" w:rsidR="00105AF2" w:rsidRPr="000E0F32" w:rsidRDefault="00105AF2" w:rsidP="00C04997">
      <w:pPr>
        <w:pStyle w:val="Corpodetexto31"/>
        <w:tabs>
          <w:tab w:val="left" w:pos="284"/>
        </w:tabs>
        <w:rPr>
          <w:b/>
          <w:color w:val="auto"/>
        </w:rPr>
      </w:pPr>
      <w:r w:rsidRPr="000E0F32">
        <w:rPr>
          <w:b/>
          <w:color w:val="auto"/>
        </w:rPr>
        <w:t>DADOS BANCÁRIOS PARA FINS DE PAGAMENTO:</w:t>
      </w:r>
    </w:p>
    <w:p w14:paraId="75A62278" w14:textId="77777777" w:rsidR="00105AF2" w:rsidRPr="000E0F32" w:rsidRDefault="00105AF2" w:rsidP="00C04997">
      <w:pPr>
        <w:pStyle w:val="Corpodetexto31"/>
        <w:tabs>
          <w:tab w:val="left" w:pos="284"/>
        </w:tabs>
        <w:rPr>
          <w:color w:val="auto"/>
        </w:rPr>
      </w:pPr>
      <w:r w:rsidRPr="000E0F32">
        <w:rPr>
          <w:color w:val="auto"/>
        </w:rPr>
        <w:t>Banco:</w:t>
      </w:r>
      <w:r w:rsidRPr="000E0F32">
        <w:rPr>
          <w:color w:val="auto"/>
        </w:rPr>
        <w:tab/>
      </w:r>
      <w:r w:rsidRPr="000E0F32">
        <w:rPr>
          <w:color w:val="auto"/>
        </w:rPr>
        <w:tab/>
      </w:r>
      <w:r w:rsidRPr="000E0F32">
        <w:rPr>
          <w:color w:val="auto"/>
        </w:rPr>
        <w:tab/>
      </w:r>
      <w:r w:rsidRPr="000E0F32">
        <w:rPr>
          <w:color w:val="auto"/>
        </w:rPr>
        <w:tab/>
      </w:r>
    </w:p>
    <w:p w14:paraId="01855427" w14:textId="77777777" w:rsidR="00105AF2" w:rsidRPr="000E0F32" w:rsidRDefault="005D1FA8" w:rsidP="00C04997">
      <w:pPr>
        <w:pStyle w:val="Corpodetexto31"/>
        <w:tabs>
          <w:tab w:val="left" w:pos="284"/>
        </w:tabs>
        <w:rPr>
          <w:color w:val="auto"/>
        </w:rPr>
      </w:pPr>
      <w:r w:rsidRPr="000E0F32">
        <w:rPr>
          <w:color w:val="auto"/>
        </w:rPr>
        <w:t xml:space="preserve">Nº da </w:t>
      </w:r>
      <w:r w:rsidR="00105AF2" w:rsidRPr="000E0F32">
        <w:rPr>
          <w:color w:val="auto"/>
        </w:rPr>
        <w:t>Agência:</w:t>
      </w:r>
      <w:r w:rsidR="00105AF2" w:rsidRPr="000E0F32">
        <w:rPr>
          <w:color w:val="auto"/>
        </w:rPr>
        <w:tab/>
      </w:r>
      <w:r w:rsidR="00105AF2" w:rsidRPr="000E0F32">
        <w:rPr>
          <w:color w:val="auto"/>
        </w:rPr>
        <w:tab/>
      </w:r>
      <w:r w:rsidR="00105AF2" w:rsidRPr="000E0F32">
        <w:rPr>
          <w:color w:val="auto"/>
        </w:rPr>
        <w:tab/>
      </w:r>
    </w:p>
    <w:p w14:paraId="72FA07B3" w14:textId="77777777" w:rsidR="00105AF2" w:rsidRPr="000E0F32" w:rsidRDefault="00105AF2" w:rsidP="00C04997">
      <w:pPr>
        <w:pStyle w:val="Corpodetexto31"/>
        <w:tabs>
          <w:tab w:val="left" w:pos="284"/>
        </w:tabs>
        <w:rPr>
          <w:b/>
          <w:color w:val="auto"/>
        </w:rPr>
      </w:pPr>
      <w:r w:rsidRPr="000E0F32">
        <w:rPr>
          <w:color w:val="auto"/>
        </w:rPr>
        <w:t>Nº Conta Corrente</w:t>
      </w:r>
    </w:p>
    <w:p w14:paraId="7D064C52" w14:textId="77777777" w:rsidR="00105AF2" w:rsidRPr="000E0F32" w:rsidRDefault="00105AF2" w:rsidP="00C04997">
      <w:pPr>
        <w:pStyle w:val="Corpodetexto31"/>
        <w:tabs>
          <w:tab w:val="left" w:pos="284"/>
        </w:tabs>
        <w:rPr>
          <w:b/>
          <w:color w:val="auto"/>
        </w:rPr>
      </w:pPr>
    </w:p>
    <w:p w14:paraId="75AAD98D" w14:textId="77777777" w:rsidR="00E135E9" w:rsidRPr="000E0F32" w:rsidRDefault="00E135E9" w:rsidP="00C04997">
      <w:pPr>
        <w:pStyle w:val="Corpodetexto31"/>
        <w:tabs>
          <w:tab w:val="left" w:pos="284"/>
        </w:tabs>
        <w:rPr>
          <w:b/>
          <w:color w:val="auto"/>
        </w:rPr>
      </w:pPr>
    </w:p>
    <w:p w14:paraId="3668E87D" w14:textId="77777777" w:rsidR="005D1FA8" w:rsidRPr="000E0F32" w:rsidRDefault="005D1FA8" w:rsidP="00C04997">
      <w:pPr>
        <w:pStyle w:val="Corpodetexto31"/>
        <w:tabs>
          <w:tab w:val="left" w:pos="284"/>
        </w:tabs>
        <w:rPr>
          <w:b/>
          <w:color w:val="auto"/>
        </w:rPr>
      </w:pPr>
    </w:p>
    <w:p w14:paraId="71ABDD65" w14:textId="77777777" w:rsidR="005D1FA8" w:rsidRPr="000E0F32" w:rsidRDefault="005D1FA8" w:rsidP="00C04997">
      <w:pPr>
        <w:pStyle w:val="Corpodetexto31"/>
        <w:tabs>
          <w:tab w:val="left" w:pos="284"/>
        </w:tabs>
        <w:rPr>
          <w:b/>
          <w:color w:val="auto"/>
        </w:rPr>
      </w:pPr>
    </w:p>
    <w:p w14:paraId="695971A9" w14:textId="77777777" w:rsidR="005D1FA8" w:rsidRPr="000E0F32" w:rsidRDefault="005D1FA8" w:rsidP="00C04997">
      <w:pPr>
        <w:pStyle w:val="Corpodetexto31"/>
        <w:tabs>
          <w:tab w:val="left" w:pos="284"/>
        </w:tabs>
        <w:rPr>
          <w:b/>
          <w:color w:val="auto"/>
        </w:rPr>
      </w:pPr>
    </w:p>
    <w:p w14:paraId="4348813D" w14:textId="77777777" w:rsidR="004F07C6" w:rsidRPr="000E0F32" w:rsidRDefault="004F07C6" w:rsidP="00C04997">
      <w:pPr>
        <w:pStyle w:val="Corpodetexto31"/>
        <w:tabs>
          <w:tab w:val="left" w:pos="284"/>
        </w:tabs>
        <w:rPr>
          <w:color w:val="auto"/>
        </w:rPr>
      </w:pPr>
      <w:r w:rsidRPr="000E0F32">
        <w:rPr>
          <w:b/>
          <w:color w:val="auto"/>
        </w:rPr>
        <w:t xml:space="preserve">DADOS DO REPRESENTANTE LEGAL DA EMPRESA QUE </w:t>
      </w:r>
      <w:proofErr w:type="gramStart"/>
      <w:r w:rsidRPr="000E0F32">
        <w:rPr>
          <w:b/>
          <w:color w:val="auto"/>
        </w:rPr>
        <w:t>ASSINARÁ,</w:t>
      </w:r>
      <w:proofErr w:type="gramEnd"/>
      <w:r w:rsidRPr="000E0F32">
        <w:rPr>
          <w:b/>
          <w:color w:val="auto"/>
        </w:rPr>
        <w:t xml:space="preserve"> CONTRATO OU TERMO EQUIVALENTE</w:t>
      </w:r>
      <w:r w:rsidRPr="000E0F32">
        <w:rPr>
          <w:color w:val="auto"/>
        </w:rPr>
        <w:t>;</w:t>
      </w:r>
    </w:p>
    <w:p w14:paraId="4F92DCDF" w14:textId="77777777" w:rsidR="004F07C6" w:rsidRPr="000E0F32" w:rsidRDefault="004F07C6" w:rsidP="00C04997">
      <w:pPr>
        <w:tabs>
          <w:tab w:val="left" w:pos="284"/>
        </w:tabs>
        <w:jc w:val="both"/>
        <w:rPr>
          <w:rFonts w:ascii="Arial" w:hAnsi="Arial" w:cs="Arial"/>
        </w:rPr>
      </w:pPr>
      <w:r w:rsidRPr="000E0F32">
        <w:rPr>
          <w:rFonts w:ascii="Arial" w:hAnsi="Arial" w:cs="Arial"/>
        </w:rPr>
        <w:t>Nome:</w:t>
      </w:r>
    </w:p>
    <w:p w14:paraId="50303D70" w14:textId="77777777" w:rsidR="004F07C6" w:rsidRPr="000E0F32" w:rsidRDefault="004F07C6" w:rsidP="00C04997">
      <w:pPr>
        <w:tabs>
          <w:tab w:val="left" w:pos="284"/>
        </w:tabs>
        <w:jc w:val="both"/>
        <w:rPr>
          <w:rFonts w:ascii="Arial" w:hAnsi="Arial" w:cs="Arial"/>
        </w:rPr>
      </w:pPr>
      <w:r w:rsidRPr="000E0F32">
        <w:rPr>
          <w:rFonts w:ascii="Arial" w:hAnsi="Arial" w:cs="Arial"/>
        </w:rPr>
        <w:t>CPF:</w:t>
      </w:r>
    </w:p>
    <w:p w14:paraId="65B1D723" w14:textId="77777777" w:rsidR="004F07C6" w:rsidRPr="000E0F32" w:rsidRDefault="004F07C6" w:rsidP="00C04997">
      <w:pPr>
        <w:tabs>
          <w:tab w:val="left" w:pos="284"/>
        </w:tabs>
        <w:jc w:val="both"/>
        <w:rPr>
          <w:rFonts w:ascii="Arial" w:hAnsi="Arial" w:cs="Arial"/>
        </w:rPr>
      </w:pPr>
      <w:r w:rsidRPr="000E0F32">
        <w:rPr>
          <w:rFonts w:ascii="Arial" w:hAnsi="Arial" w:cs="Arial"/>
        </w:rPr>
        <w:t>RG:</w:t>
      </w:r>
    </w:p>
    <w:p w14:paraId="729757AB" w14:textId="77777777" w:rsidR="004F07C6" w:rsidRPr="000E0F32" w:rsidRDefault="004F07C6" w:rsidP="00C04997">
      <w:pPr>
        <w:tabs>
          <w:tab w:val="left" w:pos="284"/>
        </w:tabs>
        <w:jc w:val="both"/>
        <w:rPr>
          <w:rFonts w:ascii="Arial" w:hAnsi="Arial" w:cs="Arial"/>
        </w:rPr>
      </w:pPr>
      <w:r w:rsidRPr="000E0F32">
        <w:rPr>
          <w:rFonts w:ascii="Arial" w:hAnsi="Arial" w:cs="Arial"/>
        </w:rPr>
        <w:t>Nacionalidade:</w:t>
      </w:r>
    </w:p>
    <w:p w14:paraId="330B21EC" w14:textId="77777777" w:rsidR="004F07C6" w:rsidRPr="000E0F32" w:rsidRDefault="004F07C6" w:rsidP="00C04997">
      <w:pPr>
        <w:tabs>
          <w:tab w:val="left" w:pos="284"/>
        </w:tabs>
        <w:jc w:val="both"/>
        <w:rPr>
          <w:rFonts w:ascii="Arial" w:hAnsi="Arial" w:cs="Arial"/>
        </w:rPr>
      </w:pPr>
      <w:r w:rsidRPr="000E0F32">
        <w:rPr>
          <w:rFonts w:ascii="Arial" w:hAnsi="Arial" w:cs="Arial"/>
        </w:rPr>
        <w:t>Estado Civil:</w:t>
      </w:r>
    </w:p>
    <w:p w14:paraId="4D213CAA" w14:textId="77777777" w:rsidR="004F07C6" w:rsidRPr="000E0F32" w:rsidRDefault="004F07C6" w:rsidP="00C04997">
      <w:pPr>
        <w:tabs>
          <w:tab w:val="left" w:pos="284"/>
        </w:tabs>
        <w:jc w:val="both"/>
        <w:rPr>
          <w:rFonts w:ascii="Arial" w:hAnsi="Arial" w:cs="Arial"/>
        </w:rPr>
      </w:pPr>
      <w:r w:rsidRPr="000E0F32">
        <w:rPr>
          <w:rFonts w:ascii="Arial" w:hAnsi="Arial" w:cs="Arial"/>
        </w:rPr>
        <w:t>Endereço residencial:</w:t>
      </w:r>
    </w:p>
    <w:p w14:paraId="0F212F1C" w14:textId="77777777" w:rsidR="004F07C6" w:rsidRPr="000E0F32" w:rsidRDefault="004F07C6" w:rsidP="00C04997">
      <w:pPr>
        <w:tabs>
          <w:tab w:val="left" w:pos="284"/>
        </w:tabs>
        <w:jc w:val="both"/>
        <w:rPr>
          <w:rFonts w:ascii="Arial" w:hAnsi="Arial" w:cs="Arial"/>
        </w:rPr>
      </w:pPr>
      <w:r w:rsidRPr="000E0F32">
        <w:rPr>
          <w:rFonts w:ascii="Arial" w:hAnsi="Arial" w:cs="Arial"/>
        </w:rPr>
        <w:t>Profissão:</w:t>
      </w:r>
    </w:p>
    <w:p w14:paraId="0719077D" w14:textId="77777777" w:rsidR="004F07C6" w:rsidRPr="000E0F32" w:rsidRDefault="004F07C6" w:rsidP="00C04997">
      <w:pPr>
        <w:tabs>
          <w:tab w:val="left" w:pos="284"/>
        </w:tabs>
        <w:jc w:val="both"/>
        <w:rPr>
          <w:rFonts w:ascii="Arial" w:hAnsi="Arial" w:cs="Arial"/>
        </w:rPr>
      </w:pPr>
      <w:r w:rsidRPr="000E0F32">
        <w:rPr>
          <w:rFonts w:ascii="Arial" w:hAnsi="Arial" w:cs="Arial"/>
        </w:rPr>
        <w:t>Cargo que ocupa na empresa:</w:t>
      </w:r>
    </w:p>
    <w:p w14:paraId="6640F05E" w14:textId="77777777" w:rsidR="004F07C6" w:rsidRPr="000E0F32" w:rsidRDefault="004F07C6" w:rsidP="00C04997">
      <w:pPr>
        <w:tabs>
          <w:tab w:val="left" w:pos="284"/>
        </w:tabs>
        <w:ind w:left="142" w:firstLine="709"/>
        <w:jc w:val="both"/>
        <w:rPr>
          <w:rFonts w:ascii="Arial" w:hAnsi="Arial" w:cs="Arial"/>
        </w:rPr>
      </w:pPr>
    </w:p>
    <w:p w14:paraId="64523B8F" w14:textId="77777777" w:rsidR="004F07C6" w:rsidRPr="000E0F32" w:rsidRDefault="004F07C6" w:rsidP="00C04997">
      <w:pPr>
        <w:tabs>
          <w:tab w:val="left" w:pos="284"/>
        </w:tabs>
        <w:ind w:left="142" w:firstLine="709"/>
        <w:jc w:val="both"/>
        <w:rPr>
          <w:rFonts w:ascii="Arial" w:hAnsi="Arial" w:cs="Arial"/>
        </w:rPr>
      </w:pPr>
    </w:p>
    <w:p w14:paraId="41C3CEFE" w14:textId="77777777" w:rsidR="004F07C6" w:rsidRPr="000E0F32" w:rsidRDefault="004F07C6" w:rsidP="00C04997">
      <w:pPr>
        <w:tabs>
          <w:tab w:val="left" w:pos="284"/>
        </w:tabs>
        <w:ind w:left="142" w:firstLine="709"/>
        <w:jc w:val="both"/>
        <w:rPr>
          <w:rFonts w:ascii="Arial" w:hAnsi="Arial" w:cs="Arial"/>
        </w:rPr>
      </w:pPr>
    </w:p>
    <w:p w14:paraId="0FE8AB49" w14:textId="77777777" w:rsidR="004F07C6" w:rsidRPr="000E0F32" w:rsidRDefault="004F07C6" w:rsidP="00C04997">
      <w:pPr>
        <w:tabs>
          <w:tab w:val="left" w:pos="284"/>
        </w:tabs>
        <w:ind w:left="142" w:firstLine="709"/>
        <w:jc w:val="both"/>
        <w:rPr>
          <w:rFonts w:ascii="Arial" w:hAnsi="Arial" w:cs="Arial"/>
        </w:rPr>
      </w:pPr>
    </w:p>
    <w:p w14:paraId="6BFFCE28" w14:textId="77777777" w:rsidR="004F07C6" w:rsidRPr="000E0F32" w:rsidRDefault="004F07C6" w:rsidP="00C04997">
      <w:pPr>
        <w:tabs>
          <w:tab w:val="left" w:pos="284"/>
        </w:tabs>
        <w:jc w:val="center"/>
        <w:rPr>
          <w:rFonts w:ascii="Arial" w:hAnsi="Arial" w:cs="Arial"/>
        </w:rPr>
      </w:pPr>
      <w:r w:rsidRPr="000E0F32">
        <w:rPr>
          <w:rFonts w:ascii="Arial" w:hAnsi="Arial" w:cs="Arial"/>
        </w:rPr>
        <w:t>(Cidade), ___</w:t>
      </w:r>
      <w:r w:rsidRPr="000E0F32">
        <w:rPr>
          <w:rFonts w:ascii="Arial" w:hAnsi="Arial" w:cs="Arial"/>
        </w:rPr>
        <w:tab/>
        <w:t xml:space="preserve">de ________________ </w:t>
      </w:r>
      <w:proofErr w:type="spellStart"/>
      <w:r w:rsidRPr="000E0F32">
        <w:rPr>
          <w:rFonts w:ascii="Arial" w:hAnsi="Arial" w:cs="Arial"/>
        </w:rPr>
        <w:t>de</w:t>
      </w:r>
      <w:proofErr w:type="spellEnd"/>
      <w:r w:rsidRPr="000E0F32">
        <w:rPr>
          <w:rFonts w:ascii="Arial" w:hAnsi="Arial" w:cs="Arial"/>
        </w:rPr>
        <w:t xml:space="preserve"> </w:t>
      </w:r>
      <w:proofErr w:type="gramStart"/>
      <w:r w:rsidRPr="000E0F32">
        <w:rPr>
          <w:rFonts w:ascii="Arial" w:hAnsi="Arial" w:cs="Arial"/>
        </w:rPr>
        <w:t>_____</w:t>
      </w:r>
      <w:proofErr w:type="gramEnd"/>
    </w:p>
    <w:p w14:paraId="4F94CF0A" w14:textId="77777777" w:rsidR="004F07C6" w:rsidRPr="000E0F32" w:rsidRDefault="004F07C6" w:rsidP="00C04997">
      <w:pPr>
        <w:tabs>
          <w:tab w:val="left" w:pos="284"/>
        </w:tabs>
        <w:jc w:val="both"/>
        <w:rPr>
          <w:rFonts w:ascii="Arial" w:hAnsi="Arial" w:cs="Arial"/>
        </w:rPr>
      </w:pPr>
    </w:p>
    <w:p w14:paraId="1AD78BE0" w14:textId="77777777" w:rsidR="004F07C6" w:rsidRPr="000E0F32" w:rsidRDefault="004F07C6" w:rsidP="00C04997">
      <w:pPr>
        <w:tabs>
          <w:tab w:val="left" w:pos="284"/>
        </w:tabs>
        <w:jc w:val="both"/>
        <w:rPr>
          <w:rFonts w:ascii="Arial" w:hAnsi="Arial" w:cs="Arial"/>
        </w:rPr>
      </w:pPr>
    </w:p>
    <w:p w14:paraId="5A1DD0AA" w14:textId="77777777" w:rsidR="004F07C6" w:rsidRPr="000E0F32" w:rsidRDefault="004F07C6" w:rsidP="00C04997">
      <w:pPr>
        <w:tabs>
          <w:tab w:val="left" w:pos="284"/>
        </w:tabs>
        <w:jc w:val="both"/>
        <w:rPr>
          <w:rFonts w:ascii="Arial" w:hAnsi="Arial" w:cs="Arial"/>
        </w:rPr>
      </w:pPr>
    </w:p>
    <w:p w14:paraId="44DADDC1" w14:textId="77777777" w:rsidR="004F07C6" w:rsidRPr="000E0F32" w:rsidRDefault="004F07C6" w:rsidP="00C04997">
      <w:pPr>
        <w:tabs>
          <w:tab w:val="left" w:pos="284"/>
        </w:tabs>
        <w:jc w:val="center"/>
        <w:rPr>
          <w:rFonts w:ascii="Arial" w:hAnsi="Arial" w:cs="Arial"/>
        </w:rPr>
      </w:pPr>
      <w:r w:rsidRPr="000E0F32">
        <w:rPr>
          <w:rFonts w:ascii="Arial" w:hAnsi="Arial" w:cs="Arial"/>
        </w:rPr>
        <w:t>________________________________________</w:t>
      </w:r>
    </w:p>
    <w:p w14:paraId="1B7A0058" w14:textId="114AE431" w:rsidR="004F07C6" w:rsidRPr="000E0F32" w:rsidRDefault="004F07C6" w:rsidP="00C04997">
      <w:pPr>
        <w:tabs>
          <w:tab w:val="left" w:pos="284"/>
        </w:tabs>
        <w:jc w:val="center"/>
        <w:rPr>
          <w:rFonts w:ascii="Arial" w:hAnsi="Arial" w:cs="Arial"/>
        </w:rPr>
      </w:pPr>
      <w:r w:rsidRPr="000E0F32">
        <w:rPr>
          <w:rFonts w:ascii="Arial" w:hAnsi="Arial" w:cs="Arial"/>
        </w:rPr>
        <w:t xml:space="preserve">Assinatura e identificação </w:t>
      </w:r>
      <w:r w:rsidR="00D20DC7" w:rsidRPr="000E0F32">
        <w:rPr>
          <w:rFonts w:ascii="Arial" w:hAnsi="Arial" w:cs="Arial"/>
        </w:rPr>
        <w:t>do representante legal</w:t>
      </w:r>
    </w:p>
    <w:p w14:paraId="4BA9450A" w14:textId="77777777" w:rsidR="00105AF2" w:rsidRPr="000E0F32" w:rsidRDefault="00105AF2" w:rsidP="00C04997">
      <w:pPr>
        <w:pStyle w:val="Recuodecorpodetexto"/>
        <w:widowControl w:val="0"/>
        <w:tabs>
          <w:tab w:val="left" w:pos="284"/>
        </w:tabs>
        <w:overflowPunct/>
        <w:autoSpaceDE/>
        <w:autoSpaceDN w:val="0"/>
        <w:spacing w:line="240" w:lineRule="auto"/>
        <w:jc w:val="center"/>
        <w:rPr>
          <w:color w:val="auto"/>
          <w:sz w:val="20"/>
          <w:szCs w:val="20"/>
        </w:rPr>
      </w:pPr>
    </w:p>
    <w:p w14:paraId="37CA6CB8" w14:textId="3B1017A8" w:rsidR="00CE3EFF" w:rsidRPr="003177E6" w:rsidRDefault="00CE3EFF" w:rsidP="00C04997">
      <w:pPr>
        <w:pStyle w:val="Recuodecorpodetexto"/>
        <w:pageBreakBefore/>
        <w:widowControl w:val="0"/>
        <w:tabs>
          <w:tab w:val="left" w:pos="284"/>
        </w:tabs>
        <w:overflowPunct/>
        <w:autoSpaceDE/>
        <w:spacing w:line="240" w:lineRule="auto"/>
        <w:jc w:val="center"/>
        <w:rPr>
          <w:b/>
          <w:bCs/>
          <w:color w:val="auto"/>
          <w:sz w:val="20"/>
          <w:szCs w:val="20"/>
          <w:shd w:val="clear" w:color="auto" w:fill="FFFFFF"/>
          <w:lang w:val="pt-BR"/>
        </w:rPr>
      </w:pPr>
      <w:r w:rsidRPr="003177E6">
        <w:rPr>
          <w:b/>
          <w:color w:val="auto"/>
          <w:sz w:val="20"/>
          <w:szCs w:val="20"/>
        </w:rPr>
        <w:lastRenderedPageBreak/>
        <w:t>ANEXO V</w:t>
      </w:r>
    </w:p>
    <w:p w14:paraId="6BB9B1BF" w14:textId="77777777" w:rsidR="0077368C" w:rsidRPr="003177E6" w:rsidRDefault="0077368C" w:rsidP="00C04997">
      <w:pPr>
        <w:tabs>
          <w:tab w:val="left" w:pos="284"/>
        </w:tabs>
        <w:jc w:val="center"/>
        <w:rPr>
          <w:rFonts w:ascii="Arial" w:hAnsi="Arial" w:cs="Arial"/>
          <w:b/>
          <w:bCs/>
        </w:rPr>
      </w:pPr>
      <w:r w:rsidRPr="003177E6">
        <w:rPr>
          <w:rFonts w:ascii="Arial" w:hAnsi="Arial" w:cs="Arial"/>
        </w:rPr>
        <w:t>====================================================================================</w:t>
      </w:r>
    </w:p>
    <w:p w14:paraId="4DE4E399" w14:textId="77777777" w:rsidR="00A8046B" w:rsidRPr="003177E6" w:rsidRDefault="00A8046B" w:rsidP="00C04997">
      <w:pPr>
        <w:tabs>
          <w:tab w:val="left" w:pos="284"/>
        </w:tabs>
        <w:jc w:val="center"/>
        <w:rPr>
          <w:rFonts w:ascii="Arial" w:hAnsi="Arial" w:cs="Arial"/>
          <w:kern w:val="2"/>
        </w:rPr>
      </w:pPr>
      <w:r w:rsidRPr="003177E6">
        <w:rPr>
          <w:rFonts w:ascii="Arial" w:hAnsi="Arial" w:cs="Arial"/>
          <w:b/>
          <w:bCs/>
          <w:kern w:val="2"/>
        </w:rPr>
        <w:t>MINUTA DE CONTRATO OU TERMO EQUIVALENTE</w:t>
      </w:r>
    </w:p>
    <w:p w14:paraId="60FC3E1F" w14:textId="77777777" w:rsidR="0077368C" w:rsidRPr="003177E6" w:rsidRDefault="0077368C" w:rsidP="00C04997">
      <w:pPr>
        <w:tabs>
          <w:tab w:val="left" w:pos="284"/>
        </w:tabs>
        <w:jc w:val="center"/>
        <w:rPr>
          <w:rFonts w:ascii="Arial" w:hAnsi="Arial" w:cs="Arial"/>
          <w:b/>
          <w:bCs/>
        </w:rPr>
      </w:pPr>
      <w:r w:rsidRPr="003177E6">
        <w:rPr>
          <w:rFonts w:ascii="Arial" w:hAnsi="Arial" w:cs="Arial"/>
        </w:rPr>
        <w:t>====================================================================================</w:t>
      </w:r>
    </w:p>
    <w:p w14:paraId="395AC48C" w14:textId="77777777" w:rsidR="004F30F6" w:rsidRPr="003177E6" w:rsidRDefault="004F30F6" w:rsidP="004F30F6">
      <w:pPr>
        <w:jc w:val="both"/>
        <w:rPr>
          <w:rFonts w:ascii="Arial" w:hAnsi="Arial" w:cs="Arial"/>
          <w:b/>
          <w:u w:val="single"/>
        </w:rPr>
      </w:pPr>
      <w:r w:rsidRPr="003177E6">
        <w:rPr>
          <w:rFonts w:ascii="Arial" w:hAnsi="Arial" w:cs="Arial"/>
          <w:b/>
          <w:u w:val="single"/>
        </w:rPr>
        <w:t xml:space="preserve">CONTRATO QUE ENTRE SI FAZEM A PREFEITURA DO MUNICÍPIO DE PIRACICABA </w:t>
      </w:r>
      <w:proofErr w:type="gramStart"/>
      <w:r w:rsidRPr="003177E6">
        <w:rPr>
          <w:rFonts w:ascii="Arial" w:hAnsi="Arial" w:cs="Arial"/>
          <w:b/>
          <w:u w:val="single"/>
        </w:rPr>
        <w:t>E ...</w:t>
      </w:r>
      <w:proofErr w:type="gramEnd"/>
      <w:r w:rsidRPr="003177E6">
        <w:rPr>
          <w:rFonts w:ascii="Arial" w:hAnsi="Arial" w:cs="Arial"/>
          <w:b/>
          <w:u w:val="single"/>
        </w:rPr>
        <w:t>............................................., PARA A AQUISIÇÃO DE LONAS PLÁSTICAS PRETAS.</w:t>
      </w:r>
    </w:p>
    <w:p w14:paraId="6A330181" w14:textId="77777777" w:rsidR="004F30F6" w:rsidRPr="003177E6" w:rsidRDefault="004F30F6" w:rsidP="004F30F6">
      <w:pPr>
        <w:jc w:val="both"/>
        <w:rPr>
          <w:rFonts w:ascii="Arial" w:hAnsi="Arial" w:cs="Arial"/>
          <w:b/>
          <w:u w:val="single"/>
        </w:rPr>
      </w:pPr>
    </w:p>
    <w:p w14:paraId="41CD991D" w14:textId="77777777" w:rsidR="004F30F6" w:rsidRPr="003177E6" w:rsidRDefault="004F30F6" w:rsidP="004F30F6">
      <w:pPr>
        <w:jc w:val="both"/>
        <w:rPr>
          <w:rFonts w:ascii="Arial" w:hAnsi="Arial" w:cs="Arial"/>
          <w:b/>
          <w:u w:val="single"/>
        </w:rPr>
      </w:pPr>
    </w:p>
    <w:p w14:paraId="0777D2EB" w14:textId="77777777" w:rsidR="004F30F6" w:rsidRPr="003177E6" w:rsidRDefault="004F30F6" w:rsidP="004F30F6">
      <w:pPr>
        <w:jc w:val="both"/>
        <w:rPr>
          <w:rFonts w:ascii="Arial" w:hAnsi="Arial" w:cs="Arial"/>
        </w:rPr>
      </w:pPr>
      <w:r w:rsidRPr="003177E6">
        <w:rPr>
          <w:rFonts w:ascii="Arial" w:hAnsi="Arial" w:cs="Arial"/>
          <w:b/>
        </w:rPr>
        <w:t xml:space="preserve">Data: ... </w:t>
      </w:r>
      <w:proofErr w:type="gramStart"/>
      <w:r w:rsidRPr="003177E6">
        <w:rPr>
          <w:rFonts w:ascii="Arial" w:hAnsi="Arial" w:cs="Arial"/>
          <w:b/>
        </w:rPr>
        <w:t>de</w:t>
      </w:r>
      <w:proofErr w:type="gramEnd"/>
      <w:r w:rsidRPr="003177E6">
        <w:rPr>
          <w:rFonts w:ascii="Arial" w:hAnsi="Arial" w:cs="Arial"/>
          <w:b/>
        </w:rPr>
        <w:t xml:space="preserve"> ................. </w:t>
      </w:r>
      <w:proofErr w:type="gramStart"/>
      <w:r w:rsidRPr="003177E6">
        <w:rPr>
          <w:rFonts w:ascii="Arial" w:hAnsi="Arial" w:cs="Arial"/>
          <w:b/>
        </w:rPr>
        <w:t>de</w:t>
      </w:r>
      <w:proofErr w:type="gramEnd"/>
      <w:r w:rsidRPr="003177E6">
        <w:rPr>
          <w:rFonts w:ascii="Arial" w:hAnsi="Arial" w:cs="Arial"/>
          <w:b/>
        </w:rPr>
        <w:t xml:space="preserve"> 2024.</w:t>
      </w:r>
    </w:p>
    <w:p w14:paraId="1AE32BA2" w14:textId="77777777" w:rsidR="004F30F6" w:rsidRPr="003177E6" w:rsidRDefault="004F30F6" w:rsidP="004F30F6">
      <w:pPr>
        <w:jc w:val="both"/>
        <w:rPr>
          <w:rFonts w:ascii="Arial" w:hAnsi="Arial" w:cs="Arial"/>
        </w:rPr>
      </w:pPr>
      <w:r w:rsidRPr="003177E6">
        <w:rPr>
          <w:rFonts w:ascii="Arial" w:hAnsi="Arial" w:cs="Arial"/>
          <w:b/>
        </w:rPr>
        <w:t>Prazo: até a entrega definitiva do objeto.</w:t>
      </w:r>
    </w:p>
    <w:p w14:paraId="180DAA6A" w14:textId="77777777" w:rsidR="004F30F6" w:rsidRPr="003177E6" w:rsidRDefault="004F30F6" w:rsidP="004F30F6">
      <w:pPr>
        <w:jc w:val="both"/>
        <w:rPr>
          <w:rFonts w:ascii="Arial" w:hAnsi="Arial" w:cs="Arial"/>
        </w:rPr>
      </w:pPr>
      <w:r w:rsidRPr="003177E6">
        <w:rPr>
          <w:rFonts w:ascii="Arial" w:hAnsi="Arial" w:cs="Arial"/>
          <w:b/>
        </w:rPr>
        <w:t xml:space="preserve">Valor: </w:t>
      </w:r>
      <w:proofErr w:type="gramStart"/>
      <w:r w:rsidRPr="003177E6">
        <w:rPr>
          <w:rFonts w:ascii="Arial" w:hAnsi="Arial" w:cs="Arial"/>
          <w:b/>
        </w:rPr>
        <w:t>R$ ...</w:t>
      </w:r>
      <w:proofErr w:type="gramEnd"/>
      <w:r w:rsidRPr="003177E6">
        <w:rPr>
          <w:rFonts w:ascii="Arial" w:hAnsi="Arial" w:cs="Arial"/>
          <w:b/>
        </w:rPr>
        <w:t>..... (</w:t>
      </w:r>
      <w:proofErr w:type="gramStart"/>
      <w:r w:rsidRPr="003177E6">
        <w:rPr>
          <w:rFonts w:ascii="Arial" w:hAnsi="Arial" w:cs="Arial"/>
          <w:b/>
        </w:rPr>
        <w:t>............</w:t>
      </w:r>
      <w:proofErr w:type="gramEnd"/>
      <w:r w:rsidRPr="003177E6">
        <w:rPr>
          <w:rFonts w:ascii="Arial" w:hAnsi="Arial" w:cs="Arial"/>
          <w:b/>
        </w:rPr>
        <w:t>).</w:t>
      </w:r>
    </w:p>
    <w:p w14:paraId="5F4F5FB3" w14:textId="77777777" w:rsidR="004F30F6" w:rsidRPr="003177E6" w:rsidRDefault="004F30F6" w:rsidP="004F30F6">
      <w:pPr>
        <w:jc w:val="both"/>
        <w:rPr>
          <w:rFonts w:ascii="Arial" w:hAnsi="Arial" w:cs="Arial"/>
        </w:rPr>
      </w:pPr>
      <w:r w:rsidRPr="003177E6">
        <w:rPr>
          <w:rFonts w:ascii="Arial" w:hAnsi="Arial" w:cs="Arial"/>
          <w:b/>
        </w:rPr>
        <w:t>Processo Administrativo nº 2024/1.081.</w:t>
      </w:r>
    </w:p>
    <w:p w14:paraId="031742E7" w14:textId="77777777" w:rsidR="004F30F6" w:rsidRPr="003177E6" w:rsidRDefault="004F30F6" w:rsidP="004F30F6">
      <w:pPr>
        <w:jc w:val="both"/>
        <w:rPr>
          <w:rFonts w:ascii="Arial" w:hAnsi="Arial" w:cs="Arial"/>
        </w:rPr>
      </w:pPr>
      <w:r w:rsidRPr="003177E6">
        <w:rPr>
          <w:rFonts w:ascii="Arial" w:hAnsi="Arial" w:cs="Arial"/>
          <w:b/>
        </w:rPr>
        <w:t xml:space="preserve">Pregão Eletrônico </w:t>
      </w:r>
      <w:proofErr w:type="gramStart"/>
      <w:r w:rsidRPr="003177E6">
        <w:rPr>
          <w:rFonts w:ascii="Arial" w:hAnsi="Arial" w:cs="Arial"/>
          <w:b/>
        </w:rPr>
        <w:t>n.º ...</w:t>
      </w:r>
      <w:proofErr w:type="gramEnd"/>
      <w:r w:rsidRPr="003177E6">
        <w:rPr>
          <w:rFonts w:ascii="Arial" w:hAnsi="Arial" w:cs="Arial"/>
          <w:b/>
        </w:rPr>
        <w:t>./2024.</w:t>
      </w:r>
    </w:p>
    <w:p w14:paraId="2E6E4879" w14:textId="77777777" w:rsidR="004F30F6" w:rsidRPr="003177E6" w:rsidRDefault="004F30F6" w:rsidP="004F30F6">
      <w:pPr>
        <w:jc w:val="both"/>
        <w:rPr>
          <w:rFonts w:ascii="Arial" w:hAnsi="Arial" w:cs="Arial"/>
        </w:rPr>
      </w:pPr>
      <w:r w:rsidRPr="003177E6">
        <w:rPr>
          <w:rFonts w:ascii="Arial" w:hAnsi="Arial" w:cs="Arial"/>
          <w:b/>
        </w:rPr>
        <w:t xml:space="preserve">Contrato </w:t>
      </w:r>
      <w:proofErr w:type="gramStart"/>
      <w:r w:rsidRPr="003177E6">
        <w:rPr>
          <w:rFonts w:ascii="Arial" w:hAnsi="Arial" w:cs="Arial"/>
          <w:b/>
        </w:rPr>
        <w:t>n.º …</w:t>
      </w:r>
      <w:proofErr w:type="gramEnd"/>
      <w:r w:rsidRPr="003177E6">
        <w:rPr>
          <w:rFonts w:ascii="Arial" w:hAnsi="Arial" w:cs="Arial"/>
          <w:b/>
        </w:rPr>
        <w:t>./2024.</w:t>
      </w:r>
    </w:p>
    <w:p w14:paraId="57DF1868" w14:textId="77777777" w:rsidR="004F30F6" w:rsidRPr="003177E6" w:rsidRDefault="004F30F6" w:rsidP="004F30F6">
      <w:pPr>
        <w:jc w:val="both"/>
        <w:rPr>
          <w:rFonts w:ascii="Arial" w:hAnsi="Arial" w:cs="Arial"/>
        </w:rPr>
      </w:pPr>
    </w:p>
    <w:p w14:paraId="24B84572" w14:textId="77777777" w:rsidR="004F30F6" w:rsidRPr="003177E6" w:rsidRDefault="004F30F6" w:rsidP="004F30F6">
      <w:pPr>
        <w:jc w:val="both"/>
        <w:rPr>
          <w:rFonts w:ascii="Arial" w:hAnsi="Arial" w:cs="Arial"/>
          <w:strike/>
        </w:rPr>
      </w:pPr>
    </w:p>
    <w:p w14:paraId="4C4CDCF6" w14:textId="77777777" w:rsidR="004F30F6" w:rsidRPr="003177E6" w:rsidRDefault="004F30F6" w:rsidP="004F30F6">
      <w:pPr>
        <w:jc w:val="both"/>
        <w:rPr>
          <w:rFonts w:ascii="Arial" w:hAnsi="Arial" w:cs="Arial"/>
          <w:strike/>
        </w:rPr>
      </w:pPr>
    </w:p>
    <w:p w14:paraId="3BC5AC33" w14:textId="77777777" w:rsidR="004F30F6" w:rsidRPr="003177E6" w:rsidRDefault="004F30F6" w:rsidP="004F30F6">
      <w:pPr>
        <w:jc w:val="both"/>
        <w:rPr>
          <w:rFonts w:ascii="Arial" w:hAnsi="Arial" w:cs="Arial"/>
          <w:strike/>
        </w:rPr>
      </w:pPr>
    </w:p>
    <w:p w14:paraId="296BEA69" w14:textId="77777777" w:rsidR="004F30F6" w:rsidRPr="003177E6" w:rsidRDefault="004F30F6" w:rsidP="004F30F6">
      <w:pPr>
        <w:ind w:firstLine="851"/>
        <w:jc w:val="both"/>
        <w:rPr>
          <w:rFonts w:ascii="Arial" w:hAnsi="Arial" w:cs="Arial"/>
          <w:b/>
        </w:rPr>
      </w:pPr>
    </w:p>
    <w:p w14:paraId="2C0C755E" w14:textId="77777777" w:rsidR="004F30F6" w:rsidRPr="003177E6" w:rsidRDefault="004F30F6" w:rsidP="004F30F6">
      <w:pPr>
        <w:jc w:val="both"/>
        <w:rPr>
          <w:rFonts w:ascii="Arial" w:hAnsi="Arial" w:cs="Arial"/>
          <w:b/>
        </w:rPr>
      </w:pPr>
    </w:p>
    <w:p w14:paraId="74FF6BF7" w14:textId="77777777" w:rsidR="004F30F6" w:rsidRPr="003177E6" w:rsidRDefault="004F30F6" w:rsidP="004F30F6">
      <w:pPr>
        <w:jc w:val="both"/>
        <w:rPr>
          <w:rFonts w:ascii="Arial" w:hAnsi="Arial" w:cs="Arial"/>
          <w:b/>
        </w:rPr>
      </w:pPr>
    </w:p>
    <w:p w14:paraId="05DDD440" w14:textId="77777777" w:rsidR="004F30F6" w:rsidRPr="003177E6" w:rsidRDefault="004F30F6" w:rsidP="004F30F6">
      <w:pPr>
        <w:jc w:val="both"/>
        <w:rPr>
          <w:rFonts w:ascii="Arial" w:hAnsi="Arial" w:cs="Arial"/>
          <w:b/>
        </w:rPr>
      </w:pPr>
    </w:p>
    <w:p w14:paraId="2A2455EC" w14:textId="77777777" w:rsidR="004F30F6" w:rsidRPr="003177E6" w:rsidRDefault="004F30F6" w:rsidP="004F30F6">
      <w:pPr>
        <w:ind w:firstLine="851"/>
        <w:jc w:val="both"/>
        <w:rPr>
          <w:rFonts w:ascii="Arial" w:hAnsi="Arial" w:cs="Arial"/>
          <w:b/>
        </w:rPr>
      </w:pPr>
    </w:p>
    <w:tbl>
      <w:tblPr>
        <w:tblW w:w="5000" w:type="pct"/>
        <w:tblLook w:val="0000" w:firstRow="0" w:lastRow="0" w:firstColumn="0" w:lastColumn="0" w:noHBand="0" w:noVBand="0"/>
      </w:tblPr>
      <w:tblGrid>
        <w:gridCol w:w="10137"/>
      </w:tblGrid>
      <w:tr w:rsidR="004F30F6" w:rsidRPr="003177E6" w14:paraId="73A3646A" w14:textId="77777777" w:rsidTr="00C02AA0">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4F00FAD4" w14:textId="77777777" w:rsidR="004F30F6" w:rsidRPr="003177E6" w:rsidRDefault="004F30F6" w:rsidP="00C02AA0">
            <w:pPr>
              <w:ind w:firstLine="851"/>
              <w:jc w:val="both"/>
              <w:rPr>
                <w:rFonts w:ascii="Arial" w:hAnsi="Arial" w:cs="Arial"/>
              </w:rPr>
            </w:pPr>
            <w:r w:rsidRPr="003177E6">
              <w:rPr>
                <w:rFonts w:ascii="Arial" w:hAnsi="Arial" w:cs="Arial"/>
                <w:b/>
              </w:rPr>
              <w:t>CLÁUSULA 1ª - DAS PARTES</w:t>
            </w:r>
          </w:p>
        </w:tc>
      </w:tr>
    </w:tbl>
    <w:p w14:paraId="5E5028B2" w14:textId="77777777" w:rsidR="004F30F6" w:rsidRPr="003177E6" w:rsidRDefault="004F30F6" w:rsidP="004F30F6">
      <w:pPr>
        <w:ind w:firstLine="851"/>
        <w:jc w:val="both"/>
        <w:rPr>
          <w:rFonts w:ascii="Arial" w:hAnsi="Arial" w:cs="Arial"/>
          <w:b/>
        </w:rPr>
      </w:pPr>
    </w:p>
    <w:p w14:paraId="44362DF9" w14:textId="77777777" w:rsidR="004F30F6" w:rsidRPr="003177E6" w:rsidRDefault="004F30F6" w:rsidP="004F30F6">
      <w:pPr>
        <w:ind w:firstLine="851"/>
        <w:jc w:val="both"/>
        <w:rPr>
          <w:rFonts w:ascii="Arial" w:hAnsi="Arial" w:cs="Arial"/>
        </w:rPr>
      </w:pPr>
      <w:r w:rsidRPr="003177E6">
        <w:rPr>
          <w:rFonts w:ascii="Arial" w:hAnsi="Arial" w:cs="Arial"/>
          <w:b/>
        </w:rPr>
        <w:t>1.1.</w:t>
      </w:r>
      <w:r w:rsidRPr="003177E6">
        <w:rPr>
          <w:rFonts w:ascii="Arial" w:hAnsi="Arial" w:cs="Arial"/>
        </w:rPr>
        <w:t xml:space="preserve"> A </w:t>
      </w:r>
      <w:r w:rsidRPr="003177E6">
        <w:rPr>
          <w:rFonts w:ascii="Arial" w:hAnsi="Arial" w:cs="Arial"/>
          <w:b/>
        </w:rPr>
        <w:t>PREFEITURA DO MUNICÍPIO DE PIRACICABA</w:t>
      </w:r>
      <w:r w:rsidRPr="003177E6">
        <w:rPr>
          <w:rFonts w:ascii="Arial" w:hAnsi="Arial" w:cs="Arial"/>
        </w:rPr>
        <w:t xml:space="preserve">, com sede à Rua Antônio Corrêa Barbosa, n.º 2.233, bairro Chácara Nazareth, nesta cidade e Estado, com CNPJ n.º 46.341.038/0001-29, representada pelo seu Secretário Municipal de Educação, Sr. </w:t>
      </w:r>
      <w:r w:rsidRPr="003177E6">
        <w:rPr>
          <w:rFonts w:ascii="Arial" w:hAnsi="Arial" w:cs="Arial"/>
          <w:b/>
        </w:rPr>
        <w:t>BRUNO CESAR ROZA</w:t>
      </w:r>
      <w:r w:rsidRPr="003177E6">
        <w:rPr>
          <w:rFonts w:ascii="Arial" w:hAnsi="Arial" w:cs="Arial"/>
          <w:shd w:val="clear" w:color="auto" w:fill="FFFFFF"/>
        </w:rPr>
        <w:t>, inscrito no CPF nº 351.197.958-70</w:t>
      </w:r>
      <w:r w:rsidRPr="003177E6">
        <w:rPr>
          <w:rFonts w:ascii="Arial" w:hAnsi="Arial" w:cs="Arial"/>
        </w:rPr>
        <w:t xml:space="preserve">, adiante, designada, simplesmente, adiante, designada, simplesmente, </w:t>
      </w:r>
      <w:r w:rsidRPr="003177E6">
        <w:rPr>
          <w:rFonts w:ascii="Arial" w:hAnsi="Arial" w:cs="Arial"/>
          <w:b/>
        </w:rPr>
        <w:t>CONTRATANTE</w:t>
      </w:r>
      <w:r w:rsidRPr="003177E6">
        <w:rPr>
          <w:rFonts w:ascii="Arial" w:hAnsi="Arial" w:cs="Arial"/>
        </w:rPr>
        <w:t xml:space="preserve"> </w:t>
      </w:r>
      <w:proofErr w:type="gramStart"/>
      <w:r w:rsidRPr="003177E6">
        <w:rPr>
          <w:rFonts w:ascii="Arial" w:hAnsi="Arial" w:cs="Arial"/>
        </w:rPr>
        <w:t xml:space="preserve">e </w:t>
      </w:r>
      <w:r w:rsidRPr="003177E6">
        <w:rPr>
          <w:rFonts w:ascii="Arial" w:hAnsi="Arial" w:cs="Arial"/>
          <w:b/>
        </w:rPr>
        <w:t>...</w:t>
      </w:r>
      <w:proofErr w:type="gramEnd"/>
      <w:r w:rsidRPr="003177E6">
        <w:rPr>
          <w:rFonts w:ascii="Arial" w:hAnsi="Arial" w:cs="Arial"/>
          <w:b/>
        </w:rPr>
        <w:t>.......</w:t>
      </w:r>
      <w:r w:rsidRPr="003177E6">
        <w:rPr>
          <w:rFonts w:ascii="Arial" w:hAnsi="Arial" w:cs="Arial"/>
        </w:rPr>
        <w:t xml:space="preserve">, com sede à ........, n.º ......., na cidade de ......., inscrita no CNPJ  n.º ........, por intermédio de seu(sua) ......, </w:t>
      </w:r>
      <w:proofErr w:type="spellStart"/>
      <w:r w:rsidRPr="003177E6">
        <w:rPr>
          <w:rFonts w:ascii="Arial" w:hAnsi="Arial" w:cs="Arial"/>
        </w:rPr>
        <w:t>Sr</w:t>
      </w:r>
      <w:proofErr w:type="spellEnd"/>
      <w:r w:rsidRPr="003177E6">
        <w:rPr>
          <w:rFonts w:ascii="Arial" w:hAnsi="Arial" w:cs="Arial"/>
        </w:rPr>
        <w:t xml:space="preserve">(a). </w:t>
      </w:r>
      <w:proofErr w:type="gramStart"/>
      <w:r w:rsidRPr="003177E6">
        <w:rPr>
          <w:rFonts w:ascii="Arial" w:hAnsi="Arial" w:cs="Arial"/>
        </w:rPr>
        <w:t>..........</w:t>
      </w:r>
      <w:proofErr w:type="gramEnd"/>
      <w:r w:rsidRPr="003177E6">
        <w:rPr>
          <w:rFonts w:ascii="Arial" w:hAnsi="Arial" w:cs="Arial"/>
        </w:rPr>
        <w:t xml:space="preserve">, (qualificação completa), inscrito(a) no CPF n.º ......., adiante designada simplesmente </w:t>
      </w:r>
      <w:r w:rsidRPr="003177E6">
        <w:rPr>
          <w:rFonts w:ascii="Arial" w:hAnsi="Arial" w:cs="Arial"/>
          <w:b/>
        </w:rPr>
        <w:t>CONTRATADA</w:t>
      </w:r>
      <w:r w:rsidRPr="003177E6">
        <w:rPr>
          <w:rFonts w:ascii="Arial" w:hAnsi="Arial" w:cs="Arial"/>
        </w:rPr>
        <w:t>, ajustam o que se segue:</w:t>
      </w:r>
    </w:p>
    <w:p w14:paraId="6D8E8637" w14:textId="77777777" w:rsidR="004F30F6" w:rsidRPr="003177E6" w:rsidRDefault="004F30F6" w:rsidP="004F30F6">
      <w:pPr>
        <w:ind w:firstLine="851"/>
        <w:jc w:val="both"/>
        <w:rPr>
          <w:rFonts w:ascii="Arial" w:hAnsi="Arial" w:cs="Arial"/>
          <w:b/>
        </w:rPr>
      </w:pPr>
    </w:p>
    <w:tbl>
      <w:tblPr>
        <w:tblW w:w="5000" w:type="pct"/>
        <w:tblLook w:val="0000" w:firstRow="0" w:lastRow="0" w:firstColumn="0" w:lastColumn="0" w:noHBand="0" w:noVBand="0"/>
      </w:tblPr>
      <w:tblGrid>
        <w:gridCol w:w="10137"/>
      </w:tblGrid>
      <w:tr w:rsidR="004F30F6" w:rsidRPr="003177E6" w14:paraId="5016E15B" w14:textId="77777777" w:rsidTr="00C02AA0">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0FBFE73E" w14:textId="77777777" w:rsidR="004F30F6" w:rsidRPr="003177E6" w:rsidRDefault="004F30F6" w:rsidP="00C02AA0">
            <w:pPr>
              <w:ind w:firstLine="851"/>
              <w:jc w:val="both"/>
              <w:rPr>
                <w:rFonts w:ascii="Arial" w:hAnsi="Arial" w:cs="Arial"/>
              </w:rPr>
            </w:pPr>
            <w:r w:rsidRPr="003177E6">
              <w:rPr>
                <w:rFonts w:ascii="Arial" w:hAnsi="Arial" w:cs="Arial"/>
                <w:b/>
              </w:rPr>
              <w:t>CLÁUSULA 2ª - DO OBJETO</w:t>
            </w:r>
          </w:p>
        </w:tc>
      </w:tr>
    </w:tbl>
    <w:p w14:paraId="18D043DE" w14:textId="77777777" w:rsidR="004F30F6" w:rsidRPr="003177E6" w:rsidRDefault="004F30F6" w:rsidP="004F30F6">
      <w:pPr>
        <w:ind w:firstLine="851"/>
        <w:jc w:val="both"/>
        <w:rPr>
          <w:rFonts w:ascii="Arial" w:hAnsi="Arial" w:cs="Arial"/>
          <w:b/>
        </w:rPr>
      </w:pPr>
    </w:p>
    <w:p w14:paraId="08C84D08" w14:textId="77777777" w:rsidR="004F30F6" w:rsidRPr="003177E6" w:rsidRDefault="004F30F6" w:rsidP="004F30F6">
      <w:pPr>
        <w:pStyle w:val="Recuodecorpodetexto"/>
        <w:ind w:firstLine="851"/>
        <w:rPr>
          <w:sz w:val="20"/>
          <w:szCs w:val="20"/>
        </w:rPr>
      </w:pPr>
      <w:r w:rsidRPr="003177E6">
        <w:rPr>
          <w:b/>
          <w:sz w:val="20"/>
          <w:szCs w:val="20"/>
        </w:rPr>
        <w:t>2.1. A CONTRATADA se obriga a entrega do(s) item(</w:t>
      </w:r>
      <w:proofErr w:type="spellStart"/>
      <w:r w:rsidRPr="003177E6">
        <w:rPr>
          <w:b/>
          <w:sz w:val="20"/>
          <w:szCs w:val="20"/>
        </w:rPr>
        <w:t>ns</w:t>
      </w:r>
      <w:proofErr w:type="spellEnd"/>
      <w:r w:rsidRPr="003177E6">
        <w:rPr>
          <w:b/>
          <w:sz w:val="20"/>
          <w:szCs w:val="20"/>
        </w:rPr>
        <w:t>) ..... de lonas plásticas pretas, conforme descrição detalhada constante do Edital de Pregão Eletrônico nº .../2024, bem como seu Termo de Referência, o qual fica fazendo parte integrante do presente instrumento.</w:t>
      </w:r>
    </w:p>
    <w:p w14:paraId="073FD3EC" w14:textId="77777777" w:rsidR="004F30F6" w:rsidRPr="003177E6" w:rsidRDefault="004F30F6" w:rsidP="004F30F6">
      <w:pPr>
        <w:keepLines/>
        <w:ind w:firstLine="851"/>
        <w:jc w:val="both"/>
        <w:rPr>
          <w:rFonts w:ascii="Arial" w:hAnsi="Arial" w:cs="Arial"/>
          <w:b/>
        </w:rPr>
      </w:pPr>
    </w:p>
    <w:tbl>
      <w:tblPr>
        <w:tblW w:w="5000" w:type="pct"/>
        <w:tblLook w:val="0000" w:firstRow="0" w:lastRow="0" w:firstColumn="0" w:lastColumn="0" w:noHBand="0" w:noVBand="0"/>
      </w:tblPr>
      <w:tblGrid>
        <w:gridCol w:w="10137"/>
      </w:tblGrid>
      <w:tr w:rsidR="004F30F6" w:rsidRPr="003177E6" w14:paraId="5AEF018C" w14:textId="77777777" w:rsidTr="00C02AA0">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36B1B810" w14:textId="77777777" w:rsidR="004F30F6" w:rsidRPr="003177E6" w:rsidRDefault="004F30F6" w:rsidP="00C02AA0">
            <w:pPr>
              <w:keepLines/>
              <w:ind w:firstLine="851"/>
              <w:jc w:val="both"/>
              <w:rPr>
                <w:rFonts w:ascii="Arial" w:hAnsi="Arial" w:cs="Arial"/>
              </w:rPr>
            </w:pPr>
            <w:r w:rsidRPr="003177E6">
              <w:rPr>
                <w:rFonts w:ascii="Arial" w:hAnsi="Arial" w:cs="Arial"/>
                <w:b/>
              </w:rPr>
              <w:t>CLÁUSULA 3ª - DOS RECURSOS FINANCEIROS</w:t>
            </w:r>
          </w:p>
        </w:tc>
      </w:tr>
    </w:tbl>
    <w:p w14:paraId="1E1B397E" w14:textId="77777777" w:rsidR="004F30F6" w:rsidRPr="003177E6" w:rsidRDefault="004F30F6" w:rsidP="004F30F6">
      <w:pPr>
        <w:pStyle w:val="Recuodecorpodetexto"/>
        <w:ind w:firstLine="851"/>
        <w:rPr>
          <w:b/>
          <w:sz w:val="20"/>
          <w:szCs w:val="20"/>
        </w:rPr>
      </w:pPr>
    </w:p>
    <w:p w14:paraId="15796441" w14:textId="77777777" w:rsidR="004F30F6" w:rsidRPr="003177E6" w:rsidRDefault="004F30F6" w:rsidP="004F30F6">
      <w:pPr>
        <w:ind w:firstLine="851"/>
        <w:jc w:val="both"/>
        <w:rPr>
          <w:rFonts w:ascii="Arial" w:hAnsi="Arial" w:cs="Arial"/>
        </w:rPr>
      </w:pPr>
      <w:r w:rsidRPr="003177E6">
        <w:rPr>
          <w:rFonts w:ascii="Arial" w:hAnsi="Arial" w:cs="Arial"/>
          <w:b/>
        </w:rPr>
        <w:t>3.1.</w:t>
      </w:r>
      <w:r w:rsidRPr="003177E6">
        <w:rPr>
          <w:rFonts w:ascii="Arial" w:hAnsi="Arial" w:cs="Arial"/>
        </w:rPr>
        <w:t xml:space="preserve"> A despesa </w:t>
      </w:r>
      <w:proofErr w:type="gramStart"/>
      <w:r w:rsidRPr="003177E6">
        <w:rPr>
          <w:rFonts w:ascii="Arial" w:hAnsi="Arial" w:cs="Arial"/>
        </w:rPr>
        <w:t>supra será</w:t>
      </w:r>
      <w:proofErr w:type="gramEnd"/>
      <w:r w:rsidRPr="003177E6">
        <w:rPr>
          <w:rFonts w:ascii="Arial" w:hAnsi="Arial" w:cs="Arial"/>
        </w:rPr>
        <w:t xml:space="preserve"> atendida pelas dotações orçamentárias nº 1 07011 12365000825110000 0101021000 339030 e 1 07011 12361000825090000 0101022000 339030, constantes do exercício de 2024.</w:t>
      </w:r>
    </w:p>
    <w:p w14:paraId="6D07BE0B" w14:textId="77777777" w:rsidR="004F30F6" w:rsidRPr="003177E6" w:rsidRDefault="004F30F6" w:rsidP="004F30F6">
      <w:pPr>
        <w:ind w:firstLine="851"/>
        <w:jc w:val="both"/>
        <w:rPr>
          <w:rFonts w:ascii="Arial" w:hAnsi="Arial" w:cs="Arial"/>
        </w:rPr>
      </w:pPr>
    </w:p>
    <w:p w14:paraId="5D12A12F" w14:textId="77777777" w:rsidR="004F30F6" w:rsidRPr="003177E6" w:rsidRDefault="004F30F6" w:rsidP="004F30F6">
      <w:pPr>
        <w:ind w:firstLine="851"/>
        <w:jc w:val="both"/>
        <w:rPr>
          <w:rFonts w:ascii="Arial" w:hAnsi="Arial" w:cs="Arial"/>
        </w:rPr>
      </w:pPr>
    </w:p>
    <w:tbl>
      <w:tblPr>
        <w:tblW w:w="5000" w:type="pct"/>
        <w:tblLook w:val="0000" w:firstRow="0" w:lastRow="0" w:firstColumn="0" w:lastColumn="0" w:noHBand="0" w:noVBand="0"/>
      </w:tblPr>
      <w:tblGrid>
        <w:gridCol w:w="10137"/>
      </w:tblGrid>
      <w:tr w:rsidR="004F30F6" w:rsidRPr="003177E6" w14:paraId="593D99FD" w14:textId="77777777" w:rsidTr="00C02AA0">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EBE6536" w14:textId="77777777" w:rsidR="004F30F6" w:rsidRPr="003177E6" w:rsidRDefault="004F30F6" w:rsidP="00C02AA0">
            <w:pPr>
              <w:keepLines/>
              <w:ind w:firstLine="851"/>
              <w:jc w:val="both"/>
              <w:rPr>
                <w:rFonts w:ascii="Arial" w:hAnsi="Arial" w:cs="Arial"/>
              </w:rPr>
            </w:pPr>
            <w:r w:rsidRPr="003177E6">
              <w:rPr>
                <w:rFonts w:ascii="Arial" w:hAnsi="Arial" w:cs="Arial"/>
                <w:b/>
              </w:rPr>
              <w:t>CLÁUSULA 4ª – DO SUPORTE LEGAL</w:t>
            </w:r>
          </w:p>
        </w:tc>
      </w:tr>
    </w:tbl>
    <w:p w14:paraId="2B4962CB" w14:textId="77777777" w:rsidR="004F30F6" w:rsidRPr="003177E6" w:rsidRDefault="004F30F6" w:rsidP="004F30F6">
      <w:pPr>
        <w:ind w:firstLine="851"/>
        <w:jc w:val="both"/>
        <w:rPr>
          <w:rFonts w:ascii="Arial" w:hAnsi="Arial" w:cs="Arial"/>
        </w:rPr>
      </w:pPr>
    </w:p>
    <w:p w14:paraId="395FBE18" w14:textId="77777777" w:rsidR="004F30F6" w:rsidRPr="003177E6" w:rsidRDefault="004F30F6" w:rsidP="004F30F6">
      <w:pPr>
        <w:keepLines/>
        <w:ind w:firstLine="851"/>
        <w:jc w:val="both"/>
        <w:rPr>
          <w:rFonts w:ascii="Arial" w:hAnsi="Arial" w:cs="Arial"/>
        </w:rPr>
      </w:pPr>
      <w:r w:rsidRPr="003177E6">
        <w:rPr>
          <w:rFonts w:ascii="Arial" w:hAnsi="Arial" w:cs="Arial"/>
          <w:b/>
        </w:rPr>
        <w:t>4.1.</w:t>
      </w:r>
      <w:r w:rsidRPr="003177E6">
        <w:rPr>
          <w:rFonts w:ascii="Arial" w:hAnsi="Arial" w:cs="Arial"/>
        </w:rPr>
        <w:t xml:space="preserve"> Este contrato é regulado pelos seguintes dispositivos legais:</w:t>
      </w:r>
    </w:p>
    <w:p w14:paraId="290C68F9" w14:textId="77777777" w:rsidR="004F30F6" w:rsidRPr="003177E6" w:rsidRDefault="004F30F6" w:rsidP="004F30F6">
      <w:pPr>
        <w:keepLines/>
        <w:ind w:firstLine="851"/>
        <w:jc w:val="both"/>
        <w:rPr>
          <w:rFonts w:ascii="Arial" w:hAnsi="Arial" w:cs="Arial"/>
        </w:rPr>
      </w:pPr>
      <w:r w:rsidRPr="003177E6">
        <w:rPr>
          <w:rFonts w:ascii="Arial" w:hAnsi="Arial" w:cs="Arial"/>
          <w:b/>
        </w:rPr>
        <w:t>4.1.1.</w:t>
      </w:r>
      <w:r w:rsidRPr="003177E6">
        <w:rPr>
          <w:rFonts w:ascii="Arial" w:hAnsi="Arial" w:cs="Arial"/>
        </w:rPr>
        <w:t xml:space="preserve"> Constituição da República Federativa do Brasil;</w:t>
      </w:r>
    </w:p>
    <w:p w14:paraId="5C23F285" w14:textId="77777777" w:rsidR="004F30F6" w:rsidRPr="003177E6" w:rsidRDefault="004F30F6" w:rsidP="004F30F6">
      <w:pPr>
        <w:keepLines/>
        <w:ind w:firstLine="851"/>
        <w:jc w:val="both"/>
        <w:rPr>
          <w:rFonts w:ascii="Arial" w:hAnsi="Arial" w:cs="Arial"/>
        </w:rPr>
      </w:pPr>
      <w:r w:rsidRPr="003177E6">
        <w:rPr>
          <w:rFonts w:ascii="Arial" w:hAnsi="Arial" w:cs="Arial"/>
          <w:b/>
        </w:rPr>
        <w:t>4.1.2.</w:t>
      </w:r>
      <w:r w:rsidRPr="003177E6">
        <w:rPr>
          <w:rFonts w:ascii="Arial" w:hAnsi="Arial" w:cs="Arial"/>
        </w:rPr>
        <w:t xml:space="preserve"> Lei Orgânica do Município de Piracicaba;</w:t>
      </w:r>
    </w:p>
    <w:p w14:paraId="6A1BBEE4" w14:textId="77777777" w:rsidR="004F30F6" w:rsidRPr="003177E6" w:rsidRDefault="004F30F6" w:rsidP="004F30F6">
      <w:pPr>
        <w:keepLines/>
        <w:ind w:firstLine="851"/>
        <w:jc w:val="both"/>
        <w:rPr>
          <w:rFonts w:ascii="Arial" w:hAnsi="Arial" w:cs="Arial"/>
        </w:rPr>
      </w:pPr>
      <w:r w:rsidRPr="003177E6">
        <w:rPr>
          <w:rFonts w:ascii="Arial" w:hAnsi="Arial" w:cs="Arial"/>
          <w:b/>
        </w:rPr>
        <w:t>4.1.3.</w:t>
      </w:r>
      <w:r w:rsidRPr="003177E6">
        <w:rPr>
          <w:rFonts w:ascii="Arial" w:hAnsi="Arial" w:cs="Arial"/>
        </w:rPr>
        <w:t xml:space="preserve"> Lei Federal nº 14.133, de 01/04/2021;</w:t>
      </w:r>
    </w:p>
    <w:p w14:paraId="45772438" w14:textId="77777777" w:rsidR="004F30F6" w:rsidRPr="003177E6" w:rsidRDefault="004F30F6" w:rsidP="004F30F6">
      <w:pPr>
        <w:keepLines/>
        <w:ind w:firstLine="851"/>
        <w:jc w:val="both"/>
        <w:rPr>
          <w:rFonts w:ascii="Arial" w:hAnsi="Arial" w:cs="Arial"/>
        </w:rPr>
      </w:pPr>
      <w:r w:rsidRPr="003177E6">
        <w:rPr>
          <w:rFonts w:ascii="Arial" w:hAnsi="Arial" w:cs="Arial"/>
          <w:b/>
        </w:rPr>
        <w:t>4.1.4.</w:t>
      </w:r>
      <w:r w:rsidRPr="003177E6">
        <w:rPr>
          <w:rFonts w:ascii="Arial" w:hAnsi="Arial" w:cs="Arial"/>
        </w:rPr>
        <w:t xml:space="preserve"> Decreto Municipal nº 17.640, de 30/10/2018;</w:t>
      </w:r>
    </w:p>
    <w:p w14:paraId="06B547B2" w14:textId="77777777" w:rsidR="004F30F6" w:rsidRPr="003177E6" w:rsidRDefault="004F30F6" w:rsidP="004F30F6">
      <w:pPr>
        <w:keepLines/>
        <w:ind w:firstLine="851"/>
        <w:jc w:val="both"/>
        <w:rPr>
          <w:rFonts w:ascii="Arial" w:hAnsi="Arial" w:cs="Arial"/>
        </w:rPr>
      </w:pPr>
      <w:r w:rsidRPr="003177E6">
        <w:rPr>
          <w:rFonts w:ascii="Arial" w:hAnsi="Arial" w:cs="Arial"/>
          <w:b/>
        </w:rPr>
        <w:t>4.1.5.</w:t>
      </w:r>
      <w:r w:rsidRPr="003177E6">
        <w:rPr>
          <w:rFonts w:ascii="Arial" w:hAnsi="Arial" w:cs="Arial"/>
        </w:rPr>
        <w:t xml:space="preserve"> Demais disposições legais aplicáveis, inclusive subsidiariamente, os princípios gerais de Direito.</w:t>
      </w:r>
    </w:p>
    <w:p w14:paraId="738C38D9" w14:textId="77777777" w:rsidR="004F30F6" w:rsidRPr="003177E6" w:rsidRDefault="004F30F6" w:rsidP="004F30F6">
      <w:pPr>
        <w:keepLines/>
        <w:ind w:firstLine="851"/>
        <w:jc w:val="both"/>
        <w:rPr>
          <w:rFonts w:ascii="Arial" w:hAnsi="Arial" w:cs="Arial"/>
        </w:rPr>
      </w:pPr>
    </w:p>
    <w:tbl>
      <w:tblPr>
        <w:tblW w:w="5000" w:type="pct"/>
        <w:tblLook w:val="0000" w:firstRow="0" w:lastRow="0" w:firstColumn="0" w:lastColumn="0" w:noHBand="0" w:noVBand="0"/>
      </w:tblPr>
      <w:tblGrid>
        <w:gridCol w:w="10137"/>
      </w:tblGrid>
      <w:tr w:rsidR="004F30F6" w:rsidRPr="003177E6" w14:paraId="42EDB235" w14:textId="77777777" w:rsidTr="00C02AA0">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656DDE15" w14:textId="77777777" w:rsidR="004F30F6" w:rsidRPr="003177E6" w:rsidRDefault="004F30F6" w:rsidP="00C02AA0">
            <w:pPr>
              <w:ind w:firstLine="851"/>
              <w:jc w:val="both"/>
              <w:rPr>
                <w:rFonts w:ascii="Arial" w:hAnsi="Arial" w:cs="Arial"/>
              </w:rPr>
            </w:pPr>
            <w:r w:rsidRPr="003177E6">
              <w:rPr>
                <w:rFonts w:ascii="Arial" w:hAnsi="Arial" w:cs="Arial"/>
                <w:b/>
              </w:rPr>
              <w:t>CLÁUSULA 5ª - DO PREÇO</w:t>
            </w:r>
          </w:p>
        </w:tc>
      </w:tr>
    </w:tbl>
    <w:p w14:paraId="33DA6848" w14:textId="77777777" w:rsidR="004F30F6" w:rsidRPr="003177E6" w:rsidRDefault="004F30F6" w:rsidP="004F30F6">
      <w:pPr>
        <w:ind w:firstLine="851"/>
        <w:jc w:val="both"/>
        <w:rPr>
          <w:rFonts w:ascii="Arial" w:hAnsi="Arial" w:cs="Arial"/>
        </w:rPr>
      </w:pPr>
    </w:p>
    <w:p w14:paraId="5CDF6181" w14:textId="77777777" w:rsidR="004F30F6" w:rsidRPr="003177E6" w:rsidRDefault="004F30F6" w:rsidP="004F30F6">
      <w:pPr>
        <w:ind w:firstLine="851"/>
        <w:jc w:val="both"/>
        <w:rPr>
          <w:rFonts w:ascii="Arial" w:hAnsi="Arial" w:cs="Arial"/>
        </w:rPr>
      </w:pPr>
      <w:r w:rsidRPr="003177E6">
        <w:rPr>
          <w:rFonts w:ascii="Arial" w:hAnsi="Arial" w:cs="Arial"/>
          <w:b/>
        </w:rPr>
        <w:t>5.1.</w:t>
      </w:r>
      <w:r w:rsidRPr="003177E6">
        <w:rPr>
          <w:rFonts w:ascii="Arial" w:hAnsi="Arial" w:cs="Arial"/>
        </w:rPr>
        <w:t xml:space="preserve"> Pela execução do objeto deste contrato, a </w:t>
      </w:r>
      <w:r w:rsidRPr="003177E6">
        <w:rPr>
          <w:rFonts w:ascii="Arial" w:hAnsi="Arial" w:cs="Arial"/>
          <w:b/>
        </w:rPr>
        <w:t xml:space="preserve">CONTRATANTE </w:t>
      </w:r>
      <w:r w:rsidRPr="003177E6">
        <w:rPr>
          <w:rFonts w:ascii="Arial" w:hAnsi="Arial" w:cs="Arial"/>
        </w:rPr>
        <w:t xml:space="preserve">pagará à </w:t>
      </w:r>
      <w:r w:rsidRPr="003177E6">
        <w:rPr>
          <w:rFonts w:ascii="Arial" w:hAnsi="Arial" w:cs="Arial"/>
          <w:b/>
        </w:rPr>
        <w:t xml:space="preserve">CONTRATADA </w:t>
      </w:r>
      <w:r w:rsidRPr="003177E6">
        <w:rPr>
          <w:rFonts w:ascii="Arial" w:hAnsi="Arial" w:cs="Arial"/>
        </w:rPr>
        <w:t xml:space="preserve">a importância de </w:t>
      </w:r>
      <w:r w:rsidRPr="003177E6">
        <w:rPr>
          <w:rFonts w:ascii="Arial" w:hAnsi="Arial" w:cs="Arial"/>
          <w:b/>
        </w:rPr>
        <w:t>R$      (...)</w:t>
      </w:r>
      <w:r w:rsidRPr="003177E6">
        <w:rPr>
          <w:rFonts w:ascii="Arial" w:hAnsi="Arial" w:cs="Arial"/>
        </w:rPr>
        <w:t>, conforme valores apresentados por esta em sua proposta.</w:t>
      </w:r>
    </w:p>
    <w:p w14:paraId="00AC796B" w14:textId="77777777" w:rsidR="004F30F6" w:rsidRPr="003177E6" w:rsidRDefault="004F30F6" w:rsidP="004F30F6">
      <w:pPr>
        <w:ind w:firstLine="851"/>
        <w:jc w:val="both"/>
        <w:rPr>
          <w:rFonts w:ascii="Arial" w:hAnsi="Arial" w:cs="Arial"/>
          <w:b/>
        </w:rPr>
      </w:pPr>
    </w:p>
    <w:p w14:paraId="73BAB265" w14:textId="77777777" w:rsidR="004F30F6" w:rsidRPr="003177E6" w:rsidRDefault="004F30F6" w:rsidP="004F30F6">
      <w:pPr>
        <w:ind w:firstLine="851"/>
        <w:jc w:val="both"/>
        <w:rPr>
          <w:rFonts w:ascii="Arial" w:hAnsi="Arial" w:cs="Arial"/>
        </w:rPr>
      </w:pPr>
      <w:r w:rsidRPr="003177E6">
        <w:rPr>
          <w:rFonts w:ascii="Arial" w:hAnsi="Arial" w:cs="Arial"/>
          <w:b/>
        </w:rPr>
        <w:t>5.2.</w:t>
      </w:r>
      <w:r w:rsidRPr="003177E6">
        <w:rPr>
          <w:rFonts w:ascii="Arial" w:hAnsi="Arial" w:cs="Arial"/>
        </w:rPr>
        <w:t xml:space="preserve"> Nos preços propostos já estão inclusos, além dos lucros, todas e quaisquer despesas diretas e indiretas, tais como, transportes e combustível, mão-de-obra para a entrega e o descarregamento no local determinado pela </w:t>
      </w:r>
      <w:r w:rsidRPr="003177E6">
        <w:rPr>
          <w:rFonts w:ascii="Arial" w:hAnsi="Arial" w:cs="Arial"/>
          <w:b/>
        </w:rPr>
        <w:t>CONTRATANTE</w:t>
      </w:r>
      <w:r w:rsidRPr="003177E6">
        <w:rPr>
          <w:rFonts w:ascii="Arial" w:hAnsi="Arial" w:cs="Arial"/>
        </w:rPr>
        <w:t>, encargos sociais, previdenciários e trabalhistas, custos, benefícios, seguros, materiais, salários, estadas, equipamentos, uniformes, alimentação e tributos diretos e indiretos incidentes sobre o fornecimento do objeto do presente contrato.</w:t>
      </w:r>
    </w:p>
    <w:p w14:paraId="5C5AB331" w14:textId="77777777" w:rsidR="004F30F6" w:rsidRPr="003177E6" w:rsidRDefault="004F30F6" w:rsidP="004F30F6">
      <w:pPr>
        <w:ind w:firstLine="851"/>
        <w:jc w:val="both"/>
        <w:rPr>
          <w:rFonts w:ascii="Arial" w:hAnsi="Arial" w:cs="Arial"/>
          <w:b/>
        </w:rPr>
      </w:pPr>
    </w:p>
    <w:tbl>
      <w:tblPr>
        <w:tblW w:w="5000" w:type="pct"/>
        <w:tblLook w:val="0000" w:firstRow="0" w:lastRow="0" w:firstColumn="0" w:lastColumn="0" w:noHBand="0" w:noVBand="0"/>
      </w:tblPr>
      <w:tblGrid>
        <w:gridCol w:w="10137"/>
      </w:tblGrid>
      <w:tr w:rsidR="004F30F6" w:rsidRPr="003177E6" w14:paraId="7BA24942" w14:textId="77777777" w:rsidTr="00C02AA0">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1E9956C3" w14:textId="77777777" w:rsidR="004F30F6" w:rsidRPr="003177E6" w:rsidRDefault="004F30F6" w:rsidP="00C02AA0">
            <w:pPr>
              <w:ind w:firstLine="851"/>
              <w:jc w:val="both"/>
              <w:rPr>
                <w:rFonts w:ascii="Arial" w:hAnsi="Arial" w:cs="Arial"/>
              </w:rPr>
            </w:pPr>
            <w:r w:rsidRPr="003177E6">
              <w:rPr>
                <w:rFonts w:ascii="Arial" w:hAnsi="Arial" w:cs="Arial"/>
                <w:b/>
              </w:rPr>
              <w:t>CLÁUSULA 6ª - DOS PAGAMENTOS</w:t>
            </w:r>
          </w:p>
        </w:tc>
      </w:tr>
    </w:tbl>
    <w:p w14:paraId="1BE161B0" w14:textId="77777777" w:rsidR="004F30F6" w:rsidRPr="003177E6" w:rsidRDefault="004F30F6" w:rsidP="004F30F6">
      <w:pPr>
        <w:ind w:firstLine="851"/>
        <w:jc w:val="both"/>
        <w:rPr>
          <w:rFonts w:ascii="Arial" w:hAnsi="Arial" w:cs="Arial"/>
        </w:rPr>
      </w:pPr>
    </w:p>
    <w:p w14:paraId="306D6864" w14:textId="77777777" w:rsidR="004F30F6" w:rsidRPr="003177E6" w:rsidRDefault="004F30F6" w:rsidP="004F30F6">
      <w:pPr>
        <w:ind w:firstLine="850"/>
        <w:jc w:val="both"/>
        <w:rPr>
          <w:rFonts w:ascii="Arial" w:hAnsi="Arial" w:cs="Arial"/>
          <w:b/>
        </w:rPr>
      </w:pPr>
      <w:r w:rsidRPr="003177E6">
        <w:rPr>
          <w:rFonts w:ascii="Arial" w:hAnsi="Arial" w:cs="Arial"/>
          <w:b/>
        </w:rPr>
        <w:t xml:space="preserve">6.1. </w:t>
      </w:r>
      <w:r w:rsidRPr="003177E6">
        <w:rPr>
          <w:rFonts w:ascii="Arial" w:hAnsi="Arial" w:cs="Arial"/>
        </w:rPr>
        <w:t>Anteriormente a realização de pagamentos, a Unidade Requisitante realizará consulta, junto a Secretaria Municipal de Finanças sobre a existência de débitos exigíveis da</w:t>
      </w:r>
      <w:r w:rsidRPr="003177E6">
        <w:rPr>
          <w:rFonts w:ascii="Arial" w:hAnsi="Arial" w:cs="Arial"/>
          <w:b/>
        </w:rPr>
        <w:t xml:space="preserve"> CONTRATADA</w:t>
      </w:r>
      <w:r w:rsidRPr="003177E6">
        <w:rPr>
          <w:rFonts w:ascii="Arial" w:hAnsi="Arial" w:cs="Arial"/>
        </w:rPr>
        <w:t xml:space="preserve"> com o Município de Piracicaba e caso existam, poderá ser realizada a compensação de valores.</w:t>
      </w:r>
    </w:p>
    <w:p w14:paraId="704A9ACB" w14:textId="77777777" w:rsidR="004F30F6" w:rsidRPr="003177E6" w:rsidRDefault="004F30F6" w:rsidP="004F30F6">
      <w:pPr>
        <w:ind w:firstLine="850"/>
        <w:jc w:val="both"/>
        <w:rPr>
          <w:rFonts w:ascii="Arial" w:hAnsi="Arial" w:cs="Arial"/>
        </w:rPr>
      </w:pPr>
    </w:p>
    <w:p w14:paraId="79214F1C" w14:textId="77777777" w:rsidR="004F30F6" w:rsidRPr="003177E6" w:rsidRDefault="004F30F6" w:rsidP="004F30F6">
      <w:pPr>
        <w:ind w:firstLine="850"/>
        <w:jc w:val="both"/>
        <w:rPr>
          <w:rFonts w:ascii="Arial" w:hAnsi="Arial" w:cs="Arial"/>
        </w:rPr>
      </w:pPr>
      <w:r w:rsidRPr="003177E6">
        <w:rPr>
          <w:rFonts w:ascii="Arial" w:hAnsi="Arial" w:cs="Arial"/>
          <w:b/>
        </w:rPr>
        <w:t xml:space="preserve">6.2. </w:t>
      </w:r>
      <w:r w:rsidRPr="003177E6">
        <w:rPr>
          <w:rFonts w:ascii="Arial" w:hAnsi="Arial" w:cs="Arial"/>
        </w:rPr>
        <w:t xml:space="preserve">Os pagamentos serão efetuados mediante a apresentação da nota fiscal, acompanhada do atestado de recebimento emitido pela Secretaria Municipal de Educação, no prazo estipulado pela </w:t>
      </w:r>
      <w:r w:rsidRPr="003177E6">
        <w:rPr>
          <w:rFonts w:ascii="Arial" w:hAnsi="Arial" w:cs="Arial"/>
          <w:b/>
        </w:rPr>
        <w:t>CONTRATADA</w:t>
      </w:r>
      <w:r w:rsidRPr="003177E6">
        <w:rPr>
          <w:rFonts w:ascii="Arial" w:hAnsi="Arial" w:cs="Arial"/>
        </w:rPr>
        <w:t xml:space="preserve">, contado da data de emissão da nota fiscal e depositados no banco e conta </w:t>
      </w:r>
      <w:proofErr w:type="gramStart"/>
      <w:r w:rsidRPr="003177E6">
        <w:rPr>
          <w:rFonts w:ascii="Arial" w:hAnsi="Arial" w:cs="Arial"/>
        </w:rPr>
        <w:t xml:space="preserve">corrente indicados pela </w:t>
      </w:r>
      <w:r w:rsidRPr="003177E6">
        <w:rPr>
          <w:rFonts w:ascii="Arial" w:hAnsi="Arial" w:cs="Arial"/>
          <w:b/>
        </w:rPr>
        <w:t>CONTRATADA</w:t>
      </w:r>
      <w:proofErr w:type="gramEnd"/>
      <w:r w:rsidRPr="003177E6">
        <w:rPr>
          <w:rFonts w:ascii="Arial" w:hAnsi="Arial" w:cs="Arial"/>
        </w:rPr>
        <w:t xml:space="preserve">. </w:t>
      </w:r>
    </w:p>
    <w:p w14:paraId="0DE4DEA2" w14:textId="77777777" w:rsidR="004F30F6" w:rsidRPr="003177E6" w:rsidRDefault="004F30F6" w:rsidP="004F30F6">
      <w:pPr>
        <w:ind w:firstLine="850"/>
        <w:jc w:val="both"/>
        <w:rPr>
          <w:rFonts w:ascii="Arial" w:hAnsi="Arial" w:cs="Arial"/>
        </w:rPr>
      </w:pPr>
    </w:p>
    <w:p w14:paraId="203DB143" w14:textId="77777777" w:rsidR="004F30F6" w:rsidRPr="003177E6" w:rsidRDefault="004F30F6" w:rsidP="004F30F6">
      <w:pPr>
        <w:ind w:firstLine="850"/>
        <w:jc w:val="both"/>
        <w:rPr>
          <w:rFonts w:ascii="Arial" w:hAnsi="Arial" w:cs="Arial"/>
        </w:rPr>
      </w:pPr>
      <w:r w:rsidRPr="003177E6">
        <w:rPr>
          <w:rFonts w:ascii="Arial" w:hAnsi="Arial" w:cs="Arial"/>
          <w:b/>
        </w:rPr>
        <w:t>6.2.1.</w:t>
      </w:r>
      <w:r w:rsidRPr="003177E6">
        <w:rPr>
          <w:rFonts w:ascii="Arial" w:hAnsi="Arial" w:cs="Arial"/>
        </w:rPr>
        <w:t xml:space="preserve"> Conforme o protocolo ICMS 42/09, fica obrigado a emitir Nota Fiscal Eletrônica – NF-e, modelo 55, em substituição à Nota Fiscal, modelo </w:t>
      </w:r>
      <w:proofErr w:type="gramStart"/>
      <w:r w:rsidRPr="003177E6">
        <w:rPr>
          <w:rFonts w:ascii="Arial" w:hAnsi="Arial" w:cs="Arial"/>
        </w:rPr>
        <w:t>1</w:t>
      </w:r>
      <w:proofErr w:type="gramEnd"/>
      <w:r w:rsidRPr="003177E6">
        <w:rPr>
          <w:rFonts w:ascii="Arial" w:hAnsi="Arial" w:cs="Arial"/>
        </w:rPr>
        <w:t xml:space="preserve"> ou 1-A, a partir de 1º de dezembro de 2010, os contribuintes (Exceto MEI) que, independentemente da atividade econômica exercida, realizem operações destinadas à Administração Pública direta ou indireta.</w:t>
      </w:r>
    </w:p>
    <w:p w14:paraId="79C62AF5" w14:textId="77777777" w:rsidR="004F30F6" w:rsidRPr="003177E6" w:rsidRDefault="004F30F6" w:rsidP="004F30F6">
      <w:pPr>
        <w:ind w:firstLine="850"/>
        <w:jc w:val="both"/>
        <w:rPr>
          <w:rFonts w:ascii="Arial" w:hAnsi="Arial" w:cs="Arial"/>
        </w:rPr>
      </w:pPr>
    </w:p>
    <w:p w14:paraId="426AEE1E" w14:textId="77777777" w:rsidR="004F30F6" w:rsidRPr="003177E6" w:rsidRDefault="004F30F6" w:rsidP="004F30F6">
      <w:pPr>
        <w:ind w:firstLine="850"/>
        <w:jc w:val="both"/>
        <w:rPr>
          <w:rFonts w:ascii="Arial" w:hAnsi="Arial" w:cs="Arial"/>
        </w:rPr>
      </w:pPr>
      <w:r w:rsidRPr="003177E6">
        <w:rPr>
          <w:rFonts w:ascii="Arial" w:hAnsi="Arial" w:cs="Arial"/>
        </w:rPr>
        <w:t xml:space="preserve">E-mail para emissão da NF-e: </w:t>
      </w:r>
      <w:hyperlink r:id="rId22" w:history="1">
        <w:r w:rsidRPr="003177E6">
          <w:rPr>
            <w:rStyle w:val="Hyperlink"/>
            <w:rFonts w:ascii="Arial" w:hAnsi="Arial" w:cs="Arial"/>
          </w:rPr>
          <w:t>notafiscal@piracicaba.sp.gov.br</w:t>
        </w:r>
      </w:hyperlink>
    </w:p>
    <w:p w14:paraId="1B3DCB25" w14:textId="77777777" w:rsidR="004F30F6" w:rsidRPr="003177E6" w:rsidRDefault="004F30F6" w:rsidP="004F30F6">
      <w:pPr>
        <w:jc w:val="both"/>
        <w:rPr>
          <w:rFonts w:ascii="Arial" w:hAnsi="Arial" w:cs="Arial"/>
          <w:b/>
        </w:rPr>
      </w:pPr>
    </w:p>
    <w:p w14:paraId="2CA7008B" w14:textId="77777777" w:rsidR="004F30F6" w:rsidRPr="003177E6" w:rsidRDefault="004F30F6" w:rsidP="004F30F6">
      <w:pPr>
        <w:ind w:firstLine="850"/>
        <w:jc w:val="both"/>
        <w:rPr>
          <w:rFonts w:ascii="Arial" w:hAnsi="Arial" w:cs="Arial"/>
        </w:rPr>
      </w:pPr>
      <w:r w:rsidRPr="003177E6">
        <w:rPr>
          <w:rFonts w:ascii="Arial" w:hAnsi="Arial" w:cs="Arial"/>
          <w:b/>
        </w:rPr>
        <w:t xml:space="preserve">6.3. </w:t>
      </w:r>
      <w:r w:rsidRPr="003177E6">
        <w:rPr>
          <w:rFonts w:ascii="Arial" w:hAnsi="Arial" w:cs="Arial"/>
        </w:rPr>
        <w:t xml:space="preserve">Com a nota fiscal a </w:t>
      </w:r>
      <w:r w:rsidRPr="003177E6">
        <w:rPr>
          <w:rFonts w:ascii="Arial" w:hAnsi="Arial" w:cs="Arial"/>
          <w:b/>
        </w:rPr>
        <w:t>CONTRATADA</w:t>
      </w:r>
      <w:r w:rsidRPr="003177E6">
        <w:rPr>
          <w:rFonts w:ascii="Arial" w:hAnsi="Arial" w:cs="Arial"/>
        </w:rPr>
        <w:t xml:space="preserve"> deverá apresentar, ainda:</w:t>
      </w:r>
    </w:p>
    <w:p w14:paraId="1DCC8D85" w14:textId="77777777" w:rsidR="004F30F6" w:rsidRPr="003177E6" w:rsidRDefault="004F30F6" w:rsidP="004F30F6">
      <w:pPr>
        <w:ind w:firstLine="850"/>
        <w:jc w:val="both"/>
        <w:rPr>
          <w:rFonts w:ascii="Arial" w:hAnsi="Arial" w:cs="Arial"/>
        </w:rPr>
      </w:pPr>
    </w:p>
    <w:p w14:paraId="4B5DE38F" w14:textId="77777777" w:rsidR="004F30F6" w:rsidRPr="003177E6" w:rsidRDefault="004F30F6" w:rsidP="004F30F6">
      <w:pPr>
        <w:ind w:firstLine="850"/>
        <w:jc w:val="both"/>
        <w:rPr>
          <w:rFonts w:ascii="Arial" w:hAnsi="Arial" w:cs="Arial"/>
        </w:rPr>
      </w:pPr>
      <w:r w:rsidRPr="003177E6">
        <w:rPr>
          <w:rFonts w:ascii="Arial" w:hAnsi="Arial" w:cs="Arial"/>
          <w:b/>
        </w:rPr>
        <w:t xml:space="preserve">6.3.1. </w:t>
      </w:r>
      <w:r w:rsidRPr="003177E6">
        <w:rPr>
          <w:rFonts w:ascii="Arial" w:hAnsi="Arial" w:cs="Arial"/>
        </w:rPr>
        <w:t>Certidão de Regularidade perante a Fazenda Federal (INSS), com validade em vigor;</w:t>
      </w:r>
    </w:p>
    <w:p w14:paraId="6BEFC049" w14:textId="77777777" w:rsidR="004F30F6" w:rsidRPr="003177E6" w:rsidRDefault="004F30F6" w:rsidP="004F30F6">
      <w:pPr>
        <w:ind w:firstLine="850"/>
        <w:jc w:val="both"/>
        <w:rPr>
          <w:rFonts w:ascii="Arial" w:hAnsi="Arial" w:cs="Arial"/>
        </w:rPr>
      </w:pPr>
    </w:p>
    <w:p w14:paraId="67B09A77" w14:textId="77777777" w:rsidR="004F30F6" w:rsidRPr="003177E6" w:rsidRDefault="004F30F6" w:rsidP="004F30F6">
      <w:pPr>
        <w:ind w:firstLine="850"/>
        <w:jc w:val="both"/>
        <w:rPr>
          <w:rFonts w:ascii="Arial" w:hAnsi="Arial" w:cs="Arial"/>
          <w:b/>
        </w:rPr>
      </w:pPr>
      <w:r w:rsidRPr="003177E6">
        <w:rPr>
          <w:rFonts w:ascii="Arial" w:hAnsi="Arial" w:cs="Arial"/>
          <w:b/>
        </w:rPr>
        <w:t xml:space="preserve">6.3.2. </w:t>
      </w:r>
      <w:r w:rsidRPr="003177E6">
        <w:rPr>
          <w:rFonts w:ascii="Arial" w:hAnsi="Arial" w:cs="Arial"/>
        </w:rPr>
        <w:t>Certidão de regularidade do FGTS fornecido pela Caixa Econômica Federal, com validade em vigor;</w:t>
      </w:r>
      <w:r w:rsidRPr="003177E6">
        <w:rPr>
          <w:rFonts w:ascii="Arial" w:hAnsi="Arial" w:cs="Arial"/>
          <w:b/>
        </w:rPr>
        <w:t xml:space="preserve"> </w:t>
      </w:r>
    </w:p>
    <w:p w14:paraId="7D22C16F" w14:textId="77777777" w:rsidR="004F30F6" w:rsidRPr="003177E6" w:rsidRDefault="004F30F6" w:rsidP="004F30F6">
      <w:pPr>
        <w:ind w:firstLine="850"/>
        <w:jc w:val="both"/>
        <w:rPr>
          <w:rFonts w:ascii="Arial" w:hAnsi="Arial" w:cs="Arial"/>
          <w:b/>
        </w:rPr>
      </w:pPr>
    </w:p>
    <w:p w14:paraId="3963C958" w14:textId="77777777" w:rsidR="004F30F6" w:rsidRPr="003177E6" w:rsidRDefault="004F30F6" w:rsidP="004F30F6">
      <w:pPr>
        <w:keepLines/>
        <w:ind w:firstLine="850"/>
        <w:jc w:val="both"/>
        <w:rPr>
          <w:rFonts w:ascii="Arial" w:hAnsi="Arial" w:cs="Arial"/>
        </w:rPr>
      </w:pPr>
      <w:r w:rsidRPr="003177E6">
        <w:rPr>
          <w:rFonts w:ascii="Arial" w:hAnsi="Arial" w:cs="Arial"/>
          <w:b/>
        </w:rPr>
        <w:t>6.3.3.</w:t>
      </w:r>
      <w:r w:rsidRPr="003177E6">
        <w:rPr>
          <w:rFonts w:ascii="Arial" w:hAnsi="Arial" w:cs="Arial"/>
        </w:rPr>
        <w:t xml:space="preserve"> Certidão de Regularidade perante a Fazenda Estadual, com validade em vigor, e;</w:t>
      </w:r>
    </w:p>
    <w:p w14:paraId="442FFEEC" w14:textId="77777777" w:rsidR="004F30F6" w:rsidRPr="003177E6" w:rsidRDefault="004F30F6" w:rsidP="004F30F6">
      <w:pPr>
        <w:keepLines/>
        <w:ind w:firstLine="850"/>
        <w:jc w:val="both"/>
        <w:rPr>
          <w:rFonts w:ascii="Arial" w:hAnsi="Arial" w:cs="Arial"/>
        </w:rPr>
      </w:pPr>
    </w:p>
    <w:p w14:paraId="0053884B" w14:textId="77777777" w:rsidR="004F30F6" w:rsidRPr="003177E6" w:rsidRDefault="004F30F6" w:rsidP="004F30F6">
      <w:pPr>
        <w:keepLines/>
        <w:ind w:firstLine="850"/>
        <w:jc w:val="both"/>
        <w:rPr>
          <w:rFonts w:ascii="Arial" w:hAnsi="Arial" w:cs="Arial"/>
        </w:rPr>
      </w:pPr>
      <w:r w:rsidRPr="003177E6">
        <w:rPr>
          <w:rFonts w:ascii="Arial" w:hAnsi="Arial" w:cs="Arial"/>
          <w:b/>
        </w:rPr>
        <w:t>6.3.4.</w:t>
      </w:r>
      <w:r w:rsidRPr="003177E6">
        <w:rPr>
          <w:rFonts w:ascii="Arial" w:hAnsi="Arial" w:cs="Arial"/>
        </w:rPr>
        <w:t xml:space="preserve"> Certidão Negativa de Débitos Trabalhistas (CNDT).</w:t>
      </w:r>
    </w:p>
    <w:p w14:paraId="1FA04F95" w14:textId="77777777" w:rsidR="004F30F6" w:rsidRPr="003177E6" w:rsidRDefault="004F30F6" w:rsidP="004F30F6">
      <w:pPr>
        <w:jc w:val="both"/>
        <w:rPr>
          <w:rFonts w:ascii="Arial" w:hAnsi="Arial" w:cs="Arial"/>
          <w:b/>
        </w:rPr>
      </w:pPr>
    </w:p>
    <w:p w14:paraId="6419D2A8" w14:textId="77777777" w:rsidR="004F30F6" w:rsidRPr="003177E6" w:rsidRDefault="004F30F6" w:rsidP="004F30F6">
      <w:pPr>
        <w:ind w:firstLine="850"/>
        <w:jc w:val="both"/>
        <w:rPr>
          <w:rFonts w:ascii="Arial" w:hAnsi="Arial" w:cs="Arial"/>
        </w:rPr>
      </w:pPr>
      <w:r w:rsidRPr="003177E6">
        <w:rPr>
          <w:rFonts w:ascii="Arial" w:hAnsi="Arial" w:cs="Arial"/>
          <w:b/>
        </w:rPr>
        <w:t xml:space="preserve">6.4. </w:t>
      </w:r>
      <w:r w:rsidRPr="003177E6">
        <w:rPr>
          <w:rFonts w:ascii="Arial" w:hAnsi="Arial" w:cs="Arial"/>
        </w:rPr>
        <w:t>Caso o dia do pagamento coincida aos sábados, domingos, feriados ou pontos facultativos, o mesmo será efetuado no primeiro dia útil subsequente, sem qualquer incidência de correção monetária.</w:t>
      </w:r>
    </w:p>
    <w:p w14:paraId="4DB362DA" w14:textId="77777777" w:rsidR="004F30F6" w:rsidRPr="003177E6" w:rsidRDefault="004F30F6" w:rsidP="004F30F6">
      <w:pPr>
        <w:ind w:firstLine="850"/>
        <w:jc w:val="both"/>
        <w:rPr>
          <w:rFonts w:ascii="Arial" w:hAnsi="Arial" w:cs="Arial"/>
        </w:rPr>
      </w:pPr>
    </w:p>
    <w:p w14:paraId="75E42DA4" w14:textId="77777777" w:rsidR="004F30F6" w:rsidRPr="003177E6" w:rsidRDefault="004F30F6" w:rsidP="004F30F6">
      <w:pPr>
        <w:ind w:firstLine="851"/>
        <w:jc w:val="both"/>
        <w:rPr>
          <w:rFonts w:ascii="Arial" w:hAnsi="Arial" w:cs="Arial"/>
        </w:rPr>
      </w:pPr>
      <w:r w:rsidRPr="003177E6">
        <w:rPr>
          <w:rFonts w:ascii="Arial" w:hAnsi="Arial" w:cs="Arial"/>
          <w:b/>
        </w:rPr>
        <w:t>6.5.</w:t>
      </w:r>
      <w:r w:rsidRPr="003177E6">
        <w:rPr>
          <w:rFonts w:ascii="Arial" w:hAnsi="Arial" w:cs="Arial"/>
        </w:rPr>
        <w:t xml:space="preserve"> Caso a </w:t>
      </w:r>
      <w:r w:rsidRPr="003177E6">
        <w:rPr>
          <w:rFonts w:ascii="Arial" w:hAnsi="Arial" w:cs="Arial"/>
          <w:b/>
        </w:rPr>
        <w:t>CONTRATANTE</w:t>
      </w:r>
      <w:r w:rsidRPr="003177E6">
        <w:rPr>
          <w:rFonts w:ascii="Arial" w:hAnsi="Arial" w:cs="Arial"/>
        </w:rPr>
        <w:t>, eventualmente, atrase os pagamentos, estes deverão ser corrigidos com base no INPC/IBGE, conforme legislação pertinente.</w:t>
      </w:r>
    </w:p>
    <w:p w14:paraId="4DB7F4B9" w14:textId="77777777" w:rsidR="004F30F6" w:rsidRPr="003177E6" w:rsidRDefault="004F30F6" w:rsidP="004F30F6">
      <w:pPr>
        <w:ind w:firstLine="851"/>
        <w:jc w:val="both"/>
        <w:rPr>
          <w:rFonts w:ascii="Arial" w:hAnsi="Arial" w:cs="Arial"/>
        </w:rPr>
      </w:pPr>
    </w:p>
    <w:tbl>
      <w:tblPr>
        <w:tblW w:w="0" w:type="auto"/>
        <w:tblInd w:w="-15" w:type="dxa"/>
        <w:tblLayout w:type="fixed"/>
        <w:tblLook w:val="0000" w:firstRow="0" w:lastRow="0" w:firstColumn="0" w:lastColumn="0" w:noHBand="0" w:noVBand="0"/>
      </w:tblPr>
      <w:tblGrid>
        <w:gridCol w:w="8750"/>
      </w:tblGrid>
      <w:tr w:rsidR="004F30F6" w:rsidRPr="003177E6" w14:paraId="5F6FD62F" w14:textId="77777777" w:rsidTr="00C02AA0">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253438B2" w14:textId="77777777" w:rsidR="004F30F6" w:rsidRPr="003177E6" w:rsidRDefault="004F30F6" w:rsidP="00C02AA0">
            <w:pPr>
              <w:ind w:firstLine="851"/>
              <w:jc w:val="both"/>
              <w:rPr>
                <w:rFonts w:ascii="Arial" w:hAnsi="Arial" w:cs="Arial"/>
              </w:rPr>
            </w:pPr>
            <w:r w:rsidRPr="003177E6">
              <w:rPr>
                <w:rFonts w:ascii="Arial" w:hAnsi="Arial" w:cs="Arial"/>
                <w:b/>
              </w:rPr>
              <w:t>CLÁUSULA 7ª - DA FISCALIZAÇÃO</w:t>
            </w:r>
          </w:p>
        </w:tc>
      </w:tr>
    </w:tbl>
    <w:p w14:paraId="6078BAE3" w14:textId="77777777" w:rsidR="004F30F6" w:rsidRPr="003177E6" w:rsidRDefault="004F30F6" w:rsidP="004F30F6">
      <w:pPr>
        <w:ind w:firstLine="851"/>
        <w:jc w:val="both"/>
        <w:rPr>
          <w:rFonts w:ascii="Arial" w:hAnsi="Arial" w:cs="Arial"/>
          <w:b/>
        </w:rPr>
      </w:pPr>
    </w:p>
    <w:p w14:paraId="12A6934C" w14:textId="77777777" w:rsidR="004F30F6" w:rsidRPr="003177E6" w:rsidRDefault="004F30F6" w:rsidP="004F30F6">
      <w:pPr>
        <w:ind w:firstLine="851"/>
        <w:jc w:val="both"/>
        <w:rPr>
          <w:rFonts w:ascii="Arial" w:hAnsi="Arial" w:cs="Arial"/>
        </w:rPr>
      </w:pPr>
      <w:r w:rsidRPr="003177E6">
        <w:rPr>
          <w:rFonts w:ascii="Arial" w:hAnsi="Arial" w:cs="Arial"/>
          <w:b/>
        </w:rPr>
        <w:t>7.1.</w:t>
      </w:r>
      <w:r w:rsidRPr="003177E6">
        <w:rPr>
          <w:rFonts w:ascii="Arial" w:hAnsi="Arial" w:cs="Arial"/>
        </w:rPr>
        <w:t xml:space="preserve"> A Secretaria Municipal de Educação é o órgão credenciado pela </w:t>
      </w:r>
      <w:r w:rsidRPr="003177E6">
        <w:rPr>
          <w:rFonts w:ascii="Arial" w:hAnsi="Arial" w:cs="Arial"/>
          <w:b/>
        </w:rPr>
        <w:t>CONTRATANTE</w:t>
      </w:r>
      <w:r w:rsidRPr="003177E6">
        <w:rPr>
          <w:rFonts w:ascii="Arial" w:hAnsi="Arial" w:cs="Arial"/>
        </w:rPr>
        <w:t xml:space="preserve"> para vistoriar a execução do presente contrato e prestar toda a assistência e orientações que se fizerem necessárias, indicando o(s) </w:t>
      </w:r>
      <w:proofErr w:type="gramStart"/>
      <w:r w:rsidRPr="003177E6">
        <w:rPr>
          <w:rFonts w:ascii="Arial" w:hAnsi="Arial" w:cs="Arial"/>
        </w:rPr>
        <w:t>servidor(</w:t>
      </w:r>
      <w:proofErr w:type="gramEnd"/>
      <w:r w:rsidRPr="003177E6">
        <w:rPr>
          <w:rFonts w:ascii="Arial" w:hAnsi="Arial" w:cs="Arial"/>
        </w:rPr>
        <w:t xml:space="preserve">es) Sr.(a) .............. </w:t>
      </w:r>
      <w:proofErr w:type="gramStart"/>
      <w:r w:rsidRPr="003177E6">
        <w:rPr>
          <w:rFonts w:ascii="Arial" w:hAnsi="Arial" w:cs="Arial"/>
        </w:rPr>
        <w:t>como</w:t>
      </w:r>
      <w:proofErr w:type="gramEnd"/>
      <w:r w:rsidRPr="003177E6">
        <w:rPr>
          <w:rFonts w:ascii="Arial" w:hAnsi="Arial" w:cs="Arial"/>
        </w:rPr>
        <w:t xml:space="preserve"> gestor do presente instrumento.</w:t>
      </w:r>
    </w:p>
    <w:p w14:paraId="1B6D959D" w14:textId="77777777" w:rsidR="004F30F6" w:rsidRPr="003177E6" w:rsidRDefault="004F30F6" w:rsidP="004F30F6">
      <w:pPr>
        <w:ind w:firstLine="851"/>
        <w:jc w:val="both"/>
        <w:rPr>
          <w:rFonts w:ascii="Arial" w:hAnsi="Arial" w:cs="Arial"/>
          <w:b/>
        </w:rPr>
      </w:pPr>
    </w:p>
    <w:tbl>
      <w:tblPr>
        <w:tblW w:w="0" w:type="auto"/>
        <w:tblInd w:w="-15" w:type="dxa"/>
        <w:tblLayout w:type="fixed"/>
        <w:tblLook w:val="0000" w:firstRow="0" w:lastRow="0" w:firstColumn="0" w:lastColumn="0" w:noHBand="0" w:noVBand="0"/>
      </w:tblPr>
      <w:tblGrid>
        <w:gridCol w:w="8750"/>
      </w:tblGrid>
      <w:tr w:rsidR="004F30F6" w:rsidRPr="003177E6" w14:paraId="77AAABD0" w14:textId="77777777" w:rsidTr="00C02AA0">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56117B0E" w14:textId="77777777" w:rsidR="004F30F6" w:rsidRPr="003177E6" w:rsidRDefault="004F30F6" w:rsidP="00C02AA0">
            <w:pPr>
              <w:ind w:firstLine="851"/>
              <w:jc w:val="both"/>
              <w:rPr>
                <w:rFonts w:ascii="Arial" w:hAnsi="Arial" w:cs="Arial"/>
              </w:rPr>
            </w:pPr>
            <w:r w:rsidRPr="003177E6">
              <w:rPr>
                <w:rFonts w:ascii="Arial" w:hAnsi="Arial" w:cs="Arial"/>
                <w:b/>
              </w:rPr>
              <w:t>CLÁUSULA 8ª - DO PRAZO DE VIGÊNCIA</w:t>
            </w:r>
          </w:p>
        </w:tc>
      </w:tr>
    </w:tbl>
    <w:p w14:paraId="698E41B2" w14:textId="77777777" w:rsidR="004F30F6" w:rsidRPr="003177E6" w:rsidRDefault="004F30F6" w:rsidP="004F30F6">
      <w:pPr>
        <w:ind w:firstLine="851"/>
        <w:jc w:val="both"/>
        <w:rPr>
          <w:rFonts w:ascii="Arial" w:hAnsi="Arial" w:cs="Arial"/>
          <w:b/>
        </w:rPr>
      </w:pPr>
    </w:p>
    <w:p w14:paraId="117B42AD" w14:textId="77777777" w:rsidR="004F30F6" w:rsidRPr="003177E6" w:rsidRDefault="004F30F6" w:rsidP="004F30F6">
      <w:pPr>
        <w:ind w:firstLine="851"/>
        <w:jc w:val="both"/>
        <w:rPr>
          <w:rFonts w:ascii="Arial" w:hAnsi="Arial" w:cs="Arial"/>
        </w:rPr>
      </w:pPr>
      <w:r w:rsidRPr="003177E6">
        <w:rPr>
          <w:rFonts w:ascii="Arial" w:hAnsi="Arial" w:cs="Arial"/>
          <w:b/>
        </w:rPr>
        <w:t>8.1.</w:t>
      </w:r>
      <w:r w:rsidRPr="003177E6">
        <w:rPr>
          <w:rFonts w:ascii="Arial" w:hAnsi="Arial" w:cs="Arial"/>
        </w:rPr>
        <w:t xml:space="preserve"> O presente contrato terá vigência até a entrega definitiva do objeto, a contar da data da Ordem de Fornecimento.</w:t>
      </w:r>
    </w:p>
    <w:p w14:paraId="40B9A7BC" w14:textId="77777777" w:rsidR="004F30F6" w:rsidRPr="003177E6" w:rsidRDefault="004F30F6" w:rsidP="004F30F6">
      <w:pPr>
        <w:ind w:firstLine="851"/>
        <w:jc w:val="both"/>
        <w:rPr>
          <w:rFonts w:ascii="Arial" w:hAnsi="Arial" w:cs="Arial"/>
        </w:rPr>
      </w:pPr>
    </w:p>
    <w:tbl>
      <w:tblPr>
        <w:tblW w:w="0" w:type="auto"/>
        <w:tblInd w:w="-15" w:type="dxa"/>
        <w:tblLayout w:type="fixed"/>
        <w:tblLook w:val="0000" w:firstRow="0" w:lastRow="0" w:firstColumn="0" w:lastColumn="0" w:noHBand="0" w:noVBand="0"/>
      </w:tblPr>
      <w:tblGrid>
        <w:gridCol w:w="8750"/>
      </w:tblGrid>
      <w:tr w:rsidR="004F30F6" w:rsidRPr="003177E6" w14:paraId="0CA70979" w14:textId="77777777" w:rsidTr="00C02AA0">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2D64BCAD" w14:textId="77777777" w:rsidR="004F30F6" w:rsidRPr="003177E6" w:rsidRDefault="004F30F6" w:rsidP="00C02AA0">
            <w:pPr>
              <w:ind w:firstLine="851"/>
              <w:jc w:val="both"/>
              <w:rPr>
                <w:rFonts w:ascii="Arial" w:hAnsi="Arial" w:cs="Arial"/>
              </w:rPr>
            </w:pPr>
            <w:r w:rsidRPr="003177E6">
              <w:rPr>
                <w:rFonts w:ascii="Arial" w:hAnsi="Arial" w:cs="Arial"/>
                <w:b/>
              </w:rPr>
              <w:t>CLÁUSULA 9ª - DA EXTINÇÃO DO CONTRATO</w:t>
            </w:r>
          </w:p>
        </w:tc>
      </w:tr>
    </w:tbl>
    <w:p w14:paraId="7F232B83" w14:textId="77777777" w:rsidR="004F30F6" w:rsidRPr="003177E6" w:rsidRDefault="004F30F6" w:rsidP="004F30F6">
      <w:pPr>
        <w:ind w:firstLine="851"/>
        <w:jc w:val="both"/>
        <w:rPr>
          <w:rFonts w:ascii="Arial" w:hAnsi="Arial" w:cs="Arial"/>
          <w:b/>
        </w:rPr>
      </w:pPr>
    </w:p>
    <w:p w14:paraId="03494884" w14:textId="77777777" w:rsidR="004F30F6" w:rsidRPr="003177E6" w:rsidRDefault="004F30F6" w:rsidP="004F30F6">
      <w:pPr>
        <w:ind w:firstLine="851"/>
        <w:jc w:val="both"/>
        <w:rPr>
          <w:rFonts w:ascii="Arial" w:hAnsi="Arial" w:cs="Arial"/>
        </w:rPr>
      </w:pPr>
      <w:r w:rsidRPr="003177E6">
        <w:rPr>
          <w:rFonts w:ascii="Arial" w:hAnsi="Arial" w:cs="Arial"/>
          <w:b/>
        </w:rPr>
        <w:t>9.1.</w:t>
      </w:r>
      <w:r w:rsidRPr="003177E6">
        <w:rPr>
          <w:rFonts w:ascii="Arial" w:hAnsi="Arial" w:cs="Arial"/>
        </w:rPr>
        <w:t xml:space="preserve"> Independentemente de interpelação judicial, o contrato será extinto nas hipóteses previstas no art. 137 da Lei Federal nº 14.133/21e suas alterações.</w:t>
      </w:r>
    </w:p>
    <w:p w14:paraId="2D6F9040" w14:textId="77777777" w:rsidR="004F30F6" w:rsidRPr="003177E6" w:rsidRDefault="004F30F6" w:rsidP="004F30F6">
      <w:pPr>
        <w:ind w:firstLine="851"/>
        <w:jc w:val="both"/>
        <w:rPr>
          <w:rFonts w:ascii="Arial" w:hAnsi="Arial" w:cs="Arial"/>
        </w:rPr>
      </w:pPr>
    </w:p>
    <w:tbl>
      <w:tblPr>
        <w:tblW w:w="0" w:type="auto"/>
        <w:tblInd w:w="-15" w:type="dxa"/>
        <w:tblLayout w:type="fixed"/>
        <w:tblLook w:val="0000" w:firstRow="0" w:lastRow="0" w:firstColumn="0" w:lastColumn="0" w:noHBand="0" w:noVBand="0"/>
      </w:tblPr>
      <w:tblGrid>
        <w:gridCol w:w="8750"/>
      </w:tblGrid>
      <w:tr w:rsidR="004F30F6" w:rsidRPr="003177E6" w14:paraId="3CCC473C" w14:textId="77777777" w:rsidTr="00C02AA0">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2BFDA5BE" w14:textId="77777777" w:rsidR="004F30F6" w:rsidRPr="003177E6" w:rsidRDefault="004F30F6" w:rsidP="00C02AA0">
            <w:pPr>
              <w:ind w:firstLine="851"/>
              <w:jc w:val="both"/>
              <w:rPr>
                <w:rFonts w:ascii="Arial" w:hAnsi="Arial" w:cs="Arial"/>
              </w:rPr>
            </w:pPr>
            <w:r w:rsidRPr="003177E6">
              <w:rPr>
                <w:rFonts w:ascii="Arial" w:hAnsi="Arial" w:cs="Arial"/>
                <w:b/>
              </w:rPr>
              <w:t>CLÁUSULA 10. - DO RECEBIMENTO</w:t>
            </w:r>
          </w:p>
        </w:tc>
      </w:tr>
    </w:tbl>
    <w:p w14:paraId="03D5A124" w14:textId="77777777" w:rsidR="004F30F6" w:rsidRPr="003177E6" w:rsidRDefault="004F30F6" w:rsidP="004F30F6">
      <w:pPr>
        <w:ind w:firstLine="851"/>
        <w:jc w:val="both"/>
        <w:rPr>
          <w:rFonts w:ascii="Arial" w:hAnsi="Arial" w:cs="Arial"/>
          <w:b/>
        </w:rPr>
      </w:pPr>
    </w:p>
    <w:p w14:paraId="35939B79" w14:textId="77777777" w:rsidR="004F30F6" w:rsidRPr="003177E6" w:rsidRDefault="004F30F6" w:rsidP="004F30F6">
      <w:pPr>
        <w:ind w:firstLine="851"/>
        <w:jc w:val="both"/>
        <w:rPr>
          <w:rFonts w:ascii="Arial" w:hAnsi="Arial" w:cs="Arial"/>
        </w:rPr>
      </w:pPr>
      <w:r w:rsidRPr="003177E6">
        <w:rPr>
          <w:rFonts w:ascii="Arial" w:hAnsi="Arial" w:cs="Arial"/>
          <w:b/>
        </w:rPr>
        <w:t>10.1.</w:t>
      </w:r>
      <w:r w:rsidRPr="003177E6">
        <w:rPr>
          <w:rFonts w:ascii="Arial" w:hAnsi="Arial" w:cs="Arial"/>
        </w:rPr>
        <w:t xml:space="preserve"> O objeto deste contrato será recebido por servidor a ser designado para o ato do recebimento, da seguinte forma:</w:t>
      </w:r>
    </w:p>
    <w:p w14:paraId="7AC0500A" w14:textId="77777777" w:rsidR="004F30F6" w:rsidRPr="003177E6" w:rsidRDefault="004F30F6" w:rsidP="004F30F6">
      <w:pPr>
        <w:ind w:firstLine="851"/>
        <w:jc w:val="both"/>
        <w:rPr>
          <w:rFonts w:ascii="Arial" w:hAnsi="Arial" w:cs="Arial"/>
          <w:b/>
        </w:rPr>
      </w:pPr>
    </w:p>
    <w:p w14:paraId="3ECB7CBB" w14:textId="77777777" w:rsidR="004F30F6" w:rsidRPr="003177E6" w:rsidRDefault="004F30F6" w:rsidP="004F30F6">
      <w:pPr>
        <w:ind w:firstLine="851"/>
        <w:jc w:val="both"/>
        <w:rPr>
          <w:rFonts w:ascii="Arial" w:hAnsi="Arial" w:cs="Arial"/>
        </w:rPr>
      </w:pPr>
      <w:r w:rsidRPr="003177E6">
        <w:rPr>
          <w:rFonts w:ascii="Arial" w:hAnsi="Arial" w:cs="Arial"/>
          <w:b/>
        </w:rPr>
        <w:t xml:space="preserve">10.1.1. </w:t>
      </w:r>
      <w:r w:rsidRPr="003177E6">
        <w:rPr>
          <w:rFonts w:ascii="Arial" w:hAnsi="Arial" w:cs="Arial"/>
        </w:rPr>
        <w:t>Provisoriamente, para efeito de posterior verificação da conformidade do objeto com as especificações, no prazo de até 03 (três) dias, a contar da entrega;</w:t>
      </w:r>
    </w:p>
    <w:p w14:paraId="1F7CD765" w14:textId="77777777" w:rsidR="004F30F6" w:rsidRPr="003177E6" w:rsidRDefault="004F30F6" w:rsidP="004F30F6">
      <w:pPr>
        <w:ind w:firstLine="851"/>
        <w:jc w:val="both"/>
        <w:rPr>
          <w:rFonts w:ascii="Arial" w:hAnsi="Arial" w:cs="Arial"/>
        </w:rPr>
      </w:pPr>
    </w:p>
    <w:p w14:paraId="135FFFC8" w14:textId="77777777" w:rsidR="004F30F6" w:rsidRPr="003177E6" w:rsidRDefault="004F30F6" w:rsidP="004F30F6">
      <w:pPr>
        <w:ind w:firstLine="851"/>
        <w:jc w:val="both"/>
        <w:rPr>
          <w:rFonts w:ascii="Arial" w:hAnsi="Arial" w:cs="Arial"/>
        </w:rPr>
      </w:pPr>
      <w:r w:rsidRPr="003177E6">
        <w:rPr>
          <w:rFonts w:ascii="Arial" w:hAnsi="Arial" w:cs="Arial"/>
          <w:b/>
        </w:rPr>
        <w:t xml:space="preserve">10.1.2. </w:t>
      </w:r>
      <w:r w:rsidRPr="003177E6">
        <w:rPr>
          <w:rFonts w:ascii="Arial" w:hAnsi="Arial" w:cs="Arial"/>
        </w:rPr>
        <w:t>Definitivamente, após a verificação da qualidade do objeto e consequente aceitação, no prazo de até 30 (trinta) dias, a contar do recebimento provisório.</w:t>
      </w:r>
    </w:p>
    <w:p w14:paraId="64E45713" w14:textId="77777777" w:rsidR="004F30F6" w:rsidRPr="003177E6" w:rsidRDefault="004F30F6" w:rsidP="004F30F6">
      <w:pPr>
        <w:ind w:firstLine="851"/>
        <w:jc w:val="both"/>
        <w:rPr>
          <w:rFonts w:ascii="Arial" w:hAnsi="Arial" w:cs="Arial"/>
          <w:b/>
        </w:rPr>
      </w:pPr>
    </w:p>
    <w:p w14:paraId="26ED4F51" w14:textId="77777777" w:rsidR="004F30F6" w:rsidRPr="003177E6" w:rsidRDefault="004F30F6" w:rsidP="004F30F6">
      <w:pPr>
        <w:ind w:firstLine="851"/>
        <w:jc w:val="both"/>
        <w:rPr>
          <w:rFonts w:ascii="Arial" w:hAnsi="Arial" w:cs="Arial"/>
        </w:rPr>
      </w:pPr>
      <w:r w:rsidRPr="003177E6">
        <w:rPr>
          <w:rFonts w:ascii="Arial" w:hAnsi="Arial" w:cs="Arial"/>
          <w:b/>
        </w:rPr>
        <w:t xml:space="preserve">10.2. </w:t>
      </w:r>
      <w:r w:rsidRPr="003177E6">
        <w:rPr>
          <w:rFonts w:ascii="Arial" w:hAnsi="Arial" w:cs="Arial"/>
        </w:rPr>
        <w:t>O recebimento de que trata este item far-se-á mediante recibo.</w:t>
      </w:r>
    </w:p>
    <w:p w14:paraId="7908A0FA" w14:textId="77777777" w:rsidR="004F30F6" w:rsidRPr="003177E6" w:rsidRDefault="004F30F6" w:rsidP="004F30F6">
      <w:pPr>
        <w:ind w:firstLine="851"/>
        <w:jc w:val="both"/>
        <w:rPr>
          <w:rFonts w:ascii="Arial" w:hAnsi="Arial" w:cs="Arial"/>
          <w:b/>
        </w:rPr>
      </w:pPr>
    </w:p>
    <w:p w14:paraId="5B148CC2" w14:textId="77777777" w:rsidR="004F30F6" w:rsidRPr="003177E6" w:rsidRDefault="004F30F6" w:rsidP="004F30F6">
      <w:pPr>
        <w:ind w:firstLine="851"/>
        <w:jc w:val="both"/>
        <w:rPr>
          <w:rFonts w:ascii="Arial" w:hAnsi="Arial" w:cs="Arial"/>
        </w:rPr>
      </w:pPr>
      <w:r w:rsidRPr="003177E6">
        <w:rPr>
          <w:rFonts w:ascii="Arial" w:hAnsi="Arial" w:cs="Arial"/>
          <w:b/>
        </w:rPr>
        <w:t>10.3.</w:t>
      </w:r>
      <w:r w:rsidRPr="003177E6">
        <w:rPr>
          <w:rFonts w:ascii="Arial" w:hAnsi="Arial" w:cs="Arial"/>
        </w:rPr>
        <w:t xml:space="preserve"> Fica facultada à </w:t>
      </w:r>
      <w:r w:rsidRPr="003177E6">
        <w:rPr>
          <w:rFonts w:ascii="Arial" w:hAnsi="Arial" w:cs="Arial"/>
          <w:b/>
        </w:rPr>
        <w:t xml:space="preserve">CONTRATADA </w:t>
      </w:r>
      <w:r w:rsidRPr="003177E6">
        <w:rPr>
          <w:rFonts w:ascii="Arial" w:hAnsi="Arial" w:cs="Arial"/>
        </w:rPr>
        <w:t xml:space="preserve">a indicação de um representante para, conjuntamente, com o da </w:t>
      </w:r>
      <w:r w:rsidRPr="003177E6">
        <w:rPr>
          <w:rFonts w:ascii="Arial" w:hAnsi="Arial" w:cs="Arial"/>
          <w:b/>
        </w:rPr>
        <w:t>CONTRATANTE</w:t>
      </w:r>
      <w:r w:rsidRPr="003177E6">
        <w:rPr>
          <w:rFonts w:ascii="Arial" w:hAnsi="Arial" w:cs="Arial"/>
        </w:rPr>
        <w:t>, proceder ao recebimento do objeto do presente contrato.</w:t>
      </w:r>
    </w:p>
    <w:p w14:paraId="3E68C4B8" w14:textId="77777777" w:rsidR="004F30F6" w:rsidRPr="003177E6" w:rsidRDefault="004F30F6" w:rsidP="004F30F6">
      <w:pPr>
        <w:jc w:val="both"/>
        <w:rPr>
          <w:rFonts w:ascii="Arial" w:hAnsi="Arial" w:cs="Arial"/>
        </w:rPr>
      </w:pPr>
    </w:p>
    <w:tbl>
      <w:tblPr>
        <w:tblW w:w="0" w:type="auto"/>
        <w:tblInd w:w="-15" w:type="dxa"/>
        <w:tblLayout w:type="fixed"/>
        <w:tblLook w:val="0000" w:firstRow="0" w:lastRow="0" w:firstColumn="0" w:lastColumn="0" w:noHBand="0" w:noVBand="0"/>
      </w:tblPr>
      <w:tblGrid>
        <w:gridCol w:w="8750"/>
      </w:tblGrid>
      <w:tr w:rsidR="004F30F6" w:rsidRPr="003177E6" w14:paraId="0E38C6B9" w14:textId="77777777" w:rsidTr="00C02AA0">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544FA34E" w14:textId="77777777" w:rsidR="004F30F6" w:rsidRPr="003177E6" w:rsidRDefault="004F30F6" w:rsidP="00C02AA0">
            <w:pPr>
              <w:keepLines/>
              <w:ind w:firstLine="851"/>
              <w:jc w:val="both"/>
              <w:rPr>
                <w:rFonts w:ascii="Arial" w:hAnsi="Arial" w:cs="Arial"/>
              </w:rPr>
            </w:pPr>
            <w:r w:rsidRPr="003177E6">
              <w:rPr>
                <w:rFonts w:ascii="Arial" w:hAnsi="Arial" w:cs="Arial"/>
                <w:b/>
              </w:rPr>
              <w:t>CLÁUSULA 11. - DAS SANÇÕES ADMINISTRATIVAS</w:t>
            </w:r>
          </w:p>
        </w:tc>
      </w:tr>
    </w:tbl>
    <w:p w14:paraId="332C6373" w14:textId="77777777" w:rsidR="004F30F6" w:rsidRPr="003177E6" w:rsidRDefault="004F30F6" w:rsidP="004F30F6">
      <w:pPr>
        <w:ind w:firstLine="851"/>
        <w:jc w:val="both"/>
        <w:rPr>
          <w:rFonts w:ascii="Arial" w:hAnsi="Arial" w:cs="Arial"/>
          <w:b/>
        </w:rPr>
      </w:pPr>
    </w:p>
    <w:p w14:paraId="48F00E1D" w14:textId="77777777" w:rsidR="004F30F6" w:rsidRPr="003177E6" w:rsidRDefault="004F30F6" w:rsidP="004F30F6">
      <w:pPr>
        <w:ind w:firstLine="851"/>
        <w:jc w:val="both"/>
        <w:rPr>
          <w:rFonts w:ascii="Arial" w:hAnsi="Arial" w:cs="Arial"/>
        </w:rPr>
      </w:pPr>
      <w:r w:rsidRPr="003177E6">
        <w:rPr>
          <w:rFonts w:ascii="Arial" w:hAnsi="Arial" w:cs="Arial"/>
          <w:b/>
        </w:rPr>
        <w:t>11.1.</w:t>
      </w:r>
      <w:r w:rsidRPr="003177E6">
        <w:rPr>
          <w:rFonts w:ascii="Arial" w:hAnsi="Arial" w:cs="Arial"/>
        </w:rPr>
        <w:t xml:space="preserve"> Comete infração administrativa, nos termos da lei, o licitante que, com dolo ou culpa: </w:t>
      </w:r>
    </w:p>
    <w:p w14:paraId="3C5A587C" w14:textId="77777777" w:rsidR="004F30F6" w:rsidRPr="003177E6" w:rsidRDefault="004F30F6" w:rsidP="004F30F6">
      <w:pPr>
        <w:ind w:firstLine="851"/>
        <w:jc w:val="both"/>
        <w:rPr>
          <w:rFonts w:ascii="Arial" w:hAnsi="Arial" w:cs="Arial"/>
          <w:b/>
        </w:rPr>
      </w:pPr>
    </w:p>
    <w:p w14:paraId="710160BD" w14:textId="77777777" w:rsidR="004F30F6" w:rsidRPr="003177E6" w:rsidRDefault="004F30F6" w:rsidP="004F30F6">
      <w:pPr>
        <w:ind w:firstLine="851"/>
        <w:jc w:val="both"/>
        <w:rPr>
          <w:rFonts w:ascii="Arial" w:hAnsi="Arial" w:cs="Arial"/>
        </w:rPr>
      </w:pPr>
      <w:r w:rsidRPr="003177E6">
        <w:rPr>
          <w:rFonts w:ascii="Arial" w:hAnsi="Arial" w:cs="Arial"/>
          <w:b/>
        </w:rPr>
        <w:t>11.1.1.</w:t>
      </w:r>
      <w:r w:rsidRPr="003177E6">
        <w:rPr>
          <w:rFonts w:ascii="Arial" w:hAnsi="Arial" w:cs="Arial"/>
        </w:rPr>
        <w:t xml:space="preserve"> Deixar de entregar a documentação exigida para o certame ou não entregar qualquer documento que tenha sido solicitado pelo/a pregoeiro/a durante o certame; </w:t>
      </w:r>
    </w:p>
    <w:p w14:paraId="5CE92EBD" w14:textId="77777777" w:rsidR="004F30F6" w:rsidRPr="003177E6" w:rsidRDefault="004F30F6" w:rsidP="004F30F6">
      <w:pPr>
        <w:ind w:firstLine="851"/>
        <w:jc w:val="both"/>
        <w:rPr>
          <w:rFonts w:ascii="Arial" w:hAnsi="Arial" w:cs="Arial"/>
        </w:rPr>
      </w:pPr>
    </w:p>
    <w:p w14:paraId="78B30111" w14:textId="77777777" w:rsidR="004F30F6" w:rsidRPr="003177E6" w:rsidRDefault="004F30F6" w:rsidP="004F30F6">
      <w:pPr>
        <w:ind w:firstLine="851"/>
        <w:jc w:val="both"/>
        <w:rPr>
          <w:rFonts w:ascii="Arial" w:hAnsi="Arial" w:cs="Arial"/>
        </w:rPr>
      </w:pPr>
      <w:r w:rsidRPr="003177E6">
        <w:rPr>
          <w:rFonts w:ascii="Arial" w:hAnsi="Arial" w:cs="Arial"/>
          <w:b/>
        </w:rPr>
        <w:t>11.1.2.</w:t>
      </w:r>
      <w:r w:rsidRPr="003177E6">
        <w:rPr>
          <w:rFonts w:ascii="Arial" w:hAnsi="Arial" w:cs="Arial"/>
        </w:rPr>
        <w:t xml:space="preserve"> Salvo em decorrência de fato superveniente devidamente justificado, não mantiver a proposta em especial quando: </w:t>
      </w:r>
    </w:p>
    <w:p w14:paraId="063CE569" w14:textId="77777777" w:rsidR="004F30F6" w:rsidRPr="003177E6" w:rsidRDefault="004F30F6" w:rsidP="004F30F6">
      <w:pPr>
        <w:ind w:firstLine="851"/>
        <w:jc w:val="both"/>
        <w:rPr>
          <w:rFonts w:ascii="Arial" w:hAnsi="Arial" w:cs="Arial"/>
        </w:rPr>
      </w:pPr>
    </w:p>
    <w:p w14:paraId="6939A6E9" w14:textId="77777777" w:rsidR="004F30F6" w:rsidRPr="003177E6" w:rsidRDefault="004F30F6" w:rsidP="004F30F6">
      <w:pPr>
        <w:ind w:firstLine="851"/>
        <w:jc w:val="both"/>
        <w:rPr>
          <w:rFonts w:ascii="Arial" w:hAnsi="Arial" w:cs="Arial"/>
        </w:rPr>
      </w:pPr>
      <w:r w:rsidRPr="003177E6">
        <w:rPr>
          <w:rFonts w:ascii="Arial" w:hAnsi="Arial" w:cs="Arial"/>
          <w:b/>
        </w:rPr>
        <w:t>11.1.2.1.</w:t>
      </w:r>
      <w:r w:rsidRPr="003177E6">
        <w:rPr>
          <w:rFonts w:ascii="Arial" w:hAnsi="Arial" w:cs="Arial"/>
        </w:rPr>
        <w:t xml:space="preserve"> Não enviar a proposta adequada ao último lance ofertado ou após a negociação; </w:t>
      </w:r>
    </w:p>
    <w:p w14:paraId="63C53A91" w14:textId="77777777" w:rsidR="004F30F6" w:rsidRPr="003177E6" w:rsidRDefault="004F30F6" w:rsidP="004F30F6">
      <w:pPr>
        <w:ind w:firstLine="851"/>
        <w:jc w:val="both"/>
        <w:rPr>
          <w:rFonts w:ascii="Arial" w:hAnsi="Arial" w:cs="Arial"/>
        </w:rPr>
      </w:pPr>
    </w:p>
    <w:p w14:paraId="2064CB88" w14:textId="77777777" w:rsidR="004F30F6" w:rsidRPr="003177E6" w:rsidRDefault="004F30F6" w:rsidP="004F30F6">
      <w:pPr>
        <w:ind w:firstLine="851"/>
        <w:jc w:val="both"/>
        <w:rPr>
          <w:rFonts w:ascii="Arial" w:hAnsi="Arial" w:cs="Arial"/>
        </w:rPr>
      </w:pPr>
      <w:r w:rsidRPr="003177E6">
        <w:rPr>
          <w:rFonts w:ascii="Arial" w:hAnsi="Arial" w:cs="Arial"/>
          <w:b/>
        </w:rPr>
        <w:t>11.1.2.2.</w:t>
      </w:r>
      <w:r w:rsidRPr="003177E6">
        <w:rPr>
          <w:rFonts w:ascii="Arial" w:hAnsi="Arial" w:cs="Arial"/>
        </w:rPr>
        <w:t xml:space="preserve"> Recusar-se a enviar o detalhamento da proposta quando exigível; </w:t>
      </w:r>
    </w:p>
    <w:p w14:paraId="55E0E7BD" w14:textId="77777777" w:rsidR="004F30F6" w:rsidRPr="003177E6" w:rsidRDefault="004F30F6" w:rsidP="004F30F6">
      <w:pPr>
        <w:ind w:firstLine="851"/>
        <w:jc w:val="both"/>
        <w:rPr>
          <w:rFonts w:ascii="Arial" w:hAnsi="Arial" w:cs="Arial"/>
        </w:rPr>
      </w:pPr>
    </w:p>
    <w:p w14:paraId="30271481" w14:textId="77777777" w:rsidR="004F30F6" w:rsidRPr="003177E6" w:rsidRDefault="004F30F6" w:rsidP="004F30F6">
      <w:pPr>
        <w:ind w:firstLine="851"/>
        <w:jc w:val="both"/>
        <w:rPr>
          <w:rFonts w:ascii="Arial" w:hAnsi="Arial" w:cs="Arial"/>
        </w:rPr>
      </w:pPr>
      <w:r w:rsidRPr="003177E6">
        <w:rPr>
          <w:rFonts w:ascii="Arial" w:hAnsi="Arial" w:cs="Arial"/>
          <w:b/>
        </w:rPr>
        <w:t>11.1.2.3.</w:t>
      </w:r>
      <w:r w:rsidRPr="003177E6">
        <w:rPr>
          <w:rFonts w:ascii="Arial" w:hAnsi="Arial" w:cs="Arial"/>
        </w:rPr>
        <w:t xml:space="preserve"> Pedir para ser desclassificado quando encerrada a etapa competitiva; </w:t>
      </w:r>
    </w:p>
    <w:p w14:paraId="664A6058" w14:textId="77777777" w:rsidR="004F30F6" w:rsidRPr="003177E6" w:rsidRDefault="004F30F6" w:rsidP="004F30F6">
      <w:pPr>
        <w:jc w:val="both"/>
        <w:rPr>
          <w:rFonts w:ascii="Arial" w:hAnsi="Arial" w:cs="Arial"/>
        </w:rPr>
      </w:pPr>
    </w:p>
    <w:p w14:paraId="4E5EF4BF" w14:textId="77777777" w:rsidR="004F30F6" w:rsidRPr="003177E6" w:rsidRDefault="004F30F6" w:rsidP="004F30F6">
      <w:pPr>
        <w:ind w:firstLine="851"/>
        <w:jc w:val="both"/>
        <w:rPr>
          <w:rFonts w:ascii="Arial" w:hAnsi="Arial" w:cs="Arial"/>
        </w:rPr>
      </w:pPr>
      <w:r w:rsidRPr="003177E6">
        <w:rPr>
          <w:rFonts w:ascii="Arial" w:hAnsi="Arial" w:cs="Arial"/>
          <w:b/>
        </w:rPr>
        <w:t>11.1.2.4.</w:t>
      </w:r>
      <w:r w:rsidRPr="003177E6">
        <w:rPr>
          <w:rFonts w:ascii="Arial" w:hAnsi="Arial" w:cs="Arial"/>
        </w:rPr>
        <w:t xml:space="preserve"> Deixar de apresentar amostra; </w:t>
      </w:r>
    </w:p>
    <w:p w14:paraId="2BE028FE" w14:textId="77777777" w:rsidR="004F30F6" w:rsidRPr="003177E6" w:rsidRDefault="004F30F6" w:rsidP="004F30F6">
      <w:pPr>
        <w:ind w:firstLine="851"/>
        <w:jc w:val="both"/>
        <w:rPr>
          <w:rFonts w:ascii="Arial" w:hAnsi="Arial" w:cs="Arial"/>
        </w:rPr>
      </w:pPr>
    </w:p>
    <w:p w14:paraId="51915770" w14:textId="77777777" w:rsidR="004F30F6" w:rsidRPr="003177E6" w:rsidRDefault="004F30F6" w:rsidP="004F30F6">
      <w:pPr>
        <w:ind w:firstLine="851"/>
        <w:jc w:val="both"/>
        <w:rPr>
          <w:rFonts w:ascii="Arial" w:hAnsi="Arial" w:cs="Arial"/>
        </w:rPr>
      </w:pPr>
      <w:r w:rsidRPr="003177E6">
        <w:rPr>
          <w:rFonts w:ascii="Arial" w:hAnsi="Arial" w:cs="Arial"/>
          <w:b/>
        </w:rPr>
        <w:t>11.1.2.5</w:t>
      </w:r>
      <w:r w:rsidRPr="003177E6">
        <w:rPr>
          <w:rFonts w:ascii="Arial" w:hAnsi="Arial" w:cs="Arial"/>
        </w:rPr>
        <w:t xml:space="preserve">. Apresentar proposta ou amostra em desacordo com as especificações do edital; </w:t>
      </w:r>
    </w:p>
    <w:p w14:paraId="4FD4423F" w14:textId="77777777" w:rsidR="004F30F6" w:rsidRPr="003177E6" w:rsidRDefault="004F30F6" w:rsidP="004F30F6">
      <w:pPr>
        <w:ind w:firstLine="851"/>
        <w:jc w:val="both"/>
        <w:rPr>
          <w:rFonts w:ascii="Arial" w:hAnsi="Arial" w:cs="Arial"/>
        </w:rPr>
      </w:pPr>
    </w:p>
    <w:p w14:paraId="1CFE4D92" w14:textId="77777777" w:rsidR="004F30F6" w:rsidRPr="003177E6" w:rsidRDefault="004F30F6" w:rsidP="004F30F6">
      <w:pPr>
        <w:ind w:firstLine="851"/>
        <w:jc w:val="both"/>
        <w:rPr>
          <w:rFonts w:ascii="Arial" w:hAnsi="Arial" w:cs="Arial"/>
        </w:rPr>
      </w:pPr>
      <w:r w:rsidRPr="003177E6">
        <w:rPr>
          <w:rFonts w:ascii="Arial" w:hAnsi="Arial" w:cs="Arial"/>
          <w:b/>
        </w:rPr>
        <w:t>11.1.3.</w:t>
      </w:r>
      <w:r w:rsidRPr="003177E6">
        <w:rPr>
          <w:rFonts w:ascii="Arial" w:hAnsi="Arial" w:cs="Arial"/>
        </w:rPr>
        <w:t xml:space="preserve"> Não celebrar o contrato ou não entregar a documentação exigida para a contratação, quando convocado dentro do prazo de validade de sua proposta; </w:t>
      </w:r>
    </w:p>
    <w:p w14:paraId="62F295FB" w14:textId="77777777" w:rsidR="004F30F6" w:rsidRPr="003177E6" w:rsidRDefault="004F30F6" w:rsidP="004F30F6">
      <w:pPr>
        <w:ind w:firstLine="851"/>
        <w:jc w:val="both"/>
        <w:rPr>
          <w:rFonts w:ascii="Arial" w:hAnsi="Arial" w:cs="Arial"/>
        </w:rPr>
      </w:pPr>
    </w:p>
    <w:p w14:paraId="0F70A404" w14:textId="77777777" w:rsidR="004F30F6" w:rsidRPr="003177E6" w:rsidRDefault="004F30F6" w:rsidP="004F30F6">
      <w:pPr>
        <w:ind w:firstLine="851"/>
        <w:jc w:val="both"/>
        <w:rPr>
          <w:rFonts w:ascii="Arial" w:hAnsi="Arial" w:cs="Arial"/>
        </w:rPr>
      </w:pPr>
      <w:r w:rsidRPr="003177E6">
        <w:rPr>
          <w:rFonts w:ascii="Arial" w:hAnsi="Arial" w:cs="Arial"/>
          <w:b/>
        </w:rPr>
        <w:t>11.1.3.1.</w:t>
      </w:r>
      <w:r w:rsidRPr="003177E6">
        <w:rPr>
          <w:rFonts w:ascii="Arial" w:hAnsi="Arial" w:cs="Arial"/>
        </w:rPr>
        <w:t xml:space="preserve"> Recusar-se, sem justificativa, a assinar o contrato ou a ata de registro de preço, ou a aceitar ou retirar o instrumento equivalente no prazo estabelecido pela Administração; </w:t>
      </w:r>
    </w:p>
    <w:p w14:paraId="6F50DB28" w14:textId="77777777" w:rsidR="004F30F6" w:rsidRPr="003177E6" w:rsidRDefault="004F30F6" w:rsidP="004F30F6">
      <w:pPr>
        <w:ind w:firstLine="851"/>
        <w:jc w:val="both"/>
        <w:rPr>
          <w:rFonts w:ascii="Arial" w:hAnsi="Arial" w:cs="Arial"/>
        </w:rPr>
      </w:pPr>
    </w:p>
    <w:p w14:paraId="0BF48618" w14:textId="77777777" w:rsidR="004F30F6" w:rsidRPr="003177E6" w:rsidRDefault="004F30F6" w:rsidP="004F30F6">
      <w:pPr>
        <w:ind w:firstLine="851"/>
        <w:jc w:val="both"/>
        <w:rPr>
          <w:rFonts w:ascii="Arial" w:hAnsi="Arial" w:cs="Arial"/>
        </w:rPr>
      </w:pPr>
      <w:r w:rsidRPr="003177E6">
        <w:rPr>
          <w:rFonts w:ascii="Arial" w:hAnsi="Arial" w:cs="Arial"/>
          <w:b/>
        </w:rPr>
        <w:t>11.1.4.</w:t>
      </w:r>
      <w:r w:rsidRPr="003177E6">
        <w:rPr>
          <w:rFonts w:ascii="Arial" w:hAnsi="Arial" w:cs="Arial"/>
        </w:rPr>
        <w:t xml:space="preserve"> Apresentar declaração ou documentação falsa exigida para o certame ou prestar declaração falsa durante a licitação;</w:t>
      </w:r>
    </w:p>
    <w:p w14:paraId="3EC9043C" w14:textId="77777777" w:rsidR="004F30F6" w:rsidRPr="003177E6" w:rsidRDefault="004F30F6" w:rsidP="004F30F6">
      <w:pPr>
        <w:ind w:firstLine="851"/>
        <w:jc w:val="both"/>
        <w:rPr>
          <w:rFonts w:ascii="Arial" w:hAnsi="Arial" w:cs="Arial"/>
        </w:rPr>
      </w:pPr>
    </w:p>
    <w:p w14:paraId="40B45082" w14:textId="77777777" w:rsidR="004F30F6" w:rsidRPr="003177E6" w:rsidRDefault="004F30F6" w:rsidP="004F30F6">
      <w:pPr>
        <w:ind w:firstLine="851"/>
        <w:jc w:val="both"/>
        <w:rPr>
          <w:rFonts w:ascii="Arial" w:hAnsi="Arial" w:cs="Arial"/>
        </w:rPr>
      </w:pPr>
      <w:r w:rsidRPr="003177E6">
        <w:rPr>
          <w:rFonts w:ascii="Arial" w:hAnsi="Arial" w:cs="Arial"/>
          <w:b/>
        </w:rPr>
        <w:t>11.1.5.</w:t>
      </w:r>
      <w:r w:rsidRPr="003177E6">
        <w:rPr>
          <w:rFonts w:ascii="Arial" w:hAnsi="Arial" w:cs="Arial"/>
        </w:rPr>
        <w:t xml:space="preserve"> Fraudar a licitação </w:t>
      </w:r>
    </w:p>
    <w:p w14:paraId="6081557B" w14:textId="77777777" w:rsidR="004F30F6" w:rsidRPr="003177E6" w:rsidRDefault="004F30F6" w:rsidP="004F30F6">
      <w:pPr>
        <w:ind w:firstLine="851"/>
        <w:jc w:val="both"/>
        <w:rPr>
          <w:rFonts w:ascii="Arial" w:hAnsi="Arial" w:cs="Arial"/>
          <w:b/>
        </w:rPr>
      </w:pPr>
    </w:p>
    <w:p w14:paraId="5CB929BF" w14:textId="77777777" w:rsidR="004F30F6" w:rsidRPr="003177E6" w:rsidRDefault="004F30F6" w:rsidP="004F30F6">
      <w:pPr>
        <w:ind w:firstLine="851"/>
        <w:jc w:val="both"/>
        <w:rPr>
          <w:rFonts w:ascii="Arial" w:hAnsi="Arial" w:cs="Arial"/>
        </w:rPr>
      </w:pPr>
      <w:r w:rsidRPr="003177E6">
        <w:rPr>
          <w:rFonts w:ascii="Arial" w:hAnsi="Arial" w:cs="Arial"/>
          <w:b/>
        </w:rPr>
        <w:t>11.1.6.</w:t>
      </w:r>
      <w:r w:rsidRPr="003177E6">
        <w:rPr>
          <w:rFonts w:ascii="Arial" w:hAnsi="Arial" w:cs="Arial"/>
        </w:rPr>
        <w:t xml:space="preserve"> Comportar-se de modo inidôneo ou cometer fraude de qualquer natureza, em especial quando: </w:t>
      </w:r>
    </w:p>
    <w:p w14:paraId="46836AF7" w14:textId="77777777" w:rsidR="004F30F6" w:rsidRPr="003177E6" w:rsidRDefault="004F30F6" w:rsidP="004F30F6">
      <w:pPr>
        <w:ind w:firstLine="851"/>
        <w:jc w:val="both"/>
        <w:rPr>
          <w:rFonts w:ascii="Arial" w:hAnsi="Arial" w:cs="Arial"/>
        </w:rPr>
      </w:pPr>
    </w:p>
    <w:p w14:paraId="3AAB52C2" w14:textId="77777777" w:rsidR="004F30F6" w:rsidRPr="003177E6" w:rsidRDefault="004F30F6" w:rsidP="004F30F6">
      <w:pPr>
        <w:ind w:firstLine="851"/>
        <w:jc w:val="both"/>
        <w:rPr>
          <w:rFonts w:ascii="Arial" w:hAnsi="Arial" w:cs="Arial"/>
        </w:rPr>
      </w:pPr>
      <w:r w:rsidRPr="003177E6">
        <w:rPr>
          <w:rFonts w:ascii="Arial" w:hAnsi="Arial" w:cs="Arial"/>
          <w:b/>
        </w:rPr>
        <w:t>11.1.6.1.</w:t>
      </w:r>
      <w:r w:rsidRPr="003177E6">
        <w:rPr>
          <w:rFonts w:ascii="Arial" w:hAnsi="Arial" w:cs="Arial"/>
        </w:rPr>
        <w:t xml:space="preserve"> Agir em conluio ou em desconformidade com a lei; </w:t>
      </w:r>
    </w:p>
    <w:p w14:paraId="5992ABD3" w14:textId="77777777" w:rsidR="004F30F6" w:rsidRPr="003177E6" w:rsidRDefault="004F30F6" w:rsidP="004F30F6">
      <w:pPr>
        <w:ind w:firstLine="851"/>
        <w:jc w:val="both"/>
        <w:rPr>
          <w:rFonts w:ascii="Arial" w:hAnsi="Arial" w:cs="Arial"/>
        </w:rPr>
      </w:pPr>
    </w:p>
    <w:p w14:paraId="6AD6A533" w14:textId="77777777" w:rsidR="004F30F6" w:rsidRPr="003177E6" w:rsidRDefault="004F30F6" w:rsidP="004F30F6">
      <w:pPr>
        <w:ind w:firstLine="851"/>
        <w:jc w:val="both"/>
        <w:rPr>
          <w:rFonts w:ascii="Arial" w:hAnsi="Arial" w:cs="Arial"/>
        </w:rPr>
      </w:pPr>
      <w:r w:rsidRPr="003177E6">
        <w:rPr>
          <w:rFonts w:ascii="Arial" w:hAnsi="Arial" w:cs="Arial"/>
          <w:b/>
        </w:rPr>
        <w:t>11.1.6.2.</w:t>
      </w:r>
      <w:r w:rsidRPr="003177E6">
        <w:rPr>
          <w:rFonts w:ascii="Arial" w:hAnsi="Arial" w:cs="Arial"/>
        </w:rPr>
        <w:t xml:space="preserve"> Induzir deliberadamente a erro no julgamento; </w:t>
      </w:r>
    </w:p>
    <w:p w14:paraId="478C96C7" w14:textId="77777777" w:rsidR="004F30F6" w:rsidRPr="003177E6" w:rsidRDefault="004F30F6" w:rsidP="004F30F6">
      <w:pPr>
        <w:ind w:firstLine="851"/>
        <w:jc w:val="both"/>
        <w:rPr>
          <w:rFonts w:ascii="Arial" w:hAnsi="Arial" w:cs="Arial"/>
          <w:b/>
        </w:rPr>
      </w:pPr>
    </w:p>
    <w:p w14:paraId="778136DE" w14:textId="77777777" w:rsidR="004F30F6" w:rsidRPr="003177E6" w:rsidRDefault="004F30F6" w:rsidP="004F30F6">
      <w:pPr>
        <w:ind w:firstLine="851"/>
        <w:jc w:val="both"/>
        <w:rPr>
          <w:rFonts w:ascii="Arial" w:hAnsi="Arial" w:cs="Arial"/>
        </w:rPr>
      </w:pPr>
      <w:r w:rsidRPr="003177E6">
        <w:rPr>
          <w:rFonts w:ascii="Arial" w:hAnsi="Arial" w:cs="Arial"/>
          <w:b/>
        </w:rPr>
        <w:t>11.1.6.3.</w:t>
      </w:r>
      <w:r w:rsidRPr="003177E6">
        <w:rPr>
          <w:rFonts w:ascii="Arial" w:hAnsi="Arial" w:cs="Arial"/>
        </w:rPr>
        <w:t xml:space="preserve"> Apresentar amostra falsificada ou deteriorada;</w:t>
      </w:r>
    </w:p>
    <w:p w14:paraId="3322D60A" w14:textId="77777777" w:rsidR="004F30F6" w:rsidRPr="003177E6" w:rsidRDefault="004F30F6" w:rsidP="004F30F6">
      <w:pPr>
        <w:ind w:firstLine="851"/>
        <w:jc w:val="both"/>
        <w:rPr>
          <w:rFonts w:ascii="Arial" w:hAnsi="Arial" w:cs="Arial"/>
        </w:rPr>
      </w:pPr>
    </w:p>
    <w:p w14:paraId="5A7A0CFB" w14:textId="77777777" w:rsidR="004F30F6" w:rsidRPr="003177E6" w:rsidRDefault="004F30F6" w:rsidP="004F30F6">
      <w:pPr>
        <w:ind w:firstLine="851"/>
        <w:jc w:val="both"/>
        <w:rPr>
          <w:rFonts w:ascii="Arial" w:hAnsi="Arial" w:cs="Arial"/>
        </w:rPr>
      </w:pPr>
      <w:r w:rsidRPr="003177E6">
        <w:rPr>
          <w:rFonts w:ascii="Arial" w:hAnsi="Arial" w:cs="Arial"/>
          <w:b/>
        </w:rPr>
        <w:t>11.1.7.</w:t>
      </w:r>
      <w:r w:rsidRPr="003177E6">
        <w:rPr>
          <w:rFonts w:ascii="Arial" w:hAnsi="Arial" w:cs="Arial"/>
        </w:rPr>
        <w:t xml:space="preserve"> Praticar atos ilícitos com vistas a frustrar os objetivos da licitação </w:t>
      </w:r>
    </w:p>
    <w:p w14:paraId="1750E0BD" w14:textId="77777777" w:rsidR="004F30F6" w:rsidRPr="003177E6" w:rsidRDefault="004F30F6" w:rsidP="004F30F6">
      <w:pPr>
        <w:ind w:firstLine="851"/>
        <w:jc w:val="both"/>
        <w:rPr>
          <w:rFonts w:ascii="Arial" w:hAnsi="Arial" w:cs="Arial"/>
        </w:rPr>
      </w:pPr>
    </w:p>
    <w:p w14:paraId="14CA6730" w14:textId="77777777" w:rsidR="004F30F6" w:rsidRPr="003177E6" w:rsidRDefault="004F30F6" w:rsidP="004F30F6">
      <w:pPr>
        <w:ind w:firstLine="851"/>
        <w:jc w:val="both"/>
        <w:rPr>
          <w:rFonts w:ascii="Arial" w:hAnsi="Arial" w:cs="Arial"/>
        </w:rPr>
      </w:pPr>
      <w:r w:rsidRPr="003177E6">
        <w:rPr>
          <w:rFonts w:ascii="Arial" w:hAnsi="Arial" w:cs="Arial"/>
          <w:b/>
        </w:rPr>
        <w:t>11.1.8.</w:t>
      </w:r>
      <w:r w:rsidRPr="003177E6">
        <w:rPr>
          <w:rFonts w:ascii="Arial" w:hAnsi="Arial" w:cs="Arial"/>
        </w:rPr>
        <w:t xml:space="preserve"> Praticar ato lesivo previsto no art. 5º da Lei n.º 12.846, de 2013. </w:t>
      </w:r>
    </w:p>
    <w:p w14:paraId="33E55C94" w14:textId="77777777" w:rsidR="004F30F6" w:rsidRPr="003177E6" w:rsidRDefault="004F30F6" w:rsidP="004F30F6">
      <w:pPr>
        <w:ind w:firstLine="851"/>
        <w:jc w:val="both"/>
        <w:rPr>
          <w:rFonts w:ascii="Arial" w:hAnsi="Arial" w:cs="Arial"/>
        </w:rPr>
      </w:pPr>
    </w:p>
    <w:p w14:paraId="011D5FD4" w14:textId="77777777" w:rsidR="004F30F6" w:rsidRPr="003177E6" w:rsidRDefault="004F30F6" w:rsidP="004F30F6">
      <w:pPr>
        <w:ind w:firstLine="851"/>
        <w:jc w:val="both"/>
        <w:rPr>
          <w:rFonts w:ascii="Arial" w:hAnsi="Arial" w:cs="Arial"/>
        </w:rPr>
      </w:pPr>
      <w:r w:rsidRPr="003177E6">
        <w:rPr>
          <w:rFonts w:ascii="Arial" w:hAnsi="Arial" w:cs="Arial"/>
          <w:b/>
        </w:rPr>
        <w:lastRenderedPageBreak/>
        <w:t>11.2.</w:t>
      </w:r>
      <w:r w:rsidRPr="003177E6">
        <w:rPr>
          <w:rFonts w:ascii="Arial" w:hAnsi="Arial" w:cs="Arial"/>
        </w:rPr>
        <w:t xml:space="preserve"> A sanção de que trata o subitem poderá ser aplicada juntamente com as multas previstas, garantindo o exercício de prévia e ampla defesa.</w:t>
      </w:r>
    </w:p>
    <w:p w14:paraId="5EF1F51F" w14:textId="77777777" w:rsidR="004F30F6" w:rsidRPr="003177E6" w:rsidRDefault="004F30F6" w:rsidP="004F30F6">
      <w:pPr>
        <w:ind w:firstLine="851"/>
        <w:jc w:val="both"/>
        <w:rPr>
          <w:rFonts w:ascii="Arial" w:hAnsi="Arial" w:cs="Arial"/>
        </w:rPr>
      </w:pPr>
    </w:p>
    <w:p w14:paraId="03558D71" w14:textId="77777777" w:rsidR="004F30F6" w:rsidRPr="003177E6" w:rsidRDefault="004F30F6" w:rsidP="004F30F6">
      <w:pPr>
        <w:ind w:firstLine="851"/>
        <w:jc w:val="both"/>
        <w:rPr>
          <w:rFonts w:ascii="Arial" w:hAnsi="Arial" w:cs="Arial"/>
        </w:rPr>
      </w:pPr>
      <w:r w:rsidRPr="003177E6">
        <w:rPr>
          <w:rFonts w:ascii="Arial" w:hAnsi="Arial" w:cs="Arial"/>
          <w:b/>
        </w:rPr>
        <w:t>11.2.1.</w:t>
      </w:r>
      <w:r w:rsidRPr="003177E6">
        <w:rPr>
          <w:rFonts w:ascii="Arial" w:hAnsi="Arial" w:cs="Arial"/>
        </w:rPr>
        <w:t xml:space="preserve"> A sanção de impedimento de participar em licitação e contratar com a Administração Pública </w:t>
      </w:r>
      <w:proofErr w:type="gramStart"/>
      <w:r w:rsidRPr="003177E6">
        <w:rPr>
          <w:rFonts w:ascii="Arial" w:hAnsi="Arial" w:cs="Arial"/>
        </w:rPr>
        <w:t>poderá ser aplicada</w:t>
      </w:r>
      <w:proofErr w:type="gramEnd"/>
      <w:r w:rsidRPr="003177E6">
        <w:rPr>
          <w:rFonts w:ascii="Arial" w:hAnsi="Arial" w:cs="Arial"/>
        </w:rPr>
        <w:t xml:space="preserve"> também àqueles que: a) retardarem a execução do Pregão; b) demonstrarem não possuir idoneidade para contratar com a Administração; c) fizerem declaração falsa ou cometerem fraude fiscal. </w:t>
      </w:r>
    </w:p>
    <w:p w14:paraId="041FEB91" w14:textId="77777777" w:rsidR="004F30F6" w:rsidRPr="003177E6" w:rsidRDefault="004F30F6" w:rsidP="004F30F6">
      <w:pPr>
        <w:ind w:firstLine="851"/>
        <w:jc w:val="both"/>
        <w:rPr>
          <w:rFonts w:ascii="Arial" w:hAnsi="Arial" w:cs="Arial"/>
          <w:b/>
        </w:rPr>
      </w:pPr>
    </w:p>
    <w:p w14:paraId="579CC00A" w14:textId="77777777" w:rsidR="004F30F6" w:rsidRPr="003177E6" w:rsidRDefault="004F30F6" w:rsidP="004F30F6">
      <w:pPr>
        <w:ind w:firstLine="851"/>
        <w:jc w:val="both"/>
        <w:rPr>
          <w:rFonts w:ascii="Arial" w:hAnsi="Arial" w:cs="Arial"/>
        </w:rPr>
      </w:pPr>
      <w:r w:rsidRPr="003177E6">
        <w:rPr>
          <w:rFonts w:ascii="Arial" w:hAnsi="Arial" w:cs="Arial"/>
          <w:b/>
        </w:rPr>
        <w:t>11.3.</w:t>
      </w:r>
      <w:r w:rsidRPr="003177E6">
        <w:rPr>
          <w:rFonts w:ascii="Arial" w:hAnsi="Arial" w:cs="Arial"/>
        </w:rPr>
        <w:t xml:space="preserve"> Com fulcro na Lei nº 14.133, de 2021, a Administração poderá, garantida a prévia defesa, aplicar ao licitante e/ou adjudicatários as seguintes sanções, sem prejuízo das responsabilidades civil e criminal: </w:t>
      </w:r>
    </w:p>
    <w:p w14:paraId="33801979" w14:textId="77777777" w:rsidR="004F30F6" w:rsidRPr="003177E6" w:rsidRDefault="004F30F6" w:rsidP="004F30F6">
      <w:pPr>
        <w:ind w:firstLine="851"/>
        <w:jc w:val="both"/>
        <w:rPr>
          <w:rFonts w:ascii="Arial" w:hAnsi="Arial" w:cs="Arial"/>
          <w:b/>
        </w:rPr>
      </w:pPr>
    </w:p>
    <w:p w14:paraId="545E08A1" w14:textId="77777777" w:rsidR="004F30F6" w:rsidRPr="003177E6" w:rsidRDefault="004F30F6" w:rsidP="004F30F6">
      <w:pPr>
        <w:ind w:firstLine="851"/>
        <w:jc w:val="both"/>
        <w:rPr>
          <w:rFonts w:ascii="Arial" w:hAnsi="Arial" w:cs="Arial"/>
        </w:rPr>
      </w:pPr>
      <w:r w:rsidRPr="003177E6">
        <w:rPr>
          <w:rFonts w:ascii="Arial" w:hAnsi="Arial" w:cs="Arial"/>
          <w:b/>
        </w:rPr>
        <w:t>11.3.1.</w:t>
      </w:r>
      <w:r w:rsidRPr="003177E6">
        <w:rPr>
          <w:rFonts w:ascii="Arial" w:hAnsi="Arial" w:cs="Arial"/>
        </w:rPr>
        <w:t xml:space="preserve"> Advertência; </w:t>
      </w:r>
    </w:p>
    <w:p w14:paraId="367DE1E1" w14:textId="77777777" w:rsidR="004F30F6" w:rsidRPr="003177E6" w:rsidRDefault="004F30F6" w:rsidP="004F30F6">
      <w:pPr>
        <w:ind w:firstLine="851"/>
        <w:jc w:val="both"/>
        <w:rPr>
          <w:rFonts w:ascii="Arial" w:hAnsi="Arial" w:cs="Arial"/>
        </w:rPr>
      </w:pPr>
    </w:p>
    <w:p w14:paraId="164F42F7" w14:textId="77777777" w:rsidR="004F30F6" w:rsidRPr="003177E6" w:rsidRDefault="004F30F6" w:rsidP="004F30F6">
      <w:pPr>
        <w:ind w:firstLine="851"/>
        <w:jc w:val="both"/>
        <w:rPr>
          <w:rFonts w:ascii="Arial" w:hAnsi="Arial" w:cs="Arial"/>
        </w:rPr>
      </w:pPr>
      <w:r w:rsidRPr="003177E6">
        <w:rPr>
          <w:rFonts w:ascii="Arial" w:hAnsi="Arial" w:cs="Arial"/>
          <w:b/>
        </w:rPr>
        <w:t>11.3.2.</w:t>
      </w:r>
      <w:r w:rsidRPr="003177E6">
        <w:rPr>
          <w:rFonts w:ascii="Arial" w:hAnsi="Arial" w:cs="Arial"/>
        </w:rPr>
        <w:t xml:space="preserve"> Multa de mora;</w:t>
      </w:r>
    </w:p>
    <w:p w14:paraId="79C8C97B" w14:textId="77777777" w:rsidR="004F30F6" w:rsidRPr="003177E6" w:rsidRDefault="004F30F6" w:rsidP="004F30F6">
      <w:pPr>
        <w:ind w:firstLine="851"/>
        <w:jc w:val="both"/>
        <w:rPr>
          <w:rFonts w:ascii="Arial" w:hAnsi="Arial" w:cs="Arial"/>
        </w:rPr>
      </w:pPr>
    </w:p>
    <w:p w14:paraId="26E66607" w14:textId="77777777" w:rsidR="004F30F6" w:rsidRPr="003177E6" w:rsidRDefault="004F30F6" w:rsidP="004F30F6">
      <w:pPr>
        <w:ind w:firstLine="851"/>
        <w:jc w:val="both"/>
        <w:rPr>
          <w:rFonts w:ascii="Arial" w:hAnsi="Arial" w:cs="Arial"/>
        </w:rPr>
      </w:pPr>
      <w:r w:rsidRPr="003177E6">
        <w:rPr>
          <w:rFonts w:ascii="Arial" w:hAnsi="Arial" w:cs="Arial"/>
          <w:b/>
        </w:rPr>
        <w:t>11.3.2.1.</w:t>
      </w:r>
      <w:r w:rsidRPr="003177E6">
        <w:rPr>
          <w:rFonts w:ascii="Arial" w:hAnsi="Arial" w:cs="Arial"/>
        </w:rPr>
        <w:t xml:space="preserve"> Multa de 10% (dez por cento) sobre a parcela remanescente, no caso de inexecução parcial de contrato; </w:t>
      </w:r>
    </w:p>
    <w:p w14:paraId="6FE4D536" w14:textId="77777777" w:rsidR="004F30F6" w:rsidRPr="003177E6" w:rsidRDefault="004F30F6" w:rsidP="004F30F6">
      <w:pPr>
        <w:ind w:firstLine="851"/>
        <w:jc w:val="both"/>
        <w:rPr>
          <w:rFonts w:ascii="Arial" w:hAnsi="Arial" w:cs="Arial"/>
        </w:rPr>
      </w:pPr>
    </w:p>
    <w:p w14:paraId="38D45B13" w14:textId="77777777" w:rsidR="004F30F6" w:rsidRPr="003177E6" w:rsidRDefault="004F30F6" w:rsidP="004F30F6">
      <w:pPr>
        <w:ind w:firstLine="851"/>
        <w:jc w:val="both"/>
        <w:rPr>
          <w:rFonts w:ascii="Arial" w:hAnsi="Arial" w:cs="Arial"/>
        </w:rPr>
      </w:pPr>
      <w:r w:rsidRPr="003177E6">
        <w:rPr>
          <w:rFonts w:ascii="Arial" w:hAnsi="Arial" w:cs="Arial"/>
          <w:b/>
        </w:rPr>
        <w:t>11.3.2.2.</w:t>
      </w:r>
      <w:r w:rsidRPr="003177E6">
        <w:rPr>
          <w:rFonts w:ascii="Arial" w:hAnsi="Arial" w:cs="Arial"/>
        </w:rPr>
        <w:t xml:space="preserve"> Multa de 1% (um por cento), por dia de atraso, sobre o valor correspondente à entrega que estiver em desacordo com os prazos estipulados, até o limite de 10 (dez) dias; </w:t>
      </w:r>
    </w:p>
    <w:p w14:paraId="45B6B574" w14:textId="77777777" w:rsidR="004F30F6" w:rsidRPr="003177E6" w:rsidRDefault="004F30F6" w:rsidP="004F30F6">
      <w:pPr>
        <w:ind w:firstLine="851"/>
        <w:jc w:val="both"/>
        <w:rPr>
          <w:rFonts w:ascii="Arial" w:hAnsi="Arial" w:cs="Arial"/>
        </w:rPr>
      </w:pPr>
    </w:p>
    <w:p w14:paraId="0D5BFCE8" w14:textId="77777777" w:rsidR="004F30F6" w:rsidRPr="003177E6" w:rsidRDefault="004F30F6" w:rsidP="004F30F6">
      <w:pPr>
        <w:ind w:firstLine="851"/>
        <w:jc w:val="both"/>
        <w:rPr>
          <w:rFonts w:ascii="Arial" w:hAnsi="Arial" w:cs="Arial"/>
        </w:rPr>
      </w:pPr>
      <w:r w:rsidRPr="003177E6">
        <w:rPr>
          <w:rFonts w:ascii="Arial" w:hAnsi="Arial" w:cs="Arial"/>
          <w:b/>
        </w:rPr>
        <w:t>11.3.2.3.</w:t>
      </w:r>
      <w:r w:rsidRPr="003177E6">
        <w:rPr>
          <w:rFonts w:ascii="Arial" w:hAnsi="Arial" w:cs="Arial"/>
        </w:rPr>
        <w:t xml:space="preserve"> Multa de 20% (vinte por cento) sobre o valor total do contrato, no caso de sua inexecução total; </w:t>
      </w:r>
    </w:p>
    <w:p w14:paraId="1D021AFD" w14:textId="77777777" w:rsidR="004F30F6" w:rsidRPr="003177E6" w:rsidRDefault="004F30F6" w:rsidP="004F30F6">
      <w:pPr>
        <w:ind w:firstLine="851"/>
        <w:jc w:val="both"/>
        <w:rPr>
          <w:rFonts w:ascii="Arial" w:hAnsi="Arial" w:cs="Arial"/>
        </w:rPr>
      </w:pPr>
    </w:p>
    <w:p w14:paraId="74D2130E" w14:textId="77777777" w:rsidR="004F30F6" w:rsidRPr="003177E6" w:rsidRDefault="004F30F6" w:rsidP="004F30F6">
      <w:pPr>
        <w:ind w:firstLine="851"/>
        <w:jc w:val="both"/>
        <w:rPr>
          <w:rFonts w:ascii="Arial" w:hAnsi="Arial" w:cs="Arial"/>
        </w:rPr>
      </w:pPr>
      <w:r w:rsidRPr="003177E6">
        <w:rPr>
          <w:rFonts w:ascii="Arial" w:hAnsi="Arial" w:cs="Arial"/>
          <w:b/>
        </w:rPr>
        <w:t>11.3.2.4.</w:t>
      </w:r>
      <w:r w:rsidRPr="003177E6">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3A31F44D" w14:textId="77777777" w:rsidR="004F30F6" w:rsidRPr="003177E6" w:rsidRDefault="004F30F6" w:rsidP="004F30F6">
      <w:pPr>
        <w:ind w:firstLine="851"/>
        <w:jc w:val="both"/>
        <w:rPr>
          <w:rFonts w:ascii="Arial" w:hAnsi="Arial" w:cs="Arial"/>
        </w:rPr>
      </w:pPr>
    </w:p>
    <w:p w14:paraId="2975FD53" w14:textId="77777777" w:rsidR="004F30F6" w:rsidRPr="003177E6" w:rsidRDefault="004F30F6" w:rsidP="004F30F6">
      <w:pPr>
        <w:ind w:firstLine="851"/>
        <w:jc w:val="both"/>
        <w:rPr>
          <w:rFonts w:ascii="Arial" w:hAnsi="Arial" w:cs="Arial"/>
        </w:rPr>
      </w:pPr>
      <w:r w:rsidRPr="003177E6">
        <w:rPr>
          <w:rFonts w:ascii="Arial" w:hAnsi="Arial" w:cs="Arial"/>
          <w:b/>
        </w:rPr>
        <w:t>11.3.2.5.</w:t>
      </w:r>
      <w:r w:rsidRPr="003177E6">
        <w:rPr>
          <w:rFonts w:ascii="Arial" w:hAnsi="Arial" w:cs="Arial"/>
        </w:rPr>
        <w:t xml:space="preserve"> Multa de 20% (vinte por cento) sobre o valor total do contrato, no caso recusa injustificada de assinar/receber o contrato. </w:t>
      </w:r>
    </w:p>
    <w:p w14:paraId="2E841A57" w14:textId="77777777" w:rsidR="004F30F6" w:rsidRPr="003177E6" w:rsidRDefault="004F30F6" w:rsidP="004F30F6">
      <w:pPr>
        <w:ind w:firstLine="851"/>
        <w:jc w:val="both"/>
        <w:rPr>
          <w:rFonts w:ascii="Arial" w:hAnsi="Arial" w:cs="Arial"/>
          <w:b/>
        </w:rPr>
      </w:pPr>
    </w:p>
    <w:p w14:paraId="1CF3567F" w14:textId="77777777" w:rsidR="004F30F6" w:rsidRPr="003177E6" w:rsidRDefault="004F30F6" w:rsidP="004F30F6">
      <w:pPr>
        <w:ind w:firstLine="851"/>
        <w:jc w:val="both"/>
        <w:rPr>
          <w:rFonts w:ascii="Arial" w:hAnsi="Arial" w:cs="Arial"/>
        </w:rPr>
      </w:pPr>
      <w:r w:rsidRPr="003177E6">
        <w:rPr>
          <w:rFonts w:ascii="Arial" w:hAnsi="Arial" w:cs="Arial"/>
          <w:b/>
        </w:rPr>
        <w:t>11.4.</w:t>
      </w:r>
      <w:r w:rsidRPr="003177E6">
        <w:rPr>
          <w:rFonts w:ascii="Arial" w:hAnsi="Arial" w:cs="Arial"/>
        </w:rPr>
        <w:t xml:space="preserve"> As multas são independentes entre si; a aplicação de uma, não exclui a aplicação de outras, bem como das demais penalidades previstas em lei. </w:t>
      </w:r>
    </w:p>
    <w:p w14:paraId="3E4A0647" w14:textId="77777777" w:rsidR="004F30F6" w:rsidRPr="003177E6" w:rsidRDefault="004F30F6" w:rsidP="004F30F6">
      <w:pPr>
        <w:ind w:firstLine="851"/>
        <w:jc w:val="both"/>
        <w:rPr>
          <w:rFonts w:ascii="Arial" w:hAnsi="Arial" w:cs="Arial"/>
          <w:b/>
        </w:rPr>
      </w:pPr>
    </w:p>
    <w:p w14:paraId="38DF97DA" w14:textId="77777777" w:rsidR="004F30F6" w:rsidRPr="003177E6" w:rsidRDefault="004F30F6" w:rsidP="004F30F6">
      <w:pPr>
        <w:ind w:firstLine="851"/>
        <w:jc w:val="both"/>
        <w:rPr>
          <w:rFonts w:ascii="Arial" w:hAnsi="Arial" w:cs="Arial"/>
        </w:rPr>
      </w:pPr>
      <w:r w:rsidRPr="003177E6">
        <w:rPr>
          <w:rFonts w:ascii="Arial" w:hAnsi="Arial" w:cs="Arial"/>
          <w:b/>
        </w:rPr>
        <w:t>11.5.</w:t>
      </w:r>
      <w:r w:rsidRPr="003177E6">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74D159AA" w14:textId="77777777" w:rsidR="004F30F6" w:rsidRPr="003177E6" w:rsidRDefault="004F30F6" w:rsidP="004F30F6">
      <w:pPr>
        <w:ind w:firstLine="851"/>
        <w:jc w:val="both"/>
        <w:rPr>
          <w:rFonts w:ascii="Arial" w:hAnsi="Arial" w:cs="Arial"/>
          <w:b/>
        </w:rPr>
      </w:pPr>
    </w:p>
    <w:p w14:paraId="1E69B5F0" w14:textId="77777777" w:rsidR="004F30F6" w:rsidRPr="003177E6" w:rsidRDefault="004F30F6" w:rsidP="004F30F6">
      <w:pPr>
        <w:ind w:firstLine="851"/>
        <w:jc w:val="both"/>
        <w:rPr>
          <w:rFonts w:ascii="Arial" w:hAnsi="Arial" w:cs="Arial"/>
        </w:rPr>
      </w:pPr>
      <w:r w:rsidRPr="003177E6">
        <w:rPr>
          <w:rFonts w:ascii="Arial" w:hAnsi="Arial" w:cs="Arial"/>
          <w:b/>
        </w:rPr>
        <w:t>11.6.</w:t>
      </w:r>
      <w:r w:rsidRPr="003177E6">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5875704F" w14:textId="77777777" w:rsidR="004F30F6" w:rsidRPr="003177E6" w:rsidRDefault="004F30F6" w:rsidP="004F30F6">
      <w:pPr>
        <w:ind w:firstLine="851"/>
        <w:jc w:val="both"/>
        <w:rPr>
          <w:rFonts w:ascii="Arial" w:hAnsi="Arial" w:cs="Arial"/>
          <w:b/>
        </w:rPr>
      </w:pPr>
    </w:p>
    <w:p w14:paraId="2C62626A" w14:textId="77777777" w:rsidR="004F30F6" w:rsidRPr="003177E6" w:rsidRDefault="004F30F6" w:rsidP="004F30F6">
      <w:pPr>
        <w:ind w:firstLine="851"/>
        <w:jc w:val="both"/>
        <w:rPr>
          <w:rFonts w:ascii="Arial" w:hAnsi="Arial" w:cs="Arial"/>
        </w:rPr>
      </w:pPr>
      <w:r w:rsidRPr="003177E6">
        <w:rPr>
          <w:rFonts w:ascii="Arial" w:hAnsi="Arial" w:cs="Arial"/>
          <w:b/>
        </w:rPr>
        <w:t>11.7.</w:t>
      </w:r>
      <w:r w:rsidRPr="003177E6">
        <w:rPr>
          <w:rFonts w:ascii="Arial" w:hAnsi="Arial" w:cs="Arial"/>
        </w:rPr>
        <w:t xml:space="preserve"> Nenhuma sanção será aplicada sem o devido processo administrativo, que prevê defesa prévia do interessado e recurso nos prazos definidos em lei, sendo-lhe facultado vista ao processo. </w:t>
      </w:r>
    </w:p>
    <w:p w14:paraId="55663C92" w14:textId="77777777" w:rsidR="004F30F6" w:rsidRPr="003177E6" w:rsidRDefault="004F30F6" w:rsidP="004F30F6">
      <w:pPr>
        <w:ind w:firstLine="851"/>
        <w:jc w:val="both"/>
        <w:rPr>
          <w:rFonts w:ascii="Arial" w:hAnsi="Arial" w:cs="Arial"/>
        </w:rPr>
      </w:pPr>
    </w:p>
    <w:p w14:paraId="4E2E927E" w14:textId="77777777" w:rsidR="004F30F6" w:rsidRPr="003177E6" w:rsidRDefault="004F30F6" w:rsidP="004F30F6">
      <w:pPr>
        <w:ind w:firstLine="851"/>
        <w:jc w:val="both"/>
        <w:rPr>
          <w:rFonts w:ascii="Arial" w:hAnsi="Arial" w:cs="Arial"/>
        </w:rPr>
      </w:pPr>
      <w:r w:rsidRPr="003177E6">
        <w:rPr>
          <w:rFonts w:ascii="Arial" w:hAnsi="Arial" w:cs="Arial"/>
          <w:b/>
        </w:rPr>
        <w:t>11.8.</w:t>
      </w:r>
      <w:r w:rsidRPr="003177E6">
        <w:rPr>
          <w:rFonts w:ascii="Arial" w:hAnsi="Arial" w:cs="Arial"/>
        </w:rPr>
        <w:t xml:space="preserve"> Pelo descumprimento de quaisquer cláusulas ou condições do contrato, as multas e penalidade serão elevadas em dobro, em caso de reincidência. </w:t>
      </w:r>
    </w:p>
    <w:p w14:paraId="6BB6C35D" w14:textId="77777777" w:rsidR="004F30F6" w:rsidRPr="003177E6" w:rsidRDefault="004F30F6" w:rsidP="004F30F6">
      <w:pPr>
        <w:ind w:firstLine="851"/>
        <w:jc w:val="both"/>
        <w:rPr>
          <w:rFonts w:ascii="Arial" w:hAnsi="Arial" w:cs="Arial"/>
        </w:rPr>
      </w:pPr>
    </w:p>
    <w:p w14:paraId="5D71AD96" w14:textId="77777777" w:rsidR="004F30F6" w:rsidRPr="003177E6" w:rsidRDefault="004F30F6" w:rsidP="004F30F6">
      <w:pPr>
        <w:ind w:firstLine="851"/>
        <w:jc w:val="both"/>
        <w:rPr>
          <w:rFonts w:ascii="Arial" w:hAnsi="Arial" w:cs="Arial"/>
        </w:rPr>
      </w:pPr>
      <w:r w:rsidRPr="003177E6">
        <w:rPr>
          <w:rFonts w:ascii="Arial" w:hAnsi="Arial" w:cs="Arial"/>
          <w:b/>
        </w:rPr>
        <w:t>11.9.</w:t>
      </w:r>
      <w:r w:rsidRPr="003177E6">
        <w:rPr>
          <w:rFonts w:ascii="Arial" w:hAnsi="Arial" w:cs="Arial"/>
        </w:rPr>
        <w:t xml:space="preserve"> A aplicação das sanções previstas neste edital não exclui, em hipótese alguma, a obrigação de reparação integral dos danos causados.</w:t>
      </w:r>
    </w:p>
    <w:p w14:paraId="6D1D356C" w14:textId="77777777" w:rsidR="004F30F6" w:rsidRPr="003177E6" w:rsidRDefault="004F30F6" w:rsidP="004F30F6">
      <w:pPr>
        <w:ind w:firstLine="851"/>
        <w:jc w:val="both"/>
        <w:rPr>
          <w:rFonts w:ascii="Arial" w:hAnsi="Arial" w:cs="Arial"/>
        </w:rPr>
      </w:pPr>
    </w:p>
    <w:tbl>
      <w:tblPr>
        <w:tblW w:w="5000" w:type="pct"/>
        <w:tblLook w:val="0000" w:firstRow="0" w:lastRow="0" w:firstColumn="0" w:lastColumn="0" w:noHBand="0" w:noVBand="0"/>
      </w:tblPr>
      <w:tblGrid>
        <w:gridCol w:w="10137"/>
      </w:tblGrid>
      <w:tr w:rsidR="004F30F6" w:rsidRPr="003177E6" w14:paraId="0D5491F5" w14:textId="77777777" w:rsidTr="00C02AA0">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14975996" w14:textId="77777777" w:rsidR="004F30F6" w:rsidRPr="003177E6" w:rsidRDefault="004F30F6" w:rsidP="00C02AA0">
            <w:pPr>
              <w:ind w:firstLine="851"/>
              <w:jc w:val="both"/>
              <w:rPr>
                <w:rFonts w:ascii="Arial" w:hAnsi="Arial" w:cs="Arial"/>
              </w:rPr>
            </w:pPr>
            <w:r w:rsidRPr="003177E6">
              <w:rPr>
                <w:rFonts w:ascii="Arial" w:hAnsi="Arial" w:cs="Arial"/>
                <w:b/>
              </w:rPr>
              <w:t>CLÁUSULA 12. - DAS MEDIDAS ANTICORRUPÇÃO</w:t>
            </w:r>
          </w:p>
        </w:tc>
      </w:tr>
    </w:tbl>
    <w:p w14:paraId="00701BE8" w14:textId="77777777" w:rsidR="004F30F6" w:rsidRPr="003177E6" w:rsidRDefault="004F30F6" w:rsidP="004F30F6">
      <w:pPr>
        <w:rPr>
          <w:rFonts w:ascii="Arial" w:hAnsi="Arial" w:cs="Arial"/>
          <w:b/>
        </w:rPr>
      </w:pPr>
    </w:p>
    <w:p w14:paraId="67EB33B9" w14:textId="77777777" w:rsidR="004F30F6" w:rsidRPr="003177E6" w:rsidRDefault="004F30F6" w:rsidP="004F30F6">
      <w:pPr>
        <w:ind w:firstLine="850"/>
        <w:jc w:val="both"/>
        <w:rPr>
          <w:rFonts w:ascii="Arial" w:hAnsi="Arial" w:cs="Arial"/>
        </w:rPr>
      </w:pPr>
      <w:r w:rsidRPr="003177E6">
        <w:rPr>
          <w:rFonts w:ascii="Arial" w:hAnsi="Arial" w:cs="Arial"/>
          <w:b/>
          <w:shd w:val="clear" w:color="auto" w:fill="FFFFFF"/>
        </w:rPr>
        <w:t>12.1.</w:t>
      </w:r>
      <w:r w:rsidRPr="003177E6">
        <w:rPr>
          <w:rFonts w:ascii="Arial" w:hAnsi="Arial" w:cs="Arial"/>
          <w:shd w:val="clear" w:color="auto" w:fill="FFFFFF"/>
        </w:rPr>
        <w:t xml:space="preserve"> Na execução deste contrato, nenhuma das partes poderá </w:t>
      </w:r>
      <w:proofErr w:type="gramStart"/>
      <w:r w:rsidRPr="003177E6">
        <w:rPr>
          <w:rFonts w:ascii="Arial" w:hAnsi="Arial" w:cs="Arial"/>
          <w:shd w:val="clear" w:color="auto" w:fill="FFFFFF"/>
        </w:rPr>
        <w:t>oferecer,</w:t>
      </w:r>
      <w:proofErr w:type="gramEnd"/>
      <w:r w:rsidRPr="003177E6">
        <w:rPr>
          <w:rFonts w:ascii="Arial" w:hAnsi="Arial" w:cs="Arial"/>
          <w:shd w:val="clear" w:color="auto" w:fill="FFFFFF"/>
        </w:rPr>
        <w:t xml:space="preserve">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w:t>
      </w:r>
      <w:r w:rsidRPr="003177E6">
        <w:rPr>
          <w:rFonts w:ascii="Arial" w:hAnsi="Arial" w:cs="Arial"/>
          <w:shd w:val="clear" w:color="auto" w:fill="FFFFFF"/>
        </w:rPr>
        <w:lastRenderedPageBreak/>
        <w:t>relacionada a este contrato, devendo garantir, ainda, que seus prepostos e colaboradores ajam da mesma forma.</w:t>
      </w:r>
    </w:p>
    <w:p w14:paraId="452C3300" w14:textId="77777777" w:rsidR="004F30F6" w:rsidRPr="003177E6" w:rsidRDefault="004F30F6" w:rsidP="004F30F6">
      <w:pPr>
        <w:jc w:val="both"/>
        <w:rPr>
          <w:rFonts w:ascii="Arial" w:hAnsi="Arial" w:cs="Arial"/>
        </w:rPr>
      </w:pPr>
    </w:p>
    <w:tbl>
      <w:tblPr>
        <w:tblW w:w="5000" w:type="pct"/>
        <w:tblLook w:val="0000" w:firstRow="0" w:lastRow="0" w:firstColumn="0" w:lastColumn="0" w:noHBand="0" w:noVBand="0"/>
      </w:tblPr>
      <w:tblGrid>
        <w:gridCol w:w="10137"/>
      </w:tblGrid>
      <w:tr w:rsidR="004F30F6" w:rsidRPr="003177E6" w14:paraId="52F36619" w14:textId="77777777" w:rsidTr="00C02AA0">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4BAD506E" w14:textId="77777777" w:rsidR="004F30F6" w:rsidRPr="003177E6" w:rsidRDefault="004F30F6" w:rsidP="00C02AA0">
            <w:pPr>
              <w:ind w:firstLine="851"/>
              <w:jc w:val="both"/>
              <w:rPr>
                <w:rFonts w:ascii="Arial" w:hAnsi="Arial" w:cs="Arial"/>
              </w:rPr>
            </w:pPr>
            <w:r w:rsidRPr="003177E6">
              <w:rPr>
                <w:rFonts w:ascii="Arial" w:hAnsi="Arial" w:cs="Arial"/>
                <w:b/>
              </w:rPr>
              <w:t>CLÁUSULA 13. - DAS DISPOSIÇÕES FINAIS</w:t>
            </w:r>
          </w:p>
        </w:tc>
      </w:tr>
    </w:tbl>
    <w:p w14:paraId="5EA0BAA0" w14:textId="77777777" w:rsidR="004F30F6" w:rsidRPr="003177E6" w:rsidRDefault="004F30F6" w:rsidP="004F30F6">
      <w:pPr>
        <w:ind w:firstLine="851"/>
        <w:jc w:val="both"/>
        <w:rPr>
          <w:rFonts w:ascii="Arial" w:hAnsi="Arial" w:cs="Arial"/>
          <w:b/>
        </w:rPr>
      </w:pPr>
    </w:p>
    <w:p w14:paraId="57247B64" w14:textId="77777777" w:rsidR="004F30F6" w:rsidRPr="003177E6" w:rsidRDefault="004F30F6" w:rsidP="004F30F6">
      <w:pPr>
        <w:ind w:firstLine="851"/>
        <w:jc w:val="both"/>
        <w:rPr>
          <w:rFonts w:ascii="Arial" w:hAnsi="Arial" w:cs="Arial"/>
        </w:rPr>
      </w:pPr>
      <w:r w:rsidRPr="003177E6">
        <w:rPr>
          <w:rFonts w:ascii="Arial" w:hAnsi="Arial" w:cs="Arial"/>
          <w:b/>
        </w:rPr>
        <w:t>13.1.</w:t>
      </w:r>
      <w:r w:rsidRPr="003177E6">
        <w:rPr>
          <w:rFonts w:ascii="Arial" w:hAnsi="Arial" w:cs="Arial"/>
        </w:rPr>
        <w:t xml:space="preserve"> A </w:t>
      </w:r>
      <w:r w:rsidRPr="003177E6">
        <w:rPr>
          <w:rFonts w:ascii="Arial" w:hAnsi="Arial" w:cs="Arial"/>
          <w:b/>
        </w:rPr>
        <w:t>CONTRATADA</w:t>
      </w:r>
      <w:r w:rsidRPr="003177E6">
        <w:rPr>
          <w:rFonts w:ascii="Arial" w:hAnsi="Arial" w:cs="Arial"/>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2D9EA16B" w14:textId="77777777" w:rsidR="004F30F6" w:rsidRPr="003177E6" w:rsidRDefault="004F30F6" w:rsidP="004F30F6">
      <w:pPr>
        <w:ind w:firstLine="851"/>
        <w:jc w:val="both"/>
        <w:rPr>
          <w:rFonts w:ascii="Arial" w:hAnsi="Arial" w:cs="Arial"/>
        </w:rPr>
      </w:pPr>
    </w:p>
    <w:p w14:paraId="39A3438A" w14:textId="77777777" w:rsidR="004F30F6" w:rsidRPr="003177E6" w:rsidRDefault="004F30F6" w:rsidP="004F30F6">
      <w:pPr>
        <w:keepLines/>
        <w:ind w:firstLine="851"/>
        <w:jc w:val="both"/>
        <w:rPr>
          <w:rFonts w:ascii="Arial" w:hAnsi="Arial" w:cs="Arial"/>
        </w:rPr>
      </w:pPr>
      <w:r w:rsidRPr="003177E6">
        <w:rPr>
          <w:rFonts w:ascii="Arial" w:hAnsi="Arial" w:cs="Arial"/>
          <w:b/>
        </w:rPr>
        <w:t>13.2.</w:t>
      </w:r>
      <w:r w:rsidRPr="003177E6">
        <w:rPr>
          <w:rFonts w:ascii="Arial" w:hAnsi="Arial" w:cs="Arial"/>
        </w:rPr>
        <w:t xml:space="preserve"> O pessoal da </w:t>
      </w:r>
      <w:r w:rsidRPr="003177E6">
        <w:rPr>
          <w:rFonts w:ascii="Arial" w:hAnsi="Arial" w:cs="Arial"/>
          <w:b/>
        </w:rPr>
        <w:t>CONTRATADA</w:t>
      </w:r>
      <w:r w:rsidRPr="003177E6">
        <w:rPr>
          <w:rFonts w:ascii="Arial" w:hAnsi="Arial" w:cs="Arial"/>
        </w:rPr>
        <w:t xml:space="preserve"> por ela designado para trabalhar na execução do contrato, não terão qualquer vínculo empregatício com a </w:t>
      </w:r>
      <w:r w:rsidRPr="003177E6">
        <w:rPr>
          <w:rFonts w:ascii="Arial" w:hAnsi="Arial" w:cs="Arial"/>
          <w:b/>
        </w:rPr>
        <w:t>CONTRATANTE</w:t>
      </w:r>
      <w:r w:rsidRPr="003177E6">
        <w:rPr>
          <w:rFonts w:ascii="Arial" w:hAnsi="Arial" w:cs="Arial"/>
        </w:rPr>
        <w:t>.</w:t>
      </w:r>
    </w:p>
    <w:p w14:paraId="4762CB6A" w14:textId="77777777" w:rsidR="004F30F6" w:rsidRPr="003177E6" w:rsidRDefault="004F30F6" w:rsidP="004F30F6">
      <w:pPr>
        <w:keepLines/>
        <w:ind w:firstLine="851"/>
        <w:jc w:val="both"/>
        <w:rPr>
          <w:rFonts w:ascii="Arial" w:hAnsi="Arial" w:cs="Arial"/>
          <w:b/>
        </w:rPr>
      </w:pPr>
    </w:p>
    <w:p w14:paraId="342289E2" w14:textId="77777777" w:rsidR="004F30F6" w:rsidRPr="003177E6" w:rsidRDefault="004F30F6" w:rsidP="004F30F6">
      <w:pPr>
        <w:keepLines/>
        <w:ind w:firstLine="851"/>
        <w:jc w:val="both"/>
        <w:rPr>
          <w:rFonts w:ascii="Arial" w:hAnsi="Arial" w:cs="Arial"/>
        </w:rPr>
      </w:pPr>
      <w:r w:rsidRPr="003177E6">
        <w:rPr>
          <w:rFonts w:ascii="Arial" w:hAnsi="Arial" w:cs="Arial"/>
          <w:b/>
        </w:rPr>
        <w:t>13.3.</w:t>
      </w:r>
      <w:r w:rsidRPr="003177E6">
        <w:rPr>
          <w:rFonts w:ascii="Arial" w:hAnsi="Arial" w:cs="Arial"/>
        </w:rPr>
        <w:t xml:space="preserve"> A </w:t>
      </w:r>
      <w:r w:rsidRPr="003177E6">
        <w:rPr>
          <w:rFonts w:ascii="Arial" w:hAnsi="Arial" w:cs="Arial"/>
          <w:b/>
        </w:rPr>
        <w:t>CONTRATADA</w:t>
      </w:r>
      <w:r w:rsidRPr="003177E6">
        <w:rPr>
          <w:rFonts w:ascii="Arial" w:hAnsi="Arial" w:cs="Arial"/>
        </w:rPr>
        <w:t xml:space="preserve"> é responsável pelos encargos trabalhistas, previdenciários, fiscais e comerciais resultantes da execução do contrato.</w:t>
      </w:r>
    </w:p>
    <w:p w14:paraId="2C107DEB" w14:textId="77777777" w:rsidR="004F30F6" w:rsidRPr="003177E6" w:rsidRDefault="004F30F6" w:rsidP="004F30F6">
      <w:pPr>
        <w:keepLines/>
        <w:ind w:firstLine="851"/>
        <w:jc w:val="both"/>
        <w:rPr>
          <w:rFonts w:ascii="Arial" w:hAnsi="Arial" w:cs="Arial"/>
        </w:rPr>
      </w:pPr>
    </w:p>
    <w:p w14:paraId="0FBB598B" w14:textId="77777777" w:rsidR="004F30F6" w:rsidRPr="003177E6" w:rsidRDefault="004F30F6" w:rsidP="004F30F6">
      <w:pPr>
        <w:keepLines/>
        <w:ind w:firstLine="851"/>
        <w:jc w:val="both"/>
        <w:rPr>
          <w:rFonts w:ascii="Arial" w:hAnsi="Arial" w:cs="Arial"/>
        </w:rPr>
      </w:pPr>
      <w:r w:rsidRPr="003177E6">
        <w:rPr>
          <w:rFonts w:ascii="Arial" w:hAnsi="Arial" w:cs="Arial"/>
          <w:b/>
        </w:rPr>
        <w:t>13.4.</w:t>
      </w:r>
      <w:r w:rsidRPr="003177E6">
        <w:rPr>
          <w:rFonts w:ascii="Arial" w:hAnsi="Arial" w:cs="Arial"/>
        </w:rPr>
        <w:t xml:space="preserve"> Correrão por conta da </w:t>
      </w:r>
      <w:r w:rsidRPr="003177E6">
        <w:rPr>
          <w:rFonts w:ascii="Arial" w:hAnsi="Arial" w:cs="Arial"/>
          <w:b/>
        </w:rPr>
        <w:t>CONTRATADA</w:t>
      </w:r>
      <w:r w:rsidRPr="003177E6">
        <w:rPr>
          <w:rFonts w:ascii="Arial" w:hAnsi="Arial" w:cs="Arial"/>
        </w:rPr>
        <w:t xml:space="preserve"> todos os tributos e/ou preços públicos que sejam porventura devidos, em decorrência da execução do contrato.</w:t>
      </w:r>
    </w:p>
    <w:p w14:paraId="2166F3AD" w14:textId="77777777" w:rsidR="004F30F6" w:rsidRPr="003177E6" w:rsidRDefault="004F30F6" w:rsidP="004F30F6">
      <w:pPr>
        <w:keepLines/>
        <w:ind w:firstLine="851"/>
        <w:jc w:val="both"/>
        <w:rPr>
          <w:rFonts w:ascii="Arial" w:hAnsi="Arial" w:cs="Arial"/>
        </w:rPr>
      </w:pPr>
    </w:p>
    <w:p w14:paraId="059F06F2" w14:textId="77777777" w:rsidR="004F30F6" w:rsidRPr="003177E6" w:rsidRDefault="004F30F6" w:rsidP="004F30F6">
      <w:pPr>
        <w:keepLines/>
        <w:ind w:firstLine="851"/>
        <w:jc w:val="both"/>
        <w:rPr>
          <w:rFonts w:ascii="Arial" w:hAnsi="Arial" w:cs="Arial"/>
        </w:rPr>
      </w:pPr>
      <w:r w:rsidRPr="003177E6">
        <w:rPr>
          <w:rFonts w:ascii="Arial" w:hAnsi="Arial" w:cs="Arial"/>
          <w:b/>
        </w:rPr>
        <w:t>13.5.</w:t>
      </w:r>
      <w:r w:rsidRPr="003177E6">
        <w:rPr>
          <w:rFonts w:ascii="Arial" w:hAnsi="Arial" w:cs="Arial"/>
        </w:rPr>
        <w:t xml:space="preserve"> A </w:t>
      </w:r>
      <w:r w:rsidRPr="003177E6">
        <w:rPr>
          <w:rFonts w:ascii="Arial" w:hAnsi="Arial" w:cs="Arial"/>
          <w:b/>
        </w:rPr>
        <w:t xml:space="preserve">CONTRATADA </w:t>
      </w:r>
      <w:r w:rsidRPr="003177E6">
        <w:rPr>
          <w:rFonts w:ascii="Arial" w:hAnsi="Arial" w:cs="Arial"/>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3177E6">
        <w:rPr>
          <w:rFonts w:ascii="Arial" w:hAnsi="Arial" w:cs="Arial"/>
          <w:b/>
        </w:rPr>
        <w:t>CONTRATANTE</w:t>
      </w:r>
      <w:r w:rsidRPr="003177E6">
        <w:rPr>
          <w:rFonts w:ascii="Arial" w:hAnsi="Arial" w:cs="Arial"/>
        </w:rPr>
        <w:t>.</w:t>
      </w:r>
    </w:p>
    <w:p w14:paraId="40DA3640" w14:textId="77777777" w:rsidR="004F30F6" w:rsidRPr="003177E6" w:rsidRDefault="004F30F6" w:rsidP="004F30F6">
      <w:pPr>
        <w:keepLines/>
        <w:jc w:val="both"/>
        <w:rPr>
          <w:rFonts w:ascii="Arial" w:hAnsi="Arial" w:cs="Arial"/>
          <w:b/>
        </w:rPr>
      </w:pPr>
    </w:p>
    <w:p w14:paraId="0E6001E8" w14:textId="77777777" w:rsidR="004F30F6" w:rsidRPr="003177E6" w:rsidRDefault="004F30F6" w:rsidP="004F30F6">
      <w:pPr>
        <w:ind w:firstLine="851"/>
        <w:jc w:val="both"/>
        <w:rPr>
          <w:rFonts w:ascii="Arial" w:hAnsi="Arial" w:cs="Arial"/>
        </w:rPr>
      </w:pPr>
      <w:r w:rsidRPr="003177E6">
        <w:rPr>
          <w:rFonts w:ascii="Arial" w:hAnsi="Arial" w:cs="Arial"/>
          <w:b/>
        </w:rPr>
        <w:t xml:space="preserve">13.6. </w:t>
      </w:r>
      <w:r w:rsidRPr="003177E6">
        <w:rPr>
          <w:rFonts w:ascii="Arial" w:hAnsi="Arial" w:cs="Arial"/>
        </w:rPr>
        <w:t>É vedada a subcontratação.</w:t>
      </w:r>
    </w:p>
    <w:p w14:paraId="1435CDCB" w14:textId="77777777" w:rsidR="004F30F6" w:rsidRPr="003177E6" w:rsidRDefault="004F30F6" w:rsidP="004F30F6">
      <w:pPr>
        <w:ind w:firstLine="851"/>
        <w:jc w:val="both"/>
        <w:rPr>
          <w:rFonts w:ascii="Arial" w:hAnsi="Arial" w:cs="Arial"/>
          <w:b/>
        </w:rPr>
      </w:pPr>
    </w:p>
    <w:p w14:paraId="6F24942C" w14:textId="77777777" w:rsidR="004F30F6" w:rsidRPr="003177E6" w:rsidRDefault="004F30F6" w:rsidP="004F30F6">
      <w:pPr>
        <w:ind w:firstLine="851"/>
        <w:jc w:val="both"/>
        <w:rPr>
          <w:rFonts w:ascii="Arial" w:hAnsi="Arial" w:cs="Arial"/>
        </w:rPr>
      </w:pPr>
      <w:r w:rsidRPr="003177E6">
        <w:rPr>
          <w:rFonts w:ascii="Arial" w:hAnsi="Arial" w:cs="Arial"/>
          <w:b/>
        </w:rPr>
        <w:t xml:space="preserve">13.7. </w:t>
      </w:r>
      <w:r w:rsidRPr="003177E6">
        <w:rPr>
          <w:rFonts w:ascii="Arial" w:hAnsi="Arial" w:cs="Arial"/>
        </w:rPr>
        <w:t xml:space="preserve">A </w:t>
      </w:r>
      <w:r w:rsidRPr="003177E6">
        <w:rPr>
          <w:rFonts w:ascii="Arial" w:hAnsi="Arial" w:cs="Arial"/>
          <w:b/>
        </w:rPr>
        <w:t xml:space="preserve">CONTRATADA </w:t>
      </w:r>
      <w:r w:rsidRPr="003177E6">
        <w:rPr>
          <w:rFonts w:ascii="Arial" w:hAnsi="Arial" w:cs="Arial"/>
        </w:rPr>
        <w:t>assume inteira responsabilidade pela perfeita entrega do objeto contratado.</w:t>
      </w:r>
    </w:p>
    <w:p w14:paraId="69555B5C" w14:textId="77777777" w:rsidR="004F30F6" w:rsidRPr="003177E6" w:rsidRDefault="004F30F6" w:rsidP="004F30F6">
      <w:pPr>
        <w:keepLines/>
        <w:jc w:val="both"/>
        <w:rPr>
          <w:rFonts w:ascii="Arial" w:hAnsi="Arial" w:cs="Arial"/>
          <w:b/>
        </w:rPr>
      </w:pPr>
    </w:p>
    <w:p w14:paraId="0A9ED089" w14:textId="77777777" w:rsidR="004F30F6" w:rsidRPr="003177E6" w:rsidRDefault="004F30F6" w:rsidP="004F30F6">
      <w:pPr>
        <w:keepLines/>
        <w:ind w:firstLine="851"/>
        <w:jc w:val="both"/>
        <w:rPr>
          <w:rFonts w:ascii="Arial" w:hAnsi="Arial" w:cs="Arial"/>
        </w:rPr>
      </w:pPr>
      <w:r w:rsidRPr="003177E6">
        <w:rPr>
          <w:rFonts w:ascii="Arial" w:hAnsi="Arial" w:cs="Arial"/>
          <w:b/>
        </w:rPr>
        <w:t>13.8.</w:t>
      </w:r>
      <w:r w:rsidRPr="003177E6">
        <w:rPr>
          <w:rFonts w:ascii="Arial" w:hAnsi="Arial" w:cs="Arial"/>
        </w:rPr>
        <w:t xml:space="preserve"> A </w:t>
      </w:r>
      <w:r w:rsidRPr="003177E6">
        <w:rPr>
          <w:rFonts w:ascii="Arial" w:hAnsi="Arial" w:cs="Arial"/>
          <w:b/>
        </w:rPr>
        <w:t>CONTRATADA</w:t>
      </w:r>
      <w:r w:rsidRPr="003177E6">
        <w:rPr>
          <w:rFonts w:ascii="Arial" w:hAnsi="Arial" w:cs="Arial"/>
        </w:rPr>
        <w:t xml:space="preserve"> se obriga a manter, durante toda a execução do contrato, em compatibilidade com as obrigações por ela assumidas, todas as condições de habilitação e qualificação exigidas na licitação. </w:t>
      </w:r>
    </w:p>
    <w:p w14:paraId="09B2D1C5" w14:textId="77777777" w:rsidR="004F30F6" w:rsidRPr="003177E6" w:rsidRDefault="004F30F6" w:rsidP="004F30F6">
      <w:pPr>
        <w:keepLines/>
        <w:ind w:firstLine="851"/>
        <w:jc w:val="both"/>
        <w:rPr>
          <w:rFonts w:ascii="Arial" w:hAnsi="Arial" w:cs="Arial"/>
        </w:rPr>
      </w:pPr>
    </w:p>
    <w:p w14:paraId="2C26164F" w14:textId="77777777" w:rsidR="004F30F6" w:rsidRPr="003177E6" w:rsidRDefault="004F30F6" w:rsidP="004F30F6">
      <w:pPr>
        <w:ind w:firstLine="851"/>
        <w:jc w:val="both"/>
        <w:rPr>
          <w:rFonts w:ascii="Arial" w:hAnsi="Arial" w:cs="Arial"/>
        </w:rPr>
      </w:pPr>
      <w:r w:rsidRPr="003177E6">
        <w:rPr>
          <w:rFonts w:ascii="Arial" w:hAnsi="Arial" w:cs="Arial"/>
          <w:b/>
        </w:rPr>
        <w:t>13.9.</w:t>
      </w:r>
      <w:r w:rsidRPr="003177E6">
        <w:rPr>
          <w:rFonts w:ascii="Arial" w:hAnsi="Arial" w:cs="Arial"/>
        </w:rPr>
        <w:t xml:space="preserve"> Para todas as questões suscitadas na execução do contrato, que não forem resolvidas administrativamente, fica eleito o foro da Comarca de Piracicaba, com renúncia expressa de qualquer outro, por mais privilegiado que seja.</w:t>
      </w:r>
    </w:p>
    <w:p w14:paraId="4C32A0D3" w14:textId="77777777" w:rsidR="004F30F6" w:rsidRPr="003177E6" w:rsidRDefault="004F30F6" w:rsidP="004F30F6">
      <w:pPr>
        <w:ind w:firstLine="851"/>
        <w:jc w:val="both"/>
        <w:rPr>
          <w:rFonts w:ascii="Arial" w:hAnsi="Arial" w:cs="Arial"/>
        </w:rPr>
      </w:pPr>
    </w:p>
    <w:p w14:paraId="4D50AD79" w14:textId="77777777" w:rsidR="004F30F6" w:rsidRPr="003177E6" w:rsidRDefault="004F30F6" w:rsidP="004F30F6">
      <w:pPr>
        <w:ind w:firstLine="851"/>
        <w:jc w:val="both"/>
        <w:rPr>
          <w:rFonts w:ascii="Arial" w:hAnsi="Arial" w:cs="Arial"/>
        </w:rPr>
      </w:pPr>
      <w:r w:rsidRPr="003177E6">
        <w:rPr>
          <w:rFonts w:ascii="Arial" w:hAnsi="Arial" w:cs="Arial"/>
        </w:rPr>
        <w:t>Lido e achado conforme, assinam este instrumento em 02 (duas) vias, de igual teor e forma, as partes e testemunha, sendo 01 (uma) via destinada ao processo e a outra para arquivo.</w:t>
      </w:r>
    </w:p>
    <w:p w14:paraId="2B1BC73C" w14:textId="77777777" w:rsidR="004F30F6" w:rsidRPr="003177E6" w:rsidRDefault="004F30F6" w:rsidP="004F30F6">
      <w:pPr>
        <w:ind w:firstLine="851"/>
        <w:jc w:val="both"/>
        <w:rPr>
          <w:rFonts w:ascii="Arial" w:hAnsi="Arial" w:cs="Arial"/>
        </w:rPr>
      </w:pPr>
    </w:p>
    <w:p w14:paraId="63B71F30" w14:textId="77777777" w:rsidR="004F30F6" w:rsidRPr="003177E6" w:rsidRDefault="004F30F6" w:rsidP="004F30F6">
      <w:pPr>
        <w:ind w:firstLine="851"/>
        <w:jc w:val="both"/>
        <w:rPr>
          <w:rFonts w:ascii="Arial" w:hAnsi="Arial" w:cs="Arial"/>
        </w:rPr>
      </w:pPr>
      <w:r w:rsidRPr="003177E6">
        <w:rPr>
          <w:rFonts w:ascii="Arial" w:hAnsi="Arial" w:cs="Arial"/>
        </w:rPr>
        <w:t>Piracicaba</w:t>
      </w:r>
      <w:proofErr w:type="gramStart"/>
      <w:r w:rsidRPr="003177E6">
        <w:rPr>
          <w:rFonts w:ascii="Arial" w:hAnsi="Arial" w:cs="Arial"/>
        </w:rPr>
        <w:t>, ...</w:t>
      </w:r>
      <w:proofErr w:type="gramEnd"/>
      <w:r w:rsidRPr="003177E6">
        <w:rPr>
          <w:rFonts w:ascii="Arial" w:hAnsi="Arial" w:cs="Arial"/>
        </w:rPr>
        <w:t xml:space="preserve">.. </w:t>
      </w:r>
      <w:proofErr w:type="gramStart"/>
      <w:r w:rsidRPr="003177E6">
        <w:rPr>
          <w:rFonts w:ascii="Arial" w:hAnsi="Arial" w:cs="Arial"/>
        </w:rPr>
        <w:t>de</w:t>
      </w:r>
      <w:proofErr w:type="gramEnd"/>
      <w:r w:rsidRPr="003177E6">
        <w:rPr>
          <w:rFonts w:ascii="Arial" w:hAnsi="Arial" w:cs="Arial"/>
        </w:rPr>
        <w:t xml:space="preserve"> ........................... </w:t>
      </w:r>
      <w:proofErr w:type="gramStart"/>
      <w:r w:rsidRPr="003177E6">
        <w:rPr>
          <w:rFonts w:ascii="Arial" w:hAnsi="Arial" w:cs="Arial"/>
        </w:rPr>
        <w:t>de</w:t>
      </w:r>
      <w:proofErr w:type="gramEnd"/>
      <w:r w:rsidRPr="003177E6">
        <w:rPr>
          <w:rFonts w:ascii="Arial" w:hAnsi="Arial" w:cs="Arial"/>
        </w:rPr>
        <w:t xml:space="preserve"> 2024.</w:t>
      </w:r>
    </w:p>
    <w:p w14:paraId="03345ED7" w14:textId="77777777" w:rsidR="004F30F6" w:rsidRPr="003177E6" w:rsidRDefault="004F30F6" w:rsidP="004F30F6">
      <w:pPr>
        <w:jc w:val="both"/>
        <w:rPr>
          <w:rFonts w:ascii="Arial" w:hAnsi="Arial" w:cs="Arial"/>
        </w:rPr>
      </w:pPr>
    </w:p>
    <w:tbl>
      <w:tblPr>
        <w:tblW w:w="5000" w:type="pct"/>
        <w:tblLook w:val="0000" w:firstRow="0" w:lastRow="0" w:firstColumn="0" w:lastColumn="0" w:noHBand="0" w:noVBand="0"/>
      </w:tblPr>
      <w:tblGrid>
        <w:gridCol w:w="4905"/>
        <w:gridCol w:w="328"/>
        <w:gridCol w:w="4904"/>
      </w:tblGrid>
      <w:tr w:rsidR="004F30F6" w:rsidRPr="003177E6" w14:paraId="5BC47806" w14:textId="77777777" w:rsidTr="00C02AA0">
        <w:tc>
          <w:tcPr>
            <w:tcW w:w="2419" w:type="pct"/>
            <w:tcBorders>
              <w:top w:val="single" w:sz="4" w:space="0" w:color="000000"/>
              <w:left w:val="single" w:sz="4" w:space="0" w:color="000000"/>
              <w:bottom w:val="single" w:sz="4" w:space="0" w:color="000000"/>
            </w:tcBorders>
            <w:shd w:val="clear" w:color="auto" w:fill="auto"/>
          </w:tcPr>
          <w:p w14:paraId="0B270EE3" w14:textId="77777777" w:rsidR="004F30F6" w:rsidRPr="003177E6" w:rsidRDefault="004F30F6" w:rsidP="00C02AA0">
            <w:pPr>
              <w:snapToGrid w:val="0"/>
              <w:jc w:val="center"/>
              <w:rPr>
                <w:rFonts w:ascii="Arial" w:hAnsi="Arial" w:cs="Arial"/>
                <w:b/>
              </w:rPr>
            </w:pPr>
          </w:p>
          <w:p w14:paraId="7472D775" w14:textId="77777777" w:rsidR="004F30F6" w:rsidRPr="003177E6" w:rsidRDefault="004F30F6" w:rsidP="00C02AA0">
            <w:pPr>
              <w:jc w:val="center"/>
              <w:rPr>
                <w:rFonts w:ascii="Arial" w:hAnsi="Arial" w:cs="Arial"/>
                <w:b/>
              </w:rPr>
            </w:pPr>
          </w:p>
          <w:p w14:paraId="74C08ECA" w14:textId="77777777" w:rsidR="004F30F6" w:rsidRPr="003177E6" w:rsidRDefault="004F30F6" w:rsidP="00C02AA0">
            <w:pPr>
              <w:jc w:val="center"/>
              <w:rPr>
                <w:rFonts w:ascii="Arial" w:hAnsi="Arial" w:cs="Arial"/>
                <w:b/>
              </w:rPr>
            </w:pPr>
          </w:p>
          <w:p w14:paraId="1A32D0A6" w14:textId="77777777" w:rsidR="004F30F6" w:rsidRPr="003177E6" w:rsidRDefault="004F30F6" w:rsidP="00C02AA0">
            <w:pPr>
              <w:jc w:val="center"/>
              <w:rPr>
                <w:rFonts w:ascii="Arial" w:hAnsi="Arial" w:cs="Arial"/>
                <w:b/>
              </w:rPr>
            </w:pPr>
          </w:p>
          <w:p w14:paraId="2A7B2E1F" w14:textId="77777777" w:rsidR="004F30F6" w:rsidRPr="003177E6" w:rsidRDefault="004F30F6" w:rsidP="00C02AA0">
            <w:pPr>
              <w:jc w:val="center"/>
              <w:rPr>
                <w:rFonts w:ascii="Arial" w:hAnsi="Arial" w:cs="Arial"/>
                <w:b/>
              </w:rPr>
            </w:pPr>
          </w:p>
          <w:p w14:paraId="52A52F7B" w14:textId="77777777" w:rsidR="004F30F6" w:rsidRPr="003177E6" w:rsidRDefault="004F30F6" w:rsidP="00C02AA0">
            <w:pPr>
              <w:rPr>
                <w:rFonts w:ascii="Arial" w:hAnsi="Arial" w:cs="Arial"/>
                <w:b/>
              </w:rPr>
            </w:pPr>
          </w:p>
          <w:p w14:paraId="261B61D2" w14:textId="77777777" w:rsidR="004F30F6" w:rsidRPr="003177E6" w:rsidRDefault="004F30F6" w:rsidP="00C02AA0">
            <w:pPr>
              <w:rPr>
                <w:rFonts w:ascii="Arial" w:hAnsi="Arial" w:cs="Arial"/>
                <w:b/>
              </w:rPr>
            </w:pPr>
          </w:p>
          <w:p w14:paraId="03846A7E" w14:textId="77777777" w:rsidR="004F30F6" w:rsidRPr="003177E6" w:rsidRDefault="004F30F6" w:rsidP="00C02AA0">
            <w:pPr>
              <w:jc w:val="center"/>
              <w:rPr>
                <w:rFonts w:ascii="Arial" w:hAnsi="Arial" w:cs="Arial"/>
              </w:rPr>
            </w:pPr>
            <w:r w:rsidRPr="003177E6">
              <w:rPr>
                <w:rFonts w:ascii="Arial" w:hAnsi="Arial" w:cs="Arial"/>
                <w:b/>
              </w:rPr>
              <w:t>BRUNO CESAR ROZA</w:t>
            </w:r>
          </w:p>
          <w:p w14:paraId="09F615E7" w14:textId="77777777" w:rsidR="004F30F6" w:rsidRPr="003177E6" w:rsidRDefault="004F30F6" w:rsidP="00C02AA0">
            <w:pPr>
              <w:jc w:val="center"/>
              <w:rPr>
                <w:rFonts w:ascii="Arial" w:hAnsi="Arial" w:cs="Arial"/>
                <w:b/>
              </w:rPr>
            </w:pPr>
            <w:r w:rsidRPr="003177E6">
              <w:rPr>
                <w:rFonts w:ascii="Arial" w:hAnsi="Arial" w:cs="Arial"/>
                <w:b/>
              </w:rPr>
              <w:t>Secretário Municipal de Educação</w:t>
            </w:r>
          </w:p>
          <w:p w14:paraId="40B30640" w14:textId="77777777" w:rsidR="004F30F6" w:rsidRPr="003177E6" w:rsidRDefault="004F30F6" w:rsidP="00C02AA0">
            <w:pPr>
              <w:jc w:val="center"/>
              <w:rPr>
                <w:rFonts w:ascii="Arial" w:hAnsi="Arial" w:cs="Arial"/>
              </w:rPr>
            </w:pPr>
          </w:p>
        </w:tc>
        <w:tc>
          <w:tcPr>
            <w:tcW w:w="162" w:type="pct"/>
            <w:tcBorders>
              <w:left w:val="single" w:sz="4" w:space="0" w:color="000000"/>
            </w:tcBorders>
            <w:shd w:val="clear" w:color="auto" w:fill="auto"/>
          </w:tcPr>
          <w:p w14:paraId="2F039C18" w14:textId="77777777" w:rsidR="004F30F6" w:rsidRPr="003177E6" w:rsidRDefault="004F30F6" w:rsidP="00C02AA0">
            <w:pPr>
              <w:snapToGrid w:val="0"/>
              <w:jc w:val="both"/>
              <w:rPr>
                <w:rFonts w:ascii="Arial" w:hAnsi="Arial" w:cs="Arial"/>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38880C33" w14:textId="77777777" w:rsidR="004F30F6" w:rsidRPr="003177E6" w:rsidRDefault="004F30F6" w:rsidP="00C02AA0">
            <w:pPr>
              <w:snapToGrid w:val="0"/>
              <w:jc w:val="center"/>
              <w:rPr>
                <w:rFonts w:ascii="Arial" w:hAnsi="Arial" w:cs="Arial"/>
                <w:b/>
              </w:rPr>
            </w:pPr>
          </w:p>
          <w:p w14:paraId="5648E54E" w14:textId="77777777" w:rsidR="004F30F6" w:rsidRPr="003177E6" w:rsidRDefault="004F30F6" w:rsidP="00C02AA0">
            <w:pPr>
              <w:jc w:val="center"/>
              <w:rPr>
                <w:rFonts w:ascii="Arial" w:hAnsi="Arial" w:cs="Arial"/>
                <w:b/>
              </w:rPr>
            </w:pPr>
          </w:p>
          <w:p w14:paraId="4591C6F0" w14:textId="77777777" w:rsidR="004F30F6" w:rsidRPr="003177E6" w:rsidRDefault="004F30F6" w:rsidP="00C02AA0">
            <w:pPr>
              <w:jc w:val="center"/>
              <w:rPr>
                <w:rFonts w:ascii="Arial" w:hAnsi="Arial" w:cs="Arial"/>
                <w:b/>
              </w:rPr>
            </w:pPr>
          </w:p>
          <w:p w14:paraId="0489CAB8" w14:textId="77777777" w:rsidR="004F30F6" w:rsidRPr="003177E6" w:rsidRDefault="004F30F6" w:rsidP="00C02AA0">
            <w:pPr>
              <w:jc w:val="center"/>
              <w:rPr>
                <w:rFonts w:ascii="Arial" w:hAnsi="Arial" w:cs="Arial"/>
                <w:b/>
              </w:rPr>
            </w:pPr>
          </w:p>
          <w:p w14:paraId="3532AD0A" w14:textId="77777777" w:rsidR="004F30F6" w:rsidRPr="003177E6" w:rsidRDefault="004F30F6" w:rsidP="00C02AA0">
            <w:pPr>
              <w:jc w:val="center"/>
              <w:rPr>
                <w:rFonts w:ascii="Arial" w:hAnsi="Arial" w:cs="Arial"/>
                <w:b/>
              </w:rPr>
            </w:pPr>
          </w:p>
          <w:p w14:paraId="74253B4F" w14:textId="77777777" w:rsidR="004F30F6" w:rsidRPr="003177E6" w:rsidRDefault="004F30F6" w:rsidP="00C02AA0">
            <w:pPr>
              <w:jc w:val="center"/>
              <w:rPr>
                <w:rFonts w:ascii="Arial" w:hAnsi="Arial" w:cs="Arial"/>
                <w:b/>
              </w:rPr>
            </w:pPr>
          </w:p>
          <w:p w14:paraId="53614E5E" w14:textId="77777777" w:rsidR="004F30F6" w:rsidRPr="003177E6" w:rsidRDefault="004F30F6" w:rsidP="00C02AA0">
            <w:pPr>
              <w:rPr>
                <w:rFonts w:ascii="Arial" w:hAnsi="Arial" w:cs="Arial"/>
                <w:b/>
              </w:rPr>
            </w:pPr>
          </w:p>
          <w:p w14:paraId="570851FA" w14:textId="77777777" w:rsidR="004F30F6" w:rsidRPr="003177E6" w:rsidRDefault="004F30F6" w:rsidP="00C02AA0">
            <w:pPr>
              <w:jc w:val="center"/>
              <w:rPr>
                <w:rFonts w:ascii="Arial" w:hAnsi="Arial" w:cs="Arial"/>
              </w:rPr>
            </w:pPr>
            <w:proofErr w:type="gramStart"/>
            <w:r w:rsidRPr="003177E6">
              <w:rPr>
                <w:rFonts w:ascii="Arial" w:hAnsi="Arial" w:cs="Arial"/>
                <w:b/>
              </w:rPr>
              <w:t>:::</w:t>
            </w:r>
            <w:proofErr w:type="gramEnd"/>
            <w:r w:rsidRPr="003177E6">
              <w:rPr>
                <w:rFonts w:ascii="Arial" w:hAnsi="Arial" w:cs="Arial"/>
                <w:b/>
              </w:rPr>
              <w:t xml:space="preserve"> EMPRESA CONTRATADA :::</w:t>
            </w:r>
          </w:p>
          <w:p w14:paraId="753DB7E3" w14:textId="77777777" w:rsidR="004F30F6" w:rsidRPr="003177E6" w:rsidRDefault="004F30F6" w:rsidP="00C02AA0">
            <w:pPr>
              <w:jc w:val="center"/>
              <w:rPr>
                <w:rFonts w:ascii="Arial" w:hAnsi="Arial" w:cs="Arial"/>
              </w:rPr>
            </w:pPr>
            <w:r w:rsidRPr="003177E6">
              <w:rPr>
                <w:rFonts w:ascii="Arial" w:hAnsi="Arial" w:cs="Arial"/>
                <w:b/>
              </w:rPr>
              <w:t xml:space="preserve">Representante Legal </w:t>
            </w:r>
          </w:p>
        </w:tc>
      </w:tr>
    </w:tbl>
    <w:p w14:paraId="1B3D6210" w14:textId="77777777" w:rsidR="004F30F6" w:rsidRPr="003177E6" w:rsidRDefault="004F30F6" w:rsidP="004F30F6">
      <w:pPr>
        <w:rPr>
          <w:rFonts w:ascii="Arial" w:hAnsi="Arial" w:cs="Arial"/>
          <w:b/>
        </w:rPr>
      </w:pPr>
    </w:p>
    <w:p w14:paraId="1CE7B829" w14:textId="77777777" w:rsidR="004F30F6" w:rsidRPr="003177E6" w:rsidRDefault="004F30F6" w:rsidP="004F30F6">
      <w:pPr>
        <w:jc w:val="both"/>
        <w:rPr>
          <w:rFonts w:ascii="Arial" w:hAnsi="Arial" w:cs="Arial"/>
        </w:rPr>
      </w:pPr>
      <w:r w:rsidRPr="003177E6">
        <w:rPr>
          <w:rFonts w:ascii="Arial" w:hAnsi="Arial" w:cs="Arial"/>
          <w:b/>
          <w:u w:val="single"/>
        </w:rPr>
        <w:t>TESTEMUNHAS:</w:t>
      </w:r>
    </w:p>
    <w:p w14:paraId="0090C727" w14:textId="77777777" w:rsidR="004F30F6" w:rsidRPr="003177E6" w:rsidRDefault="004F30F6" w:rsidP="004F30F6">
      <w:pPr>
        <w:jc w:val="both"/>
        <w:rPr>
          <w:rFonts w:ascii="Arial" w:hAnsi="Arial" w:cs="Arial"/>
          <w:b/>
          <w:u w:val="single"/>
        </w:rPr>
      </w:pPr>
    </w:p>
    <w:tbl>
      <w:tblPr>
        <w:tblW w:w="5000" w:type="pct"/>
        <w:tblLook w:val="0000" w:firstRow="0" w:lastRow="0" w:firstColumn="0" w:lastColumn="0" w:noHBand="0" w:noVBand="0"/>
      </w:tblPr>
      <w:tblGrid>
        <w:gridCol w:w="4905"/>
        <w:gridCol w:w="327"/>
        <w:gridCol w:w="4905"/>
      </w:tblGrid>
      <w:tr w:rsidR="004F30F6" w:rsidRPr="003177E6" w14:paraId="60AE96D5" w14:textId="77777777" w:rsidTr="00C02AA0">
        <w:trPr>
          <w:trHeight w:val="1089"/>
        </w:trPr>
        <w:tc>
          <w:tcPr>
            <w:tcW w:w="2419" w:type="pct"/>
            <w:tcBorders>
              <w:top w:val="single" w:sz="4" w:space="0" w:color="000000"/>
              <w:left w:val="single" w:sz="4" w:space="0" w:color="000000"/>
              <w:bottom w:val="single" w:sz="4" w:space="0" w:color="000000"/>
            </w:tcBorders>
            <w:shd w:val="clear" w:color="auto" w:fill="auto"/>
          </w:tcPr>
          <w:p w14:paraId="4D34D6DE" w14:textId="77777777" w:rsidR="004F30F6" w:rsidRPr="003177E6" w:rsidRDefault="004F30F6" w:rsidP="003177E6">
            <w:pPr>
              <w:snapToGrid w:val="0"/>
              <w:jc w:val="center"/>
              <w:rPr>
                <w:rFonts w:ascii="Arial" w:hAnsi="Arial" w:cs="Arial"/>
                <w:b/>
              </w:rPr>
            </w:pPr>
          </w:p>
          <w:p w14:paraId="7F23E939" w14:textId="77777777" w:rsidR="004F30F6" w:rsidRPr="003177E6" w:rsidRDefault="004F30F6" w:rsidP="003177E6">
            <w:pPr>
              <w:jc w:val="center"/>
              <w:rPr>
                <w:rFonts w:ascii="Arial" w:hAnsi="Arial" w:cs="Arial"/>
                <w:b/>
              </w:rPr>
            </w:pPr>
          </w:p>
          <w:p w14:paraId="1FB72E90" w14:textId="77777777" w:rsidR="004F30F6" w:rsidRPr="003177E6" w:rsidRDefault="004F30F6" w:rsidP="003177E6">
            <w:pPr>
              <w:jc w:val="center"/>
              <w:rPr>
                <w:rFonts w:ascii="Arial" w:hAnsi="Arial" w:cs="Arial"/>
              </w:rPr>
            </w:pPr>
            <w:r w:rsidRPr="003177E6">
              <w:rPr>
                <w:rFonts w:ascii="Arial" w:hAnsi="Arial" w:cs="Arial"/>
                <w:b/>
              </w:rPr>
              <w:t>_________________________</w:t>
            </w:r>
          </w:p>
          <w:p w14:paraId="518211B8" w14:textId="77777777" w:rsidR="004F30F6" w:rsidRPr="003177E6" w:rsidRDefault="004F30F6" w:rsidP="003177E6">
            <w:pPr>
              <w:jc w:val="center"/>
              <w:rPr>
                <w:rFonts w:ascii="Arial" w:hAnsi="Arial" w:cs="Arial"/>
              </w:rPr>
            </w:pPr>
            <w:r w:rsidRPr="003177E6">
              <w:rPr>
                <w:rFonts w:ascii="Arial" w:hAnsi="Arial" w:cs="Arial"/>
                <w:b/>
              </w:rPr>
              <w:t>Nome:</w:t>
            </w:r>
          </w:p>
          <w:p w14:paraId="05EE9DA8" w14:textId="77777777" w:rsidR="004F30F6" w:rsidRPr="003177E6" w:rsidRDefault="004F30F6" w:rsidP="003177E6">
            <w:pPr>
              <w:jc w:val="center"/>
              <w:rPr>
                <w:rFonts w:ascii="Arial" w:hAnsi="Arial" w:cs="Arial"/>
              </w:rPr>
            </w:pPr>
            <w:r w:rsidRPr="003177E6">
              <w:rPr>
                <w:rFonts w:ascii="Arial" w:hAnsi="Arial" w:cs="Arial"/>
                <w:b/>
              </w:rPr>
              <w:t>CPF:</w:t>
            </w:r>
          </w:p>
        </w:tc>
        <w:tc>
          <w:tcPr>
            <w:tcW w:w="161" w:type="pct"/>
            <w:tcBorders>
              <w:left w:val="single" w:sz="4" w:space="0" w:color="000000"/>
            </w:tcBorders>
            <w:shd w:val="clear" w:color="auto" w:fill="auto"/>
          </w:tcPr>
          <w:p w14:paraId="2E22F965" w14:textId="77777777" w:rsidR="004F30F6" w:rsidRPr="003177E6" w:rsidRDefault="004F30F6" w:rsidP="003177E6">
            <w:pPr>
              <w:snapToGrid w:val="0"/>
              <w:jc w:val="center"/>
              <w:rPr>
                <w:rFonts w:ascii="Arial" w:hAnsi="Arial" w:cs="Arial"/>
                <w:b/>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0EC6567C" w14:textId="77777777" w:rsidR="004F30F6" w:rsidRPr="003177E6" w:rsidRDefault="004F30F6" w:rsidP="003177E6">
            <w:pPr>
              <w:snapToGrid w:val="0"/>
              <w:jc w:val="center"/>
              <w:rPr>
                <w:rFonts w:ascii="Arial" w:hAnsi="Arial" w:cs="Arial"/>
                <w:b/>
              </w:rPr>
            </w:pPr>
          </w:p>
          <w:p w14:paraId="69F08EC3" w14:textId="77777777" w:rsidR="004F30F6" w:rsidRPr="003177E6" w:rsidRDefault="004F30F6" w:rsidP="003177E6">
            <w:pPr>
              <w:jc w:val="center"/>
              <w:rPr>
                <w:rFonts w:ascii="Arial" w:hAnsi="Arial" w:cs="Arial"/>
                <w:b/>
              </w:rPr>
            </w:pPr>
          </w:p>
          <w:p w14:paraId="4CA1C620" w14:textId="77777777" w:rsidR="004F30F6" w:rsidRPr="003177E6" w:rsidRDefault="004F30F6" w:rsidP="003177E6">
            <w:pPr>
              <w:jc w:val="center"/>
              <w:rPr>
                <w:rFonts w:ascii="Arial" w:hAnsi="Arial" w:cs="Arial"/>
              </w:rPr>
            </w:pPr>
            <w:r w:rsidRPr="003177E6">
              <w:rPr>
                <w:rFonts w:ascii="Arial" w:hAnsi="Arial" w:cs="Arial"/>
                <w:b/>
              </w:rPr>
              <w:t>__________________________</w:t>
            </w:r>
          </w:p>
          <w:p w14:paraId="753A9A0E" w14:textId="77777777" w:rsidR="004F30F6" w:rsidRPr="003177E6" w:rsidRDefault="004F30F6" w:rsidP="003177E6">
            <w:pPr>
              <w:jc w:val="center"/>
              <w:rPr>
                <w:rFonts w:ascii="Arial" w:hAnsi="Arial" w:cs="Arial"/>
              </w:rPr>
            </w:pPr>
            <w:r w:rsidRPr="003177E6">
              <w:rPr>
                <w:rFonts w:ascii="Arial" w:hAnsi="Arial" w:cs="Arial"/>
                <w:b/>
              </w:rPr>
              <w:t>Nome:</w:t>
            </w:r>
          </w:p>
          <w:p w14:paraId="64350285" w14:textId="77777777" w:rsidR="004F30F6" w:rsidRPr="003177E6" w:rsidRDefault="004F30F6" w:rsidP="003177E6">
            <w:pPr>
              <w:jc w:val="center"/>
              <w:rPr>
                <w:rFonts w:ascii="Arial" w:hAnsi="Arial" w:cs="Arial"/>
              </w:rPr>
            </w:pPr>
            <w:r w:rsidRPr="003177E6">
              <w:rPr>
                <w:rFonts w:ascii="Arial" w:hAnsi="Arial" w:cs="Arial"/>
                <w:b/>
              </w:rPr>
              <w:t>CPF:</w:t>
            </w:r>
          </w:p>
        </w:tc>
      </w:tr>
    </w:tbl>
    <w:p w14:paraId="78D53F96" w14:textId="77777777" w:rsidR="00ED126A" w:rsidRPr="003177E6" w:rsidRDefault="00ED126A" w:rsidP="00C04997">
      <w:pPr>
        <w:tabs>
          <w:tab w:val="left" w:pos="284"/>
        </w:tabs>
        <w:jc w:val="both"/>
        <w:rPr>
          <w:rFonts w:ascii="Arial" w:hAnsi="Arial" w:cs="Arial"/>
        </w:rPr>
      </w:pPr>
    </w:p>
    <w:sectPr w:rsidR="00ED126A" w:rsidRPr="003177E6" w:rsidSect="000E0F32">
      <w:headerReference w:type="default" r:id="rId23"/>
      <w:footerReference w:type="default" r:id="rId24"/>
      <w:pgSz w:w="11906" w:h="16838"/>
      <w:pgMar w:top="1418" w:right="851" w:bottom="567" w:left="1134" w:header="1134" w:footer="284" w:gutter="0"/>
      <w:cols w:space="720"/>
      <w:docGrid w:linePitch="600" w:charSpace="409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5A004D9" w14:textId="77777777" w:rsidR="006A1150" w:rsidRDefault="006A1150">
      <w:r>
        <w:separator/>
      </w:r>
    </w:p>
  </w:endnote>
  <w:endnote w:type="continuationSeparator" w:id="0">
    <w:p w14:paraId="3C3ECF6C" w14:textId="77777777" w:rsidR="006A1150" w:rsidRDefault="006A1150">
      <w:r>
        <w:continuationSeparator/>
      </w:r>
    </w:p>
  </w:endnote>
  <w:endnote w:type="continuationNotice" w:id="1">
    <w:p w14:paraId="5EB411FD" w14:textId="77777777" w:rsidR="006A1150" w:rsidRDefault="006A115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Brougham"/>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asic Sans SemiBold">
    <w:altName w:val="Arial"/>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B4F5" w14:textId="1CB76D60" w:rsidR="006A1150" w:rsidRPr="00BF6A10" w:rsidRDefault="006A1150" w:rsidP="00183407">
    <w:pPr>
      <w:ind w:left="3346"/>
      <w:rPr>
        <w:rFonts w:ascii="Arial" w:hAnsi="Arial" w:cs="Arial"/>
      </w:rPr>
    </w:pPr>
    <w:r w:rsidRPr="00BF6A10">
      <w:rPr>
        <w:rFonts w:ascii="Arial" w:hAnsi="Arial" w:cs="Arial"/>
        <w:noProof/>
        <w:sz w:val="18"/>
        <w:lang w:eastAsia="pt-BR"/>
      </w:rPr>
      <w:drawing>
        <wp:anchor distT="0" distB="0" distL="114300" distR="114300" simplePos="0" relativeHeight="251658240" behindDoc="1" locked="0" layoutInCell="1" allowOverlap="1" wp14:anchorId="74850A47" wp14:editId="78B39711">
          <wp:simplePos x="0" y="0"/>
          <wp:positionH relativeFrom="column">
            <wp:posOffset>-6985</wp:posOffset>
          </wp:positionH>
          <wp:positionV relativeFrom="paragraph">
            <wp:posOffset>-2540</wp:posOffset>
          </wp:positionV>
          <wp:extent cx="6306820" cy="601345"/>
          <wp:effectExtent l="0" t="0" r="0" b="0"/>
          <wp:wrapNone/>
          <wp:docPr id="1457267562" name="Imagem 1457267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6820" cy="6013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EAFB0F" w14:textId="0249783E" w:rsidR="006A1150" w:rsidRPr="00BF6A10" w:rsidRDefault="006A1150" w:rsidP="00183407">
    <w:pPr>
      <w:ind w:left="3346"/>
      <w:rPr>
        <w:rFonts w:ascii="Arial" w:hAnsi="Arial" w:cs="Arial"/>
        <w:sz w:val="16"/>
      </w:rPr>
    </w:pPr>
    <w:r w:rsidRPr="00BF6A10">
      <w:rPr>
        <w:rFonts w:ascii="Arial" w:hAnsi="Arial" w:cs="Arial"/>
        <w:sz w:val="16"/>
      </w:rPr>
      <w:t xml:space="preserve">Pregão Eletrônico nº </w:t>
    </w:r>
    <w:r w:rsidR="00793CAA">
      <w:rPr>
        <w:rFonts w:ascii="Arial" w:hAnsi="Arial" w:cs="Arial"/>
        <w:sz w:val="16"/>
      </w:rPr>
      <w:t>64</w:t>
    </w:r>
    <w:r w:rsidRPr="00BF6A10">
      <w:rPr>
        <w:rFonts w:ascii="Arial" w:hAnsi="Arial" w:cs="Arial"/>
        <w:sz w:val="16"/>
      </w:rPr>
      <w:t>/</w:t>
    </w:r>
    <w:r w:rsidR="00793CAA">
      <w:rPr>
        <w:rFonts w:ascii="Arial" w:hAnsi="Arial" w:cs="Arial"/>
        <w:sz w:val="16"/>
      </w:rPr>
      <w:t>2024</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87479F">
      <w:rPr>
        <w:rFonts w:ascii="Arial" w:hAnsi="Arial" w:cs="Arial"/>
        <w:b/>
        <w:noProof/>
        <w:sz w:val="16"/>
      </w:rPr>
      <w:t>3</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87479F">
      <w:rPr>
        <w:rFonts w:ascii="Arial" w:hAnsi="Arial" w:cs="Arial"/>
        <w:b/>
        <w:noProof/>
        <w:sz w:val="16"/>
      </w:rPr>
      <w:t>22</w:t>
    </w:r>
    <w:r w:rsidRPr="003426BF">
      <w:rPr>
        <w:rFonts w:ascii="Arial" w:hAnsi="Arial" w:cs="Arial"/>
        <w:b/>
        <w:sz w:val="16"/>
      </w:rPr>
      <w:fldChar w:fldCharType="end"/>
    </w:r>
  </w:p>
  <w:p w14:paraId="5FAE6968" w14:textId="77777777" w:rsidR="006A1150" w:rsidRPr="00BF6A10" w:rsidRDefault="006A1150" w:rsidP="00183407">
    <w:pPr>
      <w:ind w:left="3346"/>
      <w:rPr>
        <w:rFonts w:ascii="Arial" w:hAnsi="Arial" w:cs="Arial"/>
        <w:sz w:val="4"/>
        <w:szCs w:val="4"/>
      </w:rPr>
    </w:pPr>
  </w:p>
  <w:p w14:paraId="410E9765" w14:textId="77777777" w:rsidR="006A1150" w:rsidRDefault="006A1150"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 xml:space="preserve">SECRETARIA MUNICIPAL DE ADMINISTRAÇÃO | DIVISÃO DE COMPRAS - 7º </w:t>
    </w:r>
    <w:proofErr w:type="gramStart"/>
    <w:r>
      <w:rPr>
        <w:rFonts w:ascii="Basic Sans SemiBold" w:hAnsi="Basic Sans SemiBold"/>
        <w:color w:val="808080"/>
        <w:sz w:val="14"/>
        <w:szCs w:val="14"/>
      </w:rPr>
      <w:t>ANDAR</w:t>
    </w:r>
    <w:proofErr w:type="gramEnd"/>
  </w:p>
  <w:p w14:paraId="67D2C4A5" w14:textId="77777777" w:rsidR="006A1150" w:rsidRDefault="006A1150"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w:t>
    </w:r>
    <w:proofErr w:type="gramStart"/>
    <w:r>
      <w:rPr>
        <w:rFonts w:ascii="Basic Sans SemiBold" w:hAnsi="Basic Sans SemiBold"/>
        <w:color w:val="808080"/>
        <w:sz w:val="14"/>
        <w:szCs w:val="14"/>
      </w:rPr>
      <w:t>1020</w:t>
    </w:r>
    <w:proofErr w:type="gramEnd"/>
  </w:p>
  <w:p w14:paraId="1BCEEEAC" w14:textId="77777777" w:rsidR="006A1150" w:rsidRPr="00BF6A10" w:rsidRDefault="006A1150" w:rsidP="00183407">
    <w:pPr>
      <w:jc w:val="center"/>
    </w:pPr>
  </w:p>
  <w:p w14:paraId="6CA6F235" w14:textId="77777777" w:rsidR="006A1150" w:rsidRDefault="006A1150" w:rsidP="00183407">
    <w:pP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1E5624A" w14:textId="77777777" w:rsidR="006A1150" w:rsidRDefault="006A1150">
      <w:r>
        <w:separator/>
      </w:r>
    </w:p>
  </w:footnote>
  <w:footnote w:type="continuationSeparator" w:id="0">
    <w:p w14:paraId="31BE519C" w14:textId="77777777" w:rsidR="006A1150" w:rsidRDefault="006A1150">
      <w:r>
        <w:continuationSeparator/>
      </w:r>
    </w:p>
  </w:footnote>
  <w:footnote w:type="continuationNotice" w:id="1">
    <w:p w14:paraId="543A7FA0" w14:textId="77777777" w:rsidR="006A1150" w:rsidRDefault="006A115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9A5391" w14:textId="68629EAA" w:rsidR="006A1150" w:rsidRDefault="006A1150" w:rsidP="00F526FF">
    <w:pPr>
      <w:pStyle w:val="Cabealho"/>
      <w:tabs>
        <w:tab w:val="left" w:pos="1701"/>
        <w:tab w:val="left" w:pos="9214"/>
      </w:tabs>
    </w:pPr>
    <w:r w:rsidRPr="00172D96">
      <w:rPr>
        <w:rFonts w:ascii="Arial" w:hAnsi="Arial" w:cs="Arial"/>
        <w:noProof/>
        <w:lang w:eastAsia="pt-BR"/>
      </w:rPr>
      <w:drawing>
        <wp:anchor distT="0" distB="0" distL="114300" distR="114300" simplePos="0" relativeHeight="251658241" behindDoc="0" locked="0" layoutInCell="1" allowOverlap="1" wp14:anchorId="2A6DD76C" wp14:editId="0E415CE7">
          <wp:simplePos x="0" y="0"/>
          <wp:positionH relativeFrom="column">
            <wp:posOffset>0</wp:posOffset>
          </wp:positionH>
          <wp:positionV relativeFrom="paragraph">
            <wp:posOffset>-533873</wp:posOffset>
          </wp:positionV>
          <wp:extent cx="2041451" cy="568434"/>
          <wp:effectExtent l="0" t="0" r="0" b="3175"/>
          <wp:wrapNone/>
          <wp:docPr id="2002288220" name="Imagem 2002288220"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536001" name="Imagem 2116536001" descr="Texto&#10;&#10;Descrição gerad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041451" cy="568434"/>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28D1642"/>
    <w:multiLevelType w:val="multilevel"/>
    <w:tmpl w:val="BCD26628"/>
    <w:numStyleLink w:val="PrefPira"/>
  </w:abstractNum>
  <w:abstractNum w:abstractNumId="13">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1ECD65A7"/>
    <w:multiLevelType w:val="multilevel"/>
    <w:tmpl w:val="BCD26628"/>
    <w:numStyleLink w:val="PrefPira"/>
  </w:abstractNum>
  <w:abstractNum w:abstractNumId="15">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7">
    <w:nsid w:val="36C153C7"/>
    <w:multiLevelType w:val="multilevel"/>
    <w:tmpl w:val="BCD26628"/>
    <w:numStyleLink w:val="PrefPira"/>
  </w:abstractNum>
  <w:abstractNum w:abstractNumId="18">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54C265F8"/>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0">
    <w:nsid w:val="56B82139"/>
    <w:multiLevelType w:val="multilevel"/>
    <w:tmpl w:val="BCD26628"/>
    <w:numStyleLink w:val="PrefPira"/>
  </w:abstractNum>
  <w:abstractNum w:abstractNumId="21">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2">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3">
    <w:nsid w:val="65EE3068"/>
    <w:multiLevelType w:val="hybridMultilevel"/>
    <w:tmpl w:val="A10E2B8A"/>
    <w:lvl w:ilvl="0" w:tplc="AAC84CD8">
      <w:start w:val="1"/>
      <w:numFmt w:val="lowerLetter"/>
      <w:lvlText w:val="%1)"/>
      <w:lvlJc w:val="left"/>
      <w:pPr>
        <w:ind w:left="720" w:hanging="360"/>
      </w:pPr>
      <w:rPr>
        <w:rFonts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5">
    <w:nsid w:val="6D6B7EAC"/>
    <w:multiLevelType w:val="multilevel"/>
    <w:tmpl w:val="BCD26628"/>
    <w:numStyleLink w:val="PrefPira"/>
  </w:abstractNum>
  <w:abstractNum w:abstractNumId="26">
    <w:nsid w:val="738B7E55"/>
    <w:multiLevelType w:val="multilevel"/>
    <w:tmpl w:val="BCD26628"/>
    <w:numStyleLink w:val="PrefPira"/>
  </w:abstractNum>
  <w:abstractNum w:abstractNumId="27">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8">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3"/>
  </w:num>
  <w:num w:numId="5">
    <w:abstractNumId w:val="21"/>
  </w:num>
  <w:num w:numId="6">
    <w:abstractNumId w:val="17"/>
  </w:num>
  <w:num w:numId="7">
    <w:abstractNumId w:val="16"/>
  </w:num>
  <w:num w:numId="8">
    <w:abstractNumId w:val="27"/>
  </w:num>
  <w:num w:numId="9">
    <w:abstractNumId w:val="12"/>
  </w:num>
  <w:num w:numId="10">
    <w:abstractNumId w:val="14"/>
    <w:lvlOverride w:ilvl="0">
      <w:lvl w:ilvl="0">
        <w:start w:val="1"/>
        <w:numFmt w:val="lowerLetter"/>
        <w:lvlText w:val="%1)"/>
        <w:lvlJc w:val="left"/>
        <w:pPr>
          <w:ind w:left="0" w:firstLine="0"/>
        </w:pPr>
        <w:rPr>
          <w:rFonts w:ascii="Arial" w:hAnsi="Arial" w:hint="default"/>
          <w:b/>
          <w:color w:val="auto"/>
          <w:sz w:val="20"/>
        </w:rPr>
      </w:lvl>
    </w:lvlOverride>
  </w:num>
  <w:num w:numId="11">
    <w:abstractNumId w:val="26"/>
  </w:num>
  <w:num w:numId="12">
    <w:abstractNumId w:val="24"/>
  </w:num>
  <w:num w:numId="13">
    <w:abstractNumId w:val="20"/>
  </w:num>
  <w:num w:numId="14">
    <w:abstractNumId w:val="28"/>
    <w:lvlOverride w:ilvl="2">
      <w:lvl w:ilvl="2">
        <w:start w:val="1"/>
        <w:numFmt w:val="decimal"/>
        <w:lvlText w:val="%2.%3."/>
        <w:lvlJc w:val="left"/>
        <w:pPr>
          <w:ind w:left="0" w:firstLine="0"/>
        </w:pPr>
        <w:rPr>
          <w:rFonts w:ascii="Arial" w:hAnsi="Arial" w:hint="default"/>
          <w:b/>
          <w:sz w:val="20"/>
        </w:rPr>
      </w:lvl>
    </w:lvlOverride>
  </w:num>
  <w:num w:numId="15">
    <w:abstractNumId w:val="25"/>
  </w:num>
  <w:num w:numId="16">
    <w:abstractNumId w:val="13"/>
  </w:num>
  <w:num w:numId="17">
    <w:abstractNumId w:val="15"/>
  </w:num>
  <w:num w:numId="18">
    <w:abstractNumId w:val="22"/>
  </w:num>
  <w:num w:numId="19">
    <w:abstractNumId w:val="18"/>
  </w:num>
  <w:num w:numId="20">
    <w:abstractNumId w:val="19"/>
  </w:num>
  <w:num w:numId="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772"/>
    <w:rsid w:val="00010CDB"/>
    <w:rsid w:val="0001139B"/>
    <w:rsid w:val="00015219"/>
    <w:rsid w:val="000202AF"/>
    <w:rsid w:val="00025E62"/>
    <w:rsid w:val="00030622"/>
    <w:rsid w:val="00033677"/>
    <w:rsid w:val="00034F85"/>
    <w:rsid w:val="00041E0E"/>
    <w:rsid w:val="000449CB"/>
    <w:rsid w:val="00045137"/>
    <w:rsid w:val="0004580A"/>
    <w:rsid w:val="00046F7D"/>
    <w:rsid w:val="000477D5"/>
    <w:rsid w:val="00047809"/>
    <w:rsid w:val="000504C3"/>
    <w:rsid w:val="000529B0"/>
    <w:rsid w:val="00052C21"/>
    <w:rsid w:val="000540F4"/>
    <w:rsid w:val="00054C12"/>
    <w:rsid w:val="000609BC"/>
    <w:rsid w:val="0006113A"/>
    <w:rsid w:val="00061BBA"/>
    <w:rsid w:val="000638A0"/>
    <w:rsid w:val="00064B31"/>
    <w:rsid w:val="000654D2"/>
    <w:rsid w:val="0006735B"/>
    <w:rsid w:val="00067429"/>
    <w:rsid w:val="00070718"/>
    <w:rsid w:val="0007230A"/>
    <w:rsid w:val="00073EDA"/>
    <w:rsid w:val="00075328"/>
    <w:rsid w:val="00080EFF"/>
    <w:rsid w:val="0008215E"/>
    <w:rsid w:val="00083BA9"/>
    <w:rsid w:val="000843EC"/>
    <w:rsid w:val="00085156"/>
    <w:rsid w:val="00085CB4"/>
    <w:rsid w:val="000876AE"/>
    <w:rsid w:val="00091C5A"/>
    <w:rsid w:val="00093F72"/>
    <w:rsid w:val="00094E36"/>
    <w:rsid w:val="0009585F"/>
    <w:rsid w:val="00097DE0"/>
    <w:rsid w:val="000A07C0"/>
    <w:rsid w:val="000A3A68"/>
    <w:rsid w:val="000A4647"/>
    <w:rsid w:val="000A6725"/>
    <w:rsid w:val="000A7866"/>
    <w:rsid w:val="000B4A45"/>
    <w:rsid w:val="000B594D"/>
    <w:rsid w:val="000C0CA4"/>
    <w:rsid w:val="000C2BED"/>
    <w:rsid w:val="000C3E3C"/>
    <w:rsid w:val="000C6D59"/>
    <w:rsid w:val="000D507D"/>
    <w:rsid w:val="000D5271"/>
    <w:rsid w:val="000E0F32"/>
    <w:rsid w:val="000E1FA2"/>
    <w:rsid w:val="000E266D"/>
    <w:rsid w:val="000E7C3B"/>
    <w:rsid w:val="000F12FF"/>
    <w:rsid w:val="000F6F26"/>
    <w:rsid w:val="00102417"/>
    <w:rsid w:val="00105553"/>
    <w:rsid w:val="00105AF2"/>
    <w:rsid w:val="00106256"/>
    <w:rsid w:val="00106BE8"/>
    <w:rsid w:val="00110105"/>
    <w:rsid w:val="00110E8D"/>
    <w:rsid w:val="001142D3"/>
    <w:rsid w:val="001157FD"/>
    <w:rsid w:val="0012172A"/>
    <w:rsid w:val="001235C7"/>
    <w:rsid w:val="00125B3A"/>
    <w:rsid w:val="00131643"/>
    <w:rsid w:val="00132F44"/>
    <w:rsid w:val="00133C96"/>
    <w:rsid w:val="00135328"/>
    <w:rsid w:val="0013542D"/>
    <w:rsid w:val="001356B2"/>
    <w:rsid w:val="00135F48"/>
    <w:rsid w:val="00137094"/>
    <w:rsid w:val="00137FBF"/>
    <w:rsid w:val="0014129E"/>
    <w:rsid w:val="0014148F"/>
    <w:rsid w:val="0014366F"/>
    <w:rsid w:val="00145C11"/>
    <w:rsid w:val="00147849"/>
    <w:rsid w:val="00147CD0"/>
    <w:rsid w:val="001507F2"/>
    <w:rsid w:val="0015114C"/>
    <w:rsid w:val="00155ABE"/>
    <w:rsid w:val="001574B5"/>
    <w:rsid w:val="001608EC"/>
    <w:rsid w:val="00164EB2"/>
    <w:rsid w:val="0016763A"/>
    <w:rsid w:val="00172D96"/>
    <w:rsid w:val="0017766A"/>
    <w:rsid w:val="00177787"/>
    <w:rsid w:val="00183407"/>
    <w:rsid w:val="00186223"/>
    <w:rsid w:val="00187756"/>
    <w:rsid w:val="00187D0D"/>
    <w:rsid w:val="00192258"/>
    <w:rsid w:val="00192C3B"/>
    <w:rsid w:val="00193F9E"/>
    <w:rsid w:val="00197666"/>
    <w:rsid w:val="001A3A4D"/>
    <w:rsid w:val="001A52B8"/>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AB3"/>
    <w:rsid w:val="001D40CD"/>
    <w:rsid w:val="001E055C"/>
    <w:rsid w:val="001E12C7"/>
    <w:rsid w:val="001E276F"/>
    <w:rsid w:val="001E3032"/>
    <w:rsid w:val="001E5D5C"/>
    <w:rsid w:val="001E6649"/>
    <w:rsid w:val="001E6FFC"/>
    <w:rsid w:val="001E7554"/>
    <w:rsid w:val="001E7A89"/>
    <w:rsid w:val="001F4822"/>
    <w:rsid w:val="001F683A"/>
    <w:rsid w:val="001F687B"/>
    <w:rsid w:val="002003DD"/>
    <w:rsid w:val="00201F21"/>
    <w:rsid w:val="002041D2"/>
    <w:rsid w:val="00204EB5"/>
    <w:rsid w:val="00212761"/>
    <w:rsid w:val="00213AAB"/>
    <w:rsid w:val="00215C56"/>
    <w:rsid w:val="00217F72"/>
    <w:rsid w:val="00220B9E"/>
    <w:rsid w:val="00220BDD"/>
    <w:rsid w:val="00226E17"/>
    <w:rsid w:val="00232CA6"/>
    <w:rsid w:val="00233A5C"/>
    <w:rsid w:val="00237C3E"/>
    <w:rsid w:val="00240B18"/>
    <w:rsid w:val="0024151E"/>
    <w:rsid w:val="0024287F"/>
    <w:rsid w:val="00243EAD"/>
    <w:rsid w:val="002541C8"/>
    <w:rsid w:val="00256C66"/>
    <w:rsid w:val="002619E4"/>
    <w:rsid w:val="00265A6D"/>
    <w:rsid w:val="00270999"/>
    <w:rsid w:val="00271A36"/>
    <w:rsid w:val="0027468D"/>
    <w:rsid w:val="00275C8D"/>
    <w:rsid w:val="00275FFB"/>
    <w:rsid w:val="0028145B"/>
    <w:rsid w:val="0028507B"/>
    <w:rsid w:val="0028529C"/>
    <w:rsid w:val="002857B2"/>
    <w:rsid w:val="002870AA"/>
    <w:rsid w:val="00293B60"/>
    <w:rsid w:val="00297498"/>
    <w:rsid w:val="002A0496"/>
    <w:rsid w:val="002A2C5A"/>
    <w:rsid w:val="002A7E9F"/>
    <w:rsid w:val="002B41E2"/>
    <w:rsid w:val="002B5336"/>
    <w:rsid w:val="002B5AEC"/>
    <w:rsid w:val="002B6824"/>
    <w:rsid w:val="002C07BA"/>
    <w:rsid w:val="002C2869"/>
    <w:rsid w:val="002C3F73"/>
    <w:rsid w:val="002C4216"/>
    <w:rsid w:val="002C4AFA"/>
    <w:rsid w:val="002C524D"/>
    <w:rsid w:val="002D014A"/>
    <w:rsid w:val="002D21D7"/>
    <w:rsid w:val="002D54C1"/>
    <w:rsid w:val="002D7B34"/>
    <w:rsid w:val="002E0490"/>
    <w:rsid w:val="002E693C"/>
    <w:rsid w:val="002E7175"/>
    <w:rsid w:val="002F3AF1"/>
    <w:rsid w:val="002F5C44"/>
    <w:rsid w:val="002F61D5"/>
    <w:rsid w:val="00300B3C"/>
    <w:rsid w:val="00305146"/>
    <w:rsid w:val="00305B03"/>
    <w:rsid w:val="00306A6E"/>
    <w:rsid w:val="00307956"/>
    <w:rsid w:val="00310773"/>
    <w:rsid w:val="0031140A"/>
    <w:rsid w:val="00313619"/>
    <w:rsid w:val="00315C8D"/>
    <w:rsid w:val="003177E6"/>
    <w:rsid w:val="0032019D"/>
    <w:rsid w:val="00330E53"/>
    <w:rsid w:val="0033304F"/>
    <w:rsid w:val="0033414C"/>
    <w:rsid w:val="00334D7F"/>
    <w:rsid w:val="003426BF"/>
    <w:rsid w:val="0034358F"/>
    <w:rsid w:val="00345345"/>
    <w:rsid w:val="003474E9"/>
    <w:rsid w:val="00356C22"/>
    <w:rsid w:val="0035722C"/>
    <w:rsid w:val="00357ECA"/>
    <w:rsid w:val="00361A0A"/>
    <w:rsid w:val="00362187"/>
    <w:rsid w:val="00363685"/>
    <w:rsid w:val="00363FE5"/>
    <w:rsid w:val="00370173"/>
    <w:rsid w:val="00372340"/>
    <w:rsid w:val="0037296B"/>
    <w:rsid w:val="003748F7"/>
    <w:rsid w:val="003756E0"/>
    <w:rsid w:val="003762C6"/>
    <w:rsid w:val="0038098A"/>
    <w:rsid w:val="00385660"/>
    <w:rsid w:val="0039059A"/>
    <w:rsid w:val="0039074C"/>
    <w:rsid w:val="0039599C"/>
    <w:rsid w:val="003A22CC"/>
    <w:rsid w:val="003A3684"/>
    <w:rsid w:val="003A5FC3"/>
    <w:rsid w:val="003A67D2"/>
    <w:rsid w:val="003B11A8"/>
    <w:rsid w:val="003B267F"/>
    <w:rsid w:val="003B26DA"/>
    <w:rsid w:val="003B4D3E"/>
    <w:rsid w:val="003B4E43"/>
    <w:rsid w:val="003B6C98"/>
    <w:rsid w:val="003B6DB0"/>
    <w:rsid w:val="003C3589"/>
    <w:rsid w:val="003C37F5"/>
    <w:rsid w:val="003C38B4"/>
    <w:rsid w:val="003C3BB6"/>
    <w:rsid w:val="003C5D04"/>
    <w:rsid w:val="003D1BFF"/>
    <w:rsid w:val="003D365C"/>
    <w:rsid w:val="003D53BD"/>
    <w:rsid w:val="003D6708"/>
    <w:rsid w:val="003E145E"/>
    <w:rsid w:val="003E7308"/>
    <w:rsid w:val="003E73E4"/>
    <w:rsid w:val="003F20AC"/>
    <w:rsid w:val="003F2BFE"/>
    <w:rsid w:val="004013F2"/>
    <w:rsid w:val="00401738"/>
    <w:rsid w:val="004033C4"/>
    <w:rsid w:val="0040479C"/>
    <w:rsid w:val="00407ACB"/>
    <w:rsid w:val="00412A18"/>
    <w:rsid w:val="00414350"/>
    <w:rsid w:val="00416145"/>
    <w:rsid w:val="0042328A"/>
    <w:rsid w:val="00423469"/>
    <w:rsid w:val="00423956"/>
    <w:rsid w:val="00424831"/>
    <w:rsid w:val="00426631"/>
    <w:rsid w:val="0042686C"/>
    <w:rsid w:val="004278C8"/>
    <w:rsid w:val="004301AD"/>
    <w:rsid w:val="00430AC8"/>
    <w:rsid w:val="00430EF9"/>
    <w:rsid w:val="004318D3"/>
    <w:rsid w:val="004324C6"/>
    <w:rsid w:val="00432F0C"/>
    <w:rsid w:val="00434E74"/>
    <w:rsid w:val="00435D73"/>
    <w:rsid w:val="00441CC0"/>
    <w:rsid w:val="00443610"/>
    <w:rsid w:val="00446EEC"/>
    <w:rsid w:val="00451A76"/>
    <w:rsid w:val="004549B8"/>
    <w:rsid w:val="00455D2F"/>
    <w:rsid w:val="00460D42"/>
    <w:rsid w:val="00461880"/>
    <w:rsid w:val="00463D55"/>
    <w:rsid w:val="004641E2"/>
    <w:rsid w:val="00464DA3"/>
    <w:rsid w:val="00465F5B"/>
    <w:rsid w:val="0047397D"/>
    <w:rsid w:val="004744A4"/>
    <w:rsid w:val="00477329"/>
    <w:rsid w:val="004800A5"/>
    <w:rsid w:val="00481D26"/>
    <w:rsid w:val="004850B2"/>
    <w:rsid w:val="00485728"/>
    <w:rsid w:val="00485B82"/>
    <w:rsid w:val="0048687B"/>
    <w:rsid w:val="004900AC"/>
    <w:rsid w:val="004900E8"/>
    <w:rsid w:val="00491DF6"/>
    <w:rsid w:val="004928A5"/>
    <w:rsid w:val="00496972"/>
    <w:rsid w:val="00497BDD"/>
    <w:rsid w:val="004A145A"/>
    <w:rsid w:val="004A36E2"/>
    <w:rsid w:val="004A3859"/>
    <w:rsid w:val="004A439E"/>
    <w:rsid w:val="004A7127"/>
    <w:rsid w:val="004B0B4C"/>
    <w:rsid w:val="004B0EAF"/>
    <w:rsid w:val="004B17D3"/>
    <w:rsid w:val="004B476C"/>
    <w:rsid w:val="004B47B3"/>
    <w:rsid w:val="004B6A78"/>
    <w:rsid w:val="004B6BD7"/>
    <w:rsid w:val="004B6D0F"/>
    <w:rsid w:val="004C02A5"/>
    <w:rsid w:val="004C5D5D"/>
    <w:rsid w:val="004C6FCD"/>
    <w:rsid w:val="004D0B50"/>
    <w:rsid w:val="004D1C85"/>
    <w:rsid w:val="004D1CF1"/>
    <w:rsid w:val="004D60AD"/>
    <w:rsid w:val="004D695C"/>
    <w:rsid w:val="004D71C0"/>
    <w:rsid w:val="004E09A9"/>
    <w:rsid w:val="004E3EDC"/>
    <w:rsid w:val="004E589D"/>
    <w:rsid w:val="004F07C6"/>
    <w:rsid w:val="004F0DC3"/>
    <w:rsid w:val="004F1E8F"/>
    <w:rsid w:val="004F2548"/>
    <w:rsid w:val="004F30F6"/>
    <w:rsid w:val="004F3EBD"/>
    <w:rsid w:val="004F7D38"/>
    <w:rsid w:val="005002F7"/>
    <w:rsid w:val="00500DC5"/>
    <w:rsid w:val="005013F2"/>
    <w:rsid w:val="005040E0"/>
    <w:rsid w:val="00504A6D"/>
    <w:rsid w:val="0050582F"/>
    <w:rsid w:val="005063F9"/>
    <w:rsid w:val="0050708D"/>
    <w:rsid w:val="005074D4"/>
    <w:rsid w:val="00510E92"/>
    <w:rsid w:val="00513B98"/>
    <w:rsid w:val="00513BD6"/>
    <w:rsid w:val="00513DF8"/>
    <w:rsid w:val="00514C8B"/>
    <w:rsid w:val="00515EE7"/>
    <w:rsid w:val="00517658"/>
    <w:rsid w:val="00520912"/>
    <w:rsid w:val="00522BC9"/>
    <w:rsid w:val="00527821"/>
    <w:rsid w:val="00531C7B"/>
    <w:rsid w:val="00534D2C"/>
    <w:rsid w:val="005351CE"/>
    <w:rsid w:val="0053793A"/>
    <w:rsid w:val="005428E7"/>
    <w:rsid w:val="00542C1F"/>
    <w:rsid w:val="00544B22"/>
    <w:rsid w:val="005450D3"/>
    <w:rsid w:val="0054765E"/>
    <w:rsid w:val="00551A1C"/>
    <w:rsid w:val="00553398"/>
    <w:rsid w:val="005545BF"/>
    <w:rsid w:val="00554DC7"/>
    <w:rsid w:val="00555121"/>
    <w:rsid w:val="00555710"/>
    <w:rsid w:val="00556569"/>
    <w:rsid w:val="0056018D"/>
    <w:rsid w:val="005601BB"/>
    <w:rsid w:val="005617D0"/>
    <w:rsid w:val="00561CF5"/>
    <w:rsid w:val="00562FA7"/>
    <w:rsid w:val="00563433"/>
    <w:rsid w:val="00564264"/>
    <w:rsid w:val="0056461F"/>
    <w:rsid w:val="005653E6"/>
    <w:rsid w:val="0056574E"/>
    <w:rsid w:val="00565B84"/>
    <w:rsid w:val="005703D9"/>
    <w:rsid w:val="00571EA0"/>
    <w:rsid w:val="00572729"/>
    <w:rsid w:val="005729A2"/>
    <w:rsid w:val="00573802"/>
    <w:rsid w:val="00574432"/>
    <w:rsid w:val="00577040"/>
    <w:rsid w:val="0058261D"/>
    <w:rsid w:val="00584ECB"/>
    <w:rsid w:val="0059159B"/>
    <w:rsid w:val="00593EE8"/>
    <w:rsid w:val="005968CB"/>
    <w:rsid w:val="005A06E1"/>
    <w:rsid w:val="005A1741"/>
    <w:rsid w:val="005A203B"/>
    <w:rsid w:val="005A2534"/>
    <w:rsid w:val="005A265D"/>
    <w:rsid w:val="005A3665"/>
    <w:rsid w:val="005A5C39"/>
    <w:rsid w:val="005A639E"/>
    <w:rsid w:val="005A7A18"/>
    <w:rsid w:val="005B14E8"/>
    <w:rsid w:val="005B1E0E"/>
    <w:rsid w:val="005B2203"/>
    <w:rsid w:val="005B3598"/>
    <w:rsid w:val="005B372D"/>
    <w:rsid w:val="005B3FA1"/>
    <w:rsid w:val="005B51BF"/>
    <w:rsid w:val="005B681D"/>
    <w:rsid w:val="005B7C3E"/>
    <w:rsid w:val="005C1528"/>
    <w:rsid w:val="005C3740"/>
    <w:rsid w:val="005C4103"/>
    <w:rsid w:val="005C6803"/>
    <w:rsid w:val="005C7427"/>
    <w:rsid w:val="005D0AA1"/>
    <w:rsid w:val="005D1FA8"/>
    <w:rsid w:val="005D59C7"/>
    <w:rsid w:val="005E1B2D"/>
    <w:rsid w:val="005E2637"/>
    <w:rsid w:val="005E3609"/>
    <w:rsid w:val="005E52AF"/>
    <w:rsid w:val="005E54F6"/>
    <w:rsid w:val="005E6682"/>
    <w:rsid w:val="005F2451"/>
    <w:rsid w:val="005F4348"/>
    <w:rsid w:val="005F6F5E"/>
    <w:rsid w:val="005F7615"/>
    <w:rsid w:val="00601772"/>
    <w:rsid w:val="00605F9A"/>
    <w:rsid w:val="006154E3"/>
    <w:rsid w:val="006243E3"/>
    <w:rsid w:val="006263F9"/>
    <w:rsid w:val="0062698E"/>
    <w:rsid w:val="00630194"/>
    <w:rsid w:val="00630A57"/>
    <w:rsid w:val="00630AE9"/>
    <w:rsid w:val="006334F8"/>
    <w:rsid w:val="00640C70"/>
    <w:rsid w:val="006419A3"/>
    <w:rsid w:val="00641BF2"/>
    <w:rsid w:val="00643C34"/>
    <w:rsid w:val="006448C5"/>
    <w:rsid w:val="00647204"/>
    <w:rsid w:val="00647F86"/>
    <w:rsid w:val="00652458"/>
    <w:rsid w:val="00653319"/>
    <w:rsid w:val="00655019"/>
    <w:rsid w:val="00656073"/>
    <w:rsid w:val="006561BB"/>
    <w:rsid w:val="00661A02"/>
    <w:rsid w:val="006652AB"/>
    <w:rsid w:val="006654F5"/>
    <w:rsid w:val="0067004E"/>
    <w:rsid w:val="00672D4B"/>
    <w:rsid w:val="00673C41"/>
    <w:rsid w:val="00675C31"/>
    <w:rsid w:val="00677552"/>
    <w:rsid w:val="006813FF"/>
    <w:rsid w:val="00681575"/>
    <w:rsid w:val="006830BE"/>
    <w:rsid w:val="006843DC"/>
    <w:rsid w:val="006872E6"/>
    <w:rsid w:val="006920D6"/>
    <w:rsid w:val="0069316E"/>
    <w:rsid w:val="006932BF"/>
    <w:rsid w:val="006945E0"/>
    <w:rsid w:val="00696C0B"/>
    <w:rsid w:val="00697785"/>
    <w:rsid w:val="006A1150"/>
    <w:rsid w:val="006A309D"/>
    <w:rsid w:val="006A33FB"/>
    <w:rsid w:val="006A7D2C"/>
    <w:rsid w:val="006B500D"/>
    <w:rsid w:val="006B7BD7"/>
    <w:rsid w:val="006B7D2C"/>
    <w:rsid w:val="006C58E7"/>
    <w:rsid w:val="006C7842"/>
    <w:rsid w:val="006C7889"/>
    <w:rsid w:val="006D2C2F"/>
    <w:rsid w:val="006D4EEC"/>
    <w:rsid w:val="006E4BD9"/>
    <w:rsid w:val="006E6182"/>
    <w:rsid w:val="006F0848"/>
    <w:rsid w:val="006F1352"/>
    <w:rsid w:val="006F3062"/>
    <w:rsid w:val="006F664F"/>
    <w:rsid w:val="006F7339"/>
    <w:rsid w:val="007016D9"/>
    <w:rsid w:val="0070188A"/>
    <w:rsid w:val="0070204C"/>
    <w:rsid w:val="00711DB8"/>
    <w:rsid w:val="00721546"/>
    <w:rsid w:val="0073037A"/>
    <w:rsid w:val="00730427"/>
    <w:rsid w:val="00733576"/>
    <w:rsid w:val="0073363D"/>
    <w:rsid w:val="0073438C"/>
    <w:rsid w:val="007357CF"/>
    <w:rsid w:val="00737D71"/>
    <w:rsid w:val="00741409"/>
    <w:rsid w:val="00742F63"/>
    <w:rsid w:val="007454D5"/>
    <w:rsid w:val="00745727"/>
    <w:rsid w:val="0074637B"/>
    <w:rsid w:val="00750540"/>
    <w:rsid w:val="00752A72"/>
    <w:rsid w:val="00753CE0"/>
    <w:rsid w:val="00754EE9"/>
    <w:rsid w:val="007706A7"/>
    <w:rsid w:val="0077368C"/>
    <w:rsid w:val="007736B1"/>
    <w:rsid w:val="0077541C"/>
    <w:rsid w:val="00775987"/>
    <w:rsid w:val="00775F16"/>
    <w:rsid w:val="00782C54"/>
    <w:rsid w:val="00784264"/>
    <w:rsid w:val="00784EC7"/>
    <w:rsid w:val="0078633E"/>
    <w:rsid w:val="00786447"/>
    <w:rsid w:val="00787F75"/>
    <w:rsid w:val="00790B74"/>
    <w:rsid w:val="00791E0D"/>
    <w:rsid w:val="00793CAA"/>
    <w:rsid w:val="00793F9A"/>
    <w:rsid w:val="007A6329"/>
    <w:rsid w:val="007A7A52"/>
    <w:rsid w:val="007A7ACE"/>
    <w:rsid w:val="007A7D51"/>
    <w:rsid w:val="007B4A13"/>
    <w:rsid w:val="007B4A4E"/>
    <w:rsid w:val="007B657D"/>
    <w:rsid w:val="007B7D00"/>
    <w:rsid w:val="007C27A0"/>
    <w:rsid w:val="007C70F2"/>
    <w:rsid w:val="007C7B67"/>
    <w:rsid w:val="007D041F"/>
    <w:rsid w:val="007D40E7"/>
    <w:rsid w:val="007D472F"/>
    <w:rsid w:val="007E4EAD"/>
    <w:rsid w:val="007E52E7"/>
    <w:rsid w:val="007E723C"/>
    <w:rsid w:val="007F1C64"/>
    <w:rsid w:val="007F2579"/>
    <w:rsid w:val="007F2794"/>
    <w:rsid w:val="007F3351"/>
    <w:rsid w:val="007F34A7"/>
    <w:rsid w:val="007F4D95"/>
    <w:rsid w:val="0080345C"/>
    <w:rsid w:val="008046E6"/>
    <w:rsid w:val="008069F1"/>
    <w:rsid w:val="00806CF8"/>
    <w:rsid w:val="00824840"/>
    <w:rsid w:val="00826AE0"/>
    <w:rsid w:val="00827884"/>
    <w:rsid w:val="00830C26"/>
    <w:rsid w:val="00832C41"/>
    <w:rsid w:val="00842E57"/>
    <w:rsid w:val="00845416"/>
    <w:rsid w:val="00847FF8"/>
    <w:rsid w:val="008561D3"/>
    <w:rsid w:val="00856F0E"/>
    <w:rsid w:val="00861A15"/>
    <w:rsid w:val="00863385"/>
    <w:rsid w:val="008647C0"/>
    <w:rsid w:val="008655FC"/>
    <w:rsid w:val="00870E0A"/>
    <w:rsid w:val="0087479F"/>
    <w:rsid w:val="00874FD1"/>
    <w:rsid w:val="00882B23"/>
    <w:rsid w:val="0088558F"/>
    <w:rsid w:val="0089458B"/>
    <w:rsid w:val="00895B25"/>
    <w:rsid w:val="008A008C"/>
    <w:rsid w:val="008A0D4A"/>
    <w:rsid w:val="008A41AF"/>
    <w:rsid w:val="008A4943"/>
    <w:rsid w:val="008B295D"/>
    <w:rsid w:val="008B62DB"/>
    <w:rsid w:val="008C02F6"/>
    <w:rsid w:val="008C0B8F"/>
    <w:rsid w:val="008C0E60"/>
    <w:rsid w:val="008C143A"/>
    <w:rsid w:val="008C38D8"/>
    <w:rsid w:val="008C68A9"/>
    <w:rsid w:val="008C6C7F"/>
    <w:rsid w:val="008D397D"/>
    <w:rsid w:val="008E0671"/>
    <w:rsid w:val="008E135B"/>
    <w:rsid w:val="008E1F93"/>
    <w:rsid w:val="008F13DD"/>
    <w:rsid w:val="008F1C7E"/>
    <w:rsid w:val="008F1DA5"/>
    <w:rsid w:val="008F4F5B"/>
    <w:rsid w:val="009008F4"/>
    <w:rsid w:val="00906BC5"/>
    <w:rsid w:val="00910ACC"/>
    <w:rsid w:val="00916507"/>
    <w:rsid w:val="0091674B"/>
    <w:rsid w:val="00916E74"/>
    <w:rsid w:val="009208E6"/>
    <w:rsid w:val="00922C83"/>
    <w:rsid w:val="00926E34"/>
    <w:rsid w:val="009275E4"/>
    <w:rsid w:val="00927711"/>
    <w:rsid w:val="009346CA"/>
    <w:rsid w:val="009372BB"/>
    <w:rsid w:val="00941F2A"/>
    <w:rsid w:val="00944162"/>
    <w:rsid w:val="00945B21"/>
    <w:rsid w:val="00952CAC"/>
    <w:rsid w:val="00953A40"/>
    <w:rsid w:val="009566DE"/>
    <w:rsid w:val="009619A5"/>
    <w:rsid w:val="009632C7"/>
    <w:rsid w:val="00966670"/>
    <w:rsid w:val="0097196E"/>
    <w:rsid w:val="009755DC"/>
    <w:rsid w:val="00976439"/>
    <w:rsid w:val="009765D6"/>
    <w:rsid w:val="0098272C"/>
    <w:rsid w:val="00984A09"/>
    <w:rsid w:val="0098579B"/>
    <w:rsid w:val="009875EB"/>
    <w:rsid w:val="009938AC"/>
    <w:rsid w:val="00995196"/>
    <w:rsid w:val="009952FE"/>
    <w:rsid w:val="009972F2"/>
    <w:rsid w:val="00997A88"/>
    <w:rsid w:val="00997F60"/>
    <w:rsid w:val="009A46C8"/>
    <w:rsid w:val="009A6AF4"/>
    <w:rsid w:val="009B0F3C"/>
    <w:rsid w:val="009B4555"/>
    <w:rsid w:val="009C09CF"/>
    <w:rsid w:val="009C0A5F"/>
    <w:rsid w:val="009C1E09"/>
    <w:rsid w:val="009C1FDE"/>
    <w:rsid w:val="009C2D9D"/>
    <w:rsid w:val="009C6EBF"/>
    <w:rsid w:val="009D2E25"/>
    <w:rsid w:val="009D530D"/>
    <w:rsid w:val="009D733A"/>
    <w:rsid w:val="009D7994"/>
    <w:rsid w:val="009E39D0"/>
    <w:rsid w:val="009E4983"/>
    <w:rsid w:val="009E4E66"/>
    <w:rsid w:val="009E5AD1"/>
    <w:rsid w:val="009F02AD"/>
    <w:rsid w:val="009F5531"/>
    <w:rsid w:val="009F6B34"/>
    <w:rsid w:val="00A0185E"/>
    <w:rsid w:val="00A02596"/>
    <w:rsid w:val="00A06561"/>
    <w:rsid w:val="00A11984"/>
    <w:rsid w:val="00A141A7"/>
    <w:rsid w:val="00A1508D"/>
    <w:rsid w:val="00A15262"/>
    <w:rsid w:val="00A179DD"/>
    <w:rsid w:val="00A21F7C"/>
    <w:rsid w:val="00A25E51"/>
    <w:rsid w:val="00A27899"/>
    <w:rsid w:val="00A27B91"/>
    <w:rsid w:val="00A32332"/>
    <w:rsid w:val="00A4028F"/>
    <w:rsid w:val="00A40E60"/>
    <w:rsid w:val="00A440E4"/>
    <w:rsid w:val="00A442F9"/>
    <w:rsid w:val="00A46766"/>
    <w:rsid w:val="00A46977"/>
    <w:rsid w:val="00A46A18"/>
    <w:rsid w:val="00A535A7"/>
    <w:rsid w:val="00A6174B"/>
    <w:rsid w:val="00A6385B"/>
    <w:rsid w:val="00A66AD0"/>
    <w:rsid w:val="00A71714"/>
    <w:rsid w:val="00A72FC0"/>
    <w:rsid w:val="00A7374E"/>
    <w:rsid w:val="00A737A0"/>
    <w:rsid w:val="00A73C97"/>
    <w:rsid w:val="00A75B3C"/>
    <w:rsid w:val="00A77C98"/>
    <w:rsid w:val="00A8046B"/>
    <w:rsid w:val="00A80AB8"/>
    <w:rsid w:val="00A81166"/>
    <w:rsid w:val="00A822D5"/>
    <w:rsid w:val="00A831C3"/>
    <w:rsid w:val="00A86E78"/>
    <w:rsid w:val="00A90FE2"/>
    <w:rsid w:val="00A929A4"/>
    <w:rsid w:val="00A931B5"/>
    <w:rsid w:val="00AA062B"/>
    <w:rsid w:val="00AA0FB1"/>
    <w:rsid w:val="00AA179F"/>
    <w:rsid w:val="00AA2D3E"/>
    <w:rsid w:val="00AA6103"/>
    <w:rsid w:val="00AB5354"/>
    <w:rsid w:val="00AB5A19"/>
    <w:rsid w:val="00AB6B3A"/>
    <w:rsid w:val="00AB704A"/>
    <w:rsid w:val="00AC10A1"/>
    <w:rsid w:val="00AC1A42"/>
    <w:rsid w:val="00AC1F16"/>
    <w:rsid w:val="00AC2BF1"/>
    <w:rsid w:val="00AC31EA"/>
    <w:rsid w:val="00AC3420"/>
    <w:rsid w:val="00AC56A9"/>
    <w:rsid w:val="00AC7EA6"/>
    <w:rsid w:val="00AD144D"/>
    <w:rsid w:val="00AD2D5D"/>
    <w:rsid w:val="00AD6F3B"/>
    <w:rsid w:val="00AD7AC3"/>
    <w:rsid w:val="00AE0153"/>
    <w:rsid w:val="00AE0154"/>
    <w:rsid w:val="00AE1D32"/>
    <w:rsid w:val="00AE3A02"/>
    <w:rsid w:val="00AE3BF7"/>
    <w:rsid w:val="00AF015C"/>
    <w:rsid w:val="00AF0184"/>
    <w:rsid w:val="00AF2014"/>
    <w:rsid w:val="00B00D53"/>
    <w:rsid w:val="00B00E29"/>
    <w:rsid w:val="00B01366"/>
    <w:rsid w:val="00B02BDC"/>
    <w:rsid w:val="00B039A0"/>
    <w:rsid w:val="00B045A6"/>
    <w:rsid w:val="00B07120"/>
    <w:rsid w:val="00B11C4D"/>
    <w:rsid w:val="00B12EF8"/>
    <w:rsid w:val="00B21585"/>
    <w:rsid w:val="00B21E86"/>
    <w:rsid w:val="00B23A27"/>
    <w:rsid w:val="00B24CB7"/>
    <w:rsid w:val="00B36CC9"/>
    <w:rsid w:val="00B374A3"/>
    <w:rsid w:val="00B37D5B"/>
    <w:rsid w:val="00B408CA"/>
    <w:rsid w:val="00B41DD9"/>
    <w:rsid w:val="00B50BAD"/>
    <w:rsid w:val="00B537BD"/>
    <w:rsid w:val="00B616FA"/>
    <w:rsid w:val="00B62116"/>
    <w:rsid w:val="00B70247"/>
    <w:rsid w:val="00B802B6"/>
    <w:rsid w:val="00B8312B"/>
    <w:rsid w:val="00B840DD"/>
    <w:rsid w:val="00B866BC"/>
    <w:rsid w:val="00B8781B"/>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ED5"/>
    <w:rsid w:val="00BB4523"/>
    <w:rsid w:val="00BB6AC2"/>
    <w:rsid w:val="00BC051C"/>
    <w:rsid w:val="00BC773B"/>
    <w:rsid w:val="00BD00B1"/>
    <w:rsid w:val="00BD1164"/>
    <w:rsid w:val="00BD4B3F"/>
    <w:rsid w:val="00BD5769"/>
    <w:rsid w:val="00BE081B"/>
    <w:rsid w:val="00BE1754"/>
    <w:rsid w:val="00BE177B"/>
    <w:rsid w:val="00BE3BBC"/>
    <w:rsid w:val="00BE40CD"/>
    <w:rsid w:val="00BE4EC5"/>
    <w:rsid w:val="00BE5E68"/>
    <w:rsid w:val="00BF173D"/>
    <w:rsid w:val="00BF656B"/>
    <w:rsid w:val="00BF6A10"/>
    <w:rsid w:val="00C02B77"/>
    <w:rsid w:val="00C035C8"/>
    <w:rsid w:val="00C0441D"/>
    <w:rsid w:val="00C04997"/>
    <w:rsid w:val="00C06A93"/>
    <w:rsid w:val="00C10EC7"/>
    <w:rsid w:val="00C205CA"/>
    <w:rsid w:val="00C226D0"/>
    <w:rsid w:val="00C23C69"/>
    <w:rsid w:val="00C23F9D"/>
    <w:rsid w:val="00C2437B"/>
    <w:rsid w:val="00C24747"/>
    <w:rsid w:val="00C2506A"/>
    <w:rsid w:val="00C34B8B"/>
    <w:rsid w:val="00C36B7E"/>
    <w:rsid w:val="00C41CC9"/>
    <w:rsid w:val="00C4696B"/>
    <w:rsid w:val="00C5102F"/>
    <w:rsid w:val="00C54B42"/>
    <w:rsid w:val="00C56282"/>
    <w:rsid w:val="00C5649B"/>
    <w:rsid w:val="00C57754"/>
    <w:rsid w:val="00C62075"/>
    <w:rsid w:val="00C63F8F"/>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39AE"/>
    <w:rsid w:val="00C847C2"/>
    <w:rsid w:val="00C85D7D"/>
    <w:rsid w:val="00C87FB7"/>
    <w:rsid w:val="00C903EF"/>
    <w:rsid w:val="00C91B5A"/>
    <w:rsid w:val="00C94480"/>
    <w:rsid w:val="00C973B6"/>
    <w:rsid w:val="00CA414D"/>
    <w:rsid w:val="00CA4D09"/>
    <w:rsid w:val="00CA57F4"/>
    <w:rsid w:val="00CA6E81"/>
    <w:rsid w:val="00CB0484"/>
    <w:rsid w:val="00CB2186"/>
    <w:rsid w:val="00CB2E5D"/>
    <w:rsid w:val="00CB4AD9"/>
    <w:rsid w:val="00CC0EA3"/>
    <w:rsid w:val="00CC1DD6"/>
    <w:rsid w:val="00CC4ED8"/>
    <w:rsid w:val="00CD0A09"/>
    <w:rsid w:val="00CD407F"/>
    <w:rsid w:val="00CE3EFF"/>
    <w:rsid w:val="00CE62C1"/>
    <w:rsid w:val="00CF15F7"/>
    <w:rsid w:val="00CF47B1"/>
    <w:rsid w:val="00CF56DB"/>
    <w:rsid w:val="00CF5E13"/>
    <w:rsid w:val="00CF7B17"/>
    <w:rsid w:val="00D01096"/>
    <w:rsid w:val="00D02AB2"/>
    <w:rsid w:val="00D03BF0"/>
    <w:rsid w:val="00D04333"/>
    <w:rsid w:val="00D0488E"/>
    <w:rsid w:val="00D04D80"/>
    <w:rsid w:val="00D0524C"/>
    <w:rsid w:val="00D05961"/>
    <w:rsid w:val="00D100C4"/>
    <w:rsid w:val="00D13F06"/>
    <w:rsid w:val="00D14C13"/>
    <w:rsid w:val="00D150EE"/>
    <w:rsid w:val="00D16723"/>
    <w:rsid w:val="00D20A14"/>
    <w:rsid w:val="00D20AEE"/>
    <w:rsid w:val="00D20DC7"/>
    <w:rsid w:val="00D243F7"/>
    <w:rsid w:val="00D30D96"/>
    <w:rsid w:val="00D33DE3"/>
    <w:rsid w:val="00D37D27"/>
    <w:rsid w:val="00D40E04"/>
    <w:rsid w:val="00D43C20"/>
    <w:rsid w:val="00D44B31"/>
    <w:rsid w:val="00D45ED7"/>
    <w:rsid w:val="00D47855"/>
    <w:rsid w:val="00D5196B"/>
    <w:rsid w:val="00D52F28"/>
    <w:rsid w:val="00D53E2F"/>
    <w:rsid w:val="00D562A6"/>
    <w:rsid w:val="00D613BE"/>
    <w:rsid w:val="00D61832"/>
    <w:rsid w:val="00D62923"/>
    <w:rsid w:val="00D65531"/>
    <w:rsid w:val="00D74CE9"/>
    <w:rsid w:val="00D758EB"/>
    <w:rsid w:val="00D810A2"/>
    <w:rsid w:val="00D82C39"/>
    <w:rsid w:val="00D83ABC"/>
    <w:rsid w:val="00D86BD3"/>
    <w:rsid w:val="00D9110E"/>
    <w:rsid w:val="00D94DB2"/>
    <w:rsid w:val="00D97E71"/>
    <w:rsid w:val="00DA40EB"/>
    <w:rsid w:val="00DA7522"/>
    <w:rsid w:val="00DB117F"/>
    <w:rsid w:val="00DB1C76"/>
    <w:rsid w:val="00DB3671"/>
    <w:rsid w:val="00DB4D7D"/>
    <w:rsid w:val="00DB66F5"/>
    <w:rsid w:val="00DB67AF"/>
    <w:rsid w:val="00DC1039"/>
    <w:rsid w:val="00DC2CE2"/>
    <w:rsid w:val="00DC2F9A"/>
    <w:rsid w:val="00DC36CD"/>
    <w:rsid w:val="00DC40F9"/>
    <w:rsid w:val="00DC548D"/>
    <w:rsid w:val="00DC6BC0"/>
    <w:rsid w:val="00DC7B29"/>
    <w:rsid w:val="00DD05B9"/>
    <w:rsid w:val="00DD1588"/>
    <w:rsid w:val="00DD169A"/>
    <w:rsid w:val="00DD666E"/>
    <w:rsid w:val="00DD69CA"/>
    <w:rsid w:val="00DD708D"/>
    <w:rsid w:val="00DD72B6"/>
    <w:rsid w:val="00DD74AF"/>
    <w:rsid w:val="00DE382D"/>
    <w:rsid w:val="00DE63C9"/>
    <w:rsid w:val="00DE6420"/>
    <w:rsid w:val="00DF1D88"/>
    <w:rsid w:val="00DF1F66"/>
    <w:rsid w:val="00DF2AF2"/>
    <w:rsid w:val="00DF5280"/>
    <w:rsid w:val="00DF5D3B"/>
    <w:rsid w:val="00E01A0E"/>
    <w:rsid w:val="00E02CA6"/>
    <w:rsid w:val="00E053B7"/>
    <w:rsid w:val="00E05FCC"/>
    <w:rsid w:val="00E0658D"/>
    <w:rsid w:val="00E07010"/>
    <w:rsid w:val="00E07F57"/>
    <w:rsid w:val="00E10A17"/>
    <w:rsid w:val="00E10F2A"/>
    <w:rsid w:val="00E12479"/>
    <w:rsid w:val="00E135E9"/>
    <w:rsid w:val="00E142AB"/>
    <w:rsid w:val="00E14B1A"/>
    <w:rsid w:val="00E153EC"/>
    <w:rsid w:val="00E215DA"/>
    <w:rsid w:val="00E22A9F"/>
    <w:rsid w:val="00E22D12"/>
    <w:rsid w:val="00E2488A"/>
    <w:rsid w:val="00E27B9E"/>
    <w:rsid w:val="00E27D9C"/>
    <w:rsid w:val="00E3157A"/>
    <w:rsid w:val="00E31E21"/>
    <w:rsid w:val="00E326A9"/>
    <w:rsid w:val="00E35823"/>
    <w:rsid w:val="00E35C31"/>
    <w:rsid w:val="00E37701"/>
    <w:rsid w:val="00E42A88"/>
    <w:rsid w:val="00E43B4E"/>
    <w:rsid w:val="00E45790"/>
    <w:rsid w:val="00E4601B"/>
    <w:rsid w:val="00E505A9"/>
    <w:rsid w:val="00E55DE0"/>
    <w:rsid w:val="00E560B9"/>
    <w:rsid w:val="00E61885"/>
    <w:rsid w:val="00E628D0"/>
    <w:rsid w:val="00E651AB"/>
    <w:rsid w:val="00E67300"/>
    <w:rsid w:val="00E71DA4"/>
    <w:rsid w:val="00E76F71"/>
    <w:rsid w:val="00E806DE"/>
    <w:rsid w:val="00E80EB2"/>
    <w:rsid w:val="00E81893"/>
    <w:rsid w:val="00E834A8"/>
    <w:rsid w:val="00E837D8"/>
    <w:rsid w:val="00E843C2"/>
    <w:rsid w:val="00E85634"/>
    <w:rsid w:val="00E8577C"/>
    <w:rsid w:val="00E8757B"/>
    <w:rsid w:val="00E90217"/>
    <w:rsid w:val="00E90638"/>
    <w:rsid w:val="00E939E3"/>
    <w:rsid w:val="00E961D0"/>
    <w:rsid w:val="00E97077"/>
    <w:rsid w:val="00EA0732"/>
    <w:rsid w:val="00EA39B8"/>
    <w:rsid w:val="00EA55E5"/>
    <w:rsid w:val="00EA5A53"/>
    <w:rsid w:val="00EA6A5F"/>
    <w:rsid w:val="00EA72EF"/>
    <w:rsid w:val="00EB2574"/>
    <w:rsid w:val="00EB27F3"/>
    <w:rsid w:val="00EB3E05"/>
    <w:rsid w:val="00EB40D3"/>
    <w:rsid w:val="00EC0F10"/>
    <w:rsid w:val="00EC23DC"/>
    <w:rsid w:val="00EC6B1B"/>
    <w:rsid w:val="00ED126A"/>
    <w:rsid w:val="00ED167F"/>
    <w:rsid w:val="00EE1016"/>
    <w:rsid w:val="00EE130E"/>
    <w:rsid w:val="00EE374E"/>
    <w:rsid w:val="00EE4489"/>
    <w:rsid w:val="00EE6277"/>
    <w:rsid w:val="00EE6DCA"/>
    <w:rsid w:val="00EE6EAC"/>
    <w:rsid w:val="00EE7693"/>
    <w:rsid w:val="00EF135E"/>
    <w:rsid w:val="00EF21AA"/>
    <w:rsid w:val="00EF3B7E"/>
    <w:rsid w:val="00EF56EE"/>
    <w:rsid w:val="00EF7D0C"/>
    <w:rsid w:val="00F04711"/>
    <w:rsid w:val="00F12420"/>
    <w:rsid w:val="00F12C92"/>
    <w:rsid w:val="00F15CBF"/>
    <w:rsid w:val="00F16602"/>
    <w:rsid w:val="00F173C3"/>
    <w:rsid w:val="00F23E3B"/>
    <w:rsid w:val="00F23FE2"/>
    <w:rsid w:val="00F24754"/>
    <w:rsid w:val="00F2615F"/>
    <w:rsid w:val="00F2699D"/>
    <w:rsid w:val="00F27D45"/>
    <w:rsid w:val="00F30B93"/>
    <w:rsid w:val="00F31B66"/>
    <w:rsid w:val="00F31BE4"/>
    <w:rsid w:val="00F45177"/>
    <w:rsid w:val="00F47237"/>
    <w:rsid w:val="00F4776B"/>
    <w:rsid w:val="00F526FF"/>
    <w:rsid w:val="00F528A6"/>
    <w:rsid w:val="00F539FE"/>
    <w:rsid w:val="00F55837"/>
    <w:rsid w:val="00F55C31"/>
    <w:rsid w:val="00F56B2B"/>
    <w:rsid w:val="00F57426"/>
    <w:rsid w:val="00F57F1E"/>
    <w:rsid w:val="00F6035B"/>
    <w:rsid w:val="00F6211B"/>
    <w:rsid w:val="00F63BDA"/>
    <w:rsid w:val="00F66307"/>
    <w:rsid w:val="00F66662"/>
    <w:rsid w:val="00F6680C"/>
    <w:rsid w:val="00F669C5"/>
    <w:rsid w:val="00F66D04"/>
    <w:rsid w:val="00F7168F"/>
    <w:rsid w:val="00F71FC0"/>
    <w:rsid w:val="00F72111"/>
    <w:rsid w:val="00F72F67"/>
    <w:rsid w:val="00F77459"/>
    <w:rsid w:val="00F77B77"/>
    <w:rsid w:val="00F80A45"/>
    <w:rsid w:val="00F81251"/>
    <w:rsid w:val="00F8164E"/>
    <w:rsid w:val="00F85615"/>
    <w:rsid w:val="00F876E7"/>
    <w:rsid w:val="00F965B2"/>
    <w:rsid w:val="00F97848"/>
    <w:rsid w:val="00FA27C9"/>
    <w:rsid w:val="00FA2920"/>
    <w:rsid w:val="00FA633F"/>
    <w:rsid w:val="00FA6625"/>
    <w:rsid w:val="00FB2CFE"/>
    <w:rsid w:val="00FB3B92"/>
    <w:rsid w:val="00FB73C1"/>
    <w:rsid w:val="00FC2570"/>
    <w:rsid w:val="00FC27CD"/>
    <w:rsid w:val="00FC4C06"/>
    <w:rsid w:val="00FC75D4"/>
    <w:rsid w:val="00FD09DB"/>
    <w:rsid w:val="00FD434A"/>
    <w:rsid w:val="00FD47CC"/>
    <w:rsid w:val="00FD6925"/>
    <w:rsid w:val="00FE0D43"/>
    <w:rsid w:val="00FE10DD"/>
    <w:rsid w:val="00FE4423"/>
    <w:rsid w:val="00FE54E2"/>
    <w:rsid w:val="00FE5A17"/>
    <w:rsid w:val="00FE6EEA"/>
    <w:rsid w:val="00FE7F3F"/>
    <w:rsid w:val="00FF07FA"/>
    <w:rsid w:val="00FF2E6F"/>
    <w:rsid w:val="00FF3A5E"/>
    <w:rsid w:val="00FF676C"/>
    <w:rsid w:val="00FF7479"/>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689069849">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072388984">
      <w:bodyDiv w:val="1"/>
      <w:marLeft w:val="0"/>
      <w:marRight w:val="0"/>
      <w:marTop w:val="0"/>
      <w:marBottom w:val="0"/>
      <w:divBdr>
        <w:top w:val="none" w:sz="0" w:space="0" w:color="auto"/>
        <w:left w:val="none" w:sz="0" w:space="0" w:color="auto"/>
        <w:bottom w:val="none" w:sz="0" w:space="0" w:color="auto"/>
        <w:right w:val="none" w:sz="0" w:space="0" w:color="auto"/>
      </w:divBdr>
      <w:divsChild>
        <w:div w:id="641884022">
          <w:marLeft w:val="0"/>
          <w:marRight w:val="0"/>
          <w:marTop w:val="15"/>
          <w:marBottom w:val="0"/>
          <w:divBdr>
            <w:top w:val="single" w:sz="48" w:space="0" w:color="auto"/>
            <w:left w:val="single" w:sz="48" w:space="0" w:color="auto"/>
            <w:bottom w:val="single" w:sz="48" w:space="0" w:color="auto"/>
            <w:right w:val="single" w:sz="48" w:space="0" w:color="auto"/>
          </w:divBdr>
          <w:divsChild>
            <w:div w:id="786004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790318458">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14126727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bnccompras.com/Home/Login" TargetMode="External"/><Relationship Id="rId18" Type="http://schemas.openxmlformats.org/officeDocument/2006/relationships/hyperlink" Target="http://www.planalto.gov.br/ccivil_03/_ato2019-2022/2021/lei/L14133.htm"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microsoft.com/office/2007/relationships/stylesWithEffects" Target="stylesWithEffects.xml"/><Relationship Id="rId12" Type="http://schemas.openxmlformats.org/officeDocument/2006/relationships/hyperlink" Target="https://bnccompras.com/Home/Login" TargetMode="External"/><Relationship Id="rId17" Type="http://schemas.openxmlformats.org/officeDocument/2006/relationships/hyperlink" Target="https://bnccompras.com/Home/Login"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bnccompras.com/Home/Login" TargetMode="External"/><Relationship Id="rId2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bnccompras.com/Home/Login" TargetMode="External"/><Relationship Id="rId23"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yperlink" Target="https://www.planalto.gov.br/ccivil_03/_ato2011-2014/2013/lei/l12846.ht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Home/Login" TargetMode="External"/><Relationship Id="rId22" Type="http://schemas.openxmlformats.org/officeDocument/2006/relationships/hyperlink" Target="mailto:notafiscal@piracicaba.sp.gov.b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3.xml><?xml version="1.0" encoding="utf-8"?>
<ds:datastoreItem xmlns:ds="http://schemas.openxmlformats.org/officeDocument/2006/customXml" ds:itemID="{05EE30CC-37B3-44FA-9071-5EB707387390}">
  <ds:schemaRefs>
    <ds:schemaRef ds:uri="http://schemas.openxmlformats.org/package/2006/metadata/core-properties"/>
    <ds:schemaRef ds:uri="http://schemas.microsoft.com/office/2006/documentManagement/types"/>
    <ds:schemaRef ds:uri="http://purl.org/dc/dcmitype/"/>
    <ds:schemaRef ds:uri="http://schemas.microsoft.com/office/2006/metadata/properties"/>
    <ds:schemaRef ds:uri="http://purl.org/dc/elements/1.1/"/>
    <ds:schemaRef ds:uri="http://purl.org/dc/terms/"/>
    <ds:schemaRef ds:uri="http://www.w3.org/XML/1998/namespace"/>
    <ds:schemaRef ds:uri="http://schemas.microsoft.com/office/infopath/2007/PartnerControls"/>
    <ds:schemaRef ds:uri="71763c0a-43a9-4215-9c1e-ac13867d38db"/>
    <ds:schemaRef ds:uri="60198707-c4ff-4d5d-8bc5-5efdd47f407d"/>
  </ds:schemaRefs>
</ds:datastoreItem>
</file>

<file path=customXml/itemProps4.xml><?xml version="1.0" encoding="utf-8"?>
<ds:datastoreItem xmlns:ds="http://schemas.openxmlformats.org/officeDocument/2006/customXml" ds:itemID="{1B2027E4-C4A2-4C1F-B9ED-E8E4526FC9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22</Pages>
  <Words>9581</Words>
  <Characters>51743</Characters>
  <Application>Microsoft Office Word</Application>
  <DocSecurity>0</DocSecurity>
  <Lines>431</Lines>
  <Paragraphs>122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61202</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Anna Maria Salles Pinto</cp:lastModifiedBy>
  <cp:revision>13</cp:revision>
  <cp:lastPrinted>2022-08-03T17:48:00Z</cp:lastPrinted>
  <dcterms:created xsi:type="dcterms:W3CDTF">2024-01-10T17:11:00Z</dcterms:created>
  <dcterms:modified xsi:type="dcterms:W3CDTF">2024-01-30T12:57:00Z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