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3EDFEEB"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C708CC">
        <w:rPr>
          <w:b/>
          <w:sz w:val="20"/>
          <w:szCs w:val="20"/>
          <w:lang w:val="pt-BR"/>
        </w:rPr>
        <w:t>425</w:t>
      </w:r>
      <w:r w:rsidRPr="00F526FF">
        <w:rPr>
          <w:b/>
          <w:sz w:val="20"/>
          <w:szCs w:val="20"/>
          <w:lang w:val="pt-BR"/>
        </w:rPr>
        <w:t>/</w:t>
      </w:r>
      <w:r w:rsidR="00C708CC">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382EC0A9" w:rsidR="00B039A0" w:rsidRPr="003B05F4" w:rsidRDefault="00906BC5" w:rsidP="003B05F4">
      <w:pPr>
        <w:pStyle w:val="Recuodecorpodetexto"/>
        <w:widowControl w:val="0"/>
        <w:numPr>
          <w:ilvl w:val="0"/>
          <w:numId w:val="11"/>
        </w:numPr>
        <w:tabs>
          <w:tab w:val="left" w:pos="284"/>
        </w:tabs>
        <w:autoSpaceDN w:val="0"/>
        <w:rPr>
          <w:b/>
          <w:bCs/>
          <w:sz w:val="20"/>
          <w:szCs w:val="20"/>
          <w:lang w:val="pt-BR"/>
        </w:rPr>
      </w:pPr>
      <w:r w:rsidRPr="003B05F4">
        <w:rPr>
          <w:sz w:val="20"/>
          <w:szCs w:val="20"/>
        </w:rPr>
        <w:t xml:space="preserve">Número do </w:t>
      </w:r>
      <w:r w:rsidR="00A179DD" w:rsidRPr="003B05F4">
        <w:rPr>
          <w:sz w:val="20"/>
          <w:szCs w:val="20"/>
        </w:rPr>
        <w:t>proces</w:t>
      </w:r>
      <w:r w:rsidR="00A179DD" w:rsidRPr="003B05F4">
        <w:rPr>
          <w:sz w:val="20"/>
          <w:szCs w:val="20"/>
          <w:lang w:val="pt-BR"/>
        </w:rPr>
        <w:t>so</w:t>
      </w:r>
      <w:r w:rsidRPr="003B05F4">
        <w:rPr>
          <w:sz w:val="20"/>
          <w:szCs w:val="20"/>
          <w:lang w:val="pt-BR"/>
        </w:rPr>
        <w:t>:</w:t>
      </w:r>
      <w:r w:rsidR="003B05F4" w:rsidRPr="003B05F4">
        <w:rPr>
          <w:kern w:val="0"/>
          <w:sz w:val="20"/>
          <w:szCs w:val="20"/>
          <w:lang w:val="pt-BR" w:eastAsia="pt-BR"/>
        </w:rPr>
        <w:t xml:space="preserve"> </w:t>
      </w:r>
      <w:r w:rsidR="003B05F4" w:rsidRPr="003B05F4">
        <w:rPr>
          <w:b/>
          <w:bCs/>
          <w:sz w:val="20"/>
          <w:szCs w:val="20"/>
          <w:lang w:val="pt-BR"/>
        </w:rPr>
        <w:t>80</w:t>
      </w:r>
      <w:r w:rsidR="003B05F4">
        <w:rPr>
          <w:b/>
          <w:bCs/>
          <w:sz w:val="20"/>
          <w:szCs w:val="20"/>
          <w:lang w:val="pt-BR"/>
        </w:rPr>
        <w:t>.</w:t>
      </w:r>
      <w:r w:rsidR="003B05F4" w:rsidRPr="003B05F4">
        <w:rPr>
          <w:b/>
          <w:bCs/>
          <w:sz w:val="20"/>
          <w:szCs w:val="20"/>
          <w:lang w:val="pt-BR"/>
        </w:rPr>
        <w:t>501/2024</w:t>
      </w:r>
      <w:r w:rsidRPr="003B05F4">
        <w:rPr>
          <w:b/>
          <w:sz w:val="20"/>
          <w:szCs w:val="20"/>
          <w:lang w:val="pt-BR"/>
        </w:rPr>
        <w:t xml:space="preserve"> </w:t>
      </w:r>
    </w:p>
    <w:p w14:paraId="4DF3BAAE" w14:textId="7E8CACF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C708CC">
        <w:rPr>
          <w:b/>
          <w:sz w:val="20"/>
          <w:szCs w:val="20"/>
          <w:lang w:val="pt-BR"/>
        </w:rPr>
        <w:t>10</w:t>
      </w:r>
      <w:r w:rsidRPr="00F526FF">
        <w:rPr>
          <w:b/>
          <w:sz w:val="20"/>
          <w:szCs w:val="20"/>
          <w:lang w:val="pt-BR"/>
        </w:rPr>
        <w:t>/</w:t>
      </w:r>
      <w:r w:rsidR="00C708CC">
        <w:rPr>
          <w:b/>
          <w:sz w:val="20"/>
          <w:szCs w:val="20"/>
          <w:lang w:val="pt-BR"/>
        </w:rPr>
        <w:t>09</w:t>
      </w:r>
      <w:r w:rsidRPr="00F526FF">
        <w:rPr>
          <w:b/>
          <w:sz w:val="20"/>
          <w:szCs w:val="20"/>
          <w:lang w:val="pt-BR"/>
        </w:rPr>
        <w:t>/</w:t>
      </w:r>
      <w:r w:rsidR="00C708CC">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794C5474"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C708CC">
        <w:rPr>
          <w:b/>
          <w:sz w:val="20"/>
          <w:szCs w:val="20"/>
          <w:lang w:val="pt-BR"/>
        </w:rPr>
        <w:t>10</w:t>
      </w:r>
      <w:r w:rsidRPr="00F526FF">
        <w:rPr>
          <w:b/>
          <w:sz w:val="20"/>
          <w:szCs w:val="20"/>
          <w:lang w:val="pt-BR"/>
        </w:rPr>
        <w:t>/</w:t>
      </w:r>
      <w:r w:rsidR="00C708CC">
        <w:rPr>
          <w:b/>
          <w:sz w:val="20"/>
          <w:szCs w:val="20"/>
          <w:lang w:val="pt-BR"/>
        </w:rPr>
        <w:t>09</w:t>
      </w:r>
      <w:r w:rsidRPr="00F526FF">
        <w:rPr>
          <w:b/>
          <w:sz w:val="20"/>
          <w:szCs w:val="20"/>
          <w:lang w:val="pt-BR"/>
        </w:rPr>
        <w:t>/</w:t>
      </w:r>
      <w:r w:rsidR="00C708CC">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bookmarkStart w:id="0" w:name="_GoBack"/>
      <w:bookmarkEnd w:id="0"/>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4D92A51D"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4E39F5">
        <w:rPr>
          <w:rFonts w:ascii="Arial" w:hAnsi="Arial" w:cs="Arial"/>
          <w:b/>
        </w:rPr>
        <w:t>Fornecimento</w:t>
      </w:r>
      <w:r w:rsidR="003B05F4" w:rsidRPr="003B05F4">
        <w:rPr>
          <w:rFonts w:ascii="Arial" w:hAnsi="Arial" w:cs="Arial"/>
          <w:b/>
        </w:rPr>
        <w:t xml:space="preserve"> de </w:t>
      </w:r>
      <w:r w:rsidR="003B05F4" w:rsidRPr="003B05F4">
        <w:rPr>
          <w:rFonts w:ascii="Arial" w:hAnsi="Arial" w:cs="Arial"/>
          <w:b/>
          <w:color w:val="111111"/>
        </w:rPr>
        <w:t xml:space="preserve">Materiais de </w:t>
      </w:r>
      <w:r w:rsidR="00F425E5">
        <w:rPr>
          <w:rFonts w:ascii="Arial" w:hAnsi="Arial" w:cs="Arial"/>
          <w:b/>
          <w:color w:val="111111"/>
        </w:rPr>
        <w:t>Escritório</w:t>
      </w:r>
      <w:r w:rsidR="003B05F4" w:rsidRPr="003B05F4">
        <w:rPr>
          <w:rFonts w:ascii="Arial" w:hAnsi="Arial" w:cs="Arial"/>
          <w:b/>
          <w:color w:val="111111"/>
        </w:rPr>
        <w:t xml:space="preserve"> Diversos</w:t>
      </w:r>
    </w:p>
    <w:p w14:paraId="4DD8D191" w14:textId="64E4BC93"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3B05F4" w:rsidRPr="003B05F4">
        <w:rPr>
          <w:rFonts w:ascii="Arial" w:hAnsi="Arial" w:cs="Arial"/>
        </w:rPr>
        <w:t>SECRETARIA MUNICIPAL DE GOVERNO</w:t>
      </w:r>
    </w:p>
    <w:p w14:paraId="2BE1C226" w14:textId="54E609C6"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3B05F4">
        <w:rPr>
          <w:rFonts w:ascii="Arial" w:hAnsi="Arial" w:cs="Arial"/>
        </w:rPr>
        <w:t xml:space="preserve"> </w:t>
      </w:r>
      <w:r w:rsidR="003B05F4" w:rsidRPr="003B05F4">
        <w:rPr>
          <w:rFonts w:ascii="Arial" w:hAnsi="Arial" w:cs="Arial"/>
          <w:bCs/>
          <w:iCs/>
        </w:rPr>
        <w:t xml:space="preserve">Tesouro - </w:t>
      </w:r>
      <w:r w:rsidR="003B05F4" w:rsidRPr="003B05F4">
        <w:rPr>
          <w:rFonts w:ascii="Arial" w:hAnsi="Arial" w:cs="Arial"/>
        </w:rPr>
        <w:t>Dotação Orçamentária: 14.422.0015.2009.0000</w:t>
      </w:r>
    </w:p>
    <w:p w14:paraId="3BE35796" w14:textId="7B2AE72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4E39F5" w:rsidRPr="004E39F5">
        <w:rPr>
          <w:rFonts w:ascii="Arial" w:hAnsi="Arial" w:cs="Arial"/>
          <w:b/>
        </w:rPr>
        <w:t>7.793,53 (</w:t>
      </w:r>
      <w:r w:rsidR="004E39F5">
        <w:rPr>
          <w:rFonts w:ascii="Arial" w:hAnsi="Arial" w:cs="Arial"/>
          <w:b/>
        </w:rPr>
        <w:t>S</w:t>
      </w:r>
      <w:r w:rsidR="004E39F5" w:rsidRPr="004E39F5">
        <w:rPr>
          <w:rFonts w:ascii="Arial" w:hAnsi="Arial" w:cs="Arial"/>
          <w:b/>
        </w:rPr>
        <w:t>ete mil setecentos e noventa e três reais e cinquenta e três centavos)</w:t>
      </w:r>
      <w:r w:rsidR="00DC7B29" w:rsidRPr="00F526FF">
        <w:rPr>
          <w:rFonts w:ascii="Arial" w:hAnsi="Arial" w:cs="Arial"/>
        </w:rPr>
        <w:t>.</w:t>
      </w:r>
    </w:p>
    <w:p w14:paraId="1BA3F747" w14:textId="6261AC80"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Pr="00C708CC" w:rsidRDefault="008A0D4A" w:rsidP="008A0D4A">
      <w:pPr>
        <w:numPr>
          <w:ilvl w:val="0"/>
          <w:numId w:val="9"/>
        </w:numPr>
        <w:tabs>
          <w:tab w:val="left" w:pos="284"/>
        </w:tabs>
        <w:jc w:val="both"/>
        <w:rPr>
          <w:rFonts w:ascii="Arial" w:hAnsi="Arial" w:cs="Arial"/>
          <w:b/>
        </w:rPr>
      </w:pPr>
      <w:r>
        <w:rPr>
          <w:rFonts w:ascii="Arial" w:hAnsi="Arial" w:cs="Arial"/>
        </w:rPr>
        <w:t xml:space="preserve">Prazo de validade: </w:t>
      </w:r>
      <w:r w:rsidRPr="00C708CC">
        <w:rPr>
          <w:rFonts w:ascii="Arial" w:hAnsi="Arial" w:cs="Arial"/>
          <w:b/>
        </w:rPr>
        <w:t>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65C6CD35"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52DAE2B4" w:rsidR="00B039A0" w:rsidRPr="00313619" w:rsidRDefault="00906BC5" w:rsidP="00C04997">
      <w:pPr>
        <w:numPr>
          <w:ilvl w:val="1"/>
          <w:numId w:val="9"/>
        </w:numPr>
        <w:tabs>
          <w:tab w:val="left" w:pos="284"/>
        </w:tabs>
        <w:jc w:val="both"/>
        <w:rPr>
          <w:rFonts w:ascii="Arial" w:hAnsi="Arial" w:cs="Arial"/>
        </w:rPr>
      </w:pPr>
      <w:r w:rsidRPr="003B05F4">
        <w:rPr>
          <w:rFonts w:ascii="Arial" w:hAnsi="Arial" w:cs="Arial"/>
        </w:rPr>
        <w:t>Catálogos técnicos contendo o descritivo/folder/foto do produto ofertado, comprovando as especificações</w:t>
      </w:r>
      <w:r w:rsidRPr="00313619">
        <w:rPr>
          <w:rFonts w:ascii="Arial" w:hAnsi="Arial" w:cs="Arial"/>
        </w:rPr>
        <w:t xml:space="preserve"> técnicas exigidas no edital.</w:t>
      </w:r>
    </w:p>
    <w:p w14:paraId="7424EF68" w14:textId="77777777" w:rsidR="00B039A0" w:rsidRPr="003B05F4"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16BB4E70" w14:textId="77777777" w:rsidR="003B05F4" w:rsidRPr="00F526FF" w:rsidRDefault="003B05F4" w:rsidP="003B05F4">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3B05F4" w:rsidRPr="00F526FF" w14:paraId="23810E01" w14:textId="77777777" w:rsidTr="003B05F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62BB050" w14:textId="50DA9376" w:rsidR="003B05F4" w:rsidRPr="003B05F4" w:rsidRDefault="003B05F4" w:rsidP="003B05F4">
            <w:pPr>
              <w:tabs>
                <w:tab w:val="left" w:pos="284"/>
              </w:tabs>
              <w:jc w:val="center"/>
              <w:rPr>
                <w:rFonts w:ascii="Arial" w:hAnsi="Arial" w:cs="Arial"/>
                <w:b/>
              </w:rPr>
            </w:pPr>
            <w:r w:rsidRPr="003B05F4">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517C3E7" w14:textId="6C5A9C38" w:rsidR="003B05F4" w:rsidRPr="00F526FF" w:rsidRDefault="003B05F4" w:rsidP="003B05F4">
            <w:pPr>
              <w:pStyle w:val="Contedodatabela"/>
              <w:tabs>
                <w:tab w:val="left" w:pos="284"/>
              </w:tabs>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5BC362C3" w14:textId="1B28978B" w:rsidR="003B05F4" w:rsidRPr="00F526FF" w:rsidRDefault="003B05F4" w:rsidP="003B05F4">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9098568" w14:textId="77777777" w:rsidR="003B05F4" w:rsidRDefault="003B05F4" w:rsidP="003B05F4">
            <w:pPr>
              <w:pStyle w:val="Contedodatabela"/>
              <w:snapToGrid w:val="0"/>
              <w:rPr>
                <w:rFonts w:ascii="Arial" w:hAnsi="Arial" w:cs="Arial"/>
              </w:rPr>
            </w:pPr>
            <w:r w:rsidRPr="00DC3538">
              <w:rPr>
                <w:rFonts w:ascii="Arial" w:hAnsi="Arial" w:cs="Arial"/>
              </w:rPr>
              <w:t>Suporte para aplicador de fitas de durex largo, 50</w:t>
            </w:r>
            <w:r>
              <w:rPr>
                <w:rFonts w:ascii="Arial" w:hAnsi="Arial" w:cs="Arial"/>
              </w:rPr>
              <w:t xml:space="preserve"> </w:t>
            </w:r>
            <w:r w:rsidRPr="00DC3538">
              <w:rPr>
                <w:rFonts w:ascii="Arial" w:hAnsi="Arial" w:cs="Arial"/>
              </w:rPr>
              <w:t>mm, manual, larga</w:t>
            </w:r>
            <w:r>
              <w:rPr>
                <w:rFonts w:ascii="Arial" w:hAnsi="Arial" w:cs="Arial"/>
              </w:rPr>
              <w:t xml:space="preserve">, grande, reforçado, ideal para </w:t>
            </w:r>
            <w:r w:rsidRPr="00DC3538">
              <w:rPr>
                <w:rFonts w:ascii="Arial" w:hAnsi="Arial" w:cs="Arial"/>
              </w:rPr>
              <w:t>empacotamento.</w:t>
            </w:r>
          </w:p>
          <w:p w14:paraId="71B0B79E" w14:textId="77777777" w:rsidR="003B05F4" w:rsidRPr="00F526FF" w:rsidRDefault="003B05F4" w:rsidP="003B05F4">
            <w:pPr>
              <w:pStyle w:val="Contedodatabela"/>
              <w:tabs>
                <w:tab w:val="left" w:pos="284"/>
              </w:tabs>
              <w:rPr>
                <w:rFonts w:ascii="Arial" w:hAnsi="Arial" w:cs="Arial"/>
              </w:rPr>
            </w:pPr>
          </w:p>
        </w:tc>
      </w:tr>
      <w:tr w:rsidR="003B05F4" w:rsidRPr="00F526FF" w14:paraId="629FBBA8" w14:textId="77777777" w:rsidTr="003B05F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02FB88" w14:textId="6C57FDDE" w:rsidR="003B05F4" w:rsidRPr="003B05F4" w:rsidRDefault="003B05F4" w:rsidP="003B05F4">
            <w:pPr>
              <w:tabs>
                <w:tab w:val="left" w:pos="284"/>
              </w:tabs>
              <w:jc w:val="center"/>
              <w:rPr>
                <w:rFonts w:ascii="Arial" w:hAnsi="Arial" w:cs="Arial"/>
                <w:b/>
              </w:rPr>
            </w:pPr>
            <w:r w:rsidRPr="003B05F4">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7278489A" w14:textId="791E530D" w:rsidR="003B05F4" w:rsidRPr="00F526FF" w:rsidRDefault="003B05F4" w:rsidP="003B05F4">
            <w:pPr>
              <w:pStyle w:val="Contedodatabela"/>
              <w:tabs>
                <w:tab w:val="left" w:pos="284"/>
              </w:tabs>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0B861EA1" w14:textId="7F4A697D" w:rsidR="003B05F4" w:rsidRPr="00F526FF" w:rsidRDefault="003B05F4" w:rsidP="003B05F4">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4FAA97" w14:textId="77777777" w:rsidR="003B05F4" w:rsidRDefault="003B05F4" w:rsidP="003B05F4">
            <w:pPr>
              <w:pStyle w:val="Contedodatabela"/>
              <w:snapToGrid w:val="0"/>
              <w:rPr>
                <w:rFonts w:ascii="Arial" w:hAnsi="Arial" w:cs="Arial"/>
              </w:rPr>
            </w:pPr>
            <w:r w:rsidRPr="00E0637A">
              <w:rPr>
                <w:rFonts w:ascii="Arial" w:hAnsi="Arial" w:cs="Arial"/>
              </w:rPr>
              <w:t>Fita Larga de</w:t>
            </w:r>
            <w:r>
              <w:rPr>
                <w:rFonts w:ascii="Arial" w:hAnsi="Arial" w:cs="Arial"/>
              </w:rPr>
              <w:t xml:space="preserve"> Embalagem Adesiva Transparente. </w:t>
            </w:r>
            <w:r w:rsidRPr="00E0637A">
              <w:rPr>
                <w:rFonts w:ascii="Arial" w:hAnsi="Arial" w:cs="Arial"/>
              </w:rPr>
              <w:t>Dimensões:</w:t>
            </w:r>
            <w:r>
              <w:rPr>
                <w:rFonts w:ascii="Arial" w:hAnsi="Arial" w:cs="Arial"/>
              </w:rPr>
              <w:t xml:space="preserve"> </w:t>
            </w:r>
            <w:r w:rsidRPr="00E0637A">
              <w:rPr>
                <w:rFonts w:ascii="Arial" w:hAnsi="Arial" w:cs="Arial"/>
              </w:rPr>
              <w:t>48mmx50mm</w:t>
            </w:r>
            <w:r>
              <w:rPr>
                <w:rFonts w:ascii="Arial" w:hAnsi="Arial" w:cs="Arial"/>
              </w:rPr>
              <w:t>.</w:t>
            </w:r>
            <w:r w:rsidRPr="00E0637A">
              <w:rPr>
                <w:rFonts w:ascii="Arial" w:hAnsi="Arial" w:cs="Arial"/>
              </w:rPr>
              <w:t xml:space="preserve"> Ma</w:t>
            </w:r>
            <w:r>
              <w:rPr>
                <w:rFonts w:ascii="Arial" w:hAnsi="Arial" w:cs="Arial"/>
              </w:rPr>
              <w:t xml:space="preserve">terial: Fita de polipropileno e </w:t>
            </w:r>
            <w:r w:rsidRPr="00E0637A">
              <w:rPr>
                <w:rFonts w:ascii="Arial" w:hAnsi="Arial" w:cs="Arial"/>
              </w:rPr>
              <w:t>adesivo à base de acrílico</w:t>
            </w:r>
            <w:r>
              <w:rPr>
                <w:rFonts w:ascii="Arial" w:hAnsi="Arial" w:cs="Arial"/>
              </w:rPr>
              <w:t>.</w:t>
            </w:r>
          </w:p>
          <w:p w14:paraId="3351C282" w14:textId="77777777" w:rsidR="003B05F4" w:rsidRPr="00F526FF" w:rsidRDefault="003B05F4" w:rsidP="003B05F4">
            <w:pPr>
              <w:pStyle w:val="Contedodatabela"/>
              <w:tabs>
                <w:tab w:val="left" w:pos="284"/>
              </w:tabs>
              <w:rPr>
                <w:rFonts w:ascii="Arial" w:hAnsi="Arial" w:cs="Arial"/>
              </w:rPr>
            </w:pPr>
          </w:p>
        </w:tc>
      </w:tr>
      <w:tr w:rsidR="003B05F4" w:rsidRPr="00F526FF" w14:paraId="53AC8B79" w14:textId="77777777" w:rsidTr="003B05F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6B30BFD" w:rsidR="003B05F4" w:rsidRPr="003B05F4" w:rsidRDefault="003B05F4" w:rsidP="003B05F4">
            <w:pPr>
              <w:tabs>
                <w:tab w:val="left" w:pos="284"/>
              </w:tabs>
              <w:jc w:val="center"/>
              <w:rPr>
                <w:rFonts w:ascii="Arial" w:hAnsi="Arial" w:cs="Arial"/>
                <w:b/>
              </w:rPr>
            </w:pPr>
            <w:r w:rsidRPr="003B05F4">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27149D5" w14:textId="10446EFC" w:rsidR="003B05F4" w:rsidRPr="00F526FF" w:rsidRDefault="003B05F4" w:rsidP="003B05F4">
            <w:pPr>
              <w:pStyle w:val="Contedodatabela"/>
              <w:tabs>
                <w:tab w:val="left" w:pos="284"/>
              </w:tabs>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F2A3AB6" w14:textId="64BDD0E0" w:rsidR="003B05F4" w:rsidRPr="00F526FF" w:rsidRDefault="003B05F4" w:rsidP="003B05F4">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4504B76" w14:textId="77777777" w:rsidR="003B05F4" w:rsidRDefault="003B05F4" w:rsidP="003B05F4">
            <w:pPr>
              <w:pStyle w:val="Contedodatabela"/>
              <w:snapToGrid w:val="0"/>
              <w:rPr>
                <w:rFonts w:ascii="Arial" w:hAnsi="Arial" w:cs="Arial"/>
              </w:rPr>
            </w:pPr>
            <w:r w:rsidRPr="00E0637A">
              <w:rPr>
                <w:rFonts w:ascii="Arial" w:hAnsi="Arial" w:cs="Arial"/>
              </w:rPr>
              <w:t>Barbante de algodão cru, composição 100% algodão 328 m</w:t>
            </w:r>
            <w:r>
              <w:rPr>
                <w:rFonts w:ascii="Arial" w:hAnsi="Arial" w:cs="Arial"/>
              </w:rPr>
              <w:t>.</w:t>
            </w:r>
          </w:p>
          <w:p w14:paraId="321B12CA" w14:textId="77777777" w:rsidR="003B05F4" w:rsidRPr="00F526FF" w:rsidRDefault="003B05F4" w:rsidP="003B05F4">
            <w:pPr>
              <w:pStyle w:val="Contedodatabela"/>
              <w:tabs>
                <w:tab w:val="left" w:pos="284"/>
              </w:tabs>
              <w:rPr>
                <w:rFonts w:ascii="Arial" w:hAnsi="Arial" w:cs="Arial"/>
              </w:rPr>
            </w:pPr>
          </w:p>
        </w:tc>
      </w:tr>
      <w:tr w:rsidR="003B05F4" w:rsidRPr="00F526FF" w14:paraId="57A2B8EB" w14:textId="77777777" w:rsidTr="003B05F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DDF9066" w:rsidR="003B05F4" w:rsidRPr="003B05F4" w:rsidRDefault="003B05F4" w:rsidP="003B05F4">
            <w:pPr>
              <w:tabs>
                <w:tab w:val="left" w:pos="284"/>
              </w:tabs>
              <w:jc w:val="center"/>
              <w:rPr>
                <w:rFonts w:ascii="Arial" w:hAnsi="Arial" w:cs="Arial"/>
                <w:b/>
                <w:bCs/>
              </w:rPr>
            </w:pPr>
            <w:r w:rsidRPr="003B05F4">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5CA94908" w14:textId="5A7B48A1" w:rsidR="003B05F4" w:rsidRPr="00F526FF" w:rsidRDefault="003B05F4" w:rsidP="003B05F4">
            <w:pPr>
              <w:pStyle w:val="Contedodatabela"/>
              <w:tabs>
                <w:tab w:val="left" w:pos="284"/>
              </w:tabs>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563B137" w14:textId="610313F0" w:rsidR="003B05F4" w:rsidRPr="00F526FF" w:rsidRDefault="003B05F4" w:rsidP="003B05F4">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6B90DD" w14:textId="77777777" w:rsidR="003B05F4" w:rsidRDefault="003B05F4" w:rsidP="003B05F4">
            <w:pPr>
              <w:pStyle w:val="Contedodatabela"/>
              <w:snapToGrid w:val="0"/>
              <w:rPr>
                <w:rFonts w:ascii="Arial" w:hAnsi="Arial" w:cs="Arial"/>
              </w:rPr>
            </w:pPr>
            <w:r w:rsidRPr="00E0637A">
              <w:rPr>
                <w:rFonts w:ascii="Arial" w:hAnsi="Arial" w:cs="Arial"/>
              </w:rPr>
              <w:t>Caixas de papelão nas medidas 34 x 28 x 26</w:t>
            </w:r>
            <w:r>
              <w:rPr>
                <w:rFonts w:ascii="Arial" w:hAnsi="Arial" w:cs="Arial"/>
              </w:rPr>
              <w:t xml:space="preserve"> </w:t>
            </w:r>
            <w:r w:rsidRPr="00E0637A">
              <w:rPr>
                <w:rFonts w:ascii="Arial" w:hAnsi="Arial" w:cs="Arial"/>
              </w:rPr>
              <w:t>cm de altura com logotipo e endereço impresso unilateral.</w:t>
            </w:r>
          </w:p>
          <w:p w14:paraId="3C9267BE" w14:textId="77777777" w:rsidR="003B05F4" w:rsidRPr="00F526FF" w:rsidRDefault="003B05F4" w:rsidP="003B05F4">
            <w:pPr>
              <w:pStyle w:val="Contedodatabela"/>
              <w:tabs>
                <w:tab w:val="left" w:pos="284"/>
              </w:tabs>
              <w:rPr>
                <w:rFonts w:ascii="Arial" w:hAnsi="Arial" w:cs="Arial"/>
              </w:rPr>
            </w:pPr>
          </w:p>
        </w:tc>
      </w:tr>
      <w:tr w:rsidR="003B05F4" w:rsidRPr="00F526FF" w14:paraId="6015EF20" w14:textId="77777777" w:rsidTr="003B05F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67789FA" w14:textId="24B36855" w:rsidR="003B05F4" w:rsidRPr="003B05F4" w:rsidRDefault="003B05F4" w:rsidP="003B05F4">
            <w:pPr>
              <w:tabs>
                <w:tab w:val="left" w:pos="284"/>
              </w:tabs>
              <w:jc w:val="center"/>
              <w:rPr>
                <w:rFonts w:ascii="Arial" w:hAnsi="Arial" w:cs="Arial"/>
                <w:b/>
                <w:bCs/>
              </w:rPr>
            </w:pPr>
            <w:r w:rsidRPr="003B05F4">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42F52133" w14:textId="3EED7BC7" w:rsidR="003B05F4" w:rsidRPr="00F526FF" w:rsidRDefault="003B05F4" w:rsidP="003B05F4">
            <w:pPr>
              <w:pStyle w:val="Contedodatabela"/>
              <w:tabs>
                <w:tab w:val="left" w:pos="284"/>
              </w:tabs>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1077226" w14:textId="4E20D3F9" w:rsidR="003B05F4" w:rsidRPr="00F526FF" w:rsidRDefault="003B05F4" w:rsidP="003B05F4">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A11B18" w14:textId="77777777" w:rsidR="003B05F4" w:rsidRDefault="003B05F4" w:rsidP="003B05F4">
            <w:pPr>
              <w:pStyle w:val="Contedodatabela"/>
              <w:snapToGrid w:val="0"/>
              <w:rPr>
                <w:rFonts w:ascii="Arial" w:hAnsi="Arial" w:cs="Arial"/>
              </w:rPr>
            </w:pPr>
            <w:r w:rsidRPr="00E0637A">
              <w:rPr>
                <w:rFonts w:ascii="Arial" w:hAnsi="Arial" w:cs="Arial"/>
              </w:rPr>
              <w:t xml:space="preserve">Corretivo Fita Escolar </w:t>
            </w:r>
            <w:r>
              <w:rPr>
                <w:rFonts w:ascii="Arial" w:hAnsi="Arial" w:cs="Arial"/>
              </w:rPr>
              <w:t>0</w:t>
            </w:r>
            <w:r w:rsidRPr="00E0637A">
              <w:rPr>
                <w:rFonts w:ascii="Arial" w:hAnsi="Arial" w:cs="Arial"/>
              </w:rPr>
              <w:t>4</w:t>
            </w:r>
            <w:r>
              <w:rPr>
                <w:rFonts w:ascii="Arial" w:hAnsi="Arial" w:cs="Arial"/>
              </w:rPr>
              <w:t xml:space="preserve"> mm x</w:t>
            </w:r>
            <w:r w:rsidRPr="00E0637A">
              <w:rPr>
                <w:rFonts w:ascii="Arial" w:hAnsi="Arial" w:cs="Arial"/>
              </w:rPr>
              <w:t xml:space="preserve"> 10</w:t>
            </w:r>
            <w:r>
              <w:rPr>
                <w:rFonts w:ascii="Arial" w:hAnsi="Arial" w:cs="Arial"/>
              </w:rPr>
              <w:t xml:space="preserve"> </w:t>
            </w:r>
            <w:r w:rsidRPr="00E0637A">
              <w:rPr>
                <w:rFonts w:ascii="Arial" w:hAnsi="Arial" w:cs="Arial"/>
              </w:rPr>
              <w:t>m.</w:t>
            </w:r>
          </w:p>
          <w:p w14:paraId="25B306BB" w14:textId="77777777" w:rsidR="003B05F4" w:rsidRPr="00F526FF" w:rsidRDefault="003B05F4" w:rsidP="003B05F4">
            <w:pPr>
              <w:pStyle w:val="Contedodatabela"/>
              <w:tabs>
                <w:tab w:val="left" w:pos="284"/>
              </w:tabs>
              <w:rPr>
                <w:rFonts w:ascii="Arial" w:hAnsi="Arial" w:cs="Arial"/>
              </w:rPr>
            </w:pPr>
          </w:p>
        </w:tc>
      </w:tr>
    </w:tbl>
    <w:p w14:paraId="77EC1D5E" w14:textId="77777777" w:rsidR="005545BF" w:rsidRPr="00A46462" w:rsidRDefault="005545BF" w:rsidP="00C04997">
      <w:pPr>
        <w:tabs>
          <w:tab w:val="left" w:pos="284"/>
        </w:tabs>
        <w:jc w:val="both"/>
        <w:rPr>
          <w:rFonts w:ascii="Arial" w:eastAsia="Arial" w:hAnsi="Arial" w:cs="Arial"/>
          <w:sz w:val="10"/>
        </w:rPr>
      </w:pPr>
    </w:p>
    <w:p w14:paraId="43F54476" w14:textId="77777777" w:rsidR="003B05F4" w:rsidRDefault="003B05F4" w:rsidP="003B05F4">
      <w:pPr>
        <w:tabs>
          <w:tab w:val="left" w:pos="284"/>
        </w:tabs>
        <w:jc w:val="both"/>
        <w:rPr>
          <w:rFonts w:ascii="Arial" w:hAnsi="Arial" w:cs="Arial"/>
        </w:rPr>
      </w:pPr>
    </w:p>
    <w:p w14:paraId="2680D116" w14:textId="7D8CCF37" w:rsidR="003B05F4" w:rsidRPr="00F526FF" w:rsidRDefault="00FA1FE5" w:rsidP="003B05F4">
      <w:pPr>
        <w:shd w:val="clear" w:color="auto" w:fill="CCCCCC"/>
        <w:tabs>
          <w:tab w:val="left" w:pos="284"/>
        </w:tabs>
        <w:ind w:firstLine="567"/>
        <w:rPr>
          <w:rFonts w:ascii="Arial" w:hAnsi="Arial" w:cs="Arial"/>
        </w:rPr>
      </w:pPr>
      <w:r>
        <w:rPr>
          <w:rFonts w:ascii="Arial" w:hAnsi="Arial" w:cs="Arial"/>
          <w:b/>
          <w:bCs/>
        </w:rPr>
        <w:t>5</w:t>
      </w:r>
      <w:r w:rsidR="003B05F4" w:rsidRPr="00F526FF">
        <w:rPr>
          <w:rFonts w:ascii="Arial" w:hAnsi="Arial" w:cs="Arial"/>
          <w:b/>
          <w:bCs/>
        </w:rPr>
        <w:t xml:space="preserve">. DA </w:t>
      </w:r>
      <w:r w:rsidR="003B05F4">
        <w:rPr>
          <w:rFonts w:ascii="Arial" w:hAnsi="Arial" w:cs="Arial"/>
          <w:b/>
          <w:bCs/>
        </w:rPr>
        <w:t>SUBCONTRATAÇÃO</w:t>
      </w:r>
      <w:r w:rsidR="003B05F4" w:rsidRPr="00F526FF">
        <w:rPr>
          <w:rFonts w:ascii="Arial" w:hAnsi="Arial" w:cs="Arial"/>
          <w:b/>
          <w:bCs/>
        </w:rPr>
        <w:t>:</w:t>
      </w:r>
    </w:p>
    <w:p w14:paraId="187256F2" w14:textId="1E23A5FD" w:rsidR="003B05F4" w:rsidRPr="003B05F4" w:rsidRDefault="003B05F4" w:rsidP="003B05F4">
      <w:pPr>
        <w:numPr>
          <w:ilvl w:val="0"/>
          <w:numId w:val="22"/>
        </w:numPr>
        <w:tabs>
          <w:tab w:val="left" w:pos="284"/>
        </w:tabs>
        <w:ind w:left="284" w:hanging="284"/>
        <w:rPr>
          <w:rFonts w:ascii="Arial" w:eastAsia="Arial" w:hAnsi="Arial" w:cs="Arial"/>
        </w:rPr>
      </w:pPr>
      <w:r w:rsidRPr="003B05F4">
        <w:rPr>
          <w:rFonts w:ascii="Arial" w:eastAsia="Arial" w:hAnsi="Arial" w:cs="Arial"/>
        </w:rPr>
        <w:t>Não é admitida a subcontratação do objeto contratual.</w:t>
      </w:r>
    </w:p>
    <w:p w14:paraId="2BAE61EE" w14:textId="77777777" w:rsidR="00313619" w:rsidRPr="00F526FF" w:rsidRDefault="00313619" w:rsidP="00C04997">
      <w:pPr>
        <w:tabs>
          <w:tab w:val="left" w:pos="284"/>
        </w:tabs>
        <w:jc w:val="both"/>
        <w:rPr>
          <w:rFonts w:ascii="Arial" w:hAnsi="Arial" w:cs="Arial"/>
          <w:highlight w:val="yellow"/>
        </w:rPr>
      </w:pPr>
    </w:p>
    <w:p w14:paraId="1F9F364C" w14:textId="6FD3CB4E" w:rsidR="00906BC5" w:rsidRPr="00F526FF" w:rsidRDefault="00FA1FE5" w:rsidP="00C04997">
      <w:pPr>
        <w:shd w:val="clear" w:color="auto" w:fill="CCCCCC"/>
        <w:tabs>
          <w:tab w:val="left" w:pos="284"/>
        </w:tabs>
        <w:ind w:firstLine="567"/>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lastRenderedPageBreak/>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BEB1A2D" w:rsidR="00906BC5" w:rsidRPr="00F526FF" w:rsidRDefault="00FA1FE5"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66948AF"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4E39F5">
        <w:rPr>
          <w:rFonts w:ascii="Arial" w:hAnsi="Arial" w:cs="Arial"/>
          <w:b/>
          <w:lang w:eastAsia="pt-BR"/>
        </w:rPr>
        <w:t>a</w:t>
      </w:r>
      <w:r w:rsidRPr="004E39F5">
        <w:rPr>
          <w:rFonts w:ascii="Arial" w:hAnsi="Arial" w:cs="Arial"/>
          <w:b/>
          <w:lang w:eastAsia="pt-BR"/>
        </w:rPr>
        <w:t xml:space="preserve">té o máximo de </w:t>
      </w:r>
      <w:r w:rsidR="003B05F4" w:rsidRPr="004E39F5">
        <w:rPr>
          <w:rFonts w:ascii="Arial" w:hAnsi="Arial" w:cs="Arial"/>
          <w:b/>
          <w:lang w:eastAsia="pt-BR"/>
        </w:rPr>
        <w:t>30</w:t>
      </w:r>
      <w:r w:rsidRPr="004E39F5">
        <w:rPr>
          <w:rFonts w:ascii="Arial" w:hAnsi="Arial" w:cs="Arial"/>
          <w:b/>
          <w:lang w:eastAsia="pt-BR"/>
        </w:rPr>
        <w:t xml:space="preserve"> (</w:t>
      </w:r>
      <w:r w:rsidR="003B05F4" w:rsidRPr="004E39F5">
        <w:rPr>
          <w:rFonts w:ascii="Arial" w:hAnsi="Arial" w:cs="Arial"/>
          <w:b/>
          <w:lang w:eastAsia="pt-BR"/>
        </w:rPr>
        <w:t>trinta)</w:t>
      </w:r>
      <w:r w:rsidRPr="004E39F5">
        <w:rPr>
          <w:rFonts w:ascii="Arial" w:hAnsi="Arial" w:cs="Arial"/>
          <w:b/>
          <w:lang w:eastAsia="pt-BR"/>
        </w:rPr>
        <w:t xml:space="preserve">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60162130" w14:textId="77777777" w:rsidR="003B05F4" w:rsidRDefault="003B05F4" w:rsidP="003B05F4">
      <w:pPr>
        <w:tabs>
          <w:tab w:val="left" w:pos="284"/>
        </w:tabs>
        <w:jc w:val="both"/>
        <w:rPr>
          <w:rFonts w:ascii="Arial" w:hAnsi="Arial" w:cs="Arial"/>
          <w:lang w:eastAsia="pt-BR"/>
        </w:rPr>
      </w:pPr>
    </w:p>
    <w:p w14:paraId="2B1C7474" w14:textId="77777777" w:rsidR="003B05F4" w:rsidRPr="00F425E5" w:rsidRDefault="003B05F4" w:rsidP="00F425E5">
      <w:pPr>
        <w:tabs>
          <w:tab w:val="left" w:pos="284"/>
        </w:tabs>
        <w:ind w:left="709"/>
        <w:jc w:val="both"/>
        <w:rPr>
          <w:rFonts w:ascii="Arial" w:hAnsi="Arial" w:cs="Arial"/>
          <w:b/>
          <w:lang w:eastAsia="pt-BR"/>
        </w:rPr>
      </w:pPr>
      <w:r w:rsidRPr="00F425E5">
        <w:rPr>
          <w:rFonts w:ascii="Arial" w:hAnsi="Arial" w:cs="Arial"/>
          <w:b/>
          <w:lang w:eastAsia="pt-BR"/>
        </w:rPr>
        <w:t>Secretaria Municipal de Governo – Núcleo de Apoio Administrativo</w:t>
      </w:r>
    </w:p>
    <w:p w14:paraId="0907482E" w14:textId="77777777" w:rsidR="00F425E5" w:rsidRDefault="003B05F4" w:rsidP="00F425E5">
      <w:pPr>
        <w:tabs>
          <w:tab w:val="left" w:pos="284"/>
        </w:tabs>
        <w:ind w:left="709"/>
        <w:jc w:val="both"/>
        <w:rPr>
          <w:rFonts w:ascii="Arial" w:hAnsi="Arial" w:cs="Arial"/>
          <w:b/>
          <w:lang w:eastAsia="pt-BR"/>
        </w:rPr>
      </w:pPr>
      <w:r w:rsidRPr="00F425E5">
        <w:rPr>
          <w:rFonts w:ascii="Arial" w:hAnsi="Arial" w:cs="Arial"/>
          <w:b/>
          <w:lang w:eastAsia="pt-BR"/>
        </w:rPr>
        <w:t xml:space="preserve">Rua Cap. Antônio Correa Barbosa nº 2.233 – 11º andar – Bairro Chácara Nazareth </w:t>
      </w:r>
    </w:p>
    <w:p w14:paraId="7DAC3FD5" w14:textId="0AAFCB72" w:rsidR="003B05F4" w:rsidRPr="00F425E5" w:rsidRDefault="00F425E5" w:rsidP="00F425E5">
      <w:pPr>
        <w:tabs>
          <w:tab w:val="left" w:pos="284"/>
        </w:tabs>
        <w:ind w:left="709"/>
        <w:jc w:val="both"/>
        <w:rPr>
          <w:rFonts w:ascii="Arial" w:hAnsi="Arial" w:cs="Arial"/>
          <w:b/>
          <w:lang w:eastAsia="pt-BR"/>
        </w:rPr>
      </w:pPr>
      <w:r>
        <w:rPr>
          <w:rFonts w:ascii="Arial" w:hAnsi="Arial" w:cs="Arial"/>
          <w:b/>
          <w:lang w:eastAsia="pt-BR"/>
        </w:rPr>
        <w:t xml:space="preserve">Piracicaba/SP </w:t>
      </w:r>
      <w:r w:rsidR="003B05F4" w:rsidRPr="00F425E5">
        <w:rPr>
          <w:rFonts w:ascii="Arial" w:hAnsi="Arial" w:cs="Arial"/>
          <w:b/>
          <w:lang w:eastAsia="pt-BR"/>
        </w:rPr>
        <w:t>– CEP 13400-900.</w:t>
      </w:r>
    </w:p>
    <w:p w14:paraId="5419C956" w14:textId="0B6CE44E" w:rsidR="003B05F4" w:rsidRPr="00F425E5" w:rsidRDefault="003B05F4" w:rsidP="00F425E5">
      <w:pPr>
        <w:tabs>
          <w:tab w:val="left" w:pos="284"/>
        </w:tabs>
        <w:ind w:left="709"/>
        <w:jc w:val="both"/>
        <w:rPr>
          <w:rFonts w:ascii="Arial" w:hAnsi="Arial" w:cs="Arial"/>
          <w:b/>
          <w:lang w:eastAsia="pt-BR"/>
        </w:rPr>
      </w:pPr>
      <w:r w:rsidRPr="00F425E5">
        <w:rPr>
          <w:rFonts w:ascii="Arial" w:hAnsi="Arial" w:cs="Arial"/>
          <w:b/>
          <w:lang w:eastAsia="pt-BR"/>
        </w:rPr>
        <w:t xml:space="preserve">Horário de entrega: </w:t>
      </w:r>
      <w:r w:rsidR="00F425E5">
        <w:rPr>
          <w:rFonts w:ascii="Arial" w:hAnsi="Arial" w:cs="Arial"/>
          <w:b/>
          <w:lang w:eastAsia="pt-BR"/>
        </w:rPr>
        <w:t xml:space="preserve">das </w:t>
      </w:r>
      <w:r w:rsidRPr="00F425E5">
        <w:rPr>
          <w:rFonts w:ascii="Arial" w:hAnsi="Arial" w:cs="Arial"/>
          <w:b/>
          <w:lang w:eastAsia="pt-BR"/>
        </w:rPr>
        <w:t>08h30m às 16h30m, de seg</w:t>
      </w:r>
      <w:r w:rsidR="00F425E5">
        <w:rPr>
          <w:rFonts w:ascii="Arial" w:hAnsi="Arial" w:cs="Arial"/>
          <w:b/>
          <w:lang w:eastAsia="pt-BR"/>
        </w:rPr>
        <w:t>unda</w:t>
      </w:r>
      <w:r w:rsidRPr="00F425E5">
        <w:rPr>
          <w:rFonts w:ascii="Arial" w:hAnsi="Arial" w:cs="Arial"/>
          <w:b/>
          <w:lang w:eastAsia="pt-BR"/>
        </w:rPr>
        <w:t xml:space="preserve"> à sexta-feira.</w:t>
      </w:r>
    </w:p>
    <w:p w14:paraId="2DF85688" w14:textId="77777777" w:rsidR="003B05F4" w:rsidRDefault="003B05F4" w:rsidP="003B05F4">
      <w:pPr>
        <w:tabs>
          <w:tab w:val="left" w:pos="284"/>
        </w:tabs>
        <w:jc w:val="both"/>
        <w:rPr>
          <w:rFonts w:ascii="Arial" w:hAnsi="Arial" w:cs="Arial"/>
          <w:lang w:eastAsia="pt-BR"/>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 xml:space="preserve">ontratante, no </w:t>
      </w:r>
      <w:r w:rsidRPr="00F425E5">
        <w:rPr>
          <w:rFonts w:ascii="Arial" w:hAnsi="Arial" w:cs="Arial"/>
          <w:b/>
        </w:rPr>
        <w:t>prazo máximo de 10 (dez) dias</w:t>
      </w:r>
      <w:r w:rsidRPr="00F526FF">
        <w:rPr>
          <w:rFonts w:ascii="Arial" w:hAnsi="Arial" w:cs="Arial"/>
        </w:rPr>
        <w:t>,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4ED3B58B" w:rsidR="00906BC5" w:rsidRPr="00F526FF" w:rsidRDefault="00FA1FE5" w:rsidP="00C04997">
      <w:pPr>
        <w:shd w:val="clear" w:color="auto" w:fill="CCCCCC"/>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w:t>
      </w:r>
      <w:r w:rsidR="00906BC5" w:rsidRPr="00F526FF">
        <w:rPr>
          <w:rFonts w:ascii="Arial" w:eastAsia="Arial" w:hAnsi="Arial" w:cs="Arial"/>
          <w:b/>
          <w:color w:val="000000"/>
        </w:rPr>
        <w:t>:</w:t>
      </w:r>
    </w:p>
    <w:p w14:paraId="40F7766D" w14:textId="59EEEE8C"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3B05F4">
        <w:rPr>
          <w:rFonts w:ascii="Arial" w:hAnsi="Arial" w:cs="Arial"/>
        </w:rPr>
        <w:t>03</w:t>
      </w:r>
      <w:r w:rsidRPr="00F526FF">
        <w:rPr>
          <w:rFonts w:ascii="Arial" w:hAnsi="Arial" w:cs="Arial"/>
        </w:rPr>
        <w:t xml:space="preserve"> (</w:t>
      </w:r>
      <w:r w:rsidR="003B05F4">
        <w:rPr>
          <w:rFonts w:ascii="Arial" w:hAnsi="Arial" w:cs="Arial"/>
        </w:rPr>
        <w:t>três</w:t>
      </w:r>
      <w:r w:rsidRPr="00F526FF">
        <w:rPr>
          <w:rFonts w:ascii="Arial" w:hAnsi="Arial" w:cs="Arial"/>
        </w:rPr>
        <w:t>) meses,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0F54EB26" w14:textId="77777777" w:rsidR="00217F72" w:rsidRPr="00F526FF" w:rsidRDefault="00217F72" w:rsidP="00A46462">
      <w:pPr>
        <w:tabs>
          <w:tab w:val="left" w:pos="284"/>
        </w:tabs>
        <w:ind w:firstLine="709"/>
        <w:jc w:val="both"/>
        <w:rPr>
          <w:rFonts w:ascii="Arial" w:hAnsi="Arial" w:cs="Arial"/>
        </w:rPr>
      </w:pPr>
    </w:p>
    <w:p w14:paraId="30A2EDE9" w14:textId="1F3863B9" w:rsidR="00906BC5" w:rsidRPr="00F526FF" w:rsidRDefault="00FA1FE5" w:rsidP="00C04997">
      <w:pPr>
        <w:shd w:val="clear" w:color="auto" w:fill="DDDDDD"/>
        <w:tabs>
          <w:tab w:val="left" w:pos="284"/>
        </w:tabs>
        <w:ind w:firstLine="561"/>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w:t>
      </w:r>
      <w:r w:rsidRPr="00F425E5">
        <w:rPr>
          <w:rFonts w:ascii="Arial" w:hAnsi="Arial" w:cs="Arial"/>
          <w:b/>
        </w:rPr>
        <w:t>da sede da pessoa jurídica</w:t>
      </w:r>
      <w:r w:rsidRPr="0040479C">
        <w:rPr>
          <w:rFonts w:ascii="Arial" w:hAnsi="Arial" w:cs="Arial"/>
        </w:rPr>
        <w:t>,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lastRenderedPageBreak/>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747F6C7E" w:rsidR="00F526FF" w:rsidRDefault="00906BC5" w:rsidP="00C04997">
      <w:pPr>
        <w:tabs>
          <w:tab w:val="left" w:pos="284"/>
        </w:tabs>
        <w:jc w:val="both"/>
        <w:rPr>
          <w:rFonts w:ascii="Arial" w:hAnsi="Arial" w:cs="Arial"/>
        </w:rPr>
      </w:pPr>
      <w:r w:rsidRPr="00F526FF">
        <w:rPr>
          <w:rFonts w:ascii="Arial" w:hAnsi="Arial" w:cs="Arial"/>
        </w:rPr>
        <w:t>Piracicaba,</w:t>
      </w:r>
      <w:r w:rsidR="00C708CC">
        <w:rPr>
          <w:rFonts w:ascii="Arial" w:hAnsi="Arial" w:cs="Arial"/>
        </w:rPr>
        <w:t xml:space="preserve"> 23 de agosto de 2024</w:t>
      </w:r>
    </w:p>
    <w:p w14:paraId="444DE990" w14:textId="77777777" w:rsidR="00F526FF" w:rsidRDefault="00F526FF" w:rsidP="00C04997">
      <w:pPr>
        <w:tabs>
          <w:tab w:val="left" w:pos="284"/>
        </w:tabs>
        <w:jc w:val="center"/>
        <w:rPr>
          <w:rFonts w:ascii="Arial" w:hAnsi="Arial" w:cs="Arial"/>
        </w:rPr>
      </w:pPr>
    </w:p>
    <w:p w14:paraId="6B7F4585" w14:textId="77777777" w:rsidR="00F425E5" w:rsidRDefault="00F425E5" w:rsidP="00AC2BF1">
      <w:pPr>
        <w:pStyle w:val="Ttulo2"/>
        <w:tabs>
          <w:tab w:val="clear" w:pos="0"/>
          <w:tab w:val="left" w:pos="284"/>
        </w:tabs>
        <w:ind w:left="0" w:firstLine="0"/>
        <w:rPr>
          <w:szCs w:val="20"/>
          <w:lang w:val="pt-BR"/>
        </w:rPr>
      </w:pPr>
    </w:p>
    <w:p w14:paraId="7D4FA365" w14:textId="77777777" w:rsidR="00102FE9" w:rsidRDefault="00102FE9" w:rsidP="00102FE9"/>
    <w:p w14:paraId="733C67D4" w14:textId="77777777" w:rsidR="00102FE9" w:rsidRDefault="00102FE9" w:rsidP="00102FE9"/>
    <w:p w14:paraId="6F681FE2" w14:textId="77777777" w:rsidR="00102FE9" w:rsidRPr="00102FE9" w:rsidRDefault="00102FE9" w:rsidP="00102FE9"/>
    <w:p w14:paraId="16026E49" w14:textId="1C69C2AC" w:rsidR="00102FE9" w:rsidRDefault="00102FE9" w:rsidP="00102FE9">
      <w:pPr>
        <w:autoSpaceDE w:val="0"/>
        <w:autoSpaceDN w:val="0"/>
        <w:adjustRightInd w:val="0"/>
        <w:jc w:val="center"/>
        <w:rPr>
          <w:rFonts w:ascii="Arial" w:hAnsi="Arial" w:cs="Arial"/>
          <w:b/>
          <w:bCs/>
          <w:lang w:eastAsia="pt-BR"/>
        </w:rPr>
      </w:pPr>
      <w:r>
        <w:rPr>
          <w:rFonts w:ascii="Arial" w:hAnsi="Arial" w:cs="Arial"/>
          <w:b/>
          <w:bCs/>
          <w:lang w:eastAsia="pt-BR"/>
        </w:rPr>
        <w:t>PRISCILA CAMARGO RODRIGUES GRECCHI</w:t>
      </w:r>
    </w:p>
    <w:p w14:paraId="764DA96D" w14:textId="77777777" w:rsidR="00102FE9" w:rsidRDefault="00102FE9" w:rsidP="00102FE9">
      <w:pPr>
        <w:jc w:val="center"/>
        <w:rPr>
          <w:rFonts w:ascii="Arial" w:hAnsi="Arial" w:cs="Arial"/>
          <w:b/>
        </w:rPr>
      </w:pPr>
      <w:r>
        <w:rPr>
          <w:rFonts w:ascii="Arial" w:hAnsi="Arial" w:cs="Arial"/>
          <w:b/>
        </w:rPr>
        <w:t>Chefe da Divisão de Compras</w:t>
      </w:r>
    </w:p>
    <w:p w14:paraId="3171A141" w14:textId="77777777" w:rsidR="00F425E5" w:rsidRDefault="00F425E5">
      <w:pPr>
        <w:suppressAutoHyphens w:val="0"/>
        <w:rPr>
          <w:rFonts w:ascii="Arial" w:hAnsi="Arial" w:cs="Arial"/>
          <w:b/>
          <w:bCs/>
          <w:sz w:val="24"/>
        </w:rPr>
      </w:pPr>
    </w:p>
    <w:p w14:paraId="0CE6A0CF" w14:textId="77777777" w:rsidR="00102FE9" w:rsidRDefault="00102FE9" w:rsidP="00AC2BF1">
      <w:pPr>
        <w:pStyle w:val="Ttulo2"/>
        <w:tabs>
          <w:tab w:val="clear" w:pos="0"/>
          <w:tab w:val="left" w:pos="284"/>
        </w:tabs>
        <w:ind w:left="0" w:firstLine="0"/>
        <w:rPr>
          <w:szCs w:val="20"/>
          <w:lang w:val="pt-BR"/>
        </w:rPr>
      </w:pPr>
    </w:p>
    <w:p w14:paraId="6F935EE0" w14:textId="77777777" w:rsidR="00102FE9" w:rsidRPr="00102FE9" w:rsidRDefault="00102FE9" w:rsidP="00102FE9"/>
    <w:p w14:paraId="06B3E1F8" w14:textId="77777777" w:rsidR="00102FE9" w:rsidRPr="00102FE9" w:rsidRDefault="00102FE9" w:rsidP="00AC2BF1">
      <w:pPr>
        <w:pStyle w:val="Ttulo2"/>
        <w:tabs>
          <w:tab w:val="clear" w:pos="0"/>
          <w:tab w:val="left" w:pos="284"/>
        </w:tabs>
        <w:ind w:left="0" w:firstLine="0"/>
        <w:rPr>
          <w:szCs w:val="20"/>
        </w:rPr>
      </w:pPr>
    </w:p>
    <w:p w14:paraId="3DF0A67C" w14:textId="77777777" w:rsidR="00102FE9" w:rsidRPr="00102FE9" w:rsidRDefault="00102FE9" w:rsidP="00AC2BF1">
      <w:pPr>
        <w:pStyle w:val="Ttulo2"/>
        <w:tabs>
          <w:tab w:val="clear" w:pos="0"/>
          <w:tab w:val="left" w:pos="284"/>
        </w:tabs>
        <w:ind w:left="0" w:firstLine="0"/>
        <w:rPr>
          <w:szCs w:val="20"/>
        </w:rPr>
      </w:pPr>
    </w:p>
    <w:p w14:paraId="4F7B6A7C" w14:textId="77777777" w:rsidR="00102FE9" w:rsidRDefault="00102FE9" w:rsidP="00AC2BF1">
      <w:pPr>
        <w:pStyle w:val="Ttulo2"/>
        <w:tabs>
          <w:tab w:val="clear" w:pos="0"/>
          <w:tab w:val="left" w:pos="284"/>
        </w:tabs>
        <w:ind w:left="0" w:firstLine="0"/>
        <w:rPr>
          <w:szCs w:val="20"/>
          <w:lang w:val="pt-BR"/>
        </w:rPr>
      </w:pPr>
    </w:p>
    <w:p w14:paraId="03AB9D22" w14:textId="77777777" w:rsidR="00102FE9" w:rsidRDefault="00102FE9" w:rsidP="00102FE9"/>
    <w:p w14:paraId="69B7C83D" w14:textId="77777777" w:rsidR="00102FE9" w:rsidRDefault="00102FE9" w:rsidP="00102FE9"/>
    <w:p w14:paraId="4A89B06A" w14:textId="77777777" w:rsidR="00102FE9" w:rsidRDefault="00102FE9" w:rsidP="00102FE9"/>
    <w:p w14:paraId="1F41ADB3" w14:textId="77777777" w:rsidR="00102FE9" w:rsidRDefault="00102FE9" w:rsidP="00102FE9"/>
    <w:p w14:paraId="35B161AD" w14:textId="77777777" w:rsidR="00102FE9" w:rsidRDefault="00102FE9" w:rsidP="00102FE9"/>
    <w:p w14:paraId="70FD05C8" w14:textId="77777777" w:rsidR="00102FE9" w:rsidRDefault="00102FE9" w:rsidP="00102FE9"/>
    <w:p w14:paraId="35D3C4FD" w14:textId="77777777" w:rsidR="00102FE9" w:rsidRDefault="00102FE9" w:rsidP="00102FE9"/>
    <w:p w14:paraId="1838F727" w14:textId="77777777" w:rsidR="00102FE9" w:rsidRDefault="00102FE9" w:rsidP="00102FE9"/>
    <w:p w14:paraId="5C6E5374" w14:textId="77777777" w:rsidR="00102FE9" w:rsidRDefault="00102FE9" w:rsidP="00102FE9"/>
    <w:p w14:paraId="0F848380" w14:textId="77777777" w:rsidR="00102FE9" w:rsidRDefault="00102FE9" w:rsidP="00102FE9"/>
    <w:p w14:paraId="69B590BA" w14:textId="77777777" w:rsidR="00102FE9" w:rsidRDefault="00102FE9" w:rsidP="00102FE9"/>
    <w:p w14:paraId="757E177E" w14:textId="77777777" w:rsidR="00102FE9" w:rsidRDefault="00102FE9" w:rsidP="00102FE9"/>
    <w:p w14:paraId="01583A82" w14:textId="77777777" w:rsidR="00102FE9" w:rsidRDefault="00102FE9" w:rsidP="00102FE9"/>
    <w:p w14:paraId="30C938E9" w14:textId="77777777" w:rsidR="00102FE9" w:rsidRDefault="00102FE9" w:rsidP="00102FE9"/>
    <w:p w14:paraId="32991884" w14:textId="77777777" w:rsidR="00102FE9" w:rsidRDefault="00102FE9" w:rsidP="00102FE9"/>
    <w:p w14:paraId="364E4513" w14:textId="77777777" w:rsidR="00102FE9" w:rsidRDefault="00102FE9" w:rsidP="00102FE9"/>
    <w:p w14:paraId="73BCC62C" w14:textId="77777777" w:rsidR="00102FE9" w:rsidRDefault="00102FE9" w:rsidP="00102FE9"/>
    <w:p w14:paraId="2C0B8D75" w14:textId="77777777" w:rsidR="00102FE9" w:rsidRDefault="00102FE9" w:rsidP="00102FE9"/>
    <w:p w14:paraId="523E8490" w14:textId="77777777" w:rsidR="00102FE9" w:rsidRDefault="00102FE9" w:rsidP="00102FE9"/>
    <w:p w14:paraId="437077F5" w14:textId="77777777" w:rsidR="00102FE9" w:rsidRDefault="00102FE9" w:rsidP="00102FE9"/>
    <w:p w14:paraId="4CB6BE35" w14:textId="77777777" w:rsidR="00102FE9" w:rsidRDefault="00102FE9" w:rsidP="00102FE9"/>
    <w:p w14:paraId="19ABC6AE" w14:textId="77777777" w:rsidR="00102FE9" w:rsidRDefault="00102FE9" w:rsidP="00102FE9"/>
    <w:p w14:paraId="6DF1C95D" w14:textId="77777777" w:rsidR="00102FE9" w:rsidRDefault="00102FE9" w:rsidP="00102FE9"/>
    <w:p w14:paraId="6FC6F1EA" w14:textId="77777777" w:rsidR="00102FE9" w:rsidRDefault="00102FE9" w:rsidP="00102FE9"/>
    <w:p w14:paraId="3E3B8509" w14:textId="77777777" w:rsidR="00102FE9" w:rsidRDefault="00102FE9" w:rsidP="00102FE9"/>
    <w:p w14:paraId="0C6B7AD2" w14:textId="77777777" w:rsidR="00102FE9" w:rsidRDefault="00102FE9" w:rsidP="00102FE9"/>
    <w:p w14:paraId="125387E2" w14:textId="77777777" w:rsidR="00102FE9" w:rsidRDefault="00102FE9" w:rsidP="00102FE9"/>
    <w:p w14:paraId="2990A86B" w14:textId="77777777" w:rsidR="00102FE9" w:rsidRDefault="00102FE9" w:rsidP="00102FE9"/>
    <w:p w14:paraId="2D99D701" w14:textId="77777777" w:rsidR="00102FE9" w:rsidRPr="00102FE9" w:rsidRDefault="00102FE9" w:rsidP="00102FE9"/>
    <w:p w14:paraId="4CB0F9CD" w14:textId="77777777" w:rsidR="00102FE9" w:rsidRPr="00102FE9" w:rsidRDefault="00102FE9" w:rsidP="00AC2BF1">
      <w:pPr>
        <w:pStyle w:val="Ttulo2"/>
        <w:tabs>
          <w:tab w:val="clear" w:pos="0"/>
          <w:tab w:val="left" w:pos="284"/>
        </w:tabs>
        <w:ind w:left="0" w:firstLine="0"/>
        <w:rPr>
          <w:szCs w:val="20"/>
        </w:rPr>
      </w:pPr>
    </w:p>
    <w:p w14:paraId="19B17F19" w14:textId="77777777" w:rsidR="00102FE9" w:rsidRDefault="00102FE9" w:rsidP="00AC2BF1">
      <w:pPr>
        <w:pStyle w:val="Ttulo2"/>
        <w:tabs>
          <w:tab w:val="clear" w:pos="0"/>
          <w:tab w:val="left" w:pos="284"/>
        </w:tabs>
        <w:ind w:left="0" w:firstLine="0"/>
        <w:rPr>
          <w:szCs w:val="20"/>
          <w:lang w:val="pt-BR"/>
        </w:rPr>
      </w:pPr>
    </w:p>
    <w:p w14:paraId="4965902A" w14:textId="77777777" w:rsidR="00102FE9" w:rsidRDefault="00102FE9" w:rsidP="00AC2BF1">
      <w:pPr>
        <w:pStyle w:val="Ttulo2"/>
        <w:tabs>
          <w:tab w:val="clear" w:pos="0"/>
          <w:tab w:val="left" w:pos="284"/>
        </w:tabs>
        <w:ind w:left="0" w:firstLine="0"/>
        <w:rPr>
          <w:szCs w:val="20"/>
          <w:lang w:val="pt-BR"/>
        </w:rPr>
      </w:pPr>
    </w:p>
    <w:p w14:paraId="585869EE" w14:textId="77777777" w:rsidR="00102FE9" w:rsidRDefault="00102FE9" w:rsidP="00AC2BF1">
      <w:pPr>
        <w:pStyle w:val="Ttulo2"/>
        <w:tabs>
          <w:tab w:val="clear" w:pos="0"/>
          <w:tab w:val="left" w:pos="284"/>
        </w:tabs>
        <w:ind w:left="0" w:firstLine="0"/>
        <w:rPr>
          <w:szCs w:val="20"/>
          <w:lang w:val="pt-BR"/>
        </w:rPr>
      </w:pPr>
    </w:p>
    <w:p w14:paraId="52E4C506" w14:textId="77777777" w:rsidR="00102FE9" w:rsidRDefault="00102FE9" w:rsidP="00AC2BF1">
      <w:pPr>
        <w:pStyle w:val="Ttulo2"/>
        <w:tabs>
          <w:tab w:val="clear" w:pos="0"/>
          <w:tab w:val="left" w:pos="284"/>
        </w:tabs>
        <w:ind w:left="0" w:firstLine="0"/>
        <w:rPr>
          <w:szCs w:val="20"/>
          <w:lang w:val="pt-BR"/>
        </w:rPr>
      </w:pPr>
    </w:p>
    <w:p w14:paraId="3AEEFC3E" w14:textId="77777777" w:rsidR="00102FE9" w:rsidRPr="00102FE9" w:rsidRDefault="00102FE9" w:rsidP="00102FE9"/>
    <w:p w14:paraId="2D6750CC" w14:textId="77777777" w:rsidR="00102FE9" w:rsidRPr="00102FE9" w:rsidRDefault="00102FE9" w:rsidP="00AC2BF1">
      <w:pPr>
        <w:pStyle w:val="Ttulo2"/>
        <w:tabs>
          <w:tab w:val="clear" w:pos="0"/>
          <w:tab w:val="left" w:pos="284"/>
        </w:tabs>
        <w:ind w:left="0" w:firstLine="0"/>
        <w:rPr>
          <w:szCs w:val="20"/>
        </w:rPr>
      </w:pPr>
    </w:p>
    <w:p w14:paraId="2963CEB7" w14:textId="0C9B0092"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lastRenderedPageBreak/>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lastRenderedPageBreak/>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6F4407A3"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F425E5">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45D3DB1" w14:textId="77777777" w:rsidR="003F14BD" w:rsidRPr="005554C2" w:rsidRDefault="003F14BD" w:rsidP="003F14BD">
      <w:pPr>
        <w:jc w:val="both"/>
        <w:rPr>
          <w:sz w:val="24"/>
          <w:szCs w:val="24"/>
        </w:rPr>
      </w:pPr>
      <w:r w:rsidRPr="005554C2">
        <w:rPr>
          <w:b/>
          <w:bCs/>
          <w:sz w:val="24"/>
          <w:szCs w:val="24"/>
        </w:rPr>
        <w:t>==============================================================</w:t>
      </w:r>
    </w:p>
    <w:p w14:paraId="781483F7" w14:textId="77777777" w:rsidR="003F14BD" w:rsidRPr="005554C2" w:rsidRDefault="003F14BD" w:rsidP="003F14BD">
      <w:pPr>
        <w:jc w:val="center"/>
        <w:rPr>
          <w:sz w:val="24"/>
          <w:szCs w:val="24"/>
        </w:rPr>
      </w:pPr>
      <w:r w:rsidRPr="005554C2">
        <w:rPr>
          <w:b/>
          <w:bCs/>
          <w:sz w:val="24"/>
          <w:szCs w:val="24"/>
        </w:rPr>
        <w:t>MINUTA DE CONTRATO</w:t>
      </w:r>
    </w:p>
    <w:p w14:paraId="4617A4AC" w14:textId="77777777" w:rsidR="003F14BD" w:rsidRPr="005554C2" w:rsidRDefault="003F14BD" w:rsidP="003F14BD">
      <w:pPr>
        <w:jc w:val="both"/>
        <w:rPr>
          <w:sz w:val="24"/>
          <w:szCs w:val="24"/>
        </w:rPr>
      </w:pPr>
      <w:r w:rsidRPr="005554C2">
        <w:rPr>
          <w:b/>
          <w:bCs/>
          <w:sz w:val="24"/>
          <w:szCs w:val="24"/>
        </w:rPr>
        <w:t>==============================================================</w:t>
      </w:r>
    </w:p>
    <w:p w14:paraId="141543C3" w14:textId="77777777" w:rsidR="003F14BD" w:rsidRPr="005554C2" w:rsidRDefault="003F14BD" w:rsidP="003F14BD">
      <w:pPr>
        <w:jc w:val="both"/>
        <w:rPr>
          <w:b/>
          <w:sz w:val="24"/>
          <w:szCs w:val="24"/>
          <w:u w:val="single"/>
        </w:rPr>
      </w:pPr>
      <w:r w:rsidRPr="005554C2">
        <w:rPr>
          <w:b/>
          <w:sz w:val="24"/>
          <w:szCs w:val="24"/>
          <w:u w:val="single"/>
        </w:rPr>
        <w:t>CONTRATO QUE ENTRE SI FAZEM A PREFEITURA DO MUNICÍPIO DE PIRACICABA E .........................................</w:t>
      </w:r>
      <w:r>
        <w:rPr>
          <w:b/>
          <w:sz w:val="24"/>
          <w:szCs w:val="24"/>
          <w:u w:val="single"/>
        </w:rPr>
        <w:t>......., PARA O FORNECIMENTO DE MATERIAIS DE ESCRITÓRIO DIVERSOS.</w:t>
      </w:r>
    </w:p>
    <w:p w14:paraId="0ED54B30" w14:textId="77777777" w:rsidR="003F14BD" w:rsidRPr="005554C2" w:rsidRDefault="003F14BD" w:rsidP="003F14BD">
      <w:pPr>
        <w:jc w:val="both"/>
        <w:rPr>
          <w:b/>
          <w:sz w:val="24"/>
          <w:szCs w:val="24"/>
          <w:u w:val="single"/>
        </w:rPr>
      </w:pPr>
    </w:p>
    <w:p w14:paraId="27B21E85" w14:textId="77777777" w:rsidR="003F14BD" w:rsidRPr="005554C2" w:rsidRDefault="003F14BD" w:rsidP="003F14BD">
      <w:pPr>
        <w:jc w:val="both"/>
        <w:rPr>
          <w:b/>
          <w:sz w:val="24"/>
          <w:szCs w:val="24"/>
          <w:u w:val="single"/>
        </w:rPr>
      </w:pPr>
    </w:p>
    <w:p w14:paraId="7749A2FD" w14:textId="77777777" w:rsidR="003F14BD" w:rsidRPr="005554C2" w:rsidRDefault="003F14BD" w:rsidP="003F14BD">
      <w:pPr>
        <w:jc w:val="both"/>
        <w:rPr>
          <w:sz w:val="24"/>
          <w:szCs w:val="24"/>
        </w:rPr>
      </w:pPr>
      <w:r w:rsidRPr="005554C2">
        <w:rPr>
          <w:b/>
          <w:sz w:val="24"/>
          <w:szCs w:val="24"/>
        </w:rPr>
        <w:t>Data: ... de ................. de 202</w:t>
      </w:r>
      <w:r>
        <w:rPr>
          <w:b/>
          <w:sz w:val="24"/>
          <w:szCs w:val="24"/>
        </w:rPr>
        <w:t>4</w:t>
      </w:r>
      <w:r w:rsidRPr="005554C2">
        <w:rPr>
          <w:b/>
          <w:sz w:val="24"/>
          <w:szCs w:val="24"/>
        </w:rPr>
        <w:t>.</w:t>
      </w:r>
    </w:p>
    <w:p w14:paraId="5EFEB979" w14:textId="77777777" w:rsidR="003F14BD" w:rsidRPr="005554C2" w:rsidRDefault="003F14BD" w:rsidP="003F14BD">
      <w:pPr>
        <w:jc w:val="both"/>
        <w:rPr>
          <w:sz w:val="24"/>
          <w:szCs w:val="24"/>
        </w:rPr>
      </w:pPr>
      <w:r w:rsidRPr="005554C2">
        <w:rPr>
          <w:b/>
          <w:sz w:val="24"/>
          <w:szCs w:val="24"/>
        </w:rPr>
        <w:t xml:space="preserve">Prazo: </w:t>
      </w:r>
      <w:r>
        <w:rPr>
          <w:b/>
          <w:sz w:val="24"/>
          <w:szCs w:val="24"/>
        </w:rPr>
        <w:t>até a entrega definitiva.</w:t>
      </w:r>
    </w:p>
    <w:p w14:paraId="6D1E30A5" w14:textId="77777777" w:rsidR="003F14BD" w:rsidRPr="005554C2" w:rsidRDefault="003F14BD" w:rsidP="003F14BD">
      <w:pPr>
        <w:jc w:val="both"/>
        <w:rPr>
          <w:sz w:val="24"/>
          <w:szCs w:val="24"/>
        </w:rPr>
      </w:pPr>
      <w:r w:rsidRPr="005554C2">
        <w:rPr>
          <w:b/>
          <w:sz w:val="24"/>
          <w:szCs w:val="24"/>
        </w:rPr>
        <w:t>Valor: R$ ........ (............).</w:t>
      </w:r>
    </w:p>
    <w:p w14:paraId="3A3D140A" w14:textId="77777777" w:rsidR="003F14BD" w:rsidRPr="005554C2" w:rsidRDefault="003F14BD" w:rsidP="003F14BD">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80.501.</w:t>
      </w:r>
    </w:p>
    <w:p w14:paraId="5436A543" w14:textId="77777777" w:rsidR="003F14BD" w:rsidRPr="005554C2" w:rsidRDefault="003F14BD" w:rsidP="003F14BD">
      <w:pPr>
        <w:jc w:val="both"/>
        <w:rPr>
          <w:sz w:val="24"/>
          <w:szCs w:val="24"/>
        </w:rPr>
      </w:pPr>
      <w:r w:rsidRPr="005554C2">
        <w:rPr>
          <w:b/>
          <w:sz w:val="24"/>
          <w:szCs w:val="24"/>
        </w:rPr>
        <w:t>Pregão Eletrônico n.º ..../202</w:t>
      </w:r>
      <w:r>
        <w:rPr>
          <w:b/>
          <w:sz w:val="24"/>
          <w:szCs w:val="24"/>
        </w:rPr>
        <w:t>4</w:t>
      </w:r>
      <w:r w:rsidRPr="005554C2">
        <w:rPr>
          <w:b/>
          <w:sz w:val="24"/>
          <w:szCs w:val="24"/>
        </w:rPr>
        <w:t>.</w:t>
      </w:r>
    </w:p>
    <w:p w14:paraId="4F6EEF2E" w14:textId="77777777" w:rsidR="003F14BD" w:rsidRPr="005554C2" w:rsidRDefault="003F14BD" w:rsidP="003F14BD">
      <w:pPr>
        <w:jc w:val="both"/>
        <w:rPr>
          <w:sz w:val="24"/>
          <w:szCs w:val="24"/>
        </w:rPr>
      </w:pPr>
      <w:r w:rsidRPr="005554C2">
        <w:rPr>
          <w:b/>
          <w:sz w:val="24"/>
          <w:szCs w:val="24"/>
        </w:rPr>
        <w:t>Contrato n.º …./202</w:t>
      </w:r>
      <w:r>
        <w:rPr>
          <w:b/>
          <w:sz w:val="24"/>
          <w:szCs w:val="24"/>
        </w:rPr>
        <w:t>4</w:t>
      </w:r>
      <w:r w:rsidRPr="005554C2">
        <w:rPr>
          <w:b/>
          <w:sz w:val="24"/>
          <w:szCs w:val="24"/>
        </w:rPr>
        <w:t>.</w:t>
      </w:r>
    </w:p>
    <w:p w14:paraId="6DDA8A81" w14:textId="77777777" w:rsidR="003F14BD" w:rsidRPr="005554C2" w:rsidRDefault="003F14BD" w:rsidP="003F14BD">
      <w:pPr>
        <w:jc w:val="both"/>
        <w:rPr>
          <w:sz w:val="24"/>
          <w:szCs w:val="24"/>
        </w:rPr>
      </w:pPr>
    </w:p>
    <w:p w14:paraId="74006C0C" w14:textId="77777777" w:rsidR="003F14BD" w:rsidRPr="005554C2" w:rsidRDefault="003F14BD" w:rsidP="003F14BD">
      <w:pPr>
        <w:jc w:val="both"/>
        <w:rPr>
          <w:strike/>
          <w:sz w:val="24"/>
          <w:szCs w:val="24"/>
        </w:rPr>
      </w:pPr>
    </w:p>
    <w:p w14:paraId="4F3E0BDC" w14:textId="77777777" w:rsidR="003F14BD" w:rsidRPr="005554C2" w:rsidRDefault="003F14BD" w:rsidP="003F14BD">
      <w:pPr>
        <w:jc w:val="both"/>
        <w:rPr>
          <w:strike/>
          <w:sz w:val="24"/>
          <w:szCs w:val="24"/>
        </w:rPr>
      </w:pPr>
    </w:p>
    <w:p w14:paraId="1A59C85F" w14:textId="77777777" w:rsidR="003F14BD" w:rsidRDefault="003F14BD" w:rsidP="003F14BD">
      <w:pPr>
        <w:ind w:firstLine="851"/>
        <w:jc w:val="both"/>
        <w:rPr>
          <w:b/>
          <w:sz w:val="24"/>
          <w:szCs w:val="24"/>
        </w:rPr>
      </w:pPr>
    </w:p>
    <w:p w14:paraId="0168A900" w14:textId="77777777" w:rsidR="003F14BD" w:rsidRPr="005554C2" w:rsidRDefault="003F14BD" w:rsidP="003F14BD">
      <w:pPr>
        <w:ind w:firstLine="851"/>
        <w:jc w:val="both"/>
        <w:rPr>
          <w:b/>
          <w:sz w:val="24"/>
          <w:szCs w:val="24"/>
        </w:rPr>
      </w:pPr>
    </w:p>
    <w:p w14:paraId="2728193A" w14:textId="77777777" w:rsidR="003F14BD" w:rsidRPr="005554C2" w:rsidRDefault="003F14BD" w:rsidP="003F14BD">
      <w:pPr>
        <w:jc w:val="both"/>
        <w:rPr>
          <w:b/>
          <w:sz w:val="24"/>
          <w:szCs w:val="24"/>
        </w:rPr>
      </w:pPr>
    </w:p>
    <w:p w14:paraId="485C90B3" w14:textId="77777777" w:rsidR="003F14BD" w:rsidRPr="005554C2" w:rsidRDefault="003F14BD" w:rsidP="003F14BD">
      <w:pPr>
        <w:jc w:val="both"/>
        <w:rPr>
          <w:b/>
          <w:sz w:val="24"/>
          <w:szCs w:val="24"/>
        </w:rPr>
      </w:pPr>
    </w:p>
    <w:p w14:paraId="22280513" w14:textId="77777777" w:rsidR="003F14BD" w:rsidRPr="005554C2" w:rsidRDefault="003F14BD" w:rsidP="003F14BD">
      <w:pPr>
        <w:jc w:val="both"/>
        <w:rPr>
          <w:b/>
          <w:sz w:val="24"/>
          <w:szCs w:val="24"/>
        </w:rPr>
      </w:pPr>
    </w:p>
    <w:p w14:paraId="74576432" w14:textId="77777777" w:rsidR="003F14BD" w:rsidRPr="005554C2" w:rsidRDefault="003F14BD" w:rsidP="003F14BD">
      <w:pPr>
        <w:ind w:firstLine="851"/>
        <w:jc w:val="both"/>
        <w:rPr>
          <w:b/>
          <w:sz w:val="24"/>
          <w:szCs w:val="24"/>
        </w:rPr>
      </w:pPr>
    </w:p>
    <w:tbl>
      <w:tblPr>
        <w:tblW w:w="5000" w:type="pct"/>
        <w:tblLook w:val="0000" w:firstRow="0" w:lastRow="0" w:firstColumn="0" w:lastColumn="0" w:noHBand="0" w:noVBand="0"/>
      </w:tblPr>
      <w:tblGrid>
        <w:gridCol w:w="10137"/>
      </w:tblGrid>
      <w:tr w:rsidR="003F14BD" w:rsidRPr="005554C2" w14:paraId="71C41F28"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ABB824" w14:textId="77777777" w:rsidR="003F14BD" w:rsidRPr="005554C2" w:rsidRDefault="003F14BD" w:rsidP="00E84117">
            <w:pPr>
              <w:ind w:firstLine="851"/>
              <w:jc w:val="both"/>
              <w:rPr>
                <w:sz w:val="24"/>
                <w:szCs w:val="24"/>
              </w:rPr>
            </w:pPr>
            <w:r w:rsidRPr="005554C2">
              <w:rPr>
                <w:b/>
                <w:sz w:val="24"/>
                <w:szCs w:val="24"/>
              </w:rPr>
              <w:t>CLÁUSULA 1ª - DAS PARTES</w:t>
            </w:r>
          </w:p>
        </w:tc>
      </w:tr>
    </w:tbl>
    <w:p w14:paraId="0BEC38D2" w14:textId="77777777" w:rsidR="003F14BD" w:rsidRPr="005554C2" w:rsidRDefault="003F14BD" w:rsidP="003F14BD">
      <w:pPr>
        <w:ind w:firstLine="851"/>
        <w:jc w:val="both"/>
        <w:rPr>
          <w:b/>
          <w:sz w:val="24"/>
          <w:szCs w:val="24"/>
        </w:rPr>
      </w:pPr>
    </w:p>
    <w:p w14:paraId="004C8A5D" w14:textId="77777777" w:rsidR="003F14BD" w:rsidRPr="005554C2" w:rsidRDefault="003F14BD" w:rsidP="003F14BD">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w:t>
      </w:r>
      <w:r w:rsidRPr="0088593E">
        <w:rPr>
          <w:b/>
          <w:sz w:val="24"/>
          <w:szCs w:val="24"/>
        </w:rPr>
        <w:t>DO MUNICÍPIO DE PIRACICABA</w:t>
      </w:r>
      <w:r w:rsidRPr="0088593E">
        <w:rPr>
          <w:sz w:val="24"/>
          <w:szCs w:val="24"/>
        </w:rPr>
        <w:t>, com sede à Rua Antônio Corrêa Barbosa, n.º 2.233, bairro Chácara Nazareth, nesta cidade e Estado, com CNPJ n.º 46.341.038/0001-29, representada pela sua Secretária Municipal de Governo, Sr</w:t>
      </w:r>
      <w:r>
        <w:rPr>
          <w:sz w:val="24"/>
          <w:szCs w:val="24"/>
        </w:rPr>
        <w:t>a</w:t>
      </w:r>
      <w:r w:rsidRPr="0088593E">
        <w:rPr>
          <w:sz w:val="24"/>
          <w:szCs w:val="24"/>
        </w:rPr>
        <w:t xml:space="preserve">. </w:t>
      </w:r>
      <w:r>
        <w:rPr>
          <w:b/>
          <w:sz w:val="24"/>
          <w:szCs w:val="24"/>
        </w:rPr>
        <w:t>TÁSSIA ELISA ESPEGO MASIERO PIRES</w:t>
      </w:r>
      <w:r>
        <w:rPr>
          <w:sz w:val="24"/>
          <w:szCs w:val="24"/>
          <w:shd w:val="clear" w:color="auto" w:fill="FFFFFF"/>
        </w:rPr>
        <w:t>, inscrita</w:t>
      </w:r>
      <w:r w:rsidRPr="0088593E">
        <w:rPr>
          <w:sz w:val="24"/>
          <w:szCs w:val="24"/>
          <w:shd w:val="clear" w:color="auto" w:fill="FFFFFF"/>
        </w:rPr>
        <w:t xml:space="preserve"> no CPF nº </w:t>
      </w:r>
      <w:r>
        <w:rPr>
          <w:sz w:val="24"/>
          <w:szCs w:val="24"/>
          <w:shd w:val="clear" w:color="auto" w:fill="FFFFFF"/>
        </w:rPr>
        <w:t>313.498.698-13</w:t>
      </w:r>
      <w:r w:rsidRPr="0088593E">
        <w:rPr>
          <w:sz w:val="24"/>
          <w:szCs w:val="24"/>
        </w:rPr>
        <w:t xml:space="preserve">, adiante, designada, simplesmente, adiante, designada, simplesmente, </w:t>
      </w:r>
      <w:r w:rsidRPr="0088593E">
        <w:rPr>
          <w:b/>
          <w:sz w:val="24"/>
          <w:szCs w:val="24"/>
        </w:rPr>
        <w:t>CONTRATANTE</w:t>
      </w:r>
      <w:r w:rsidRPr="0088593E">
        <w:rPr>
          <w:sz w:val="24"/>
          <w:szCs w:val="24"/>
        </w:rPr>
        <w:t xml:space="preserve"> e </w:t>
      </w:r>
      <w:r w:rsidRPr="0088593E">
        <w:rPr>
          <w:b/>
          <w:sz w:val="24"/>
          <w:szCs w:val="24"/>
        </w:rPr>
        <w:t>..........</w:t>
      </w:r>
      <w:r w:rsidRPr="0088593E">
        <w:rPr>
          <w:sz w:val="24"/>
          <w:szCs w:val="24"/>
        </w:rPr>
        <w:t>, com sede à ........, n.º ......., na cidade de ......., inscrita</w:t>
      </w:r>
      <w:r w:rsidRPr="005554C2">
        <w:rPr>
          <w:sz w:val="24"/>
          <w:szCs w:val="24"/>
        </w:rPr>
        <w:t xml:space="preserve"> no CNPJ n.º ........, por intermédio de seu(sua) ......, </w:t>
      </w:r>
      <w:proofErr w:type="spellStart"/>
      <w:r w:rsidRPr="005554C2">
        <w:rPr>
          <w:sz w:val="24"/>
          <w:szCs w:val="24"/>
        </w:rPr>
        <w:t>Sr</w:t>
      </w:r>
      <w:proofErr w:type="spellEnd"/>
      <w:r w:rsidRPr="005554C2">
        <w:rPr>
          <w:sz w:val="24"/>
          <w:szCs w:val="24"/>
        </w:rPr>
        <w:t xml:space="preserve">(a). .........., (qualificação completa), inscrito(a) no CPF n.º ......., adiante designada simplesmente </w:t>
      </w:r>
      <w:r w:rsidRPr="005554C2">
        <w:rPr>
          <w:b/>
          <w:sz w:val="24"/>
          <w:szCs w:val="24"/>
        </w:rPr>
        <w:t>CONTRATADA</w:t>
      </w:r>
      <w:r w:rsidRPr="005554C2">
        <w:rPr>
          <w:sz w:val="24"/>
          <w:szCs w:val="24"/>
        </w:rPr>
        <w:t>, ajustam o que se segue:</w:t>
      </w:r>
    </w:p>
    <w:p w14:paraId="1364BC7F" w14:textId="77777777" w:rsidR="003F14BD" w:rsidRPr="005554C2" w:rsidRDefault="003F14BD" w:rsidP="003F14BD">
      <w:pPr>
        <w:ind w:firstLine="851"/>
        <w:jc w:val="both"/>
        <w:rPr>
          <w:b/>
          <w:sz w:val="24"/>
          <w:szCs w:val="24"/>
        </w:rPr>
      </w:pPr>
    </w:p>
    <w:tbl>
      <w:tblPr>
        <w:tblW w:w="5000" w:type="pct"/>
        <w:tblLook w:val="0000" w:firstRow="0" w:lastRow="0" w:firstColumn="0" w:lastColumn="0" w:noHBand="0" w:noVBand="0"/>
      </w:tblPr>
      <w:tblGrid>
        <w:gridCol w:w="10137"/>
      </w:tblGrid>
      <w:tr w:rsidR="003F14BD" w:rsidRPr="005554C2" w14:paraId="0B648EA5"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A01C26" w14:textId="77777777" w:rsidR="003F14BD" w:rsidRPr="005554C2" w:rsidRDefault="003F14BD" w:rsidP="00E84117">
            <w:pPr>
              <w:ind w:firstLine="851"/>
              <w:jc w:val="both"/>
              <w:rPr>
                <w:sz w:val="24"/>
                <w:szCs w:val="24"/>
              </w:rPr>
            </w:pPr>
            <w:r w:rsidRPr="005554C2">
              <w:rPr>
                <w:b/>
                <w:sz w:val="24"/>
                <w:szCs w:val="24"/>
              </w:rPr>
              <w:t>CLÁUSULA 2ª - DO OBJETO</w:t>
            </w:r>
          </w:p>
        </w:tc>
      </w:tr>
    </w:tbl>
    <w:p w14:paraId="2BC0F563" w14:textId="77777777" w:rsidR="003F14BD" w:rsidRPr="005554C2" w:rsidRDefault="003F14BD" w:rsidP="003F14BD">
      <w:pPr>
        <w:ind w:firstLine="851"/>
        <w:jc w:val="both"/>
        <w:rPr>
          <w:b/>
          <w:sz w:val="24"/>
          <w:szCs w:val="24"/>
        </w:rPr>
      </w:pPr>
    </w:p>
    <w:p w14:paraId="2492B1C3" w14:textId="77777777" w:rsidR="003F14BD" w:rsidRPr="005554C2" w:rsidRDefault="003F14BD" w:rsidP="003F14BD">
      <w:pPr>
        <w:pStyle w:val="Recuodecorpodetexto"/>
        <w:ind w:firstLine="851"/>
      </w:pPr>
      <w:r w:rsidRPr="005554C2">
        <w:rPr>
          <w:b/>
        </w:rPr>
        <w:t xml:space="preserve">2.1. A CONTRATADA se obriga a </w:t>
      </w:r>
      <w:r>
        <w:rPr>
          <w:b/>
        </w:rPr>
        <w:t>entrega do(s) item(</w:t>
      </w:r>
      <w:proofErr w:type="spellStart"/>
      <w:r>
        <w:rPr>
          <w:b/>
        </w:rPr>
        <w:t>ns</w:t>
      </w:r>
      <w:proofErr w:type="spellEnd"/>
      <w:r>
        <w:rPr>
          <w:b/>
        </w:rPr>
        <w:t>) ..... de materiais de escritório diversos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2ABA46E1" w14:textId="77777777" w:rsidR="003F14BD" w:rsidRPr="005554C2" w:rsidRDefault="003F14BD" w:rsidP="003F14BD">
      <w:pPr>
        <w:keepLines/>
        <w:ind w:firstLine="851"/>
        <w:jc w:val="both"/>
        <w:rPr>
          <w:b/>
          <w:sz w:val="24"/>
          <w:szCs w:val="24"/>
        </w:rPr>
      </w:pPr>
    </w:p>
    <w:tbl>
      <w:tblPr>
        <w:tblW w:w="5000" w:type="pct"/>
        <w:tblLook w:val="0000" w:firstRow="0" w:lastRow="0" w:firstColumn="0" w:lastColumn="0" w:noHBand="0" w:noVBand="0"/>
      </w:tblPr>
      <w:tblGrid>
        <w:gridCol w:w="10137"/>
      </w:tblGrid>
      <w:tr w:rsidR="003F14BD" w:rsidRPr="005554C2" w14:paraId="2E9438AF"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3DF2B1" w14:textId="77777777" w:rsidR="003F14BD" w:rsidRPr="005554C2" w:rsidRDefault="003F14BD" w:rsidP="00E84117">
            <w:pPr>
              <w:keepLines/>
              <w:ind w:firstLine="851"/>
              <w:jc w:val="both"/>
              <w:rPr>
                <w:sz w:val="24"/>
                <w:szCs w:val="24"/>
              </w:rPr>
            </w:pPr>
            <w:r w:rsidRPr="005554C2">
              <w:rPr>
                <w:b/>
                <w:sz w:val="24"/>
                <w:szCs w:val="24"/>
              </w:rPr>
              <w:t>CLÁUSULA 3ª - DOS RECURSOS FINANCEIROS</w:t>
            </w:r>
          </w:p>
        </w:tc>
      </w:tr>
    </w:tbl>
    <w:p w14:paraId="074F56E3" w14:textId="77777777" w:rsidR="003F14BD" w:rsidRPr="005554C2" w:rsidRDefault="003F14BD" w:rsidP="003F14BD">
      <w:pPr>
        <w:pStyle w:val="Recuodecorpodetexto"/>
        <w:ind w:firstLine="851"/>
        <w:rPr>
          <w:b/>
        </w:rPr>
      </w:pPr>
    </w:p>
    <w:p w14:paraId="09C4F69E" w14:textId="77777777" w:rsidR="003F14BD" w:rsidRDefault="003F14BD" w:rsidP="003F14BD">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1 02711 14422001520090000 0101011000 339030</w:t>
      </w:r>
      <w:r w:rsidRPr="005554C2">
        <w:rPr>
          <w:sz w:val="24"/>
          <w:szCs w:val="24"/>
        </w:rPr>
        <w:t>, constante do exercício de 202</w:t>
      </w:r>
      <w:r>
        <w:rPr>
          <w:sz w:val="24"/>
          <w:szCs w:val="24"/>
        </w:rPr>
        <w:t>4</w:t>
      </w:r>
      <w:r w:rsidRPr="005554C2">
        <w:rPr>
          <w:sz w:val="24"/>
          <w:szCs w:val="24"/>
        </w:rPr>
        <w:t>.</w:t>
      </w:r>
    </w:p>
    <w:p w14:paraId="6435CF0F" w14:textId="77777777" w:rsidR="003F14BD" w:rsidRDefault="003F14BD" w:rsidP="003F14BD">
      <w:pPr>
        <w:ind w:firstLine="851"/>
        <w:jc w:val="both"/>
        <w:rPr>
          <w:sz w:val="24"/>
          <w:szCs w:val="24"/>
        </w:rPr>
      </w:pPr>
    </w:p>
    <w:p w14:paraId="7F554D1C" w14:textId="77777777" w:rsidR="003F14BD" w:rsidRPr="005554C2" w:rsidRDefault="003F14BD" w:rsidP="003F14BD">
      <w:pPr>
        <w:ind w:firstLine="851"/>
        <w:jc w:val="both"/>
        <w:rPr>
          <w:sz w:val="24"/>
          <w:szCs w:val="24"/>
        </w:rPr>
      </w:pPr>
    </w:p>
    <w:tbl>
      <w:tblPr>
        <w:tblW w:w="5000" w:type="pct"/>
        <w:tblLook w:val="0000" w:firstRow="0" w:lastRow="0" w:firstColumn="0" w:lastColumn="0" w:noHBand="0" w:noVBand="0"/>
      </w:tblPr>
      <w:tblGrid>
        <w:gridCol w:w="10137"/>
      </w:tblGrid>
      <w:tr w:rsidR="003F14BD" w:rsidRPr="005554C2" w14:paraId="635CA1D9"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7C2323" w14:textId="77777777" w:rsidR="003F14BD" w:rsidRPr="005554C2" w:rsidRDefault="003F14BD" w:rsidP="00E84117">
            <w:pPr>
              <w:keepLines/>
              <w:ind w:firstLine="851"/>
              <w:jc w:val="both"/>
              <w:rPr>
                <w:sz w:val="24"/>
                <w:szCs w:val="24"/>
              </w:rPr>
            </w:pPr>
            <w:r w:rsidRPr="005554C2">
              <w:rPr>
                <w:b/>
                <w:sz w:val="24"/>
                <w:szCs w:val="24"/>
              </w:rPr>
              <w:t>CLÁUSULA 4ª – DO SUPORTE LEGAL</w:t>
            </w:r>
          </w:p>
        </w:tc>
      </w:tr>
    </w:tbl>
    <w:p w14:paraId="73B9DB25" w14:textId="77777777" w:rsidR="003F14BD" w:rsidRPr="005554C2" w:rsidRDefault="003F14BD" w:rsidP="003F14BD">
      <w:pPr>
        <w:ind w:firstLine="851"/>
        <w:jc w:val="both"/>
        <w:rPr>
          <w:sz w:val="24"/>
          <w:szCs w:val="24"/>
        </w:rPr>
      </w:pPr>
    </w:p>
    <w:p w14:paraId="3C190810" w14:textId="77777777" w:rsidR="003F14BD" w:rsidRDefault="003F14BD" w:rsidP="003F14BD">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7571DC3" w14:textId="77777777" w:rsidR="003F14BD" w:rsidRPr="005554C2" w:rsidRDefault="003F14BD" w:rsidP="003F14BD">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541D9469" w14:textId="77777777" w:rsidR="003F14BD" w:rsidRPr="005554C2" w:rsidRDefault="003F14BD" w:rsidP="003F14BD">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DD3606E" w14:textId="77777777" w:rsidR="003F14BD" w:rsidRPr="005554C2" w:rsidRDefault="003F14BD" w:rsidP="003F14BD">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1271F1A" w14:textId="77777777" w:rsidR="003F14BD" w:rsidRPr="005554C2" w:rsidRDefault="003F14BD" w:rsidP="003F14BD">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4E0D254" w14:textId="77777777" w:rsidR="003F14BD" w:rsidRPr="005554C2" w:rsidRDefault="003F14BD" w:rsidP="003F14BD">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FF1CEF6" w14:textId="77777777" w:rsidR="003F14BD" w:rsidRPr="005554C2" w:rsidRDefault="003F14BD" w:rsidP="003F14BD">
      <w:pPr>
        <w:keepLines/>
        <w:ind w:firstLine="851"/>
        <w:jc w:val="both"/>
        <w:rPr>
          <w:sz w:val="24"/>
          <w:szCs w:val="24"/>
        </w:rPr>
      </w:pPr>
    </w:p>
    <w:tbl>
      <w:tblPr>
        <w:tblW w:w="5000" w:type="pct"/>
        <w:tblLook w:val="0000" w:firstRow="0" w:lastRow="0" w:firstColumn="0" w:lastColumn="0" w:noHBand="0" w:noVBand="0"/>
      </w:tblPr>
      <w:tblGrid>
        <w:gridCol w:w="10137"/>
      </w:tblGrid>
      <w:tr w:rsidR="003F14BD" w:rsidRPr="005554C2" w14:paraId="59759978"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A9D8EA2" w14:textId="77777777" w:rsidR="003F14BD" w:rsidRPr="005554C2" w:rsidRDefault="003F14BD" w:rsidP="00E84117">
            <w:pPr>
              <w:ind w:firstLine="851"/>
              <w:jc w:val="both"/>
              <w:rPr>
                <w:sz w:val="24"/>
                <w:szCs w:val="24"/>
              </w:rPr>
            </w:pPr>
            <w:r w:rsidRPr="005554C2">
              <w:rPr>
                <w:b/>
                <w:sz w:val="24"/>
                <w:szCs w:val="24"/>
              </w:rPr>
              <w:t>CLÁUSULA 5ª - DO PREÇO</w:t>
            </w:r>
          </w:p>
        </w:tc>
      </w:tr>
    </w:tbl>
    <w:p w14:paraId="0F8D686A" w14:textId="77777777" w:rsidR="003F14BD" w:rsidRPr="005554C2" w:rsidRDefault="003F14BD" w:rsidP="003F14BD">
      <w:pPr>
        <w:ind w:firstLine="851"/>
        <w:jc w:val="both"/>
        <w:rPr>
          <w:sz w:val="24"/>
          <w:szCs w:val="24"/>
        </w:rPr>
      </w:pPr>
    </w:p>
    <w:p w14:paraId="3EEB597D" w14:textId="77777777" w:rsidR="003F14BD" w:rsidRPr="005554C2" w:rsidRDefault="003F14BD" w:rsidP="003F14BD">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65D4E5FA" w14:textId="77777777" w:rsidR="003F14BD" w:rsidRPr="005554C2" w:rsidRDefault="003F14BD" w:rsidP="003F14BD">
      <w:pPr>
        <w:ind w:firstLine="851"/>
        <w:jc w:val="both"/>
        <w:rPr>
          <w:b/>
          <w:sz w:val="24"/>
          <w:szCs w:val="24"/>
        </w:rPr>
      </w:pPr>
    </w:p>
    <w:p w14:paraId="3387924B" w14:textId="77777777" w:rsidR="003F14BD" w:rsidRPr="005554C2" w:rsidRDefault="003F14BD" w:rsidP="003F14BD">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304255A" w14:textId="77777777" w:rsidR="003F14BD" w:rsidRPr="005554C2" w:rsidRDefault="003F14BD" w:rsidP="003F14BD">
      <w:pPr>
        <w:ind w:firstLine="851"/>
        <w:jc w:val="both"/>
        <w:rPr>
          <w:b/>
          <w:sz w:val="24"/>
          <w:szCs w:val="24"/>
        </w:rPr>
      </w:pPr>
    </w:p>
    <w:tbl>
      <w:tblPr>
        <w:tblW w:w="5000" w:type="pct"/>
        <w:tblLook w:val="0000" w:firstRow="0" w:lastRow="0" w:firstColumn="0" w:lastColumn="0" w:noHBand="0" w:noVBand="0"/>
      </w:tblPr>
      <w:tblGrid>
        <w:gridCol w:w="10137"/>
      </w:tblGrid>
      <w:tr w:rsidR="003F14BD" w:rsidRPr="005554C2" w14:paraId="5B9758FD"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19F34C" w14:textId="77777777" w:rsidR="003F14BD" w:rsidRPr="005554C2" w:rsidRDefault="003F14BD" w:rsidP="00E84117">
            <w:pPr>
              <w:ind w:firstLine="851"/>
              <w:jc w:val="both"/>
              <w:rPr>
                <w:sz w:val="24"/>
                <w:szCs w:val="24"/>
              </w:rPr>
            </w:pPr>
            <w:r w:rsidRPr="005554C2">
              <w:rPr>
                <w:b/>
                <w:sz w:val="24"/>
                <w:szCs w:val="24"/>
              </w:rPr>
              <w:t>CLÁUSULA 6ª - DOS PAGAMENTOS</w:t>
            </w:r>
          </w:p>
        </w:tc>
      </w:tr>
    </w:tbl>
    <w:p w14:paraId="583DCC75" w14:textId="77777777" w:rsidR="003F14BD" w:rsidRPr="005554C2" w:rsidRDefault="003F14BD" w:rsidP="003F14BD">
      <w:pPr>
        <w:ind w:firstLine="851"/>
        <w:jc w:val="both"/>
        <w:rPr>
          <w:sz w:val="24"/>
          <w:szCs w:val="24"/>
        </w:rPr>
      </w:pPr>
    </w:p>
    <w:p w14:paraId="55D9950C" w14:textId="77777777" w:rsidR="003F14BD" w:rsidRPr="00BD6123" w:rsidRDefault="003F14BD" w:rsidP="003F14BD">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w:t>
      </w:r>
      <w:r w:rsidRPr="00BD6123">
        <w:rPr>
          <w:sz w:val="24"/>
          <w:szCs w:val="24"/>
        </w:rPr>
        <w:t>Município de Piracicaba e caso existam, poderá ser realizada a compensação de valores.</w:t>
      </w:r>
    </w:p>
    <w:p w14:paraId="1737C075" w14:textId="77777777" w:rsidR="003F14BD" w:rsidRPr="00BD6123" w:rsidRDefault="003F14BD" w:rsidP="003F14BD">
      <w:pPr>
        <w:ind w:firstLine="850"/>
        <w:jc w:val="both"/>
        <w:rPr>
          <w:sz w:val="24"/>
          <w:szCs w:val="24"/>
        </w:rPr>
      </w:pPr>
    </w:p>
    <w:p w14:paraId="50DF0CD6" w14:textId="77777777" w:rsidR="003F14BD" w:rsidRPr="00BD6123" w:rsidRDefault="003F14BD" w:rsidP="003F14BD">
      <w:pPr>
        <w:ind w:firstLine="850"/>
        <w:jc w:val="both"/>
        <w:rPr>
          <w:sz w:val="24"/>
          <w:szCs w:val="24"/>
        </w:rPr>
      </w:pPr>
      <w:r w:rsidRPr="00BD6123">
        <w:rPr>
          <w:b/>
          <w:sz w:val="24"/>
          <w:szCs w:val="24"/>
        </w:rPr>
        <w:t xml:space="preserve">6.2. </w:t>
      </w:r>
      <w:r w:rsidRPr="00BD6123">
        <w:rPr>
          <w:sz w:val="24"/>
          <w:szCs w:val="24"/>
        </w:rPr>
        <w:t xml:space="preserve">Os pagamentos serão efetuados mediante a apresentação da nota fiscal, acompanhada do atestado de recebimento emitido pela Secretaria Municipal de Governo, no prazo estipulado pela </w:t>
      </w:r>
      <w:r w:rsidRPr="00BD6123">
        <w:rPr>
          <w:b/>
          <w:sz w:val="24"/>
          <w:szCs w:val="24"/>
        </w:rPr>
        <w:t>CONTRATADA</w:t>
      </w:r>
      <w:r w:rsidRPr="00BD6123">
        <w:rPr>
          <w:sz w:val="24"/>
          <w:szCs w:val="24"/>
        </w:rPr>
        <w:t xml:space="preserve">, contado da data de emissão da nota fiscal e depositados no banco e conta corrente indicados pela </w:t>
      </w:r>
      <w:r w:rsidRPr="00BD6123">
        <w:rPr>
          <w:b/>
          <w:sz w:val="24"/>
          <w:szCs w:val="24"/>
        </w:rPr>
        <w:t>CONTRATADA</w:t>
      </w:r>
      <w:r w:rsidRPr="00BD6123">
        <w:rPr>
          <w:sz w:val="24"/>
          <w:szCs w:val="24"/>
        </w:rPr>
        <w:t xml:space="preserve">. </w:t>
      </w:r>
    </w:p>
    <w:p w14:paraId="17FC60C3" w14:textId="77777777" w:rsidR="003F14BD" w:rsidRPr="00BD6123" w:rsidRDefault="003F14BD" w:rsidP="003F14BD">
      <w:pPr>
        <w:ind w:firstLine="850"/>
        <w:jc w:val="both"/>
        <w:rPr>
          <w:sz w:val="24"/>
          <w:szCs w:val="24"/>
        </w:rPr>
      </w:pPr>
    </w:p>
    <w:p w14:paraId="4818C559" w14:textId="77777777" w:rsidR="003F14BD" w:rsidRDefault="003F14BD" w:rsidP="003F14BD">
      <w:pPr>
        <w:ind w:firstLine="850"/>
        <w:jc w:val="both"/>
        <w:rPr>
          <w:sz w:val="24"/>
          <w:szCs w:val="24"/>
        </w:rPr>
      </w:pPr>
      <w:r w:rsidRPr="00BD6123">
        <w:rPr>
          <w:b/>
          <w:sz w:val="24"/>
          <w:szCs w:val="24"/>
        </w:rPr>
        <w:t>6.2.1.</w:t>
      </w:r>
      <w:r w:rsidRPr="00BD6123">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w:t>
      </w:r>
      <w:r w:rsidRPr="005554C2">
        <w:rPr>
          <w:sz w:val="24"/>
          <w:szCs w:val="24"/>
        </w:rPr>
        <w:t xml:space="preserve"> da atividade econômica exercida, realizem operações destinadas à Administração Pública direta ou indireta.</w:t>
      </w:r>
    </w:p>
    <w:p w14:paraId="7957BD1F" w14:textId="77777777" w:rsidR="003F14BD" w:rsidRDefault="003F14BD" w:rsidP="003F14BD">
      <w:pPr>
        <w:ind w:firstLine="850"/>
        <w:jc w:val="both"/>
        <w:rPr>
          <w:sz w:val="24"/>
          <w:szCs w:val="24"/>
        </w:rPr>
      </w:pPr>
    </w:p>
    <w:p w14:paraId="35FF4DA4" w14:textId="77777777" w:rsidR="003F14BD" w:rsidRPr="005554C2" w:rsidRDefault="003F14BD" w:rsidP="003F14BD">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1E525E54" w14:textId="77777777" w:rsidR="003F14BD" w:rsidRPr="005554C2" w:rsidRDefault="003F14BD" w:rsidP="003F14BD">
      <w:pPr>
        <w:jc w:val="both"/>
        <w:rPr>
          <w:b/>
          <w:sz w:val="24"/>
          <w:szCs w:val="24"/>
        </w:rPr>
      </w:pPr>
    </w:p>
    <w:p w14:paraId="58F97682" w14:textId="77777777" w:rsidR="003F14BD" w:rsidRPr="005554C2" w:rsidRDefault="003F14BD" w:rsidP="003F14BD">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754449B1" w14:textId="77777777" w:rsidR="003F14BD" w:rsidRPr="005554C2" w:rsidRDefault="003F14BD" w:rsidP="003F14BD">
      <w:pPr>
        <w:ind w:firstLine="850"/>
        <w:jc w:val="both"/>
        <w:rPr>
          <w:sz w:val="24"/>
          <w:szCs w:val="24"/>
        </w:rPr>
      </w:pPr>
    </w:p>
    <w:p w14:paraId="57CBFDCA" w14:textId="77777777" w:rsidR="003F14BD" w:rsidRPr="005554C2" w:rsidRDefault="003F14BD" w:rsidP="003F14BD">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7D41D34" w14:textId="77777777" w:rsidR="003F14BD" w:rsidRPr="005554C2" w:rsidRDefault="003F14BD" w:rsidP="003F14BD">
      <w:pPr>
        <w:ind w:firstLine="850"/>
        <w:jc w:val="both"/>
        <w:rPr>
          <w:sz w:val="24"/>
          <w:szCs w:val="24"/>
        </w:rPr>
      </w:pPr>
    </w:p>
    <w:p w14:paraId="2F71202B" w14:textId="77777777" w:rsidR="003F14BD" w:rsidRPr="00BD6123" w:rsidRDefault="003F14BD" w:rsidP="003F14BD">
      <w:pPr>
        <w:ind w:firstLine="850"/>
        <w:jc w:val="both"/>
        <w:rPr>
          <w:b/>
          <w:sz w:val="24"/>
          <w:szCs w:val="24"/>
        </w:rPr>
      </w:pPr>
      <w:r w:rsidRPr="00BD6123">
        <w:rPr>
          <w:b/>
          <w:sz w:val="24"/>
          <w:szCs w:val="24"/>
        </w:rPr>
        <w:t xml:space="preserve">6.3.2. </w:t>
      </w:r>
      <w:r w:rsidRPr="00BD6123">
        <w:rPr>
          <w:sz w:val="24"/>
          <w:szCs w:val="24"/>
        </w:rPr>
        <w:t>Certidão de regularidade do FGTS fornecido pela Caixa Econômica Federal, com validade em vigor;</w:t>
      </w:r>
      <w:r w:rsidRPr="00BD6123">
        <w:rPr>
          <w:b/>
          <w:sz w:val="24"/>
          <w:szCs w:val="24"/>
        </w:rPr>
        <w:t xml:space="preserve"> </w:t>
      </w:r>
    </w:p>
    <w:p w14:paraId="21EBE804" w14:textId="77777777" w:rsidR="003F14BD" w:rsidRPr="00BD6123" w:rsidRDefault="003F14BD" w:rsidP="003F14BD">
      <w:pPr>
        <w:ind w:firstLine="850"/>
        <w:jc w:val="both"/>
        <w:rPr>
          <w:b/>
          <w:sz w:val="24"/>
          <w:szCs w:val="24"/>
        </w:rPr>
      </w:pPr>
    </w:p>
    <w:p w14:paraId="7230A57C" w14:textId="77777777" w:rsidR="003F14BD" w:rsidRPr="00BD6123" w:rsidRDefault="003F14BD" w:rsidP="003F14BD">
      <w:pPr>
        <w:keepLines/>
        <w:ind w:firstLine="850"/>
        <w:jc w:val="both"/>
        <w:rPr>
          <w:sz w:val="24"/>
          <w:szCs w:val="24"/>
        </w:rPr>
      </w:pPr>
      <w:r w:rsidRPr="00BD6123">
        <w:rPr>
          <w:b/>
          <w:sz w:val="24"/>
          <w:szCs w:val="24"/>
        </w:rPr>
        <w:lastRenderedPageBreak/>
        <w:t>6.3.3.</w:t>
      </w:r>
      <w:r w:rsidRPr="00BD6123">
        <w:rPr>
          <w:sz w:val="24"/>
          <w:szCs w:val="24"/>
        </w:rPr>
        <w:t xml:space="preserve"> Certidão de Regularidade perante a Fazenda Estadual, com validade em vigor, e;</w:t>
      </w:r>
    </w:p>
    <w:p w14:paraId="4F49838D" w14:textId="77777777" w:rsidR="003F14BD" w:rsidRPr="00BD6123" w:rsidRDefault="003F14BD" w:rsidP="003F14BD">
      <w:pPr>
        <w:keepLines/>
        <w:ind w:firstLine="850"/>
        <w:jc w:val="both"/>
        <w:rPr>
          <w:sz w:val="24"/>
          <w:szCs w:val="24"/>
        </w:rPr>
      </w:pPr>
    </w:p>
    <w:p w14:paraId="52489BA7" w14:textId="77777777" w:rsidR="003F14BD" w:rsidRPr="00BD6123" w:rsidRDefault="003F14BD" w:rsidP="003F14BD">
      <w:pPr>
        <w:keepLines/>
        <w:ind w:firstLine="850"/>
        <w:jc w:val="both"/>
        <w:rPr>
          <w:sz w:val="24"/>
          <w:szCs w:val="24"/>
        </w:rPr>
      </w:pPr>
      <w:r w:rsidRPr="00BD6123">
        <w:rPr>
          <w:b/>
          <w:sz w:val="24"/>
          <w:szCs w:val="24"/>
        </w:rPr>
        <w:t>6.3.4.</w:t>
      </w:r>
      <w:r w:rsidRPr="00BD6123">
        <w:rPr>
          <w:sz w:val="24"/>
          <w:szCs w:val="24"/>
        </w:rPr>
        <w:t xml:space="preserve"> Certidão Negativa de Débitos Trabalhistas (CNDT).</w:t>
      </w:r>
    </w:p>
    <w:p w14:paraId="468830EE" w14:textId="77777777" w:rsidR="003F14BD" w:rsidRPr="00BD6123" w:rsidRDefault="003F14BD" w:rsidP="003F14BD">
      <w:pPr>
        <w:jc w:val="both"/>
        <w:rPr>
          <w:b/>
          <w:sz w:val="24"/>
          <w:szCs w:val="24"/>
        </w:rPr>
      </w:pPr>
    </w:p>
    <w:p w14:paraId="71C9FD70" w14:textId="77777777" w:rsidR="003F14BD" w:rsidRPr="005554C2" w:rsidRDefault="003F14BD" w:rsidP="003F14BD">
      <w:pPr>
        <w:ind w:firstLine="850"/>
        <w:jc w:val="both"/>
        <w:rPr>
          <w:sz w:val="24"/>
          <w:szCs w:val="24"/>
        </w:rPr>
      </w:pPr>
      <w:r w:rsidRPr="00BD6123">
        <w:rPr>
          <w:b/>
          <w:sz w:val="24"/>
          <w:szCs w:val="24"/>
        </w:rPr>
        <w:t xml:space="preserve">6.4. </w:t>
      </w:r>
      <w:r w:rsidRPr="00BD6123">
        <w:rPr>
          <w:sz w:val="24"/>
          <w:szCs w:val="24"/>
        </w:rPr>
        <w:t>Caso o dia do pagamento coincida aos sábados, domingos</w:t>
      </w:r>
      <w:r w:rsidRPr="005554C2">
        <w:rPr>
          <w:sz w:val="24"/>
          <w:szCs w:val="24"/>
        </w:rPr>
        <w:t>, feriados ou pontos facultativos, o mesmo será efetuado no primeiro dia útil subsequente, sem qualquer incidência de correção monetária.</w:t>
      </w:r>
    </w:p>
    <w:p w14:paraId="6D0CAFDD" w14:textId="77777777" w:rsidR="003F14BD" w:rsidRPr="005554C2" w:rsidRDefault="003F14BD" w:rsidP="003F14BD">
      <w:pPr>
        <w:ind w:firstLine="850"/>
        <w:jc w:val="both"/>
        <w:rPr>
          <w:sz w:val="24"/>
          <w:szCs w:val="24"/>
        </w:rPr>
      </w:pPr>
    </w:p>
    <w:p w14:paraId="1AC3ACFF" w14:textId="77777777" w:rsidR="003F14BD" w:rsidRPr="005554C2" w:rsidRDefault="003F14BD" w:rsidP="003F14BD">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FD061EA" w14:textId="77777777" w:rsidR="003F14BD" w:rsidRPr="005554C2" w:rsidRDefault="003F14BD" w:rsidP="003F14BD">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F14BD" w:rsidRPr="005554C2" w14:paraId="0D13F8C5" w14:textId="77777777" w:rsidTr="00E8411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8493F73" w14:textId="77777777" w:rsidR="003F14BD" w:rsidRPr="005554C2" w:rsidRDefault="003F14BD" w:rsidP="00E84117">
            <w:pPr>
              <w:ind w:firstLine="851"/>
              <w:jc w:val="both"/>
              <w:rPr>
                <w:sz w:val="24"/>
                <w:szCs w:val="24"/>
              </w:rPr>
            </w:pPr>
            <w:r w:rsidRPr="005554C2">
              <w:rPr>
                <w:b/>
                <w:sz w:val="24"/>
                <w:szCs w:val="24"/>
              </w:rPr>
              <w:t>CLÁUSULA 7ª - DA FISCALIZAÇÃO</w:t>
            </w:r>
          </w:p>
        </w:tc>
      </w:tr>
    </w:tbl>
    <w:p w14:paraId="523B56D0" w14:textId="77777777" w:rsidR="003F14BD" w:rsidRPr="005554C2" w:rsidRDefault="003F14BD" w:rsidP="003F14BD">
      <w:pPr>
        <w:ind w:firstLine="851"/>
        <w:jc w:val="both"/>
        <w:rPr>
          <w:b/>
          <w:sz w:val="24"/>
          <w:szCs w:val="24"/>
        </w:rPr>
      </w:pPr>
    </w:p>
    <w:p w14:paraId="497E3AB6" w14:textId="77777777" w:rsidR="003F14BD" w:rsidRPr="005554C2" w:rsidRDefault="003F14BD" w:rsidP="003F14BD">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Governo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0A9F2718" w14:textId="77777777" w:rsidR="003F14BD" w:rsidRPr="005554C2" w:rsidRDefault="003F14BD" w:rsidP="003F14BD">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F14BD" w:rsidRPr="005554C2" w14:paraId="4D9DAD17" w14:textId="77777777" w:rsidTr="00E8411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AB886E" w14:textId="77777777" w:rsidR="003F14BD" w:rsidRPr="005554C2" w:rsidRDefault="003F14BD" w:rsidP="00E84117">
            <w:pPr>
              <w:ind w:firstLine="851"/>
              <w:jc w:val="both"/>
              <w:rPr>
                <w:sz w:val="24"/>
                <w:szCs w:val="24"/>
              </w:rPr>
            </w:pPr>
            <w:r w:rsidRPr="005554C2">
              <w:rPr>
                <w:b/>
                <w:sz w:val="24"/>
                <w:szCs w:val="24"/>
              </w:rPr>
              <w:t>CLÁUSULA 8ª - DO PRAZO DE VIGÊNCIA</w:t>
            </w:r>
          </w:p>
        </w:tc>
      </w:tr>
    </w:tbl>
    <w:p w14:paraId="35062FFC" w14:textId="77777777" w:rsidR="003F14BD" w:rsidRPr="005554C2" w:rsidRDefault="003F14BD" w:rsidP="003F14BD">
      <w:pPr>
        <w:ind w:firstLine="851"/>
        <w:jc w:val="both"/>
        <w:rPr>
          <w:b/>
          <w:sz w:val="24"/>
          <w:szCs w:val="24"/>
        </w:rPr>
      </w:pPr>
    </w:p>
    <w:p w14:paraId="496BAE36" w14:textId="77777777" w:rsidR="003F14BD" w:rsidRPr="005554C2" w:rsidRDefault="003F14BD" w:rsidP="003F14BD">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w:t>
      </w:r>
      <w:r w:rsidRPr="005554C2">
        <w:rPr>
          <w:sz w:val="24"/>
          <w:szCs w:val="24"/>
        </w:rPr>
        <w:t xml:space="preserve">, a contar da data da Ordem </w:t>
      </w:r>
      <w:r>
        <w:rPr>
          <w:sz w:val="24"/>
          <w:szCs w:val="24"/>
        </w:rPr>
        <w:t>de Fornecimento</w:t>
      </w:r>
      <w:r w:rsidRPr="005554C2">
        <w:rPr>
          <w:sz w:val="24"/>
          <w:szCs w:val="24"/>
        </w:rPr>
        <w:t>.</w:t>
      </w:r>
    </w:p>
    <w:p w14:paraId="43073B63" w14:textId="77777777" w:rsidR="003F14BD" w:rsidRPr="005554C2" w:rsidRDefault="003F14BD" w:rsidP="003F14BD">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F14BD" w:rsidRPr="005554C2" w14:paraId="0D08EFA8" w14:textId="77777777" w:rsidTr="00E8411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7E22C7" w14:textId="77777777" w:rsidR="003F14BD" w:rsidRPr="005554C2" w:rsidRDefault="003F14BD" w:rsidP="00E84117">
            <w:pPr>
              <w:ind w:firstLine="851"/>
              <w:jc w:val="both"/>
              <w:rPr>
                <w:sz w:val="24"/>
                <w:szCs w:val="24"/>
              </w:rPr>
            </w:pPr>
            <w:r w:rsidRPr="005554C2">
              <w:rPr>
                <w:b/>
                <w:sz w:val="24"/>
                <w:szCs w:val="24"/>
              </w:rPr>
              <w:t>CLÁUSULA 9ª - DA EXTINÇÃO DO CONTRATO</w:t>
            </w:r>
          </w:p>
        </w:tc>
      </w:tr>
    </w:tbl>
    <w:p w14:paraId="2ADEBED3" w14:textId="77777777" w:rsidR="003F14BD" w:rsidRPr="005554C2" w:rsidRDefault="003F14BD" w:rsidP="003F14BD">
      <w:pPr>
        <w:ind w:firstLine="851"/>
        <w:jc w:val="both"/>
        <w:rPr>
          <w:b/>
          <w:sz w:val="24"/>
          <w:szCs w:val="24"/>
        </w:rPr>
      </w:pPr>
    </w:p>
    <w:p w14:paraId="3E4B605F" w14:textId="77777777" w:rsidR="003F14BD" w:rsidRPr="005554C2" w:rsidRDefault="003F14BD" w:rsidP="003F14BD">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6CBCED6F" w14:textId="77777777" w:rsidR="003F14BD" w:rsidRPr="005554C2" w:rsidRDefault="003F14BD" w:rsidP="003F14BD">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F14BD" w:rsidRPr="005554C2" w14:paraId="047D32A1" w14:textId="77777777" w:rsidTr="00E8411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6ED9BC2" w14:textId="77777777" w:rsidR="003F14BD" w:rsidRPr="005554C2" w:rsidRDefault="003F14BD" w:rsidP="00E84117">
            <w:pPr>
              <w:ind w:firstLine="851"/>
              <w:jc w:val="both"/>
              <w:rPr>
                <w:sz w:val="24"/>
                <w:szCs w:val="24"/>
              </w:rPr>
            </w:pPr>
            <w:r w:rsidRPr="005554C2">
              <w:rPr>
                <w:b/>
                <w:sz w:val="24"/>
                <w:szCs w:val="24"/>
              </w:rPr>
              <w:t>CLÁUSULA 10. - DO RECEBIMENTO</w:t>
            </w:r>
          </w:p>
        </w:tc>
      </w:tr>
    </w:tbl>
    <w:p w14:paraId="520BF319" w14:textId="77777777" w:rsidR="003F14BD" w:rsidRPr="005554C2" w:rsidRDefault="003F14BD" w:rsidP="003F14BD">
      <w:pPr>
        <w:ind w:firstLine="851"/>
        <w:jc w:val="both"/>
        <w:rPr>
          <w:b/>
          <w:sz w:val="24"/>
          <w:szCs w:val="24"/>
        </w:rPr>
      </w:pPr>
    </w:p>
    <w:p w14:paraId="2F79F128" w14:textId="77777777" w:rsidR="003F14BD" w:rsidRPr="005554C2" w:rsidRDefault="003F14BD" w:rsidP="003F14BD">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742554A9" w14:textId="77777777" w:rsidR="003F14BD" w:rsidRPr="005554C2" w:rsidRDefault="003F14BD" w:rsidP="003F14BD">
      <w:pPr>
        <w:ind w:firstLine="851"/>
        <w:jc w:val="both"/>
        <w:rPr>
          <w:b/>
          <w:sz w:val="24"/>
          <w:szCs w:val="24"/>
        </w:rPr>
      </w:pPr>
    </w:p>
    <w:p w14:paraId="572DBC06" w14:textId="77777777" w:rsidR="003F14BD" w:rsidRPr="005554C2" w:rsidRDefault="003F14BD" w:rsidP="003F14BD">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09309ED" w14:textId="77777777" w:rsidR="003F14BD" w:rsidRPr="005554C2" w:rsidRDefault="003F14BD" w:rsidP="003F14BD">
      <w:pPr>
        <w:ind w:firstLine="851"/>
        <w:jc w:val="both"/>
        <w:rPr>
          <w:sz w:val="24"/>
          <w:szCs w:val="24"/>
        </w:rPr>
      </w:pPr>
    </w:p>
    <w:p w14:paraId="73F0711B" w14:textId="77777777" w:rsidR="003F14BD" w:rsidRPr="005554C2" w:rsidRDefault="003F14BD" w:rsidP="003F14BD">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6A3018DC" w14:textId="77777777" w:rsidR="003F14BD" w:rsidRPr="005554C2" w:rsidRDefault="003F14BD" w:rsidP="003F14BD">
      <w:pPr>
        <w:ind w:firstLine="851"/>
        <w:jc w:val="both"/>
        <w:rPr>
          <w:b/>
          <w:sz w:val="24"/>
          <w:szCs w:val="24"/>
        </w:rPr>
      </w:pPr>
    </w:p>
    <w:p w14:paraId="52369A18" w14:textId="77777777" w:rsidR="003F14BD" w:rsidRPr="005554C2" w:rsidRDefault="003F14BD" w:rsidP="003F14BD">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3C27352" w14:textId="77777777" w:rsidR="003F14BD" w:rsidRPr="005554C2" w:rsidRDefault="003F14BD" w:rsidP="003F14BD">
      <w:pPr>
        <w:ind w:firstLine="851"/>
        <w:jc w:val="both"/>
        <w:rPr>
          <w:b/>
          <w:sz w:val="24"/>
          <w:szCs w:val="24"/>
        </w:rPr>
      </w:pPr>
    </w:p>
    <w:p w14:paraId="25CEDA25" w14:textId="77777777" w:rsidR="003F14BD" w:rsidRPr="005554C2" w:rsidRDefault="003F14BD" w:rsidP="003F14BD">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B93909E" w14:textId="77777777" w:rsidR="003F14BD" w:rsidRPr="005554C2" w:rsidRDefault="003F14BD" w:rsidP="003F14BD">
      <w:pPr>
        <w:jc w:val="both"/>
        <w:rPr>
          <w:sz w:val="24"/>
          <w:szCs w:val="24"/>
        </w:rPr>
      </w:pPr>
    </w:p>
    <w:tbl>
      <w:tblPr>
        <w:tblW w:w="0" w:type="auto"/>
        <w:tblInd w:w="-15" w:type="dxa"/>
        <w:tblLayout w:type="fixed"/>
        <w:tblLook w:val="0000" w:firstRow="0" w:lastRow="0" w:firstColumn="0" w:lastColumn="0" w:noHBand="0" w:noVBand="0"/>
      </w:tblPr>
      <w:tblGrid>
        <w:gridCol w:w="8750"/>
      </w:tblGrid>
      <w:tr w:rsidR="003F14BD" w:rsidRPr="005554C2" w14:paraId="53A3AC23" w14:textId="77777777" w:rsidTr="00E8411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1FA257" w14:textId="77777777" w:rsidR="003F14BD" w:rsidRPr="005554C2" w:rsidRDefault="003F14BD" w:rsidP="00E84117">
            <w:pPr>
              <w:keepLines/>
              <w:ind w:firstLine="851"/>
              <w:jc w:val="both"/>
              <w:rPr>
                <w:sz w:val="24"/>
                <w:szCs w:val="24"/>
              </w:rPr>
            </w:pPr>
            <w:r w:rsidRPr="005554C2">
              <w:rPr>
                <w:b/>
                <w:sz w:val="24"/>
                <w:szCs w:val="24"/>
              </w:rPr>
              <w:t>CLÁUSULA 11. - DAS SANÇÕES ADMINISTRATIVAS</w:t>
            </w:r>
          </w:p>
        </w:tc>
      </w:tr>
    </w:tbl>
    <w:p w14:paraId="490F8DF6" w14:textId="77777777" w:rsidR="003F14BD" w:rsidRPr="005554C2" w:rsidRDefault="003F14BD" w:rsidP="003F14BD">
      <w:pPr>
        <w:ind w:firstLine="851"/>
        <w:jc w:val="both"/>
        <w:rPr>
          <w:b/>
          <w:sz w:val="24"/>
          <w:szCs w:val="24"/>
        </w:rPr>
      </w:pPr>
    </w:p>
    <w:p w14:paraId="74C5E8A3" w14:textId="77777777" w:rsidR="003F14BD" w:rsidRPr="005554C2" w:rsidRDefault="003F14BD" w:rsidP="003F14BD">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77A9FFC" w14:textId="77777777" w:rsidR="003F14BD" w:rsidRPr="005554C2" w:rsidRDefault="003F14BD" w:rsidP="003F14BD">
      <w:pPr>
        <w:ind w:firstLine="851"/>
        <w:jc w:val="both"/>
        <w:rPr>
          <w:b/>
          <w:sz w:val="24"/>
          <w:szCs w:val="24"/>
        </w:rPr>
      </w:pPr>
    </w:p>
    <w:p w14:paraId="6658809A" w14:textId="77777777" w:rsidR="003F14BD" w:rsidRPr="005554C2" w:rsidRDefault="003F14BD" w:rsidP="003F14BD">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6C4A9006" w14:textId="77777777" w:rsidR="003F14BD" w:rsidRPr="005554C2" w:rsidRDefault="003F14BD" w:rsidP="003F14BD">
      <w:pPr>
        <w:ind w:firstLine="851"/>
        <w:jc w:val="both"/>
        <w:rPr>
          <w:sz w:val="24"/>
          <w:szCs w:val="24"/>
        </w:rPr>
      </w:pPr>
    </w:p>
    <w:p w14:paraId="03842E98" w14:textId="77777777" w:rsidR="003F14BD" w:rsidRPr="005554C2" w:rsidRDefault="003F14BD" w:rsidP="003F14BD">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00FC2CCD" w14:textId="77777777" w:rsidR="003F14BD" w:rsidRPr="005554C2" w:rsidRDefault="003F14BD" w:rsidP="003F14BD">
      <w:pPr>
        <w:ind w:firstLine="851"/>
        <w:jc w:val="both"/>
        <w:rPr>
          <w:sz w:val="24"/>
          <w:szCs w:val="24"/>
        </w:rPr>
      </w:pPr>
    </w:p>
    <w:p w14:paraId="654F750F" w14:textId="77777777" w:rsidR="003F14BD" w:rsidRPr="005554C2" w:rsidRDefault="003F14BD" w:rsidP="003F14BD">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44AB052" w14:textId="77777777" w:rsidR="003F14BD" w:rsidRPr="005554C2" w:rsidRDefault="003F14BD" w:rsidP="003F14BD">
      <w:pPr>
        <w:ind w:firstLine="851"/>
        <w:jc w:val="both"/>
        <w:rPr>
          <w:sz w:val="24"/>
          <w:szCs w:val="24"/>
        </w:rPr>
      </w:pPr>
    </w:p>
    <w:p w14:paraId="305B0000" w14:textId="77777777" w:rsidR="003F14BD" w:rsidRPr="005554C2" w:rsidRDefault="003F14BD" w:rsidP="003F14BD">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2E1BBB0B" w14:textId="77777777" w:rsidR="003F14BD" w:rsidRPr="005554C2" w:rsidRDefault="003F14BD" w:rsidP="003F14BD">
      <w:pPr>
        <w:ind w:firstLine="851"/>
        <w:jc w:val="both"/>
        <w:rPr>
          <w:sz w:val="24"/>
          <w:szCs w:val="24"/>
        </w:rPr>
      </w:pPr>
    </w:p>
    <w:p w14:paraId="78E373ED" w14:textId="77777777" w:rsidR="003F14BD" w:rsidRPr="005554C2" w:rsidRDefault="003F14BD" w:rsidP="003F14BD">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8E3509F" w14:textId="77777777" w:rsidR="003F14BD" w:rsidRPr="005554C2" w:rsidRDefault="003F14BD" w:rsidP="003F14BD">
      <w:pPr>
        <w:jc w:val="both"/>
        <w:rPr>
          <w:sz w:val="24"/>
          <w:szCs w:val="24"/>
        </w:rPr>
      </w:pPr>
    </w:p>
    <w:p w14:paraId="5398B19D" w14:textId="77777777" w:rsidR="003F14BD" w:rsidRPr="005554C2" w:rsidRDefault="003F14BD" w:rsidP="003F14BD">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3E2A350" w14:textId="77777777" w:rsidR="003F14BD" w:rsidRPr="005554C2" w:rsidRDefault="003F14BD" w:rsidP="003F14BD">
      <w:pPr>
        <w:ind w:firstLine="851"/>
        <w:jc w:val="both"/>
        <w:rPr>
          <w:sz w:val="24"/>
          <w:szCs w:val="24"/>
        </w:rPr>
      </w:pPr>
    </w:p>
    <w:p w14:paraId="489FEE48" w14:textId="77777777" w:rsidR="003F14BD" w:rsidRPr="005554C2" w:rsidRDefault="003F14BD" w:rsidP="003F14BD">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A851F2A" w14:textId="77777777" w:rsidR="003F14BD" w:rsidRPr="005554C2" w:rsidRDefault="003F14BD" w:rsidP="003F14BD">
      <w:pPr>
        <w:ind w:firstLine="851"/>
        <w:jc w:val="both"/>
        <w:rPr>
          <w:sz w:val="24"/>
          <w:szCs w:val="24"/>
        </w:rPr>
      </w:pPr>
    </w:p>
    <w:p w14:paraId="20097463" w14:textId="77777777" w:rsidR="003F14BD" w:rsidRPr="005554C2" w:rsidRDefault="003F14BD" w:rsidP="003F14BD">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5C2C38C" w14:textId="77777777" w:rsidR="003F14BD" w:rsidRPr="005554C2" w:rsidRDefault="003F14BD" w:rsidP="003F14BD">
      <w:pPr>
        <w:ind w:firstLine="851"/>
        <w:jc w:val="both"/>
        <w:rPr>
          <w:sz w:val="24"/>
          <w:szCs w:val="24"/>
        </w:rPr>
      </w:pPr>
    </w:p>
    <w:p w14:paraId="3BD49392" w14:textId="77777777" w:rsidR="003F14BD" w:rsidRPr="005554C2" w:rsidRDefault="003F14BD" w:rsidP="003F14BD">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52E2D57" w14:textId="77777777" w:rsidR="003F14BD" w:rsidRPr="005554C2" w:rsidRDefault="003F14BD" w:rsidP="003F14BD">
      <w:pPr>
        <w:ind w:firstLine="851"/>
        <w:jc w:val="both"/>
        <w:rPr>
          <w:sz w:val="24"/>
          <w:szCs w:val="24"/>
        </w:rPr>
      </w:pPr>
    </w:p>
    <w:p w14:paraId="378E52A0" w14:textId="77777777" w:rsidR="003F14BD" w:rsidRPr="005554C2" w:rsidRDefault="003F14BD" w:rsidP="003F14BD">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6A048CCE" w14:textId="77777777" w:rsidR="003F14BD" w:rsidRPr="005554C2" w:rsidRDefault="003F14BD" w:rsidP="003F14BD">
      <w:pPr>
        <w:ind w:firstLine="851"/>
        <w:jc w:val="both"/>
        <w:rPr>
          <w:sz w:val="24"/>
          <w:szCs w:val="24"/>
        </w:rPr>
      </w:pPr>
    </w:p>
    <w:p w14:paraId="4B9A9C04" w14:textId="77777777" w:rsidR="003F14BD" w:rsidRPr="005554C2" w:rsidRDefault="003F14BD" w:rsidP="003F14BD">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56035D9" w14:textId="77777777" w:rsidR="003F14BD" w:rsidRPr="005554C2" w:rsidRDefault="003F14BD" w:rsidP="003F14BD">
      <w:pPr>
        <w:ind w:firstLine="851"/>
        <w:jc w:val="both"/>
        <w:rPr>
          <w:b/>
          <w:sz w:val="24"/>
          <w:szCs w:val="24"/>
        </w:rPr>
      </w:pPr>
    </w:p>
    <w:p w14:paraId="56FE8AFD" w14:textId="77777777" w:rsidR="003F14BD" w:rsidRPr="005554C2" w:rsidRDefault="003F14BD" w:rsidP="003F14BD">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E26FED9" w14:textId="77777777" w:rsidR="003F14BD" w:rsidRPr="005554C2" w:rsidRDefault="003F14BD" w:rsidP="003F14BD">
      <w:pPr>
        <w:ind w:firstLine="851"/>
        <w:jc w:val="both"/>
        <w:rPr>
          <w:sz w:val="24"/>
          <w:szCs w:val="24"/>
        </w:rPr>
      </w:pPr>
    </w:p>
    <w:p w14:paraId="390BBD19" w14:textId="77777777" w:rsidR="003F14BD" w:rsidRPr="005554C2" w:rsidRDefault="003F14BD" w:rsidP="003F14BD">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2624213" w14:textId="77777777" w:rsidR="003F14BD" w:rsidRPr="005554C2" w:rsidRDefault="003F14BD" w:rsidP="003F14BD">
      <w:pPr>
        <w:ind w:firstLine="851"/>
        <w:jc w:val="both"/>
        <w:rPr>
          <w:sz w:val="24"/>
          <w:szCs w:val="24"/>
        </w:rPr>
      </w:pPr>
    </w:p>
    <w:p w14:paraId="5E8D8C25" w14:textId="77777777" w:rsidR="003F14BD" w:rsidRPr="005554C2" w:rsidRDefault="003F14BD" w:rsidP="003F14BD">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77465EF3" w14:textId="77777777" w:rsidR="003F14BD" w:rsidRDefault="003F14BD" w:rsidP="003F14BD">
      <w:pPr>
        <w:ind w:firstLine="851"/>
        <w:jc w:val="both"/>
        <w:rPr>
          <w:b/>
          <w:sz w:val="24"/>
          <w:szCs w:val="24"/>
        </w:rPr>
      </w:pPr>
    </w:p>
    <w:p w14:paraId="61B5859D" w14:textId="77777777" w:rsidR="003F14BD" w:rsidRDefault="003F14BD" w:rsidP="003F14BD">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BD3C343" w14:textId="77777777" w:rsidR="003F14BD" w:rsidRDefault="003F14BD" w:rsidP="003F14BD">
      <w:pPr>
        <w:ind w:firstLine="851"/>
        <w:jc w:val="both"/>
        <w:rPr>
          <w:sz w:val="24"/>
          <w:szCs w:val="24"/>
        </w:rPr>
      </w:pPr>
    </w:p>
    <w:p w14:paraId="55F6920B" w14:textId="77777777" w:rsidR="003F14BD" w:rsidRPr="005554C2" w:rsidRDefault="003F14BD" w:rsidP="003F14BD">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F4D8C61" w14:textId="77777777" w:rsidR="003F14BD" w:rsidRPr="005554C2" w:rsidRDefault="003F14BD" w:rsidP="003F14BD">
      <w:pPr>
        <w:ind w:firstLine="851"/>
        <w:jc w:val="both"/>
        <w:rPr>
          <w:sz w:val="24"/>
          <w:szCs w:val="24"/>
        </w:rPr>
      </w:pPr>
    </w:p>
    <w:p w14:paraId="0D0F6405" w14:textId="77777777" w:rsidR="003F14BD" w:rsidRPr="005554C2" w:rsidRDefault="003F14BD" w:rsidP="003F14BD">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27CD42F" w14:textId="77777777" w:rsidR="003F14BD" w:rsidRPr="0003582F" w:rsidRDefault="003F14BD" w:rsidP="003F14BD">
      <w:pPr>
        <w:ind w:firstLine="851"/>
        <w:jc w:val="both"/>
        <w:rPr>
          <w:szCs w:val="16"/>
        </w:rPr>
      </w:pPr>
    </w:p>
    <w:p w14:paraId="29E4C3AD" w14:textId="77777777" w:rsidR="003F14BD" w:rsidRPr="005554C2" w:rsidRDefault="003F14BD" w:rsidP="003F14BD">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8338AF4" w14:textId="77777777" w:rsidR="003F14BD" w:rsidRPr="005554C2" w:rsidRDefault="003F14BD" w:rsidP="003F14BD">
      <w:pPr>
        <w:ind w:firstLine="851"/>
        <w:jc w:val="both"/>
        <w:rPr>
          <w:sz w:val="24"/>
          <w:szCs w:val="24"/>
        </w:rPr>
      </w:pPr>
    </w:p>
    <w:p w14:paraId="7C669AF0" w14:textId="77777777" w:rsidR="003F14BD" w:rsidRPr="005554C2" w:rsidRDefault="003F14BD" w:rsidP="003F14BD">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752E366" w14:textId="77777777" w:rsidR="003F14BD" w:rsidRPr="005554C2" w:rsidRDefault="003F14BD" w:rsidP="003F14BD">
      <w:pPr>
        <w:ind w:firstLine="851"/>
        <w:jc w:val="both"/>
        <w:rPr>
          <w:b/>
          <w:sz w:val="24"/>
          <w:szCs w:val="24"/>
        </w:rPr>
      </w:pPr>
    </w:p>
    <w:p w14:paraId="11EA7D6D" w14:textId="77777777" w:rsidR="003F14BD" w:rsidRPr="005554C2" w:rsidRDefault="003F14BD" w:rsidP="003F14BD">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6BDA6901" w14:textId="77777777" w:rsidR="003F14BD" w:rsidRPr="0003582F" w:rsidRDefault="003F14BD" w:rsidP="003F14BD">
      <w:pPr>
        <w:ind w:firstLine="851"/>
        <w:jc w:val="both"/>
        <w:rPr>
          <w:b/>
          <w:sz w:val="24"/>
          <w:szCs w:val="16"/>
        </w:rPr>
      </w:pPr>
    </w:p>
    <w:p w14:paraId="34FB4439" w14:textId="77777777" w:rsidR="003F14BD" w:rsidRPr="005554C2" w:rsidRDefault="003F14BD" w:rsidP="003F14BD">
      <w:pPr>
        <w:ind w:firstLine="851"/>
        <w:jc w:val="both"/>
        <w:rPr>
          <w:sz w:val="24"/>
          <w:szCs w:val="24"/>
        </w:rPr>
      </w:pPr>
      <w:r w:rsidRPr="005554C2">
        <w:rPr>
          <w:b/>
          <w:sz w:val="24"/>
          <w:szCs w:val="24"/>
        </w:rPr>
        <w:t>11.3.1.</w:t>
      </w:r>
      <w:r w:rsidRPr="005554C2">
        <w:rPr>
          <w:sz w:val="24"/>
          <w:szCs w:val="24"/>
        </w:rPr>
        <w:t xml:space="preserve"> Advertência; </w:t>
      </w:r>
    </w:p>
    <w:p w14:paraId="26751819" w14:textId="77777777" w:rsidR="003F14BD" w:rsidRPr="0003582F" w:rsidRDefault="003F14BD" w:rsidP="003F14BD">
      <w:pPr>
        <w:ind w:firstLine="851"/>
        <w:jc w:val="both"/>
        <w:rPr>
          <w:sz w:val="24"/>
          <w:szCs w:val="16"/>
        </w:rPr>
      </w:pPr>
    </w:p>
    <w:p w14:paraId="752A454E" w14:textId="77777777" w:rsidR="003F14BD" w:rsidRDefault="003F14BD" w:rsidP="003F14BD">
      <w:pPr>
        <w:ind w:firstLine="851"/>
        <w:jc w:val="both"/>
        <w:rPr>
          <w:sz w:val="24"/>
          <w:szCs w:val="24"/>
        </w:rPr>
      </w:pPr>
      <w:r w:rsidRPr="005554C2">
        <w:rPr>
          <w:b/>
          <w:sz w:val="24"/>
          <w:szCs w:val="24"/>
        </w:rPr>
        <w:t>11.3.2.</w:t>
      </w:r>
      <w:r>
        <w:rPr>
          <w:sz w:val="24"/>
          <w:szCs w:val="24"/>
        </w:rPr>
        <w:t xml:space="preserve"> Multa de mora;</w:t>
      </w:r>
    </w:p>
    <w:p w14:paraId="71B1B373" w14:textId="77777777" w:rsidR="003F14BD" w:rsidRPr="0003582F" w:rsidRDefault="003F14BD" w:rsidP="003F14BD">
      <w:pPr>
        <w:ind w:firstLine="851"/>
        <w:jc w:val="both"/>
        <w:rPr>
          <w:sz w:val="24"/>
          <w:szCs w:val="16"/>
        </w:rPr>
      </w:pPr>
    </w:p>
    <w:p w14:paraId="493E3531" w14:textId="77777777" w:rsidR="003F14BD" w:rsidRDefault="003F14BD" w:rsidP="003F14BD">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728B80B9" w14:textId="77777777" w:rsidR="003F14BD" w:rsidRPr="005554C2" w:rsidRDefault="003F14BD" w:rsidP="003F14BD">
      <w:pPr>
        <w:ind w:firstLine="851"/>
        <w:jc w:val="both"/>
        <w:rPr>
          <w:sz w:val="24"/>
          <w:szCs w:val="24"/>
        </w:rPr>
      </w:pPr>
    </w:p>
    <w:p w14:paraId="6CD636EF" w14:textId="77777777" w:rsidR="003F14BD" w:rsidRDefault="003F14BD" w:rsidP="003F14BD">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106673B" w14:textId="77777777" w:rsidR="003F14BD" w:rsidRPr="0003582F" w:rsidRDefault="003F14BD" w:rsidP="003F14BD">
      <w:pPr>
        <w:ind w:firstLine="851"/>
        <w:jc w:val="both"/>
        <w:rPr>
          <w:sz w:val="24"/>
          <w:szCs w:val="16"/>
        </w:rPr>
      </w:pPr>
    </w:p>
    <w:p w14:paraId="1DB33EBE" w14:textId="77777777" w:rsidR="003F14BD" w:rsidRDefault="003F14BD" w:rsidP="003F14BD">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007ABFB1" w14:textId="77777777" w:rsidR="003F14BD" w:rsidRPr="005554C2" w:rsidRDefault="003F14BD" w:rsidP="003F14BD">
      <w:pPr>
        <w:ind w:firstLine="851"/>
        <w:jc w:val="both"/>
        <w:rPr>
          <w:sz w:val="24"/>
          <w:szCs w:val="24"/>
        </w:rPr>
      </w:pPr>
    </w:p>
    <w:p w14:paraId="0018936A" w14:textId="77777777" w:rsidR="003F14BD" w:rsidRDefault="003F14BD" w:rsidP="003F14BD">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9DC0022" w14:textId="77777777" w:rsidR="003F14BD" w:rsidRPr="005554C2" w:rsidRDefault="003F14BD" w:rsidP="003F14BD">
      <w:pPr>
        <w:ind w:firstLine="851"/>
        <w:jc w:val="both"/>
        <w:rPr>
          <w:sz w:val="24"/>
          <w:szCs w:val="24"/>
        </w:rPr>
      </w:pPr>
    </w:p>
    <w:p w14:paraId="17FDE74A" w14:textId="77777777" w:rsidR="003F14BD" w:rsidRPr="005554C2" w:rsidRDefault="003F14BD" w:rsidP="003F14BD">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029EC16D" w14:textId="77777777" w:rsidR="003F14BD" w:rsidRPr="005554C2" w:rsidRDefault="003F14BD" w:rsidP="003F14BD">
      <w:pPr>
        <w:ind w:firstLine="851"/>
        <w:jc w:val="both"/>
        <w:rPr>
          <w:b/>
          <w:sz w:val="24"/>
          <w:szCs w:val="24"/>
        </w:rPr>
      </w:pPr>
    </w:p>
    <w:p w14:paraId="1F6F2746" w14:textId="77777777" w:rsidR="003F14BD" w:rsidRPr="005554C2" w:rsidRDefault="003F14BD" w:rsidP="003F14BD">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6427683" w14:textId="77777777" w:rsidR="003F14BD" w:rsidRPr="005554C2" w:rsidRDefault="003F14BD" w:rsidP="003F14BD">
      <w:pPr>
        <w:ind w:firstLine="851"/>
        <w:jc w:val="both"/>
        <w:rPr>
          <w:b/>
          <w:sz w:val="24"/>
          <w:szCs w:val="24"/>
        </w:rPr>
      </w:pPr>
    </w:p>
    <w:p w14:paraId="3EC92E0C" w14:textId="77777777" w:rsidR="003F14BD" w:rsidRPr="005554C2" w:rsidRDefault="003F14BD" w:rsidP="003F14BD">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6F84D83" w14:textId="77777777" w:rsidR="003F14BD" w:rsidRPr="00D2667F" w:rsidRDefault="003F14BD" w:rsidP="003F14BD">
      <w:pPr>
        <w:ind w:firstLine="851"/>
        <w:jc w:val="both"/>
        <w:rPr>
          <w:b/>
          <w:sz w:val="16"/>
          <w:szCs w:val="16"/>
        </w:rPr>
      </w:pPr>
    </w:p>
    <w:p w14:paraId="3EC27B8C" w14:textId="77777777" w:rsidR="003F14BD" w:rsidRPr="005554C2" w:rsidRDefault="003F14BD" w:rsidP="003F14BD">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60A8559" w14:textId="77777777" w:rsidR="003F14BD" w:rsidRPr="005554C2" w:rsidRDefault="003F14BD" w:rsidP="003F14BD">
      <w:pPr>
        <w:ind w:firstLine="851"/>
        <w:jc w:val="both"/>
        <w:rPr>
          <w:b/>
          <w:sz w:val="24"/>
          <w:szCs w:val="24"/>
        </w:rPr>
      </w:pPr>
    </w:p>
    <w:p w14:paraId="1CAA78DB" w14:textId="77777777" w:rsidR="003F14BD" w:rsidRPr="005554C2" w:rsidRDefault="003F14BD" w:rsidP="003F14BD">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52EB3503" w14:textId="77777777" w:rsidR="003F14BD" w:rsidRPr="005554C2" w:rsidRDefault="003F14BD" w:rsidP="003F14BD">
      <w:pPr>
        <w:ind w:firstLine="851"/>
        <w:jc w:val="both"/>
        <w:rPr>
          <w:sz w:val="24"/>
          <w:szCs w:val="24"/>
        </w:rPr>
      </w:pPr>
    </w:p>
    <w:p w14:paraId="245D8A8F" w14:textId="77777777" w:rsidR="003F14BD" w:rsidRPr="005554C2" w:rsidRDefault="003F14BD" w:rsidP="003F14BD">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3995AF4" w14:textId="77777777" w:rsidR="003F14BD" w:rsidRPr="005554C2" w:rsidRDefault="003F14BD" w:rsidP="003F14BD">
      <w:pPr>
        <w:ind w:firstLine="851"/>
        <w:jc w:val="both"/>
        <w:rPr>
          <w:sz w:val="24"/>
          <w:szCs w:val="24"/>
        </w:rPr>
      </w:pPr>
    </w:p>
    <w:p w14:paraId="1D4315AA" w14:textId="77777777" w:rsidR="003F14BD" w:rsidRPr="005554C2" w:rsidRDefault="003F14BD" w:rsidP="003F14BD">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1A2D820" w14:textId="77777777" w:rsidR="003F14BD" w:rsidRPr="005554C2" w:rsidRDefault="003F14BD" w:rsidP="003F14BD">
      <w:pPr>
        <w:ind w:firstLine="851"/>
        <w:jc w:val="both"/>
        <w:rPr>
          <w:sz w:val="24"/>
          <w:szCs w:val="24"/>
        </w:rPr>
      </w:pPr>
    </w:p>
    <w:tbl>
      <w:tblPr>
        <w:tblW w:w="5000" w:type="pct"/>
        <w:tblLook w:val="0000" w:firstRow="0" w:lastRow="0" w:firstColumn="0" w:lastColumn="0" w:noHBand="0" w:noVBand="0"/>
      </w:tblPr>
      <w:tblGrid>
        <w:gridCol w:w="10137"/>
      </w:tblGrid>
      <w:tr w:rsidR="003F14BD" w:rsidRPr="005554C2" w14:paraId="67FD5F8C"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4A1466" w14:textId="77777777" w:rsidR="003F14BD" w:rsidRPr="005554C2" w:rsidRDefault="003F14BD" w:rsidP="00E84117">
            <w:pPr>
              <w:ind w:firstLine="851"/>
              <w:jc w:val="both"/>
              <w:rPr>
                <w:sz w:val="24"/>
                <w:szCs w:val="24"/>
              </w:rPr>
            </w:pPr>
            <w:r w:rsidRPr="005554C2">
              <w:rPr>
                <w:b/>
                <w:sz w:val="24"/>
                <w:szCs w:val="24"/>
              </w:rPr>
              <w:t>CLÁUSULA 12. - DAS MEDIDAS ANTICORRUPÇÃO</w:t>
            </w:r>
          </w:p>
        </w:tc>
      </w:tr>
    </w:tbl>
    <w:p w14:paraId="7E477D89" w14:textId="77777777" w:rsidR="003F14BD" w:rsidRPr="005554C2" w:rsidRDefault="003F14BD" w:rsidP="003F14BD">
      <w:pPr>
        <w:rPr>
          <w:b/>
          <w:sz w:val="24"/>
          <w:szCs w:val="24"/>
        </w:rPr>
      </w:pPr>
    </w:p>
    <w:p w14:paraId="17A7DE64" w14:textId="77777777" w:rsidR="003F14BD" w:rsidRPr="005554C2" w:rsidRDefault="003F14BD" w:rsidP="003F14BD">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w:t>
      </w:r>
      <w:r w:rsidRPr="005554C2">
        <w:rPr>
          <w:sz w:val="24"/>
          <w:szCs w:val="24"/>
          <w:shd w:val="clear" w:color="auto" w:fill="FFFFFF"/>
        </w:rPr>
        <w:lastRenderedPageBreak/>
        <w:t>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E0B7247" w14:textId="77777777" w:rsidR="003F14BD" w:rsidRPr="005554C2" w:rsidRDefault="003F14BD" w:rsidP="003F14BD">
      <w:pPr>
        <w:jc w:val="both"/>
        <w:rPr>
          <w:sz w:val="24"/>
          <w:szCs w:val="24"/>
        </w:rPr>
      </w:pPr>
    </w:p>
    <w:tbl>
      <w:tblPr>
        <w:tblW w:w="5000" w:type="pct"/>
        <w:tblLook w:val="0000" w:firstRow="0" w:lastRow="0" w:firstColumn="0" w:lastColumn="0" w:noHBand="0" w:noVBand="0"/>
      </w:tblPr>
      <w:tblGrid>
        <w:gridCol w:w="10137"/>
      </w:tblGrid>
      <w:tr w:rsidR="003F14BD" w:rsidRPr="005554C2" w14:paraId="064B3012" w14:textId="77777777" w:rsidTr="00E8411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2BE05D" w14:textId="77777777" w:rsidR="003F14BD" w:rsidRPr="005554C2" w:rsidRDefault="003F14BD" w:rsidP="00E84117">
            <w:pPr>
              <w:ind w:firstLine="851"/>
              <w:jc w:val="both"/>
              <w:rPr>
                <w:sz w:val="24"/>
                <w:szCs w:val="24"/>
              </w:rPr>
            </w:pPr>
            <w:r w:rsidRPr="005554C2">
              <w:rPr>
                <w:b/>
                <w:sz w:val="24"/>
                <w:szCs w:val="24"/>
              </w:rPr>
              <w:t>CLÁUSULA 13. - DAS DISPOSIÇÕES FINAIS</w:t>
            </w:r>
          </w:p>
        </w:tc>
      </w:tr>
    </w:tbl>
    <w:p w14:paraId="0D7FE5AE" w14:textId="77777777" w:rsidR="003F14BD" w:rsidRPr="005554C2" w:rsidRDefault="003F14BD" w:rsidP="003F14BD">
      <w:pPr>
        <w:ind w:firstLine="851"/>
        <w:jc w:val="both"/>
        <w:rPr>
          <w:b/>
          <w:sz w:val="24"/>
          <w:szCs w:val="24"/>
        </w:rPr>
      </w:pPr>
    </w:p>
    <w:p w14:paraId="7E9AEE18" w14:textId="77777777" w:rsidR="003F14BD" w:rsidRPr="005554C2" w:rsidRDefault="003F14BD" w:rsidP="003F14BD">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8ACFD2A" w14:textId="77777777" w:rsidR="003F14BD" w:rsidRPr="005554C2" w:rsidRDefault="003F14BD" w:rsidP="003F14BD">
      <w:pPr>
        <w:ind w:firstLine="851"/>
        <w:jc w:val="both"/>
        <w:rPr>
          <w:sz w:val="24"/>
          <w:szCs w:val="24"/>
        </w:rPr>
      </w:pPr>
    </w:p>
    <w:p w14:paraId="3F790435" w14:textId="77777777" w:rsidR="003F14BD" w:rsidRPr="005554C2" w:rsidRDefault="003F14BD" w:rsidP="003F14BD">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0A337D4" w14:textId="77777777" w:rsidR="003F14BD" w:rsidRPr="005554C2" w:rsidRDefault="003F14BD" w:rsidP="003F14BD">
      <w:pPr>
        <w:keepLines/>
        <w:ind w:firstLine="851"/>
        <w:jc w:val="both"/>
        <w:rPr>
          <w:b/>
          <w:sz w:val="24"/>
          <w:szCs w:val="24"/>
        </w:rPr>
      </w:pPr>
    </w:p>
    <w:p w14:paraId="30A179F0" w14:textId="77777777" w:rsidR="003F14BD" w:rsidRPr="005554C2" w:rsidRDefault="003F14BD" w:rsidP="003F14BD">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DCFAF53" w14:textId="77777777" w:rsidR="003F14BD" w:rsidRPr="005554C2" w:rsidRDefault="003F14BD" w:rsidP="003F14BD">
      <w:pPr>
        <w:keepLines/>
        <w:ind w:firstLine="851"/>
        <w:jc w:val="both"/>
        <w:rPr>
          <w:sz w:val="24"/>
          <w:szCs w:val="24"/>
        </w:rPr>
      </w:pPr>
    </w:p>
    <w:p w14:paraId="6385D366" w14:textId="77777777" w:rsidR="003F14BD" w:rsidRPr="005554C2" w:rsidRDefault="003F14BD" w:rsidP="003F14BD">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200BDE80" w14:textId="77777777" w:rsidR="003F14BD" w:rsidRPr="005554C2" w:rsidRDefault="003F14BD" w:rsidP="003F14BD">
      <w:pPr>
        <w:keepLines/>
        <w:ind w:firstLine="851"/>
        <w:jc w:val="both"/>
        <w:rPr>
          <w:sz w:val="24"/>
          <w:szCs w:val="24"/>
        </w:rPr>
      </w:pPr>
    </w:p>
    <w:p w14:paraId="0263A44D" w14:textId="77777777" w:rsidR="003F14BD" w:rsidRPr="005554C2" w:rsidRDefault="003F14BD" w:rsidP="003F14BD">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3A2E29B" w14:textId="77777777" w:rsidR="003F14BD" w:rsidRPr="005554C2" w:rsidRDefault="003F14BD" w:rsidP="003F14BD">
      <w:pPr>
        <w:keepLines/>
        <w:jc w:val="both"/>
        <w:rPr>
          <w:b/>
          <w:sz w:val="24"/>
          <w:szCs w:val="24"/>
        </w:rPr>
      </w:pPr>
    </w:p>
    <w:p w14:paraId="5ADC3CD6" w14:textId="77777777" w:rsidR="003F14BD" w:rsidRPr="00BD6123" w:rsidRDefault="003F14BD" w:rsidP="003F14BD">
      <w:pPr>
        <w:ind w:firstLine="851"/>
        <w:jc w:val="both"/>
        <w:rPr>
          <w:sz w:val="24"/>
          <w:szCs w:val="24"/>
        </w:rPr>
      </w:pPr>
      <w:r w:rsidRPr="005554C2">
        <w:rPr>
          <w:b/>
          <w:sz w:val="24"/>
          <w:szCs w:val="24"/>
        </w:rPr>
        <w:t xml:space="preserve">13.6. </w:t>
      </w:r>
      <w:r w:rsidRPr="005554C2">
        <w:rPr>
          <w:sz w:val="24"/>
          <w:szCs w:val="24"/>
        </w:rPr>
        <w:t xml:space="preserve">É vedada a </w:t>
      </w:r>
      <w:r w:rsidRPr="00BD6123">
        <w:rPr>
          <w:sz w:val="24"/>
          <w:szCs w:val="24"/>
        </w:rPr>
        <w:t>subcontratação.</w:t>
      </w:r>
    </w:p>
    <w:p w14:paraId="4E16B722" w14:textId="77777777" w:rsidR="003F14BD" w:rsidRPr="00BD6123" w:rsidRDefault="003F14BD" w:rsidP="003F14BD">
      <w:pPr>
        <w:ind w:firstLine="851"/>
        <w:jc w:val="both"/>
        <w:rPr>
          <w:b/>
          <w:sz w:val="24"/>
          <w:szCs w:val="24"/>
        </w:rPr>
      </w:pPr>
    </w:p>
    <w:p w14:paraId="587C6193" w14:textId="77777777" w:rsidR="003F14BD" w:rsidRPr="00BD6123" w:rsidRDefault="003F14BD" w:rsidP="003F14BD">
      <w:pPr>
        <w:ind w:firstLine="851"/>
        <w:jc w:val="both"/>
        <w:rPr>
          <w:sz w:val="24"/>
          <w:szCs w:val="24"/>
        </w:rPr>
      </w:pPr>
      <w:r w:rsidRPr="00BD6123">
        <w:rPr>
          <w:b/>
          <w:sz w:val="24"/>
          <w:szCs w:val="24"/>
        </w:rPr>
        <w:t xml:space="preserve">13.7. </w:t>
      </w:r>
      <w:r w:rsidRPr="00BD6123">
        <w:rPr>
          <w:sz w:val="24"/>
          <w:szCs w:val="24"/>
        </w:rPr>
        <w:t xml:space="preserve">A </w:t>
      </w:r>
      <w:r w:rsidRPr="00BD6123">
        <w:rPr>
          <w:b/>
          <w:sz w:val="24"/>
          <w:szCs w:val="24"/>
        </w:rPr>
        <w:t xml:space="preserve">CONTRATADA </w:t>
      </w:r>
      <w:r w:rsidRPr="00BD6123">
        <w:rPr>
          <w:sz w:val="24"/>
          <w:szCs w:val="24"/>
        </w:rPr>
        <w:t>assume inteira responsabilidade pela perfeita entrega do objeto contratado.</w:t>
      </w:r>
    </w:p>
    <w:p w14:paraId="36B83685" w14:textId="77777777" w:rsidR="003F14BD" w:rsidRPr="00BD6123" w:rsidRDefault="003F14BD" w:rsidP="003F14BD">
      <w:pPr>
        <w:keepLines/>
        <w:jc w:val="both"/>
        <w:rPr>
          <w:b/>
          <w:sz w:val="24"/>
          <w:szCs w:val="24"/>
        </w:rPr>
      </w:pPr>
    </w:p>
    <w:p w14:paraId="5410584B" w14:textId="77777777" w:rsidR="003F14BD" w:rsidRPr="00BD6123" w:rsidRDefault="003F14BD" w:rsidP="003F14BD">
      <w:pPr>
        <w:keepLines/>
        <w:ind w:firstLine="851"/>
        <w:jc w:val="both"/>
        <w:rPr>
          <w:sz w:val="24"/>
          <w:szCs w:val="24"/>
        </w:rPr>
      </w:pPr>
      <w:r w:rsidRPr="00BD6123">
        <w:rPr>
          <w:b/>
          <w:sz w:val="24"/>
          <w:szCs w:val="24"/>
        </w:rPr>
        <w:t>13.8.</w:t>
      </w:r>
      <w:r w:rsidRPr="00BD6123">
        <w:rPr>
          <w:sz w:val="24"/>
          <w:szCs w:val="24"/>
        </w:rPr>
        <w:t xml:space="preserve"> A </w:t>
      </w:r>
      <w:r w:rsidRPr="00BD6123">
        <w:rPr>
          <w:b/>
          <w:sz w:val="24"/>
          <w:szCs w:val="24"/>
        </w:rPr>
        <w:t>CONTRATADA</w:t>
      </w:r>
      <w:r w:rsidRPr="00BD6123">
        <w:rPr>
          <w:sz w:val="24"/>
          <w:szCs w:val="24"/>
        </w:rPr>
        <w:t xml:space="preserve"> se obriga a manter, durante toda a execução do contrato, em compatibilidade com as obrigações por ela assumidas, todas as condições de habilitação e qualificação exigidas na licitação. </w:t>
      </w:r>
    </w:p>
    <w:p w14:paraId="12181622" w14:textId="77777777" w:rsidR="003F14BD" w:rsidRPr="00BD6123" w:rsidRDefault="003F14BD" w:rsidP="003F14BD">
      <w:pPr>
        <w:keepLines/>
        <w:ind w:firstLine="851"/>
        <w:jc w:val="both"/>
        <w:rPr>
          <w:sz w:val="24"/>
          <w:szCs w:val="24"/>
        </w:rPr>
      </w:pPr>
    </w:p>
    <w:p w14:paraId="4115C482" w14:textId="77777777" w:rsidR="003F14BD" w:rsidRPr="005554C2" w:rsidRDefault="003F14BD" w:rsidP="003F14BD">
      <w:pPr>
        <w:ind w:firstLine="851"/>
        <w:jc w:val="both"/>
        <w:rPr>
          <w:sz w:val="24"/>
          <w:szCs w:val="24"/>
        </w:rPr>
      </w:pPr>
      <w:r w:rsidRPr="00BD6123">
        <w:rPr>
          <w:b/>
          <w:sz w:val="24"/>
          <w:szCs w:val="24"/>
        </w:rPr>
        <w:t>13.9.</w:t>
      </w:r>
      <w:r w:rsidRPr="00BD6123">
        <w:rPr>
          <w:sz w:val="24"/>
          <w:szCs w:val="24"/>
        </w:rPr>
        <w:t xml:space="preserve"> Para todas as questões suscitadas na execução do contrato, que não forem resolvidas administrativamente, fica eleito</w:t>
      </w:r>
      <w:r w:rsidRPr="005554C2">
        <w:rPr>
          <w:sz w:val="24"/>
          <w:szCs w:val="24"/>
        </w:rPr>
        <w:t xml:space="preserve"> o foro da Comarca de Piracicaba, com renúncia expressa de qualquer outro, por mais privilegiado que seja.</w:t>
      </w:r>
    </w:p>
    <w:p w14:paraId="7B2084DE" w14:textId="77777777" w:rsidR="003F14BD" w:rsidRPr="005554C2" w:rsidRDefault="003F14BD" w:rsidP="003F14BD">
      <w:pPr>
        <w:ind w:firstLine="851"/>
        <w:jc w:val="both"/>
        <w:rPr>
          <w:sz w:val="24"/>
          <w:szCs w:val="24"/>
        </w:rPr>
      </w:pPr>
    </w:p>
    <w:p w14:paraId="29962A17" w14:textId="77777777" w:rsidR="003F14BD" w:rsidRPr="005554C2" w:rsidRDefault="003F14BD" w:rsidP="003F14BD">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00D98E80" w14:textId="77777777" w:rsidR="003F14BD" w:rsidRPr="005554C2" w:rsidRDefault="003F14BD" w:rsidP="003F14BD">
      <w:pPr>
        <w:ind w:firstLine="851"/>
        <w:jc w:val="both"/>
        <w:rPr>
          <w:sz w:val="24"/>
          <w:szCs w:val="24"/>
        </w:rPr>
      </w:pPr>
    </w:p>
    <w:p w14:paraId="353C6552" w14:textId="77777777" w:rsidR="003F14BD" w:rsidRPr="005554C2" w:rsidRDefault="003F14BD" w:rsidP="003F14BD">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6907C3B1" w14:textId="77777777" w:rsidR="003F14BD" w:rsidRPr="005554C2" w:rsidRDefault="003F14BD" w:rsidP="003F14BD">
      <w:pPr>
        <w:jc w:val="both"/>
        <w:rPr>
          <w:sz w:val="24"/>
          <w:szCs w:val="24"/>
        </w:rPr>
      </w:pPr>
    </w:p>
    <w:tbl>
      <w:tblPr>
        <w:tblW w:w="5000" w:type="pct"/>
        <w:tblLook w:val="0000" w:firstRow="0" w:lastRow="0" w:firstColumn="0" w:lastColumn="0" w:noHBand="0" w:noVBand="0"/>
      </w:tblPr>
      <w:tblGrid>
        <w:gridCol w:w="4905"/>
        <w:gridCol w:w="328"/>
        <w:gridCol w:w="4904"/>
      </w:tblGrid>
      <w:tr w:rsidR="003F14BD" w:rsidRPr="005554C2" w14:paraId="26D5684E" w14:textId="77777777" w:rsidTr="00E84117">
        <w:tc>
          <w:tcPr>
            <w:tcW w:w="2419" w:type="pct"/>
            <w:tcBorders>
              <w:top w:val="single" w:sz="4" w:space="0" w:color="000000"/>
              <w:left w:val="single" w:sz="4" w:space="0" w:color="000000"/>
              <w:bottom w:val="single" w:sz="4" w:space="0" w:color="000000"/>
            </w:tcBorders>
            <w:shd w:val="clear" w:color="auto" w:fill="auto"/>
          </w:tcPr>
          <w:p w14:paraId="69EB5EE3" w14:textId="77777777" w:rsidR="003F14BD" w:rsidRPr="005554C2" w:rsidRDefault="003F14BD" w:rsidP="00E84117">
            <w:pPr>
              <w:snapToGrid w:val="0"/>
              <w:jc w:val="center"/>
              <w:rPr>
                <w:b/>
                <w:sz w:val="24"/>
                <w:szCs w:val="24"/>
              </w:rPr>
            </w:pPr>
          </w:p>
          <w:p w14:paraId="05A41D1C" w14:textId="77777777" w:rsidR="003F14BD" w:rsidRPr="005554C2" w:rsidRDefault="003F14BD" w:rsidP="00E84117">
            <w:pPr>
              <w:jc w:val="center"/>
              <w:rPr>
                <w:b/>
                <w:sz w:val="24"/>
                <w:szCs w:val="24"/>
              </w:rPr>
            </w:pPr>
          </w:p>
          <w:p w14:paraId="03FD6B34" w14:textId="77777777" w:rsidR="003F14BD" w:rsidRPr="005554C2" w:rsidRDefault="003F14BD" w:rsidP="00E84117">
            <w:pPr>
              <w:jc w:val="center"/>
              <w:rPr>
                <w:b/>
                <w:sz w:val="24"/>
                <w:szCs w:val="24"/>
              </w:rPr>
            </w:pPr>
          </w:p>
          <w:p w14:paraId="2C066DED" w14:textId="77777777" w:rsidR="003F14BD" w:rsidRPr="005554C2" w:rsidRDefault="003F14BD" w:rsidP="00E84117">
            <w:pPr>
              <w:jc w:val="center"/>
              <w:rPr>
                <w:b/>
                <w:sz w:val="24"/>
                <w:szCs w:val="24"/>
              </w:rPr>
            </w:pPr>
          </w:p>
          <w:p w14:paraId="0DB3F43E" w14:textId="77777777" w:rsidR="003F14BD" w:rsidRPr="005554C2" w:rsidRDefault="003F14BD" w:rsidP="00E84117">
            <w:pPr>
              <w:jc w:val="center"/>
              <w:rPr>
                <w:b/>
                <w:sz w:val="24"/>
                <w:szCs w:val="24"/>
              </w:rPr>
            </w:pPr>
          </w:p>
          <w:p w14:paraId="4BADAB84" w14:textId="77777777" w:rsidR="003F14BD" w:rsidRPr="005554C2" w:rsidRDefault="003F14BD" w:rsidP="00E84117">
            <w:pPr>
              <w:rPr>
                <w:b/>
                <w:sz w:val="24"/>
                <w:szCs w:val="24"/>
              </w:rPr>
            </w:pPr>
          </w:p>
          <w:p w14:paraId="6099BB3F" w14:textId="77777777" w:rsidR="003F14BD" w:rsidRPr="005554C2" w:rsidRDefault="003F14BD" w:rsidP="00E84117">
            <w:pPr>
              <w:rPr>
                <w:b/>
                <w:sz w:val="24"/>
                <w:szCs w:val="24"/>
              </w:rPr>
            </w:pPr>
          </w:p>
          <w:p w14:paraId="04B146FE" w14:textId="77777777" w:rsidR="003F14BD" w:rsidRPr="005554C2" w:rsidRDefault="003F14BD" w:rsidP="00E84117">
            <w:pPr>
              <w:jc w:val="center"/>
              <w:rPr>
                <w:sz w:val="24"/>
                <w:szCs w:val="24"/>
              </w:rPr>
            </w:pPr>
            <w:r>
              <w:rPr>
                <w:b/>
                <w:sz w:val="24"/>
                <w:szCs w:val="24"/>
              </w:rPr>
              <w:t>TÁSSIA ELISA ESPEGO MASIERO PIRES</w:t>
            </w:r>
          </w:p>
          <w:p w14:paraId="1FFD2F5B" w14:textId="77777777" w:rsidR="003F14BD" w:rsidRPr="005554C2" w:rsidRDefault="003F14BD" w:rsidP="00E84117">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Governo</w:t>
            </w:r>
          </w:p>
          <w:p w14:paraId="4F0E688F" w14:textId="77777777" w:rsidR="003F14BD" w:rsidRPr="005554C2" w:rsidRDefault="003F14BD" w:rsidP="00E84117">
            <w:pPr>
              <w:jc w:val="center"/>
              <w:rPr>
                <w:sz w:val="24"/>
                <w:szCs w:val="24"/>
              </w:rPr>
            </w:pPr>
          </w:p>
        </w:tc>
        <w:tc>
          <w:tcPr>
            <w:tcW w:w="162" w:type="pct"/>
            <w:tcBorders>
              <w:left w:val="single" w:sz="4" w:space="0" w:color="000000"/>
            </w:tcBorders>
            <w:shd w:val="clear" w:color="auto" w:fill="auto"/>
          </w:tcPr>
          <w:p w14:paraId="76CE201F" w14:textId="77777777" w:rsidR="003F14BD" w:rsidRPr="005554C2" w:rsidRDefault="003F14BD" w:rsidP="00E84117">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CB32DDC" w14:textId="77777777" w:rsidR="003F14BD" w:rsidRPr="005554C2" w:rsidRDefault="003F14BD" w:rsidP="00E84117">
            <w:pPr>
              <w:snapToGrid w:val="0"/>
              <w:jc w:val="center"/>
              <w:rPr>
                <w:b/>
                <w:sz w:val="24"/>
                <w:szCs w:val="24"/>
              </w:rPr>
            </w:pPr>
          </w:p>
          <w:p w14:paraId="60F340A3" w14:textId="77777777" w:rsidR="003F14BD" w:rsidRPr="005554C2" w:rsidRDefault="003F14BD" w:rsidP="00E84117">
            <w:pPr>
              <w:jc w:val="center"/>
              <w:rPr>
                <w:b/>
                <w:sz w:val="24"/>
                <w:szCs w:val="24"/>
              </w:rPr>
            </w:pPr>
          </w:p>
          <w:p w14:paraId="6F03A6BF" w14:textId="77777777" w:rsidR="003F14BD" w:rsidRPr="005554C2" w:rsidRDefault="003F14BD" w:rsidP="00E84117">
            <w:pPr>
              <w:jc w:val="center"/>
              <w:rPr>
                <w:b/>
                <w:sz w:val="24"/>
                <w:szCs w:val="24"/>
              </w:rPr>
            </w:pPr>
          </w:p>
          <w:p w14:paraId="7A20DF0D" w14:textId="77777777" w:rsidR="003F14BD" w:rsidRPr="005554C2" w:rsidRDefault="003F14BD" w:rsidP="00E84117">
            <w:pPr>
              <w:jc w:val="center"/>
              <w:rPr>
                <w:b/>
                <w:sz w:val="24"/>
                <w:szCs w:val="24"/>
              </w:rPr>
            </w:pPr>
          </w:p>
          <w:p w14:paraId="5A19E4B1" w14:textId="77777777" w:rsidR="003F14BD" w:rsidRPr="005554C2" w:rsidRDefault="003F14BD" w:rsidP="00E84117">
            <w:pPr>
              <w:jc w:val="center"/>
              <w:rPr>
                <w:b/>
                <w:sz w:val="24"/>
                <w:szCs w:val="24"/>
              </w:rPr>
            </w:pPr>
          </w:p>
          <w:p w14:paraId="2E673497" w14:textId="77777777" w:rsidR="003F14BD" w:rsidRPr="005554C2" w:rsidRDefault="003F14BD" w:rsidP="00E84117">
            <w:pPr>
              <w:jc w:val="center"/>
              <w:rPr>
                <w:b/>
                <w:sz w:val="24"/>
                <w:szCs w:val="24"/>
              </w:rPr>
            </w:pPr>
          </w:p>
          <w:p w14:paraId="485959F9" w14:textId="77777777" w:rsidR="003F14BD" w:rsidRPr="005554C2" w:rsidRDefault="003F14BD" w:rsidP="00E84117">
            <w:pPr>
              <w:rPr>
                <w:b/>
                <w:sz w:val="24"/>
                <w:szCs w:val="24"/>
              </w:rPr>
            </w:pPr>
          </w:p>
          <w:p w14:paraId="26DD8C7C" w14:textId="77777777" w:rsidR="003F14BD" w:rsidRPr="005554C2" w:rsidRDefault="003F14BD" w:rsidP="00E84117">
            <w:pPr>
              <w:jc w:val="center"/>
              <w:rPr>
                <w:sz w:val="24"/>
                <w:szCs w:val="24"/>
              </w:rPr>
            </w:pPr>
            <w:r w:rsidRPr="005554C2">
              <w:rPr>
                <w:b/>
                <w:sz w:val="24"/>
                <w:szCs w:val="24"/>
              </w:rPr>
              <w:t>::: EMPRESA CONTRATADA :::</w:t>
            </w:r>
          </w:p>
          <w:p w14:paraId="1C634186" w14:textId="77777777" w:rsidR="003F14BD" w:rsidRPr="005554C2" w:rsidRDefault="003F14BD" w:rsidP="00E84117">
            <w:pPr>
              <w:jc w:val="center"/>
              <w:rPr>
                <w:sz w:val="24"/>
                <w:szCs w:val="24"/>
              </w:rPr>
            </w:pPr>
            <w:r w:rsidRPr="005554C2">
              <w:rPr>
                <w:b/>
                <w:sz w:val="24"/>
                <w:szCs w:val="24"/>
              </w:rPr>
              <w:t xml:space="preserve">Representante Legal </w:t>
            </w:r>
          </w:p>
        </w:tc>
      </w:tr>
    </w:tbl>
    <w:p w14:paraId="640F3BC5" w14:textId="77777777" w:rsidR="003F14BD" w:rsidRPr="005554C2" w:rsidRDefault="003F14BD" w:rsidP="003F14BD">
      <w:pPr>
        <w:rPr>
          <w:b/>
          <w:sz w:val="24"/>
          <w:szCs w:val="24"/>
        </w:rPr>
      </w:pPr>
    </w:p>
    <w:p w14:paraId="3774E0B0" w14:textId="77777777" w:rsidR="003F14BD" w:rsidRPr="005554C2" w:rsidRDefault="003F14BD" w:rsidP="003F14BD">
      <w:pPr>
        <w:jc w:val="both"/>
        <w:rPr>
          <w:sz w:val="24"/>
          <w:szCs w:val="24"/>
        </w:rPr>
      </w:pPr>
      <w:r w:rsidRPr="005554C2">
        <w:rPr>
          <w:b/>
          <w:sz w:val="24"/>
          <w:szCs w:val="24"/>
          <w:u w:val="single"/>
        </w:rPr>
        <w:t>TESTEMUNHAS:</w:t>
      </w:r>
    </w:p>
    <w:p w14:paraId="19DC9DE6" w14:textId="77777777" w:rsidR="003F14BD" w:rsidRPr="005554C2" w:rsidRDefault="003F14BD" w:rsidP="003F14BD">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3F14BD" w:rsidRPr="005554C2" w14:paraId="6CAFB6A0" w14:textId="77777777" w:rsidTr="00E84117">
        <w:trPr>
          <w:trHeight w:val="1089"/>
        </w:trPr>
        <w:tc>
          <w:tcPr>
            <w:tcW w:w="2419" w:type="pct"/>
            <w:tcBorders>
              <w:top w:val="single" w:sz="4" w:space="0" w:color="000000"/>
              <w:left w:val="single" w:sz="4" w:space="0" w:color="000000"/>
              <w:bottom w:val="single" w:sz="4" w:space="0" w:color="000000"/>
            </w:tcBorders>
            <w:shd w:val="clear" w:color="auto" w:fill="auto"/>
          </w:tcPr>
          <w:p w14:paraId="3FA251DA" w14:textId="77777777" w:rsidR="003F14BD" w:rsidRPr="005554C2" w:rsidRDefault="003F14BD" w:rsidP="00E84117">
            <w:pPr>
              <w:snapToGrid w:val="0"/>
              <w:rPr>
                <w:b/>
                <w:sz w:val="24"/>
                <w:szCs w:val="24"/>
              </w:rPr>
            </w:pPr>
          </w:p>
          <w:p w14:paraId="512AF51B" w14:textId="77777777" w:rsidR="003F14BD" w:rsidRPr="005554C2" w:rsidRDefault="003F14BD" w:rsidP="00E84117">
            <w:pPr>
              <w:rPr>
                <w:b/>
                <w:sz w:val="24"/>
                <w:szCs w:val="24"/>
              </w:rPr>
            </w:pPr>
          </w:p>
          <w:p w14:paraId="7809EFA3" w14:textId="77777777" w:rsidR="003F14BD" w:rsidRPr="005554C2" w:rsidRDefault="003F14BD" w:rsidP="00E84117">
            <w:pPr>
              <w:rPr>
                <w:sz w:val="24"/>
                <w:szCs w:val="24"/>
              </w:rPr>
            </w:pPr>
            <w:r w:rsidRPr="005554C2">
              <w:rPr>
                <w:b/>
                <w:sz w:val="24"/>
                <w:szCs w:val="24"/>
              </w:rPr>
              <w:t>_________________________</w:t>
            </w:r>
          </w:p>
          <w:p w14:paraId="303B3075" w14:textId="77777777" w:rsidR="003F14BD" w:rsidRPr="005554C2" w:rsidRDefault="003F14BD" w:rsidP="00E84117">
            <w:pPr>
              <w:rPr>
                <w:sz w:val="24"/>
                <w:szCs w:val="24"/>
              </w:rPr>
            </w:pPr>
            <w:r w:rsidRPr="005554C2">
              <w:rPr>
                <w:b/>
                <w:sz w:val="24"/>
                <w:szCs w:val="24"/>
              </w:rPr>
              <w:t>Nome:</w:t>
            </w:r>
          </w:p>
          <w:p w14:paraId="69BED63D" w14:textId="77777777" w:rsidR="003F14BD" w:rsidRPr="0003582F" w:rsidRDefault="003F14BD" w:rsidP="00E84117">
            <w:pPr>
              <w:rPr>
                <w:sz w:val="24"/>
                <w:szCs w:val="24"/>
              </w:rPr>
            </w:pPr>
            <w:r w:rsidRPr="005554C2">
              <w:rPr>
                <w:b/>
                <w:sz w:val="24"/>
                <w:szCs w:val="24"/>
              </w:rPr>
              <w:t>CPF:</w:t>
            </w:r>
          </w:p>
        </w:tc>
        <w:tc>
          <w:tcPr>
            <w:tcW w:w="161" w:type="pct"/>
            <w:tcBorders>
              <w:left w:val="single" w:sz="4" w:space="0" w:color="000000"/>
            </w:tcBorders>
            <w:shd w:val="clear" w:color="auto" w:fill="auto"/>
          </w:tcPr>
          <w:p w14:paraId="592DC4EA" w14:textId="77777777" w:rsidR="003F14BD" w:rsidRPr="005554C2" w:rsidRDefault="003F14BD" w:rsidP="00E8411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E82E48" w14:textId="77777777" w:rsidR="003F14BD" w:rsidRPr="005554C2" w:rsidRDefault="003F14BD" w:rsidP="00E84117">
            <w:pPr>
              <w:snapToGrid w:val="0"/>
              <w:rPr>
                <w:b/>
                <w:sz w:val="24"/>
                <w:szCs w:val="24"/>
              </w:rPr>
            </w:pPr>
          </w:p>
          <w:p w14:paraId="254461DD" w14:textId="77777777" w:rsidR="003F14BD" w:rsidRPr="005554C2" w:rsidRDefault="003F14BD" w:rsidP="00E84117">
            <w:pPr>
              <w:rPr>
                <w:b/>
                <w:sz w:val="24"/>
                <w:szCs w:val="24"/>
              </w:rPr>
            </w:pPr>
          </w:p>
          <w:p w14:paraId="4B6B2FBB" w14:textId="77777777" w:rsidR="003F14BD" w:rsidRPr="005554C2" w:rsidRDefault="003F14BD" w:rsidP="00E84117">
            <w:pPr>
              <w:rPr>
                <w:sz w:val="24"/>
                <w:szCs w:val="24"/>
              </w:rPr>
            </w:pPr>
            <w:r w:rsidRPr="005554C2">
              <w:rPr>
                <w:b/>
                <w:sz w:val="24"/>
                <w:szCs w:val="24"/>
              </w:rPr>
              <w:t>__________________________</w:t>
            </w:r>
          </w:p>
          <w:p w14:paraId="6A12E79B" w14:textId="77777777" w:rsidR="003F14BD" w:rsidRPr="005554C2" w:rsidRDefault="003F14BD" w:rsidP="00E84117">
            <w:pPr>
              <w:rPr>
                <w:sz w:val="24"/>
                <w:szCs w:val="24"/>
              </w:rPr>
            </w:pPr>
            <w:r w:rsidRPr="005554C2">
              <w:rPr>
                <w:b/>
                <w:sz w:val="24"/>
                <w:szCs w:val="24"/>
              </w:rPr>
              <w:t>Nome:</w:t>
            </w:r>
          </w:p>
          <w:p w14:paraId="724C1ADE" w14:textId="77777777" w:rsidR="003F14BD" w:rsidRPr="005554C2" w:rsidRDefault="003F14BD" w:rsidP="00E84117">
            <w:pPr>
              <w:jc w:val="both"/>
              <w:rPr>
                <w:sz w:val="24"/>
                <w:szCs w:val="24"/>
              </w:rPr>
            </w:pPr>
            <w:r w:rsidRPr="005554C2">
              <w:rPr>
                <w:b/>
                <w:sz w:val="24"/>
                <w:szCs w:val="24"/>
              </w:rPr>
              <w:t>CPF:</w:t>
            </w:r>
          </w:p>
        </w:tc>
      </w:tr>
    </w:tbl>
    <w:p w14:paraId="2BFDFB42" w14:textId="77777777" w:rsidR="003F14BD" w:rsidRPr="005554C2" w:rsidRDefault="003F14BD" w:rsidP="003F14BD">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87420D">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FA1FE5" w:rsidRDefault="00FA1FE5">
      <w:r>
        <w:separator/>
      </w:r>
    </w:p>
  </w:endnote>
  <w:endnote w:type="continuationSeparator" w:id="0">
    <w:p w14:paraId="3C3ECF6C" w14:textId="77777777" w:rsidR="00FA1FE5" w:rsidRDefault="00FA1FE5">
      <w:r>
        <w:continuationSeparator/>
      </w:r>
    </w:p>
  </w:endnote>
  <w:endnote w:type="continuationNotice" w:id="1">
    <w:p w14:paraId="5EB411FD" w14:textId="77777777" w:rsidR="00FA1FE5" w:rsidRDefault="00FA1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A1FE5" w:rsidRPr="00BF6A10" w:rsidRDefault="00FA1FE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6ACE1C1" w:rsidR="00FA1FE5" w:rsidRPr="00BF6A10" w:rsidRDefault="00FA1FE5" w:rsidP="00183407">
    <w:pPr>
      <w:ind w:left="3346"/>
      <w:rPr>
        <w:rFonts w:ascii="Arial" w:hAnsi="Arial" w:cs="Arial"/>
        <w:sz w:val="16"/>
      </w:rPr>
    </w:pPr>
    <w:r w:rsidRPr="00BF6A10">
      <w:rPr>
        <w:rFonts w:ascii="Arial" w:hAnsi="Arial" w:cs="Arial"/>
        <w:sz w:val="16"/>
      </w:rPr>
      <w:t xml:space="preserve">Pregão Eletrônico nº </w:t>
    </w:r>
    <w:r w:rsidR="00C708CC">
      <w:rPr>
        <w:rFonts w:ascii="Arial" w:hAnsi="Arial" w:cs="Arial"/>
        <w:sz w:val="16"/>
      </w:rPr>
      <w:t>425</w:t>
    </w:r>
    <w:r w:rsidRPr="00BF6A10">
      <w:rPr>
        <w:rFonts w:ascii="Arial" w:hAnsi="Arial" w:cs="Arial"/>
        <w:sz w:val="16"/>
      </w:rPr>
      <w:t>/</w:t>
    </w:r>
    <w:r w:rsidR="00C708CC">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02FE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02FE9">
      <w:rPr>
        <w:rFonts w:ascii="Arial" w:hAnsi="Arial" w:cs="Arial"/>
        <w:b/>
        <w:noProof/>
        <w:sz w:val="16"/>
      </w:rPr>
      <w:t>24</w:t>
    </w:r>
    <w:r w:rsidRPr="003426BF">
      <w:rPr>
        <w:rFonts w:ascii="Arial" w:hAnsi="Arial" w:cs="Arial"/>
        <w:b/>
        <w:sz w:val="16"/>
      </w:rPr>
      <w:fldChar w:fldCharType="end"/>
    </w:r>
  </w:p>
  <w:p w14:paraId="5FAE6968" w14:textId="77777777" w:rsidR="00FA1FE5" w:rsidRPr="00BF6A10" w:rsidRDefault="00FA1FE5" w:rsidP="00183407">
    <w:pPr>
      <w:ind w:left="3346"/>
      <w:rPr>
        <w:rFonts w:ascii="Arial" w:hAnsi="Arial" w:cs="Arial"/>
        <w:sz w:val="4"/>
        <w:szCs w:val="4"/>
      </w:rPr>
    </w:pPr>
  </w:p>
  <w:p w14:paraId="410E9765" w14:textId="77777777" w:rsidR="00FA1FE5" w:rsidRDefault="00FA1FE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A1FE5" w:rsidRDefault="00FA1FE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A1FE5" w:rsidRPr="00BF6A10" w:rsidRDefault="00FA1FE5" w:rsidP="00183407">
    <w:pPr>
      <w:jc w:val="center"/>
    </w:pPr>
  </w:p>
  <w:p w14:paraId="6CA6F235" w14:textId="77777777" w:rsidR="00FA1FE5" w:rsidRDefault="00FA1FE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FA1FE5" w:rsidRDefault="00FA1FE5">
      <w:r>
        <w:separator/>
      </w:r>
    </w:p>
  </w:footnote>
  <w:footnote w:type="continuationSeparator" w:id="0">
    <w:p w14:paraId="31BE519C" w14:textId="77777777" w:rsidR="00FA1FE5" w:rsidRDefault="00FA1FE5">
      <w:r>
        <w:continuationSeparator/>
      </w:r>
    </w:p>
  </w:footnote>
  <w:footnote w:type="continuationNotice" w:id="1">
    <w:p w14:paraId="543A7FA0" w14:textId="77777777" w:rsidR="00FA1FE5" w:rsidRDefault="00FA1F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3CECA37C" w:rsidR="00FA1FE5" w:rsidRDefault="0087420D" w:rsidP="00F526FF">
    <w:pPr>
      <w:pStyle w:val="Cabealho"/>
      <w:tabs>
        <w:tab w:val="left" w:pos="1701"/>
        <w:tab w:val="left" w:pos="9214"/>
      </w:tabs>
    </w:pPr>
    <w:r>
      <w:rPr>
        <w:noProof/>
        <w:lang w:eastAsia="pt-BR"/>
      </w:rPr>
      <w:drawing>
        <wp:inline distT="0" distB="0" distL="0" distR="0" wp14:anchorId="7FFE4F33" wp14:editId="5A314C30">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5D4891CE" w14:textId="77777777" w:rsidR="0087420D" w:rsidRDefault="0087420D" w:rsidP="00F526FF">
    <w:pPr>
      <w:pStyle w:val="Cabealho"/>
      <w:tabs>
        <w:tab w:val="left" w:pos="1701"/>
        <w:tab w:val="left" w:pos="921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5D56094F"/>
    <w:multiLevelType w:val="hybridMultilevel"/>
    <w:tmpl w:val="CC24279E"/>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0"/>
  </w:num>
  <w:num w:numId="14">
    <w:abstractNumId w:val="29"/>
    <w:lvlOverride w:ilvl="2">
      <w:lvl w:ilvl="2">
        <w:start w:val="1"/>
        <w:numFmt w:val="decimal"/>
        <w:lvlText w:val="%2.%3."/>
        <w:lvlJc w:val="left"/>
        <w:pPr>
          <w:ind w:left="0" w:firstLine="0"/>
        </w:pPr>
        <w:rPr>
          <w:rFonts w:ascii="Arial" w:hAnsi="Arial" w:hint="default"/>
          <w:b/>
          <w:sz w:val="20"/>
        </w:rPr>
      </w:lvl>
    </w:lvlOverride>
  </w:num>
  <w:num w:numId="15">
    <w:abstractNumId w:val="26"/>
  </w:num>
  <w:num w:numId="16">
    <w:abstractNumId w:val="13"/>
  </w:num>
  <w:num w:numId="17">
    <w:abstractNumId w:val="15"/>
  </w:num>
  <w:num w:numId="18">
    <w:abstractNumId w:val="23"/>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2FE9"/>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05F4"/>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14BD"/>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9F5"/>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20D"/>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8CC"/>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518F"/>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25E5"/>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1FE5"/>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72308507">
      <w:bodyDiv w:val="1"/>
      <w:marLeft w:val="0"/>
      <w:marRight w:val="0"/>
      <w:marTop w:val="0"/>
      <w:marBottom w:val="0"/>
      <w:divBdr>
        <w:top w:val="none" w:sz="0" w:space="0" w:color="auto"/>
        <w:left w:val="none" w:sz="0" w:space="0" w:color="auto"/>
        <w:bottom w:val="none" w:sz="0" w:space="0" w:color="auto"/>
        <w:right w:val="none" w:sz="0" w:space="0" w:color="auto"/>
      </w:divBdr>
      <w:divsChild>
        <w:div w:id="1805811331">
          <w:marLeft w:val="0"/>
          <w:marRight w:val="150"/>
          <w:marTop w:val="100"/>
          <w:marBottom w:val="100"/>
          <w:divBdr>
            <w:top w:val="none" w:sz="0" w:space="0" w:color="auto"/>
            <w:left w:val="none" w:sz="0" w:space="0" w:color="auto"/>
            <w:bottom w:val="none" w:sz="0" w:space="0" w:color="auto"/>
            <w:right w:val="none" w:sz="0" w:space="0" w:color="auto"/>
          </w:divBdr>
        </w:div>
      </w:divsChild>
    </w:div>
    <w:div w:id="274291965">
      <w:bodyDiv w:val="1"/>
      <w:marLeft w:val="0"/>
      <w:marRight w:val="0"/>
      <w:marTop w:val="0"/>
      <w:marBottom w:val="0"/>
      <w:divBdr>
        <w:top w:val="none" w:sz="0" w:space="0" w:color="auto"/>
        <w:left w:val="none" w:sz="0" w:space="0" w:color="auto"/>
        <w:bottom w:val="none" w:sz="0" w:space="0" w:color="auto"/>
        <w:right w:val="none" w:sz="0" w:space="0" w:color="auto"/>
      </w:divBdr>
      <w:divsChild>
        <w:div w:id="714767960">
          <w:marLeft w:val="0"/>
          <w:marRight w:val="150"/>
          <w:marTop w:val="100"/>
          <w:marBottom w:val="100"/>
          <w:divBdr>
            <w:top w:val="none" w:sz="0" w:space="0" w:color="auto"/>
            <w:left w:val="none" w:sz="0" w:space="0" w:color="auto"/>
            <w:bottom w:val="none" w:sz="0" w:space="0" w:color="auto"/>
            <w:right w:val="none" w:sz="0" w:space="0" w:color="auto"/>
          </w:divBdr>
        </w:div>
      </w:divsChild>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87099647">
      <w:bodyDiv w:val="1"/>
      <w:marLeft w:val="0"/>
      <w:marRight w:val="0"/>
      <w:marTop w:val="0"/>
      <w:marBottom w:val="0"/>
      <w:divBdr>
        <w:top w:val="none" w:sz="0" w:space="0" w:color="auto"/>
        <w:left w:val="none" w:sz="0" w:space="0" w:color="auto"/>
        <w:bottom w:val="none" w:sz="0" w:space="0" w:color="auto"/>
        <w:right w:val="none" w:sz="0" w:space="0" w:color="auto"/>
      </w:divBdr>
      <w:divsChild>
        <w:div w:id="867335993">
          <w:marLeft w:val="0"/>
          <w:marRight w:val="150"/>
          <w:marTop w:val="100"/>
          <w:marBottom w:val="100"/>
          <w:divBdr>
            <w:top w:val="none" w:sz="0" w:space="0" w:color="auto"/>
            <w:left w:val="none" w:sz="0" w:space="0" w:color="auto"/>
            <w:bottom w:val="none" w:sz="0" w:space="0" w:color="auto"/>
            <w:right w:val="none" w:sz="0" w:space="0" w:color="auto"/>
          </w:divBdr>
        </w:div>
      </w:divsChild>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05544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 ds:uri="http://purl.org/dc/dcmitype/"/>
    <ds:schemaRef ds:uri="http://schemas.microsoft.com/office/infopath/2007/PartnerControls"/>
    <ds:schemaRef ds:uri="71763c0a-43a9-4215-9c1e-ac13867d38db"/>
    <ds:schemaRef ds:uri="60198707-c4ff-4d5d-8bc5-5efdd47f407d"/>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7087416-DBFD-4B2E-B867-6EED54BC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24</Pages>
  <Words>9527</Words>
  <Characters>51446</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60852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8</cp:revision>
  <cp:lastPrinted>2022-08-03T17:48:00Z</cp:lastPrinted>
  <dcterms:created xsi:type="dcterms:W3CDTF">2024-06-28T18:24:00Z</dcterms:created>
  <dcterms:modified xsi:type="dcterms:W3CDTF">2024-08-23T11:23:00Z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