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1DB5690" w14:textId="159CB576" w:rsidR="00366F28"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sidR="00491DB1">
        <w:rPr>
          <w:b/>
          <w:sz w:val="20"/>
          <w:szCs w:val="20"/>
          <w:lang w:val="pt-BR"/>
        </w:rPr>
        <w:t>N</w:t>
      </w:r>
      <w:r>
        <w:rPr>
          <w:b/>
          <w:sz w:val="20"/>
          <w:szCs w:val="20"/>
          <w:lang w:val="pt-BR"/>
        </w:rPr>
        <w:t xml:space="preserve">º </w:t>
      </w:r>
      <w:r w:rsidR="00D46751">
        <w:rPr>
          <w:b/>
          <w:sz w:val="20"/>
          <w:szCs w:val="20"/>
          <w:lang w:val="pt-BR"/>
        </w:rPr>
        <w:t>36</w:t>
      </w:r>
      <w:r>
        <w:rPr>
          <w:b/>
          <w:sz w:val="20"/>
          <w:szCs w:val="20"/>
          <w:lang w:val="pt-BR"/>
        </w:rPr>
        <w:t>/</w:t>
      </w:r>
      <w:r w:rsidR="00D46751">
        <w:rPr>
          <w:b/>
          <w:sz w:val="20"/>
          <w:szCs w:val="20"/>
          <w:lang w:val="pt-BR"/>
        </w:rPr>
        <w:t>2024</w:t>
      </w:r>
    </w:p>
    <w:p w14:paraId="6AC0ECF3" w14:textId="2780AFD0" w:rsidR="00906BC5" w:rsidRDefault="00366F28"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r w:rsidR="00906BC5" w:rsidRPr="003155DC">
        <w:rPr>
          <w:b/>
          <w:sz w:val="20"/>
          <w:szCs w:val="20"/>
        </w:rPr>
        <w:t xml:space="preserve"> </w:t>
      </w:r>
    </w:p>
    <w:p w14:paraId="064F1EB1" w14:textId="77777777" w:rsidR="00906BC5" w:rsidRPr="00D46751" w:rsidRDefault="00906BC5" w:rsidP="00906BC5">
      <w:pPr>
        <w:pStyle w:val="Recuodecorpodetexto"/>
        <w:widowControl w:val="0"/>
        <w:overflowPunct/>
        <w:autoSpaceDE/>
        <w:spacing w:line="240" w:lineRule="auto"/>
        <w:jc w:val="center"/>
        <w:rPr>
          <w:sz w:val="14"/>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D46751" w:rsidRDefault="00420AC7" w:rsidP="00906BC5">
      <w:pPr>
        <w:pStyle w:val="Recuodecorpodetexto"/>
        <w:widowControl w:val="0"/>
        <w:overflowPunct/>
        <w:autoSpaceDE/>
        <w:spacing w:line="240" w:lineRule="auto"/>
        <w:jc w:val="center"/>
        <w:rPr>
          <w:sz w:val="8"/>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3A0B85D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D53692">
        <w:rPr>
          <w:b/>
          <w:sz w:val="20"/>
          <w:szCs w:val="20"/>
          <w:lang w:val="pt-BR"/>
        </w:rPr>
        <w:t>82.219/2024</w:t>
      </w:r>
    </w:p>
    <w:p w14:paraId="4DF3BAAE" w14:textId="2D4E35B3"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491DB1">
        <w:rPr>
          <w:b/>
          <w:sz w:val="20"/>
          <w:szCs w:val="20"/>
          <w:lang w:val="pt-BR"/>
        </w:rPr>
        <w:t>20</w:t>
      </w:r>
      <w:r w:rsidRPr="00B039A0">
        <w:rPr>
          <w:b/>
          <w:sz w:val="20"/>
          <w:szCs w:val="20"/>
          <w:lang w:val="pt-BR"/>
        </w:rPr>
        <w:t>/</w:t>
      </w:r>
      <w:r w:rsidR="00491DB1">
        <w:rPr>
          <w:b/>
          <w:sz w:val="20"/>
          <w:szCs w:val="20"/>
          <w:lang w:val="pt-BR"/>
        </w:rPr>
        <w:t>12</w:t>
      </w:r>
      <w:r w:rsidRPr="00B039A0">
        <w:rPr>
          <w:b/>
          <w:sz w:val="20"/>
          <w:szCs w:val="20"/>
          <w:lang w:val="pt-BR"/>
        </w:rPr>
        <w:t>/</w:t>
      </w:r>
      <w:r w:rsidR="00D46751">
        <w:rPr>
          <w:b/>
          <w:sz w:val="20"/>
          <w:szCs w:val="20"/>
          <w:lang w:val="pt-BR"/>
        </w:rPr>
        <w:t>2024</w:t>
      </w:r>
      <w:r w:rsidRPr="00B039A0">
        <w:rPr>
          <w:b/>
          <w:sz w:val="20"/>
          <w:szCs w:val="20"/>
          <w:lang w:val="pt-BR"/>
        </w:rPr>
        <w:t xml:space="preserve"> </w:t>
      </w:r>
      <w:r w:rsidR="00D46751">
        <w:rPr>
          <w:b/>
          <w:sz w:val="20"/>
          <w:szCs w:val="20"/>
          <w:lang w:val="pt-BR"/>
        </w:rPr>
        <w:t>–</w:t>
      </w:r>
      <w:r w:rsidRPr="00B039A0">
        <w:rPr>
          <w:b/>
          <w:sz w:val="20"/>
          <w:szCs w:val="20"/>
          <w:lang w:val="pt-BR"/>
        </w:rPr>
        <w:t xml:space="preserve"> </w:t>
      </w:r>
      <w:r w:rsidR="00D46751">
        <w:rPr>
          <w:b/>
          <w:sz w:val="20"/>
          <w:szCs w:val="20"/>
          <w:lang w:val="pt-BR"/>
        </w:rPr>
        <w:t>13h30</w:t>
      </w:r>
      <w:r w:rsidR="009E39D0">
        <w:rPr>
          <w:b/>
          <w:sz w:val="20"/>
          <w:szCs w:val="20"/>
          <w:lang w:val="pt-BR"/>
        </w:rPr>
        <w:t>;</w:t>
      </w:r>
    </w:p>
    <w:p w14:paraId="1A4D8A12" w14:textId="1ADE9AE7"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491DB1">
        <w:rPr>
          <w:b/>
          <w:sz w:val="20"/>
          <w:szCs w:val="20"/>
          <w:lang w:val="pt-BR"/>
        </w:rPr>
        <w:t>20</w:t>
      </w:r>
      <w:r w:rsidRPr="00DA4310">
        <w:rPr>
          <w:b/>
          <w:sz w:val="20"/>
          <w:szCs w:val="20"/>
          <w:lang w:val="pt-BR"/>
        </w:rPr>
        <w:t>/</w:t>
      </w:r>
      <w:r w:rsidR="00491DB1">
        <w:rPr>
          <w:b/>
          <w:sz w:val="20"/>
          <w:szCs w:val="20"/>
          <w:lang w:val="pt-BR"/>
        </w:rPr>
        <w:t>12</w:t>
      </w:r>
      <w:r w:rsidRPr="00DA4310">
        <w:rPr>
          <w:b/>
          <w:sz w:val="20"/>
          <w:szCs w:val="20"/>
          <w:lang w:val="pt-BR"/>
        </w:rPr>
        <w:t>/</w:t>
      </w:r>
      <w:r w:rsidR="00D46751">
        <w:rPr>
          <w:b/>
          <w:sz w:val="20"/>
          <w:szCs w:val="20"/>
          <w:lang w:val="pt-BR"/>
        </w:rPr>
        <w:t>2024</w:t>
      </w:r>
      <w:r w:rsidRPr="00DA4310">
        <w:rPr>
          <w:b/>
          <w:sz w:val="20"/>
          <w:szCs w:val="20"/>
        </w:rPr>
        <w:t xml:space="preserve"> </w:t>
      </w:r>
      <w:r w:rsidRPr="00DA4310">
        <w:rPr>
          <w:b/>
          <w:sz w:val="20"/>
          <w:szCs w:val="20"/>
          <w:lang w:val="pt-BR"/>
        </w:rPr>
        <w:t>-</w:t>
      </w:r>
      <w:r w:rsidRPr="00DA4310">
        <w:rPr>
          <w:b/>
          <w:sz w:val="20"/>
          <w:szCs w:val="20"/>
        </w:rPr>
        <w:t xml:space="preserve"> </w:t>
      </w:r>
      <w:r w:rsidR="00D46751">
        <w:rPr>
          <w:b/>
          <w:sz w:val="20"/>
          <w:szCs w:val="20"/>
          <w:lang w:val="pt-BR"/>
        </w:rPr>
        <w:t>14</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7F9FCB8" w:rsidR="00B039A0" w:rsidRDefault="00906BC5" w:rsidP="00D53692">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D53692">
        <w:rPr>
          <w:rFonts w:ascii="Arial" w:hAnsi="Arial" w:cs="Arial"/>
          <w:b/>
        </w:rPr>
        <w:t>E</w:t>
      </w:r>
      <w:r w:rsidR="00D53692" w:rsidRPr="00D53692">
        <w:rPr>
          <w:rFonts w:ascii="Arial" w:hAnsi="Arial" w:cs="Arial"/>
          <w:b/>
        </w:rPr>
        <w:t>xecução de reforma do auditório do centro cívico.</w:t>
      </w:r>
    </w:p>
    <w:p w14:paraId="4DD8D191" w14:textId="7F2AC69B"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D53692">
        <w:rPr>
          <w:rFonts w:ascii="Arial" w:hAnsi="Arial" w:cs="Arial"/>
        </w:rPr>
        <w:t>Secretaria Municipal de Administração</w:t>
      </w:r>
    </w:p>
    <w:p w14:paraId="11EC9380" w14:textId="67C2B132" w:rsidR="00B039A0" w:rsidRPr="00101CDD" w:rsidRDefault="00906BC5" w:rsidP="00D53692">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D53692" w:rsidRPr="00D53692">
        <w:rPr>
          <w:rFonts w:ascii="Arial" w:hAnsi="Arial" w:cs="Arial"/>
        </w:rPr>
        <w:t>04.125.0005.2040.0000 -0191011000</w:t>
      </w:r>
    </w:p>
    <w:p w14:paraId="3BE35796" w14:textId="079475DE"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366F28" w:rsidRPr="00366F28">
        <w:rPr>
          <w:rFonts w:ascii="Arial" w:hAnsi="Arial" w:cs="Arial"/>
          <w:b/>
        </w:rPr>
        <w:t>R$ 1.931.710,82 (Um milhão, novecentos e trinta e um mil, setecentos e dez reais e oitenta e dois centavos).</w:t>
      </w:r>
    </w:p>
    <w:p w14:paraId="6C13DE99" w14:textId="16D21918" w:rsidR="008A4459" w:rsidRPr="00D53692" w:rsidRDefault="00906BC5" w:rsidP="00366F28">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A66624">
        <w:rPr>
          <w:rFonts w:ascii="Arial" w:hAnsi="Arial" w:cs="Arial"/>
          <w:sz w:val="20"/>
          <w:szCs w:val="20"/>
        </w:rPr>
        <w:t>0</w:t>
      </w:r>
      <w:r w:rsidR="00366F28" w:rsidRPr="00366F28">
        <w:rPr>
          <w:rFonts w:ascii="Arial" w:hAnsi="Arial" w:cs="Arial"/>
          <w:sz w:val="20"/>
          <w:szCs w:val="20"/>
        </w:rPr>
        <w:t>4 (quatro) meses</w:t>
      </w:r>
      <w:r w:rsidR="008A4459" w:rsidRPr="000C3D37">
        <w:rPr>
          <w:rFonts w:ascii="Arial" w:hAnsi="Arial" w:cs="Arial"/>
          <w:sz w:val="20"/>
          <w:szCs w:val="20"/>
        </w:rPr>
        <w:t xml:space="preserve">, contados da data de emissão da Ordem de Serviço, podendo ser prorrogado, na ocorrência de qualquer das situações elencadas no </w:t>
      </w:r>
      <w:r w:rsidR="008A4459" w:rsidRPr="00D53692">
        <w:rPr>
          <w:rFonts w:ascii="Arial" w:hAnsi="Arial" w:cs="Arial"/>
          <w:sz w:val="20"/>
          <w:szCs w:val="20"/>
        </w:rPr>
        <w:t>art</w:t>
      </w:r>
      <w:r w:rsidR="008250AC" w:rsidRPr="00D53692">
        <w:rPr>
          <w:rFonts w:ascii="Arial" w:hAnsi="Arial" w:cs="Arial"/>
          <w:sz w:val="20"/>
          <w:szCs w:val="20"/>
        </w:rPr>
        <w:t>.</w:t>
      </w:r>
      <w:r w:rsidR="008A4459" w:rsidRPr="00D53692">
        <w:rPr>
          <w:rFonts w:ascii="Arial" w:hAnsi="Arial" w:cs="Arial"/>
          <w:sz w:val="20"/>
          <w:szCs w:val="20"/>
        </w:rPr>
        <w:t xml:space="preserve"> </w:t>
      </w:r>
      <w:r w:rsidR="00661CEB" w:rsidRPr="00D53692">
        <w:rPr>
          <w:rFonts w:ascii="Arial" w:hAnsi="Arial" w:cs="Arial"/>
          <w:sz w:val="20"/>
          <w:szCs w:val="20"/>
        </w:rPr>
        <w:t>111 e 124</w:t>
      </w:r>
      <w:r w:rsidR="008A4459" w:rsidRPr="00D53692">
        <w:rPr>
          <w:rFonts w:ascii="Arial" w:hAnsi="Arial" w:cs="Arial"/>
          <w:sz w:val="20"/>
          <w:szCs w:val="20"/>
        </w:rPr>
        <w:t xml:space="preserve">, da Lei nº </w:t>
      </w:r>
      <w:r w:rsidR="00F5635A" w:rsidRPr="00D53692">
        <w:rPr>
          <w:rFonts w:ascii="Arial" w:hAnsi="Arial" w:cs="Arial"/>
          <w:sz w:val="20"/>
          <w:szCs w:val="20"/>
        </w:rPr>
        <w:t>14.133, de 2021</w:t>
      </w:r>
      <w:r w:rsidR="008A4459" w:rsidRPr="00D53692">
        <w:rPr>
          <w:rFonts w:ascii="Arial" w:hAnsi="Arial" w:cs="Arial"/>
          <w:sz w:val="20"/>
          <w:szCs w:val="20"/>
        </w:rPr>
        <w:t>.</w:t>
      </w:r>
    </w:p>
    <w:p w14:paraId="7C5213D7" w14:textId="77777777" w:rsidR="00906BC5" w:rsidRPr="00D46751" w:rsidRDefault="00906BC5" w:rsidP="00906BC5">
      <w:pPr>
        <w:ind w:firstLine="561"/>
        <w:rPr>
          <w:rFonts w:ascii="Arial" w:hAnsi="Arial" w:cs="Arial"/>
          <w:sz w:val="14"/>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D53692"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D53692">
        <w:rPr>
          <w:rFonts w:ascii="Arial" w:hAnsi="Arial" w:cs="Arial"/>
        </w:rPr>
        <w:t>Menor preço global</w:t>
      </w:r>
    </w:p>
    <w:p w14:paraId="7231F326" w14:textId="63D350F1" w:rsidR="00B039A0" w:rsidRPr="00D53692" w:rsidRDefault="00906BC5" w:rsidP="005601BB">
      <w:pPr>
        <w:widowControl w:val="0"/>
        <w:numPr>
          <w:ilvl w:val="0"/>
          <w:numId w:val="12"/>
        </w:numPr>
        <w:tabs>
          <w:tab w:val="left" w:pos="284"/>
        </w:tabs>
        <w:autoSpaceDN w:val="0"/>
        <w:jc w:val="both"/>
        <w:rPr>
          <w:rFonts w:ascii="Arial" w:hAnsi="Arial" w:cs="Arial"/>
          <w:b/>
        </w:rPr>
      </w:pPr>
      <w:r w:rsidRPr="00D53692">
        <w:rPr>
          <w:rFonts w:ascii="Arial" w:hAnsi="Arial" w:cs="Arial"/>
        </w:rPr>
        <w:t xml:space="preserve">Base de disputa: </w:t>
      </w:r>
      <w:r w:rsidR="00C96A18" w:rsidRPr="00D53692">
        <w:rPr>
          <w:rFonts w:ascii="Arial" w:hAnsi="Arial" w:cs="Arial"/>
        </w:rPr>
        <w:t>Empreitada por preço global</w:t>
      </w:r>
    </w:p>
    <w:p w14:paraId="0C9DC22A" w14:textId="77777777" w:rsidR="00906BC5" w:rsidRPr="00D46751" w:rsidRDefault="00906BC5" w:rsidP="00906BC5">
      <w:pPr>
        <w:ind w:firstLine="567"/>
        <w:jc w:val="both"/>
        <w:rPr>
          <w:rFonts w:ascii="Arial" w:hAnsi="Arial" w:cs="Arial"/>
          <w:sz w:val="14"/>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D46751" w:rsidRDefault="00D92A41" w:rsidP="009A059B">
      <w:pPr>
        <w:pStyle w:val="PargrafodaLista"/>
        <w:tabs>
          <w:tab w:val="left" w:pos="284"/>
        </w:tabs>
        <w:spacing w:after="0" w:line="240" w:lineRule="auto"/>
        <w:ind w:left="0"/>
        <w:jc w:val="both"/>
        <w:rPr>
          <w:rFonts w:ascii="Arial" w:hAnsi="Arial" w:cs="Arial"/>
          <w:sz w:val="16"/>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23C85D82" w:rsidR="009E4845" w:rsidRPr="009E4845" w:rsidRDefault="009E4845" w:rsidP="00366F28">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A66624">
        <w:rPr>
          <w:rFonts w:ascii="Arial" w:hAnsi="Arial" w:cs="Arial"/>
        </w:rPr>
        <w:t>0</w:t>
      </w:r>
      <w:r w:rsidR="00366F28" w:rsidRPr="00366F28">
        <w:rPr>
          <w:rFonts w:ascii="Arial" w:hAnsi="Arial" w:cs="Arial"/>
        </w:rPr>
        <w:t>4 (quatro) meses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02C692A9" w14:textId="6B689D13" w:rsidR="00925DBB" w:rsidRPr="00925DBB" w:rsidRDefault="00925DBB" w:rsidP="00925DBB">
      <w:pPr>
        <w:numPr>
          <w:ilvl w:val="0"/>
          <w:numId w:val="6"/>
        </w:numPr>
        <w:tabs>
          <w:tab w:val="left" w:pos="284"/>
        </w:tabs>
        <w:jc w:val="both"/>
        <w:rPr>
          <w:rFonts w:ascii="Arial" w:hAnsi="Arial" w:cs="Arial"/>
        </w:rPr>
      </w:pPr>
      <w:r w:rsidRPr="00925DBB">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925DBB">
          <w:rPr>
            <w:color w:val="4472C4" w:themeColor="accent1"/>
            <w:u w:val="single"/>
          </w:rPr>
          <w:t>https://piracicaba.sp.gov.br/wp-content/uploads/2024/07/Tutorial-Memorial-de-Segurantha-no-Sem-Papel.pdf</w:t>
        </w:r>
      </w:hyperlink>
      <w:r>
        <w:t xml:space="preserve"> </w:t>
      </w:r>
      <w:r w:rsidRPr="00925DBB">
        <w:rPr>
          <w:rFonts w:ascii="Arial" w:hAnsi="Arial" w:cs="Arial"/>
        </w:rPr>
        <w:t>,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D46751" w:rsidRDefault="009E4845" w:rsidP="009A059B">
      <w:pPr>
        <w:pStyle w:val="PargrafodaLista"/>
        <w:tabs>
          <w:tab w:val="left" w:pos="284"/>
        </w:tabs>
        <w:spacing w:after="0" w:line="240" w:lineRule="auto"/>
        <w:ind w:left="0"/>
        <w:jc w:val="both"/>
        <w:rPr>
          <w:rFonts w:ascii="Arial" w:hAnsi="Arial" w:cs="Arial"/>
          <w:sz w:val="14"/>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26D0E3D1" w14:textId="46B07177" w:rsidR="00102FFC" w:rsidRPr="00D46751" w:rsidRDefault="00102FFC" w:rsidP="009F0C17">
      <w:pPr>
        <w:pStyle w:val="Nivel2"/>
        <w:numPr>
          <w:ilvl w:val="0"/>
          <w:numId w:val="0"/>
        </w:numPr>
        <w:spacing w:before="0" w:after="0" w:line="240" w:lineRule="auto"/>
        <w:ind w:left="360"/>
        <w:rPr>
          <w:color w:val="auto"/>
          <w:sz w:val="14"/>
        </w:rPr>
      </w:pPr>
    </w:p>
    <w:p w14:paraId="3022AC61" w14:textId="4AB8F484" w:rsidR="000B3AB4" w:rsidRPr="009E4845" w:rsidRDefault="000B3AB4" w:rsidP="000B3AB4">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3D3BDA95" w14:textId="507E4679" w:rsidR="000B3AB4" w:rsidRPr="009E4845" w:rsidRDefault="000B3AB4" w:rsidP="000B3AB4">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w:t>
      </w:r>
      <w:r w:rsidRPr="000B3AB4">
        <w:rPr>
          <w:rFonts w:ascii="Arial" w:hAnsi="Arial" w:cs="Arial"/>
        </w:rPr>
        <w:t>Para</w:t>
      </w:r>
      <w:proofErr w:type="gramEnd"/>
      <w:r w:rsidRPr="000B3AB4">
        <w:rPr>
          <w:rFonts w:ascii="Arial" w:hAnsi="Arial" w:cs="Arial"/>
        </w:rPr>
        <w:t xml:space="preserve"> a prestação de serviços de remoção do entulho, resíduos provenientes da obra, a empresa deverá cumprir todas as exigências e determinações previstas na legislação: Resolução nº 307, de 5 de julho de 2002 e suas alterações, pelo Conselho Nacional do Meio Ambiente (CONAMA), Decreto nº 37952, de 11 de maio de 1999, e normas.</w:t>
      </w:r>
    </w:p>
    <w:p w14:paraId="6A523172" w14:textId="77777777" w:rsidR="000B3AB4" w:rsidRPr="00D46751" w:rsidRDefault="000B3AB4" w:rsidP="009F0C17">
      <w:pPr>
        <w:pStyle w:val="Nivel2"/>
        <w:numPr>
          <w:ilvl w:val="0"/>
          <w:numId w:val="0"/>
        </w:numPr>
        <w:spacing w:before="0" w:after="0" w:line="240" w:lineRule="auto"/>
        <w:ind w:left="360"/>
        <w:rPr>
          <w:color w:val="auto"/>
          <w:sz w:val="14"/>
        </w:rPr>
      </w:pPr>
    </w:p>
    <w:p w14:paraId="30A2EDE9" w14:textId="7352ADFF" w:rsidR="00906BC5" w:rsidRPr="003155DC" w:rsidRDefault="000B3AB4" w:rsidP="00906BC5">
      <w:pPr>
        <w:shd w:val="clear" w:color="auto" w:fill="DDDDDD"/>
        <w:ind w:firstLine="561"/>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23CDC0D1" w:rsidR="00C27DF7" w:rsidRPr="003155DC" w:rsidRDefault="000B3AB4" w:rsidP="00C27DF7">
      <w:pPr>
        <w:shd w:val="clear" w:color="auto" w:fill="DDDDDD"/>
        <w:ind w:firstLine="561"/>
        <w:rPr>
          <w:rFonts w:ascii="Arial" w:hAnsi="Arial" w:cs="Arial"/>
        </w:rPr>
      </w:pPr>
      <w:r>
        <w:rPr>
          <w:rFonts w:ascii="Arial" w:hAnsi="Arial" w:cs="Arial"/>
          <w:b/>
          <w:bCs/>
        </w:rPr>
        <w:lastRenderedPageBreak/>
        <w:t>9</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495D6287" w:rsidR="007305BF" w:rsidRPr="0036101F" w:rsidRDefault="007305BF" w:rsidP="007305BF">
      <w:pPr>
        <w:numPr>
          <w:ilvl w:val="0"/>
          <w:numId w:val="24"/>
        </w:numPr>
        <w:jc w:val="both"/>
        <w:rPr>
          <w:rFonts w:ascii="Arial" w:hAnsi="Arial" w:cs="Arial"/>
        </w:rPr>
      </w:pPr>
      <w:r w:rsidRPr="0036101F">
        <w:rPr>
          <w:rFonts w:ascii="Arial" w:hAnsi="Arial" w:cs="Arial"/>
        </w:rPr>
        <w:t xml:space="preserve">As empresas interessadas </w:t>
      </w:r>
      <w:r w:rsidRPr="00D53692">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605F98B5" w:rsidR="007305BF" w:rsidRDefault="007305BF" w:rsidP="009A059B">
      <w:pPr>
        <w:pStyle w:val="PargrafodaLista"/>
        <w:numPr>
          <w:ilvl w:val="0"/>
          <w:numId w:val="24"/>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D53692">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w:t>
      </w:r>
      <w:r w:rsidR="00D53692" w:rsidRPr="00D53692">
        <w:rPr>
          <w:rFonts w:ascii="Arial" w:hAnsi="Arial" w:cs="Arial"/>
          <w:sz w:val="20"/>
          <w:szCs w:val="20"/>
        </w:rPr>
        <w:t xml:space="preserve">Secretaria Municipal de Obras e Zeladoria, com a </w:t>
      </w:r>
      <w:r w:rsidR="00D53692" w:rsidRPr="00D53692">
        <w:rPr>
          <w:rFonts w:ascii="Arial" w:hAnsi="Arial" w:cs="Arial"/>
          <w:b/>
          <w:sz w:val="20"/>
          <w:szCs w:val="20"/>
        </w:rPr>
        <w:t xml:space="preserve">Eng. </w:t>
      </w:r>
      <w:proofErr w:type="spellStart"/>
      <w:r w:rsidR="00D53692" w:rsidRPr="00D53692">
        <w:rPr>
          <w:rFonts w:ascii="Arial" w:hAnsi="Arial" w:cs="Arial"/>
          <w:b/>
          <w:sz w:val="20"/>
          <w:szCs w:val="20"/>
        </w:rPr>
        <w:t>Nágila</w:t>
      </w:r>
      <w:proofErr w:type="spellEnd"/>
      <w:r w:rsidR="00D53692" w:rsidRPr="00D53692">
        <w:rPr>
          <w:rFonts w:ascii="Arial" w:hAnsi="Arial" w:cs="Arial"/>
          <w:b/>
          <w:sz w:val="20"/>
          <w:szCs w:val="20"/>
        </w:rPr>
        <w:t xml:space="preserve"> Caroline </w:t>
      </w:r>
      <w:proofErr w:type="spellStart"/>
      <w:r w:rsidR="00D53692" w:rsidRPr="00D53692">
        <w:rPr>
          <w:rFonts w:ascii="Arial" w:hAnsi="Arial" w:cs="Arial"/>
          <w:b/>
          <w:sz w:val="20"/>
          <w:szCs w:val="20"/>
        </w:rPr>
        <w:t>Taboada</w:t>
      </w:r>
      <w:proofErr w:type="spellEnd"/>
      <w:r w:rsidR="00D53692" w:rsidRPr="00D53692">
        <w:rPr>
          <w:rFonts w:ascii="Arial" w:hAnsi="Arial" w:cs="Arial"/>
          <w:sz w:val="20"/>
          <w:szCs w:val="20"/>
        </w:rPr>
        <w:t xml:space="preserve">, através do telefone (19) 997970020 ou pelo e-mail </w:t>
      </w:r>
      <w:hyperlink r:id="rId14" w:history="1">
        <w:r w:rsidR="00D53692" w:rsidRPr="00D53692">
          <w:rPr>
            <w:rStyle w:val="Hyperlink"/>
            <w:rFonts w:ascii="Arial" w:hAnsi="Arial" w:cs="Arial"/>
            <w:sz w:val="20"/>
            <w:szCs w:val="20"/>
          </w:rPr>
          <w:t>ntaboada@piracicaba.sp.gov.br</w:t>
        </w:r>
      </w:hyperlink>
      <w:r w:rsidR="00D53692" w:rsidRPr="00D53692">
        <w:rPr>
          <w:rFonts w:ascii="Arial" w:hAnsi="Arial" w:cs="Arial"/>
          <w:sz w:val="20"/>
          <w:szCs w:val="20"/>
        </w:rPr>
        <w:t>.</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2F6B6CE8" w:rsidR="00906BC5" w:rsidRPr="003155DC" w:rsidRDefault="000B3AB4"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5A065089" w:rsidR="007F7E69" w:rsidRDefault="007F7E69" w:rsidP="00366F28">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366F28" w:rsidRPr="00366F28">
        <w:rPr>
          <w:rFonts w:ascii="Arial" w:hAnsi="Arial" w:cs="Arial"/>
          <w:b/>
        </w:rPr>
        <w:t>R$ 193.171,08 (Cento e noventa e três mil, cento e setenta e um reais e oito centavos).</w:t>
      </w:r>
    </w:p>
    <w:p w14:paraId="2CC4F95B" w14:textId="7FF6C28A" w:rsidR="007D11DE" w:rsidRPr="00E208F6" w:rsidRDefault="00EB4498" w:rsidP="00EB4498">
      <w:pPr>
        <w:numPr>
          <w:ilvl w:val="2"/>
          <w:numId w:val="14"/>
        </w:numPr>
        <w:tabs>
          <w:tab w:val="left" w:pos="284"/>
          <w:tab w:val="left" w:pos="426"/>
        </w:tabs>
        <w:jc w:val="both"/>
        <w:rPr>
          <w:rFonts w:ascii="Arial" w:hAnsi="Arial" w:cs="Arial"/>
        </w:rPr>
      </w:pPr>
      <w:r w:rsidRPr="00EB4498">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Pr="00D46751" w:rsidRDefault="00783F3B" w:rsidP="00783F3B">
      <w:pPr>
        <w:pStyle w:val="PargrafodaLista"/>
        <w:spacing w:after="0" w:line="240" w:lineRule="auto"/>
        <w:ind w:left="709"/>
        <w:jc w:val="both"/>
        <w:rPr>
          <w:rFonts w:ascii="Arial" w:hAnsi="Arial" w:cs="Arial"/>
          <w:b/>
          <w:bCs/>
          <w:sz w:val="10"/>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lastRenderedPageBreak/>
        <w:t xml:space="preserve"> LG &gt; 1,0; LC &gt; 1,0</w:t>
      </w:r>
    </w:p>
    <w:p w14:paraId="6DCCB9F6" w14:textId="77777777" w:rsidR="00783F3B" w:rsidRPr="00D46751" w:rsidRDefault="00783F3B" w:rsidP="00783F3B">
      <w:pPr>
        <w:pStyle w:val="PargrafodaLista"/>
        <w:spacing w:after="0" w:line="240" w:lineRule="auto"/>
        <w:ind w:left="851"/>
        <w:jc w:val="both"/>
        <w:rPr>
          <w:rFonts w:ascii="Arial" w:hAnsi="Arial" w:cs="Arial"/>
          <w:b/>
          <w:bCs/>
          <w:sz w:val="14"/>
          <w:szCs w:val="20"/>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67F1940" w14:textId="4499BBDD" w:rsidR="00A07329"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sidR="00366F28">
        <w:rPr>
          <w:rFonts w:ascii="Arial" w:hAnsi="Arial" w:cs="Arial"/>
          <w:color w:val="000000"/>
        </w:rPr>
        <w:t xml:space="preserve"> </w:t>
      </w:r>
      <w:r w:rsidR="00366F28" w:rsidRPr="00366F28">
        <w:rPr>
          <w:rFonts w:ascii="Arial" w:hAnsi="Arial" w:cs="Arial"/>
          <w:color w:val="000000"/>
        </w:rPr>
        <w:t>(Engenheiro Civil ou Arquiteto)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4F897C6" w14:textId="77777777" w:rsidR="00A07329" w:rsidRPr="004A3EDF"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FE35382"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F076E20"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43BA8CCB" w14:textId="0B18C1E8" w:rsidR="00BC0884" w:rsidRPr="005D022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01E5DB1" w14:textId="1CBE8A8F"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obras similares </w:t>
      </w:r>
    </w:p>
    <w:p w14:paraId="54FCE482" w14:textId="4225C23F" w:rsidR="00BC67E6" w:rsidRDefault="00A07329" w:rsidP="00243C41">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w:t>
      </w:r>
      <w:proofErr w:type="gramStart"/>
      <w:r w:rsidRPr="00A07329">
        <w:rPr>
          <w:rFonts w:ascii="Arial" w:hAnsi="Arial" w:cs="Arial"/>
          <w:color w:val="000000"/>
        </w:rPr>
        <w:t>Atestado(</w:t>
      </w:r>
      <w:proofErr w:type="gramEnd"/>
      <w:r w:rsidRPr="00A07329">
        <w:rPr>
          <w:rFonts w:ascii="Arial" w:hAnsi="Arial" w:cs="Arial"/>
          <w:color w:val="000000"/>
        </w:rPr>
        <w:t>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w:t>
      </w:r>
    </w:p>
    <w:p w14:paraId="3D99CB65" w14:textId="77777777" w:rsidR="00243C41" w:rsidRPr="00BC67E6" w:rsidRDefault="00243C41" w:rsidP="00243C41">
      <w:pPr>
        <w:tabs>
          <w:tab w:val="left" w:pos="284"/>
        </w:tabs>
        <w:spacing w:line="245" w:lineRule="auto"/>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2372164E"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6BC3B264" w:rsidR="00226614" w:rsidRDefault="00226614" w:rsidP="00226614">
      <w:pPr>
        <w:tabs>
          <w:tab w:val="left" w:pos="284"/>
          <w:tab w:val="left" w:pos="426"/>
          <w:tab w:val="left" w:pos="567"/>
        </w:tabs>
        <w:jc w:val="both"/>
        <w:rPr>
          <w:rFonts w:ascii="Arial" w:hAnsi="Arial" w:cs="Arial"/>
          <w:color w:val="000000"/>
        </w:rPr>
      </w:pPr>
    </w:p>
    <w:p w14:paraId="45739D95" w14:textId="22AC277C" w:rsidR="00102FFC" w:rsidRPr="00102FFC" w:rsidRDefault="00C27DF7" w:rsidP="00102FFC">
      <w:pPr>
        <w:shd w:val="clear" w:color="auto" w:fill="CCCCCC"/>
        <w:ind w:firstLine="561"/>
        <w:jc w:val="both"/>
        <w:rPr>
          <w:rFonts w:ascii="Arial" w:hAnsi="Arial" w:cs="Arial"/>
        </w:rPr>
      </w:pPr>
      <w:r>
        <w:rPr>
          <w:rFonts w:ascii="Arial" w:hAnsi="Arial" w:cs="Arial"/>
          <w:b/>
          <w:bCs/>
        </w:rPr>
        <w:t>1</w:t>
      </w:r>
      <w:r w:rsidR="000B3AB4">
        <w:rPr>
          <w:rFonts w:ascii="Arial" w:hAnsi="Arial" w:cs="Arial"/>
          <w:b/>
          <w:bCs/>
        </w:rPr>
        <w:t>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57B3E9D8" w:rsidR="00A332E6" w:rsidRDefault="00A332E6" w:rsidP="00D46751">
      <w:pPr>
        <w:ind w:firstLine="561"/>
        <w:jc w:val="right"/>
        <w:rPr>
          <w:rFonts w:ascii="Arial" w:hAnsi="Arial" w:cs="Arial"/>
        </w:rPr>
      </w:pPr>
      <w:r w:rsidRPr="00275C8D">
        <w:rPr>
          <w:rFonts w:ascii="Arial" w:hAnsi="Arial" w:cs="Arial"/>
        </w:rPr>
        <w:t>Piracicaba,</w:t>
      </w:r>
      <w:r w:rsidR="00D46751">
        <w:rPr>
          <w:rFonts w:ascii="Arial" w:hAnsi="Arial" w:cs="Arial"/>
        </w:rPr>
        <w:t xml:space="preserve"> </w:t>
      </w:r>
      <w:r w:rsidR="00491DB1">
        <w:rPr>
          <w:rFonts w:ascii="Arial" w:hAnsi="Arial" w:cs="Arial"/>
        </w:rPr>
        <w:t>11</w:t>
      </w:r>
      <w:r w:rsidR="00D46751">
        <w:rPr>
          <w:rFonts w:ascii="Arial" w:hAnsi="Arial" w:cs="Arial"/>
        </w:rPr>
        <w:t xml:space="preserve"> de </w:t>
      </w:r>
      <w:r w:rsidR="00491DB1">
        <w:rPr>
          <w:rFonts w:ascii="Arial" w:hAnsi="Arial" w:cs="Arial"/>
        </w:rPr>
        <w:t>novembro</w:t>
      </w:r>
      <w:r w:rsidR="00366F28">
        <w:rPr>
          <w:rFonts w:ascii="Arial" w:hAnsi="Arial" w:cs="Arial"/>
        </w:rPr>
        <w:t xml:space="preserve"> </w:t>
      </w:r>
      <w:r w:rsidR="00D46751">
        <w:rPr>
          <w:rFonts w:ascii="Arial" w:hAnsi="Arial" w:cs="Arial"/>
        </w:rPr>
        <w:t>de 2024.</w:t>
      </w:r>
    </w:p>
    <w:p w14:paraId="0DE9E27F" w14:textId="1982C786" w:rsidR="00D46751" w:rsidRDefault="00D46751" w:rsidP="00D46751">
      <w:pPr>
        <w:ind w:firstLine="561"/>
        <w:jc w:val="right"/>
        <w:rPr>
          <w:rFonts w:ascii="Arial" w:hAnsi="Arial" w:cs="Arial"/>
          <w:b/>
        </w:rPr>
      </w:pPr>
      <w:bookmarkStart w:id="0" w:name="_GoBack"/>
      <w:bookmarkEnd w:id="0"/>
    </w:p>
    <w:p w14:paraId="492D2151" w14:textId="77777777" w:rsidR="00D46751" w:rsidRPr="00D46751" w:rsidRDefault="00D46751" w:rsidP="00D46751">
      <w:pPr>
        <w:ind w:firstLine="561"/>
        <w:jc w:val="right"/>
        <w:rPr>
          <w:rFonts w:ascii="Arial" w:hAnsi="Arial" w:cs="Arial"/>
          <w:b/>
        </w:rPr>
      </w:pPr>
    </w:p>
    <w:p w14:paraId="29B757CF" w14:textId="02C68CA7" w:rsidR="00D46751" w:rsidRPr="00D46751" w:rsidRDefault="00D46751" w:rsidP="00D46751">
      <w:pPr>
        <w:ind w:firstLine="561"/>
        <w:jc w:val="center"/>
        <w:rPr>
          <w:rFonts w:ascii="Arial" w:hAnsi="Arial" w:cs="Arial"/>
          <w:b/>
        </w:rPr>
      </w:pPr>
      <w:r w:rsidRPr="00D46751">
        <w:rPr>
          <w:rFonts w:ascii="Arial" w:hAnsi="Arial" w:cs="Arial"/>
          <w:b/>
        </w:rPr>
        <w:t xml:space="preserve">Priscila Camargo Rodrigues </w:t>
      </w:r>
      <w:proofErr w:type="spellStart"/>
      <w:r w:rsidRPr="00D46751">
        <w:rPr>
          <w:rFonts w:ascii="Arial" w:hAnsi="Arial" w:cs="Arial"/>
          <w:b/>
        </w:rPr>
        <w:t>Grecchi</w:t>
      </w:r>
      <w:proofErr w:type="spellEnd"/>
    </w:p>
    <w:p w14:paraId="160E842A" w14:textId="5AC43926" w:rsidR="00D46751" w:rsidRPr="00D46751" w:rsidRDefault="00D46751" w:rsidP="00D46751">
      <w:pPr>
        <w:ind w:firstLine="561"/>
        <w:jc w:val="center"/>
        <w:rPr>
          <w:rFonts w:ascii="Arial" w:hAnsi="Arial" w:cs="Arial"/>
          <w:b/>
        </w:rPr>
      </w:pPr>
      <w:r w:rsidRPr="00D46751">
        <w:rPr>
          <w:rFonts w:ascii="Arial" w:hAnsi="Arial" w:cs="Arial"/>
          <w:b/>
        </w:rPr>
        <w:t>Chefe da Divisão de Compras</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D53692" w:rsidRDefault="007D11DE" w:rsidP="007D11DE">
      <w:pPr>
        <w:ind w:firstLine="426"/>
        <w:jc w:val="both"/>
        <w:rPr>
          <w:rFonts w:ascii="Arial" w:hAnsi="Arial" w:cs="Arial"/>
        </w:rPr>
      </w:pPr>
      <w:r w:rsidRPr="00D53692">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D53692" w:rsidRDefault="007D11DE" w:rsidP="007D11DE">
      <w:pPr>
        <w:ind w:firstLine="426"/>
        <w:jc w:val="both"/>
        <w:rPr>
          <w:rFonts w:ascii="Arial" w:hAnsi="Arial" w:cs="Arial"/>
        </w:rPr>
      </w:pPr>
    </w:p>
    <w:p w14:paraId="51BE0E6C" w14:textId="77777777" w:rsidR="007D11DE" w:rsidRPr="00D53692" w:rsidRDefault="007D11DE" w:rsidP="007D11DE">
      <w:pPr>
        <w:ind w:firstLine="426"/>
        <w:jc w:val="both"/>
        <w:rPr>
          <w:rFonts w:ascii="Arial" w:hAnsi="Arial" w:cs="Arial"/>
        </w:rPr>
      </w:pPr>
      <w:r w:rsidRPr="00D53692">
        <w:rPr>
          <w:rFonts w:ascii="Arial" w:hAnsi="Arial" w:cs="Arial"/>
        </w:rPr>
        <w:t>5.4.1. Comprovação do compromisso público ou particular de constituição do consórcio, subscrito pelos consorciados;</w:t>
      </w:r>
    </w:p>
    <w:p w14:paraId="033C212D" w14:textId="77777777" w:rsidR="007D11DE" w:rsidRPr="00D53692" w:rsidRDefault="007D11DE" w:rsidP="007D11DE">
      <w:pPr>
        <w:ind w:firstLine="426"/>
        <w:jc w:val="both"/>
        <w:rPr>
          <w:rFonts w:ascii="Arial" w:hAnsi="Arial" w:cs="Arial"/>
        </w:rPr>
      </w:pPr>
    </w:p>
    <w:p w14:paraId="34D169F4" w14:textId="77777777" w:rsidR="007D11DE" w:rsidRPr="00D53692" w:rsidRDefault="007D11DE" w:rsidP="007D11DE">
      <w:pPr>
        <w:ind w:firstLine="426"/>
        <w:jc w:val="both"/>
        <w:rPr>
          <w:rFonts w:ascii="Arial" w:hAnsi="Arial" w:cs="Arial"/>
        </w:rPr>
      </w:pPr>
      <w:r w:rsidRPr="00D53692">
        <w:rPr>
          <w:rFonts w:ascii="Arial" w:hAnsi="Arial" w:cs="Arial"/>
        </w:rPr>
        <w:t>5.4.2. Indicação da empresa líder do consórcio, que será responsável por sua representação perante a Administração;</w:t>
      </w:r>
    </w:p>
    <w:p w14:paraId="60DA8EBB" w14:textId="77777777" w:rsidR="007D11DE" w:rsidRPr="00D53692" w:rsidRDefault="007D11DE" w:rsidP="007D11DE">
      <w:pPr>
        <w:ind w:firstLine="426"/>
        <w:jc w:val="both"/>
        <w:rPr>
          <w:rFonts w:ascii="Arial" w:hAnsi="Arial" w:cs="Arial"/>
        </w:rPr>
      </w:pPr>
    </w:p>
    <w:p w14:paraId="3BA28BA7" w14:textId="77777777" w:rsidR="007D11DE" w:rsidRPr="00D53692" w:rsidRDefault="007D11DE" w:rsidP="007D11DE">
      <w:pPr>
        <w:ind w:firstLine="426"/>
        <w:jc w:val="both"/>
        <w:rPr>
          <w:rFonts w:ascii="Arial" w:hAnsi="Arial" w:cs="Arial"/>
        </w:rPr>
      </w:pPr>
      <w:r w:rsidRPr="00D53692">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D53692" w:rsidRDefault="007D11DE" w:rsidP="007D11DE">
      <w:pPr>
        <w:ind w:firstLine="426"/>
        <w:jc w:val="both"/>
        <w:rPr>
          <w:rFonts w:ascii="Arial" w:hAnsi="Arial" w:cs="Arial"/>
        </w:rPr>
      </w:pPr>
    </w:p>
    <w:p w14:paraId="1E60FB69" w14:textId="77777777" w:rsidR="007D11DE" w:rsidRPr="00D53692" w:rsidRDefault="007D11DE" w:rsidP="007D11DE">
      <w:pPr>
        <w:ind w:firstLine="426"/>
        <w:jc w:val="both"/>
        <w:rPr>
          <w:rFonts w:ascii="Arial" w:hAnsi="Arial" w:cs="Arial"/>
        </w:rPr>
      </w:pPr>
      <w:r w:rsidRPr="00D53692">
        <w:rPr>
          <w:rFonts w:ascii="Arial" w:hAnsi="Arial" w:cs="Arial"/>
        </w:rPr>
        <w:t>5.4.4. Responsabilidade solidária dos integrantes pelos atos praticados em consórcio, tanto na fase de licitação quanto na de execução do contrato.</w:t>
      </w:r>
    </w:p>
    <w:p w14:paraId="0999B3AE" w14:textId="77777777" w:rsidR="007D11DE" w:rsidRPr="00D53692" w:rsidRDefault="007D11DE" w:rsidP="007D11DE">
      <w:pPr>
        <w:ind w:firstLine="426"/>
        <w:jc w:val="both"/>
        <w:rPr>
          <w:rFonts w:ascii="Arial" w:hAnsi="Arial" w:cs="Arial"/>
        </w:rPr>
      </w:pPr>
    </w:p>
    <w:p w14:paraId="688EC717" w14:textId="77777777" w:rsidR="007D11DE" w:rsidRPr="00D53692" w:rsidRDefault="007D11DE" w:rsidP="007D11DE">
      <w:pPr>
        <w:ind w:firstLine="426"/>
        <w:jc w:val="both"/>
        <w:rPr>
          <w:rFonts w:ascii="Arial" w:hAnsi="Arial" w:cs="Arial"/>
        </w:rPr>
      </w:pPr>
      <w:r w:rsidRPr="00D53692">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D53692"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D53692">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77777777"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4971D4AA" w:rsidR="007D11DE" w:rsidRPr="00F15E1C" w:rsidRDefault="007D11DE" w:rsidP="007D11DE">
      <w:pPr>
        <w:ind w:firstLine="426"/>
        <w:jc w:val="both"/>
        <w:rPr>
          <w:rFonts w:ascii="Arial" w:hAnsi="Arial" w:cs="Arial"/>
        </w:rPr>
      </w:pPr>
      <w:r w:rsidRPr="00F15E1C">
        <w:rPr>
          <w:rFonts w:ascii="Arial" w:hAnsi="Arial" w:cs="Arial"/>
        </w:rPr>
        <w:t>9.2.</w:t>
      </w:r>
      <w:r w:rsidR="000968CC">
        <w:rPr>
          <w:rFonts w:ascii="Arial" w:hAnsi="Arial" w:cs="Arial"/>
        </w:rPr>
        <w:t>1</w:t>
      </w:r>
      <w:r w:rsidRPr="00F15E1C">
        <w:rPr>
          <w:rFonts w:ascii="Arial" w:hAnsi="Arial" w:cs="Arial"/>
        </w:rPr>
        <w:t xml:space="preserve">.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21EB9C89" w:rsidR="007D11DE" w:rsidRPr="00F15E1C" w:rsidRDefault="007D11DE" w:rsidP="007D11DE">
      <w:pPr>
        <w:ind w:firstLine="426"/>
        <w:jc w:val="both"/>
        <w:rPr>
          <w:rFonts w:ascii="Arial" w:hAnsi="Arial" w:cs="Arial"/>
        </w:rPr>
      </w:pPr>
      <w:r w:rsidRPr="00F15E1C">
        <w:rPr>
          <w:rFonts w:ascii="Arial" w:hAnsi="Arial" w:cs="Arial"/>
        </w:rPr>
        <w:t>9.2.</w:t>
      </w:r>
      <w:r w:rsidR="000968CC">
        <w:rPr>
          <w:rFonts w:ascii="Arial" w:hAnsi="Arial" w:cs="Arial"/>
        </w:rPr>
        <w:t>1</w:t>
      </w:r>
      <w:r w:rsidRPr="00F15E1C">
        <w:rPr>
          <w:rFonts w:ascii="Arial" w:hAnsi="Arial" w:cs="Arial"/>
        </w:rPr>
        <w:t>.</w:t>
      </w:r>
      <w:r w:rsidR="00C871D5">
        <w:rPr>
          <w:rFonts w:ascii="Arial" w:hAnsi="Arial" w:cs="Arial"/>
        </w:rPr>
        <w:t>1</w:t>
      </w:r>
      <w:r w:rsidRPr="00F15E1C">
        <w:rPr>
          <w:rFonts w:ascii="Arial" w:hAnsi="Arial" w:cs="Arial"/>
        </w:rPr>
        <w:t xml:space="preserve">.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697B756F" w:rsidR="007D11DE" w:rsidRPr="00F15E1C" w:rsidRDefault="007D11DE" w:rsidP="007D11DE">
      <w:pPr>
        <w:ind w:firstLine="426"/>
        <w:jc w:val="both"/>
        <w:rPr>
          <w:rFonts w:ascii="Arial" w:hAnsi="Arial" w:cs="Arial"/>
        </w:rPr>
      </w:pPr>
      <w:r w:rsidRPr="00F15E1C">
        <w:rPr>
          <w:rFonts w:ascii="Arial" w:hAnsi="Arial" w:cs="Arial"/>
        </w:rPr>
        <w:t>9.2.</w:t>
      </w:r>
      <w:r w:rsidR="000968CC">
        <w:rPr>
          <w:rFonts w:ascii="Arial" w:hAnsi="Arial" w:cs="Arial"/>
        </w:rPr>
        <w:t>2</w:t>
      </w:r>
      <w:r w:rsidRPr="00F15E1C">
        <w:rPr>
          <w:rFonts w:ascii="Arial" w:hAnsi="Arial" w:cs="Arial"/>
        </w:rPr>
        <w:t>.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1C94ED52" w:rsidR="007D11DE" w:rsidRPr="00F15E1C" w:rsidRDefault="007D11DE" w:rsidP="007D11DE">
      <w:pPr>
        <w:ind w:firstLine="426"/>
        <w:jc w:val="both"/>
        <w:rPr>
          <w:rFonts w:ascii="Arial" w:eastAsia="Arial" w:hAnsi="Arial" w:cs="Arial"/>
        </w:rPr>
      </w:pPr>
      <w:r w:rsidRPr="00F15E1C">
        <w:rPr>
          <w:rFonts w:ascii="Arial" w:hAnsi="Arial" w:cs="Arial"/>
        </w:rPr>
        <w:t>9.2.</w:t>
      </w:r>
      <w:r w:rsidR="000968CC">
        <w:rPr>
          <w:rFonts w:ascii="Arial" w:hAnsi="Arial" w:cs="Arial"/>
        </w:rPr>
        <w:t>3</w:t>
      </w:r>
      <w:r w:rsidRPr="00F15E1C">
        <w:rPr>
          <w:rFonts w:ascii="Arial" w:hAnsi="Arial" w:cs="Arial"/>
        </w:rPr>
        <w:t>.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64A1CF35" w:rsidR="007D11DE" w:rsidRPr="00F15E1C" w:rsidRDefault="007D11DE" w:rsidP="007D11DE">
      <w:pPr>
        <w:ind w:firstLine="426"/>
        <w:jc w:val="both"/>
        <w:rPr>
          <w:rFonts w:ascii="Arial" w:hAnsi="Arial" w:cs="Arial"/>
        </w:rPr>
      </w:pPr>
      <w:r w:rsidRPr="00F15E1C">
        <w:rPr>
          <w:rFonts w:ascii="Arial" w:eastAsia="Arial" w:hAnsi="Arial" w:cs="Arial"/>
        </w:rPr>
        <w:t>9.2.</w:t>
      </w:r>
      <w:r w:rsidR="000968CC">
        <w:rPr>
          <w:rFonts w:ascii="Arial" w:eastAsia="Arial" w:hAnsi="Arial" w:cs="Arial"/>
        </w:rPr>
        <w:t>4</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18770FB8" w:rsidR="007D11DE" w:rsidRPr="00F15E1C" w:rsidRDefault="007D11DE" w:rsidP="007D11DE">
      <w:pPr>
        <w:ind w:firstLine="426"/>
        <w:jc w:val="both"/>
        <w:rPr>
          <w:rFonts w:ascii="Arial" w:hAnsi="Arial" w:cs="Arial"/>
        </w:rPr>
      </w:pPr>
      <w:r w:rsidRPr="00F15E1C">
        <w:rPr>
          <w:rFonts w:ascii="Arial" w:eastAsia="Arial" w:hAnsi="Arial" w:cs="Arial"/>
        </w:rPr>
        <w:lastRenderedPageBreak/>
        <w:t>9.2.</w:t>
      </w:r>
      <w:r w:rsidR="000968CC">
        <w:rPr>
          <w:rFonts w:ascii="Arial" w:eastAsia="Arial" w:hAnsi="Arial" w:cs="Arial"/>
        </w:rPr>
        <w:t>5</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5E115CEA" w:rsidR="007D11DE" w:rsidRPr="00F15E1C" w:rsidRDefault="007D11DE" w:rsidP="007D11DE">
      <w:pPr>
        <w:ind w:firstLine="426"/>
        <w:jc w:val="both"/>
        <w:rPr>
          <w:rFonts w:ascii="Arial" w:hAnsi="Arial" w:cs="Arial"/>
        </w:rPr>
      </w:pPr>
      <w:r w:rsidRPr="00F15E1C">
        <w:rPr>
          <w:rFonts w:ascii="Arial" w:eastAsia="Arial" w:hAnsi="Arial" w:cs="Arial"/>
        </w:rPr>
        <w:t>9.2.</w:t>
      </w:r>
      <w:r w:rsidR="000968CC">
        <w:rPr>
          <w:rFonts w:ascii="Arial" w:eastAsia="Arial" w:hAnsi="Arial" w:cs="Arial"/>
        </w:rPr>
        <w:t>6</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 xml:space="preserve">13.6. O valor das multas eventualmente aplicadas será devidamente corrigido utilizando-se o INPC/IBGE, conforme legislação pertinente, até a data de seu efetivo pagamento e recolhido aos cofres da Prefeitura do </w:t>
      </w:r>
      <w:r w:rsidRPr="00F15E1C">
        <w:rPr>
          <w:rFonts w:ascii="Arial" w:hAnsi="Arial" w:cs="Arial"/>
        </w:rPr>
        <w:lastRenderedPageBreak/>
        <w:t>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lastRenderedPageBreak/>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lastRenderedPageBreak/>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lastRenderedPageBreak/>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196D9384" w:rsidR="007D11DE" w:rsidRPr="00F15E1C" w:rsidRDefault="007D11DE" w:rsidP="007D11DE">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55107E16" w14:textId="77777777" w:rsidR="007D11DE" w:rsidRDefault="007D11DE" w:rsidP="007D11DE">
      <w:pPr>
        <w:jc w:val="center"/>
        <w:rPr>
          <w:rFonts w:ascii="Arial" w:hAnsi="Arial" w:cs="Arial"/>
        </w:rPr>
      </w:pPr>
    </w:p>
    <w:p w14:paraId="5107DEF4" w14:textId="77777777" w:rsidR="007D11DE" w:rsidRDefault="007D11DE" w:rsidP="007D11DE">
      <w:pPr>
        <w:jc w:val="center"/>
        <w:rPr>
          <w:rFonts w:ascii="Arial" w:hAnsi="Arial" w:cs="Arial"/>
        </w:rPr>
      </w:pPr>
    </w:p>
    <w:p w14:paraId="36010996" w14:textId="77777777" w:rsidR="007D11DE" w:rsidRDefault="007D11DE" w:rsidP="007D11DE">
      <w:pPr>
        <w:rPr>
          <w:rFonts w:ascii="Arial" w:hAnsi="Arial" w:cs="Arial"/>
        </w:rPr>
      </w:pP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4D5086F" w:rsidR="007D11DE" w:rsidRPr="00774171" w:rsidRDefault="007D11DE" w:rsidP="00D53692">
      <w:pPr>
        <w:jc w:val="center"/>
      </w:pPr>
      <w:r w:rsidRPr="00FD3AE3">
        <w:rPr>
          <w:rFonts w:ascii="Arial" w:hAnsi="Arial" w:cs="Arial"/>
          <w:b/>
          <w:sz w:val="22"/>
          <w:shd w:val="clear" w:color="auto" w:fill="FFFFFF"/>
        </w:rPr>
        <w:lastRenderedPageBreak/>
        <w:t>ANEXO V</w:t>
      </w:r>
    </w:p>
    <w:p w14:paraId="6DD0AD7D" w14:textId="77777777" w:rsidR="00AA29CA" w:rsidRDefault="00AA29CA" w:rsidP="00AA29CA">
      <w:pPr>
        <w:jc w:val="both"/>
        <w:rPr>
          <w:b/>
          <w:bCs/>
          <w:sz w:val="16"/>
          <w:szCs w:val="16"/>
        </w:rPr>
      </w:pPr>
      <w:r>
        <w:rPr>
          <w:b/>
          <w:bCs/>
          <w:sz w:val="16"/>
          <w:szCs w:val="16"/>
        </w:rPr>
        <w:t>===================================================================================================</w:t>
      </w:r>
    </w:p>
    <w:p w14:paraId="799C8027" w14:textId="77777777" w:rsidR="00AA29CA" w:rsidRDefault="00AA29CA" w:rsidP="00AA29CA">
      <w:pPr>
        <w:pBdr>
          <w:bottom w:val="double" w:sz="6" w:space="1" w:color="auto"/>
        </w:pBdr>
        <w:jc w:val="center"/>
        <w:rPr>
          <w:b/>
          <w:bCs/>
          <w:sz w:val="16"/>
          <w:szCs w:val="16"/>
        </w:rPr>
      </w:pPr>
      <w:r>
        <w:rPr>
          <w:b/>
          <w:bCs/>
          <w:sz w:val="16"/>
          <w:szCs w:val="16"/>
        </w:rPr>
        <w:t>MINUTA DE CONTRATO</w:t>
      </w:r>
    </w:p>
    <w:p w14:paraId="03ED602B" w14:textId="77777777" w:rsidR="00AA29CA" w:rsidRPr="00D46751" w:rsidRDefault="00AA29CA" w:rsidP="00AA29CA">
      <w:pPr>
        <w:jc w:val="both"/>
        <w:rPr>
          <w:rFonts w:ascii="Arial" w:hAnsi="Arial" w:cs="Arial"/>
          <w:b/>
          <w:u w:val="single"/>
        </w:rPr>
      </w:pPr>
      <w:r w:rsidRPr="00D46751">
        <w:rPr>
          <w:rFonts w:ascii="Arial" w:hAnsi="Arial" w:cs="Arial"/>
          <w:b/>
          <w:bCs/>
          <w:u w:val="single"/>
        </w:rPr>
        <w:t xml:space="preserve">CONTRATO QUE ENTRE SI FAZEM A PREFEITURA DO MUNICÍPIO DE PIRACICABA E .........................................., PARA A </w:t>
      </w:r>
      <w:r w:rsidRPr="00D46751">
        <w:rPr>
          <w:rFonts w:ascii="Arial" w:hAnsi="Arial" w:cs="Arial"/>
          <w:b/>
          <w:u w:val="single"/>
        </w:rPr>
        <w:t>EXECUÇÃO DE REFORMA DO AUDITÓRIO DO CENTRO CÍVICO.</w:t>
      </w:r>
    </w:p>
    <w:p w14:paraId="448EF8CF" w14:textId="77777777" w:rsidR="00AA29CA" w:rsidRPr="00D46751" w:rsidRDefault="00AA29CA" w:rsidP="00AA29CA">
      <w:pPr>
        <w:jc w:val="both"/>
        <w:rPr>
          <w:rFonts w:ascii="Arial" w:hAnsi="Arial" w:cs="Arial"/>
          <w:b/>
          <w:u w:val="single"/>
        </w:rPr>
      </w:pPr>
    </w:p>
    <w:p w14:paraId="2BAB7BD6" w14:textId="77777777" w:rsidR="00AA29CA" w:rsidRPr="00D46751" w:rsidRDefault="00AA29CA" w:rsidP="00AA29CA">
      <w:pPr>
        <w:jc w:val="both"/>
        <w:rPr>
          <w:rFonts w:ascii="Arial" w:hAnsi="Arial" w:cs="Arial"/>
          <w:b/>
          <w:bCs/>
          <w:shd w:val="clear" w:color="auto" w:fill="FFFFFF"/>
        </w:rPr>
      </w:pPr>
      <w:r w:rsidRPr="00D46751">
        <w:rPr>
          <w:rFonts w:ascii="Arial" w:hAnsi="Arial" w:cs="Arial"/>
          <w:b/>
          <w:bCs/>
        </w:rPr>
        <w:t xml:space="preserve">Data: ... de ................. </w:t>
      </w:r>
      <w:proofErr w:type="gramStart"/>
      <w:r w:rsidRPr="00D46751">
        <w:rPr>
          <w:rFonts w:ascii="Arial" w:hAnsi="Arial" w:cs="Arial"/>
          <w:b/>
          <w:bCs/>
        </w:rPr>
        <w:t>de</w:t>
      </w:r>
      <w:proofErr w:type="gramEnd"/>
      <w:r w:rsidRPr="00D46751">
        <w:rPr>
          <w:rFonts w:ascii="Arial" w:hAnsi="Arial" w:cs="Arial"/>
          <w:b/>
          <w:bCs/>
        </w:rPr>
        <w:t xml:space="preserve"> 2024.</w:t>
      </w:r>
    </w:p>
    <w:p w14:paraId="6CBA8E97" w14:textId="77777777" w:rsidR="00AA29CA" w:rsidRPr="00D46751" w:rsidRDefault="00AA29CA" w:rsidP="00AA29CA">
      <w:pPr>
        <w:jc w:val="both"/>
        <w:rPr>
          <w:rFonts w:ascii="Arial" w:hAnsi="Arial" w:cs="Arial"/>
          <w:b/>
          <w:bCs/>
          <w:shd w:val="clear" w:color="auto" w:fill="FFFFFF"/>
        </w:rPr>
      </w:pPr>
      <w:r w:rsidRPr="00D46751">
        <w:rPr>
          <w:rFonts w:ascii="Arial" w:hAnsi="Arial" w:cs="Arial"/>
          <w:b/>
          <w:bCs/>
          <w:shd w:val="clear" w:color="auto" w:fill="FFFFFF"/>
        </w:rPr>
        <w:t>Prazo: 90 (noventa) dias.</w:t>
      </w:r>
    </w:p>
    <w:p w14:paraId="4BFD2C7E" w14:textId="77777777" w:rsidR="00AA29CA" w:rsidRPr="00D46751" w:rsidRDefault="00AA29CA" w:rsidP="00AA29CA">
      <w:pPr>
        <w:jc w:val="both"/>
        <w:rPr>
          <w:rFonts w:ascii="Arial" w:hAnsi="Arial" w:cs="Arial"/>
          <w:b/>
          <w:bCs/>
        </w:rPr>
      </w:pPr>
      <w:r w:rsidRPr="00D46751">
        <w:rPr>
          <w:rFonts w:ascii="Arial" w:hAnsi="Arial" w:cs="Arial"/>
          <w:b/>
          <w:bCs/>
        </w:rPr>
        <w:t>Valor: R$ .......... (..........).</w:t>
      </w:r>
    </w:p>
    <w:p w14:paraId="4AA0BE81" w14:textId="77777777" w:rsidR="00AA29CA" w:rsidRPr="00D46751" w:rsidRDefault="00AA29CA" w:rsidP="00AA29CA">
      <w:pPr>
        <w:jc w:val="both"/>
        <w:rPr>
          <w:rFonts w:ascii="Arial" w:hAnsi="Arial" w:cs="Arial"/>
          <w:b/>
          <w:bCs/>
        </w:rPr>
      </w:pPr>
      <w:r w:rsidRPr="00D46751">
        <w:rPr>
          <w:rFonts w:ascii="Arial" w:hAnsi="Arial" w:cs="Arial"/>
          <w:b/>
          <w:bCs/>
        </w:rPr>
        <w:t>Processo Administrativo Digital nº 2024/82.219</w:t>
      </w:r>
    </w:p>
    <w:p w14:paraId="13B947D0" w14:textId="77777777" w:rsidR="00AA29CA" w:rsidRPr="00D46751" w:rsidRDefault="00AA29CA" w:rsidP="00AA29CA">
      <w:pPr>
        <w:jc w:val="both"/>
        <w:rPr>
          <w:rFonts w:ascii="Arial" w:hAnsi="Arial" w:cs="Arial"/>
          <w:b/>
          <w:bCs/>
        </w:rPr>
      </w:pPr>
      <w:r w:rsidRPr="00D46751">
        <w:rPr>
          <w:rFonts w:ascii="Arial" w:hAnsi="Arial" w:cs="Arial"/>
          <w:b/>
          <w:bCs/>
        </w:rPr>
        <w:t>Concorrência nº</w:t>
      </w:r>
      <w:proofErr w:type="gramStart"/>
      <w:r w:rsidRPr="00D46751">
        <w:rPr>
          <w:rFonts w:ascii="Arial" w:hAnsi="Arial" w:cs="Arial"/>
          <w:b/>
          <w:bCs/>
        </w:rPr>
        <w:t xml:space="preserve"> ....</w:t>
      </w:r>
      <w:proofErr w:type="gramEnd"/>
      <w:r w:rsidRPr="00D46751">
        <w:rPr>
          <w:rFonts w:ascii="Arial" w:hAnsi="Arial" w:cs="Arial"/>
          <w:b/>
          <w:bCs/>
        </w:rPr>
        <w:t>/2024.</w:t>
      </w:r>
    </w:p>
    <w:p w14:paraId="4604AE16" w14:textId="77777777" w:rsidR="00AA29CA" w:rsidRPr="00D46751" w:rsidRDefault="00AA29CA" w:rsidP="00AA29CA">
      <w:pPr>
        <w:jc w:val="both"/>
        <w:rPr>
          <w:rFonts w:ascii="Arial" w:hAnsi="Arial" w:cs="Arial"/>
          <w:b/>
          <w:bCs/>
        </w:rPr>
      </w:pPr>
      <w:r w:rsidRPr="00D46751">
        <w:rPr>
          <w:rFonts w:ascii="Arial" w:hAnsi="Arial" w:cs="Arial"/>
          <w:b/>
          <w:bCs/>
        </w:rPr>
        <w:t>Contrato nº …/2024.</w:t>
      </w:r>
    </w:p>
    <w:p w14:paraId="3C974C52" w14:textId="77777777" w:rsidR="00AA29CA" w:rsidRPr="00D46751" w:rsidRDefault="00AA29CA" w:rsidP="00AA29CA">
      <w:pPr>
        <w:jc w:val="both"/>
        <w:rPr>
          <w:rFonts w:ascii="Arial" w:hAnsi="Arial" w:cs="Arial"/>
          <w:b/>
          <w:bCs/>
        </w:rPr>
      </w:pPr>
    </w:p>
    <w:p w14:paraId="31ECD746" w14:textId="77777777" w:rsidR="00AA29CA" w:rsidRPr="00D46751" w:rsidRDefault="00AA29CA" w:rsidP="00AA29CA">
      <w:pPr>
        <w:ind w:firstLine="584"/>
        <w:jc w:val="both"/>
        <w:rPr>
          <w:rFonts w:ascii="Arial" w:hAnsi="Arial" w:cs="Arial"/>
          <w:b/>
          <w:bCs/>
        </w:rPr>
      </w:pPr>
      <w:r w:rsidRPr="00D46751">
        <w:rPr>
          <w:rFonts w:ascii="Arial" w:hAnsi="Arial" w:cs="Arial"/>
          <w:b/>
          <w:bCs/>
        </w:rPr>
        <w:t>CLÁUSULA 1ª - DAS PARTES</w:t>
      </w:r>
    </w:p>
    <w:p w14:paraId="660B5D36" w14:textId="77777777" w:rsidR="00AA29CA" w:rsidRPr="00D46751" w:rsidRDefault="00AA29CA" w:rsidP="00AA29CA">
      <w:pPr>
        <w:ind w:firstLine="567"/>
        <w:jc w:val="both"/>
        <w:rPr>
          <w:rFonts w:ascii="Arial" w:hAnsi="Arial" w:cs="Arial"/>
          <w:b/>
          <w:bCs/>
        </w:rPr>
      </w:pPr>
    </w:p>
    <w:p w14:paraId="5D03D714"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1.1. </w:t>
      </w:r>
      <w:r w:rsidRPr="00D46751">
        <w:rPr>
          <w:rFonts w:ascii="Arial" w:hAnsi="Arial" w:cs="Arial"/>
          <w:bCs/>
        </w:rPr>
        <w:t xml:space="preserve">A </w:t>
      </w:r>
      <w:r w:rsidRPr="00D46751">
        <w:rPr>
          <w:rFonts w:ascii="Arial" w:hAnsi="Arial" w:cs="Arial"/>
          <w:b/>
          <w:bCs/>
        </w:rPr>
        <w:t>PREFEITURA DO MUNICÍPIO DE PIRACICABA</w:t>
      </w:r>
      <w:r w:rsidRPr="00D46751">
        <w:rPr>
          <w:rFonts w:ascii="Arial" w:hAnsi="Arial" w:cs="Arial"/>
          <w:bCs/>
        </w:rPr>
        <w:t>, inscrito no CNPJ nº 46.341.038/0001-29, com sede à Rua Antônio Corrêa Barbosa, n.º 2.233, bairro Chácara Nazareth, nesta cidade e Estado, representada pelo seu Prefeito Municipa</w:t>
      </w:r>
      <w:r w:rsidRPr="00D46751">
        <w:rPr>
          <w:rFonts w:ascii="Arial" w:hAnsi="Arial" w:cs="Arial"/>
          <w:bCs/>
          <w:shd w:val="clear" w:color="auto" w:fill="FFFFFF"/>
        </w:rPr>
        <w:t xml:space="preserve">l, Sr. </w:t>
      </w:r>
      <w:r w:rsidRPr="00D46751">
        <w:rPr>
          <w:rFonts w:ascii="Arial" w:hAnsi="Arial" w:cs="Arial"/>
          <w:b/>
        </w:rPr>
        <w:t>LUCIANO SANTOS TAVARES DE ALMEIDA</w:t>
      </w:r>
      <w:r w:rsidRPr="00D46751">
        <w:rPr>
          <w:rFonts w:ascii="Arial" w:hAnsi="Arial" w:cs="Arial"/>
          <w:shd w:val="clear" w:color="auto" w:fill="FFFFFF"/>
        </w:rPr>
        <w:t xml:space="preserve">, inscrito no CPF nº </w:t>
      </w:r>
      <w:r w:rsidRPr="00D46751">
        <w:rPr>
          <w:rFonts w:ascii="Arial" w:hAnsi="Arial" w:cs="Arial"/>
        </w:rPr>
        <w:t xml:space="preserve">102.930.088-76, </w:t>
      </w:r>
      <w:r w:rsidRPr="00D46751">
        <w:rPr>
          <w:rFonts w:ascii="Arial" w:hAnsi="Arial" w:cs="Arial"/>
          <w:bCs/>
          <w:shd w:val="clear" w:color="auto" w:fill="FFFFFF"/>
        </w:rPr>
        <w:t xml:space="preserve">adiante, designada, simplesmente, </w:t>
      </w:r>
      <w:r w:rsidRPr="00D46751">
        <w:rPr>
          <w:rFonts w:ascii="Arial" w:hAnsi="Arial" w:cs="Arial"/>
          <w:b/>
          <w:bCs/>
          <w:shd w:val="clear" w:color="auto" w:fill="FFFFFF"/>
        </w:rPr>
        <w:t>CONTRATANTE</w:t>
      </w:r>
      <w:r w:rsidRPr="00D46751">
        <w:rPr>
          <w:rFonts w:ascii="Arial" w:hAnsi="Arial" w:cs="Arial"/>
          <w:bCs/>
          <w:shd w:val="clear" w:color="auto" w:fill="FFFFFF"/>
        </w:rPr>
        <w:t xml:space="preserve"> e .</w:t>
      </w:r>
      <w:r w:rsidRPr="00D46751">
        <w:rPr>
          <w:rFonts w:ascii="Arial" w:hAnsi="Arial" w:cs="Arial"/>
          <w:bCs/>
        </w:rPr>
        <w:t xml:space="preserve">........., com sede à ........, n.º ......., na cidade de ......., inscrita no CNPJ n.º ........, representada pelo seu ......, Sr. .........., (qualificação completa), inscrito no CPF n.º ........, adiante designada simplesmente </w:t>
      </w:r>
      <w:r w:rsidRPr="00D46751">
        <w:rPr>
          <w:rFonts w:ascii="Arial" w:hAnsi="Arial" w:cs="Arial"/>
          <w:b/>
          <w:bCs/>
        </w:rPr>
        <w:t>CONTRATADA</w:t>
      </w:r>
      <w:r w:rsidRPr="00D46751">
        <w:rPr>
          <w:rFonts w:ascii="Arial" w:hAnsi="Arial" w:cs="Arial"/>
          <w:bCs/>
        </w:rPr>
        <w:t>, ajustam o que se segue:</w:t>
      </w:r>
    </w:p>
    <w:p w14:paraId="775EFAC5" w14:textId="77777777" w:rsidR="00AA29CA" w:rsidRPr="00D46751" w:rsidRDefault="00AA29CA" w:rsidP="00AA29CA">
      <w:pPr>
        <w:keepNext/>
        <w:outlineLvl w:val="1"/>
        <w:rPr>
          <w:rFonts w:ascii="Arial" w:hAnsi="Arial" w:cs="Arial"/>
          <w:b/>
          <w:lang w:val="x-none"/>
        </w:rPr>
      </w:pPr>
    </w:p>
    <w:p w14:paraId="11C755F9" w14:textId="77777777" w:rsidR="00AA29CA" w:rsidRPr="00D46751" w:rsidRDefault="00AA29CA" w:rsidP="00AA29CA">
      <w:pPr>
        <w:keepNext/>
        <w:numPr>
          <w:ilvl w:val="1"/>
          <w:numId w:val="36"/>
        </w:numPr>
        <w:tabs>
          <w:tab w:val="clear" w:pos="851"/>
          <w:tab w:val="num" w:pos="0"/>
        </w:tabs>
        <w:ind w:left="576" w:hanging="9"/>
        <w:outlineLvl w:val="1"/>
        <w:rPr>
          <w:rFonts w:ascii="Arial" w:hAnsi="Arial" w:cs="Arial"/>
          <w:b/>
          <w:lang w:val="x-none"/>
        </w:rPr>
      </w:pPr>
      <w:r w:rsidRPr="00D46751">
        <w:rPr>
          <w:rFonts w:ascii="Arial" w:hAnsi="Arial" w:cs="Arial"/>
          <w:b/>
          <w:lang w:val="x-none"/>
        </w:rPr>
        <w:t>CLÁUSULA 2ª - DO OBJETO</w:t>
      </w:r>
    </w:p>
    <w:p w14:paraId="2739F56B" w14:textId="77777777" w:rsidR="00AA29CA" w:rsidRPr="00D46751" w:rsidRDefault="00AA29CA" w:rsidP="00AA29CA">
      <w:pPr>
        <w:ind w:firstLine="567"/>
        <w:jc w:val="both"/>
        <w:rPr>
          <w:rFonts w:ascii="Arial" w:hAnsi="Arial" w:cs="Arial"/>
        </w:rPr>
      </w:pPr>
    </w:p>
    <w:p w14:paraId="7588DA0B" w14:textId="77777777" w:rsidR="00AA29CA" w:rsidRPr="00D46751" w:rsidRDefault="00AA29CA" w:rsidP="00AA29CA">
      <w:pPr>
        <w:ind w:firstLine="567"/>
        <w:jc w:val="both"/>
        <w:rPr>
          <w:rFonts w:ascii="Arial" w:hAnsi="Arial" w:cs="Arial"/>
          <w:b/>
        </w:rPr>
      </w:pPr>
      <w:r w:rsidRPr="00D46751">
        <w:rPr>
          <w:rFonts w:ascii="Arial" w:hAnsi="Arial" w:cs="Arial"/>
          <w:b/>
        </w:rPr>
        <w:t>2.1. A CONTRATADA se obriga a executar reforma do auditório do Centro Cívico, conforme especificações detalhadas constantes do Edital de Concorrência nº</w:t>
      </w:r>
      <w:proofErr w:type="gramStart"/>
      <w:r w:rsidRPr="00D46751">
        <w:rPr>
          <w:rFonts w:ascii="Arial" w:hAnsi="Arial" w:cs="Arial"/>
          <w:b/>
        </w:rPr>
        <w:t xml:space="preserve"> ....</w:t>
      </w:r>
      <w:proofErr w:type="gramEnd"/>
      <w:r w:rsidRPr="00D46751">
        <w:rPr>
          <w:rFonts w:ascii="Arial" w:hAnsi="Arial" w:cs="Arial"/>
          <w:b/>
        </w:rPr>
        <w:t>/2024, bem como seu Termo de Referência, o qual fica fazendo parte integrante do presente instrumento.</w:t>
      </w:r>
    </w:p>
    <w:p w14:paraId="1E21BF79" w14:textId="77777777" w:rsidR="00AA29CA" w:rsidRPr="00D46751" w:rsidRDefault="00AA29CA" w:rsidP="00AA29CA">
      <w:pPr>
        <w:ind w:firstLine="567"/>
        <w:jc w:val="both"/>
        <w:rPr>
          <w:rFonts w:ascii="Arial" w:hAnsi="Arial" w:cs="Arial"/>
          <w:b/>
        </w:rPr>
      </w:pPr>
    </w:p>
    <w:p w14:paraId="0FBB58F4" w14:textId="77777777" w:rsidR="00AA29CA" w:rsidRPr="00D46751" w:rsidRDefault="00AA29CA" w:rsidP="00AA29CA">
      <w:pPr>
        <w:ind w:firstLine="567"/>
        <w:jc w:val="both"/>
        <w:rPr>
          <w:rFonts w:ascii="Arial" w:hAnsi="Arial" w:cs="Arial"/>
        </w:rPr>
      </w:pPr>
      <w:r w:rsidRPr="00D46751">
        <w:rPr>
          <w:rFonts w:ascii="Arial" w:hAnsi="Arial" w:cs="Arial"/>
          <w:b/>
        </w:rPr>
        <w:t>CLÁUSULA 3ª - DOS RECURSOS FINANCEIROS</w:t>
      </w:r>
    </w:p>
    <w:p w14:paraId="215053DF" w14:textId="77777777" w:rsidR="00AA29CA" w:rsidRPr="00D46751" w:rsidRDefault="00AA29CA" w:rsidP="00AA29CA">
      <w:pPr>
        <w:ind w:firstLine="567"/>
        <w:jc w:val="both"/>
        <w:rPr>
          <w:rFonts w:ascii="Arial" w:hAnsi="Arial" w:cs="Arial"/>
          <w:bCs/>
        </w:rPr>
      </w:pPr>
    </w:p>
    <w:p w14:paraId="21AE5393" w14:textId="77777777" w:rsidR="00AA29CA" w:rsidRPr="00D46751" w:rsidRDefault="00AA29CA" w:rsidP="00AA29CA">
      <w:pPr>
        <w:tabs>
          <w:tab w:val="left" w:pos="970"/>
        </w:tabs>
        <w:ind w:firstLine="567"/>
        <w:jc w:val="both"/>
        <w:rPr>
          <w:rFonts w:ascii="Arial" w:hAnsi="Arial" w:cs="Arial"/>
          <w:bCs/>
        </w:rPr>
      </w:pPr>
      <w:r w:rsidRPr="00D46751">
        <w:rPr>
          <w:rFonts w:ascii="Arial" w:hAnsi="Arial" w:cs="Arial"/>
          <w:b/>
          <w:bCs/>
        </w:rPr>
        <w:t>3.1.</w:t>
      </w:r>
      <w:r w:rsidRPr="00D46751">
        <w:rPr>
          <w:rFonts w:ascii="Arial" w:hAnsi="Arial" w:cs="Arial"/>
          <w:bCs/>
        </w:rPr>
        <w:t xml:space="preserve"> A despesa supra será atendida pela dotação orçamentária nº </w:t>
      </w:r>
      <w:r w:rsidRPr="00D46751">
        <w:rPr>
          <w:rFonts w:ascii="Arial" w:hAnsi="Arial" w:cs="Arial"/>
          <w:shd w:val="clear" w:color="auto" w:fill="FFFFFF"/>
        </w:rPr>
        <w:t>1 05011 04125000520400000 0191011000 339039</w:t>
      </w:r>
      <w:r w:rsidRPr="00D46751">
        <w:rPr>
          <w:rFonts w:ascii="Arial" w:hAnsi="Arial" w:cs="Arial"/>
        </w:rPr>
        <w:t>,</w:t>
      </w:r>
      <w:r w:rsidRPr="00D46751">
        <w:rPr>
          <w:rFonts w:ascii="Arial" w:hAnsi="Arial" w:cs="Arial"/>
          <w:bCs/>
        </w:rPr>
        <w:t xml:space="preserve"> constante do exercício de 2024.</w:t>
      </w:r>
    </w:p>
    <w:p w14:paraId="37C905C5" w14:textId="77777777" w:rsidR="00AA29CA" w:rsidRPr="00D46751" w:rsidRDefault="00AA29CA" w:rsidP="00AA29CA">
      <w:pPr>
        <w:keepNext/>
        <w:ind w:firstLine="567"/>
        <w:jc w:val="both"/>
        <w:rPr>
          <w:rFonts w:ascii="Arial" w:hAnsi="Arial" w:cs="Arial"/>
        </w:rPr>
      </w:pPr>
      <w:r w:rsidRPr="00D46751">
        <w:rPr>
          <w:rFonts w:ascii="Arial" w:hAnsi="Arial" w:cs="Arial"/>
          <w:b/>
        </w:rPr>
        <w:t>CLÁUSULA 4ª – DO SUPORTE LEGAL</w:t>
      </w:r>
    </w:p>
    <w:p w14:paraId="35EF2877" w14:textId="77777777" w:rsidR="00AA29CA" w:rsidRPr="00D46751" w:rsidRDefault="00AA29CA" w:rsidP="00AA29CA">
      <w:pPr>
        <w:ind w:firstLine="567"/>
        <w:jc w:val="both"/>
        <w:rPr>
          <w:rFonts w:ascii="Arial" w:hAnsi="Arial" w:cs="Arial"/>
          <w:b/>
          <w:bCs/>
        </w:rPr>
      </w:pPr>
    </w:p>
    <w:p w14:paraId="32F0252A" w14:textId="77777777" w:rsidR="00AA29CA" w:rsidRPr="00D46751" w:rsidRDefault="00AA29CA" w:rsidP="00AA29CA">
      <w:pPr>
        <w:keepLines/>
        <w:ind w:firstLine="567"/>
        <w:jc w:val="both"/>
        <w:rPr>
          <w:rFonts w:ascii="Arial" w:hAnsi="Arial" w:cs="Arial"/>
        </w:rPr>
      </w:pPr>
      <w:r w:rsidRPr="00D46751">
        <w:rPr>
          <w:rFonts w:ascii="Arial" w:hAnsi="Arial" w:cs="Arial"/>
          <w:b/>
        </w:rPr>
        <w:t>4.1.</w:t>
      </w:r>
      <w:r w:rsidRPr="00D46751">
        <w:rPr>
          <w:rFonts w:ascii="Arial" w:hAnsi="Arial" w:cs="Arial"/>
        </w:rPr>
        <w:t xml:space="preserve"> Este contrato é regulado pelos seguintes dispositivos legais:</w:t>
      </w:r>
    </w:p>
    <w:p w14:paraId="29C93824" w14:textId="77777777" w:rsidR="00AA29CA" w:rsidRPr="00D46751" w:rsidRDefault="00AA29CA" w:rsidP="00AA29CA">
      <w:pPr>
        <w:keepLines/>
        <w:ind w:firstLine="567"/>
        <w:jc w:val="both"/>
        <w:rPr>
          <w:rFonts w:ascii="Arial" w:hAnsi="Arial" w:cs="Arial"/>
        </w:rPr>
      </w:pPr>
      <w:r w:rsidRPr="00D46751">
        <w:rPr>
          <w:rFonts w:ascii="Arial" w:hAnsi="Arial" w:cs="Arial"/>
          <w:b/>
        </w:rPr>
        <w:t>4.1.1.</w:t>
      </w:r>
      <w:r w:rsidRPr="00D46751">
        <w:rPr>
          <w:rFonts w:ascii="Arial" w:hAnsi="Arial" w:cs="Arial"/>
        </w:rPr>
        <w:t xml:space="preserve"> Constituição da República Federativa do Brasil;</w:t>
      </w:r>
    </w:p>
    <w:p w14:paraId="277B7E7E" w14:textId="77777777" w:rsidR="00AA29CA" w:rsidRPr="00D46751" w:rsidRDefault="00AA29CA" w:rsidP="00AA29CA">
      <w:pPr>
        <w:keepLines/>
        <w:ind w:firstLine="567"/>
        <w:jc w:val="both"/>
        <w:rPr>
          <w:rFonts w:ascii="Arial" w:hAnsi="Arial" w:cs="Arial"/>
        </w:rPr>
      </w:pPr>
      <w:r w:rsidRPr="00D46751">
        <w:rPr>
          <w:rFonts w:ascii="Arial" w:hAnsi="Arial" w:cs="Arial"/>
          <w:b/>
        </w:rPr>
        <w:t>4.1.2.</w:t>
      </w:r>
      <w:r w:rsidRPr="00D46751">
        <w:rPr>
          <w:rFonts w:ascii="Arial" w:hAnsi="Arial" w:cs="Arial"/>
        </w:rPr>
        <w:t xml:space="preserve"> Lei Orgânica do Município de Piracicaba;</w:t>
      </w:r>
    </w:p>
    <w:p w14:paraId="47B07134" w14:textId="77777777" w:rsidR="00AA29CA" w:rsidRPr="00D46751" w:rsidRDefault="00AA29CA" w:rsidP="00AA29CA">
      <w:pPr>
        <w:keepLines/>
        <w:ind w:firstLine="567"/>
        <w:jc w:val="both"/>
        <w:rPr>
          <w:rFonts w:ascii="Arial" w:hAnsi="Arial" w:cs="Arial"/>
        </w:rPr>
      </w:pPr>
      <w:r w:rsidRPr="00D46751">
        <w:rPr>
          <w:rFonts w:ascii="Arial" w:hAnsi="Arial" w:cs="Arial"/>
          <w:b/>
        </w:rPr>
        <w:t>4.1.3.</w:t>
      </w:r>
      <w:r w:rsidRPr="00D46751">
        <w:rPr>
          <w:rFonts w:ascii="Arial" w:hAnsi="Arial" w:cs="Arial"/>
        </w:rPr>
        <w:t xml:space="preserve"> Lei Federal nº 14.133, de 01/04/2021;</w:t>
      </w:r>
    </w:p>
    <w:p w14:paraId="56F3B207" w14:textId="77777777" w:rsidR="00AA29CA" w:rsidRPr="00D46751" w:rsidRDefault="00AA29CA" w:rsidP="00AA29CA">
      <w:pPr>
        <w:keepLines/>
        <w:ind w:firstLine="567"/>
        <w:jc w:val="both"/>
        <w:rPr>
          <w:rFonts w:ascii="Arial" w:hAnsi="Arial" w:cs="Arial"/>
        </w:rPr>
      </w:pPr>
      <w:r w:rsidRPr="00D46751">
        <w:rPr>
          <w:rFonts w:ascii="Arial" w:hAnsi="Arial" w:cs="Arial"/>
          <w:b/>
        </w:rPr>
        <w:t>4.1.4.</w:t>
      </w:r>
      <w:r w:rsidRPr="00D46751">
        <w:rPr>
          <w:rFonts w:ascii="Arial" w:hAnsi="Arial" w:cs="Arial"/>
        </w:rPr>
        <w:t xml:space="preserve"> Decreto Municipal nº 17.640, de 30/10/2018;</w:t>
      </w:r>
    </w:p>
    <w:p w14:paraId="5E01A416" w14:textId="77777777" w:rsidR="00AA29CA" w:rsidRPr="00D46751" w:rsidRDefault="00AA29CA" w:rsidP="00AA29CA">
      <w:pPr>
        <w:keepLines/>
        <w:ind w:firstLine="567"/>
        <w:jc w:val="both"/>
        <w:rPr>
          <w:rFonts w:ascii="Arial" w:hAnsi="Arial" w:cs="Arial"/>
        </w:rPr>
      </w:pPr>
      <w:r w:rsidRPr="00D46751">
        <w:rPr>
          <w:rFonts w:ascii="Arial" w:hAnsi="Arial" w:cs="Arial"/>
          <w:b/>
        </w:rPr>
        <w:t>4.1.5.</w:t>
      </w:r>
      <w:r w:rsidRPr="00D46751">
        <w:rPr>
          <w:rFonts w:ascii="Arial" w:hAnsi="Arial" w:cs="Arial"/>
        </w:rPr>
        <w:t xml:space="preserve"> Demais disposições legais aplicáveis, inclusive subsidiariamente, os princípios gerais de Direito.</w:t>
      </w:r>
    </w:p>
    <w:p w14:paraId="0000CF44" w14:textId="77777777" w:rsidR="00AA29CA" w:rsidRPr="00D46751" w:rsidRDefault="00AA29CA" w:rsidP="00AA29CA">
      <w:pPr>
        <w:ind w:firstLine="567"/>
        <w:jc w:val="both"/>
        <w:rPr>
          <w:rFonts w:ascii="Arial" w:hAnsi="Arial" w:cs="Arial"/>
          <w:b/>
          <w:bCs/>
        </w:rPr>
      </w:pPr>
    </w:p>
    <w:p w14:paraId="3A1C0D10"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5ª - DO PREÇO</w:t>
      </w:r>
    </w:p>
    <w:p w14:paraId="612E02D7" w14:textId="77777777" w:rsidR="00AA29CA" w:rsidRPr="00D46751" w:rsidRDefault="00AA29CA" w:rsidP="00AA29CA">
      <w:pPr>
        <w:ind w:firstLine="567"/>
        <w:jc w:val="both"/>
        <w:rPr>
          <w:rFonts w:ascii="Arial" w:hAnsi="Arial" w:cs="Arial"/>
          <w:b/>
          <w:bCs/>
        </w:rPr>
      </w:pPr>
    </w:p>
    <w:p w14:paraId="3D2FEC8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5.1. </w:t>
      </w:r>
      <w:r w:rsidRPr="00D46751">
        <w:rPr>
          <w:rFonts w:ascii="Arial" w:hAnsi="Arial" w:cs="Arial"/>
          <w:bCs/>
        </w:rPr>
        <w:t xml:space="preserve">Pela execução do objeto deste contrato, a </w:t>
      </w:r>
      <w:r w:rsidRPr="00D46751">
        <w:rPr>
          <w:rFonts w:ascii="Arial" w:hAnsi="Arial" w:cs="Arial"/>
          <w:b/>
          <w:bCs/>
        </w:rPr>
        <w:t>CONTRATANTE</w:t>
      </w:r>
      <w:r w:rsidRPr="00D46751">
        <w:rPr>
          <w:rFonts w:ascii="Arial" w:hAnsi="Arial" w:cs="Arial"/>
          <w:bCs/>
        </w:rPr>
        <w:t xml:space="preserve"> pagará à </w:t>
      </w:r>
      <w:r w:rsidRPr="00D46751">
        <w:rPr>
          <w:rFonts w:ascii="Arial" w:hAnsi="Arial" w:cs="Arial"/>
          <w:b/>
          <w:bCs/>
        </w:rPr>
        <w:t>CONTRATADA</w:t>
      </w:r>
      <w:r w:rsidRPr="00D46751">
        <w:rPr>
          <w:rFonts w:ascii="Arial" w:hAnsi="Arial" w:cs="Arial"/>
          <w:bCs/>
        </w:rPr>
        <w:t xml:space="preserve"> a importância de </w:t>
      </w:r>
      <w:r w:rsidRPr="00D46751">
        <w:rPr>
          <w:rFonts w:ascii="Arial" w:hAnsi="Arial" w:cs="Arial"/>
          <w:b/>
          <w:bCs/>
        </w:rPr>
        <w:t>R$   (...)</w:t>
      </w:r>
      <w:r w:rsidRPr="00D46751">
        <w:rPr>
          <w:rFonts w:ascii="Arial" w:hAnsi="Arial" w:cs="Arial"/>
          <w:bCs/>
        </w:rPr>
        <w:t>, conforme valores apresentados por esta em sua proposta.</w:t>
      </w:r>
    </w:p>
    <w:p w14:paraId="72923C54" w14:textId="77777777" w:rsidR="00AA29CA" w:rsidRPr="00D46751" w:rsidRDefault="00AA29CA" w:rsidP="00AA29CA">
      <w:pPr>
        <w:ind w:firstLine="567"/>
        <w:jc w:val="both"/>
        <w:rPr>
          <w:rFonts w:ascii="Arial" w:hAnsi="Arial" w:cs="Arial"/>
          <w:b/>
          <w:bCs/>
        </w:rPr>
      </w:pPr>
    </w:p>
    <w:p w14:paraId="6F214651" w14:textId="77777777" w:rsidR="00AA29CA" w:rsidRPr="00D46751" w:rsidRDefault="00AA29CA" w:rsidP="00AA29CA">
      <w:pPr>
        <w:ind w:firstLine="567"/>
        <w:jc w:val="both"/>
        <w:rPr>
          <w:rFonts w:ascii="Arial" w:hAnsi="Arial" w:cs="Arial"/>
        </w:rPr>
      </w:pPr>
      <w:r w:rsidRPr="00D46751">
        <w:rPr>
          <w:rFonts w:ascii="Arial" w:hAnsi="Arial" w:cs="Arial"/>
          <w:b/>
        </w:rPr>
        <w:t>5.2.</w:t>
      </w:r>
      <w:r w:rsidRPr="00D46751">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6A938F87" w14:textId="77777777" w:rsidR="00AA29CA" w:rsidRPr="00D46751" w:rsidRDefault="00AA29CA" w:rsidP="00AA29CA">
      <w:pPr>
        <w:ind w:firstLine="567"/>
        <w:jc w:val="both"/>
        <w:rPr>
          <w:rFonts w:ascii="Arial" w:hAnsi="Arial" w:cs="Arial"/>
        </w:rPr>
      </w:pPr>
    </w:p>
    <w:p w14:paraId="39F622DB" w14:textId="77777777" w:rsidR="00AA29CA" w:rsidRPr="00D46751" w:rsidRDefault="00AA29CA" w:rsidP="00AA29CA">
      <w:pPr>
        <w:keepNext/>
        <w:numPr>
          <w:ilvl w:val="1"/>
          <w:numId w:val="36"/>
        </w:numPr>
        <w:tabs>
          <w:tab w:val="clear" w:pos="851"/>
          <w:tab w:val="num" w:pos="0"/>
        </w:tabs>
        <w:ind w:left="576" w:hanging="9"/>
        <w:outlineLvl w:val="1"/>
        <w:rPr>
          <w:rFonts w:ascii="Arial" w:hAnsi="Arial" w:cs="Arial"/>
          <w:b/>
          <w:lang w:val="x-none"/>
        </w:rPr>
      </w:pPr>
      <w:r w:rsidRPr="00D46751">
        <w:rPr>
          <w:rFonts w:ascii="Arial" w:hAnsi="Arial" w:cs="Arial"/>
          <w:b/>
          <w:lang w:val="x-none"/>
        </w:rPr>
        <w:t>CLÁUSULA 6ª - DA GARANTIA</w:t>
      </w:r>
    </w:p>
    <w:p w14:paraId="32A40C38" w14:textId="77777777" w:rsidR="00AA29CA" w:rsidRPr="00D46751" w:rsidRDefault="00AA29CA" w:rsidP="00AA29CA">
      <w:pPr>
        <w:ind w:firstLine="567"/>
        <w:jc w:val="both"/>
        <w:rPr>
          <w:rFonts w:ascii="Arial" w:hAnsi="Arial" w:cs="Arial"/>
          <w:b/>
          <w:bCs/>
        </w:rPr>
      </w:pPr>
    </w:p>
    <w:p w14:paraId="5A757FF5" w14:textId="77777777" w:rsidR="00AA29CA" w:rsidRPr="00D46751" w:rsidRDefault="00AA29CA" w:rsidP="00AA29CA">
      <w:pPr>
        <w:pStyle w:val="western"/>
        <w:spacing w:before="0"/>
        <w:ind w:firstLine="567"/>
        <w:rPr>
          <w:sz w:val="20"/>
          <w:szCs w:val="20"/>
        </w:rPr>
      </w:pPr>
      <w:r w:rsidRPr="00D46751">
        <w:rPr>
          <w:b/>
          <w:sz w:val="20"/>
          <w:szCs w:val="20"/>
        </w:rPr>
        <w:t>6.1.</w:t>
      </w:r>
      <w:r w:rsidRPr="00D46751">
        <w:rPr>
          <w:sz w:val="20"/>
          <w:szCs w:val="20"/>
        </w:rPr>
        <w:t xml:space="preserve"> A </w:t>
      </w:r>
      <w:r w:rsidRPr="00D46751">
        <w:rPr>
          <w:b/>
          <w:sz w:val="20"/>
          <w:szCs w:val="20"/>
        </w:rPr>
        <w:t xml:space="preserve">CONTRATADA </w:t>
      </w:r>
      <w:r w:rsidRPr="00D46751">
        <w:rPr>
          <w:sz w:val="20"/>
          <w:szCs w:val="20"/>
        </w:rPr>
        <w:t xml:space="preserve">deverá apresentar ao Gestor do Contrato, </w:t>
      </w:r>
      <w:r w:rsidRPr="00D46751">
        <w:rPr>
          <w:sz w:val="20"/>
          <w:szCs w:val="20"/>
          <w:u w:val="single"/>
        </w:rPr>
        <w:t>no prazo de 05 (cinco) dias úteis</w:t>
      </w:r>
      <w:r w:rsidRPr="00D46751">
        <w:rPr>
          <w:sz w:val="20"/>
          <w:szCs w:val="20"/>
        </w:rPr>
        <w:t xml:space="preserve"> contados de sua assinatura, </w:t>
      </w:r>
      <w:r w:rsidRPr="00D46751">
        <w:rPr>
          <w:b/>
          <w:sz w:val="20"/>
          <w:szCs w:val="20"/>
        </w:rPr>
        <w:t xml:space="preserve">garantia </w:t>
      </w:r>
      <w:r w:rsidRPr="00D46751">
        <w:rPr>
          <w:sz w:val="20"/>
          <w:szCs w:val="20"/>
        </w:rPr>
        <w:t xml:space="preserve">em uma das modalidades prevista no §1º, do art. 96, da Lei Federal nº 14.133/21, para assegurar a plena execução do presente instrumento, correspondente a 5% (cinco por cento) do valor da </w:t>
      </w:r>
      <w:r w:rsidRPr="00D46751">
        <w:rPr>
          <w:sz w:val="20"/>
          <w:szCs w:val="20"/>
        </w:rPr>
        <w:lastRenderedPageBreak/>
        <w:t xml:space="preserve">contratação. No caso de fiança bancária ou apólice de seguro, sua </w:t>
      </w:r>
      <w:r w:rsidRPr="00D46751">
        <w:rPr>
          <w:sz w:val="20"/>
          <w:szCs w:val="20"/>
          <w:u w:val="single"/>
        </w:rPr>
        <w:t>validade deverá abranger, no mínimo, 30 (trinta) dias após o término da vigência contratual</w:t>
      </w:r>
      <w:r w:rsidRPr="00D46751">
        <w:rPr>
          <w:sz w:val="20"/>
          <w:szCs w:val="20"/>
        </w:rPr>
        <w:t>.</w:t>
      </w:r>
    </w:p>
    <w:p w14:paraId="68BABC02" w14:textId="77777777" w:rsidR="00AA29CA" w:rsidRPr="00D46751" w:rsidRDefault="00AA29CA" w:rsidP="00AA29CA">
      <w:pPr>
        <w:pStyle w:val="western"/>
        <w:spacing w:before="0"/>
        <w:rPr>
          <w:sz w:val="20"/>
          <w:szCs w:val="20"/>
        </w:rPr>
      </w:pPr>
    </w:p>
    <w:p w14:paraId="5ECB890B" w14:textId="77777777" w:rsidR="00AA29CA" w:rsidRPr="00D46751" w:rsidRDefault="00AA29CA" w:rsidP="00AA29CA">
      <w:pPr>
        <w:pStyle w:val="western"/>
        <w:spacing w:before="0"/>
        <w:ind w:firstLine="567"/>
        <w:rPr>
          <w:sz w:val="20"/>
          <w:szCs w:val="20"/>
        </w:rPr>
      </w:pPr>
      <w:r w:rsidRPr="00D46751">
        <w:rPr>
          <w:b/>
          <w:sz w:val="20"/>
          <w:szCs w:val="20"/>
        </w:rPr>
        <w:t>6.1.1.</w:t>
      </w:r>
      <w:r w:rsidRPr="00D46751">
        <w:rPr>
          <w:sz w:val="20"/>
          <w:szCs w:val="20"/>
        </w:rPr>
        <w:t xml:space="preserve"> A garantia prestada pela </w:t>
      </w:r>
      <w:r w:rsidRPr="00D46751">
        <w:rPr>
          <w:b/>
          <w:sz w:val="20"/>
          <w:szCs w:val="20"/>
        </w:rPr>
        <w:t>CONTRATADA</w:t>
      </w:r>
      <w:r w:rsidRPr="00D46751">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41554F8D" w14:textId="77777777" w:rsidR="00AA29CA" w:rsidRPr="00D46751" w:rsidRDefault="00AA29CA" w:rsidP="00AA29CA">
      <w:pPr>
        <w:pStyle w:val="western"/>
        <w:spacing w:before="0"/>
        <w:ind w:firstLine="567"/>
        <w:rPr>
          <w:sz w:val="20"/>
          <w:szCs w:val="20"/>
        </w:rPr>
      </w:pPr>
    </w:p>
    <w:p w14:paraId="00D9A4ED" w14:textId="77777777" w:rsidR="00AA29CA" w:rsidRPr="00D46751" w:rsidRDefault="00AA29CA" w:rsidP="00AA29CA">
      <w:pPr>
        <w:pStyle w:val="western"/>
        <w:spacing w:before="0"/>
        <w:ind w:firstLine="567"/>
        <w:rPr>
          <w:sz w:val="20"/>
          <w:szCs w:val="20"/>
        </w:rPr>
      </w:pPr>
      <w:r w:rsidRPr="00D46751">
        <w:rPr>
          <w:b/>
          <w:sz w:val="20"/>
          <w:szCs w:val="20"/>
        </w:rPr>
        <w:t>6.1.2.</w:t>
      </w:r>
      <w:r w:rsidRPr="00D46751">
        <w:rPr>
          <w:sz w:val="20"/>
          <w:szCs w:val="20"/>
        </w:rPr>
        <w:t xml:space="preserve"> No caso </w:t>
      </w:r>
      <w:proofErr w:type="gramStart"/>
      <w:r w:rsidRPr="00D46751">
        <w:rPr>
          <w:sz w:val="20"/>
          <w:szCs w:val="20"/>
        </w:rPr>
        <w:t>do</w:t>
      </w:r>
      <w:proofErr w:type="gramEnd"/>
      <w:r w:rsidRPr="00D46751">
        <w:rPr>
          <w:sz w:val="20"/>
          <w:szCs w:val="20"/>
        </w:rPr>
        <w:t xml:space="preserve"> contrato ser prorrogado, a </w:t>
      </w:r>
      <w:r w:rsidRPr="00D46751">
        <w:rPr>
          <w:b/>
          <w:sz w:val="20"/>
          <w:szCs w:val="20"/>
        </w:rPr>
        <w:t>CONTRATADA</w:t>
      </w:r>
      <w:r w:rsidRPr="00D46751">
        <w:rPr>
          <w:sz w:val="20"/>
          <w:szCs w:val="20"/>
        </w:rPr>
        <w:t xml:space="preserve"> deverá prestar garantia de 5% (cinco por cento), sobre o valor da prorrogação, na mesma modalidade anteriormente oferecida, ou outra permitida no § 1º, do art. 96, da Lei Federal nº 14.133/21.</w:t>
      </w:r>
    </w:p>
    <w:p w14:paraId="3898BD43" w14:textId="77777777" w:rsidR="00AA29CA" w:rsidRPr="00D46751" w:rsidRDefault="00AA29CA" w:rsidP="00AA29CA">
      <w:pPr>
        <w:ind w:firstLine="567"/>
        <w:jc w:val="both"/>
        <w:rPr>
          <w:rFonts w:ascii="Arial" w:hAnsi="Arial" w:cs="Arial"/>
          <w:b/>
          <w:bCs/>
        </w:rPr>
      </w:pPr>
    </w:p>
    <w:p w14:paraId="56A190C7"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7ª - DO PRAZO DE VIGÊNCIA</w:t>
      </w:r>
    </w:p>
    <w:p w14:paraId="0F3BF4A4" w14:textId="77777777" w:rsidR="00AA29CA" w:rsidRPr="00D46751" w:rsidRDefault="00AA29CA" w:rsidP="00AA29CA">
      <w:pPr>
        <w:ind w:firstLine="567"/>
        <w:jc w:val="both"/>
        <w:rPr>
          <w:rFonts w:ascii="Arial" w:hAnsi="Arial" w:cs="Arial"/>
        </w:rPr>
      </w:pPr>
    </w:p>
    <w:p w14:paraId="0A2502F6" w14:textId="7133C5F4" w:rsidR="00AA29CA" w:rsidRPr="00D46751" w:rsidRDefault="00AA29CA" w:rsidP="00AA29CA">
      <w:pPr>
        <w:ind w:firstLine="567"/>
        <w:jc w:val="both"/>
        <w:rPr>
          <w:rFonts w:ascii="Arial" w:hAnsi="Arial" w:cs="Arial"/>
        </w:rPr>
      </w:pPr>
      <w:r w:rsidRPr="00D46751">
        <w:rPr>
          <w:rFonts w:ascii="Arial" w:hAnsi="Arial" w:cs="Arial"/>
          <w:b/>
        </w:rPr>
        <w:t>7.1.</w:t>
      </w:r>
      <w:r w:rsidRPr="00D46751">
        <w:rPr>
          <w:rFonts w:ascii="Arial" w:hAnsi="Arial" w:cs="Arial"/>
        </w:rPr>
        <w:t xml:space="preserve"> O presente contrato terá vigência de até </w:t>
      </w:r>
      <w:r w:rsidR="00A66624">
        <w:rPr>
          <w:rFonts w:ascii="Arial" w:hAnsi="Arial" w:cs="Arial"/>
        </w:rPr>
        <w:t>0</w:t>
      </w:r>
      <w:r w:rsidR="00A66624" w:rsidRPr="00366F28">
        <w:rPr>
          <w:rFonts w:ascii="Arial" w:hAnsi="Arial" w:cs="Arial"/>
        </w:rPr>
        <w:t>4 (quatro) meses</w:t>
      </w:r>
      <w:r w:rsidRPr="00D46751">
        <w:rPr>
          <w:rFonts w:ascii="Arial" w:hAnsi="Arial" w:cs="Arial"/>
        </w:rPr>
        <w:t xml:space="preserve">, contados da data de emissão da Ordem de Serviço, podendo ser prorrogado conforme </w:t>
      </w:r>
      <w:proofErr w:type="spellStart"/>
      <w:r w:rsidRPr="00D46751">
        <w:rPr>
          <w:rFonts w:ascii="Arial" w:hAnsi="Arial" w:cs="Arial"/>
        </w:rPr>
        <w:t>arts</w:t>
      </w:r>
      <w:proofErr w:type="spellEnd"/>
      <w:r w:rsidRPr="00D46751">
        <w:rPr>
          <w:rFonts w:ascii="Arial" w:hAnsi="Arial" w:cs="Arial"/>
        </w:rPr>
        <w:t>. 111 e 124, da Lei Federal nº 14.133/21.</w:t>
      </w:r>
    </w:p>
    <w:p w14:paraId="48EF4081"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CLÁUSULA 8ª - </w:t>
      </w:r>
      <w:r w:rsidRPr="00D46751">
        <w:rPr>
          <w:rFonts w:ascii="Arial" w:hAnsi="Arial" w:cs="Arial"/>
          <w:b/>
        </w:rPr>
        <w:t>DA EXTINÇÃO DO CONTRATO</w:t>
      </w:r>
    </w:p>
    <w:p w14:paraId="1D8A63FD" w14:textId="77777777" w:rsidR="00AA29CA" w:rsidRPr="00D46751" w:rsidRDefault="00AA29CA" w:rsidP="00AA29CA">
      <w:pPr>
        <w:jc w:val="both"/>
        <w:rPr>
          <w:rFonts w:ascii="Arial" w:hAnsi="Arial" w:cs="Arial"/>
          <w:b/>
        </w:rPr>
      </w:pPr>
    </w:p>
    <w:p w14:paraId="612AB38E" w14:textId="77777777" w:rsidR="00AA29CA" w:rsidRPr="00D46751" w:rsidRDefault="00AA29CA" w:rsidP="00AA29CA">
      <w:pPr>
        <w:ind w:firstLine="567"/>
        <w:jc w:val="both"/>
        <w:rPr>
          <w:rFonts w:ascii="Arial" w:hAnsi="Arial" w:cs="Arial"/>
        </w:rPr>
      </w:pPr>
      <w:r w:rsidRPr="00D46751">
        <w:rPr>
          <w:rFonts w:ascii="Arial" w:hAnsi="Arial" w:cs="Arial"/>
          <w:b/>
        </w:rPr>
        <w:t>8.1.</w:t>
      </w:r>
      <w:r w:rsidRPr="00D46751">
        <w:rPr>
          <w:rFonts w:ascii="Arial" w:hAnsi="Arial" w:cs="Arial"/>
        </w:rPr>
        <w:t xml:space="preserve"> Independentemente de interpelação judicial, o contrato será extinto nas hipóteses previstas no art. 137 da Lei Federal nº 14.133/21 e suas alterações.</w:t>
      </w:r>
    </w:p>
    <w:p w14:paraId="3E3735D6" w14:textId="77777777" w:rsidR="00AA29CA" w:rsidRPr="00D46751" w:rsidRDefault="00AA29CA" w:rsidP="00AA29CA">
      <w:pPr>
        <w:ind w:firstLine="567"/>
        <w:jc w:val="both"/>
        <w:rPr>
          <w:rFonts w:ascii="Arial" w:hAnsi="Arial" w:cs="Arial"/>
          <w:b/>
          <w:bCs/>
        </w:rPr>
      </w:pPr>
    </w:p>
    <w:p w14:paraId="6719381E"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9ª - DO REAJUSTE</w:t>
      </w:r>
    </w:p>
    <w:p w14:paraId="4D8ACDE2" w14:textId="77777777" w:rsidR="00AA29CA" w:rsidRPr="00D46751" w:rsidRDefault="00AA29CA" w:rsidP="00AA29CA">
      <w:pPr>
        <w:ind w:firstLine="567"/>
        <w:jc w:val="both"/>
        <w:rPr>
          <w:rFonts w:ascii="Arial" w:hAnsi="Arial" w:cs="Arial"/>
        </w:rPr>
      </w:pPr>
    </w:p>
    <w:p w14:paraId="61094206" w14:textId="77777777" w:rsidR="00AA29CA" w:rsidRPr="00D46751" w:rsidRDefault="00AA29CA" w:rsidP="00AA29CA">
      <w:pPr>
        <w:ind w:firstLine="567"/>
        <w:jc w:val="both"/>
        <w:rPr>
          <w:rFonts w:ascii="Arial" w:hAnsi="Arial" w:cs="Arial"/>
        </w:rPr>
      </w:pPr>
      <w:r w:rsidRPr="00D46751">
        <w:rPr>
          <w:rFonts w:ascii="Arial" w:hAnsi="Arial" w:cs="Arial"/>
          <w:b/>
        </w:rPr>
        <w:t>9.1.</w:t>
      </w:r>
      <w:r w:rsidRPr="00D46751">
        <w:rPr>
          <w:rFonts w:ascii="Arial" w:hAnsi="Arial" w:cs="Arial"/>
        </w:rPr>
        <w:t xml:space="preserve"> O reajuste, se houver, será efetuado nos termos da Lei Federal nº 9.069, de 29/06/95, de acordo com a variação do índice INPC/IBGE.</w:t>
      </w:r>
    </w:p>
    <w:p w14:paraId="3B36C1BD" w14:textId="77777777" w:rsidR="00AA29CA" w:rsidRPr="00D46751" w:rsidRDefault="00AA29CA" w:rsidP="00AA29CA">
      <w:pPr>
        <w:ind w:firstLine="567"/>
        <w:jc w:val="both"/>
        <w:rPr>
          <w:rFonts w:ascii="Arial" w:hAnsi="Arial" w:cs="Arial"/>
        </w:rPr>
      </w:pPr>
    </w:p>
    <w:p w14:paraId="3EB3362B" w14:textId="77777777" w:rsidR="00AA29CA" w:rsidRPr="00D46751" w:rsidRDefault="00AA29CA" w:rsidP="00AA29CA">
      <w:pPr>
        <w:keepNext/>
        <w:keepLines/>
        <w:numPr>
          <w:ilvl w:val="2"/>
          <w:numId w:val="36"/>
        </w:numPr>
        <w:tabs>
          <w:tab w:val="clear" w:pos="851"/>
          <w:tab w:val="num" w:pos="0"/>
        </w:tabs>
        <w:ind w:left="-12" w:firstLine="567"/>
        <w:jc w:val="both"/>
        <w:outlineLvl w:val="2"/>
        <w:rPr>
          <w:rFonts w:ascii="Arial" w:hAnsi="Arial" w:cs="Arial"/>
          <w:b/>
          <w:i/>
          <w:lang w:val="x-none"/>
        </w:rPr>
      </w:pPr>
      <w:r w:rsidRPr="00D46751">
        <w:rPr>
          <w:rFonts w:ascii="Arial" w:hAnsi="Arial" w:cs="Arial"/>
          <w:b/>
          <w:lang w:val="x-none"/>
        </w:rPr>
        <w:t>CLÁUSULA 10. - DO RECEBIMENTO</w:t>
      </w:r>
    </w:p>
    <w:p w14:paraId="7C31E689" w14:textId="77777777" w:rsidR="00AA29CA" w:rsidRPr="00D46751" w:rsidRDefault="00AA29CA" w:rsidP="00AA29CA">
      <w:pPr>
        <w:ind w:firstLine="567"/>
        <w:jc w:val="both"/>
        <w:rPr>
          <w:rFonts w:ascii="Arial" w:hAnsi="Arial" w:cs="Arial"/>
          <w:b/>
          <w:bCs/>
        </w:rPr>
      </w:pPr>
    </w:p>
    <w:p w14:paraId="21660A96"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10.1. </w:t>
      </w:r>
      <w:r w:rsidRPr="00D46751">
        <w:rPr>
          <w:rFonts w:ascii="Arial" w:hAnsi="Arial" w:cs="Arial"/>
          <w:bCs/>
        </w:rPr>
        <w:t>Executado o contrato, o seu objeto será recebido, da seguinte forma:</w:t>
      </w:r>
    </w:p>
    <w:p w14:paraId="62B0D6DC" w14:textId="77777777" w:rsidR="00AA29CA" w:rsidRPr="00D46751" w:rsidRDefault="00AA29CA" w:rsidP="00AA29CA">
      <w:pPr>
        <w:ind w:firstLine="567"/>
        <w:jc w:val="both"/>
        <w:rPr>
          <w:rFonts w:ascii="Arial" w:hAnsi="Arial" w:cs="Arial"/>
          <w:b/>
          <w:bCs/>
        </w:rPr>
      </w:pPr>
    </w:p>
    <w:p w14:paraId="352FA2DE"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10.1.1. </w:t>
      </w:r>
      <w:r w:rsidRPr="00D46751">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D46751">
        <w:rPr>
          <w:rFonts w:ascii="Arial" w:hAnsi="Arial" w:cs="Arial"/>
          <w:b/>
          <w:bCs/>
        </w:rPr>
        <w:t>CONTRATADA</w:t>
      </w:r>
      <w:r w:rsidRPr="00D46751">
        <w:rPr>
          <w:rFonts w:ascii="Arial" w:hAnsi="Arial" w:cs="Arial"/>
          <w:bCs/>
        </w:rPr>
        <w:t>;</w:t>
      </w:r>
    </w:p>
    <w:p w14:paraId="7F87FC88" w14:textId="77777777" w:rsidR="00AA29CA" w:rsidRPr="00D46751" w:rsidRDefault="00AA29CA" w:rsidP="00AA29CA">
      <w:pPr>
        <w:ind w:firstLine="567"/>
        <w:jc w:val="both"/>
        <w:rPr>
          <w:rFonts w:ascii="Arial" w:hAnsi="Arial" w:cs="Arial"/>
        </w:rPr>
      </w:pPr>
    </w:p>
    <w:p w14:paraId="1EEFDE1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10.1.2. </w:t>
      </w:r>
      <w:r w:rsidRPr="00D46751">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7328461D" w14:textId="77777777" w:rsidR="00AA29CA" w:rsidRPr="00D46751" w:rsidRDefault="00AA29CA" w:rsidP="00AA29CA">
      <w:pPr>
        <w:ind w:firstLine="567"/>
        <w:jc w:val="both"/>
        <w:rPr>
          <w:rFonts w:ascii="Arial" w:hAnsi="Arial" w:cs="Arial"/>
          <w:b/>
          <w:bCs/>
        </w:rPr>
      </w:pPr>
    </w:p>
    <w:p w14:paraId="6B16A8FD"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10.2. </w:t>
      </w:r>
      <w:r w:rsidRPr="00D46751">
        <w:rPr>
          <w:rFonts w:ascii="Arial" w:hAnsi="Arial" w:cs="Arial"/>
          <w:bCs/>
        </w:rPr>
        <w:t>Fica facultada à</w:t>
      </w:r>
      <w:r w:rsidRPr="00D46751">
        <w:rPr>
          <w:rFonts w:ascii="Arial" w:hAnsi="Arial" w:cs="Arial"/>
          <w:b/>
          <w:bCs/>
        </w:rPr>
        <w:t xml:space="preserve"> CONTRATADA </w:t>
      </w:r>
      <w:r w:rsidRPr="00D46751">
        <w:rPr>
          <w:rFonts w:ascii="Arial" w:hAnsi="Arial" w:cs="Arial"/>
          <w:bCs/>
        </w:rPr>
        <w:t>a indicação de um representante para, conjuntamente, com a</w:t>
      </w:r>
      <w:r w:rsidRPr="00D46751">
        <w:rPr>
          <w:rFonts w:ascii="Arial" w:hAnsi="Arial" w:cs="Arial"/>
          <w:b/>
          <w:bCs/>
        </w:rPr>
        <w:t xml:space="preserve"> CONTRATANTE, </w:t>
      </w:r>
      <w:r w:rsidRPr="00D46751">
        <w:rPr>
          <w:rFonts w:ascii="Arial" w:hAnsi="Arial" w:cs="Arial"/>
          <w:bCs/>
        </w:rPr>
        <w:t>proceder ao recebimento do objeto do presente contrato.</w:t>
      </w:r>
    </w:p>
    <w:p w14:paraId="5F5DE5D3" w14:textId="77777777" w:rsidR="00AA29CA" w:rsidRPr="00D46751" w:rsidRDefault="00AA29CA" w:rsidP="00AA29CA">
      <w:pPr>
        <w:ind w:firstLine="567"/>
        <w:jc w:val="both"/>
        <w:rPr>
          <w:rFonts w:ascii="Arial" w:hAnsi="Arial" w:cs="Arial"/>
          <w:bCs/>
        </w:rPr>
      </w:pPr>
    </w:p>
    <w:p w14:paraId="3046A97E" w14:textId="77777777" w:rsidR="00AA29CA" w:rsidRPr="00D46751" w:rsidRDefault="00AA29CA" w:rsidP="00AA29CA">
      <w:pPr>
        <w:keepNext/>
        <w:keepLines/>
        <w:numPr>
          <w:ilvl w:val="2"/>
          <w:numId w:val="36"/>
        </w:numPr>
        <w:tabs>
          <w:tab w:val="clear" w:pos="851"/>
          <w:tab w:val="num" w:pos="0"/>
        </w:tabs>
        <w:ind w:left="12" w:firstLine="567"/>
        <w:jc w:val="both"/>
        <w:outlineLvl w:val="2"/>
        <w:rPr>
          <w:rFonts w:ascii="Arial" w:hAnsi="Arial" w:cs="Arial"/>
          <w:b/>
          <w:i/>
          <w:lang w:val="x-none"/>
        </w:rPr>
      </w:pPr>
      <w:r w:rsidRPr="00D46751">
        <w:rPr>
          <w:rFonts w:ascii="Arial" w:hAnsi="Arial" w:cs="Arial"/>
          <w:b/>
          <w:lang w:val="x-none"/>
        </w:rPr>
        <w:t>CLÁUSULA 11. - DAS MEDIÇÕES E DOS PAGAMENTOS</w:t>
      </w:r>
    </w:p>
    <w:p w14:paraId="21E11873" w14:textId="77777777" w:rsidR="00AA29CA" w:rsidRPr="00D46751" w:rsidRDefault="00AA29CA" w:rsidP="00AA29CA">
      <w:pPr>
        <w:ind w:firstLine="567"/>
        <w:jc w:val="both"/>
        <w:rPr>
          <w:rFonts w:ascii="Arial" w:hAnsi="Arial" w:cs="Arial"/>
          <w:b/>
          <w:bCs/>
        </w:rPr>
      </w:pPr>
    </w:p>
    <w:p w14:paraId="5373A6CD" w14:textId="77777777" w:rsidR="00AA29CA" w:rsidRPr="00D46751" w:rsidRDefault="00AA29CA" w:rsidP="00AA29CA">
      <w:pPr>
        <w:ind w:firstLine="567"/>
        <w:jc w:val="both"/>
        <w:rPr>
          <w:rFonts w:ascii="Arial" w:hAnsi="Arial" w:cs="Arial"/>
          <w:b/>
        </w:rPr>
      </w:pPr>
      <w:r w:rsidRPr="00D46751">
        <w:rPr>
          <w:rFonts w:ascii="Arial" w:hAnsi="Arial" w:cs="Arial"/>
          <w:b/>
        </w:rPr>
        <w:t xml:space="preserve">11.1. </w:t>
      </w:r>
      <w:r w:rsidRPr="00D46751">
        <w:rPr>
          <w:rFonts w:ascii="Arial" w:hAnsi="Arial" w:cs="Arial"/>
        </w:rPr>
        <w:t>Anteriormente a realização de pagamentos, a Unidade Requisitante realizará consulta, junto a Secretaria Municipal de Finanças sobre a existência de débitos exigíveis da</w:t>
      </w:r>
      <w:r w:rsidRPr="00D46751">
        <w:rPr>
          <w:rFonts w:ascii="Arial" w:hAnsi="Arial" w:cs="Arial"/>
          <w:b/>
        </w:rPr>
        <w:t xml:space="preserve"> CONTRATADA</w:t>
      </w:r>
      <w:r w:rsidRPr="00D46751">
        <w:rPr>
          <w:rFonts w:ascii="Arial" w:hAnsi="Arial" w:cs="Arial"/>
        </w:rPr>
        <w:t xml:space="preserve"> com o Município de Piracicaba e caso existam, poderá ser realizada a compensação de valores.</w:t>
      </w:r>
    </w:p>
    <w:p w14:paraId="16D2FB10" w14:textId="77777777" w:rsidR="00AA29CA" w:rsidRPr="00D46751" w:rsidRDefault="00AA29CA" w:rsidP="00AA29CA">
      <w:pPr>
        <w:ind w:firstLine="567"/>
        <w:jc w:val="both"/>
        <w:rPr>
          <w:rFonts w:ascii="Arial" w:hAnsi="Arial" w:cs="Arial"/>
          <w:b/>
          <w:bCs/>
        </w:rPr>
      </w:pPr>
    </w:p>
    <w:p w14:paraId="36F66091"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11.2. </w:t>
      </w:r>
      <w:r w:rsidRPr="00D46751">
        <w:rPr>
          <w:rFonts w:ascii="Arial" w:hAnsi="Arial" w:cs="Arial"/>
          <w:bCs/>
        </w:rPr>
        <w:t>As medições serão mensais, efetuadas pelo Engenheiro Responsável da</w:t>
      </w:r>
      <w:r w:rsidRPr="00D46751">
        <w:rPr>
          <w:rFonts w:ascii="Arial" w:hAnsi="Arial" w:cs="Arial"/>
          <w:b/>
          <w:bCs/>
        </w:rPr>
        <w:t xml:space="preserve"> CONTRATANTE</w:t>
      </w:r>
      <w:r w:rsidRPr="00D46751">
        <w:rPr>
          <w:rFonts w:ascii="Arial" w:hAnsi="Arial" w:cs="Arial"/>
          <w:bCs/>
        </w:rPr>
        <w:t>, acompanhados do responsável da</w:t>
      </w:r>
      <w:r w:rsidRPr="00D46751">
        <w:rPr>
          <w:rFonts w:ascii="Arial" w:hAnsi="Arial" w:cs="Arial"/>
          <w:b/>
          <w:bCs/>
        </w:rPr>
        <w:t xml:space="preserve"> CONTRATADA </w:t>
      </w:r>
      <w:r w:rsidRPr="00D46751">
        <w:rPr>
          <w:rFonts w:ascii="Arial" w:hAnsi="Arial" w:cs="Arial"/>
          <w:bCs/>
        </w:rPr>
        <w:t xml:space="preserve">e ocorrerá no último dia útil do prazo da execução dos serviços. </w:t>
      </w:r>
    </w:p>
    <w:p w14:paraId="24E366A8" w14:textId="77777777" w:rsidR="00AA29CA" w:rsidRPr="00D46751" w:rsidRDefault="00AA29CA" w:rsidP="00AA29CA">
      <w:pPr>
        <w:ind w:firstLine="567"/>
        <w:jc w:val="both"/>
        <w:rPr>
          <w:rFonts w:ascii="Arial" w:hAnsi="Arial" w:cs="Arial"/>
          <w:b/>
          <w:bCs/>
          <w:u w:val="single"/>
        </w:rPr>
      </w:pPr>
    </w:p>
    <w:p w14:paraId="42E5F58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11.3. </w:t>
      </w:r>
      <w:r w:rsidRPr="00D46751">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D46751">
        <w:rPr>
          <w:rFonts w:ascii="Arial" w:hAnsi="Arial" w:cs="Arial"/>
          <w:b/>
          <w:bCs/>
        </w:rPr>
        <w:t xml:space="preserve"> CONTRATADA</w:t>
      </w:r>
      <w:r w:rsidRPr="00D46751">
        <w:rPr>
          <w:rFonts w:ascii="Arial" w:hAnsi="Arial" w:cs="Arial"/>
          <w:bCs/>
        </w:rPr>
        <w:t>.</w:t>
      </w:r>
    </w:p>
    <w:p w14:paraId="0B09F6BF" w14:textId="77777777" w:rsidR="00AA29CA" w:rsidRPr="00D46751" w:rsidRDefault="00AA29CA" w:rsidP="00AA29CA">
      <w:pPr>
        <w:ind w:firstLine="567"/>
        <w:jc w:val="both"/>
        <w:rPr>
          <w:rFonts w:ascii="Arial" w:hAnsi="Arial" w:cs="Arial"/>
          <w:b/>
          <w:bCs/>
        </w:rPr>
      </w:pPr>
    </w:p>
    <w:p w14:paraId="184BACAB"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 </w:t>
      </w:r>
      <w:r w:rsidRPr="00D46751">
        <w:rPr>
          <w:rFonts w:ascii="Arial" w:hAnsi="Arial" w:cs="Arial"/>
          <w:bCs/>
        </w:rPr>
        <w:t>Com a nota fiscal a</w:t>
      </w:r>
      <w:r w:rsidRPr="00D46751">
        <w:rPr>
          <w:rFonts w:ascii="Arial" w:hAnsi="Arial" w:cs="Arial"/>
          <w:b/>
          <w:bCs/>
        </w:rPr>
        <w:t xml:space="preserve"> CONTRATADA </w:t>
      </w:r>
      <w:r w:rsidRPr="00D46751">
        <w:rPr>
          <w:rFonts w:ascii="Arial" w:hAnsi="Arial" w:cs="Arial"/>
          <w:bCs/>
        </w:rPr>
        <w:t>deverá apresentar, ainda:</w:t>
      </w:r>
      <w:r w:rsidRPr="00D46751">
        <w:rPr>
          <w:rFonts w:ascii="Arial" w:hAnsi="Arial" w:cs="Arial"/>
          <w:b/>
          <w:bCs/>
        </w:rPr>
        <w:t xml:space="preserve"> </w:t>
      </w:r>
    </w:p>
    <w:p w14:paraId="2A2BE733" w14:textId="77777777" w:rsidR="00AA29CA" w:rsidRPr="00D46751" w:rsidRDefault="00AA29CA" w:rsidP="00AA29CA">
      <w:pPr>
        <w:ind w:firstLine="567"/>
        <w:jc w:val="both"/>
        <w:rPr>
          <w:rFonts w:ascii="Arial" w:hAnsi="Arial" w:cs="Arial"/>
          <w:b/>
          <w:bCs/>
        </w:rPr>
      </w:pPr>
    </w:p>
    <w:p w14:paraId="71516983" w14:textId="77777777" w:rsidR="00AA29CA" w:rsidRPr="00D46751" w:rsidRDefault="00AA29CA" w:rsidP="00AA29CA">
      <w:pPr>
        <w:ind w:firstLine="567"/>
        <w:jc w:val="both"/>
        <w:rPr>
          <w:rFonts w:ascii="Arial" w:hAnsi="Arial" w:cs="Arial"/>
        </w:rPr>
      </w:pPr>
      <w:r w:rsidRPr="00D46751">
        <w:rPr>
          <w:rFonts w:ascii="Arial" w:hAnsi="Arial" w:cs="Arial"/>
          <w:b/>
          <w:bCs/>
        </w:rPr>
        <w:lastRenderedPageBreak/>
        <w:t xml:space="preserve">11.4.1 </w:t>
      </w:r>
      <w:r w:rsidRPr="00D46751">
        <w:rPr>
          <w:rFonts w:ascii="Arial" w:hAnsi="Arial" w:cs="Arial"/>
          <w:bCs/>
        </w:rPr>
        <w:t xml:space="preserve">Prova de Regularidade relativa às Contribuições Previdenciárias e às de Terceiros (INSS), com validade em vigor; </w:t>
      </w:r>
    </w:p>
    <w:p w14:paraId="5B49CC8F"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11.4.2. </w:t>
      </w:r>
      <w:r w:rsidRPr="00D46751">
        <w:rPr>
          <w:rFonts w:ascii="Arial" w:hAnsi="Arial" w:cs="Arial"/>
          <w:bCs/>
        </w:rPr>
        <w:t>Prova de Regularidade do FGTS fornecido pela Caixa Econômica Federal, com validade em vigor;</w:t>
      </w:r>
    </w:p>
    <w:p w14:paraId="39398176" w14:textId="77777777" w:rsidR="00AA29CA" w:rsidRPr="00D46751" w:rsidRDefault="00AA29CA" w:rsidP="00AA29CA">
      <w:pPr>
        <w:ind w:firstLine="567"/>
        <w:jc w:val="both"/>
        <w:rPr>
          <w:rFonts w:ascii="Arial" w:hAnsi="Arial" w:cs="Arial"/>
          <w:b/>
          <w:bCs/>
          <w:u w:val="single"/>
        </w:rPr>
      </w:pPr>
    </w:p>
    <w:p w14:paraId="6E285AD7" w14:textId="77777777" w:rsidR="00AA29CA" w:rsidRPr="00D46751" w:rsidRDefault="00AA29CA" w:rsidP="00AA29CA">
      <w:pPr>
        <w:keepLines/>
        <w:ind w:firstLine="561"/>
        <w:jc w:val="both"/>
        <w:rPr>
          <w:rFonts w:ascii="Arial" w:hAnsi="Arial" w:cs="Arial"/>
        </w:rPr>
      </w:pPr>
      <w:r w:rsidRPr="00D46751">
        <w:rPr>
          <w:rFonts w:ascii="Arial" w:hAnsi="Arial" w:cs="Arial"/>
          <w:b/>
        </w:rPr>
        <w:t>11.4.3.</w:t>
      </w:r>
      <w:r w:rsidRPr="00D46751">
        <w:rPr>
          <w:rFonts w:ascii="Arial" w:hAnsi="Arial" w:cs="Arial"/>
        </w:rPr>
        <w:t xml:space="preserve"> Certidão de Regularidade perante a Fazenda Estadual, com validade em vigor, e;</w:t>
      </w:r>
    </w:p>
    <w:p w14:paraId="1D31D52E" w14:textId="77777777" w:rsidR="00AA29CA" w:rsidRPr="00D46751" w:rsidRDefault="00AA29CA" w:rsidP="00AA29CA">
      <w:pPr>
        <w:keepLines/>
        <w:ind w:firstLine="851"/>
        <w:jc w:val="both"/>
        <w:rPr>
          <w:rFonts w:ascii="Arial" w:hAnsi="Arial" w:cs="Arial"/>
        </w:rPr>
      </w:pPr>
    </w:p>
    <w:p w14:paraId="1BCC0EEB"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11.4.4. </w:t>
      </w:r>
      <w:r w:rsidRPr="00D46751">
        <w:rPr>
          <w:rFonts w:ascii="Arial" w:hAnsi="Arial" w:cs="Arial"/>
          <w:bCs/>
        </w:rPr>
        <w:t>Prova de Regularidade de Tributos Mobiliários Municipal, do domicílio ou da sua sede, com validade em vigor, e;</w:t>
      </w:r>
    </w:p>
    <w:p w14:paraId="7E65129A" w14:textId="77777777" w:rsidR="00AA29CA" w:rsidRPr="00D46751" w:rsidRDefault="00AA29CA" w:rsidP="00AA29CA">
      <w:pPr>
        <w:ind w:firstLine="567"/>
        <w:jc w:val="both"/>
        <w:rPr>
          <w:rFonts w:ascii="Arial" w:hAnsi="Arial" w:cs="Arial"/>
          <w:bCs/>
        </w:rPr>
      </w:pPr>
    </w:p>
    <w:p w14:paraId="068797DC"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11.4.5. </w:t>
      </w:r>
      <w:r w:rsidRPr="00D46751">
        <w:rPr>
          <w:rFonts w:ascii="Arial" w:hAnsi="Arial" w:cs="Arial"/>
          <w:bCs/>
        </w:rPr>
        <w:t>Certidão Negativa de Débitos Trabalhistas (CNDT)</w:t>
      </w:r>
    </w:p>
    <w:p w14:paraId="1AD9746B" w14:textId="77777777" w:rsidR="00AA29CA" w:rsidRPr="00D46751" w:rsidRDefault="00AA29CA" w:rsidP="00AA29CA">
      <w:pPr>
        <w:ind w:firstLine="567"/>
        <w:jc w:val="both"/>
        <w:rPr>
          <w:rFonts w:ascii="Arial" w:hAnsi="Arial" w:cs="Arial"/>
          <w:b/>
          <w:bCs/>
        </w:rPr>
      </w:pPr>
    </w:p>
    <w:p w14:paraId="2353E7C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11.5. </w:t>
      </w:r>
      <w:r w:rsidRPr="00D46751">
        <w:rPr>
          <w:rFonts w:ascii="Arial" w:hAnsi="Arial" w:cs="Arial"/>
          <w:bCs/>
        </w:rPr>
        <w:t>Com a Nota Fiscal, a</w:t>
      </w:r>
      <w:r w:rsidRPr="00D46751">
        <w:rPr>
          <w:rFonts w:ascii="Arial" w:hAnsi="Arial" w:cs="Arial"/>
          <w:b/>
          <w:bCs/>
        </w:rPr>
        <w:t xml:space="preserve"> CONTRATADA, </w:t>
      </w:r>
      <w:r w:rsidRPr="00D46751">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64EF1B33" w14:textId="77777777" w:rsidR="00AA29CA" w:rsidRPr="00D46751" w:rsidRDefault="00AA29CA" w:rsidP="00AA29CA">
      <w:pPr>
        <w:jc w:val="both"/>
        <w:rPr>
          <w:rFonts w:ascii="Arial" w:hAnsi="Arial" w:cs="Arial"/>
          <w:b/>
          <w:bCs/>
        </w:rPr>
      </w:pPr>
    </w:p>
    <w:p w14:paraId="43F35AEE"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11.6. </w:t>
      </w:r>
      <w:r w:rsidRPr="00D46751">
        <w:rPr>
          <w:rFonts w:ascii="Arial" w:hAnsi="Arial" w:cs="Arial"/>
          <w:bCs/>
        </w:rPr>
        <w:t>O pagamento somente será efetuado, após a</w:t>
      </w:r>
      <w:r w:rsidRPr="00D46751">
        <w:rPr>
          <w:rFonts w:ascii="Arial" w:hAnsi="Arial" w:cs="Arial"/>
          <w:b/>
          <w:bCs/>
        </w:rPr>
        <w:t xml:space="preserve"> CONTRATADA </w:t>
      </w:r>
      <w:r w:rsidRPr="00D46751">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6E58FE3" w14:textId="77777777" w:rsidR="00AA29CA" w:rsidRPr="00D46751" w:rsidRDefault="00AA29CA" w:rsidP="00AA29CA">
      <w:pPr>
        <w:jc w:val="both"/>
        <w:rPr>
          <w:rFonts w:ascii="Arial" w:hAnsi="Arial" w:cs="Arial"/>
          <w:b/>
          <w:bCs/>
        </w:rPr>
      </w:pPr>
    </w:p>
    <w:p w14:paraId="3FCDE323"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11.7. </w:t>
      </w:r>
      <w:r w:rsidRPr="00D46751">
        <w:rPr>
          <w:rFonts w:ascii="Arial" w:hAnsi="Arial" w:cs="Arial"/>
          <w:bCs/>
        </w:rPr>
        <w:t>Caso não tenha decorrido o prazo legal para o recolhimento dos encargos sociais e previdenciários, até a data da apresentação da Nota Fiscal Fatura, cumpre a</w:t>
      </w:r>
      <w:r w:rsidRPr="00D46751">
        <w:rPr>
          <w:rFonts w:ascii="Arial" w:hAnsi="Arial" w:cs="Arial"/>
          <w:b/>
          <w:bCs/>
        </w:rPr>
        <w:t xml:space="preserve"> CONTRATADA </w:t>
      </w:r>
      <w:r w:rsidRPr="00D46751">
        <w:rPr>
          <w:rFonts w:ascii="Arial" w:hAnsi="Arial" w:cs="Arial"/>
          <w:bCs/>
        </w:rPr>
        <w:t>apresentar a documentação devida quando do vencimento do prazo legal, sob pena de não ser efetuado o respectivo pagamento e/ou os seguintes.</w:t>
      </w:r>
    </w:p>
    <w:p w14:paraId="588F903A" w14:textId="77777777" w:rsidR="00AA29CA" w:rsidRPr="00D46751" w:rsidRDefault="00AA29CA" w:rsidP="00AA29CA">
      <w:pPr>
        <w:ind w:firstLine="567"/>
        <w:jc w:val="both"/>
        <w:rPr>
          <w:rFonts w:ascii="Arial" w:hAnsi="Arial" w:cs="Arial"/>
        </w:rPr>
      </w:pPr>
    </w:p>
    <w:p w14:paraId="1CF3D262"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11.8. </w:t>
      </w:r>
      <w:r w:rsidRPr="00D46751">
        <w:rPr>
          <w:rFonts w:ascii="Arial" w:hAnsi="Arial" w:cs="Arial"/>
          <w:bCs/>
        </w:rPr>
        <w:t xml:space="preserve">Quando do pagamento devido, se os serviços contratados se enquadrarem no disposto na Lei Federal </w:t>
      </w:r>
      <w:proofErr w:type="gramStart"/>
      <w:r w:rsidRPr="00D46751">
        <w:rPr>
          <w:rFonts w:ascii="Arial" w:hAnsi="Arial" w:cs="Arial"/>
          <w:bCs/>
        </w:rPr>
        <w:t>n.º</w:t>
      </w:r>
      <w:proofErr w:type="gramEnd"/>
      <w:r w:rsidRPr="00D46751">
        <w:rPr>
          <w:rFonts w:ascii="Arial" w:hAnsi="Arial" w:cs="Arial"/>
          <w:bCs/>
        </w:rPr>
        <w:t xml:space="preserve"> 9.711, de 20/11/98 e Ordem de Serviço n.º 203, de 29/01/99, a</w:t>
      </w:r>
      <w:r w:rsidRPr="00D46751">
        <w:rPr>
          <w:rFonts w:ascii="Arial" w:hAnsi="Arial" w:cs="Arial"/>
          <w:b/>
          <w:bCs/>
        </w:rPr>
        <w:t xml:space="preserve"> CONTRATANTE </w:t>
      </w:r>
      <w:r w:rsidRPr="00D46751">
        <w:rPr>
          <w:rFonts w:ascii="Arial" w:hAnsi="Arial" w:cs="Arial"/>
          <w:bCs/>
        </w:rPr>
        <w:t>reterá 11% (onze por cento) do valor bruto da nota fiscal ou fatura de prestação de serviços, relativo à Seguridade Social.</w:t>
      </w:r>
    </w:p>
    <w:p w14:paraId="50DACB33" w14:textId="77777777" w:rsidR="00AA29CA" w:rsidRPr="00D46751" w:rsidRDefault="00AA29CA" w:rsidP="00AA29CA">
      <w:pPr>
        <w:ind w:firstLine="567"/>
        <w:jc w:val="both"/>
        <w:rPr>
          <w:rFonts w:ascii="Arial" w:hAnsi="Arial" w:cs="Arial"/>
          <w:b/>
          <w:bCs/>
          <w:u w:val="single"/>
        </w:rPr>
      </w:pPr>
    </w:p>
    <w:p w14:paraId="74B235F2"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11.9. </w:t>
      </w:r>
      <w:r w:rsidRPr="00D46751">
        <w:rPr>
          <w:rFonts w:ascii="Arial" w:hAnsi="Arial" w:cs="Arial"/>
          <w:bCs/>
        </w:rPr>
        <w:t>As cópias serão conferidas com os seus originais e autenticadas por servidor designado, que após sua conferência as anexará no processo licitatório.</w:t>
      </w:r>
    </w:p>
    <w:p w14:paraId="73CC7D9F" w14:textId="77777777" w:rsidR="00AA29CA" w:rsidRPr="00D46751" w:rsidRDefault="00AA29CA" w:rsidP="00AA29CA">
      <w:pPr>
        <w:jc w:val="both"/>
        <w:rPr>
          <w:rFonts w:ascii="Arial" w:hAnsi="Arial" w:cs="Arial"/>
          <w:b/>
          <w:bCs/>
        </w:rPr>
      </w:pPr>
    </w:p>
    <w:p w14:paraId="06FC2E95"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11.10. </w:t>
      </w:r>
      <w:r w:rsidRPr="00D46751">
        <w:rPr>
          <w:rFonts w:ascii="Arial" w:hAnsi="Arial" w:cs="Arial"/>
          <w:bCs/>
        </w:rPr>
        <w:t>Caso o dia do pagamento coincida aos sábados, domingos, feriados ou pontos facultativos, o mesmo será efetuado no primeiro dia útil subsequente sem qualquer incidência de correção monetária.</w:t>
      </w:r>
    </w:p>
    <w:p w14:paraId="1393BA50" w14:textId="77777777" w:rsidR="00AA29CA" w:rsidRPr="00D46751" w:rsidRDefault="00AA29CA" w:rsidP="00AA29CA">
      <w:pPr>
        <w:ind w:firstLine="567"/>
        <w:jc w:val="both"/>
        <w:rPr>
          <w:rFonts w:ascii="Arial" w:hAnsi="Arial" w:cs="Arial"/>
          <w:b/>
          <w:bCs/>
        </w:rPr>
      </w:pPr>
    </w:p>
    <w:p w14:paraId="255F3AAC"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11.11. </w:t>
      </w:r>
      <w:r w:rsidRPr="00D46751">
        <w:rPr>
          <w:rFonts w:ascii="Arial" w:hAnsi="Arial" w:cs="Arial"/>
        </w:rPr>
        <w:t xml:space="preserve">Havendo atraso nos pagamentos não decorrente de falhas no cumprimento das obrigações contratuais principais ou acessórias por parte da </w:t>
      </w:r>
      <w:r w:rsidRPr="00D46751">
        <w:rPr>
          <w:rFonts w:ascii="Arial" w:hAnsi="Arial" w:cs="Arial"/>
          <w:b/>
        </w:rPr>
        <w:t>CONTRATADA</w:t>
      </w:r>
      <w:r w:rsidRPr="00D46751">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515AA762" w14:textId="77777777" w:rsidR="00AA29CA" w:rsidRPr="00D46751" w:rsidRDefault="00AA29CA" w:rsidP="00AA29CA">
      <w:pPr>
        <w:ind w:firstLine="567"/>
        <w:jc w:val="both"/>
        <w:rPr>
          <w:rFonts w:ascii="Arial" w:hAnsi="Arial" w:cs="Arial"/>
          <w:bCs/>
        </w:rPr>
      </w:pPr>
      <w:r w:rsidRPr="00D46751">
        <w:rPr>
          <w:rFonts w:ascii="Arial" w:hAnsi="Arial" w:cs="Arial"/>
          <w:b/>
          <w:bCs/>
        </w:rPr>
        <w:t>11.12.</w:t>
      </w:r>
      <w:r w:rsidRPr="00D46751">
        <w:rPr>
          <w:rFonts w:ascii="Arial" w:hAnsi="Arial" w:cs="Arial"/>
          <w:bCs/>
        </w:rPr>
        <w:t xml:space="preserve"> Caso a </w:t>
      </w:r>
      <w:r w:rsidRPr="00D46751">
        <w:rPr>
          <w:rFonts w:ascii="Arial" w:hAnsi="Arial" w:cs="Arial"/>
          <w:b/>
          <w:bCs/>
        </w:rPr>
        <w:t>CONTRATADA</w:t>
      </w:r>
      <w:r w:rsidRPr="00D46751">
        <w:rPr>
          <w:rFonts w:ascii="Arial" w:hAnsi="Arial" w:cs="Arial"/>
          <w:bCs/>
        </w:rPr>
        <w:t xml:space="preserve"> </w:t>
      </w:r>
      <w:proofErr w:type="spellStart"/>
      <w:r w:rsidRPr="00D46751">
        <w:rPr>
          <w:rFonts w:ascii="Arial" w:hAnsi="Arial" w:cs="Arial"/>
          <w:bCs/>
        </w:rPr>
        <w:t>sub-empreitar</w:t>
      </w:r>
      <w:proofErr w:type="spellEnd"/>
      <w:r w:rsidRPr="00D46751">
        <w:rPr>
          <w:rFonts w:ascii="Arial" w:hAnsi="Arial" w:cs="Arial"/>
          <w:bCs/>
        </w:rPr>
        <w:t xml:space="preserve"> os serviços, a mesma deverá apresentar os documentos constantes dos subitens 11.4.1., 11.4.2., 11.4.3., 11.4.4., 11.5. </w:t>
      </w:r>
      <w:proofErr w:type="gramStart"/>
      <w:r w:rsidRPr="00D46751">
        <w:rPr>
          <w:rFonts w:ascii="Arial" w:hAnsi="Arial" w:cs="Arial"/>
          <w:bCs/>
        </w:rPr>
        <w:t>e</w:t>
      </w:r>
      <w:proofErr w:type="gramEnd"/>
      <w:r w:rsidRPr="00D46751">
        <w:rPr>
          <w:rFonts w:ascii="Arial" w:hAnsi="Arial" w:cs="Arial"/>
          <w:bCs/>
        </w:rPr>
        <w:t xml:space="preserve"> 11.6. </w:t>
      </w:r>
      <w:proofErr w:type="gramStart"/>
      <w:r w:rsidRPr="00D46751">
        <w:rPr>
          <w:rFonts w:ascii="Arial" w:hAnsi="Arial" w:cs="Arial"/>
          <w:bCs/>
        </w:rPr>
        <w:t>da</w:t>
      </w:r>
      <w:proofErr w:type="gramEnd"/>
      <w:r w:rsidRPr="00D46751">
        <w:rPr>
          <w:rFonts w:ascii="Arial" w:hAnsi="Arial" w:cs="Arial"/>
          <w:bCs/>
        </w:rPr>
        <w:t xml:space="preserve"> empresa </w:t>
      </w:r>
      <w:proofErr w:type="spellStart"/>
      <w:r w:rsidRPr="00D46751">
        <w:rPr>
          <w:rFonts w:ascii="Arial" w:hAnsi="Arial" w:cs="Arial"/>
          <w:bCs/>
        </w:rPr>
        <w:t>sub-contratada</w:t>
      </w:r>
      <w:proofErr w:type="spellEnd"/>
      <w:r w:rsidRPr="00D46751">
        <w:rPr>
          <w:rFonts w:ascii="Arial" w:hAnsi="Arial" w:cs="Arial"/>
          <w:bCs/>
        </w:rPr>
        <w:t xml:space="preserve">, devendo, ainda, a </w:t>
      </w:r>
      <w:proofErr w:type="spellStart"/>
      <w:r w:rsidRPr="00D46751">
        <w:rPr>
          <w:rFonts w:ascii="Arial" w:hAnsi="Arial" w:cs="Arial"/>
          <w:bCs/>
        </w:rPr>
        <w:t>sub-contratada</w:t>
      </w:r>
      <w:proofErr w:type="spellEnd"/>
      <w:r w:rsidRPr="00D46751">
        <w:rPr>
          <w:rFonts w:ascii="Arial" w:hAnsi="Arial" w:cs="Arial"/>
          <w:bCs/>
        </w:rPr>
        <w:t xml:space="preserve"> apresentar declaração de que todos os dados apresentados são a pura expressão da verdade.</w:t>
      </w:r>
    </w:p>
    <w:p w14:paraId="1DD43EB5" w14:textId="77777777" w:rsidR="00AA29CA" w:rsidRPr="00D46751" w:rsidRDefault="00AA29CA" w:rsidP="00AA29CA">
      <w:pPr>
        <w:ind w:firstLine="567"/>
        <w:jc w:val="both"/>
        <w:rPr>
          <w:rFonts w:ascii="Arial" w:hAnsi="Arial" w:cs="Arial"/>
        </w:rPr>
      </w:pPr>
    </w:p>
    <w:p w14:paraId="72767301"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12. - DA FISCALIZAÇÃO</w:t>
      </w:r>
    </w:p>
    <w:p w14:paraId="4526D19E" w14:textId="77777777" w:rsidR="00AA29CA" w:rsidRPr="00D46751" w:rsidRDefault="00AA29CA" w:rsidP="00AA29CA">
      <w:pPr>
        <w:ind w:firstLine="567"/>
        <w:jc w:val="both"/>
        <w:rPr>
          <w:rFonts w:ascii="Arial" w:hAnsi="Arial" w:cs="Arial"/>
        </w:rPr>
      </w:pPr>
    </w:p>
    <w:p w14:paraId="7D4475BC"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12.1. </w:t>
      </w:r>
      <w:r w:rsidRPr="00D46751">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D46751">
        <w:rPr>
          <w:rFonts w:ascii="Arial" w:hAnsi="Arial" w:cs="Arial"/>
          <w:b/>
          <w:bCs/>
        </w:rPr>
        <w:t xml:space="preserve"> CONTRATADA </w:t>
      </w:r>
      <w:r w:rsidRPr="00D46751">
        <w:rPr>
          <w:rFonts w:ascii="Arial" w:hAnsi="Arial" w:cs="Arial"/>
          <w:bCs/>
        </w:rPr>
        <w:t>refazê-las às suas expensas.</w:t>
      </w:r>
    </w:p>
    <w:p w14:paraId="4665973F" w14:textId="77777777" w:rsidR="00AA29CA" w:rsidRPr="00D46751" w:rsidRDefault="00AA29CA" w:rsidP="00AA29CA">
      <w:pPr>
        <w:ind w:firstLine="567"/>
        <w:jc w:val="both"/>
        <w:rPr>
          <w:rFonts w:ascii="Arial" w:hAnsi="Arial" w:cs="Arial"/>
          <w:b/>
          <w:bCs/>
        </w:rPr>
      </w:pPr>
    </w:p>
    <w:p w14:paraId="42681FBB"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12.2. </w:t>
      </w:r>
      <w:r w:rsidRPr="00D46751">
        <w:rPr>
          <w:rFonts w:ascii="Arial" w:hAnsi="Arial" w:cs="Arial"/>
          <w:bCs/>
        </w:rPr>
        <w:t>A fiscalização, por parte da</w:t>
      </w:r>
      <w:r w:rsidRPr="00D46751">
        <w:rPr>
          <w:rFonts w:ascii="Arial" w:hAnsi="Arial" w:cs="Arial"/>
          <w:b/>
          <w:bCs/>
        </w:rPr>
        <w:t xml:space="preserve"> CONTRATANTE</w:t>
      </w:r>
      <w:r w:rsidRPr="00D46751">
        <w:rPr>
          <w:rFonts w:ascii="Arial" w:hAnsi="Arial" w:cs="Arial"/>
          <w:bCs/>
        </w:rPr>
        <w:t>, dar-se-á através do Engenheiro …....................., não eximirá ou reduzirá as responsabilidades da</w:t>
      </w:r>
      <w:r w:rsidRPr="00D46751">
        <w:rPr>
          <w:rFonts w:ascii="Arial" w:hAnsi="Arial" w:cs="Arial"/>
          <w:b/>
          <w:bCs/>
        </w:rPr>
        <w:t xml:space="preserve"> CONTRATADA </w:t>
      </w:r>
      <w:r w:rsidRPr="00D46751">
        <w:rPr>
          <w:rFonts w:ascii="Arial" w:hAnsi="Arial" w:cs="Arial"/>
          <w:bCs/>
        </w:rPr>
        <w:t>por danos que vier a causar diretamente à Administração e/ou a terceiros, decorrentes de sua culpa ou dolo na execução do contrato, quer seja por atos seus, de seus empregados ou prepostos.</w:t>
      </w:r>
    </w:p>
    <w:p w14:paraId="2F962C97" w14:textId="77777777" w:rsidR="00AA29CA" w:rsidRPr="00D46751" w:rsidRDefault="00AA29CA" w:rsidP="00AA29CA">
      <w:pPr>
        <w:ind w:firstLine="567"/>
        <w:jc w:val="both"/>
        <w:rPr>
          <w:rFonts w:ascii="Arial" w:hAnsi="Arial" w:cs="Arial"/>
          <w:bCs/>
        </w:rPr>
      </w:pPr>
    </w:p>
    <w:p w14:paraId="2F3966A9" w14:textId="77777777" w:rsidR="00AA29CA" w:rsidRPr="00D46751" w:rsidRDefault="00AA29CA" w:rsidP="00AA29CA">
      <w:pPr>
        <w:ind w:firstLine="567"/>
        <w:jc w:val="both"/>
        <w:rPr>
          <w:rFonts w:ascii="Arial" w:hAnsi="Arial" w:cs="Arial"/>
        </w:rPr>
      </w:pPr>
      <w:r w:rsidRPr="00D46751">
        <w:rPr>
          <w:rFonts w:ascii="Arial" w:hAnsi="Arial" w:cs="Arial"/>
          <w:b/>
          <w:bCs/>
        </w:rPr>
        <w:lastRenderedPageBreak/>
        <w:t xml:space="preserve">12.3.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deverá providenciar o Diário de Ocorrências, o qual permanecerá na obra, disponível para os devidos lançamentos, que constará de duas partes: na primeira, serão, obrigatoriamente, registrados pela</w:t>
      </w:r>
      <w:r w:rsidRPr="00D46751">
        <w:rPr>
          <w:rFonts w:ascii="Arial" w:hAnsi="Arial" w:cs="Arial"/>
          <w:b/>
          <w:bCs/>
        </w:rPr>
        <w:t xml:space="preserve"> CONTRATADA </w:t>
      </w:r>
      <w:r w:rsidRPr="00D46751">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8243803" w14:textId="77777777" w:rsidR="00AA29CA" w:rsidRPr="00D46751" w:rsidRDefault="00AA29CA" w:rsidP="00AA29CA">
      <w:pPr>
        <w:jc w:val="both"/>
        <w:rPr>
          <w:rFonts w:ascii="Arial" w:hAnsi="Arial" w:cs="Arial"/>
          <w:b/>
          <w:bCs/>
        </w:rPr>
      </w:pPr>
    </w:p>
    <w:p w14:paraId="3085A408"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 </w:t>
      </w:r>
      <w:r w:rsidRPr="00D46751">
        <w:rPr>
          <w:rFonts w:ascii="Arial" w:hAnsi="Arial" w:cs="Arial"/>
          <w:bCs/>
        </w:rPr>
        <w:t>Caberá à</w:t>
      </w:r>
      <w:r w:rsidRPr="00D46751">
        <w:rPr>
          <w:rFonts w:ascii="Arial" w:hAnsi="Arial" w:cs="Arial"/>
          <w:b/>
          <w:bCs/>
        </w:rPr>
        <w:t xml:space="preserve"> CONTRATADA</w:t>
      </w:r>
      <w:r w:rsidRPr="00D46751">
        <w:rPr>
          <w:rFonts w:ascii="Arial" w:hAnsi="Arial" w:cs="Arial"/>
          <w:bCs/>
        </w:rPr>
        <w:t>:</w:t>
      </w:r>
    </w:p>
    <w:p w14:paraId="11F291B0" w14:textId="77777777" w:rsidR="00AA29CA" w:rsidRPr="00D46751" w:rsidRDefault="00AA29CA" w:rsidP="00AA29CA">
      <w:pPr>
        <w:jc w:val="both"/>
        <w:rPr>
          <w:rFonts w:ascii="Arial" w:hAnsi="Arial" w:cs="Arial"/>
          <w:b/>
          <w:bCs/>
        </w:rPr>
      </w:pPr>
    </w:p>
    <w:p w14:paraId="21CBCB0E"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 </w:t>
      </w:r>
      <w:r w:rsidRPr="00D46751">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239A1D1" w14:textId="77777777" w:rsidR="00AA29CA" w:rsidRPr="00D46751" w:rsidRDefault="00AA29CA" w:rsidP="00AA29CA">
      <w:pPr>
        <w:ind w:firstLine="567"/>
        <w:jc w:val="both"/>
        <w:rPr>
          <w:rFonts w:ascii="Arial" w:hAnsi="Arial" w:cs="Arial"/>
          <w:b/>
          <w:bCs/>
          <w:u w:val="single"/>
        </w:rPr>
      </w:pPr>
    </w:p>
    <w:p w14:paraId="18019E9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12.4.2. </w:t>
      </w:r>
      <w:r w:rsidRPr="00D46751">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D46751">
        <w:rPr>
          <w:rFonts w:ascii="Arial" w:hAnsi="Arial" w:cs="Arial"/>
          <w:b/>
          <w:bCs/>
        </w:rPr>
        <w:t xml:space="preserve"> CONTRATANTE</w:t>
      </w:r>
      <w:r w:rsidRPr="00D46751">
        <w:rPr>
          <w:rFonts w:ascii="Arial" w:hAnsi="Arial" w:cs="Arial"/>
          <w:bCs/>
        </w:rPr>
        <w:t>;</w:t>
      </w:r>
    </w:p>
    <w:p w14:paraId="112D4A77" w14:textId="77777777" w:rsidR="00AA29CA" w:rsidRPr="00D46751" w:rsidRDefault="00AA29CA" w:rsidP="00AA29CA">
      <w:pPr>
        <w:ind w:firstLine="567"/>
        <w:jc w:val="both"/>
        <w:rPr>
          <w:rFonts w:ascii="Arial" w:hAnsi="Arial" w:cs="Arial"/>
          <w:b/>
          <w:bCs/>
        </w:rPr>
      </w:pPr>
    </w:p>
    <w:p w14:paraId="118E81A3"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12.4.3. </w:t>
      </w:r>
      <w:r w:rsidRPr="00D46751">
        <w:rPr>
          <w:rFonts w:ascii="Arial" w:hAnsi="Arial" w:cs="Arial"/>
          <w:bCs/>
        </w:rPr>
        <w:t>Arcar com todas as despesas referentes ao consumo de água, energia elétrica, manutenção de alojamento, alimentação, transporte de pessoal, bem como todas aquelas de escritório;</w:t>
      </w:r>
    </w:p>
    <w:p w14:paraId="23100BDB" w14:textId="77777777" w:rsidR="00AA29CA" w:rsidRPr="00D46751" w:rsidRDefault="00AA29CA" w:rsidP="00AA29CA">
      <w:pPr>
        <w:ind w:firstLine="567"/>
        <w:jc w:val="both"/>
        <w:rPr>
          <w:rFonts w:ascii="Arial" w:hAnsi="Arial" w:cs="Arial"/>
          <w:b/>
          <w:bCs/>
        </w:rPr>
      </w:pPr>
    </w:p>
    <w:p w14:paraId="39A38888"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12.4.4. </w:t>
      </w:r>
      <w:r w:rsidRPr="00D46751">
        <w:rPr>
          <w:rFonts w:ascii="Arial" w:hAnsi="Arial" w:cs="Arial"/>
          <w:bCs/>
        </w:rPr>
        <w:t>Manter na obra somente trabalhadores com situação profissional regular e diretamente vinculados aos serviços em questão, efetuando a dispensa, dentro do prazo estabelecido pela</w:t>
      </w:r>
      <w:r w:rsidRPr="00D46751">
        <w:rPr>
          <w:rFonts w:ascii="Arial" w:hAnsi="Arial" w:cs="Arial"/>
          <w:b/>
          <w:bCs/>
        </w:rPr>
        <w:t xml:space="preserve"> CONTRATANTE</w:t>
      </w:r>
      <w:r w:rsidRPr="00D46751">
        <w:rPr>
          <w:rFonts w:ascii="Arial" w:hAnsi="Arial" w:cs="Arial"/>
          <w:bCs/>
        </w:rPr>
        <w:t>, dos operários que esta entender prejudiciais ao bom andamento dos serviços;</w:t>
      </w:r>
    </w:p>
    <w:p w14:paraId="53F3DC86" w14:textId="77777777" w:rsidR="00D46751" w:rsidRDefault="00D46751" w:rsidP="00AA29CA">
      <w:pPr>
        <w:ind w:firstLine="567"/>
        <w:jc w:val="both"/>
        <w:rPr>
          <w:rFonts w:ascii="Arial" w:hAnsi="Arial" w:cs="Arial"/>
          <w:b/>
          <w:bCs/>
        </w:rPr>
      </w:pPr>
    </w:p>
    <w:p w14:paraId="51B9972E" w14:textId="6B7A7553" w:rsidR="00AA29CA" w:rsidRPr="00D46751" w:rsidRDefault="00AA29CA" w:rsidP="00AA29CA">
      <w:pPr>
        <w:ind w:firstLine="567"/>
        <w:jc w:val="both"/>
        <w:rPr>
          <w:rFonts w:ascii="Arial" w:hAnsi="Arial" w:cs="Arial"/>
        </w:rPr>
      </w:pPr>
      <w:r w:rsidRPr="00D46751">
        <w:rPr>
          <w:rFonts w:ascii="Arial" w:hAnsi="Arial" w:cs="Arial"/>
          <w:b/>
          <w:bCs/>
        </w:rPr>
        <w:t xml:space="preserve">12.4.5. </w:t>
      </w:r>
      <w:r w:rsidRPr="00D46751">
        <w:rPr>
          <w:rFonts w:ascii="Arial" w:hAnsi="Arial" w:cs="Arial"/>
          <w:bCs/>
        </w:rPr>
        <w:t>Fazer seguros contra acidentes de trabalho de seus empregados;</w:t>
      </w:r>
    </w:p>
    <w:p w14:paraId="57E9AE61" w14:textId="77777777" w:rsidR="00AA29CA" w:rsidRPr="00D46751" w:rsidRDefault="00AA29CA" w:rsidP="00AA29CA">
      <w:pPr>
        <w:ind w:firstLine="567"/>
        <w:jc w:val="both"/>
        <w:rPr>
          <w:rFonts w:ascii="Arial" w:hAnsi="Arial" w:cs="Arial"/>
          <w:b/>
          <w:bCs/>
        </w:rPr>
      </w:pPr>
    </w:p>
    <w:p w14:paraId="3AD3A3F1"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12.4.6. </w:t>
      </w:r>
      <w:r w:rsidRPr="00D4675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445332F" w14:textId="77777777" w:rsidR="00AA29CA" w:rsidRPr="00D46751" w:rsidRDefault="00AA29CA" w:rsidP="00AA29CA">
      <w:pPr>
        <w:ind w:firstLine="567"/>
        <w:jc w:val="both"/>
        <w:rPr>
          <w:rFonts w:ascii="Arial" w:hAnsi="Arial" w:cs="Arial"/>
          <w:b/>
          <w:bCs/>
        </w:rPr>
      </w:pPr>
    </w:p>
    <w:p w14:paraId="4DC97BB9"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12.4.7. </w:t>
      </w:r>
      <w:r w:rsidRPr="00D46751">
        <w:rPr>
          <w:rFonts w:ascii="Arial" w:hAnsi="Arial" w:cs="Arial"/>
          <w:bCs/>
        </w:rPr>
        <w:t>Fornecer, manter e repor por sua conta, todas as ferramentas e equipamentos necessários para a execução das obras;</w:t>
      </w:r>
    </w:p>
    <w:p w14:paraId="459C4664" w14:textId="77777777" w:rsidR="00AA29CA" w:rsidRPr="00D46751" w:rsidRDefault="00AA29CA" w:rsidP="00AA29CA">
      <w:pPr>
        <w:jc w:val="both"/>
        <w:rPr>
          <w:rFonts w:ascii="Arial" w:hAnsi="Arial" w:cs="Arial"/>
          <w:b/>
          <w:bCs/>
        </w:rPr>
      </w:pPr>
    </w:p>
    <w:p w14:paraId="17455088"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12.4.8. </w:t>
      </w:r>
      <w:r w:rsidRPr="00D46751">
        <w:rPr>
          <w:rFonts w:ascii="Arial" w:hAnsi="Arial" w:cs="Arial"/>
          <w:bCs/>
        </w:rPr>
        <w:t>Responder pela operação, manutenção e reparos dos equipamentos utilizados na execução das obras;</w:t>
      </w:r>
    </w:p>
    <w:p w14:paraId="592F41F4" w14:textId="77777777" w:rsidR="00AA29CA" w:rsidRPr="00D46751" w:rsidRDefault="00AA29CA" w:rsidP="00AA29CA">
      <w:pPr>
        <w:ind w:firstLine="567"/>
        <w:jc w:val="both"/>
        <w:rPr>
          <w:rFonts w:ascii="Arial" w:hAnsi="Arial" w:cs="Arial"/>
          <w:b/>
          <w:bCs/>
        </w:rPr>
      </w:pPr>
    </w:p>
    <w:p w14:paraId="05021199"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12.4.9. </w:t>
      </w:r>
      <w:r w:rsidRPr="00D46751">
        <w:rPr>
          <w:rFonts w:ascii="Arial" w:hAnsi="Arial" w:cs="Arial"/>
          <w:bCs/>
        </w:rPr>
        <w:t>Facultar à</w:t>
      </w:r>
      <w:r w:rsidRPr="00D46751">
        <w:rPr>
          <w:rFonts w:ascii="Arial" w:hAnsi="Arial" w:cs="Arial"/>
          <w:b/>
          <w:bCs/>
        </w:rPr>
        <w:t xml:space="preserve"> CONTRATANTE </w:t>
      </w:r>
      <w:r w:rsidRPr="00D46751">
        <w:rPr>
          <w:rFonts w:ascii="Arial" w:hAnsi="Arial" w:cs="Arial"/>
          <w:bCs/>
        </w:rPr>
        <w:t>exercer verificação dos materiais empregados, equipamentos e serviços que estão em execução;</w:t>
      </w:r>
    </w:p>
    <w:p w14:paraId="3B69D9E6" w14:textId="77777777" w:rsidR="00AA29CA" w:rsidRPr="00D46751" w:rsidRDefault="00AA29CA" w:rsidP="00AA29CA">
      <w:pPr>
        <w:ind w:firstLine="567"/>
        <w:jc w:val="both"/>
        <w:rPr>
          <w:rFonts w:ascii="Arial" w:hAnsi="Arial" w:cs="Arial"/>
          <w:b/>
          <w:bCs/>
        </w:rPr>
      </w:pPr>
    </w:p>
    <w:p w14:paraId="66D912AF"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12.4.10. </w:t>
      </w:r>
      <w:r w:rsidRPr="00D46751">
        <w:rPr>
          <w:rFonts w:ascii="Arial" w:hAnsi="Arial" w:cs="Arial"/>
          <w:bCs/>
        </w:rPr>
        <w:t xml:space="preserve">Quando solicitado pelo responsável pela fiscalização da </w:t>
      </w:r>
      <w:r w:rsidRPr="00D46751">
        <w:rPr>
          <w:rFonts w:ascii="Arial" w:hAnsi="Arial" w:cs="Arial"/>
          <w:b/>
          <w:bCs/>
        </w:rPr>
        <w:t>CONTRATANTE</w:t>
      </w:r>
      <w:r w:rsidRPr="00D46751">
        <w:rPr>
          <w:rFonts w:ascii="Arial" w:hAnsi="Arial" w:cs="Arial"/>
          <w:bCs/>
        </w:rPr>
        <w:t>, a</w:t>
      </w:r>
      <w:r w:rsidRPr="00D46751">
        <w:rPr>
          <w:rFonts w:ascii="Arial" w:hAnsi="Arial" w:cs="Arial"/>
          <w:b/>
          <w:bCs/>
        </w:rPr>
        <w:t xml:space="preserve"> CONTRATADA </w:t>
      </w:r>
      <w:r w:rsidRPr="00D46751">
        <w:rPr>
          <w:rFonts w:ascii="Arial" w:hAnsi="Arial" w:cs="Arial"/>
          <w:bCs/>
        </w:rPr>
        <w:t>deverá substituir, no prazo de 24 (vinte e quatro) horas, qualquer recurso humano e/ou material julgado por ela inadequado.</w:t>
      </w:r>
    </w:p>
    <w:p w14:paraId="30AEC461" w14:textId="77777777" w:rsidR="00AA29CA" w:rsidRPr="00D46751" w:rsidRDefault="00AA29CA" w:rsidP="00AA29CA">
      <w:pPr>
        <w:jc w:val="both"/>
        <w:rPr>
          <w:rFonts w:ascii="Arial" w:hAnsi="Arial" w:cs="Arial"/>
          <w:b/>
          <w:bCs/>
        </w:rPr>
      </w:pPr>
    </w:p>
    <w:p w14:paraId="3BB079EE"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12.4.11. </w:t>
      </w:r>
      <w:r w:rsidRPr="00D46751">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7C427E3E" w14:textId="77777777" w:rsidR="00AA29CA" w:rsidRPr="00D46751" w:rsidRDefault="00AA29CA" w:rsidP="00AA29CA">
      <w:pPr>
        <w:jc w:val="both"/>
        <w:rPr>
          <w:rFonts w:ascii="Arial" w:hAnsi="Arial" w:cs="Arial"/>
          <w:b/>
          <w:bCs/>
        </w:rPr>
      </w:pPr>
    </w:p>
    <w:p w14:paraId="1DF2081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12.4.12. </w:t>
      </w:r>
      <w:r w:rsidRPr="00D46751">
        <w:rPr>
          <w:rFonts w:ascii="Arial" w:hAnsi="Arial" w:cs="Arial"/>
          <w:bCs/>
        </w:rPr>
        <w:t>Assumir integral responsabilidade pelos serviços, inclusive responsabilidade técnica pela execução perante o CREA, dotando a obra de orientação técnica.</w:t>
      </w:r>
    </w:p>
    <w:p w14:paraId="692DF01D" w14:textId="77777777" w:rsidR="00AA29CA" w:rsidRPr="00D46751" w:rsidRDefault="00AA29CA" w:rsidP="00AA29CA">
      <w:pPr>
        <w:ind w:firstLine="567"/>
        <w:jc w:val="both"/>
        <w:rPr>
          <w:rFonts w:ascii="Arial" w:hAnsi="Arial" w:cs="Arial"/>
          <w:b/>
          <w:bCs/>
          <w:u w:val="single"/>
        </w:rPr>
      </w:pPr>
    </w:p>
    <w:p w14:paraId="22616F7D" w14:textId="77777777" w:rsidR="00AA29CA" w:rsidRPr="00D46751" w:rsidRDefault="00AA29CA" w:rsidP="00AA29CA">
      <w:pPr>
        <w:ind w:firstLine="567"/>
        <w:jc w:val="both"/>
        <w:rPr>
          <w:rFonts w:ascii="Arial" w:hAnsi="Arial" w:cs="Arial"/>
        </w:rPr>
      </w:pPr>
      <w:r w:rsidRPr="00D46751">
        <w:rPr>
          <w:rFonts w:ascii="Arial" w:hAnsi="Arial" w:cs="Arial"/>
          <w:b/>
          <w:bCs/>
        </w:rPr>
        <w:t>12.4.13.</w:t>
      </w:r>
      <w:r w:rsidRPr="00D46751">
        <w:rPr>
          <w:rFonts w:ascii="Arial" w:hAnsi="Arial" w:cs="Arial"/>
          <w:bCs/>
        </w:rPr>
        <w:t xml:space="preserve"> Arcar com todas as despesas de engenheiro e equipe administrativa locada direta ou indiretamente na obra.</w:t>
      </w:r>
    </w:p>
    <w:p w14:paraId="0EFED7EB" w14:textId="77777777" w:rsidR="00AA29CA" w:rsidRPr="00D46751" w:rsidRDefault="00AA29CA" w:rsidP="00AA29CA">
      <w:pPr>
        <w:ind w:firstLine="567"/>
        <w:jc w:val="both"/>
        <w:rPr>
          <w:rFonts w:ascii="Arial" w:hAnsi="Arial" w:cs="Arial"/>
          <w:b/>
          <w:bCs/>
        </w:rPr>
      </w:pPr>
    </w:p>
    <w:p w14:paraId="61AE0D1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12.4.14. </w:t>
      </w:r>
      <w:r w:rsidRPr="00D46751">
        <w:rPr>
          <w:rFonts w:ascii="Arial" w:hAnsi="Arial" w:cs="Arial"/>
          <w:bCs/>
        </w:rPr>
        <w:t>Não substituir as suas equipes técnicas sem prévia verificação dos documentos, informações e aceitação da</w:t>
      </w:r>
      <w:r w:rsidRPr="00D46751">
        <w:rPr>
          <w:rFonts w:ascii="Arial" w:hAnsi="Arial" w:cs="Arial"/>
          <w:b/>
          <w:bCs/>
        </w:rPr>
        <w:t xml:space="preserve"> CONTRATANTE</w:t>
      </w:r>
      <w:r w:rsidRPr="00D46751">
        <w:rPr>
          <w:rFonts w:ascii="Arial" w:hAnsi="Arial" w:cs="Arial"/>
          <w:bCs/>
        </w:rPr>
        <w:t>.</w:t>
      </w:r>
    </w:p>
    <w:p w14:paraId="6D39FAF5" w14:textId="77777777" w:rsidR="00AA29CA" w:rsidRPr="00D46751" w:rsidRDefault="00AA29CA" w:rsidP="00AA29CA">
      <w:pPr>
        <w:ind w:firstLine="567"/>
        <w:jc w:val="both"/>
        <w:rPr>
          <w:rFonts w:ascii="Arial" w:hAnsi="Arial" w:cs="Arial"/>
          <w:b/>
          <w:bCs/>
          <w:u w:val="single"/>
        </w:rPr>
      </w:pPr>
    </w:p>
    <w:p w14:paraId="645D78A5" w14:textId="77777777" w:rsidR="00AA29CA" w:rsidRPr="00D46751" w:rsidRDefault="00AA29CA" w:rsidP="00AA29CA">
      <w:pPr>
        <w:ind w:firstLine="567"/>
        <w:jc w:val="both"/>
        <w:rPr>
          <w:rFonts w:ascii="Arial" w:hAnsi="Arial" w:cs="Arial"/>
        </w:rPr>
      </w:pPr>
      <w:r w:rsidRPr="00D46751">
        <w:rPr>
          <w:rFonts w:ascii="Arial" w:hAnsi="Arial" w:cs="Arial"/>
          <w:b/>
          <w:bCs/>
        </w:rPr>
        <w:lastRenderedPageBreak/>
        <w:t xml:space="preserve">12.4.15. </w:t>
      </w:r>
      <w:r w:rsidRPr="00D46751">
        <w:rPr>
          <w:rFonts w:ascii="Arial" w:hAnsi="Arial" w:cs="Arial"/>
          <w:bCs/>
        </w:rPr>
        <w:t>Qualquer falha na execução em que as obras estejam em desacordo com as normas e especificações técnicas, a</w:t>
      </w:r>
      <w:r w:rsidRPr="00D46751">
        <w:rPr>
          <w:rFonts w:ascii="Arial" w:hAnsi="Arial" w:cs="Arial"/>
          <w:b/>
          <w:bCs/>
        </w:rPr>
        <w:t xml:space="preserve"> CONTRATADA </w:t>
      </w:r>
      <w:r w:rsidRPr="00D46751">
        <w:rPr>
          <w:rFonts w:ascii="Arial" w:hAnsi="Arial" w:cs="Arial"/>
          <w:bCs/>
        </w:rPr>
        <w:t>deverá refazê-las às suas expensas, sob pena de ser declarada inidônea para as futuras licitações, sem prejuízo de outras penalidades.</w:t>
      </w:r>
    </w:p>
    <w:p w14:paraId="70EA44A7" w14:textId="77777777" w:rsidR="00AA29CA" w:rsidRPr="00D46751" w:rsidRDefault="00AA29CA" w:rsidP="00AA29CA">
      <w:pPr>
        <w:ind w:firstLine="567"/>
        <w:jc w:val="both"/>
        <w:rPr>
          <w:rFonts w:ascii="Arial" w:hAnsi="Arial" w:cs="Arial"/>
          <w:b/>
          <w:bCs/>
        </w:rPr>
      </w:pPr>
    </w:p>
    <w:p w14:paraId="6658BE6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12.4.16. </w:t>
      </w:r>
      <w:r w:rsidRPr="00D46751">
        <w:rPr>
          <w:rFonts w:ascii="Arial" w:hAnsi="Arial" w:cs="Arial"/>
          <w:bCs/>
        </w:rPr>
        <w:t>Caberá à</w:t>
      </w:r>
      <w:r w:rsidRPr="00D46751">
        <w:rPr>
          <w:rFonts w:ascii="Arial" w:hAnsi="Arial" w:cs="Arial"/>
          <w:b/>
          <w:bCs/>
        </w:rPr>
        <w:t xml:space="preserve"> CONTRATADA </w:t>
      </w:r>
      <w:r w:rsidRPr="00D46751">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D46751">
        <w:rPr>
          <w:rFonts w:ascii="Arial" w:hAnsi="Arial" w:cs="Arial"/>
          <w:b/>
          <w:bCs/>
        </w:rPr>
        <w:t xml:space="preserve"> CONTRATANTE</w:t>
      </w:r>
      <w:r w:rsidRPr="00D46751">
        <w:rPr>
          <w:rFonts w:ascii="Arial" w:hAnsi="Arial" w:cs="Arial"/>
          <w:bCs/>
        </w:rPr>
        <w:t>, sob pena de ser declarada inidônea para as futuras licitações, sem prejuízo de outras penalidades.</w:t>
      </w:r>
    </w:p>
    <w:p w14:paraId="758CE8C1" w14:textId="77777777" w:rsidR="00AA29CA" w:rsidRPr="00D46751" w:rsidRDefault="00AA29CA" w:rsidP="00AA29CA">
      <w:pPr>
        <w:ind w:firstLine="567"/>
        <w:jc w:val="both"/>
        <w:rPr>
          <w:rFonts w:ascii="Arial" w:hAnsi="Arial" w:cs="Arial"/>
          <w:b/>
          <w:bCs/>
        </w:rPr>
      </w:pPr>
    </w:p>
    <w:p w14:paraId="39CA1991"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12.4.17.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será responsável pela sinalização do trânsito durante a execução dos serviços, bem como por todo e qualquer dano causado a terceiros.</w:t>
      </w:r>
    </w:p>
    <w:p w14:paraId="1943A76B" w14:textId="77777777" w:rsidR="00AA29CA" w:rsidRPr="00D46751" w:rsidRDefault="00AA29CA" w:rsidP="00AA29CA">
      <w:pPr>
        <w:ind w:firstLine="567"/>
        <w:jc w:val="both"/>
        <w:rPr>
          <w:rFonts w:ascii="Arial" w:hAnsi="Arial" w:cs="Arial"/>
          <w:bCs/>
        </w:rPr>
      </w:pPr>
    </w:p>
    <w:p w14:paraId="537A823F" w14:textId="21D34327" w:rsidR="00AA29CA" w:rsidRDefault="00AA29CA" w:rsidP="00AA29CA">
      <w:pPr>
        <w:ind w:firstLine="567"/>
        <w:jc w:val="both"/>
        <w:rPr>
          <w:rFonts w:ascii="Arial" w:hAnsi="Arial" w:cs="Arial"/>
          <w:b/>
          <w:bCs/>
        </w:rPr>
      </w:pPr>
      <w:r w:rsidRPr="00D46751">
        <w:rPr>
          <w:rFonts w:ascii="Arial" w:hAnsi="Arial" w:cs="Arial"/>
          <w:b/>
          <w:bCs/>
        </w:rPr>
        <w:t xml:space="preserve">12.4.18. </w:t>
      </w:r>
      <w:r w:rsidRPr="00D46751">
        <w:rPr>
          <w:rFonts w:ascii="Arial" w:hAnsi="Arial" w:cs="Arial"/>
          <w:bCs/>
        </w:rPr>
        <w:t xml:space="preserve">A </w:t>
      </w:r>
      <w:r w:rsidRPr="00D46751">
        <w:rPr>
          <w:rFonts w:ascii="Arial" w:hAnsi="Arial" w:cs="Arial"/>
          <w:b/>
          <w:bCs/>
        </w:rPr>
        <w:t xml:space="preserve">CONTRATADA </w:t>
      </w:r>
      <w:r w:rsidRPr="00D46751">
        <w:rPr>
          <w:rFonts w:ascii="Arial" w:hAnsi="Arial" w:cs="Arial"/>
          <w:bCs/>
        </w:rPr>
        <w:t>se obriga a conservar um engenheiro à frente dos serviços e designar um preposto, mediante a aprovação prévia da</w:t>
      </w:r>
      <w:r w:rsidRPr="00D46751">
        <w:rPr>
          <w:rFonts w:ascii="Arial" w:hAnsi="Arial" w:cs="Arial"/>
          <w:b/>
          <w:bCs/>
        </w:rPr>
        <w:t xml:space="preserve"> CONTRATANTE;</w:t>
      </w:r>
    </w:p>
    <w:p w14:paraId="40C405EF" w14:textId="77777777" w:rsidR="00D46751" w:rsidRPr="00D46751" w:rsidRDefault="00D46751" w:rsidP="00AA29CA">
      <w:pPr>
        <w:ind w:firstLine="567"/>
        <w:jc w:val="both"/>
        <w:rPr>
          <w:rFonts w:ascii="Arial" w:hAnsi="Arial" w:cs="Arial"/>
        </w:rPr>
      </w:pPr>
    </w:p>
    <w:p w14:paraId="1DE38494"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12.4.19.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D46751">
        <w:rPr>
          <w:rFonts w:ascii="Arial" w:hAnsi="Arial" w:cs="Arial"/>
          <w:b/>
          <w:bCs/>
        </w:rPr>
        <w:t xml:space="preserve"> CONTRATANTE</w:t>
      </w:r>
      <w:r w:rsidRPr="00D46751">
        <w:rPr>
          <w:rFonts w:ascii="Arial" w:hAnsi="Arial" w:cs="Arial"/>
          <w:bCs/>
        </w:rPr>
        <w:t>, não sendo admitidos aditamentos de obra ou prazo.</w:t>
      </w:r>
    </w:p>
    <w:p w14:paraId="3C61E580" w14:textId="77777777" w:rsidR="00AA29CA" w:rsidRPr="00D46751" w:rsidRDefault="00AA29CA" w:rsidP="00AA29CA">
      <w:pPr>
        <w:ind w:firstLine="567"/>
        <w:jc w:val="both"/>
        <w:rPr>
          <w:rFonts w:ascii="Arial" w:hAnsi="Arial" w:cs="Arial"/>
          <w:b/>
          <w:bCs/>
        </w:rPr>
      </w:pPr>
    </w:p>
    <w:p w14:paraId="12AE4122" w14:textId="77777777" w:rsidR="00AA29CA" w:rsidRPr="00D46751" w:rsidRDefault="00AA29CA" w:rsidP="00AA29CA">
      <w:pPr>
        <w:ind w:firstLine="567"/>
        <w:jc w:val="both"/>
        <w:rPr>
          <w:rFonts w:ascii="Arial" w:hAnsi="Arial" w:cs="Arial"/>
        </w:rPr>
      </w:pPr>
      <w:r w:rsidRPr="00D46751">
        <w:rPr>
          <w:rFonts w:ascii="Arial" w:hAnsi="Arial" w:cs="Arial"/>
          <w:b/>
        </w:rPr>
        <w:t>12.4.20.</w:t>
      </w:r>
      <w:r w:rsidRPr="00D46751">
        <w:rPr>
          <w:rFonts w:ascii="Arial" w:hAnsi="Arial" w:cs="Arial"/>
        </w:rPr>
        <w:t xml:space="preserve"> A </w:t>
      </w:r>
      <w:r w:rsidRPr="00D46751">
        <w:rPr>
          <w:rFonts w:ascii="Arial" w:hAnsi="Arial" w:cs="Arial"/>
          <w:b/>
        </w:rPr>
        <w:t>CONTRATADA</w:t>
      </w:r>
      <w:r w:rsidRPr="00D46751">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D46751">
        <w:rPr>
          <w:rFonts w:ascii="Arial" w:hAnsi="Arial" w:cs="Arial"/>
          <w:b/>
        </w:rPr>
        <w:t>CONTRATANTE</w:t>
      </w:r>
      <w:r w:rsidRPr="00D46751">
        <w:rPr>
          <w:rFonts w:ascii="Arial" w:hAnsi="Arial" w:cs="Arial"/>
        </w:rPr>
        <w:t>, por força do contrato.</w:t>
      </w:r>
    </w:p>
    <w:p w14:paraId="420582D4" w14:textId="77777777" w:rsidR="00AA29CA" w:rsidRPr="00D46751" w:rsidRDefault="00AA29CA" w:rsidP="00AA29CA">
      <w:pPr>
        <w:jc w:val="both"/>
        <w:rPr>
          <w:rFonts w:ascii="Arial" w:hAnsi="Arial" w:cs="Arial"/>
          <w:b/>
          <w:bCs/>
        </w:rPr>
      </w:pPr>
    </w:p>
    <w:p w14:paraId="6878D1CF"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12.5. </w:t>
      </w:r>
      <w:r w:rsidRPr="00D46751">
        <w:rPr>
          <w:rFonts w:ascii="Arial" w:hAnsi="Arial" w:cs="Arial"/>
          <w:bCs/>
        </w:rPr>
        <w:t>A Ordem de Serviço e toda correspondência relativa ao presente instrumento, deverá ser processada por escrito.</w:t>
      </w:r>
    </w:p>
    <w:p w14:paraId="7E15E762" w14:textId="77777777" w:rsidR="00AA29CA" w:rsidRPr="00D46751" w:rsidRDefault="00AA29CA" w:rsidP="00AA29CA">
      <w:pPr>
        <w:ind w:firstLine="567"/>
        <w:jc w:val="both"/>
        <w:rPr>
          <w:rFonts w:ascii="Arial" w:hAnsi="Arial" w:cs="Arial"/>
          <w:b/>
          <w:bCs/>
        </w:rPr>
      </w:pPr>
    </w:p>
    <w:p w14:paraId="295A9E1A"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12.6. </w:t>
      </w:r>
      <w:r w:rsidRPr="00D46751">
        <w:rPr>
          <w:rFonts w:ascii="Arial" w:hAnsi="Arial" w:cs="Arial"/>
          <w:bCs/>
        </w:rPr>
        <w:t>Na hipótese da</w:t>
      </w:r>
      <w:r w:rsidRPr="00D46751">
        <w:rPr>
          <w:rFonts w:ascii="Arial" w:hAnsi="Arial" w:cs="Arial"/>
          <w:b/>
          <w:bCs/>
        </w:rPr>
        <w:t xml:space="preserve"> CONTRATADA </w:t>
      </w:r>
      <w:r w:rsidRPr="00D46751">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14701CE5" w14:textId="77777777" w:rsidR="00AA29CA" w:rsidRPr="00D46751" w:rsidRDefault="00AA29CA" w:rsidP="00AA29CA">
      <w:pPr>
        <w:ind w:firstLine="567"/>
        <w:jc w:val="both"/>
        <w:rPr>
          <w:rFonts w:ascii="Arial" w:hAnsi="Arial" w:cs="Arial"/>
          <w:b/>
          <w:bCs/>
        </w:rPr>
      </w:pPr>
    </w:p>
    <w:p w14:paraId="2C1141AD" w14:textId="77777777" w:rsidR="00AA29CA" w:rsidRPr="00D46751" w:rsidRDefault="00AA29CA" w:rsidP="00AA29CA">
      <w:pPr>
        <w:ind w:firstLine="567"/>
        <w:jc w:val="both"/>
        <w:rPr>
          <w:rFonts w:ascii="Arial" w:hAnsi="Arial" w:cs="Arial"/>
        </w:rPr>
      </w:pPr>
      <w:r w:rsidRPr="00D46751">
        <w:rPr>
          <w:rFonts w:ascii="Arial" w:hAnsi="Arial" w:cs="Arial"/>
          <w:b/>
          <w:bCs/>
        </w:rPr>
        <w:t xml:space="preserve">12.7. </w:t>
      </w:r>
      <w:r w:rsidRPr="00D4675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D116470" w14:textId="77777777" w:rsidR="00AA29CA" w:rsidRPr="00D46751" w:rsidRDefault="00AA29CA" w:rsidP="00AA29CA">
      <w:pPr>
        <w:ind w:firstLine="567"/>
        <w:jc w:val="both"/>
        <w:rPr>
          <w:rFonts w:ascii="Arial" w:hAnsi="Arial" w:cs="Arial"/>
          <w:b/>
          <w:bCs/>
        </w:rPr>
      </w:pPr>
    </w:p>
    <w:p w14:paraId="0F46E752" w14:textId="77777777" w:rsidR="00AA29CA" w:rsidRPr="00D46751" w:rsidRDefault="00AA29CA" w:rsidP="00AA29CA">
      <w:pPr>
        <w:ind w:firstLine="567"/>
        <w:jc w:val="both"/>
        <w:rPr>
          <w:rFonts w:ascii="Arial" w:hAnsi="Arial" w:cs="Arial"/>
          <w:b/>
          <w:bCs/>
        </w:rPr>
      </w:pPr>
      <w:r w:rsidRPr="00D46751">
        <w:rPr>
          <w:rFonts w:ascii="Arial" w:hAnsi="Arial" w:cs="Arial"/>
          <w:b/>
          <w:bCs/>
        </w:rPr>
        <w:t>CLÁUSULA 13. - DAS SANÇÕES ADMINISTRATIVAS</w:t>
      </w:r>
    </w:p>
    <w:p w14:paraId="2E24E4F8" w14:textId="77777777" w:rsidR="00AA29CA" w:rsidRPr="00D46751" w:rsidRDefault="00AA29CA" w:rsidP="00AA29CA">
      <w:pPr>
        <w:ind w:firstLine="567"/>
        <w:jc w:val="both"/>
        <w:rPr>
          <w:rFonts w:ascii="Arial" w:hAnsi="Arial" w:cs="Arial"/>
          <w:b/>
          <w:bCs/>
        </w:rPr>
      </w:pPr>
    </w:p>
    <w:p w14:paraId="5870D010"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13.1. </w:t>
      </w:r>
      <w:r w:rsidRPr="00D46751">
        <w:rPr>
          <w:rFonts w:ascii="Arial" w:hAnsi="Arial" w:cs="Arial"/>
          <w:bCs/>
        </w:rPr>
        <w:t>Se a</w:t>
      </w:r>
      <w:r w:rsidRPr="00D46751">
        <w:rPr>
          <w:rFonts w:ascii="Arial" w:hAnsi="Arial" w:cs="Arial"/>
          <w:b/>
          <w:bCs/>
        </w:rPr>
        <w:t xml:space="preserve"> CONTRATADA </w:t>
      </w:r>
      <w:r w:rsidRPr="00D46751">
        <w:rPr>
          <w:rFonts w:ascii="Arial" w:hAnsi="Arial" w:cs="Arial"/>
          <w:bCs/>
        </w:rPr>
        <w:t>não iniciar os serviços no prazo determinado, após o recebimento da Ordem de Serviço, sofrerá multa equivalente a 1% (um por cento) do valor do contrato, por dia de atraso.</w:t>
      </w:r>
    </w:p>
    <w:p w14:paraId="7AEAEB12" w14:textId="77777777" w:rsidR="00AA29CA" w:rsidRPr="00D46751" w:rsidRDefault="00AA29CA" w:rsidP="00AA29CA">
      <w:pPr>
        <w:ind w:firstLine="567"/>
        <w:jc w:val="both"/>
        <w:rPr>
          <w:rFonts w:ascii="Arial" w:hAnsi="Arial" w:cs="Arial"/>
          <w:bCs/>
        </w:rPr>
      </w:pPr>
    </w:p>
    <w:p w14:paraId="21491C02"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13.2.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ficará sujeita à multa de mora, na proporção de 1% (um por cento) do valor do contrato, garantida sua defesa prévia, na seguinte forma:</w:t>
      </w:r>
    </w:p>
    <w:p w14:paraId="0CC445FB" w14:textId="77777777" w:rsidR="00AA29CA" w:rsidRPr="00D46751" w:rsidRDefault="00AA29CA" w:rsidP="00AA29CA">
      <w:pPr>
        <w:ind w:firstLine="601"/>
        <w:jc w:val="both"/>
        <w:rPr>
          <w:rFonts w:ascii="Arial" w:hAnsi="Arial" w:cs="Arial"/>
          <w:b/>
          <w:bCs/>
        </w:rPr>
      </w:pPr>
    </w:p>
    <w:p w14:paraId="60BD6C13" w14:textId="77777777" w:rsidR="00AA29CA" w:rsidRPr="00D46751" w:rsidRDefault="00AA29CA" w:rsidP="00AA29CA">
      <w:pPr>
        <w:ind w:firstLine="601"/>
        <w:jc w:val="both"/>
        <w:rPr>
          <w:rFonts w:ascii="Arial" w:hAnsi="Arial" w:cs="Arial"/>
          <w:b/>
          <w:bCs/>
        </w:rPr>
      </w:pPr>
      <w:r w:rsidRPr="00D46751">
        <w:rPr>
          <w:rFonts w:ascii="Arial" w:hAnsi="Arial" w:cs="Arial"/>
          <w:b/>
          <w:bCs/>
        </w:rPr>
        <w:t xml:space="preserve">13.2.1. </w:t>
      </w:r>
      <w:r w:rsidRPr="00D46751">
        <w:rPr>
          <w:rFonts w:ascii="Arial" w:hAnsi="Arial" w:cs="Arial"/>
          <w:bCs/>
        </w:rPr>
        <w:t>Por falta dada pelo engenheiro responsável, bem como por sua ausência no local dos serviços, durante os períodos que forem estabelecidos pela fiscalização.</w:t>
      </w:r>
    </w:p>
    <w:p w14:paraId="5DE7F017" w14:textId="77777777" w:rsidR="00AA29CA" w:rsidRPr="00D46751" w:rsidRDefault="00AA29CA" w:rsidP="00AA29CA">
      <w:pPr>
        <w:jc w:val="both"/>
        <w:rPr>
          <w:rFonts w:ascii="Arial" w:hAnsi="Arial" w:cs="Arial"/>
          <w:b/>
          <w:bCs/>
        </w:rPr>
      </w:pPr>
    </w:p>
    <w:p w14:paraId="25F27E5F" w14:textId="77777777" w:rsidR="00AA29CA" w:rsidRPr="00D46751" w:rsidRDefault="00AA29CA" w:rsidP="00AA29CA">
      <w:pPr>
        <w:ind w:firstLine="601"/>
        <w:jc w:val="both"/>
        <w:rPr>
          <w:rFonts w:ascii="Arial" w:hAnsi="Arial" w:cs="Arial"/>
          <w:b/>
          <w:bCs/>
        </w:rPr>
      </w:pPr>
      <w:r w:rsidRPr="00D46751">
        <w:rPr>
          <w:rFonts w:ascii="Arial" w:hAnsi="Arial" w:cs="Arial"/>
          <w:b/>
          <w:bCs/>
        </w:rPr>
        <w:t xml:space="preserve">13.2.2. </w:t>
      </w:r>
      <w:r w:rsidRPr="00D46751">
        <w:rPr>
          <w:rFonts w:ascii="Arial" w:hAnsi="Arial" w:cs="Arial"/>
          <w:bCs/>
        </w:rPr>
        <w:t>Por vez que o responsável técnico deixar de atender a convocação da</w:t>
      </w:r>
      <w:r w:rsidRPr="00D46751">
        <w:rPr>
          <w:rFonts w:ascii="Arial" w:hAnsi="Arial" w:cs="Arial"/>
          <w:b/>
          <w:bCs/>
        </w:rPr>
        <w:t xml:space="preserve"> CONTRATANTE</w:t>
      </w:r>
      <w:r w:rsidRPr="00D46751">
        <w:rPr>
          <w:rFonts w:ascii="Arial" w:hAnsi="Arial" w:cs="Arial"/>
          <w:bCs/>
        </w:rPr>
        <w:t>, no prazo de 24 (vinte e quatro) horas, a contar do recebimento da convocação e, também, no caso de não haver, na sede da mesma, pessoa credenciada para recebê-la.</w:t>
      </w:r>
    </w:p>
    <w:p w14:paraId="62E6B815" w14:textId="77777777" w:rsidR="00AA29CA" w:rsidRPr="00D46751" w:rsidRDefault="00AA29CA" w:rsidP="00AA29CA">
      <w:pPr>
        <w:ind w:firstLine="567"/>
        <w:jc w:val="both"/>
        <w:rPr>
          <w:rFonts w:ascii="Arial" w:hAnsi="Arial" w:cs="Arial"/>
          <w:b/>
          <w:bCs/>
        </w:rPr>
      </w:pPr>
    </w:p>
    <w:p w14:paraId="4830F8F6"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13.2.3. </w:t>
      </w:r>
      <w:r w:rsidRPr="00D46751">
        <w:rPr>
          <w:rFonts w:ascii="Arial" w:hAnsi="Arial" w:cs="Arial"/>
          <w:bCs/>
        </w:rPr>
        <w:t>Por dia que não for encontrado no local da obra o Diário de Ocorrências.</w:t>
      </w:r>
    </w:p>
    <w:p w14:paraId="19CBCE76" w14:textId="77777777" w:rsidR="00AA29CA" w:rsidRPr="00D46751" w:rsidRDefault="00AA29CA" w:rsidP="00AA29CA">
      <w:pPr>
        <w:ind w:firstLine="567"/>
        <w:jc w:val="both"/>
        <w:rPr>
          <w:rFonts w:ascii="Arial" w:hAnsi="Arial" w:cs="Arial"/>
          <w:b/>
          <w:bCs/>
        </w:rPr>
      </w:pPr>
    </w:p>
    <w:p w14:paraId="3ABC3738"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13.2.4. </w:t>
      </w:r>
      <w:r w:rsidRPr="00D46751">
        <w:rPr>
          <w:rFonts w:ascii="Arial" w:hAnsi="Arial" w:cs="Arial"/>
          <w:bCs/>
        </w:rPr>
        <w:t>Por dia de paralisação dos serviços, salvo por motivos devidamente justificados e aceitos pela</w:t>
      </w:r>
      <w:r w:rsidRPr="00D46751">
        <w:rPr>
          <w:rFonts w:ascii="Arial" w:hAnsi="Arial" w:cs="Arial"/>
          <w:b/>
          <w:bCs/>
        </w:rPr>
        <w:t xml:space="preserve"> CONTRATANTE</w:t>
      </w:r>
      <w:r w:rsidRPr="00D46751">
        <w:rPr>
          <w:rFonts w:ascii="Arial" w:hAnsi="Arial" w:cs="Arial"/>
          <w:bCs/>
        </w:rPr>
        <w:t>.</w:t>
      </w:r>
    </w:p>
    <w:p w14:paraId="619F3B94" w14:textId="77777777" w:rsidR="00AA29CA" w:rsidRPr="00D46751" w:rsidRDefault="00AA29CA" w:rsidP="00AA29CA">
      <w:pPr>
        <w:ind w:firstLine="567"/>
        <w:jc w:val="both"/>
        <w:rPr>
          <w:rFonts w:ascii="Arial" w:hAnsi="Arial" w:cs="Arial"/>
          <w:b/>
          <w:bCs/>
        </w:rPr>
      </w:pPr>
    </w:p>
    <w:p w14:paraId="34BD8D9C" w14:textId="77777777" w:rsidR="00AA29CA" w:rsidRPr="00D46751" w:rsidRDefault="00AA29CA" w:rsidP="00AA29CA">
      <w:pPr>
        <w:ind w:firstLine="567"/>
        <w:jc w:val="both"/>
        <w:rPr>
          <w:rFonts w:ascii="Arial" w:hAnsi="Arial" w:cs="Arial"/>
        </w:rPr>
      </w:pPr>
      <w:r w:rsidRPr="00D46751">
        <w:rPr>
          <w:rFonts w:ascii="Arial" w:hAnsi="Arial" w:cs="Arial"/>
          <w:b/>
        </w:rPr>
        <w:lastRenderedPageBreak/>
        <w:t>13.2.5.</w:t>
      </w:r>
      <w:r w:rsidRPr="00D46751">
        <w:rPr>
          <w:rFonts w:ascii="Arial" w:hAnsi="Arial" w:cs="Arial"/>
        </w:rPr>
        <w:t xml:space="preserve"> Por dia de atraso, conforme prazo estabelecido neste instrumento, sem motivos justificados e aceitos pela </w:t>
      </w:r>
      <w:r w:rsidRPr="00D46751">
        <w:rPr>
          <w:rFonts w:ascii="Arial" w:hAnsi="Arial" w:cs="Arial"/>
          <w:b/>
        </w:rPr>
        <w:t>CONTRATANTE</w:t>
      </w:r>
      <w:r w:rsidRPr="00D46751">
        <w:rPr>
          <w:rFonts w:ascii="Arial" w:hAnsi="Arial" w:cs="Arial"/>
        </w:rPr>
        <w:t>.</w:t>
      </w:r>
    </w:p>
    <w:p w14:paraId="66EE6246" w14:textId="77777777" w:rsidR="00AA29CA" w:rsidRPr="00D46751" w:rsidRDefault="00AA29CA" w:rsidP="00AA29CA">
      <w:pPr>
        <w:keepLines/>
        <w:ind w:firstLine="567"/>
        <w:jc w:val="both"/>
        <w:rPr>
          <w:rFonts w:ascii="Arial" w:hAnsi="Arial" w:cs="Arial"/>
        </w:rPr>
      </w:pPr>
    </w:p>
    <w:p w14:paraId="623D1801" w14:textId="77777777" w:rsidR="00AA29CA" w:rsidRPr="00D46751" w:rsidRDefault="00AA29CA" w:rsidP="00AA29CA">
      <w:pPr>
        <w:ind w:firstLine="567"/>
        <w:jc w:val="both"/>
        <w:rPr>
          <w:rFonts w:ascii="Arial" w:hAnsi="Arial" w:cs="Arial"/>
          <w:b/>
          <w:bCs/>
        </w:rPr>
      </w:pPr>
      <w:r w:rsidRPr="00D46751">
        <w:rPr>
          <w:rFonts w:ascii="Arial" w:hAnsi="Arial" w:cs="Arial"/>
          <w:b/>
          <w:bCs/>
        </w:rPr>
        <w:t>13.3.</w:t>
      </w:r>
      <w:r w:rsidRPr="00D46751">
        <w:rPr>
          <w:rFonts w:ascii="Arial" w:hAnsi="Arial" w:cs="Arial"/>
          <w:bCs/>
        </w:rPr>
        <w:t xml:space="preserve"> As multas que aludem os subitens 13.2.1., 13.2.2., 13.2.3., 13.2.4. </w:t>
      </w:r>
      <w:proofErr w:type="gramStart"/>
      <w:r w:rsidRPr="00D46751">
        <w:rPr>
          <w:rFonts w:ascii="Arial" w:hAnsi="Arial" w:cs="Arial"/>
          <w:bCs/>
        </w:rPr>
        <w:t>e</w:t>
      </w:r>
      <w:proofErr w:type="gramEnd"/>
      <w:r w:rsidRPr="00D46751">
        <w:rPr>
          <w:rFonts w:ascii="Arial" w:hAnsi="Arial" w:cs="Arial"/>
          <w:bCs/>
        </w:rPr>
        <w:t xml:space="preserve"> 13.2.5., não impedem que a </w:t>
      </w:r>
      <w:r w:rsidRPr="00D46751">
        <w:rPr>
          <w:rFonts w:ascii="Arial" w:hAnsi="Arial" w:cs="Arial"/>
          <w:b/>
          <w:bCs/>
        </w:rPr>
        <w:t>CONTRATANTE</w:t>
      </w:r>
      <w:r w:rsidRPr="00D46751">
        <w:rPr>
          <w:rFonts w:ascii="Arial" w:hAnsi="Arial" w:cs="Arial"/>
          <w:bCs/>
        </w:rPr>
        <w:t xml:space="preserve"> rescinda unilateralmente o contrato e aplique as outras sanções previstas neste instrumento.</w:t>
      </w:r>
    </w:p>
    <w:p w14:paraId="5CCED2E0" w14:textId="77777777" w:rsidR="00AA29CA" w:rsidRPr="00D46751" w:rsidRDefault="00AA29CA" w:rsidP="00AA29CA">
      <w:pPr>
        <w:ind w:firstLine="567"/>
        <w:jc w:val="both"/>
        <w:rPr>
          <w:rFonts w:ascii="Arial" w:hAnsi="Arial" w:cs="Arial"/>
          <w:b/>
          <w:bCs/>
        </w:rPr>
      </w:pPr>
    </w:p>
    <w:p w14:paraId="057CC687"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 </w:t>
      </w:r>
      <w:r w:rsidRPr="00D46751">
        <w:rPr>
          <w:rFonts w:ascii="Arial" w:hAnsi="Arial" w:cs="Arial"/>
          <w:bCs/>
        </w:rPr>
        <w:t>Além das previstas, pela inexecução total ou parcial do contrato, poderá acarretar a aplicação das seguintes sanções:</w:t>
      </w:r>
    </w:p>
    <w:p w14:paraId="1ED8D2C8" w14:textId="77777777" w:rsidR="00AA29CA" w:rsidRPr="00D46751" w:rsidRDefault="00AA29CA" w:rsidP="00AA29CA">
      <w:pPr>
        <w:ind w:firstLine="567"/>
        <w:jc w:val="both"/>
        <w:rPr>
          <w:rFonts w:ascii="Arial" w:hAnsi="Arial" w:cs="Arial"/>
          <w:b/>
          <w:bCs/>
        </w:rPr>
      </w:pPr>
    </w:p>
    <w:p w14:paraId="7F1AFCCC"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13.4.1. </w:t>
      </w:r>
      <w:r w:rsidRPr="00D46751">
        <w:rPr>
          <w:rFonts w:ascii="Arial" w:hAnsi="Arial" w:cs="Arial"/>
          <w:bCs/>
        </w:rPr>
        <w:t>Pela inexecução total:</w:t>
      </w:r>
    </w:p>
    <w:p w14:paraId="49611C83" w14:textId="77777777" w:rsidR="00AA29CA" w:rsidRPr="00D46751" w:rsidRDefault="00AA29CA" w:rsidP="00AA29CA">
      <w:pPr>
        <w:ind w:firstLine="567"/>
        <w:jc w:val="both"/>
        <w:rPr>
          <w:rFonts w:ascii="Arial" w:hAnsi="Arial" w:cs="Arial"/>
          <w:b/>
          <w:bCs/>
        </w:rPr>
      </w:pPr>
    </w:p>
    <w:p w14:paraId="2D8FB7E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13.4.1.1. </w:t>
      </w:r>
      <w:r w:rsidRPr="00D46751">
        <w:rPr>
          <w:rFonts w:ascii="Arial" w:hAnsi="Arial" w:cs="Arial"/>
          <w:bCs/>
        </w:rPr>
        <w:t>Advertência;</w:t>
      </w:r>
    </w:p>
    <w:p w14:paraId="7D8F5C2D" w14:textId="77777777" w:rsidR="00AA29CA" w:rsidRPr="00D46751" w:rsidRDefault="00AA29CA" w:rsidP="00AA29CA">
      <w:pPr>
        <w:ind w:firstLine="567"/>
        <w:jc w:val="both"/>
        <w:rPr>
          <w:rFonts w:ascii="Arial" w:hAnsi="Arial" w:cs="Arial"/>
          <w:b/>
          <w:bCs/>
        </w:rPr>
      </w:pPr>
    </w:p>
    <w:p w14:paraId="7FD0382F"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13.4.1.2. </w:t>
      </w:r>
      <w:r w:rsidRPr="00D46751">
        <w:rPr>
          <w:rFonts w:ascii="Arial" w:hAnsi="Arial" w:cs="Arial"/>
          <w:bCs/>
        </w:rPr>
        <w:t>Multa de 20% (vinte por cento) calculada sobre o valor do contrato;</w:t>
      </w:r>
    </w:p>
    <w:p w14:paraId="72085D6E" w14:textId="77777777" w:rsidR="00AA29CA" w:rsidRPr="00D46751" w:rsidRDefault="00AA29CA" w:rsidP="00AA29CA">
      <w:pPr>
        <w:ind w:firstLine="567"/>
        <w:jc w:val="both"/>
        <w:rPr>
          <w:rFonts w:ascii="Arial" w:hAnsi="Arial" w:cs="Arial"/>
          <w:b/>
        </w:rPr>
      </w:pPr>
    </w:p>
    <w:p w14:paraId="45F536A1" w14:textId="77777777" w:rsidR="00AA29CA" w:rsidRPr="00D46751" w:rsidRDefault="00AA29CA" w:rsidP="00AA29CA">
      <w:pPr>
        <w:ind w:firstLine="567"/>
        <w:jc w:val="both"/>
        <w:rPr>
          <w:rFonts w:ascii="Arial" w:hAnsi="Arial" w:cs="Arial"/>
          <w:b/>
        </w:rPr>
      </w:pPr>
      <w:r w:rsidRPr="00D46751">
        <w:rPr>
          <w:rFonts w:ascii="Arial" w:hAnsi="Arial" w:cs="Arial"/>
          <w:b/>
        </w:rPr>
        <w:t>13.4.1.3.</w:t>
      </w:r>
      <w:r w:rsidRPr="00D46751">
        <w:rPr>
          <w:rFonts w:ascii="Arial" w:hAnsi="Arial" w:cs="Arial"/>
        </w:rPr>
        <w:t xml:space="preserve"> Suspensão temporária de participação em licitação e impedimento de contratar com a Administração, por prazo não superior a 02 (dois) anos e;</w:t>
      </w:r>
    </w:p>
    <w:p w14:paraId="6B3D8717" w14:textId="77777777" w:rsidR="00AA29CA" w:rsidRPr="00D46751" w:rsidRDefault="00AA29CA" w:rsidP="00AA29CA">
      <w:pPr>
        <w:ind w:firstLine="567"/>
        <w:jc w:val="both"/>
        <w:rPr>
          <w:rFonts w:ascii="Arial" w:hAnsi="Arial" w:cs="Arial"/>
          <w:b/>
        </w:rPr>
      </w:pPr>
    </w:p>
    <w:p w14:paraId="32747DEF" w14:textId="77777777" w:rsidR="00AA29CA" w:rsidRPr="00D46751" w:rsidRDefault="00AA29CA" w:rsidP="00AA29CA">
      <w:pPr>
        <w:ind w:firstLine="567"/>
        <w:jc w:val="both"/>
        <w:rPr>
          <w:rFonts w:ascii="Arial" w:hAnsi="Arial" w:cs="Arial"/>
        </w:rPr>
      </w:pPr>
      <w:r w:rsidRPr="00D46751">
        <w:rPr>
          <w:rFonts w:ascii="Arial" w:hAnsi="Arial" w:cs="Arial"/>
          <w:b/>
        </w:rPr>
        <w:t>13.4.1.4.</w:t>
      </w:r>
      <w:r w:rsidRPr="00D46751">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46751">
        <w:rPr>
          <w:rFonts w:ascii="Arial" w:hAnsi="Arial" w:cs="Arial"/>
          <w:b/>
        </w:rPr>
        <w:t>CONTRATADA</w:t>
      </w:r>
      <w:r w:rsidRPr="00D46751">
        <w:rPr>
          <w:rFonts w:ascii="Arial" w:hAnsi="Arial" w:cs="Arial"/>
        </w:rPr>
        <w:t xml:space="preserve"> ressarcir a Administração pelos prejuízos resultantes e depois de decorridos o prazo da sanção aplicada com base no subitem anterior.</w:t>
      </w:r>
    </w:p>
    <w:p w14:paraId="3A1007FA" w14:textId="77777777" w:rsidR="00AA29CA" w:rsidRPr="00D46751" w:rsidRDefault="00AA29CA" w:rsidP="00AA29CA">
      <w:pPr>
        <w:ind w:firstLine="567"/>
        <w:jc w:val="both"/>
        <w:rPr>
          <w:rFonts w:ascii="Arial" w:hAnsi="Arial" w:cs="Arial"/>
        </w:rPr>
      </w:pPr>
    </w:p>
    <w:p w14:paraId="140EC69C"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13.4.2. </w:t>
      </w:r>
      <w:r w:rsidRPr="00D46751">
        <w:rPr>
          <w:rFonts w:ascii="Arial" w:hAnsi="Arial" w:cs="Arial"/>
          <w:bCs/>
        </w:rPr>
        <w:t>Pela inexecução parcial:</w:t>
      </w:r>
    </w:p>
    <w:p w14:paraId="15E5F869" w14:textId="77777777" w:rsidR="00AA29CA" w:rsidRPr="00D46751" w:rsidRDefault="00AA29CA" w:rsidP="00AA29CA">
      <w:pPr>
        <w:ind w:firstLine="567"/>
        <w:jc w:val="both"/>
        <w:rPr>
          <w:rFonts w:ascii="Arial" w:hAnsi="Arial" w:cs="Arial"/>
          <w:b/>
          <w:bCs/>
        </w:rPr>
      </w:pPr>
    </w:p>
    <w:p w14:paraId="32778E4A"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13.4.2.1. </w:t>
      </w:r>
      <w:r w:rsidRPr="00D46751">
        <w:rPr>
          <w:rFonts w:ascii="Arial" w:hAnsi="Arial" w:cs="Arial"/>
          <w:bCs/>
        </w:rPr>
        <w:t>Advertência;</w:t>
      </w:r>
    </w:p>
    <w:p w14:paraId="2F9A84ED" w14:textId="77777777" w:rsidR="00AA29CA" w:rsidRPr="00D46751" w:rsidRDefault="00AA29CA" w:rsidP="00AA29CA">
      <w:pPr>
        <w:ind w:firstLine="567"/>
        <w:jc w:val="both"/>
        <w:rPr>
          <w:rFonts w:ascii="Arial" w:hAnsi="Arial" w:cs="Arial"/>
          <w:b/>
          <w:bCs/>
        </w:rPr>
      </w:pPr>
    </w:p>
    <w:p w14:paraId="55EA3BFB"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13.4.2.2. </w:t>
      </w:r>
      <w:r w:rsidRPr="00D46751">
        <w:rPr>
          <w:rFonts w:ascii="Arial" w:hAnsi="Arial" w:cs="Arial"/>
          <w:bCs/>
        </w:rPr>
        <w:t>Multa de 10% (dez por cento) calculada sobre o valor do contrato;</w:t>
      </w:r>
    </w:p>
    <w:p w14:paraId="160BFBC1" w14:textId="77777777" w:rsidR="00AA29CA" w:rsidRPr="00D46751" w:rsidRDefault="00AA29CA" w:rsidP="00AA29CA">
      <w:pPr>
        <w:ind w:firstLine="567"/>
        <w:jc w:val="both"/>
        <w:rPr>
          <w:rFonts w:ascii="Arial" w:hAnsi="Arial" w:cs="Arial"/>
          <w:b/>
          <w:bCs/>
        </w:rPr>
      </w:pPr>
    </w:p>
    <w:p w14:paraId="64C5E058"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13.4.2.3. </w:t>
      </w:r>
      <w:r w:rsidRPr="00D46751">
        <w:rPr>
          <w:rFonts w:ascii="Arial" w:hAnsi="Arial" w:cs="Arial"/>
          <w:bCs/>
        </w:rPr>
        <w:t>Suspensão temporária de participação em licitação e impedimento de contratar com a Administração, por prazo não superior a 02 (dois) anos e;</w:t>
      </w:r>
    </w:p>
    <w:p w14:paraId="163C89E1" w14:textId="77777777" w:rsidR="00AA29CA" w:rsidRPr="00D46751" w:rsidRDefault="00AA29CA" w:rsidP="00AA29CA">
      <w:pPr>
        <w:ind w:firstLine="567"/>
        <w:jc w:val="both"/>
        <w:rPr>
          <w:rFonts w:ascii="Arial" w:hAnsi="Arial" w:cs="Arial"/>
          <w:b/>
          <w:bCs/>
        </w:rPr>
      </w:pPr>
    </w:p>
    <w:p w14:paraId="2B824485"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13.4.2.4. </w:t>
      </w:r>
      <w:r w:rsidRPr="00D46751">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D46751">
        <w:rPr>
          <w:rFonts w:ascii="Arial" w:hAnsi="Arial" w:cs="Arial"/>
          <w:b/>
          <w:bCs/>
        </w:rPr>
        <w:t xml:space="preserve"> CONTRATADA </w:t>
      </w:r>
      <w:r w:rsidRPr="00D46751">
        <w:rPr>
          <w:rFonts w:ascii="Arial" w:hAnsi="Arial" w:cs="Arial"/>
          <w:bCs/>
        </w:rPr>
        <w:t>ressarcir a Administração pelos prejuízos resultantes e depois de decorridos o prazo da sanção aplicada com base no subitem anterior.</w:t>
      </w:r>
    </w:p>
    <w:p w14:paraId="3F8B7C9B" w14:textId="77777777" w:rsidR="00AA29CA" w:rsidRPr="00D46751" w:rsidRDefault="00AA29CA" w:rsidP="00AA29CA">
      <w:pPr>
        <w:ind w:firstLine="567"/>
        <w:jc w:val="both"/>
        <w:rPr>
          <w:rFonts w:ascii="Arial" w:hAnsi="Arial" w:cs="Arial"/>
          <w:b/>
          <w:bCs/>
          <w:u w:val="single"/>
        </w:rPr>
      </w:pPr>
    </w:p>
    <w:p w14:paraId="65381B6D"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13.5. </w:t>
      </w:r>
      <w:r w:rsidRPr="00D46751">
        <w:rPr>
          <w:rFonts w:ascii="Arial" w:hAnsi="Arial" w:cs="Arial"/>
          <w:bCs/>
        </w:rPr>
        <w:t xml:space="preserve">As penalidades aqui previstas são autônomas e suas aplicações cumulativas e serão regidas pela </w:t>
      </w:r>
      <w:r w:rsidRPr="00D46751">
        <w:rPr>
          <w:rFonts w:ascii="Arial" w:hAnsi="Arial" w:cs="Arial"/>
        </w:rPr>
        <w:t>Lei Federal nº 14.133/21</w:t>
      </w:r>
      <w:r w:rsidRPr="00D46751">
        <w:rPr>
          <w:rFonts w:ascii="Arial" w:hAnsi="Arial" w:cs="Arial"/>
          <w:bCs/>
        </w:rPr>
        <w:t>.</w:t>
      </w:r>
    </w:p>
    <w:p w14:paraId="34810BA0" w14:textId="77777777" w:rsidR="00AA29CA" w:rsidRPr="00D46751" w:rsidRDefault="00AA29CA" w:rsidP="00AA29CA">
      <w:pPr>
        <w:ind w:firstLine="567"/>
        <w:jc w:val="both"/>
        <w:rPr>
          <w:rFonts w:ascii="Arial" w:hAnsi="Arial" w:cs="Arial"/>
          <w:b/>
          <w:bCs/>
        </w:rPr>
      </w:pPr>
    </w:p>
    <w:p w14:paraId="55A7C999"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13.6. </w:t>
      </w:r>
      <w:r w:rsidRPr="00D46751">
        <w:rPr>
          <w:rFonts w:ascii="Arial" w:hAnsi="Arial" w:cs="Arial"/>
          <w:bCs/>
        </w:rPr>
        <w:t>Pelo descumprimento de quaisquer cláusulas ou condições do contrato, as multas e penalidades serão elevadas em dobro, em caso de reincidência.</w:t>
      </w:r>
    </w:p>
    <w:p w14:paraId="20EDCF92" w14:textId="77777777" w:rsidR="00AA29CA" w:rsidRPr="00D46751" w:rsidRDefault="00AA29CA" w:rsidP="00AA29CA">
      <w:pPr>
        <w:ind w:firstLine="567"/>
        <w:jc w:val="both"/>
        <w:rPr>
          <w:rFonts w:ascii="Arial" w:hAnsi="Arial" w:cs="Arial"/>
          <w:b/>
          <w:bCs/>
        </w:rPr>
      </w:pPr>
    </w:p>
    <w:p w14:paraId="5E40D779"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13.7. </w:t>
      </w:r>
      <w:r w:rsidRPr="00D46751">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78972913"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13.8. </w:t>
      </w:r>
      <w:r w:rsidRPr="00D46751">
        <w:rPr>
          <w:rFonts w:ascii="Arial" w:hAnsi="Arial" w:cs="Arial"/>
          <w:bCs/>
        </w:rPr>
        <w:t>Em caso de rescisão por culpa da</w:t>
      </w:r>
      <w:r w:rsidRPr="00D46751">
        <w:rPr>
          <w:rFonts w:ascii="Arial" w:hAnsi="Arial" w:cs="Arial"/>
          <w:b/>
          <w:bCs/>
        </w:rPr>
        <w:t xml:space="preserve"> CONTRATADA, </w:t>
      </w:r>
      <w:r w:rsidRPr="00D46751">
        <w:rPr>
          <w:rFonts w:ascii="Arial" w:hAnsi="Arial" w:cs="Arial"/>
          <w:bCs/>
        </w:rPr>
        <w:t>perderá esta, em benefício da</w:t>
      </w:r>
      <w:r w:rsidRPr="00D46751">
        <w:rPr>
          <w:rFonts w:ascii="Arial" w:hAnsi="Arial" w:cs="Arial"/>
          <w:b/>
          <w:bCs/>
        </w:rPr>
        <w:t xml:space="preserve"> CONTRATANTE</w:t>
      </w:r>
      <w:r w:rsidRPr="00D46751">
        <w:rPr>
          <w:rFonts w:ascii="Arial" w:hAnsi="Arial" w:cs="Arial"/>
          <w:bCs/>
        </w:rPr>
        <w:t>, as garantias prestadas, não tendo direito à indenização de qualquer espécie.</w:t>
      </w:r>
    </w:p>
    <w:p w14:paraId="5A0FC239" w14:textId="77777777" w:rsidR="00AA29CA" w:rsidRPr="00D46751" w:rsidRDefault="00AA29CA" w:rsidP="00AA29CA">
      <w:pPr>
        <w:ind w:firstLine="567"/>
        <w:jc w:val="both"/>
        <w:rPr>
          <w:rFonts w:ascii="Arial" w:hAnsi="Arial" w:cs="Arial"/>
          <w:b/>
          <w:bCs/>
        </w:rPr>
      </w:pPr>
    </w:p>
    <w:p w14:paraId="299AFC85"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13.9. </w:t>
      </w:r>
      <w:r w:rsidRPr="00D46751">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39D63ECD" w14:textId="77777777" w:rsidR="00AA29CA" w:rsidRPr="00D46751" w:rsidRDefault="00AA29CA" w:rsidP="00AA29CA">
      <w:pPr>
        <w:ind w:firstLine="567"/>
        <w:jc w:val="both"/>
        <w:rPr>
          <w:rFonts w:ascii="Arial" w:hAnsi="Arial" w:cs="Arial"/>
          <w:b/>
          <w:bCs/>
        </w:rPr>
      </w:pPr>
    </w:p>
    <w:p w14:paraId="6B34190F" w14:textId="77777777" w:rsidR="00AA29CA" w:rsidRPr="00D46751" w:rsidRDefault="00AA29CA" w:rsidP="00AA29CA">
      <w:pPr>
        <w:jc w:val="both"/>
        <w:rPr>
          <w:rFonts w:ascii="Arial" w:hAnsi="Arial" w:cs="Arial"/>
          <w:b/>
          <w:bCs/>
          <w:u w:val="single"/>
        </w:rPr>
      </w:pPr>
      <w:r w:rsidRPr="00D46751">
        <w:rPr>
          <w:rFonts w:ascii="Arial" w:hAnsi="Arial" w:cs="Arial"/>
          <w:b/>
          <w:bCs/>
        </w:rPr>
        <w:t xml:space="preserve">         13.10.</w:t>
      </w:r>
      <w:r w:rsidRPr="00D46751">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8B24571" w14:textId="77777777" w:rsidR="00AA29CA" w:rsidRPr="00D46751" w:rsidRDefault="00AA29CA" w:rsidP="00AA29CA">
      <w:pPr>
        <w:ind w:left="567"/>
        <w:jc w:val="both"/>
        <w:rPr>
          <w:rFonts w:ascii="Arial" w:hAnsi="Arial" w:cs="Arial"/>
          <w:b/>
          <w:bCs/>
          <w:u w:val="single"/>
        </w:rPr>
      </w:pPr>
    </w:p>
    <w:p w14:paraId="7A1ED697" w14:textId="77777777" w:rsidR="00AA29CA" w:rsidRPr="00D46751" w:rsidRDefault="00AA29CA" w:rsidP="00AA29CA">
      <w:pPr>
        <w:ind w:firstLine="610"/>
        <w:jc w:val="both"/>
        <w:rPr>
          <w:rFonts w:ascii="Arial" w:hAnsi="Arial" w:cs="Arial"/>
        </w:rPr>
      </w:pPr>
      <w:r w:rsidRPr="00D46751">
        <w:rPr>
          <w:rFonts w:ascii="Arial" w:hAnsi="Arial" w:cs="Arial"/>
          <w:b/>
        </w:rPr>
        <w:t>CLÁUSULA 14. - DAS MEDIDAS ANTICORRUPÇÃO</w:t>
      </w:r>
    </w:p>
    <w:p w14:paraId="0C1B5732" w14:textId="77777777" w:rsidR="00AA29CA" w:rsidRPr="00D46751" w:rsidRDefault="00AA29CA" w:rsidP="00AA29CA">
      <w:pPr>
        <w:ind w:firstLine="567"/>
        <w:jc w:val="both"/>
        <w:rPr>
          <w:rFonts w:ascii="Arial" w:hAnsi="Arial" w:cs="Arial"/>
          <w:b/>
          <w:bCs/>
          <w:u w:val="single"/>
        </w:rPr>
      </w:pPr>
    </w:p>
    <w:p w14:paraId="0FECC1DA" w14:textId="77777777" w:rsidR="00AA29CA" w:rsidRPr="00D46751" w:rsidRDefault="00AA29CA" w:rsidP="00AA29CA">
      <w:pPr>
        <w:jc w:val="both"/>
        <w:rPr>
          <w:rFonts w:ascii="Arial" w:hAnsi="Arial" w:cs="Arial"/>
        </w:rPr>
      </w:pPr>
      <w:r w:rsidRPr="00D46751">
        <w:rPr>
          <w:rFonts w:ascii="Arial" w:hAnsi="Arial" w:cs="Arial"/>
          <w:b/>
          <w:shd w:val="clear" w:color="auto" w:fill="FFFFFF"/>
        </w:rPr>
        <w:lastRenderedPageBreak/>
        <w:t xml:space="preserve">          14.1.</w:t>
      </w:r>
      <w:r w:rsidRPr="00D4675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8D593E0" w14:textId="77777777" w:rsidR="00AA29CA" w:rsidRPr="00D46751" w:rsidRDefault="00AA29CA" w:rsidP="00AA29CA">
      <w:pPr>
        <w:ind w:firstLine="567"/>
        <w:jc w:val="both"/>
        <w:rPr>
          <w:rFonts w:ascii="Arial" w:hAnsi="Arial" w:cs="Arial"/>
          <w:b/>
          <w:bCs/>
          <w:u w:val="single"/>
        </w:rPr>
      </w:pPr>
    </w:p>
    <w:p w14:paraId="0496BD63" w14:textId="77777777" w:rsidR="00AA29CA" w:rsidRPr="00D46751" w:rsidRDefault="00AA29CA" w:rsidP="00AA29CA">
      <w:pPr>
        <w:keepNext/>
        <w:ind w:left="576" w:hanging="576"/>
        <w:outlineLvl w:val="1"/>
        <w:rPr>
          <w:rFonts w:ascii="Arial" w:hAnsi="Arial" w:cs="Arial"/>
          <w:b/>
          <w:lang w:val="x-none"/>
        </w:rPr>
      </w:pPr>
      <w:r w:rsidRPr="00D46751">
        <w:rPr>
          <w:rFonts w:ascii="Arial" w:hAnsi="Arial" w:cs="Arial"/>
          <w:b/>
        </w:rPr>
        <w:t xml:space="preserve">         </w:t>
      </w:r>
      <w:r w:rsidRPr="00D46751">
        <w:rPr>
          <w:rFonts w:ascii="Arial" w:hAnsi="Arial" w:cs="Arial"/>
          <w:b/>
          <w:lang w:val="x-none"/>
        </w:rPr>
        <w:t>CLÁUSULA 15. - DAS DISPOSIÇÕES FINAIS</w:t>
      </w:r>
    </w:p>
    <w:p w14:paraId="25EC3D9B" w14:textId="77777777" w:rsidR="00AA29CA" w:rsidRPr="00D46751" w:rsidRDefault="00AA29CA" w:rsidP="00AA29CA">
      <w:pPr>
        <w:ind w:firstLine="567"/>
        <w:jc w:val="both"/>
        <w:rPr>
          <w:rFonts w:ascii="Arial" w:hAnsi="Arial" w:cs="Arial"/>
          <w:b/>
          <w:bCs/>
        </w:rPr>
      </w:pPr>
    </w:p>
    <w:p w14:paraId="73043773"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 </w:t>
      </w:r>
      <w:r w:rsidRPr="00D46751">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03D0364F" w14:textId="77777777" w:rsidR="00AA29CA" w:rsidRPr="00D46751" w:rsidRDefault="00AA29CA" w:rsidP="00AA29CA">
      <w:pPr>
        <w:ind w:firstLine="567"/>
        <w:jc w:val="both"/>
        <w:rPr>
          <w:rFonts w:ascii="Arial" w:hAnsi="Arial" w:cs="Arial"/>
          <w:b/>
          <w:bCs/>
        </w:rPr>
      </w:pPr>
    </w:p>
    <w:p w14:paraId="65C02E2B"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15.2.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8B80DAD" w14:textId="77777777" w:rsidR="00AA29CA" w:rsidRPr="00D46751" w:rsidRDefault="00AA29CA" w:rsidP="00AA29CA">
      <w:pPr>
        <w:ind w:firstLine="567"/>
        <w:jc w:val="both"/>
        <w:rPr>
          <w:rFonts w:ascii="Arial" w:hAnsi="Arial" w:cs="Arial"/>
          <w:bCs/>
        </w:rPr>
      </w:pPr>
    </w:p>
    <w:p w14:paraId="67F16875" w14:textId="77777777" w:rsidR="00AA29CA" w:rsidRPr="00D46751" w:rsidRDefault="00AA29CA" w:rsidP="00AA29CA">
      <w:pPr>
        <w:ind w:firstLine="567"/>
        <w:jc w:val="both"/>
        <w:rPr>
          <w:rFonts w:ascii="Arial" w:hAnsi="Arial" w:cs="Arial"/>
          <w:b/>
          <w:bCs/>
        </w:rPr>
      </w:pPr>
      <w:r w:rsidRPr="00D46751">
        <w:rPr>
          <w:rFonts w:ascii="Arial" w:hAnsi="Arial" w:cs="Arial"/>
          <w:b/>
          <w:bCs/>
        </w:rPr>
        <w:t>15.3.</w:t>
      </w:r>
      <w:r w:rsidRPr="00D46751">
        <w:rPr>
          <w:rFonts w:ascii="Arial" w:hAnsi="Arial" w:cs="Arial"/>
          <w:bCs/>
        </w:rPr>
        <w:t xml:space="preserve"> A </w:t>
      </w:r>
      <w:r w:rsidRPr="00D46751">
        <w:rPr>
          <w:rFonts w:ascii="Arial" w:hAnsi="Arial" w:cs="Arial"/>
          <w:b/>
          <w:bCs/>
        </w:rPr>
        <w:t>CONTRATADA</w:t>
      </w:r>
      <w:r w:rsidRPr="00D46751">
        <w:rPr>
          <w:rFonts w:ascii="Arial" w:hAnsi="Arial" w:cs="Arial"/>
          <w:bCs/>
        </w:rPr>
        <w:t xml:space="preserve"> deverá observar as disposições da Lei Municipal nº 6.962/2010, sobre a gestão de resíduos da construção civil.</w:t>
      </w:r>
    </w:p>
    <w:p w14:paraId="33413CB4" w14:textId="77777777" w:rsidR="00AA29CA" w:rsidRPr="00D46751" w:rsidRDefault="00AA29CA" w:rsidP="00AA29CA">
      <w:pPr>
        <w:ind w:firstLine="567"/>
        <w:jc w:val="both"/>
        <w:rPr>
          <w:rFonts w:ascii="Arial" w:hAnsi="Arial" w:cs="Arial"/>
          <w:b/>
          <w:bCs/>
        </w:rPr>
      </w:pPr>
    </w:p>
    <w:p w14:paraId="68C283F4"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15.4. </w:t>
      </w:r>
      <w:r w:rsidRPr="00D46751">
        <w:rPr>
          <w:rFonts w:ascii="Arial" w:hAnsi="Arial" w:cs="Arial"/>
          <w:bCs/>
        </w:rPr>
        <w:t xml:space="preserve">Correrão por conta da </w:t>
      </w:r>
      <w:r w:rsidRPr="00D46751">
        <w:rPr>
          <w:rFonts w:ascii="Arial" w:hAnsi="Arial" w:cs="Arial"/>
          <w:b/>
          <w:bCs/>
        </w:rPr>
        <w:t xml:space="preserve">CONTRATADA </w:t>
      </w:r>
      <w:r w:rsidRPr="00D46751">
        <w:rPr>
          <w:rFonts w:ascii="Arial" w:hAnsi="Arial" w:cs="Arial"/>
          <w:bCs/>
        </w:rPr>
        <w:t>quaisquer tributos ou preços públicos porventura devidos, em decorrência da execução do contrato.</w:t>
      </w:r>
    </w:p>
    <w:p w14:paraId="094D1B2F" w14:textId="77777777" w:rsidR="00AA29CA" w:rsidRPr="00D46751" w:rsidRDefault="00AA29CA" w:rsidP="00AA29CA">
      <w:pPr>
        <w:jc w:val="both"/>
        <w:rPr>
          <w:rFonts w:ascii="Arial" w:hAnsi="Arial" w:cs="Arial"/>
          <w:b/>
          <w:bCs/>
        </w:rPr>
      </w:pPr>
    </w:p>
    <w:p w14:paraId="6E1890FF"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15.5. </w:t>
      </w:r>
      <w:r w:rsidRPr="00D46751">
        <w:rPr>
          <w:rFonts w:ascii="Arial" w:hAnsi="Arial" w:cs="Arial"/>
          <w:bCs/>
        </w:rPr>
        <w:t>O pessoal da</w:t>
      </w:r>
      <w:r w:rsidRPr="00D46751">
        <w:rPr>
          <w:rFonts w:ascii="Arial" w:hAnsi="Arial" w:cs="Arial"/>
          <w:b/>
          <w:bCs/>
        </w:rPr>
        <w:t xml:space="preserve"> CONTRATADA</w:t>
      </w:r>
      <w:r w:rsidRPr="00D46751">
        <w:rPr>
          <w:rFonts w:ascii="Arial" w:hAnsi="Arial" w:cs="Arial"/>
          <w:bCs/>
        </w:rPr>
        <w:t>, por ela designado para trabalhar na execução do contrato, não terá vínculo empregatício algum com a</w:t>
      </w:r>
      <w:r w:rsidRPr="00D46751">
        <w:rPr>
          <w:rFonts w:ascii="Arial" w:hAnsi="Arial" w:cs="Arial"/>
          <w:b/>
          <w:bCs/>
        </w:rPr>
        <w:t xml:space="preserve"> CONTRATANTE</w:t>
      </w:r>
      <w:r w:rsidRPr="00D46751">
        <w:rPr>
          <w:rFonts w:ascii="Arial" w:hAnsi="Arial" w:cs="Arial"/>
          <w:bCs/>
        </w:rPr>
        <w:t>.</w:t>
      </w:r>
    </w:p>
    <w:p w14:paraId="3F7F65F2" w14:textId="77777777" w:rsidR="00AA29CA" w:rsidRPr="00D46751" w:rsidRDefault="00AA29CA" w:rsidP="00AA29CA">
      <w:pPr>
        <w:ind w:firstLine="567"/>
        <w:jc w:val="both"/>
        <w:rPr>
          <w:rFonts w:ascii="Arial" w:hAnsi="Arial" w:cs="Arial"/>
          <w:b/>
          <w:bCs/>
        </w:rPr>
      </w:pPr>
    </w:p>
    <w:p w14:paraId="1576D08E"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15.6.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é responsável pelos encargos trabalhistas, previdenciários, fiscais e comerciais resultantes da execução do contrato.</w:t>
      </w:r>
    </w:p>
    <w:p w14:paraId="0A2B90AF" w14:textId="77777777" w:rsidR="00AA29CA" w:rsidRPr="00D46751" w:rsidRDefault="00AA29CA" w:rsidP="00AA29CA">
      <w:pPr>
        <w:ind w:firstLine="567"/>
        <w:jc w:val="both"/>
        <w:rPr>
          <w:rFonts w:ascii="Arial" w:hAnsi="Arial" w:cs="Arial"/>
          <w:b/>
          <w:bCs/>
        </w:rPr>
      </w:pPr>
    </w:p>
    <w:p w14:paraId="445A4CC9"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15.7.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5740923C" w14:textId="77777777" w:rsidR="00AA29CA" w:rsidRPr="00D46751" w:rsidRDefault="00AA29CA" w:rsidP="00AA29CA">
      <w:pPr>
        <w:ind w:firstLine="567"/>
        <w:jc w:val="both"/>
        <w:rPr>
          <w:rFonts w:ascii="Arial" w:hAnsi="Arial" w:cs="Arial"/>
          <w:bCs/>
        </w:rPr>
      </w:pPr>
    </w:p>
    <w:p w14:paraId="6336F21E" w14:textId="77777777" w:rsidR="00AA29CA" w:rsidRPr="00D46751" w:rsidRDefault="00AA29CA" w:rsidP="00AA29CA">
      <w:pPr>
        <w:ind w:firstLine="567"/>
        <w:jc w:val="both"/>
        <w:rPr>
          <w:rFonts w:ascii="Arial" w:hAnsi="Arial" w:cs="Arial"/>
          <w:bCs/>
        </w:rPr>
      </w:pPr>
      <w:r w:rsidRPr="00D46751">
        <w:rPr>
          <w:rFonts w:ascii="Arial" w:hAnsi="Arial" w:cs="Arial"/>
          <w:b/>
          <w:bCs/>
        </w:rPr>
        <w:t xml:space="preserve">15.8.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D46751">
        <w:rPr>
          <w:rFonts w:ascii="Arial" w:hAnsi="Arial" w:cs="Arial"/>
          <w:b/>
          <w:bCs/>
        </w:rPr>
        <w:t xml:space="preserve"> CONTRATANTE</w:t>
      </w:r>
      <w:r w:rsidRPr="00D46751">
        <w:rPr>
          <w:rFonts w:ascii="Arial" w:hAnsi="Arial" w:cs="Arial"/>
          <w:bCs/>
        </w:rPr>
        <w:t>.</w:t>
      </w:r>
    </w:p>
    <w:p w14:paraId="4DF35F6F" w14:textId="77777777" w:rsidR="00AA29CA" w:rsidRPr="00D46751" w:rsidRDefault="00AA29CA" w:rsidP="00AA29CA">
      <w:pPr>
        <w:ind w:firstLine="567"/>
        <w:jc w:val="both"/>
        <w:rPr>
          <w:rFonts w:ascii="Arial" w:hAnsi="Arial" w:cs="Arial"/>
          <w:b/>
          <w:bCs/>
        </w:rPr>
      </w:pPr>
    </w:p>
    <w:p w14:paraId="0CA10CCE"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15.9. </w:t>
      </w:r>
      <w:r w:rsidRPr="00D46751">
        <w:rPr>
          <w:rFonts w:ascii="Arial" w:hAnsi="Arial" w:cs="Arial"/>
          <w:bCs/>
        </w:rPr>
        <w:t>Toda e qualquer etapa que tenha que ser refeita pela</w:t>
      </w:r>
      <w:r w:rsidRPr="00D46751">
        <w:rPr>
          <w:rFonts w:ascii="Arial" w:hAnsi="Arial" w:cs="Arial"/>
          <w:b/>
          <w:bCs/>
        </w:rPr>
        <w:t xml:space="preserve"> CONTRATADA </w:t>
      </w:r>
      <w:r w:rsidRPr="00D46751">
        <w:rPr>
          <w:rFonts w:ascii="Arial" w:hAnsi="Arial" w:cs="Arial"/>
          <w:bCs/>
        </w:rPr>
        <w:t>por erro ou incompetência, não acarretará ônus financeiro algum para a</w:t>
      </w:r>
      <w:r w:rsidRPr="00D46751">
        <w:rPr>
          <w:rFonts w:ascii="Arial" w:hAnsi="Arial" w:cs="Arial"/>
          <w:b/>
          <w:bCs/>
        </w:rPr>
        <w:t xml:space="preserve"> CONTRATANTE </w:t>
      </w:r>
      <w:r w:rsidRPr="00D46751">
        <w:rPr>
          <w:rFonts w:ascii="Arial" w:hAnsi="Arial" w:cs="Arial"/>
          <w:bCs/>
        </w:rPr>
        <w:t>e nem aditamento de prazo.</w:t>
      </w:r>
    </w:p>
    <w:p w14:paraId="1974E865" w14:textId="77777777" w:rsidR="00AA29CA" w:rsidRPr="00D46751" w:rsidRDefault="00AA29CA" w:rsidP="00AA29CA">
      <w:pPr>
        <w:ind w:firstLine="567"/>
        <w:jc w:val="both"/>
        <w:rPr>
          <w:rFonts w:ascii="Arial" w:hAnsi="Arial" w:cs="Arial"/>
          <w:b/>
          <w:bCs/>
        </w:rPr>
      </w:pPr>
    </w:p>
    <w:p w14:paraId="35042EF4"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15.10. </w:t>
      </w:r>
      <w:r w:rsidRPr="00D46751">
        <w:rPr>
          <w:rFonts w:ascii="Arial" w:hAnsi="Arial" w:cs="Arial"/>
          <w:bCs/>
        </w:rPr>
        <w:t>A</w:t>
      </w:r>
      <w:r w:rsidRPr="00D46751">
        <w:rPr>
          <w:rFonts w:ascii="Arial" w:hAnsi="Arial" w:cs="Arial"/>
          <w:b/>
          <w:bCs/>
        </w:rPr>
        <w:t xml:space="preserve"> CONTRATADA </w:t>
      </w:r>
      <w:r w:rsidRPr="00D46751">
        <w:rPr>
          <w:rFonts w:ascii="Arial" w:hAnsi="Arial" w:cs="Arial"/>
          <w:bCs/>
        </w:rPr>
        <w:t>se obriga manter, durante toda a execução do contrato, em compatibilidade com as obrigações por ela assumidas, todas as condições de habilitação e qualificação exigidas na licitação.</w:t>
      </w:r>
      <w:r w:rsidRPr="00D46751">
        <w:rPr>
          <w:rFonts w:ascii="Arial" w:hAnsi="Arial" w:cs="Arial"/>
          <w:b/>
          <w:bCs/>
        </w:rPr>
        <w:t xml:space="preserve"> </w:t>
      </w:r>
    </w:p>
    <w:p w14:paraId="7C8A0C52" w14:textId="77777777" w:rsidR="00AA29CA" w:rsidRPr="00D46751" w:rsidRDefault="00AA29CA" w:rsidP="00AA29CA">
      <w:pPr>
        <w:jc w:val="both"/>
        <w:rPr>
          <w:rFonts w:ascii="Arial" w:hAnsi="Arial" w:cs="Arial"/>
          <w:b/>
          <w:bCs/>
        </w:rPr>
      </w:pPr>
    </w:p>
    <w:p w14:paraId="5707A325" w14:textId="77777777" w:rsidR="00AA29CA" w:rsidRPr="00D46751" w:rsidRDefault="00AA29CA" w:rsidP="00AA29CA">
      <w:pPr>
        <w:ind w:firstLine="567"/>
        <w:jc w:val="both"/>
        <w:rPr>
          <w:rFonts w:ascii="Arial" w:hAnsi="Arial" w:cs="Arial"/>
          <w:b/>
          <w:bCs/>
          <w:u w:val="single"/>
        </w:rPr>
      </w:pPr>
      <w:r w:rsidRPr="00D46751">
        <w:rPr>
          <w:rFonts w:ascii="Arial" w:hAnsi="Arial" w:cs="Arial"/>
          <w:b/>
          <w:bCs/>
        </w:rPr>
        <w:t xml:space="preserve">15.11. </w:t>
      </w:r>
      <w:r w:rsidRPr="00D46751">
        <w:rPr>
          <w:rFonts w:ascii="Arial" w:hAnsi="Arial" w:cs="Arial"/>
          <w:bCs/>
        </w:rPr>
        <w:t xml:space="preserve">A </w:t>
      </w:r>
      <w:r w:rsidRPr="00D46751">
        <w:rPr>
          <w:rFonts w:ascii="Arial" w:hAnsi="Arial" w:cs="Arial"/>
          <w:b/>
          <w:bCs/>
        </w:rPr>
        <w:t>CONTRATADA</w:t>
      </w:r>
      <w:r w:rsidRPr="00D46751">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D46751">
        <w:rPr>
          <w:rFonts w:ascii="Arial" w:hAnsi="Arial" w:cs="Arial"/>
          <w:b/>
          <w:bCs/>
        </w:rPr>
        <w:t>CONTRATANTE</w:t>
      </w:r>
      <w:r w:rsidRPr="00D46751">
        <w:rPr>
          <w:rFonts w:ascii="Arial" w:hAnsi="Arial" w:cs="Arial"/>
          <w:bCs/>
        </w:rPr>
        <w:t xml:space="preserve">, ficando a </w:t>
      </w:r>
      <w:r w:rsidRPr="00D46751">
        <w:rPr>
          <w:rFonts w:ascii="Arial" w:hAnsi="Arial" w:cs="Arial"/>
          <w:b/>
          <w:bCs/>
        </w:rPr>
        <w:t>CONTRATADA</w:t>
      </w:r>
      <w:r w:rsidRPr="00D46751">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5B0A97EF" w14:textId="77777777" w:rsidR="00AA29CA" w:rsidRPr="00D46751" w:rsidRDefault="00AA29CA" w:rsidP="00AA29CA">
      <w:pPr>
        <w:ind w:firstLine="567"/>
        <w:jc w:val="both"/>
        <w:rPr>
          <w:rFonts w:ascii="Arial" w:hAnsi="Arial" w:cs="Arial"/>
          <w:b/>
          <w:bCs/>
        </w:rPr>
      </w:pPr>
    </w:p>
    <w:p w14:paraId="40738F54"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15.12. </w:t>
      </w:r>
      <w:r w:rsidRPr="00D46751">
        <w:rPr>
          <w:rFonts w:ascii="Arial" w:hAnsi="Arial" w:cs="Arial"/>
          <w:bCs/>
        </w:rPr>
        <w:t>Os profissionais indicados pela</w:t>
      </w:r>
      <w:r w:rsidRPr="00D46751">
        <w:rPr>
          <w:rFonts w:ascii="Arial" w:hAnsi="Arial" w:cs="Arial"/>
          <w:b/>
          <w:bCs/>
        </w:rPr>
        <w:t xml:space="preserve"> CONTRATADA </w:t>
      </w:r>
      <w:r w:rsidRPr="00D46751">
        <w:rPr>
          <w:rFonts w:ascii="Arial" w:hAnsi="Arial" w:cs="Arial"/>
          <w:bCs/>
        </w:rPr>
        <w:t>deverão participar da execução do objeto licitado, admitindo-se a substituição por outros de experiência equivalente ou superior, desde que aprovada pela</w:t>
      </w:r>
      <w:r w:rsidRPr="00D46751">
        <w:rPr>
          <w:rFonts w:ascii="Arial" w:hAnsi="Arial" w:cs="Arial"/>
          <w:b/>
          <w:bCs/>
        </w:rPr>
        <w:t xml:space="preserve"> CONTRATANTE</w:t>
      </w:r>
      <w:r w:rsidRPr="00D46751">
        <w:rPr>
          <w:rFonts w:ascii="Arial" w:hAnsi="Arial" w:cs="Arial"/>
          <w:bCs/>
        </w:rPr>
        <w:t>.</w:t>
      </w:r>
    </w:p>
    <w:p w14:paraId="2C4E6BC0" w14:textId="77777777" w:rsidR="00AA29CA" w:rsidRPr="00D46751" w:rsidRDefault="00AA29CA" w:rsidP="00AA29CA">
      <w:pPr>
        <w:ind w:firstLine="567"/>
        <w:jc w:val="both"/>
        <w:rPr>
          <w:rFonts w:ascii="Arial" w:hAnsi="Arial" w:cs="Arial"/>
          <w:b/>
          <w:bCs/>
        </w:rPr>
      </w:pPr>
    </w:p>
    <w:p w14:paraId="57885D3F" w14:textId="77777777" w:rsidR="00AA29CA" w:rsidRPr="00D46751" w:rsidRDefault="00AA29CA" w:rsidP="00AA29CA">
      <w:pPr>
        <w:ind w:firstLine="567"/>
        <w:jc w:val="both"/>
        <w:rPr>
          <w:rFonts w:ascii="Arial" w:hAnsi="Arial" w:cs="Arial"/>
          <w:bCs/>
          <w:lang w:eastAsia="pt-BR"/>
        </w:rPr>
      </w:pPr>
      <w:r w:rsidRPr="00D46751">
        <w:rPr>
          <w:rFonts w:ascii="Arial" w:hAnsi="Arial" w:cs="Arial"/>
          <w:b/>
          <w:bCs/>
        </w:rPr>
        <w:t xml:space="preserve">15.13. </w:t>
      </w:r>
      <w:r w:rsidRPr="00D46751">
        <w:rPr>
          <w:rFonts w:ascii="Arial" w:hAnsi="Arial" w:cs="Arial"/>
          <w:bCs/>
          <w:lang w:eastAsia="pt-BR"/>
        </w:rPr>
        <w:t xml:space="preserve">A responsabilidade pela qualidade das obras, materiais e serviços executados ou fornecidos é da empresa </w:t>
      </w:r>
      <w:r w:rsidRPr="00D46751">
        <w:rPr>
          <w:rFonts w:ascii="Arial" w:hAnsi="Arial" w:cs="Arial"/>
          <w:b/>
          <w:bCs/>
          <w:lang w:eastAsia="pt-BR"/>
        </w:rPr>
        <w:t>CONTRATADA</w:t>
      </w:r>
      <w:r w:rsidRPr="00D46751">
        <w:rPr>
          <w:rFonts w:ascii="Arial" w:hAnsi="Arial" w:cs="Arial"/>
          <w:bCs/>
          <w:lang w:eastAsia="pt-BR"/>
        </w:rPr>
        <w:t xml:space="preserve"> para essa finalidade, inclusive a promoção de readequações, sempre que detectadas impropriedades que possam comprometer a consecução do objeto ajustado.</w:t>
      </w:r>
    </w:p>
    <w:p w14:paraId="256E1214" w14:textId="77777777" w:rsidR="00AA29CA" w:rsidRPr="00D46751" w:rsidRDefault="00AA29CA" w:rsidP="00AA29CA">
      <w:pPr>
        <w:ind w:firstLine="567"/>
        <w:jc w:val="both"/>
        <w:rPr>
          <w:rFonts w:ascii="Arial" w:hAnsi="Arial" w:cs="Arial"/>
          <w:b/>
          <w:bCs/>
        </w:rPr>
      </w:pPr>
    </w:p>
    <w:p w14:paraId="0AB85B17" w14:textId="77777777" w:rsidR="00AA29CA" w:rsidRPr="00D46751" w:rsidRDefault="00AA29CA" w:rsidP="00AA29CA">
      <w:pPr>
        <w:ind w:firstLine="567"/>
        <w:jc w:val="both"/>
        <w:rPr>
          <w:rFonts w:ascii="Arial" w:hAnsi="Arial" w:cs="Arial"/>
          <w:b/>
          <w:bCs/>
        </w:rPr>
      </w:pPr>
      <w:r w:rsidRPr="00D46751">
        <w:rPr>
          <w:rFonts w:ascii="Arial" w:hAnsi="Arial" w:cs="Arial"/>
          <w:b/>
          <w:bCs/>
        </w:rPr>
        <w:t xml:space="preserve">15.14. </w:t>
      </w:r>
      <w:r w:rsidRPr="00D46751">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5D8B4251" w14:textId="77777777" w:rsidR="00AA29CA" w:rsidRPr="00D46751" w:rsidRDefault="00AA29CA" w:rsidP="00AA29CA">
      <w:pPr>
        <w:ind w:firstLine="567"/>
        <w:jc w:val="both"/>
        <w:rPr>
          <w:rFonts w:ascii="Arial" w:hAnsi="Arial" w:cs="Arial"/>
          <w:b/>
          <w:bCs/>
        </w:rPr>
      </w:pPr>
    </w:p>
    <w:p w14:paraId="427C09C6" w14:textId="77777777" w:rsidR="00AA29CA" w:rsidRPr="00D46751" w:rsidRDefault="00AA29CA" w:rsidP="00AA29CA">
      <w:pPr>
        <w:ind w:firstLine="567"/>
        <w:jc w:val="both"/>
        <w:rPr>
          <w:rFonts w:ascii="Arial" w:hAnsi="Arial" w:cs="Arial"/>
          <w:bCs/>
        </w:rPr>
      </w:pPr>
      <w:r w:rsidRPr="00D46751">
        <w:rPr>
          <w:rFonts w:ascii="Arial" w:hAnsi="Arial" w:cs="Arial"/>
          <w:bCs/>
        </w:rPr>
        <w:t>Lido e achado conforme, assinam este instrumento em 02 (duas) vias, de igual teor e forma, as partes e testemunha, sendo 01 (uma) via destinada ao processo e a outra para arquivo.</w:t>
      </w:r>
    </w:p>
    <w:p w14:paraId="2B8FBD6F" w14:textId="77777777" w:rsidR="00AA29CA" w:rsidRPr="00D46751" w:rsidRDefault="00AA29CA" w:rsidP="00AA29CA">
      <w:pPr>
        <w:ind w:firstLine="567"/>
        <w:jc w:val="both"/>
        <w:rPr>
          <w:rFonts w:ascii="Arial" w:hAnsi="Arial" w:cs="Arial"/>
          <w:b/>
          <w:bCs/>
        </w:rPr>
      </w:pPr>
    </w:p>
    <w:p w14:paraId="44631042" w14:textId="77777777" w:rsidR="00AA29CA" w:rsidRPr="00D46751" w:rsidRDefault="00AA29CA" w:rsidP="00AA29CA">
      <w:pPr>
        <w:ind w:firstLine="567"/>
        <w:jc w:val="both"/>
        <w:rPr>
          <w:rFonts w:ascii="Arial" w:hAnsi="Arial" w:cs="Arial"/>
        </w:rPr>
      </w:pPr>
      <w:proofErr w:type="gramStart"/>
      <w:r w:rsidRPr="00D46751">
        <w:rPr>
          <w:rFonts w:ascii="Arial" w:hAnsi="Arial" w:cs="Arial"/>
        </w:rPr>
        <w:t>Piracicaba, ....</w:t>
      </w:r>
      <w:proofErr w:type="gramEnd"/>
      <w:r w:rsidRPr="00D46751">
        <w:rPr>
          <w:rFonts w:ascii="Arial" w:hAnsi="Arial" w:cs="Arial"/>
        </w:rPr>
        <w:t xml:space="preserve">. </w:t>
      </w:r>
      <w:proofErr w:type="gramStart"/>
      <w:r w:rsidRPr="00D46751">
        <w:rPr>
          <w:rFonts w:ascii="Arial" w:hAnsi="Arial" w:cs="Arial"/>
        </w:rPr>
        <w:t>de</w:t>
      </w:r>
      <w:proofErr w:type="gramEnd"/>
      <w:r w:rsidRPr="00D46751">
        <w:rPr>
          <w:rFonts w:ascii="Arial" w:hAnsi="Arial" w:cs="Arial"/>
        </w:rPr>
        <w:t xml:space="preserve"> ........................... de 2024.</w:t>
      </w:r>
    </w:p>
    <w:p w14:paraId="27739203" w14:textId="77777777" w:rsidR="00AA29CA" w:rsidRPr="00D46751" w:rsidRDefault="00AA29CA" w:rsidP="00AA29CA">
      <w:pPr>
        <w:jc w:val="both"/>
        <w:rPr>
          <w:rFonts w:ascii="Arial" w:hAnsi="Arial" w:cs="Arial"/>
        </w:rPr>
      </w:pPr>
    </w:p>
    <w:p w14:paraId="643B1D46" w14:textId="77777777" w:rsidR="00AA29CA" w:rsidRPr="00D46751" w:rsidRDefault="00AA29CA" w:rsidP="00AA29CA">
      <w:pPr>
        <w:jc w:val="both"/>
        <w:rPr>
          <w:rFonts w:ascii="Arial" w:hAnsi="Arial" w:cs="Arial"/>
        </w:rPr>
      </w:pPr>
    </w:p>
    <w:tbl>
      <w:tblPr>
        <w:tblW w:w="0" w:type="auto"/>
        <w:jc w:val="center"/>
        <w:tblLayout w:type="fixed"/>
        <w:tblLook w:val="04A0" w:firstRow="1" w:lastRow="0" w:firstColumn="1" w:lastColumn="0" w:noHBand="0" w:noVBand="1"/>
      </w:tblPr>
      <w:tblGrid>
        <w:gridCol w:w="4371"/>
        <w:gridCol w:w="236"/>
        <w:gridCol w:w="4294"/>
      </w:tblGrid>
      <w:tr w:rsidR="00AA29CA" w:rsidRPr="00D46751" w14:paraId="3013CDB2" w14:textId="77777777" w:rsidTr="00D46751">
        <w:trPr>
          <w:jc w:val="center"/>
        </w:trPr>
        <w:tc>
          <w:tcPr>
            <w:tcW w:w="4371" w:type="dxa"/>
            <w:tcBorders>
              <w:top w:val="single" w:sz="4" w:space="0" w:color="000000"/>
              <w:left w:val="single" w:sz="4" w:space="0" w:color="000000"/>
              <w:bottom w:val="single" w:sz="4" w:space="0" w:color="000000"/>
              <w:right w:val="nil"/>
            </w:tcBorders>
          </w:tcPr>
          <w:p w14:paraId="17B5555C" w14:textId="77777777" w:rsidR="00AA29CA" w:rsidRPr="00D46751" w:rsidRDefault="00AA29CA" w:rsidP="00ED00DA">
            <w:pPr>
              <w:jc w:val="center"/>
              <w:rPr>
                <w:rFonts w:ascii="Arial" w:hAnsi="Arial" w:cs="Arial"/>
                <w:b/>
              </w:rPr>
            </w:pPr>
          </w:p>
          <w:p w14:paraId="22985CDA" w14:textId="77777777" w:rsidR="00AA29CA" w:rsidRPr="00D46751" w:rsidRDefault="00AA29CA" w:rsidP="00ED00DA">
            <w:pPr>
              <w:jc w:val="center"/>
              <w:rPr>
                <w:rFonts w:ascii="Arial" w:hAnsi="Arial" w:cs="Arial"/>
                <w:b/>
              </w:rPr>
            </w:pPr>
            <w:r w:rsidRPr="00D46751">
              <w:rPr>
                <w:rFonts w:ascii="Arial" w:hAnsi="Arial" w:cs="Arial"/>
                <w:b/>
              </w:rPr>
              <w:t>LUCIANO SANTOS TAVARES DE ALMEIDA</w:t>
            </w:r>
          </w:p>
          <w:p w14:paraId="4A2ED409" w14:textId="77777777" w:rsidR="00AA29CA" w:rsidRPr="00D46751" w:rsidRDefault="00AA29CA" w:rsidP="00ED00DA">
            <w:pPr>
              <w:jc w:val="center"/>
              <w:rPr>
                <w:rFonts w:ascii="Arial" w:hAnsi="Arial" w:cs="Arial"/>
                <w:b/>
              </w:rPr>
            </w:pPr>
            <w:r w:rsidRPr="00D46751">
              <w:rPr>
                <w:rFonts w:ascii="Arial" w:hAnsi="Arial" w:cs="Arial"/>
                <w:b/>
              </w:rPr>
              <w:t>Prefeito Municipal</w:t>
            </w:r>
          </w:p>
        </w:tc>
        <w:tc>
          <w:tcPr>
            <w:tcW w:w="236" w:type="dxa"/>
            <w:tcBorders>
              <w:top w:val="nil"/>
              <w:left w:val="single" w:sz="4" w:space="0" w:color="000000"/>
              <w:bottom w:val="nil"/>
              <w:right w:val="nil"/>
            </w:tcBorders>
          </w:tcPr>
          <w:p w14:paraId="018949FF" w14:textId="77777777" w:rsidR="00AA29CA" w:rsidRPr="00D46751" w:rsidRDefault="00AA29CA" w:rsidP="00ED00DA">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tcPr>
          <w:p w14:paraId="0AE85E42" w14:textId="77777777" w:rsidR="00AA29CA" w:rsidRPr="00D46751" w:rsidRDefault="00AA29CA" w:rsidP="00ED00DA">
            <w:pPr>
              <w:jc w:val="center"/>
              <w:rPr>
                <w:rFonts w:ascii="Arial" w:hAnsi="Arial" w:cs="Arial"/>
                <w:b/>
              </w:rPr>
            </w:pPr>
          </w:p>
          <w:p w14:paraId="0F74BA4F" w14:textId="77777777" w:rsidR="00AA29CA" w:rsidRPr="00D46751" w:rsidRDefault="00AA29CA" w:rsidP="00ED00DA">
            <w:pPr>
              <w:jc w:val="center"/>
              <w:rPr>
                <w:rFonts w:ascii="Arial" w:hAnsi="Arial" w:cs="Arial"/>
                <w:b/>
              </w:rPr>
            </w:pPr>
            <w:proofErr w:type="gramStart"/>
            <w:r w:rsidRPr="00D46751">
              <w:rPr>
                <w:rFonts w:ascii="Arial" w:hAnsi="Arial" w:cs="Arial"/>
                <w:b/>
              </w:rPr>
              <w:t>:::</w:t>
            </w:r>
            <w:proofErr w:type="gramEnd"/>
            <w:r w:rsidRPr="00D46751">
              <w:rPr>
                <w:rFonts w:ascii="Arial" w:hAnsi="Arial" w:cs="Arial"/>
                <w:b/>
              </w:rPr>
              <w:t xml:space="preserve"> EMPRESA CONTRATADA :::</w:t>
            </w:r>
          </w:p>
          <w:p w14:paraId="0C1C2DC0" w14:textId="77777777" w:rsidR="00AA29CA" w:rsidRPr="00D46751" w:rsidRDefault="00AA29CA" w:rsidP="00ED00DA">
            <w:pPr>
              <w:jc w:val="center"/>
              <w:rPr>
                <w:rFonts w:ascii="Arial" w:hAnsi="Arial" w:cs="Arial"/>
              </w:rPr>
            </w:pPr>
            <w:r w:rsidRPr="00D46751">
              <w:rPr>
                <w:rFonts w:ascii="Arial" w:hAnsi="Arial" w:cs="Arial"/>
                <w:b/>
              </w:rPr>
              <w:t xml:space="preserve">Representante Legal </w:t>
            </w:r>
          </w:p>
        </w:tc>
      </w:tr>
    </w:tbl>
    <w:p w14:paraId="02C6E492" w14:textId="77777777" w:rsidR="00AA29CA" w:rsidRPr="00D46751" w:rsidRDefault="00AA29CA" w:rsidP="00AA29CA">
      <w:pPr>
        <w:rPr>
          <w:rFonts w:ascii="Arial" w:hAnsi="Arial" w:cs="Arial"/>
          <w:b/>
        </w:rPr>
      </w:pPr>
    </w:p>
    <w:p w14:paraId="233B6808" w14:textId="77777777" w:rsidR="00AA29CA" w:rsidRPr="00D46751" w:rsidRDefault="00AA29CA" w:rsidP="00AA29CA">
      <w:pPr>
        <w:jc w:val="both"/>
        <w:rPr>
          <w:rFonts w:ascii="Arial" w:hAnsi="Arial" w:cs="Arial"/>
          <w:b/>
          <w:u w:val="single"/>
        </w:rPr>
      </w:pPr>
      <w:r w:rsidRPr="00D46751">
        <w:rPr>
          <w:rFonts w:ascii="Arial" w:hAnsi="Arial" w:cs="Arial"/>
          <w:b/>
          <w:u w:val="single"/>
        </w:rPr>
        <w:t>TESTEMUNHAS:</w:t>
      </w:r>
    </w:p>
    <w:p w14:paraId="3912B278" w14:textId="77777777" w:rsidR="00AA29CA" w:rsidRPr="00D46751" w:rsidRDefault="00AA29CA" w:rsidP="00AA29CA">
      <w:pPr>
        <w:jc w:val="both"/>
        <w:rPr>
          <w:rFonts w:ascii="Arial" w:hAnsi="Arial" w:cs="Arial"/>
          <w:b/>
          <w:u w:val="single"/>
        </w:rPr>
      </w:pPr>
    </w:p>
    <w:tbl>
      <w:tblPr>
        <w:tblW w:w="0" w:type="auto"/>
        <w:jc w:val="center"/>
        <w:tblLayout w:type="fixed"/>
        <w:tblLook w:val="04A0" w:firstRow="1" w:lastRow="0" w:firstColumn="1" w:lastColumn="0" w:noHBand="0" w:noVBand="1"/>
      </w:tblPr>
      <w:tblGrid>
        <w:gridCol w:w="4357"/>
        <w:gridCol w:w="236"/>
        <w:gridCol w:w="4351"/>
      </w:tblGrid>
      <w:tr w:rsidR="00AA29CA" w:rsidRPr="00D46751" w14:paraId="10ABC299" w14:textId="77777777" w:rsidTr="00D46751">
        <w:trPr>
          <w:trHeight w:val="804"/>
          <w:jc w:val="center"/>
        </w:trPr>
        <w:tc>
          <w:tcPr>
            <w:tcW w:w="4357" w:type="dxa"/>
            <w:tcBorders>
              <w:top w:val="single" w:sz="4" w:space="0" w:color="000000"/>
              <w:left w:val="single" w:sz="4" w:space="0" w:color="000000"/>
              <w:bottom w:val="single" w:sz="4" w:space="0" w:color="000000"/>
              <w:right w:val="nil"/>
            </w:tcBorders>
          </w:tcPr>
          <w:p w14:paraId="1D55773B" w14:textId="77777777" w:rsidR="00AA29CA" w:rsidRPr="00D46751" w:rsidRDefault="00AA29CA" w:rsidP="00ED00DA">
            <w:pPr>
              <w:rPr>
                <w:rFonts w:ascii="Arial" w:hAnsi="Arial" w:cs="Arial"/>
                <w:b/>
              </w:rPr>
            </w:pPr>
            <w:r w:rsidRPr="00D46751">
              <w:rPr>
                <w:rFonts w:ascii="Arial" w:hAnsi="Arial" w:cs="Arial"/>
                <w:b/>
              </w:rPr>
              <w:t>_________________________</w:t>
            </w:r>
          </w:p>
          <w:p w14:paraId="72CBD51E" w14:textId="77777777" w:rsidR="00AA29CA" w:rsidRPr="00D46751" w:rsidRDefault="00AA29CA" w:rsidP="00ED00DA">
            <w:pPr>
              <w:rPr>
                <w:rFonts w:ascii="Arial" w:hAnsi="Arial" w:cs="Arial"/>
                <w:b/>
              </w:rPr>
            </w:pPr>
            <w:r w:rsidRPr="00D46751">
              <w:rPr>
                <w:rFonts w:ascii="Arial" w:hAnsi="Arial" w:cs="Arial"/>
                <w:b/>
              </w:rPr>
              <w:t>Nome:</w:t>
            </w:r>
          </w:p>
          <w:p w14:paraId="10BBD311" w14:textId="77777777" w:rsidR="00AA29CA" w:rsidRPr="00D46751" w:rsidRDefault="00AA29CA" w:rsidP="00ED00DA">
            <w:pPr>
              <w:rPr>
                <w:rFonts w:ascii="Arial" w:hAnsi="Arial" w:cs="Arial"/>
              </w:rPr>
            </w:pPr>
            <w:r w:rsidRPr="00D46751">
              <w:rPr>
                <w:rFonts w:ascii="Arial" w:hAnsi="Arial" w:cs="Arial"/>
                <w:b/>
              </w:rPr>
              <w:t>CPF:</w:t>
            </w:r>
          </w:p>
        </w:tc>
        <w:tc>
          <w:tcPr>
            <w:tcW w:w="236" w:type="dxa"/>
            <w:tcBorders>
              <w:top w:val="nil"/>
              <w:left w:val="single" w:sz="4" w:space="0" w:color="000000"/>
              <w:bottom w:val="nil"/>
              <w:right w:val="nil"/>
            </w:tcBorders>
          </w:tcPr>
          <w:p w14:paraId="109CEDB3" w14:textId="77777777" w:rsidR="00AA29CA" w:rsidRPr="00D46751" w:rsidRDefault="00AA29CA" w:rsidP="00ED00DA">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6F579A2E" w14:textId="77777777" w:rsidR="00AA29CA" w:rsidRPr="00D46751" w:rsidRDefault="00AA29CA" w:rsidP="00ED00DA">
            <w:pPr>
              <w:rPr>
                <w:rFonts w:ascii="Arial" w:hAnsi="Arial" w:cs="Arial"/>
                <w:b/>
              </w:rPr>
            </w:pPr>
            <w:r w:rsidRPr="00D46751">
              <w:rPr>
                <w:rFonts w:ascii="Arial" w:hAnsi="Arial" w:cs="Arial"/>
                <w:b/>
              </w:rPr>
              <w:t>________________________</w:t>
            </w:r>
          </w:p>
          <w:p w14:paraId="0EC2D2B8" w14:textId="77777777" w:rsidR="00AA29CA" w:rsidRPr="00D46751" w:rsidRDefault="00AA29CA" w:rsidP="00ED00DA">
            <w:pPr>
              <w:rPr>
                <w:rFonts w:ascii="Arial" w:hAnsi="Arial" w:cs="Arial"/>
                <w:b/>
              </w:rPr>
            </w:pPr>
            <w:r w:rsidRPr="00D46751">
              <w:rPr>
                <w:rFonts w:ascii="Arial" w:hAnsi="Arial" w:cs="Arial"/>
                <w:b/>
              </w:rPr>
              <w:t>Nome:</w:t>
            </w:r>
          </w:p>
          <w:p w14:paraId="631AA7FF" w14:textId="77777777" w:rsidR="00AA29CA" w:rsidRPr="00D46751" w:rsidRDefault="00AA29CA" w:rsidP="00ED00DA">
            <w:pPr>
              <w:jc w:val="both"/>
              <w:rPr>
                <w:rFonts w:ascii="Arial" w:hAnsi="Arial" w:cs="Arial"/>
              </w:rPr>
            </w:pPr>
            <w:r w:rsidRPr="00D46751">
              <w:rPr>
                <w:rFonts w:ascii="Arial" w:hAnsi="Arial" w:cs="Arial"/>
                <w:b/>
              </w:rPr>
              <w:t>CPF:</w:t>
            </w:r>
          </w:p>
        </w:tc>
      </w:tr>
    </w:tbl>
    <w:p w14:paraId="28551CB5" w14:textId="77777777" w:rsidR="00AA29CA" w:rsidRPr="00D46751" w:rsidRDefault="00AA29CA" w:rsidP="00AA29CA">
      <w:pPr>
        <w:rPr>
          <w:rFonts w:ascii="Arial" w:hAnsi="Arial" w:cs="Arial"/>
        </w:rPr>
      </w:pPr>
    </w:p>
    <w:p w14:paraId="2B71A41C" w14:textId="77777777" w:rsidR="00CE3EFF" w:rsidRPr="00D46751" w:rsidRDefault="00CE3EFF" w:rsidP="00AA29CA">
      <w:pPr>
        <w:jc w:val="center"/>
        <w:rPr>
          <w:rFonts w:ascii="Arial" w:hAnsi="Arial" w:cs="Arial"/>
        </w:rPr>
      </w:pPr>
    </w:p>
    <w:sectPr w:rsidR="00CE3EFF" w:rsidRPr="00D46751" w:rsidSect="0054063B">
      <w:headerReference w:type="default" r:id="rId22"/>
      <w:footerReference w:type="default" r:id="rId23"/>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D53692" w:rsidRDefault="00D53692">
      <w:r>
        <w:separator/>
      </w:r>
    </w:p>
  </w:endnote>
  <w:endnote w:type="continuationSeparator" w:id="0">
    <w:p w14:paraId="3350932E" w14:textId="77777777" w:rsidR="00D53692" w:rsidRDefault="00D53692">
      <w:r>
        <w:continuationSeparator/>
      </w:r>
    </w:p>
  </w:endnote>
  <w:endnote w:type="continuationNotice" w:id="1">
    <w:p w14:paraId="4F7B0FDD" w14:textId="77777777" w:rsidR="00D53692" w:rsidRDefault="00D536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D53692" w:rsidRPr="00BF6A10" w:rsidRDefault="00D5369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695D804" w:rsidR="00D53692" w:rsidRPr="00BF6A10" w:rsidRDefault="00D53692"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D46751">
      <w:rPr>
        <w:rFonts w:ascii="Arial" w:hAnsi="Arial" w:cs="Arial"/>
        <w:sz w:val="16"/>
      </w:rPr>
      <w:t>36</w:t>
    </w:r>
    <w:r w:rsidRPr="00BF6A10">
      <w:rPr>
        <w:rFonts w:ascii="Arial" w:hAnsi="Arial" w:cs="Arial"/>
        <w:sz w:val="16"/>
      </w:rPr>
      <w:t>/</w:t>
    </w:r>
    <w:r w:rsidR="00D46751">
      <w:rPr>
        <w:rFonts w:ascii="Arial" w:hAnsi="Arial" w:cs="Arial"/>
        <w:sz w:val="16"/>
      </w:rPr>
      <w:t>2024</w:t>
    </w:r>
    <w:r w:rsidR="00366F28">
      <w:rPr>
        <w:rFonts w:ascii="Arial" w:hAnsi="Arial" w:cs="Arial"/>
        <w:sz w:val="16"/>
      </w:rPr>
      <w:t xml:space="preserve">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91DB1">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91DB1">
      <w:rPr>
        <w:rFonts w:ascii="Arial" w:hAnsi="Arial" w:cs="Arial"/>
        <w:b/>
        <w:noProof/>
        <w:sz w:val="16"/>
      </w:rPr>
      <w:t>29</w:t>
    </w:r>
    <w:r w:rsidRPr="003426BF">
      <w:rPr>
        <w:rFonts w:ascii="Arial" w:hAnsi="Arial" w:cs="Arial"/>
        <w:b/>
        <w:sz w:val="16"/>
      </w:rPr>
      <w:fldChar w:fldCharType="end"/>
    </w:r>
  </w:p>
  <w:p w14:paraId="5FAE6968" w14:textId="77777777" w:rsidR="00D53692" w:rsidRPr="00BF6A10" w:rsidRDefault="00D53692" w:rsidP="00183407">
    <w:pPr>
      <w:ind w:left="3346"/>
      <w:rPr>
        <w:rFonts w:ascii="Arial" w:hAnsi="Arial" w:cs="Arial"/>
        <w:sz w:val="4"/>
        <w:szCs w:val="4"/>
      </w:rPr>
    </w:pPr>
  </w:p>
  <w:p w14:paraId="410E9765" w14:textId="77777777" w:rsidR="00D53692" w:rsidRDefault="00D536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D53692" w:rsidRDefault="00D536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D53692" w:rsidRPr="00BF6A10" w:rsidRDefault="00D53692" w:rsidP="00183407">
    <w:pPr>
      <w:jc w:val="center"/>
    </w:pPr>
  </w:p>
  <w:p w14:paraId="6CA6F235" w14:textId="77777777" w:rsidR="00D53692" w:rsidRDefault="00D53692"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D53692" w:rsidRDefault="00D53692">
      <w:r>
        <w:separator/>
      </w:r>
    </w:p>
  </w:footnote>
  <w:footnote w:type="continuationSeparator" w:id="0">
    <w:p w14:paraId="66A3EE5D" w14:textId="77777777" w:rsidR="00D53692" w:rsidRDefault="00D53692">
      <w:r>
        <w:continuationSeparator/>
      </w:r>
    </w:p>
  </w:footnote>
  <w:footnote w:type="continuationNotice" w:id="1">
    <w:p w14:paraId="1E1603CE" w14:textId="77777777" w:rsidR="00D53692" w:rsidRDefault="00D5369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7B79B" w14:textId="631848A8" w:rsidR="00D53692" w:rsidRDefault="00D53692" w:rsidP="000C05C6">
    <w:pPr>
      <w:pStyle w:val="Cabealho"/>
    </w:pPr>
    <w:r>
      <w:rPr>
        <w:noProof/>
        <w:lang w:eastAsia="pt-BR"/>
      </w:rPr>
      <w:drawing>
        <wp:inline distT="0" distB="0" distL="0" distR="0" wp14:anchorId="1C8681BF" wp14:editId="39AF623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5A82DE6" w14:textId="77777777" w:rsidR="00D53692" w:rsidRPr="000C05C6" w:rsidRDefault="00D53692" w:rsidP="000C05C6">
    <w:pPr>
      <w:pStyle w:val="Cabealh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82139"/>
    <w:multiLevelType w:val="multilevel"/>
    <w:tmpl w:val="BCD26628"/>
    <w:numStyleLink w:val="PrefPira"/>
  </w:abstractNum>
  <w:abstractNum w:abstractNumId="26"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D6B7EAC"/>
    <w:multiLevelType w:val="multilevel"/>
    <w:tmpl w:val="BCD26628"/>
    <w:numStyleLink w:val="PrefPira"/>
  </w:abstractNum>
  <w:abstractNum w:abstractNumId="34"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8B7E55"/>
    <w:multiLevelType w:val="multilevel"/>
    <w:tmpl w:val="BCD26628"/>
    <w:numStyleLink w:val="PrefPira"/>
  </w:abstractNum>
  <w:abstractNum w:abstractNumId="3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15:restartNumberingAfterBreak="0">
    <w:nsid w:val="79DA6924"/>
    <w:multiLevelType w:val="multilevel"/>
    <w:tmpl w:val="BCD26628"/>
    <w:numStyleLink w:val="PrefPira"/>
  </w:abstractNum>
  <w:abstractNum w:abstractNumId="40"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1"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1"/>
  </w:num>
  <w:num w:numId="7">
    <w:abstractNumId w:val="19"/>
  </w:num>
  <w:num w:numId="8">
    <w:abstractNumId w:val="37"/>
  </w:num>
  <w:num w:numId="9">
    <w:abstractNumId w:val="12"/>
  </w:num>
  <w:num w:numId="10">
    <w:abstractNumId w:val="16"/>
  </w:num>
  <w:num w:numId="11">
    <w:abstractNumId w:val="36"/>
    <w:lvlOverride w:ilvl="0">
      <w:lvl w:ilvl="0">
        <w:start w:val="1"/>
        <w:numFmt w:val="lowerLetter"/>
        <w:lvlText w:val="%1)"/>
        <w:lvlJc w:val="left"/>
        <w:pPr>
          <w:ind w:left="0" w:firstLine="0"/>
        </w:pPr>
        <w:rPr>
          <w:rFonts w:ascii="Arial" w:hAnsi="Arial" w:hint="default"/>
          <w:b/>
          <w:color w:val="auto"/>
          <w:sz w:val="20"/>
        </w:rPr>
      </w:lvl>
    </w:lvlOverride>
  </w:num>
  <w:num w:numId="12">
    <w:abstractNumId w:val="32"/>
  </w:num>
  <w:num w:numId="13">
    <w:abstractNumId w:val="25"/>
  </w:num>
  <w:num w:numId="14">
    <w:abstractNumId w:val="39"/>
  </w:num>
  <w:num w:numId="15">
    <w:abstractNumId w:val="33"/>
  </w:num>
  <w:num w:numId="16">
    <w:abstractNumId w:val="14"/>
  </w:num>
  <w:num w:numId="17">
    <w:abstractNumId w:val="17"/>
  </w:num>
  <w:num w:numId="18">
    <w:abstractNumId w:val="30"/>
  </w:num>
  <w:num w:numId="19">
    <w:abstractNumId w:val="24"/>
  </w:num>
  <w:num w:numId="20">
    <w:abstractNumId w:val="8"/>
  </w:num>
  <w:num w:numId="21">
    <w:abstractNumId w:val="27"/>
  </w:num>
  <w:num w:numId="22">
    <w:abstractNumId w:val="35"/>
  </w:num>
  <w:num w:numId="23">
    <w:abstractNumId w:val="20"/>
  </w:num>
  <w:num w:numId="24">
    <w:abstractNumId w:val="38"/>
  </w:num>
  <w:num w:numId="25">
    <w:abstractNumId w:val="40"/>
  </w:num>
  <w:num w:numId="26">
    <w:abstractNumId w:val="28"/>
  </w:num>
  <w:num w:numId="27">
    <w:abstractNumId w:val="13"/>
  </w:num>
  <w:num w:numId="28">
    <w:abstractNumId w:val="41"/>
  </w:num>
  <w:num w:numId="29">
    <w:abstractNumId w:val="34"/>
  </w:num>
  <w:num w:numId="30">
    <w:abstractNumId w:val="15"/>
  </w:num>
  <w:num w:numId="31">
    <w:abstractNumId w:val="18"/>
  </w:num>
  <w:num w:numId="32">
    <w:abstractNumId w:val="23"/>
  </w:num>
  <w:num w:numId="33">
    <w:abstractNumId w:val="22"/>
  </w:num>
  <w:num w:numId="34">
    <w:abstractNumId w:val="26"/>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68CC"/>
    <w:rsid w:val="00097DE0"/>
    <w:rsid w:val="000A07C0"/>
    <w:rsid w:val="000A3A68"/>
    <w:rsid w:val="000A4647"/>
    <w:rsid w:val="000A7866"/>
    <w:rsid w:val="000B3AB4"/>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C41"/>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66F28"/>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B1"/>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5DBB"/>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3A0"/>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624"/>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9CA"/>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16D4F"/>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871D5"/>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6751"/>
    <w:rsid w:val="00D47855"/>
    <w:rsid w:val="00D51CEF"/>
    <w:rsid w:val="00D53692"/>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08F6"/>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498"/>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82C8083-C8B8-4E4F-8549-4D13205E0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83338481">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taboada@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D369638F-E4FC-4C2C-BE00-902A708A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14302</Words>
  <Characters>77233</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91353</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5</cp:revision>
  <cp:lastPrinted>2022-08-03T17:48:00Z</cp:lastPrinted>
  <dcterms:created xsi:type="dcterms:W3CDTF">2024-11-08T12:03:00Z</dcterms:created>
  <dcterms:modified xsi:type="dcterms:W3CDTF">2024-11-11T13:03:00Z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