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66ED684C"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762056">
        <w:rPr>
          <w:b/>
          <w:sz w:val="20"/>
          <w:szCs w:val="20"/>
          <w:lang w:val="pt-BR"/>
        </w:rPr>
        <w:t>431</w:t>
      </w:r>
      <w:r w:rsidRPr="002630FB">
        <w:rPr>
          <w:b/>
          <w:sz w:val="20"/>
          <w:szCs w:val="20"/>
          <w:lang w:val="pt-BR"/>
        </w:rPr>
        <w:t>/</w:t>
      </w:r>
      <w:r w:rsidR="00762056">
        <w:rPr>
          <w:b/>
          <w:sz w:val="20"/>
          <w:szCs w:val="20"/>
          <w:lang w:val="pt-BR"/>
        </w:rPr>
        <w:t>2024</w:t>
      </w:r>
      <w:r w:rsidRPr="003155DC">
        <w:rPr>
          <w:b/>
          <w:sz w:val="20"/>
          <w:szCs w:val="20"/>
        </w:rPr>
        <w:t xml:space="preserve"> </w:t>
      </w:r>
    </w:p>
    <w:p w14:paraId="098C8DD3" w14:textId="6011B021"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4D53464F"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890B65">
        <w:rPr>
          <w:b/>
          <w:sz w:val="20"/>
          <w:szCs w:val="20"/>
          <w:lang w:val="pt-BR"/>
        </w:rPr>
        <w:t>69.158/2024</w:t>
      </w:r>
    </w:p>
    <w:p w14:paraId="4DF3BAAE" w14:textId="19CF415E"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762056">
        <w:rPr>
          <w:b/>
          <w:sz w:val="20"/>
          <w:szCs w:val="20"/>
          <w:lang w:val="pt-BR"/>
        </w:rPr>
        <w:t>13</w:t>
      </w:r>
      <w:r w:rsidRPr="00B039A0">
        <w:rPr>
          <w:b/>
          <w:sz w:val="20"/>
          <w:szCs w:val="20"/>
          <w:lang w:val="pt-BR"/>
        </w:rPr>
        <w:t>/</w:t>
      </w:r>
      <w:r w:rsidR="00762056">
        <w:rPr>
          <w:b/>
          <w:sz w:val="20"/>
          <w:szCs w:val="20"/>
          <w:lang w:val="pt-BR"/>
        </w:rPr>
        <w:t>09</w:t>
      </w:r>
      <w:r w:rsidRPr="00B039A0">
        <w:rPr>
          <w:b/>
          <w:sz w:val="20"/>
          <w:szCs w:val="20"/>
          <w:lang w:val="pt-BR"/>
        </w:rPr>
        <w:t>/</w:t>
      </w:r>
      <w:r w:rsidR="00762056">
        <w:rPr>
          <w:b/>
          <w:sz w:val="20"/>
          <w:szCs w:val="20"/>
          <w:lang w:val="pt-BR"/>
        </w:rPr>
        <w:t>2024</w:t>
      </w:r>
      <w:r w:rsidRPr="00B039A0">
        <w:rPr>
          <w:b/>
          <w:sz w:val="20"/>
          <w:szCs w:val="20"/>
          <w:lang w:val="pt-BR"/>
        </w:rPr>
        <w:t xml:space="preserve"> - </w:t>
      </w:r>
      <w:r w:rsidR="003455E0">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7129E04A"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762056">
        <w:rPr>
          <w:b/>
          <w:sz w:val="20"/>
          <w:szCs w:val="20"/>
          <w:lang w:val="pt-BR"/>
        </w:rPr>
        <w:t>13</w:t>
      </w:r>
      <w:r w:rsidRPr="00B039A0">
        <w:rPr>
          <w:b/>
          <w:sz w:val="20"/>
          <w:szCs w:val="20"/>
          <w:lang w:val="pt-BR"/>
        </w:rPr>
        <w:t>/</w:t>
      </w:r>
      <w:r w:rsidR="00762056">
        <w:rPr>
          <w:b/>
          <w:sz w:val="20"/>
          <w:szCs w:val="20"/>
          <w:lang w:val="pt-BR"/>
        </w:rPr>
        <w:t>09</w:t>
      </w:r>
      <w:r w:rsidRPr="00B039A0">
        <w:rPr>
          <w:b/>
          <w:sz w:val="20"/>
          <w:szCs w:val="20"/>
          <w:lang w:val="pt-BR"/>
        </w:rPr>
        <w:t>/</w:t>
      </w:r>
      <w:r w:rsidR="00762056">
        <w:rPr>
          <w:b/>
          <w:sz w:val="20"/>
          <w:szCs w:val="20"/>
          <w:lang w:val="pt-BR"/>
        </w:rPr>
        <w:t>2024</w:t>
      </w:r>
      <w:r w:rsidRPr="00B039A0">
        <w:rPr>
          <w:b/>
          <w:sz w:val="20"/>
          <w:szCs w:val="20"/>
        </w:rPr>
        <w:t xml:space="preserve"> </w:t>
      </w:r>
      <w:r w:rsidRPr="00B039A0">
        <w:rPr>
          <w:b/>
          <w:sz w:val="20"/>
          <w:szCs w:val="20"/>
          <w:lang w:val="pt-BR"/>
        </w:rPr>
        <w:t>-</w:t>
      </w:r>
      <w:r w:rsidRPr="00B039A0">
        <w:rPr>
          <w:b/>
          <w:sz w:val="20"/>
          <w:szCs w:val="20"/>
        </w:rPr>
        <w:t xml:space="preserve"> </w:t>
      </w:r>
      <w:r w:rsidR="003455E0">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D91E18E" w14:textId="77777777" w:rsidR="00D4485A" w:rsidRPr="00726945" w:rsidRDefault="00D4485A" w:rsidP="00D448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291676C4"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F3718C">
        <w:rPr>
          <w:rFonts w:ascii="Arial" w:hAnsi="Arial" w:cs="Arial"/>
          <w:b/>
        </w:rPr>
        <w:t xml:space="preserve">Prestação de Serviços de </w:t>
      </w:r>
      <w:r w:rsidR="00890B65" w:rsidRPr="00890B65">
        <w:rPr>
          <w:rFonts w:ascii="Arial" w:hAnsi="Arial" w:cs="Arial"/>
          <w:b/>
        </w:rPr>
        <w:t>Confecção</w:t>
      </w:r>
      <w:r w:rsidR="00F3718C">
        <w:rPr>
          <w:rFonts w:ascii="Arial" w:hAnsi="Arial" w:cs="Arial"/>
          <w:b/>
        </w:rPr>
        <w:t xml:space="preserve"> e Impressão</w:t>
      </w:r>
      <w:r w:rsidR="00890B65" w:rsidRPr="00890B65">
        <w:rPr>
          <w:rFonts w:ascii="Arial" w:hAnsi="Arial" w:cs="Arial"/>
          <w:b/>
        </w:rPr>
        <w:t xml:space="preserve"> de </w:t>
      </w:r>
      <w:r w:rsidR="00F3718C">
        <w:rPr>
          <w:rFonts w:ascii="Arial" w:hAnsi="Arial" w:cs="Arial"/>
          <w:b/>
        </w:rPr>
        <w:t>Material Gráfico</w:t>
      </w:r>
      <w:r w:rsidR="00890B65">
        <w:rPr>
          <w:rFonts w:ascii="Arial" w:hAnsi="Arial" w:cs="Arial"/>
          <w:b/>
        </w:rPr>
        <w:t>.</w:t>
      </w:r>
    </w:p>
    <w:p w14:paraId="4DD8D191" w14:textId="19FE1283"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890B65" w:rsidRPr="00890B65">
        <w:rPr>
          <w:rFonts w:ascii="Arial" w:hAnsi="Arial" w:cs="Arial"/>
        </w:rPr>
        <w:t>Secretaria Municipal de Desenvolvimento Econômico, Trabalho e Turismo</w:t>
      </w:r>
      <w:r w:rsidR="00890B65">
        <w:rPr>
          <w:rFonts w:ascii="Arial" w:hAnsi="Arial" w:cs="Arial"/>
        </w:rPr>
        <w:t>.</w:t>
      </w:r>
    </w:p>
    <w:p w14:paraId="109A3D3D" w14:textId="357090CF"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ecursos:</w:t>
      </w:r>
      <w:r w:rsidR="00890B65">
        <w:rPr>
          <w:rFonts w:ascii="Arial" w:hAnsi="Arial" w:cs="Arial"/>
        </w:rPr>
        <w:t xml:space="preserve"> </w:t>
      </w:r>
      <w:r w:rsidR="00890B65" w:rsidRPr="00890B65">
        <w:rPr>
          <w:rFonts w:ascii="Arial" w:hAnsi="Arial" w:cs="Arial"/>
        </w:rPr>
        <w:t>1 20013 23695003321530000 339039 0101011000</w:t>
      </w:r>
      <w:r w:rsidRPr="00B039A0">
        <w:rPr>
          <w:rFonts w:ascii="Arial" w:hAnsi="Arial" w:cs="Arial"/>
        </w:rPr>
        <w:t xml:space="preserve"> </w:t>
      </w:r>
    </w:p>
    <w:p w14:paraId="3BE35796" w14:textId="400D8E47"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890B65">
        <w:rPr>
          <w:rFonts w:ascii="Arial" w:hAnsi="Arial" w:cs="Arial"/>
          <w:b/>
        </w:rPr>
        <w:t>R$</w:t>
      </w:r>
      <w:r w:rsidR="00890B65" w:rsidRPr="00890B65">
        <w:rPr>
          <w:rFonts w:ascii="Arial" w:hAnsi="Arial" w:cs="Arial"/>
          <w:b/>
        </w:rPr>
        <w:t xml:space="preserve"> 11.033,00</w:t>
      </w:r>
      <w:r w:rsidR="00C36B7E" w:rsidRPr="00890B65">
        <w:rPr>
          <w:rFonts w:ascii="Arial" w:hAnsi="Arial" w:cs="Arial"/>
          <w:b/>
        </w:rPr>
        <w:t xml:space="preserve"> (</w:t>
      </w:r>
      <w:r w:rsidR="00890B65" w:rsidRPr="00890B65">
        <w:rPr>
          <w:rFonts w:ascii="Arial" w:hAnsi="Arial" w:cs="Arial"/>
          <w:b/>
        </w:rPr>
        <w:t>Onze mil e trinta e três reais</w:t>
      </w:r>
      <w:r w:rsidR="004928A5" w:rsidRPr="00BE3501">
        <w:rPr>
          <w:rFonts w:ascii="Arial" w:hAnsi="Arial" w:cs="Arial"/>
        </w:rPr>
        <w:t>)</w:t>
      </w:r>
      <w:r w:rsidR="00CB615B" w:rsidRPr="00BE3501">
        <w:rPr>
          <w:rFonts w:ascii="Arial" w:hAnsi="Arial" w:cs="Arial"/>
        </w:rPr>
        <w:t>.</w:t>
      </w:r>
    </w:p>
    <w:p w14:paraId="7C5213D7" w14:textId="2CFE07CD" w:rsidR="00906BC5" w:rsidRPr="002630FB" w:rsidRDefault="00906BC5" w:rsidP="00E567ED">
      <w:pPr>
        <w:numPr>
          <w:ilvl w:val="0"/>
          <w:numId w:val="10"/>
        </w:numPr>
        <w:tabs>
          <w:tab w:val="left" w:pos="284"/>
        </w:tabs>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E567ED" w:rsidRPr="00D4485A">
        <w:rPr>
          <w:rFonts w:ascii="Arial" w:hAnsi="Arial" w:cs="Arial"/>
        </w:rPr>
        <w:t xml:space="preserve">até </w:t>
      </w:r>
      <w:r w:rsidR="00890B65">
        <w:rPr>
          <w:rFonts w:ascii="Arial" w:hAnsi="Arial" w:cs="Arial"/>
        </w:rPr>
        <w:t>a entrega definitiva do objeto</w:t>
      </w:r>
      <w:r w:rsidR="00D4485A">
        <w:rPr>
          <w:rFonts w:ascii="Arial" w:hAnsi="Arial" w:cs="Arial"/>
        </w:rPr>
        <w:t>.</w:t>
      </w:r>
    </w:p>
    <w:p w14:paraId="74EB4333" w14:textId="77777777" w:rsidR="002630FB" w:rsidRPr="004A74B5" w:rsidRDefault="002630FB"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3437BDB2" w:rsidR="00B039A0" w:rsidRPr="00D76A1B"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18837BDF" w14:textId="51ECA445" w:rsidR="00D76A1B" w:rsidRPr="00B039A0" w:rsidRDefault="00D76A1B" w:rsidP="005601BB">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w:t>
      </w:r>
      <w:r w:rsidR="00FB67A9">
        <w:rPr>
          <w:rFonts w:ascii="Arial" w:hAnsi="Arial" w:cs="Arial"/>
          <w:b/>
          <w:bCs/>
        </w:rPr>
        <w:t xml:space="preserve">o é exclusiva de Microempresas </w:t>
      </w:r>
      <w:r>
        <w:rPr>
          <w:rFonts w:ascii="Arial" w:hAnsi="Arial" w:cs="Arial"/>
          <w:b/>
          <w:bCs/>
        </w:rPr>
        <w:t>e Empresas de Pequeno Porte.</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07C33BF2"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D4485A">
        <w:rPr>
          <w:rFonts w:ascii="Arial" w:hAnsi="Arial" w:cs="Arial"/>
        </w:rPr>
        <w:t>90</w:t>
      </w:r>
      <w:r w:rsidRPr="00B039A0">
        <w:rPr>
          <w:rFonts w:ascii="Arial" w:hAnsi="Arial" w:cs="Arial"/>
        </w:rPr>
        <w:t xml:space="preserve"> (</w:t>
      </w:r>
      <w:r w:rsidR="00D4485A">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51D67514" w14:textId="21AF6E82" w:rsidR="00572813" w:rsidRPr="00890B65" w:rsidRDefault="00572813" w:rsidP="00890B65">
      <w:pPr>
        <w:numPr>
          <w:ilvl w:val="0"/>
          <w:numId w:val="9"/>
        </w:numPr>
        <w:tabs>
          <w:tab w:val="left" w:pos="284"/>
        </w:tabs>
        <w:jc w:val="both"/>
        <w:rPr>
          <w:rFonts w:ascii="Arial" w:hAnsi="Arial" w:cs="Arial"/>
        </w:rPr>
      </w:pPr>
      <w:r w:rsidRPr="00890B65">
        <w:rPr>
          <w:rFonts w:ascii="Arial" w:hAnsi="Arial" w:cs="Arial"/>
        </w:rPr>
        <w:t xml:space="preserve">Deverá ser especificado na proposta o </w:t>
      </w:r>
      <w:r w:rsidRPr="00890B65">
        <w:rPr>
          <w:rFonts w:ascii="Arial" w:hAnsi="Arial" w:cs="Arial"/>
          <w:b/>
        </w:rPr>
        <w:t>valor unitário e total</w:t>
      </w:r>
      <w:r w:rsidRPr="00890B65">
        <w:rPr>
          <w:rFonts w:ascii="Arial" w:hAnsi="Arial" w:cs="Arial"/>
        </w:rPr>
        <w:t xml:space="preserve"> expresso em moeda corrente nacional </w:t>
      </w:r>
    </w:p>
    <w:p w14:paraId="7424EF68" w14:textId="77777777" w:rsidR="00B039A0" w:rsidRPr="00890B65"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29439B74" w14:textId="77777777" w:rsidR="00890B65" w:rsidRPr="00B039A0" w:rsidRDefault="00890B65" w:rsidP="00890B65">
      <w:pPr>
        <w:tabs>
          <w:tab w:val="left" w:pos="284"/>
        </w:tabs>
        <w:jc w:val="both"/>
        <w:rPr>
          <w:rFonts w:ascii="Arial" w:eastAsia="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57281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B039A0" w:rsidRPr="00F113B2" w14:paraId="53AC8B79" w14:textId="77777777" w:rsidTr="0057281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680D8C9D" w:rsidR="00B039A0" w:rsidRPr="00874D8F" w:rsidRDefault="00890B65" w:rsidP="00B039A0">
            <w:pPr>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27149D5" w14:textId="6AD85A3E" w:rsidR="00B039A0" w:rsidRPr="00874D8F" w:rsidRDefault="00890B65" w:rsidP="00B039A0">
            <w:pPr>
              <w:pStyle w:val="Contedodatabela"/>
              <w:jc w:val="center"/>
              <w:rPr>
                <w:rFonts w:ascii="Arial" w:hAnsi="Arial" w:cs="Arial"/>
              </w:rPr>
            </w:pPr>
            <w:r>
              <w:rPr>
                <w:rFonts w:ascii="Arial" w:hAnsi="Arial" w:cs="Arial"/>
              </w:rPr>
              <w:t>10.000</w:t>
            </w:r>
          </w:p>
        </w:tc>
        <w:tc>
          <w:tcPr>
            <w:tcW w:w="850" w:type="dxa"/>
            <w:tcBorders>
              <w:top w:val="single" w:sz="4" w:space="0" w:color="000000"/>
              <w:left w:val="single" w:sz="4" w:space="0" w:color="000000"/>
              <w:bottom w:val="single" w:sz="4" w:space="0" w:color="000000"/>
              <w:right w:val="nil"/>
            </w:tcBorders>
            <w:vAlign w:val="center"/>
          </w:tcPr>
          <w:p w14:paraId="1F2A3AB6" w14:textId="057FDE0B" w:rsidR="00B039A0" w:rsidRPr="00874D8F" w:rsidRDefault="00890B65" w:rsidP="00B039A0">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71CEE567" w:rsidR="00B039A0" w:rsidRPr="00874D8F" w:rsidRDefault="00890B65" w:rsidP="00B039A0">
            <w:pPr>
              <w:pStyle w:val="Contedodatabela"/>
              <w:rPr>
                <w:rFonts w:ascii="Arial" w:hAnsi="Arial" w:cs="Arial"/>
              </w:rPr>
            </w:pPr>
            <w:r>
              <w:rPr>
                <w:rFonts w:ascii="Arial" w:hAnsi="Arial" w:cs="Arial"/>
              </w:rPr>
              <w:t>Confecção de roteiros turísticos.</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B039A0"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63C354DC" w14:textId="77777777" w:rsidR="0026227D" w:rsidRDefault="0026227D" w:rsidP="00DC2F9A">
      <w:pPr>
        <w:jc w:val="both"/>
        <w:rPr>
          <w:rFonts w:ascii="Arial" w:hAnsi="Arial" w:cs="Arial"/>
        </w:rPr>
      </w:pPr>
    </w:p>
    <w:p w14:paraId="09F76F7C" w14:textId="075B4CCC" w:rsidR="00890B65" w:rsidRDefault="00890B65" w:rsidP="00890B65">
      <w:pPr>
        <w:jc w:val="both"/>
        <w:rPr>
          <w:rFonts w:ascii="Arial" w:hAnsi="Arial" w:cs="Arial"/>
        </w:rPr>
      </w:pPr>
      <w:r w:rsidRPr="00890B65">
        <w:rPr>
          <w:rFonts w:ascii="Arial" w:hAnsi="Arial" w:cs="Arial"/>
          <w:b/>
        </w:rPr>
        <w:t xml:space="preserve">Item </w:t>
      </w:r>
      <w:r>
        <w:rPr>
          <w:rFonts w:ascii="Arial" w:hAnsi="Arial" w:cs="Arial"/>
          <w:b/>
        </w:rPr>
        <w:t>0</w:t>
      </w:r>
      <w:r w:rsidRPr="00890B65">
        <w:rPr>
          <w:rFonts w:ascii="Arial" w:hAnsi="Arial" w:cs="Arial"/>
          <w:b/>
        </w:rPr>
        <w:t>1:</w:t>
      </w:r>
    </w:p>
    <w:p w14:paraId="02CD7BCB" w14:textId="3B07C609" w:rsidR="00890B65" w:rsidRDefault="00890B65" w:rsidP="00890B65">
      <w:pPr>
        <w:jc w:val="both"/>
        <w:rPr>
          <w:rFonts w:ascii="Arial" w:hAnsi="Arial" w:cs="Arial"/>
        </w:rPr>
      </w:pPr>
      <w:r w:rsidRPr="00890B65">
        <w:rPr>
          <w:rFonts w:ascii="Arial" w:hAnsi="Arial" w:cs="Arial"/>
        </w:rPr>
        <w:t xml:space="preserve">Confecção de roteiros turísticos com 05 (cinco) dobras, formato 210 mm X 640 mm, 4x4 cores, papel </w:t>
      </w:r>
      <w:proofErr w:type="spellStart"/>
      <w:r w:rsidRPr="00890B65">
        <w:rPr>
          <w:rFonts w:ascii="Arial" w:hAnsi="Arial" w:cs="Arial"/>
        </w:rPr>
        <w:t>couché</w:t>
      </w:r>
      <w:proofErr w:type="spellEnd"/>
      <w:r w:rsidRPr="00890B65">
        <w:rPr>
          <w:rFonts w:ascii="Arial" w:hAnsi="Arial" w:cs="Arial"/>
        </w:rPr>
        <w:t xml:space="preserve"> fosco 180 gramas, com fotolito, acabamento 05 (cinco) dobras de refile, sendo 05 (cinco) roteiros diferentes, com 2.000 impressões de cada roteiro.</w:t>
      </w:r>
    </w:p>
    <w:p w14:paraId="02ACB7F2" w14:textId="77777777" w:rsidR="001D3F8D" w:rsidRPr="00890B65" w:rsidRDefault="001D3F8D" w:rsidP="00890B65">
      <w:pPr>
        <w:jc w:val="both"/>
        <w:rPr>
          <w:rFonts w:ascii="Arial" w:hAnsi="Arial" w:cs="Arial"/>
        </w:rPr>
      </w:pPr>
    </w:p>
    <w:p w14:paraId="391FB494" w14:textId="77777777" w:rsidR="00890B65" w:rsidRDefault="00890B65" w:rsidP="00DC2F9A">
      <w:pPr>
        <w:jc w:val="both"/>
        <w:rPr>
          <w:rFonts w:ascii="Arial" w:hAnsi="Arial" w:cs="Arial"/>
        </w:rPr>
      </w:pPr>
    </w:p>
    <w:p w14:paraId="3ED90F58" w14:textId="051CA022" w:rsidR="00890B65" w:rsidRPr="00EF135E" w:rsidRDefault="00890B65" w:rsidP="00890B65">
      <w:pPr>
        <w:shd w:val="clear" w:color="auto" w:fill="CCCCCC"/>
        <w:tabs>
          <w:tab w:val="left" w:pos="3450"/>
        </w:tabs>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SUBCONTRATAÇÃO:</w:t>
      </w:r>
    </w:p>
    <w:p w14:paraId="5F0ADD4F" w14:textId="20285EB5" w:rsidR="00890B65" w:rsidRPr="00890B65" w:rsidRDefault="00890B65" w:rsidP="00890B65">
      <w:pPr>
        <w:pStyle w:val="PargrafodaLista"/>
        <w:numPr>
          <w:ilvl w:val="0"/>
          <w:numId w:val="36"/>
        </w:numPr>
        <w:ind w:left="284" w:hanging="284"/>
        <w:jc w:val="both"/>
        <w:rPr>
          <w:rFonts w:ascii="Arial" w:hAnsi="Arial" w:cs="Arial"/>
          <w:sz w:val="20"/>
        </w:rPr>
      </w:pPr>
      <w:r w:rsidRPr="00890B65">
        <w:rPr>
          <w:rFonts w:ascii="Arial" w:hAnsi="Arial" w:cs="Arial"/>
          <w:sz w:val="20"/>
        </w:rPr>
        <w:t>Não é admitida a subcontratação do objeto contratual.</w:t>
      </w:r>
    </w:p>
    <w:p w14:paraId="77DB164C" w14:textId="14EA9CF6" w:rsidR="00890B65" w:rsidRPr="00EF135E" w:rsidRDefault="00890B65" w:rsidP="00890B65">
      <w:pPr>
        <w:shd w:val="clear" w:color="auto" w:fill="CCCCCC"/>
        <w:tabs>
          <w:tab w:val="left" w:pos="3450"/>
        </w:tabs>
        <w:ind w:firstLine="561"/>
        <w:jc w:val="both"/>
        <w:rPr>
          <w:rFonts w:ascii="Arial" w:hAnsi="Arial" w:cs="Arial"/>
          <w:b/>
          <w:bCs/>
        </w:rPr>
      </w:pPr>
      <w:r>
        <w:rPr>
          <w:rFonts w:ascii="Arial" w:hAnsi="Arial" w:cs="Arial"/>
          <w:b/>
          <w:bCs/>
        </w:rPr>
        <w:t>6.</w:t>
      </w:r>
      <w:r w:rsidRPr="00F113B2">
        <w:rPr>
          <w:rFonts w:ascii="Arial" w:hAnsi="Arial" w:cs="Arial"/>
          <w:b/>
          <w:bCs/>
        </w:rPr>
        <w:t xml:space="preserve"> DA </w:t>
      </w:r>
      <w:r>
        <w:rPr>
          <w:rFonts w:ascii="Arial" w:hAnsi="Arial" w:cs="Arial"/>
          <w:b/>
          <w:bCs/>
        </w:rPr>
        <w:t>SUSTENTABILIDADE</w:t>
      </w:r>
    </w:p>
    <w:p w14:paraId="64F95E3C" w14:textId="20C12939" w:rsidR="00890B65" w:rsidRPr="00890B65" w:rsidRDefault="00890B65" w:rsidP="00890B65">
      <w:pPr>
        <w:pStyle w:val="PargrafodaLista"/>
        <w:numPr>
          <w:ilvl w:val="0"/>
          <w:numId w:val="37"/>
        </w:numPr>
        <w:ind w:left="284" w:hanging="284"/>
        <w:jc w:val="both"/>
        <w:rPr>
          <w:rFonts w:ascii="Arial" w:hAnsi="Arial" w:cs="Arial"/>
          <w:sz w:val="20"/>
        </w:rPr>
      </w:pPr>
      <w:r w:rsidRPr="00890B65">
        <w:rPr>
          <w:rFonts w:ascii="Arial" w:hAnsi="Arial" w:cs="Arial"/>
          <w:sz w:val="20"/>
        </w:rPr>
        <w:t xml:space="preserve">Não </w:t>
      </w:r>
      <w:r w:rsidR="00685665">
        <w:rPr>
          <w:rFonts w:ascii="Arial" w:hAnsi="Arial" w:cs="Arial"/>
          <w:sz w:val="20"/>
        </w:rPr>
        <w:t>se aplica</w:t>
      </w:r>
      <w:r w:rsidRPr="00890B65">
        <w:rPr>
          <w:rFonts w:ascii="Arial" w:hAnsi="Arial" w:cs="Arial"/>
          <w:sz w:val="20"/>
        </w:rPr>
        <w:t>.</w:t>
      </w:r>
    </w:p>
    <w:p w14:paraId="533DB4C5" w14:textId="3B5DB6BF" w:rsidR="00DC2F9A" w:rsidRPr="00EF135E" w:rsidRDefault="00685665" w:rsidP="00EF135E">
      <w:pPr>
        <w:shd w:val="clear" w:color="auto" w:fill="CCCCCC"/>
        <w:tabs>
          <w:tab w:val="left" w:pos="3450"/>
        </w:tabs>
        <w:ind w:firstLine="561"/>
        <w:jc w:val="both"/>
        <w:rPr>
          <w:rFonts w:ascii="Arial" w:hAnsi="Arial" w:cs="Arial"/>
          <w:b/>
          <w:bCs/>
        </w:rPr>
      </w:pPr>
      <w:r>
        <w:rPr>
          <w:rFonts w:ascii="Arial" w:hAnsi="Arial" w:cs="Arial"/>
          <w:b/>
          <w:bCs/>
        </w:rPr>
        <w:t>7</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10755CB9" w14:textId="549B53B3" w:rsidR="00022D4D" w:rsidRDefault="00022D4D" w:rsidP="00022D4D">
      <w:pPr>
        <w:numPr>
          <w:ilvl w:val="0"/>
          <w:numId w:val="26"/>
        </w:numPr>
        <w:tabs>
          <w:tab w:val="left" w:pos="284"/>
        </w:tabs>
        <w:jc w:val="both"/>
        <w:rPr>
          <w:rFonts w:ascii="Arial" w:hAnsi="Arial" w:cs="Arial"/>
        </w:rPr>
      </w:pPr>
      <w:r w:rsidRPr="00AB2DE4">
        <w:rPr>
          <w:rFonts w:ascii="Arial" w:hAnsi="Arial" w:cs="Arial"/>
        </w:rPr>
        <w:t>Prazo de execução dos serviços:</w:t>
      </w:r>
      <w:r w:rsidRPr="00AB2DE4">
        <w:rPr>
          <w:rFonts w:ascii="Arial" w:hAnsi="Arial" w:cs="Arial"/>
          <w:b/>
          <w:bCs/>
        </w:rPr>
        <w:t xml:space="preserve"> </w:t>
      </w:r>
      <w:r w:rsidRPr="00AB2DE4">
        <w:rPr>
          <w:rFonts w:ascii="Arial" w:hAnsi="Arial" w:cs="Arial"/>
        </w:rPr>
        <w:t xml:space="preserve">Até o </w:t>
      </w:r>
      <w:r w:rsidRPr="00685665">
        <w:rPr>
          <w:rFonts w:ascii="Arial" w:hAnsi="Arial" w:cs="Arial"/>
          <w:b/>
        </w:rPr>
        <w:t xml:space="preserve">máximo de </w:t>
      </w:r>
      <w:r w:rsidR="00685665" w:rsidRPr="00685665">
        <w:rPr>
          <w:rFonts w:ascii="Arial" w:hAnsi="Arial" w:cs="Arial"/>
          <w:b/>
        </w:rPr>
        <w:t xml:space="preserve">10 </w:t>
      </w:r>
      <w:r w:rsidRPr="00685665">
        <w:rPr>
          <w:rFonts w:ascii="Arial" w:hAnsi="Arial" w:cs="Arial"/>
          <w:b/>
        </w:rPr>
        <w:t>(</w:t>
      </w:r>
      <w:r w:rsidR="00685665" w:rsidRPr="00685665">
        <w:rPr>
          <w:rFonts w:ascii="Arial" w:hAnsi="Arial" w:cs="Arial"/>
          <w:b/>
        </w:rPr>
        <w:t>dez</w:t>
      </w:r>
      <w:r w:rsidRPr="00685665">
        <w:rPr>
          <w:rFonts w:ascii="Arial" w:hAnsi="Arial" w:cs="Arial"/>
          <w:b/>
        </w:rPr>
        <w:t>) dias úteis</w:t>
      </w:r>
      <w:r w:rsidRPr="00AB2DE4">
        <w:rPr>
          <w:rFonts w:ascii="Arial" w:hAnsi="Arial" w:cs="Arial"/>
        </w:rPr>
        <w:t>, a contar da data da Ordem de Serviço emitida pela Unidade Requisitante.</w:t>
      </w:r>
    </w:p>
    <w:p w14:paraId="166A6B8F" w14:textId="71631F48" w:rsidR="001D3F8D" w:rsidRPr="001D3F8D" w:rsidRDefault="001D3F8D" w:rsidP="001D3F8D">
      <w:pPr>
        <w:pStyle w:val="Standarduser"/>
        <w:numPr>
          <w:ilvl w:val="0"/>
          <w:numId w:val="26"/>
        </w:numPr>
        <w:tabs>
          <w:tab w:val="left" w:pos="284"/>
        </w:tabs>
        <w:suppressAutoHyphens w:val="0"/>
        <w:snapToGrid w:val="0"/>
        <w:jc w:val="both"/>
        <w:rPr>
          <w:rFonts w:ascii="Arial" w:eastAsia="Times New Roman" w:hAnsi="Arial" w:cs="Arial"/>
          <w:color w:val="000000"/>
          <w:sz w:val="20"/>
          <w:shd w:val="clear" w:color="auto" w:fill="FFFFFF"/>
        </w:rPr>
      </w:pPr>
      <w:r w:rsidRPr="001D3F8D">
        <w:rPr>
          <w:rFonts w:ascii="Arial" w:eastAsia="Lucida Sans Unicode" w:hAnsi="Arial" w:cs="Arial"/>
          <w:color w:val="000000"/>
          <w:sz w:val="20"/>
          <w:shd w:val="clear" w:color="auto" w:fill="FFFFFF"/>
          <w:lang w:bidi="ar-SA"/>
        </w:rPr>
        <w:t xml:space="preserve">As artes serão fornecidas pela Secretaria Municipal de Desenvolvimento Econômico, Trabalho e Turismo – Departamento de Turismo, em </w:t>
      </w:r>
      <w:r w:rsidRPr="001D3F8D">
        <w:rPr>
          <w:rFonts w:ascii="Arial" w:eastAsia="Lucida Sans Unicode" w:hAnsi="Arial" w:cs="Arial"/>
          <w:b/>
          <w:color w:val="000000"/>
          <w:sz w:val="20"/>
          <w:shd w:val="clear" w:color="auto" w:fill="FFFFFF"/>
          <w:lang w:bidi="ar-SA"/>
        </w:rPr>
        <w:t xml:space="preserve">formato </w:t>
      </w:r>
      <w:proofErr w:type="spellStart"/>
      <w:r w:rsidRPr="001D3F8D">
        <w:rPr>
          <w:rFonts w:ascii="Arial" w:eastAsia="Lucida Sans Unicode" w:hAnsi="Arial" w:cs="Arial"/>
          <w:b/>
          <w:color w:val="000000"/>
          <w:sz w:val="20"/>
          <w:shd w:val="clear" w:color="auto" w:fill="FFFFFF"/>
          <w:lang w:bidi="ar-SA"/>
        </w:rPr>
        <w:t>pdf</w:t>
      </w:r>
      <w:proofErr w:type="spellEnd"/>
      <w:r w:rsidRPr="001D3F8D">
        <w:rPr>
          <w:rFonts w:ascii="Arial" w:eastAsia="Lucida Sans Unicode" w:hAnsi="Arial" w:cs="Arial"/>
          <w:color w:val="000000"/>
          <w:sz w:val="20"/>
          <w:shd w:val="clear" w:color="auto" w:fill="FFFFFF"/>
          <w:lang w:bidi="ar-SA"/>
        </w:rPr>
        <w:t>, junto com a Ordem de Serviço.</w:t>
      </w:r>
    </w:p>
    <w:p w14:paraId="61CAB696" w14:textId="77777777" w:rsidR="00532039" w:rsidRDefault="00532039" w:rsidP="00532039">
      <w:pPr>
        <w:numPr>
          <w:ilvl w:val="0"/>
          <w:numId w:val="26"/>
        </w:numPr>
        <w:tabs>
          <w:tab w:val="left" w:pos="284"/>
        </w:tabs>
        <w:jc w:val="both"/>
        <w:rPr>
          <w:rFonts w:ascii="Arial" w:hAnsi="Arial" w:cs="Arial"/>
        </w:rPr>
      </w:pPr>
      <w:r>
        <w:rPr>
          <w:rFonts w:ascii="Arial" w:hAnsi="Arial" w:cs="Arial"/>
        </w:rPr>
        <w:t>Local e horário para execução dos serviços:</w:t>
      </w:r>
    </w:p>
    <w:p w14:paraId="29888EF7" w14:textId="77777777" w:rsidR="00685665" w:rsidRDefault="00685665" w:rsidP="00532039">
      <w:pPr>
        <w:tabs>
          <w:tab w:val="left" w:pos="284"/>
        </w:tabs>
        <w:jc w:val="both"/>
        <w:rPr>
          <w:rFonts w:ascii="Arial" w:hAnsi="Arial" w:cs="Arial"/>
        </w:rPr>
      </w:pPr>
    </w:p>
    <w:p w14:paraId="1B059873" w14:textId="298DBD72" w:rsidR="00685665" w:rsidRDefault="00685665" w:rsidP="00685665">
      <w:pPr>
        <w:tabs>
          <w:tab w:val="left" w:pos="284"/>
        </w:tabs>
        <w:ind w:left="709"/>
        <w:jc w:val="both"/>
        <w:rPr>
          <w:rFonts w:ascii="Arial" w:hAnsi="Arial" w:cs="Arial"/>
          <w:b/>
        </w:rPr>
      </w:pPr>
      <w:r w:rsidRPr="00685665">
        <w:rPr>
          <w:rFonts w:ascii="Arial" w:hAnsi="Arial" w:cs="Arial"/>
          <w:b/>
        </w:rPr>
        <w:t>Secretaria Municipal de Desenvolvimento Econômico, Trabalho e Turismo</w:t>
      </w:r>
      <w:r>
        <w:rPr>
          <w:rFonts w:ascii="Arial" w:hAnsi="Arial" w:cs="Arial"/>
          <w:b/>
        </w:rPr>
        <w:t>.</w:t>
      </w:r>
      <w:r w:rsidRPr="00685665">
        <w:rPr>
          <w:rFonts w:ascii="Arial" w:hAnsi="Arial" w:cs="Arial"/>
          <w:b/>
        </w:rPr>
        <w:t xml:space="preserve"> </w:t>
      </w:r>
    </w:p>
    <w:p w14:paraId="523997C4" w14:textId="40B637F6" w:rsidR="00685665" w:rsidRPr="00685665" w:rsidRDefault="00685665" w:rsidP="00685665">
      <w:pPr>
        <w:tabs>
          <w:tab w:val="left" w:pos="284"/>
        </w:tabs>
        <w:ind w:left="709"/>
        <w:jc w:val="both"/>
        <w:rPr>
          <w:rFonts w:ascii="Arial" w:hAnsi="Arial" w:cs="Arial"/>
          <w:b/>
        </w:rPr>
      </w:pPr>
      <w:r w:rsidRPr="00685665">
        <w:rPr>
          <w:rFonts w:ascii="Arial" w:hAnsi="Arial" w:cs="Arial"/>
          <w:b/>
        </w:rPr>
        <w:t>Departamento de Turismo.</w:t>
      </w:r>
    </w:p>
    <w:p w14:paraId="7A264052" w14:textId="77777777" w:rsidR="00685665" w:rsidRPr="00685665" w:rsidRDefault="00685665" w:rsidP="00685665">
      <w:pPr>
        <w:tabs>
          <w:tab w:val="left" w:pos="284"/>
        </w:tabs>
        <w:ind w:left="709"/>
        <w:jc w:val="both"/>
        <w:rPr>
          <w:rFonts w:ascii="Arial" w:hAnsi="Arial" w:cs="Arial"/>
          <w:b/>
        </w:rPr>
      </w:pPr>
      <w:r w:rsidRPr="00685665">
        <w:rPr>
          <w:rFonts w:ascii="Arial" w:hAnsi="Arial" w:cs="Arial"/>
          <w:b/>
        </w:rPr>
        <w:t>Rua Antônio Correa Barbosa, n º 2233 - 5º andar. Chácara Nazaré.</w:t>
      </w:r>
    </w:p>
    <w:p w14:paraId="3D5010EF" w14:textId="287E8473" w:rsidR="00685665" w:rsidRPr="00685665" w:rsidRDefault="00685665" w:rsidP="00685665">
      <w:pPr>
        <w:tabs>
          <w:tab w:val="left" w:pos="284"/>
        </w:tabs>
        <w:ind w:left="709"/>
        <w:jc w:val="both"/>
        <w:rPr>
          <w:rFonts w:ascii="Arial" w:hAnsi="Arial" w:cs="Arial"/>
          <w:b/>
        </w:rPr>
      </w:pPr>
      <w:r w:rsidRPr="00685665">
        <w:rPr>
          <w:rFonts w:ascii="Arial" w:hAnsi="Arial" w:cs="Arial"/>
          <w:b/>
        </w:rPr>
        <w:t>Horário: de segunda a sexta-feira das 08h30 às 16h30.</w:t>
      </w:r>
    </w:p>
    <w:p w14:paraId="43A67545" w14:textId="77777777" w:rsidR="00685665" w:rsidRDefault="00685665" w:rsidP="00532039">
      <w:pPr>
        <w:tabs>
          <w:tab w:val="left" w:pos="284"/>
        </w:tabs>
        <w:jc w:val="both"/>
        <w:rPr>
          <w:rFonts w:ascii="Arial" w:hAnsi="Arial" w:cs="Arial"/>
        </w:rPr>
      </w:pPr>
    </w:p>
    <w:p w14:paraId="6A8A6B26" w14:textId="77777777" w:rsidR="00685665" w:rsidRDefault="00685665" w:rsidP="00022D4D">
      <w:pPr>
        <w:numPr>
          <w:ilvl w:val="0"/>
          <w:numId w:val="26"/>
        </w:numPr>
        <w:tabs>
          <w:tab w:val="left" w:pos="284"/>
        </w:tabs>
        <w:jc w:val="both"/>
        <w:rPr>
          <w:rFonts w:ascii="Arial" w:hAnsi="Arial" w:cs="Arial"/>
        </w:rPr>
      </w:pPr>
      <w:r w:rsidRPr="00685665">
        <w:rPr>
          <w:rFonts w:ascii="Arial" w:hAnsi="Arial" w:cs="Arial"/>
        </w:rPr>
        <w:lastRenderedPageBreak/>
        <w:t>A Contratada será responsável pelo transporte e descarregamento do produto, devendo entregá-los em condições adequadas para o armazenamento.</w:t>
      </w:r>
    </w:p>
    <w:p w14:paraId="314AFC94" w14:textId="53943C2F" w:rsidR="00022D4D" w:rsidRDefault="00685665" w:rsidP="00022D4D">
      <w:pPr>
        <w:numPr>
          <w:ilvl w:val="0"/>
          <w:numId w:val="26"/>
        </w:numPr>
        <w:tabs>
          <w:tab w:val="left" w:pos="284"/>
        </w:tabs>
        <w:jc w:val="both"/>
        <w:rPr>
          <w:rStyle w:val="Fontepargpadro1"/>
          <w:rFonts w:ascii="Arial" w:hAnsi="Arial" w:cs="Arial"/>
        </w:rPr>
      </w:pPr>
      <w:r w:rsidRPr="00685665">
        <w:rPr>
          <w:rFonts w:ascii="Arial" w:hAnsi="Arial" w:cs="Arial"/>
        </w:rPr>
        <w:t xml:space="preserve">Se for constatada baixa qualidade de impressão ou no material utilizado, a contratada se compromete a trocá-los sem ônus para a contratante, no </w:t>
      </w:r>
      <w:r w:rsidRPr="00685665">
        <w:rPr>
          <w:rFonts w:ascii="Arial" w:hAnsi="Arial" w:cs="Arial"/>
          <w:b/>
        </w:rPr>
        <w:t>prazo máximo de 3 (três) dias úteis</w:t>
      </w:r>
      <w:r w:rsidRPr="00685665">
        <w:rPr>
          <w:rFonts w:ascii="Arial" w:hAnsi="Arial" w:cs="Arial"/>
        </w:rPr>
        <w:t>, a contar da notificação.</w:t>
      </w:r>
    </w:p>
    <w:p w14:paraId="2B57BB90" w14:textId="77777777" w:rsidR="00572813" w:rsidRPr="0026227D" w:rsidRDefault="00572813" w:rsidP="00572813">
      <w:pPr>
        <w:tabs>
          <w:tab w:val="left" w:pos="284"/>
        </w:tabs>
        <w:jc w:val="both"/>
        <w:rPr>
          <w:rFonts w:ascii="Arial" w:hAnsi="Arial" w:cs="Arial"/>
        </w:rPr>
      </w:pPr>
    </w:p>
    <w:p w14:paraId="09E89D57" w14:textId="4B559B7D" w:rsidR="001F0844" w:rsidRPr="001F0844" w:rsidRDefault="00D4485A" w:rsidP="001F0844">
      <w:pPr>
        <w:shd w:val="clear" w:color="auto" w:fill="DDDDDD"/>
        <w:tabs>
          <w:tab w:val="left" w:pos="284"/>
        </w:tabs>
        <w:ind w:firstLine="561"/>
        <w:rPr>
          <w:rFonts w:ascii="Arial" w:hAnsi="Arial" w:cs="Arial"/>
        </w:rPr>
      </w:pPr>
      <w:r>
        <w:rPr>
          <w:rFonts w:ascii="Arial" w:hAnsi="Arial" w:cs="Arial"/>
          <w:b/>
          <w:bCs/>
        </w:rPr>
        <w:t>8</w:t>
      </w:r>
      <w:r w:rsidR="001F0844" w:rsidRPr="001F0844">
        <w:rPr>
          <w:rFonts w:ascii="Arial" w:hAnsi="Arial" w:cs="Arial"/>
          <w:b/>
          <w:bCs/>
        </w:rPr>
        <w:t>. DO FORNECIMENTO DE INFORMAÇÕES:</w:t>
      </w:r>
    </w:p>
    <w:p w14:paraId="1377C17C" w14:textId="77777777" w:rsidR="00D4485A" w:rsidRPr="00AC2BF1" w:rsidRDefault="00D4485A" w:rsidP="00D4485A">
      <w:pPr>
        <w:numPr>
          <w:ilvl w:val="0"/>
          <w:numId w:val="3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EE7D949" w14:textId="77777777" w:rsidR="0026227D" w:rsidRDefault="0026227D" w:rsidP="00906BC5">
      <w:pPr>
        <w:jc w:val="both"/>
        <w:rPr>
          <w:rFonts w:ascii="Arial" w:eastAsia="Arial" w:hAnsi="Arial" w:cs="Arial"/>
          <w:color w:val="000000"/>
        </w:rPr>
      </w:pPr>
    </w:p>
    <w:p w14:paraId="38412FE7" w14:textId="77777777" w:rsidR="00572813" w:rsidRDefault="00572813" w:rsidP="00572813">
      <w:pPr>
        <w:shd w:val="clear" w:color="auto" w:fill="CCCCCC"/>
        <w:ind w:firstLine="561"/>
        <w:jc w:val="both"/>
        <w:rPr>
          <w:rFonts w:ascii="Arial" w:hAnsi="Arial" w:cs="Arial"/>
        </w:rPr>
      </w:pPr>
      <w:r>
        <w:rPr>
          <w:rFonts w:ascii="Arial" w:hAnsi="Arial" w:cs="Arial"/>
          <w:b/>
          <w:bCs/>
        </w:rPr>
        <w:t>9. EXIGÊNCIA PARA HABILITAÇÃO:</w:t>
      </w:r>
    </w:p>
    <w:p w14:paraId="37D77029" w14:textId="77777777" w:rsidR="00572813" w:rsidRDefault="00572813" w:rsidP="00AD1C49">
      <w:pPr>
        <w:numPr>
          <w:ilvl w:val="0"/>
          <w:numId w:val="33"/>
        </w:numPr>
        <w:tabs>
          <w:tab w:val="left" w:pos="284"/>
        </w:tabs>
        <w:jc w:val="both"/>
        <w:rPr>
          <w:rFonts w:ascii="Arial" w:hAnsi="Arial" w:cs="Arial"/>
          <w:color w:val="000000"/>
        </w:rPr>
      </w:pPr>
      <w:r>
        <w:rPr>
          <w:rFonts w:ascii="Arial" w:hAnsi="Arial" w:cs="Arial"/>
          <w:b/>
          <w:bCs/>
          <w:color w:val="000000"/>
        </w:rPr>
        <w:t>HABILITAÇÃO JURÍDICA</w:t>
      </w:r>
    </w:p>
    <w:p w14:paraId="5EF6940F" w14:textId="77777777" w:rsidR="00572813" w:rsidRDefault="00572813" w:rsidP="00AD1C49">
      <w:pPr>
        <w:numPr>
          <w:ilvl w:val="1"/>
          <w:numId w:val="3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4DD4968" w14:textId="77777777" w:rsidR="00572813" w:rsidRDefault="00572813" w:rsidP="00572813">
      <w:pPr>
        <w:tabs>
          <w:tab w:val="left" w:pos="1005"/>
        </w:tabs>
        <w:jc w:val="both"/>
        <w:rPr>
          <w:rFonts w:ascii="Arial" w:hAnsi="Arial" w:cs="Arial"/>
        </w:rPr>
      </w:pPr>
    </w:p>
    <w:p w14:paraId="2855FD17"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REGULARIDADE FISCAL E TRABALHISTA</w:t>
      </w:r>
    </w:p>
    <w:p w14:paraId="4ED0C599" w14:textId="77777777" w:rsidR="003526AD" w:rsidRDefault="003526AD" w:rsidP="003526AD">
      <w:pPr>
        <w:numPr>
          <w:ilvl w:val="1"/>
          <w:numId w:val="33"/>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3A394E9B" w14:textId="77777777" w:rsidR="003526AD" w:rsidRPr="00B039A0" w:rsidRDefault="003526AD" w:rsidP="003526AD">
      <w:pPr>
        <w:numPr>
          <w:ilvl w:val="1"/>
          <w:numId w:val="33"/>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7574B27"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AEABD88"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5A75E43E" w14:textId="77777777" w:rsidR="003526AD" w:rsidRDefault="003526AD" w:rsidP="003526AD">
      <w:pPr>
        <w:numPr>
          <w:ilvl w:val="1"/>
          <w:numId w:val="33"/>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7E5A3E9" w14:textId="77777777" w:rsidR="00572813" w:rsidRDefault="00572813" w:rsidP="00572813">
      <w:pPr>
        <w:tabs>
          <w:tab w:val="left" w:pos="284"/>
        </w:tabs>
        <w:jc w:val="both"/>
        <w:rPr>
          <w:rFonts w:ascii="Arial" w:hAnsi="Arial" w:cs="Arial"/>
          <w:highlight w:val="yellow"/>
        </w:rPr>
      </w:pPr>
    </w:p>
    <w:p w14:paraId="5FCDF351"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QUALIFICAÇÃO ECONÔMICO-FINANCEIRA</w:t>
      </w:r>
    </w:p>
    <w:p w14:paraId="7AFC43D0" w14:textId="77777777" w:rsidR="00572813" w:rsidRDefault="00572813" w:rsidP="00AD1C49">
      <w:pPr>
        <w:numPr>
          <w:ilvl w:val="1"/>
          <w:numId w:val="33"/>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w:t>
      </w:r>
      <w:r w:rsidRPr="00685665">
        <w:rPr>
          <w:rFonts w:ascii="Arial" w:hAnsi="Arial" w:cs="Arial"/>
          <w:b/>
        </w:rPr>
        <w:t>da sede da pessoa jurídica</w:t>
      </w:r>
      <w:r>
        <w:rPr>
          <w:rFonts w:ascii="Arial" w:hAnsi="Arial" w:cs="Arial"/>
        </w:rPr>
        <w:t>, com data não superior a 180 (cento e oitenta) dias, da data limite para o recebimento das propostas da presente licitação.</w:t>
      </w:r>
    </w:p>
    <w:p w14:paraId="3AC27727"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1B439E4F" w14:textId="77777777" w:rsidR="00572813" w:rsidRDefault="00572813" w:rsidP="00572813">
      <w:pPr>
        <w:tabs>
          <w:tab w:val="left" w:pos="284"/>
          <w:tab w:val="left" w:pos="426"/>
        </w:tabs>
        <w:jc w:val="both"/>
        <w:rPr>
          <w:rFonts w:ascii="Arial" w:hAnsi="Arial" w:cs="Arial"/>
        </w:rPr>
      </w:pPr>
    </w:p>
    <w:p w14:paraId="0C1CF32D" w14:textId="77777777" w:rsidR="00572813" w:rsidRDefault="00572813" w:rsidP="00AD1C49">
      <w:pPr>
        <w:numPr>
          <w:ilvl w:val="0"/>
          <w:numId w:val="33"/>
        </w:numPr>
        <w:tabs>
          <w:tab w:val="left" w:pos="284"/>
          <w:tab w:val="left" w:pos="426"/>
        </w:tabs>
        <w:jc w:val="both"/>
        <w:rPr>
          <w:rFonts w:ascii="Arial" w:hAnsi="Arial" w:cs="Arial"/>
        </w:rPr>
      </w:pPr>
      <w:r>
        <w:rPr>
          <w:rFonts w:ascii="Arial" w:hAnsi="Arial" w:cs="Arial"/>
          <w:b/>
          <w:bCs/>
        </w:rPr>
        <w:t>DOCUMENTAÇÃO COMPLEMENTAR</w:t>
      </w:r>
    </w:p>
    <w:p w14:paraId="4DA9BAD9"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371E4D6"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3649C97"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05D82533"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017CEEC"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C6A12D2" w14:textId="77777777" w:rsidR="00572813"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C60C905" w14:textId="77777777" w:rsidR="00572813" w:rsidRPr="00AC6EE9"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80CB0A4" w14:textId="77777777" w:rsidR="00572813" w:rsidRDefault="00572813" w:rsidP="00572813">
      <w:pPr>
        <w:tabs>
          <w:tab w:val="left" w:pos="284"/>
          <w:tab w:val="left" w:pos="426"/>
          <w:tab w:val="left" w:pos="567"/>
        </w:tabs>
        <w:jc w:val="both"/>
        <w:rPr>
          <w:rFonts w:ascii="Arial" w:hAnsi="Arial" w:cs="Arial"/>
        </w:rPr>
      </w:pPr>
    </w:p>
    <w:p w14:paraId="59E145AA" w14:textId="77777777" w:rsidR="00572813" w:rsidRDefault="00572813" w:rsidP="00AD1C49">
      <w:pPr>
        <w:numPr>
          <w:ilvl w:val="0"/>
          <w:numId w:val="33"/>
        </w:numPr>
        <w:tabs>
          <w:tab w:val="left" w:pos="284"/>
          <w:tab w:val="left" w:pos="426"/>
          <w:tab w:val="left" w:pos="567"/>
        </w:tabs>
        <w:jc w:val="both"/>
        <w:rPr>
          <w:rFonts w:ascii="Arial" w:hAnsi="Arial" w:cs="Arial"/>
        </w:rPr>
      </w:pPr>
      <w:r>
        <w:rPr>
          <w:rFonts w:ascii="Arial" w:hAnsi="Arial" w:cs="Arial"/>
          <w:b/>
          <w:bCs/>
        </w:rPr>
        <w:t>QUALIFICAÇÃO TÉCNICA</w:t>
      </w:r>
    </w:p>
    <w:p w14:paraId="641C7479" w14:textId="5F6F3005" w:rsidR="00D4485A" w:rsidRDefault="00685665" w:rsidP="00D4485A">
      <w:pPr>
        <w:numPr>
          <w:ilvl w:val="1"/>
          <w:numId w:val="33"/>
        </w:numPr>
        <w:tabs>
          <w:tab w:val="left" w:pos="284"/>
        </w:tabs>
        <w:spacing w:line="244" w:lineRule="auto"/>
        <w:jc w:val="both"/>
        <w:rPr>
          <w:rFonts w:ascii="Arial" w:hAnsi="Arial" w:cs="Arial"/>
          <w:color w:val="000000"/>
        </w:rPr>
      </w:pPr>
      <w:r w:rsidRPr="00685665">
        <w:rPr>
          <w:rFonts w:ascii="Arial" w:hAnsi="Arial" w:cs="Arial"/>
        </w:rPr>
        <w:t>Apresentar Atestado(s) ou Certidão(</w:t>
      </w:r>
      <w:proofErr w:type="spellStart"/>
      <w:r w:rsidRPr="00685665">
        <w:rPr>
          <w:rFonts w:ascii="Arial" w:hAnsi="Arial" w:cs="Arial"/>
        </w:rPr>
        <w:t>ões</w:t>
      </w:r>
      <w:proofErr w:type="spellEnd"/>
      <w:r w:rsidRPr="00685665">
        <w:rPr>
          <w:rFonts w:ascii="Arial" w:hAnsi="Arial" w:cs="Arial"/>
        </w:rPr>
        <w:t>) de Capacidade Técnica Operacional, fornecido por pessoa jurídica de direito público ou privado, necessariamente em nome da licitante, no qual se comprove a prestação de serviços similares ao objeto, com identificação de quem o assinou</w:t>
      </w:r>
      <w:r w:rsidR="00D4485A">
        <w:rPr>
          <w:rFonts w:ascii="Arial" w:hAnsi="Arial" w:cs="Arial"/>
          <w:color w:val="000000"/>
        </w:rPr>
        <w:t xml:space="preserve">. </w:t>
      </w:r>
    </w:p>
    <w:p w14:paraId="4C9BD3A5" w14:textId="77777777" w:rsidR="004734D2" w:rsidRDefault="004734D2" w:rsidP="00906BC5">
      <w:pPr>
        <w:jc w:val="both"/>
        <w:rPr>
          <w:rFonts w:ascii="Arial" w:hAnsi="Arial" w:cs="Arial"/>
          <w:color w:val="000000"/>
        </w:rPr>
      </w:pPr>
    </w:p>
    <w:p w14:paraId="321EB625" w14:textId="245729C4" w:rsidR="00906BC5" w:rsidRPr="003155DC" w:rsidRDefault="00906BC5" w:rsidP="002C2869">
      <w:pPr>
        <w:ind w:firstLine="561"/>
        <w:jc w:val="both"/>
        <w:rPr>
          <w:rFonts w:ascii="Arial" w:hAnsi="Arial" w:cs="Arial"/>
        </w:rPr>
      </w:pPr>
      <w:r w:rsidRPr="003155DC">
        <w:rPr>
          <w:rFonts w:ascii="Arial" w:hAnsi="Arial" w:cs="Arial"/>
        </w:rPr>
        <w:t>Piracicaba,</w:t>
      </w:r>
      <w:r w:rsidR="00762056">
        <w:rPr>
          <w:rFonts w:ascii="Arial" w:hAnsi="Arial" w:cs="Arial"/>
        </w:rPr>
        <w:t xml:space="preserve"> 27 de agosto de 2024</w:t>
      </w:r>
    </w:p>
    <w:p w14:paraId="5F3E8620" w14:textId="77777777" w:rsidR="00906BC5" w:rsidRPr="003155DC" w:rsidRDefault="00906BC5" w:rsidP="00906BC5">
      <w:pPr>
        <w:rPr>
          <w:rFonts w:ascii="Arial" w:hAnsi="Arial" w:cs="Arial"/>
        </w:rPr>
      </w:pPr>
    </w:p>
    <w:p w14:paraId="76CE8A0B" w14:textId="77777777" w:rsidR="00E95547" w:rsidRDefault="00E95547" w:rsidP="00E95547">
      <w:pPr>
        <w:jc w:val="center"/>
        <w:rPr>
          <w:rFonts w:ascii="Arial" w:hAnsi="Arial" w:cs="Arial"/>
          <w:b/>
        </w:rPr>
      </w:pPr>
    </w:p>
    <w:p w14:paraId="290D5B54" w14:textId="77777777" w:rsidR="009E6F0B" w:rsidRPr="00214400" w:rsidRDefault="009E6F0B" w:rsidP="009E6F0B">
      <w:pPr>
        <w:jc w:val="center"/>
        <w:rPr>
          <w:rFonts w:ascii="Arial" w:hAnsi="Arial" w:cs="Arial"/>
          <w:b/>
          <w:sz w:val="12"/>
          <w:szCs w:val="16"/>
        </w:rPr>
      </w:pPr>
      <w:r w:rsidRPr="00214400">
        <w:rPr>
          <w:rFonts w:ascii="Arial" w:hAnsi="Arial" w:cs="Arial"/>
          <w:b/>
          <w:bCs/>
          <w:szCs w:val="24"/>
        </w:rPr>
        <w:t xml:space="preserve">Leonardo </w:t>
      </w:r>
      <w:proofErr w:type="spellStart"/>
      <w:r w:rsidRPr="00214400">
        <w:rPr>
          <w:rFonts w:ascii="Arial" w:hAnsi="Arial" w:cs="Arial"/>
          <w:b/>
          <w:bCs/>
          <w:szCs w:val="24"/>
        </w:rPr>
        <w:t>Vicentim</w:t>
      </w:r>
      <w:proofErr w:type="spellEnd"/>
      <w:r w:rsidRPr="00214400">
        <w:rPr>
          <w:rFonts w:ascii="Arial" w:hAnsi="Arial" w:cs="Arial"/>
          <w:b/>
          <w:bCs/>
          <w:szCs w:val="24"/>
        </w:rPr>
        <w:t xml:space="preserve"> </w:t>
      </w:r>
      <w:proofErr w:type="spellStart"/>
      <w:r w:rsidRPr="00214400">
        <w:rPr>
          <w:rFonts w:ascii="Arial" w:hAnsi="Arial" w:cs="Arial"/>
          <w:b/>
          <w:bCs/>
          <w:szCs w:val="24"/>
        </w:rPr>
        <w:t>Bancalion</w:t>
      </w:r>
      <w:proofErr w:type="spellEnd"/>
    </w:p>
    <w:p w14:paraId="00757325" w14:textId="77777777" w:rsidR="009E6F0B" w:rsidRPr="00214400" w:rsidRDefault="009E6F0B" w:rsidP="009E6F0B">
      <w:pPr>
        <w:jc w:val="center"/>
        <w:rPr>
          <w:rFonts w:ascii="Arial" w:hAnsi="Arial" w:cs="Arial"/>
          <w:b/>
          <w:bCs/>
          <w:sz w:val="12"/>
          <w:szCs w:val="16"/>
          <w:lang w:eastAsia="ar-SA"/>
        </w:rPr>
      </w:pPr>
      <w:r w:rsidRPr="00214400">
        <w:rPr>
          <w:rFonts w:ascii="Arial" w:hAnsi="Arial" w:cs="Arial"/>
          <w:b/>
          <w:bCs/>
          <w:szCs w:val="24"/>
          <w:lang w:eastAsia="ar-SA"/>
        </w:rPr>
        <w:t>Chefe do Setor de Licitações</w:t>
      </w:r>
    </w:p>
    <w:p w14:paraId="1FD57DB4" w14:textId="78C44587" w:rsidR="002630FB" w:rsidRDefault="002630FB" w:rsidP="00E95547">
      <w:pPr>
        <w:jc w:val="center"/>
        <w:rPr>
          <w:rFonts w:ascii="Arial" w:hAnsi="Arial" w:cs="Arial"/>
          <w:b/>
        </w:rPr>
      </w:pPr>
      <w:bookmarkStart w:id="0" w:name="_GoBack"/>
      <w:bookmarkEnd w:id="0"/>
      <w:r>
        <w:rPr>
          <w:rFonts w:ascii="Arial" w:hAnsi="Arial" w:cs="Arial"/>
          <w:b/>
        </w:rPr>
        <w:br w:type="page"/>
      </w:r>
    </w:p>
    <w:p w14:paraId="1CAC56D0" w14:textId="77777777" w:rsidR="00E95547" w:rsidRDefault="00E95547" w:rsidP="00E95547">
      <w:pPr>
        <w:jc w:val="center"/>
        <w:rPr>
          <w:rFonts w:ascii="Arial" w:hAnsi="Arial" w:cs="Arial"/>
          <w:b/>
        </w:rPr>
      </w:pPr>
    </w:p>
    <w:p w14:paraId="1F12847A" w14:textId="77777777" w:rsidR="00410EE3" w:rsidRPr="00410EE3" w:rsidRDefault="00410EE3" w:rsidP="00BA50EE">
      <w:pPr>
        <w:pStyle w:val="Ttulo2"/>
        <w:tabs>
          <w:tab w:val="clear" w:pos="0"/>
        </w:tabs>
        <w:ind w:left="0" w:firstLine="0"/>
        <w:rPr>
          <w:sz w:val="22"/>
        </w:rPr>
      </w:pPr>
    </w:p>
    <w:p w14:paraId="5BF94B4C" w14:textId="77777777" w:rsidR="00BA50EE" w:rsidRPr="00D2434E" w:rsidRDefault="00BA50EE" w:rsidP="00BA50EE">
      <w:pPr>
        <w:pStyle w:val="Ttulo2"/>
        <w:tabs>
          <w:tab w:val="clear" w:pos="0"/>
        </w:tabs>
        <w:ind w:left="0" w:firstLine="0"/>
        <w:rPr>
          <w:sz w:val="22"/>
        </w:rPr>
      </w:pPr>
      <w:r w:rsidRPr="00D2434E">
        <w:rPr>
          <w:szCs w:val="28"/>
        </w:rPr>
        <w:t>REGULAMENTO GERAL</w:t>
      </w:r>
    </w:p>
    <w:p w14:paraId="05CA8BF6" w14:textId="77777777" w:rsidR="00BA50EE" w:rsidRPr="0007230A" w:rsidRDefault="00BA50EE" w:rsidP="00BA50EE">
      <w:pPr>
        <w:pStyle w:val="Corpodetexto"/>
        <w:jc w:val="center"/>
        <w:rPr>
          <w:sz w:val="20"/>
          <w:lang w:val="pt-BR"/>
        </w:rPr>
      </w:pPr>
    </w:p>
    <w:p w14:paraId="46681EAE" w14:textId="2224D30B" w:rsidR="00BA50EE" w:rsidRPr="00D2434E" w:rsidRDefault="00BA50EE" w:rsidP="00BA50EE">
      <w:pPr>
        <w:jc w:val="center"/>
        <w:rPr>
          <w:rFonts w:ascii="Arial" w:hAnsi="Arial" w:cs="Arial"/>
          <w:sz w:val="22"/>
          <w:szCs w:val="24"/>
        </w:rPr>
      </w:pPr>
      <w:r w:rsidRPr="00D2434E">
        <w:rPr>
          <w:rFonts w:ascii="Arial" w:hAnsi="Arial" w:cs="Arial"/>
          <w:sz w:val="22"/>
          <w:szCs w:val="24"/>
        </w:rPr>
        <w:t xml:space="preserve">Pregão Eletrônico - </w:t>
      </w:r>
      <w:r w:rsidR="00F022CA" w:rsidRPr="00D2434E">
        <w:rPr>
          <w:rFonts w:ascii="Arial" w:hAnsi="Arial" w:cs="Arial"/>
          <w:sz w:val="22"/>
          <w:szCs w:val="24"/>
        </w:rPr>
        <w:t>Serviços</w:t>
      </w:r>
    </w:p>
    <w:p w14:paraId="2470EFCC" w14:textId="77777777" w:rsidR="00410EE3" w:rsidRDefault="00410EE3" w:rsidP="00BA50EE">
      <w:pPr>
        <w:jc w:val="center"/>
        <w:rPr>
          <w:rFonts w:ascii="Arial" w:hAnsi="Arial" w:cs="Arial"/>
        </w:rPr>
      </w:pPr>
    </w:p>
    <w:p w14:paraId="3EA452F8" w14:textId="77777777" w:rsidR="00CE3EFF" w:rsidRPr="00FB67A9" w:rsidRDefault="00CE3EFF" w:rsidP="00572813">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licitação na modalidade PREGÃO ELETRÔNICO</w:t>
      </w:r>
      <w:r w:rsidRPr="00FB67A9">
        <w:rPr>
          <w:rFonts w:ascii="Arial" w:hAnsi="Arial" w:cs="Arial"/>
          <w:bCs/>
        </w:rPr>
        <w:t>.</w:t>
      </w:r>
    </w:p>
    <w:p w14:paraId="410FB91A" w14:textId="77777777" w:rsidR="00CE3EFF" w:rsidRPr="00FB67A9" w:rsidRDefault="00CE3EFF" w:rsidP="00572813">
      <w:pPr>
        <w:ind w:firstLine="284"/>
        <w:jc w:val="both"/>
        <w:rPr>
          <w:rFonts w:ascii="Arial" w:hAnsi="Arial" w:cs="Arial"/>
          <w:b/>
          <w:bCs/>
        </w:rPr>
      </w:pPr>
    </w:p>
    <w:p w14:paraId="133CFF74" w14:textId="77777777" w:rsidR="00CE3EFF" w:rsidRPr="00FB67A9" w:rsidRDefault="00CE3EFF" w:rsidP="00572813">
      <w:pPr>
        <w:ind w:firstLine="284"/>
        <w:jc w:val="both"/>
        <w:rPr>
          <w:rFonts w:ascii="Arial" w:hAnsi="Arial" w:cs="Arial"/>
        </w:rPr>
      </w:pPr>
      <w:r w:rsidRPr="00FB67A9">
        <w:rPr>
          <w:rFonts w:ascii="Arial" w:hAnsi="Arial" w:cs="Arial"/>
        </w:rPr>
        <w:t>O procedimento licitatório obedecerá, integralmente, a Lei Federal nº</w:t>
      </w:r>
      <w:r w:rsidR="00CF15F7" w:rsidRPr="00FB67A9">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572813">
      <w:pPr>
        <w:ind w:firstLine="284"/>
        <w:jc w:val="both"/>
        <w:rPr>
          <w:rFonts w:ascii="Arial" w:hAnsi="Arial" w:cs="Arial"/>
        </w:rPr>
      </w:pPr>
    </w:p>
    <w:p w14:paraId="4F7CE0E6" w14:textId="77777777" w:rsidR="00CE3EFF" w:rsidRPr="00FB67A9" w:rsidRDefault="00B039A0" w:rsidP="00572813">
      <w:pPr>
        <w:ind w:firstLine="284"/>
        <w:jc w:val="both"/>
        <w:rPr>
          <w:rFonts w:ascii="Arial" w:hAnsi="Arial" w:cs="Arial"/>
        </w:rPr>
      </w:pPr>
      <w:r w:rsidRPr="00FB67A9">
        <w:rPr>
          <w:rFonts w:ascii="Arial" w:hAnsi="Arial" w:cs="Arial"/>
          <w:b/>
          <w:bCs/>
        </w:rPr>
        <w:t>1.</w:t>
      </w:r>
      <w:r w:rsidR="00CE3EFF" w:rsidRPr="00FB67A9">
        <w:rPr>
          <w:rFonts w:ascii="Arial" w:hAnsi="Arial" w:cs="Arial"/>
          <w:b/>
          <w:bCs/>
        </w:rPr>
        <w:t xml:space="preserve"> DISPOSIÇÕES PRELIMINARES</w:t>
      </w:r>
    </w:p>
    <w:p w14:paraId="04CCB73E" w14:textId="77777777" w:rsidR="00CE3EFF" w:rsidRPr="00FB67A9" w:rsidRDefault="00CE3EFF" w:rsidP="00572813">
      <w:pPr>
        <w:ind w:firstLine="284"/>
        <w:jc w:val="both"/>
        <w:rPr>
          <w:rFonts w:ascii="Arial" w:hAnsi="Arial" w:cs="Arial"/>
        </w:rPr>
      </w:pPr>
    </w:p>
    <w:p w14:paraId="3C9E7747" w14:textId="77777777" w:rsidR="00CE3EFF" w:rsidRPr="00FB67A9" w:rsidRDefault="00CE3EFF" w:rsidP="00572813">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2652A9A6" w14:textId="77777777" w:rsidR="00CE3EFF" w:rsidRPr="00FB67A9" w:rsidRDefault="00CE3EFF" w:rsidP="00572813">
      <w:pPr>
        <w:ind w:firstLine="284"/>
        <w:jc w:val="both"/>
        <w:rPr>
          <w:rFonts w:ascii="Arial" w:hAnsi="Arial" w:cs="Arial"/>
        </w:rPr>
      </w:pPr>
    </w:p>
    <w:p w14:paraId="2944E92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375E97A8" w14:textId="77777777" w:rsidR="001F0844" w:rsidRPr="001F0844" w:rsidRDefault="001F0844" w:rsidP="001F0844">
      <w:pPr>
        <w:tabs>
          <w:tab w:val="left" w:pos="284"/>
        </w:tabs>
        <w:ind w:firstLine="284"/>
        <w:jc w:val="both"/>
        <w:rPr>
          <w:rFonts w:ascii="Arial" w:hAnsi="Arial" w:cs="Arial"/>
        </w:rPr>
      </w:pPr>
    </w:p>
    <w:p w14:paraId="42ECD834" w14:textId="77777777" w:rsidR="001F0844" w:rsidRPr="001F0844" w:rsidRDefault="001F0844" w:rsidP="001F0844">
      <w:pPr>
        <w:tabs>
          <w:tab w:val="left" w:pos="284"/>
        </w:tabs>
        <w:ind w:firstLine="284"/>
        <w:jc w:val="both"/>
        <w:rPr>
          <w:rFonts w:ascii="Arial" w:hAnsi="Arial" w:cs="Arial"/>
        </w:rPr>
      </w:pPr>
      <w:r w:rsidRPr="001F0844">
        <w:rPr>
          <w:rFonts w:ascii="Arial" w:hAnsi="Arial" w:cs="Arial"/>
          <w:b/>
          <w:bCs/>
        </w:rPr>
        <w:t>2. FORMALIZAÇÃO DE CONSULTAS</w:t>
      </w:r>
    </w:p>
    <w:p w14:paraId="132F2A5F" w14:textId="77777777" w:rsidR="001F0844" w:rsidRPr="001F0844" w:rsidRDefault="001F0844" w:rsidP="001F0844">
      <w:pPr>
        <w:tabs>
          <w:tab w:val="left" w:pos="284"/>
        </w:tabs>
        <w:ind w:firstLine="284"/>
        <w:jc w:val="both"/>
        <w:rPr>
          <w:rFonts w:ascii="Arial" w:hAnsi="Arial" w:cs="Arial"/>
        </w:rPr>
      </w:pPr>
    </w:p>
    <w:p w14:paraId="3E1445E1"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5B6A447D" w14:textId="77777777" w:rsidR="000461F5" w:rsidRDefault="000461F5" w:rsidP="00572813">
      <w:pPr>
        <w:ind w:firstLine="284"/>
        <w:jc w:val="both"/>
        <w:rPr>
          <w:rFonts w:ascii="Arial" w:hAnsi="Arial" w:cs="Arial"/>
        </w:rPr>
      </w:pPr>
    </w:p>
    <w:p w14:paraId="24743814" w14:textId="77777777" w:rsidR="00CE3EFF" w:rsidRPr="00FB67A9" w:rsidRDefault="00CE3EFF" w:rsidP="00572813">
      <w:pPr>
        <w:ind w:firstLine="284"/>
        <w:jc w:val="both"/>
        <w:rPr>
          <w:rFonts w:ascii="Arial" w:hAnsi="Arial" w:cs="Arial"/>
          <w:b/>
          <w:bCs/>
        </w:rPr>
      </w:pPr>
      <w:r w:rsidRPr="00FB67A9">
        <w:rPr>
          <w:rFonts w:ascii="Arial" w:hAnsi="Arial" w:cs="Arial"/>
          <w:b/>
          <w:bCs/>
        </w:rPr>
        <w:t>3</w:t>
      </w:r>
      <w:r w:rsidR="00B039A0" w:rsidRPr="00FB67A9">
        <w:rPr>
          <w:rFonts w:ascii="Arial" w:hAnsi="Arial" w:cs="Arial"/>
          <w:b/>
          <w:bCs/>
        </w:rPr>
        <w:t>.</w:t>
      </w:r>
      <w:r w:rsidRPr="00FB67A9">
        <w:rPr>
          <w:rFonts w:ascii="Arial" w:hAnsi="Arial" w:cs="Arial"/>
          <w:b/>
          <w:bCs/>
        </w:rPr>
        <w:t xml:space="preserve"> RECEBIMENTO E ABERTURA DAS PROPOSTAS E DATA DO PREGÃO</w:t>
      </w:r>
    </w:p>
    <w:p w14:paraId="19980ABE" w14:textId="77777777" w:rsidR="00CE3EFF" w:rsidRPr="00FB67A9" w:rsidRDefault="00CE3EFF" w:rsidP="00572813">
      <w:pPr>
        <w:ind w:firstLine="284"/>
        <w:jc w:val="both"/>
        <w:rPr>
          <w:rFonts w:ascii="Arial" w:hAnsi="Arial" w:cs="Arial"/>
          <w:b/>
          <w:bCs/>
        </w:rPr>
      </w:pPr>
    </w:p>
    <w:p w14:paraId="78E0ECB1" w14:textId="77777777" w:rsidR="00CE3EFF" w:rsidRPr="00FB67A9" w:rsidRDefault="00CE3EFF" w:rsidP="00572813">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F84D22F" w14:textId="77777777" w:rsidR="00987C37" w:rsidRDefault="00987C37" w:rsidP="00572813">
      <w:pPr>
        <w:ind w:firstLine="284"/>
        <w:jc w:val="both"/>
        <w:rPr>
          <w:rFonts w:ascii="Arial" w:hAnsi="Arial" w:cs="Arial"/>
          <w:b/>
          <w:bCs/>
        </w:rPr>
      </w:pPr>
    </w:p>
    <w:p w14:paraId="6123E162" w14:textId="48EF4ED1" w:rsidR="00CE3EFF" w:rsidRPr="00FB67A9" w:rsidRDefault="00CE3EFF" w:rsidP="00572813">
      <w:pPr>
        <w:ind w:firstLine="284"/>
        <w:jc w:val="both"/>
        <w:rPr>
          <w:rFonts w:ascii="Arial" w:hAnsi="Arial" w:cs="Arial"/>
        </w:rPr>
      </w:pPr>
      <w:r w:rsidRPr="00FB67A9">
        <w:rPr>
          <w:rFonts w:ascii="Arial" w:hAnsi="Arial" w:cs="Arial"/>
          <w:b/>
          <w:bCs/>
        </w:rPr>
        <w:t>4</w:t>
      </w:r>
      <w:r w:rsidR="00B039A0" w:rsidRPr="00FB67A9">
        <w:rPr>
          <w:rFonts w:ascii="Arial" w:hAnsi="Arial" w:cs="Arial"/>
          <w:b/>
          <w:bCs/>
        </w:rPr>
        <w:t>.</w:t>
      </w:r>
      <w:r w:rsidRPr="00FB67A9">
        <w:rPr>
          <w:rFonts w:ascii="Arial" w:hAnsi="Arial" w:cs="Arial"/>
          <w:b/>
          <w:bCs/>
        </w:rPr>
        <w:t xml:space="preserve"> REFERÊNCIA DE TEMPO</w:t>
      </w:r>
    </w:p>
    <w:p w14:paraId="388A65B0" w14:textId="77777777" w:rsidR="00CE3EFF" w:rsidRPr="00FB67A9" w:rsidRDefault="00CE3EFF" w:rsidP="00572813">
      <w:pPr>
        <w:ind w:firstLine="284"/>
        <w:jc w:val="both"/>
        <w:rPr>
          <w:rFonts w:ascii="Arial" w:hAnsi="Arial" w:cs="Arial"/>
        </w:rPr>
      </w:pPr>
    </w:p>
    <w:p w14:paraId="306BD8CC" w14:textId="77777777" w:rsidR="00CE3EFF" w:rsidRPr="00FB67A9" w:rsidRDefault="00CE3EFF" w:rsidP="00572813">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5D10AAC3" w14:textId="77777777" w:rsidR="000461F5" w:rsidRPr="00FB67A9" w:rsidRDefault="000461F5" w:rsidP="00572813">
      <w:pPr>
        <w:ind w:firstLine="284"/>
        <w:jc w:val="both"/>
        <w:rPr>
          <w:rFonts w:ascii="Arial" w:hAnsi="Arial" w:cs="Arial"/>
        </w:rPr>
      </w:pPr>
    </w:p>
    <w:p w14:paraId="325A885D" w14:textId="77777777" w:rsidR="00CE3EFF" w:rsidRPr="00FB67A9" w:rsidRDefault="00CE3EFF" w:rsidP="00572813">
      <w:pPr>
        <w:ind w:firstLine="284"/>
        <w:jc w:val="both"/>
        <w:rPr>
          <w:rFonts w:ascii="Arial" w:hAnsi="Arial" w:cs="Arial"/>
        </w:rPr>
      </w:pPr>
      <w:r w:rsidRPr="00FB67A9">
        <w:rPr>
          <w:rFonts w:ascii="Arial" w:hAnsi="Arial" w:cs="Arial"/>
          <w:b/>
          <w:bCs/>
        </w:rPr>
        <w:t>5</w:t>
      </w:r>
      <w:r w:rsidR="00B039A0" w:rsidRPr="00FB67A9">
        <w:rPr>
          <w:rFonts w:ascii="Arial" w:hAnsi="Arial" w:cs="Arial"/>
          <w:b/>
          <w:bCs/>
        </w:rPr>
        <w:t>.</w:t>
      </w:r>
      <w:r w:rsidRPr="00FB67A9">
        <w:rPr>
          <w:rFonts w:ascii="Arial" w:hAnsi="Arial" w:cs="Arial"/>
          <w:b/>
          <w:bCs/>
        </w:rPr>
        <w:t xml:space="preserve"> CONDIÇÕES PARA PARTICIPAÇÃO</w:t>
      </w:r>
    </w:p>
    <w:p w14:paraId="562E18D2" w14:textId="77777777" w:rsidR="00CE3EFF" w:rsidRPr="00FB67A9" w:rsidRDefault="00CE3EFF" w:rsidP="00572813">
      <w:pPr>
        <w:ind w:firstLine="284"/>
        <w:jc w:val="both"/>
        <w:rPr>
          <w:rFonts w:ascii="Arial" w:hAnsi="Arial" w:cs="Arial"/>
        </w:rPr>
      </w:pPr>
    </w:p>
    <w:p w14:paraId="417B239B" w14:textId="77777777" w:rsidR="005E54F6" w:rsidRPr="00FB67A9" w:rsidRDefault="00CE3EFF" w:rsidP="00572813">
      <w:pPr>
        <w:ind w:firstLine="284"/>
        <w:jc w:val="both"/>
        <w:rPr>
          <w:rFonts w:ascii="Arial" w:hAnsi="Arial" w:cs="Arial"/>
        </w:rPr>
      </w:pPr>
      <w:r w:rsidRPr="00FB67A9">
        <w:rPr>
          <w:rFonts w:ascii="Arial" w:hAnsi="Arial" w:cs="Arial"/>
          <w:b/>
          <w:bCs/>
        </w:rPr>
        <w:t>5.1.</w:t>
      </w:r>
      <w:r w:rsidRPr="00FB67A9">
        <w:rPr>
          <w:rFonts w:ascii="Arial" w:hAnsi="Arial" w:cs="Arial"/>
        </w:rPr>
        <w:t xml:space="preserve"> </w:t>
      </w:r>
      <w:r w:rsidR="0047397D" w:rsidRPr="00FB67A9">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FB67A9" w:rsidRDefault="004B4F79" w:rsidP="00572813">
      <w:pPr>
        <w:ind w:firstLine="284"/>
        <w:jc w:val="both"/>
        <w:rPr>
          <w:rFonts w:ascii="Arial" w:hAnsi="Arial" w:cs="Arial"/>
        </w:rPr>
      </w:pPr>
    </w:p>
    <w:p w14:paraId="7FE0663F" w14:textId="486ABB2E" w:rsidR="00FD4FC1" w:rsidRPr="00FB67A9" w:rsidRDefault="00FD4FC1" w:rsidP="00572813">
      <w:pPr>
        <w:ind w:firstLine="284"/>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sidR="00410EE3">
        <w:rPr>
          <w:rFonts w:ascii="Arial" w:hAnsi="Arial" w:cs="Arial"/>
          <w:b/>
          <w:bCs/>
        </w:rPr>
        <w:t>.</w:t>
      </w:r>
    </w:p>
    <w:p w14:paraId="64F80EEA" w14:textId="77777777" w:rsidR="00B5424B" w:rsidRPr="00FB67A9" w:rsidRDefault="00B5424B" w:rsidP="00572813">
      <w:pPr>
        <w:ind w:firstLine="284"/>
        <w:jc w:val="both"/>
        <w:rPr>
          <w:rFonts w:ascii="Arial" w:hAnsi="Arial" w:cs="Arial"/>
        </w:rPr>
      </w:pPr>
    </w:p>
    <w:p w14:paraId="1B612650" w14:textId="77777777" w:rsidR="00B5424B" w:rsidRPr="00FB67A9" w:rsidRDefault="00B5424B" w:rsidP="00572813">
      <w:pPr>
        <w:ind w:firstLine="284"/>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FB67A9" w:rsidRDefault="00B5424B" w:rsidP="00572813">
      <w:pPr>
        <w:ind w:firstLine="284"/>
        <w:jc w:val="both"/>
        <w:rPr>
          <w:rFonts w:ascii="Arial" w:hAnsi="Arial" w:cs="Arial"/>
        </w:rPr>
      </w:pPr>
    </w:p>
    <w:p w14:paraId="330C3D96"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5.3.1. </w:t>
      </w:r>
      <w:r w:rsidRPr="00FB67A9">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FB67A9" w:rsidRDefault="00B5424B" w:rsidP="00572813">
      <w:pPr>
        <w:ind w:firstLine="284"/>
        <w:jc w:val="both"/>
        <w:rPr>
          <w:rFonts w:ascii="Arial" w:hAnsi="Arial" w:cs="Arial"/>
          <w:highlight w:val="yellow"/>
        </w:rPr>
      </w:pPr>
    </w:p>
    <w:p w14:paraId="53A4D33A" w14:textId="77777777" w:rsidR="00B5424B" w:rsidRPr="00FB67A9" w:rsidRDefault="00B5424B" w:rsidP="00572813">
      <w:pPr>
        <w:ind w:firstLine="284"/>
        <w:jc w:val="both"/>
        <w:rPr>
          <w:rFonts w:ascii="Arial" w:hAnsi="Arial" w:cs="Arial"/>
        </w:rPr>
      </w:pPr>
      <w:r w:rsidRPr="00FB67A9">
        <w:rPr>
          <w:rFonts w:ascii="Arial" w:hAnsi="Arial" w:cs="Arial"/>
          <w:b/>
          <w:bCs/>
        </w:rPr>
        <w:t>5.3.2.</w:t>
      </w:r>
      <w:r w:rsidRPr="00FB67A9">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FB67A9" w:rsidRDefault="00B5424B" w:rsidP="00572813">
      <w:pPr>
        <w:ind w:firstLine="284"/>
        <w:jc w:val="both"/>
        <w:rPr>
          <w:rFonts w:ascii="Arial" w:hAnsi="Arial" w:cs="Arial"/>
          <w:b/>
          <w:bCs/>
        </w:rPr>
      </w:pPr>
    </w:p>
    <w:p w14:paraId="6D8D0ADE" w14:textId="1CF0C075" w:rsidR="00B5424B" w:rsidRDefault="00B5424B" w:rsidP="00572813">
      <w:pPr>
        <w:ind w:firstLine="284"/>
        <w:jc w:val="both"/>
        <w:rPr>
          <w:rFonts w:ascii="Arial" w:hAnsi="Arial" w:cs="Arial"/>
        </w:rPr>
      </w:pPr>
      <w:r w:rsidRPr="00FB67A9">
        <w:rPr>
          <w:rFonts w:ascii="Arial" w:hAnsi="Arial" w:cs="Arial"/>
          <w:b/>
          <w:bCs/>
        </w:rPr>
        <w:lastRenderedPageBreak/>
        <w:t xml:space="preserve">5.3.3. </w:t>
      </w:r>
      <w:r w:rsidRPr="00FB67A9">
        <w:rPr>
          <w:rFonts w:ascii="Arial" w:hAnsi="Arial" w:cs="Arial"/>
        </w:rPr>
        <w:t>pessoa física ou jurídica que se encontre, ao tempo da licitação, impossibilidade de participar da licitação em decorrência de sanção que lhe foi imposta;</w:t>
      </w:r>
    </w:p>
    <w:p w14:paraId="55EC112E" w14:textId="77777777" w:rsidR="00C5195C" w:rsidRDefault="00C5195C" w:rsidP="00C5195C">
      <w:pPr>
        <w:tabs>
          <w:tab w:val="left" w:pos="142"/>
          <w:tab w:val="left" w:pos="284"/>
        </w:tabs>
        <w:ind w:firstLine="284"/>
        <w:jc w:val="both"/>
        <w:rPr>
          <w:rFonts w:ascii="Arial" w:hAnsi="Arial" w:cs="Arial"/>
        </w:rPr>
      </w:pPr>
    </w:p>
    <w:p w14:paraId="5C5BF66A" w14:textId="77777777" w:rsidR="00C5195C" w:rsidRDefault="00C5195C" w:rsidP="00C5195C">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F091F24" w14:textId="77777777" w:rsidR="00C5195C" w:rsidRDefault="00C5195C" w:rsidP="00C5195C">
      <w:pPr>
        <w:ind w:firstLine="284"/>
        <w:jc w:val="both"/>
        <w:rPr>
          <w:rFonts w:ascii="Arial" w:hAnsi="Arial" w:cs="Arial"/>
          <w:color w:val="000000" w:themeColor="text1"/>
        </w:rPr>
      </w:pPr>
    </w:p>
    <w:p w14:paraId="2BFC91BB" w14:textId="77777777" w:rsidR="00C5195C" w:rsidRDefault="00C5195C" w:rsidP="00C5195C">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FB67A9" w:rsidRDefault="00B5424B" w:rsidP="00572813">
      <w:pPr>
        <w:ind w:firstLine="284"/>
        <w:jc w:val="both"/>
        <w:rPr>
          <w:rFonts w:ascii="Arial" w:hAnsi="Arial" w:cs="Arial"/>
        </w:rPr>
      </w:pPr>
    </w:p>
    <w:p w14:paraId="6F113A88" w14:textId="77777777" w:rsidR="00B5424B" w:rsidRPr="00FB67A9" w:rsidRDefault="00B5424B" w:rsidP="00572813">
      <w:pPr>
        <w:ind w:firstLine="284"/>
        <w:jc w:val="both"/>
        <w:rPr>
          <w:rFonts w:ascii="Arial" w:hAnsi="Arial" w:cs="Arial"/>
        </w:rPr>
      </w:pPr>
      <w:r w:rsidRPr="00FB67A9">
        <w:rPr>
          <w:rFonts w:ascii="Arial" w:hAnsi="Arial" w:cs="Arial"/>
          <w:b/>
          <w:bCs/>
        </w:rPr>
        <w:t>5.3.4.</w:t>
      </w:r>
      <w:r w:rsidRPr="00FB67A9">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FB67A9" w:rsidRDefault="00B5424B" w:rsidP="00572813">
      <w:pPr>
        <w:ind w:firstLine="284"/>
        <w:jc w:val="both"/>
        <w:rPr>
          <w:rFonts w:ascii="Arial" w:hAnsi="Arial" w:cs="Arial"/>
        </w:rPr>
      </w:pPr>
    </w:p>
    <w:p w14:paraId="1B4B2D48"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5.3.5. </w:t>
      </w:r>
      <w:r w:rsidRPr="00FB67A9">
        <w:rPr>
          <w:rFonts w:ascii="Arial" w:hAnsi="Arial" w:cs="Arial"/>
        </w:rPr>
        <w:t>empresas controladoras, controladas ou coligadas, nos termos da Lei n° 6.404, de 15 de dezembro de 1976, concorrendo entre si;</w:t>
      </w:r>
    </w:p>
    <w:p w14:paraId="2E14F4D5" w14:textId="77777777" w:rsidR="00B5424B" w:rsidRPr="00FB67A9" w:rsidRDefault="00B5424B" w:rsidP="00572813">
      <w:pPr>
        <w:ind w:firstLine="284"/>
        <w:jc w:val="both"/>
        <w:rPr>
          <w:rFonts w:ascii="Arial" w:hAnsi="Arial" w:cs="Arial"/>
        </w:rPr>
      </w:pPr>
    </w:p>
    <w:p w14:paraId="75015968" w14:textId="655A726D" w:rsidR="00B5424B" w:rsidRPr="00FB67A9" w:rsidRDefault="00B5424B" w:rsidP="00572813">
      <w:pPr>
        <w:ind w:firstLine="284"/>
        <w:jc w:val="both"/>
        <w:rPr>
          <w:rFonts w:ascii="Arial" w:hAnsi="Arial" w:cs="Arial"/>
        </w:rPr>
      </w:pPr>
      <w:r w:rsidRPr="00FB67A9">
        <w:rPr>
          <w:rFonts w:ascii="Arial" w:hAnsi="Arial" w:cs="Arial"/>
          <w:b/>
          <w:bCs/>
        </w:rPr>
        <w:t xml:space="preserve">5.3.6. </w:t>
      </w:r>
      <w:r w:rsidRPr="00FB67A9">
        <w:rPr>
          <w:rFonts w:ascii="Arial" w:hAnsi="Arial" w:cs="Arial"/>
        </w:rPr>
        <w:t>pessoa física ou jurídica que, nos</w:t>
      </w:r>
      <w:r w:rsidR="003912A0">
        <w:rPr>
          <w:rFonts w:ascii="Arial" w:hAnsi="Arial" w:cs="Arial"/>
        </w:rPr>
        <w:t xml:space="preserve"> 05 (cinco)</w:t>
      </w:r>
      <w:r w:rsidRPr="00FB67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77777777" w:rsidR="00CE3EFF" w:rsidRPr="00FB67A9" w:rsidRDefault="00CE3EFF" w:rsidP="00572813">
      <w:pPr>
        <w:ind w:firstLine="284"/>
        <w:jc w:val="both"/>
        <w:rPr>
          <w:rFonts w:ascii="Arial" w:hAnsi="Arial" w:cs="Arial"/>
        </w:rPr>
      </w:pPr>
    </w:p>
    <w:p w14:paraId="5D3F4D15" w14:textId="77777777" w:rsidR="00CE3EFF" w:rsidRPr="00FB67A9" w:rsidRDefault="00CE3EFF" w:rsidP="00572813">
      <w:pPr>
        <w:ind w:firstLine="284"/>
        <w:jc w:val="both"/>
        <w:rPr>
          <w:rFonts w:ascii="Arial" w:hAnsi="Arial" w:cs="Arial"/>
        </w:rPr>
      </w:pPr>
      <w:r w:rsidRPr="00FB67A9">
        <w:rPr>
          <w:rFonts w:ascii="Arial" w:hAnsi="Arial" w:cs="Arial"/>
          <w:b/>
          <w:bCs/>
          <w:caps/>
        </w:rPr>
        <w:t>6</w:t>
      </w:r>
      <w:r w:rsidR="00B039A0" w:rsidRPr="00FB67A9">
        <w:rPr>
          <w:rFonts w:ascii="Arial" w:hAnsi="Arial" w:cs="Arial"/>
          <w:b/>
          <w:bCs/>
          <w:caps/>
        </w:rPr>
        <w:t>.</w:t>
      </w:r>
      <w:r w:rsidRPr="00FB67A9">
        <w:rPr>
          <w:rFonts w:ascii="Arial" w:hAnsi="Arial" w:cs="Arial"/>
          <w:b/>
          <w:bCs/>
          <w:caps/>
        </w:rPr>
        <w:t xml:space="preserve"> credenciamento NO APLICATIVO LICITAÇÕES</w:t>
      </w:r>
    </w:p>
    <w:p w14:paraId="607D1889" w14:textId="77777777" w:rsidR="00CE3EFF" w:rsidRPr="00FB67A9" w:rsidRDefault="00CE3EFF" w:rsidP="00572813">
      <w:pPr>
        <w:ind w:firstLine="284"/>
        <w:jc w:val="both"/>
        <w:rPr>
          <w:rFonts w:ascii="Arial" w:hAnsi="Arial" w:cs="Arial"/>
        </w:rPr>
      </w:pPr>
    </w:p>
    <w:p w14:paraId="146919B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6C76415A" w14:textId="77777777" w:rsidR="001F0844" w:rsidRPr="001F0844" w:rsidRDefault="001F0844" w:rsidP="001F0844">
      <w:pPr>
        <w:tabs>
          <w:tab w:val="left" w:pos="284"/>
          <w:tab w:val="left" w:pos="3870"/>
        </w:tabs>
        <w:ind w:firstLine="284"/>
        <w:jc w:val="both"/>
        <w:rPr>
          <w:rFonts w:ascii="Arial" w:hAnsi="Arial" w:cs="Arial"/>
        </w:rPr>
      </w:pPr>
      <w:r w:rsidRPr="001F0844">
        <w:rPr>
          <w:rFonts w:ascii="Arial" w:hAnsi="Arial" w:cs="Arial"/>
        </w:rPr>
        <w:tab/>
      </w:r>
    </w:p>
    <w:p w14:paraId="0FB61D33" w14:textId="77777777" w:rsidR="001F0844" w:rsidRPr="000E0F32" w:rsidRDefault="001F0844" w:rsidP="001F0844">
      <w:pPr>
        <w:tabs>
          <w:tab w:val="left" w:pos="284"/>
        </w:tabs>
        <w:ind w:firstLine="284"/>
        <w:jc w:val="both"/>
        <w:rPr>
          <w:rFonts w:ascii="Arial" w:hAnsi="Arial" w:cs="Arial"/>
        </w:rPr>
      </w:pPr>
      <w:r w:rsidRPr="001F0844">
        <w:rPr>
          <w:rFonts w:ascii="Arial" w:hAnsi="Arial" w:cs="Arial"/>
          <w:b/>
          <w:bCs/>
        </w:rPr>
        <w:t>6.2.</w:t>
      </w:r>
      <w:r w:rsidRPr="001F0844">
        <w:rPr>
          <w:rFonts w:ascii="Arial" w:hAnsi="Arial" w:cs="Arial"/>
        </w:rPr>
        <w:t xml:space="preserve"> O </w:t>
      </w:r>
      <w:proofErr w:type="spellStart"/>
      <w:r w:rsidRPr="001F0844">
        <w:rPr>
          <w:rFonts w:ascii="Arial" w:hAnsi="Arial" w:cs="Arial"/>
        </w:rPr>
        <w:t>login</w:t>
      </w:r>
      <w:proofErr w:type="spellEnd"/>
      <w:r w:rsidRPr="001F0844">
        <w:rPr>
          <w:rFonts w:ascii="Arial" w:hAnsi="Arial" w:cs="Arial"/>
        </w:rPr>
        <w:t xml:space="preserve"> de usuário e a senha poderão ser utilizadas em qualquer Licitação deste órgão, salvo quando canceladas por solicitação do credenciado.</w:t>
      </w:r>
    </w:p>
    <w:p w14:paraId="4E3B8299" w14:textId="77777777" w:rsidR="00CE3EFF" w:rsidRPr="00FB67A9" w:rsidRDefault="00CE3EFF" w:rsidP="00572813">
      <w:pPr>
        <w:ind w:firstLine="284"/>
        <w:jc w:val="both"/>
        <w:rPr>
          <w:rFonts w:ascii="Arial" w:hAnsi="Arial" w:cs="Arial"/>
        </w:rPr>
      </w:pPr>
    </w:p>
    <w:p w14:paraId="5C0DF80E" w14:textId="48DD072B" w:rsidR="00CE3EFF" w:rsidRPr="00FB67A9" w:rsidRDefault="00CE3EFF" w:rsidP="00572813">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FB67A9">
        <w:rPr>
          <w:rFonts w:ascii="Arial" w:hAnsi="Arial" w:cs="Arial"/>
        </w:rPr>
        <w:t>.</w:t>
      </w:r>
    </w:p>
    <w:p w14:paraId="1EF20E13" w14:textId="77777777" w:rsidR="00CE3EFF" w:rsidRPr="00FB67A9" w:rsidRDefault="00CE3EFF" w:rsidP="00572813">
      <w:pPr>
        <w:pStyle w:val="Corpodetexto"/>
        <w:ind w:firstLine="284"/>
        <w:rPr>
          <w:sz w:val="20"/>
          <w:szCs w:val="20"/>
        </w:rPr>
      </w:pPr>
    </w:p>
    <w:p w14:paraId="4712B256" w14:textId="6B121D5F" w:rsidR="00CE3EFF" w:rsidRPr="00FB67A9" w:rsidRDefault="00CE3EFF" w:rsidP="00572813">
      <w:pPr>
        <w:pStyle w:val="Corpodetexto"/>
        <w:ind w:firstLine="284"/>
        <w:rPr>
          <w:lang w:val="pt-BR"/>
        </w:rPr>
      </w:pPr>
      <w:r w:rsidRPr="00FB67A9">
        <w:rPr>
          <w:b/>
          <w:bCs/>
          <w:sz w:val="20"/>
          <w:szCs w:val="20"/>
        </w:rPr>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FB67A9">
        <w:rPr>
          <w:sz w:val="20"/>
          <w:szCs w:val="20"/>
          <w:lang w:val="pt-BR"/>
        </w:rPr>
        <w:t>.</w:t>
      </w:r>
    </w:p>
    <w:p w14:paraId="3350795D" w14:textId="77777777" w:rsidR="00CE3EFF" w:rsidRPr="00FB67A9" w:rsidRDefault="00CE3EFF" w:rsidP="00572813">
      <w:pPr>
        <w:ind w:firstLine="284"/>
        <w:jc w:val="both"/>
        <w:rPr>
          <w:rFonts w:ascii="Arial" w:hAnsi="Arial" w:cs="Arial"/>
        </w:rPr>
      </w:pPr>
    </w:p>
    <w:p w14:paraId="314CC2BF" w14:textId="77777777" w:rsidR="00CE3EFF" w:rsidRPr="00FB67A9" w:rsidRDefault="00CE3EFF" w:rsidP="00572813">
      <w:pPr>
        <w:ind w:firstLine="284"/>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FB67A9" w:rsidRDefault="002C4CEC" w:rsidP="00572813">
      <w:pPr>
        <w:ind w:firstLine="284"/>
        <w:jc w:val="both"/>
        <w:rPr>
          <w:rFonts w:ascii="Arial" w:hAnsi="Arial" w:cs="Arial"/>
        </w:rPr>
      </w:pPr>
    </w:p>
    <w:p w14:paraId="3E53187C" w14:textId="77777777" w:rsidR="00CE3EFF" w:rsidRPr="00FB67A9" w:rsidRDefault="00CE3EFF" w:rsidP="00572813">
      <w:pPr>
        <w:pStyle w:val="Ttulo9"/>
        <w:ind w:firstLine="284"/>
      </w:pPr>
      <w:r w:rsidRPr="00FB67A9">
        <w:rPr>
          <w:i w:val="0"/>
          <w:iCs w:val="0"/>
          <w:sz w:val="20"/>
          <w:szCs w:val="20"/>
        </w:rPr>
        <w:t>7</w:t>
      </w:r>
      <w:r w:rsidR="00B039A0" w:rsidRPr="00FB67A9">
        <w:rPr>
          <w:i w:val="0"/>
          <w:iCs w:val="0"/>
          <w:sz w:val="20"/>
          <w:szCs w:val="20"/>
        </w:rPr>
        <w:t>.</w:t>
      </w:r>
      <w:r w:rsidRPr="00FB67A9">
        <w:rPr>
          <w:i w:val="0"/>
          <w:iCs w:val="0"/>
          <w:sz w:val="20"/>
          <w:szCs w:val="20"/>
        </w:rPr>
        <w:t xml:space="preserve"> participação</w:t>
      </w:r>
    </w:p>
    <w:p w14:paraId="14DF2FE1" w14:textId="77777777" w:rsidR="00CE3EFF" w:rsidRPr="00FB67A9" w:rsidRDefault="00CE3EFF" w:rsidP="00572813">
      <w:pPr>
        <w:ind w:firstLine="284"/>
        <w:jc w:val="both"/>
        <w:rPr>
          <w:rFonts w:ascii="Arial" w:hAnsi="Arial" w:cs="Arial"/>
        </w:rPr>
      </w:pPr>
    </w:p>
    <w:p w14:paraId="1C846816"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2459C1E" w14:textId="77777777" w:rsidR="001F0844" w:rsidRPr="00D4485A"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p>
    <w:p w14:paraId="53831D50"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8086DE9"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rPr>
      </w:pPr>
    </w:p>
    <w:p w14:paraId="266D7A68" w14:textId="77777777" w:rsidR="001F0844"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E56A864" w14:textId="77777777" w:rsidR="00D4485A" w:rsidRPr="000E0F32" w:rsidRDefault="00D4485A" w:rsidP="001F0844">
      <w:pPr>
        <w:pStyle w:val="Recuodecorpodetexto"/>
        <w:tabs>
          <w:tab w:val="left" w:pos="284"/>
        </w:tabs>
        <w:overflowPunct/>
        <w:autoSpaceDE/>
        <w:spacing w:line="240" w:lineRule="auto"/>
        <w:ind w:firstLine="284"/>
        <w:textAlignment w:val="auto"/>
        <w:rPr>
          <w:color w:val="auto"/>
          <w:sz w:val="20"/>
          <w:szCs w:val="20"/>
          <w:lang w:val="pt-BR"/>
        </w:rPr>
      </w:pPr>
    </w:p>
    <w:p w14:paraId="691779CC"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r w:rsidRPr="00FB67A9">
        <w:rPr>
          <w:b/>
          <w:bCs/>
          <w:color w:val="auto"/>
          <w:sz w:val="20"/>
          <w:szCs w:val="20"/>
        </w:rPr>
        <w:t>7.4.</w:t>
      </w:r>
      <w:r w:rsidRPr="00FB67A9">
        <w:rPr>
          <w:color w:val="auto"/>
          <w:sz w:val="20"/>
          <w:szCs w:val="20"/>
        </w:rPr>
        <w:t xml:space="preserve"> Quando a desconexão persistir por tempo superior a </w:t>
      </w:r>
      <w:r w:rsidR="000B594D" w:rsidRPr="00FB67A9">
        <w:rPr>
          <w:color w:val="auto"/>
          <w:sz w:val="20"/>
          <w:szCs w:val="20"/>
        </w:rPr>
        <w:t>10 (dez) minutos</w:t>
      </w:r>
      <w:r w:rsidRPr="00FB67A9">
        <w:rPr>
          <w:color w:val="auto"/>
          <w:sz w:val="20"/>
          <w:szCs w:val="20"/>
        </w:rPr>
        <w:t>, a sessão do Pregão será suspensa, retornando somente após comunicação expressa as licitantes.</w:t>
      </w:r>
    </w:p>
    <w:p w14:paraId="56034315" w14:textId="77777777" w:rsidR="002C4CEC" w:rsidRPr="00FB67A9" w:rsidRDefault="002C4CEC" w:rsidP="00572813">
      <w:pPr>
        <w:pStyle w:val="Recuodecorpodetexto"/>
        <w:overflowPunct/>
        <w:autoSpaceDE/>
        <w:spacing w:line="240" w:lineRule="auto"/>
        <w:ind w:firstLine="284"/>
        <w:textAlignment w:val="auto"/>
        <w:rPr>
          <w:color w:val="auto"/>
          <w:sz w:val="20"/>
          <w:szCs w:val="20"/>
        </w:rPr>
      </w:pPr>
    </w:p>
    <w:p w14:paraId="0E33F291" w14:textId="77777777" w:rsidR="00534D2C" w:rsidRPr="00FB67A9" w:rsidRDefault="00534D2C" w:rsidP="00572813">
      <w:pPr>
        <w:ind w:firstLine="284"/>
        <w:jc w:val="both"/>
        <w:rPr>
          <w:rFonts w:ascii="Arial" w:hAnsi="Arial" w:cs="Arial"/>
        </w:rPr>
      </w:pPr>
      <w:r w:rsidRPr="00FB67A9">
        <w:rPr>
          <w:rFonts w:ascii="Arial" w:hAnsi="Arial" w:cs="Arial"/>
          <w:b/>
          <w:bCs/>
        </w:rPr>
        <w:t>8</w:t>
      </w:r>
      <w:r w:rsidR="00B039A0" w:rsidRPr="00FB67A9">
        <w:rPr>
          <w:rFonts w:ascii="Arial" w:hAnsi="Arial" w:cs="Arial"/>
          <w:b/>
          <w:bCs/>
        </w:rPr>
        <w:t>.</w:t>
      </w:r>
      <w:r w:rsidRPr="00FB67A9">
        <w:rPr>
          <w:rFonts w:ascii="Arial" w:hAnsi="Arial" w:cs="Arial"/>
          <w:b/>
          <w:bCs/>
        </w:rPr>
        <w:t xml:space="preserve"> ENVIO DAS PROPOSTAS POR MEIO ELETRÔNICO</w:t>
      </w:r>
    </w:p>
    <w:p w14:paraId="79ED6FAD" w14:textId="77777777" w:rsidR="00534D2C" w:rsidRPr="00FB67A9" w:rsidRDefault="00534D2C" w:rsidP="00572813">
      <w:pPr>
        <w:ind w:firstLine="284"/>
        <w:jc w:val="both"/>
        <w:rPr>
          <w:rFonts w:ascii="Arial" w:hAnsi="Arial" w:cs="Arial"/>
        </w:rPr>
      </w:pPr>
    </w:p>
    <w:p w14:paraId="24E2393C" w14:textId="155C0CE2" w:rsidR="00534D2C" w:rsidRPr="00FB67A9" w:rsidRDefault="00F47237" w:rsidP="00572813">
      <w:pPr>
        <w:ind w:firstLine="284"/>
        <w:jc w:val="both"/>
        <w:rPr>
          <w:rFonts w:ascii="Arial" w:hAnsi="Arial" w:cs="Arial"/>
          <w:b/>
          <w:bCs/>
        </w:rPr>
      </w:pPr>
      <w:r w:rsidRPr="00FB67A9">
        <w:rPr>
          <w:rFonts w:ascii="Arial" w:hAnsi="Arial" w:cs="Arial"/>
          <w:b/>
          <w:bCs/>
        </w:rPr>
        <w:t>8.</w:t>
      </w:r>
      <w:r w:rsidR="002C4CEC" w:rsidRPr="00FB67A9">
        <w:rPr>
          <w:rFonts w:ascii="Arial" w:hAnsi="Arial" w:cs="Arial"/>
          <w:b/>
          <w:bCs/>
        </w:rPr>
        <w:t>1</w:t>
      </w:r>
      <w:r w:rsidRPr="00FB67A9">
        <w:rPr>
          <w:rFonts w:ascii="Arial" w:hAnsi="Arial" w:cs="Arial"/>
          <w:b/>
          <w:bCs/>
        </w:rPr>
        <w:t xml:space="preserve">. </w:t>
      </w:r>
      <w:r w:rsidR="00534D2C"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FB67A9">
        <w:rPr>
          <w:rFonts w:ascii="Arial" w:hAnsi="Arial" w:cs="Arial"/>
        </w:rPr>
        <w:t>.</w:t>
      </w:r>
    </w:p>
    <w:p w14:paraId="15BA702B" w14:textId="77777777" w:rsidR="00534D2C" w:rsidRPr="00FB67A9" w:rsidRDefault="00534D2C" w:rsidP="00572813">
      <w:pPr>
        <w:ind w:firstLine="284"/>
        <w:jc w:val="both"/>
        <w:rPr>
          <w:rFonts w:ascii="Arial" w:hAnsi="Arial" w:cs="Arial"/>
          <w:b/>
          <w:bCs/>
        </w:rPr>
      </w:pPr>
    </w:p>
    <w:p w14:paraId="2C6DCC08" w14:textId="12FFD514" w:rsidR="00534D2C" w:rsidRPr="00FB67A9" w:rsidRDefault="00534D2C" w:rsidP="00572813">
      <w:pPr>
        <w:ind w:firstLine="284"/>
        <w:jc w:val="both"/>
        <w:rPr>
          <w:rFonts w:ascii="Arial" w:hAnsi="Arial" w:cs="Arial"/>
        </w:rPr>
      </w:pPr>
      <w:r w:rsidRPr="00FB67A9">
        <w:rPr>
          <w:rFonts w:ascii="Arial" w:hAnsi="Arial" w:cs="Arial"/>
          <w:b/>
          <w:bCs/>
        </w:rPr>
        <w:t>8.</w:t>
      </w:r>
      <w:r w:rsidR="002C4CEC" w:rsidRPr="00FB67A9">
        <w:rPr>
          <w:rFonts w:ascii="Arial" w:hAnsi="Arial" w:cs="Arial"/>
          <w:b/>
          <w:bCs/>
        </w:rPr>
        <w:t>2</w:t>
      </w:r>
      <w:r w:rsidR="00F47237" w:rsidRPr="00FB67A9">
        <w:rPr>
          <w:rFonts w:ascii="Arial" w:hAnsi="Arial" w:cs="Arial"/>
          <w:b/>
          <w:bCs/>
        </w:rPr>
        <w:t>.</w:t>
      </w:r>
      <w:r w:rsidRPr="00FB67A9">
        <w:rPr>
          <w:rFonts w:ascii="Arial" w:hAnsi="Arial" w:cs="Arial"/>
          <w:b/>
          <w:bCs/>
        </w:rPr>
        <w:t xml:space="preserve"> </w:t>
      </w:r>
      <w:r w:rsidRPr="00FB67A9">
        <w:rPr>
          <w:rFonts w:ascii="Arial" w:hAnsi="Arial" w:cs="Arial"/>
        </w:rPr>
        <w:t>Ao apresentar sua proposta eletrônica e ao formular lances, a licitante concorda que os produtos deverão atender a todas as especificações constantes no Termo de Referência, deste Edital</w:t>
      </w:r>
      <w:r w:rsidR="00DF5E25" w:rsidRPr="00FB67A9">
        <w:rPr>
          <w:rFonts w:ascii="Arial" w:hAnsi="Arial" w:cs="Arial"/>
        </w:rPr>
        <w:t>.</w:t>
      </w:r>
    </w:p>
    <w:p w14:paraId="6C796150" w14:textId="77777777" w:rsidR="00F47237" w:rsidRPr="00FB67A9" w:rsidRDefault="00F47237" w:rsidP="00572813">
      <w:pPr>
        <w:ind w:firstLine="284"/>
        <w:jc w:val="both"/>
        <w:rPr>
          <w:rFonts w:ascii="Arial" w:hAnsi="Arial" w:cs="Arial"/>
        </w:rPr>
      </w:pPr>
    </w:p>
    <w:p w14:paraId="5CAF9D8F" w14:textId="389EC37D" w:rsidR="00D6665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3</w:t>
      </w:r>
      <w:r w:rsidRPr="00FB67A9">
        <w:rPr>
          <w:rFonts w:ascii="Arial" w:hAnsi="Arial" w:cs="Arial"/>
          <w:b/>
          <w:bCs/>
        </w:rPr>
        <w:t>.</w:t>
      </w:r>
      <w:r w:rsidRPr="00FB67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FB67A9">
        <w:rPr>
          <w:rFonts w:ascii="Arial" w:hAnsi="Arial" w:cs="Arial"/>
        </w:rPr>
        <w:t>.</w:t>
      </w:r>
    </w:p>
    <w:p w14:paraId="54997768" w14:textId="77777777" w:rsidR="008B1BA0" w:rsidRPr="00FB67A9" w:rsidRDefault="008B1BA0" w:rsidP="00572813">
      <w:pPr>
        <w:ind w:firstLine="284"/>
        <w:jc w:val="both"/>
        <w:rPr>
          <w:rFonts w:ascii="Arial" w:hAnsi="Arial" w:cs="Arial"/>
          <w:b/>
          <w:bCs/>
        </w:rPr>
      </w:pPr>
    </w:p>
    <w:p w14:paraId="76CF83A1" w14:textId="4BE45516"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4</w:t>
      </w:r>
      <w:r w:rsidRPr="00FB67A9">
        <w:rPr>
          <w:rFonts w:ascii="Arial" w:hAnsi="Arial" w:cs="Arial"/>
          <w:b/>
          <w:bCs/>
        </w:rPr>
        <w:t xml:space="preserve">. </w:t>
      </w:r>
      <w:r w:rsidRPr="00FB67A9">
        <w:rPr>
          <w:rFonts w:ascii="Arial" w:hAnsi="Arial" w:cs="Arial"/>
        </w:rPr>
        <w:t xml:space="preserve">As licitantes deverão preencher corretamente todos os campos solicitados na proposta eletrônica, tais como: preço unitário, marca, </w:t>
      </w:r>
      <w:r w:rsidR="00531900" w:rsidRPr="00FB67A9">
        <w:rPr>
          <w:rFonts w:ascii="Arial" w:hAnsi="Arial" w:cs="Arial"/>
        </w:rPr>
        <w:t>modelo</w:t>
      </w:r>
      <w:r w:rsidR="00474A60" w:rsidRPr="00FB67A9">
        <w:rPr>
          <w:rFonts w:ascii="Arial" w:hAnsi="Arial" w:cs="Arial"/>
        </w:rPr>
        <w:t xml:space="preserve"> e demais itens que forem parametrizados de acordo com o objeto solicitado.</w:t>
      </w:r>
    </w:p>
    <w:p w14:paraId="11F9AD81" w14:textId="77777777" w:rsidR="00534D2C" w:rsidRPr="00FB67A9" w:rsidRDefault="00534D2C" w:rsidP="00572813">
      <w:pPr>
        <w:ind w:firstLine="284"/>
        <w:jc w:val="both"/>
        <w:rPr>
          <w:rFonts w:ascii="Arial" w:hAnsi="Arial" w:cs="Arial"/>
        </w:rPr>
      </w:pPr>
    </w:p>
    <w:p w14:paraId="282EE860" w14:textId="6BF42F81"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5</w:t>
      </w:r>
      <w:r w:rsidRPr="00FB67A9">
        <w:rPr>
          <w:rFonts w:ascii="Arial" w:hAnsi="Arial" w:cs="Arial"/>
          <w:b/>
          <w:bCs/>
        </w:rPr>
        <w:t>.</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FB67A9">
        <w:rPr>
          <w:rFonts w:ascii="Arial" w:hAnsi="Arial" w:cs="Arial"/>
        </w:rPr>
        <w:t>;</w:t>
      </w:r>
    </w:p>
    <w:p w14:paraId="2A956339" w14:textId="77777777" w:rsidR="00534D2C" w:rsidRPr="00FB67A9" w:rsidRDefault="00534D2C" w:rsidP="00572813">
      <w:pPr>
        <w:ind w:firstLine="284"/>
        <w:jc w:val="both"/>
        <w:rPr>
          <w:rFonts w:ascii="Arial" w:hAnsi="Arial" w:cs="Arial"/>
        </w:rPr>
      </w:pPr>
    </w:p>
    <w:p w14:paraId="400C4BF6" w14:textId="57B68119"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6</w:t>
      </w:r>
      <w:r w:rsidRPr="00FB67A9">
        <w:rPr>
          <w:rFonts w:ascii="Arial" w:hAnsi="Arial" w:cs="Arial"/>
          <w:b/>
          <w:bCs/>
        </w:rPr>
        <w:t xml:space="preserve">. </w:t>
      </w:r>
      <w:r w:rsidRPr="00FB67A9">
        <w:rPr>
          <w:rFonts w:ascii="Arial" w:hAnsi="Arial" w:cs="Arial"/>
        </w:rPr>
        <w:t>Ao encaminhar a proposta eletrônica, o fornecedor obrigatoriamente deverá lançar sua proposta pelo preço unitário do item</w:t>
      </w:r>
      <w:r w:rsidR="003C76EF" w:rsidRPr="00FB67A9">
        <w:rPr>
          <w:rFonts w:ascii="Arial" w:hAnsi="Arial" w:cs="Arial"/>
        </w:rPr>
        <w:t>.</w:t>
      </w:r>
    </w:p>
    <w:p w14:paraId="32CAF66F" w14:textId="77777777" w:rsidR="00534D2C" w:rsidRPr="00FB67A9" w:rsidRDefault="00534D2C" w:rsidP="00572813">
      <w:pPr>
        <w:ind w:firstLine="284"/>
        <w:jc w:val="both"/>
        <w:rPr>
          <w:rFonts w:ascii="Arial" w:hAnsi="Arial" w:cs="Arial"/>
        </w:rPr>
      </w:pPr>
    </w:p>
    <w:p w14:paraId="4919B019" w14:textId="11D4E8F0" w:rsidR="001F0844" w:rsidRPr="001F0844" w:rsidRDefault="001F0844" w:rsidP="001F0844">
      <w:pPr>
        <w:numPr>
          <w:ilvl w:val="0"/>
          <w:numId w:val="1"/>
        </w:numPr>
        <w:tabs>
          <w:tab w:val="clear" w:pos="0"/>
          <w:tab w:val="left" w:pos="284"/>
        </w:tabs>
        <w:ind w:left="0" w:firstLine="284"/>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858F5D" w14:textId="77777777" w:rsidR="001F0844" w:rsidRPr="001F0844" w:rsidRDefault="001F0844" w:rsidP="001F0844">
      <w:pPr>
        <w:tabs>
          <w:tab w:val="left" w:pos="284"/>
        </w:tabs>
        <w:ind w:firstLine="284"/>
        <w:jc w:val="both"/>
        <w:rPr>
          <w:rFonts w:ascii="Arial" w:hAnsi="Arial" w:cs="Arial"/>
        </w:rPr>
      </w:pPr>
    </w:p>
    <w:p w14:paraId="13D9CC4A" w14:textId="37BC161F" w:rsidR="001F0844" w:rsidRDefault="001F0844" w:rsidP="001F0844">
      <w:pPr>
        <w:tabs>
          <w:tab w:val="left" w:pos="284"/>
        </w:tabs>
        <w:ind w:firstLine="284"/>
        <w:jc w:val="both"/>
        <w:rPr>
          <w:rFonts w:ascii="Arial" w:hAnsi="Arial" w:cs="Arial"/>
        </w:rPr>
      </w:pPr>
      <w:r w:rsidRPr="001F0844">
        <w:rPr>
          <w:rFonts w:ascii="Arial" w:hAnsi="Arial" w:cs="Arial"/>
          <w:b/>
          <w:bCs/>
        </w:rPr>
        <w:t>8.7.1</w:t>
      </w:r>
      <w:r w:rsidRPr="001F084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D86D5B2" w14:textId="77777777" w:rsidR="00D4485A" w:rsidRPr="000E0F32" w:rsidRDefault="00D4485A" w:rsidP="001F0844">
      <w:pPr>
        <w:tabs>
          <w:tab w:val="left" w:pos="284"/>
        </w:tabs>
        <w:ind w:firstLine="284"/>
        <w:jc w:val="both"/>
        <w:rPr>
          <w:rFonts w:ascii="Arial" w:hAnsi="Arial" w:cs="Arial"/>
        </w:rPr>
      </w:pPr>
    </w:p>
    <w:p w14:paraId="164998CB" w14:textId="3F880F7D" w:rsidR="005D1FA8" w:rsidRPr="00FB67A9" w:rsidRDefault="005D1FA8" w:rsidP="00572813">
      <w:pPr>
        <w:ind w:firstLine="284"/>
        <w:jc w:val="both"/>
        <w:rPr>
          <w:rFonts w:ascii="Arial" w:hAnsi="Arial" w:cs="Arial"/>
          <w:b/>
        </w:rPr>
      </w:pPr>
      <w:r w:rsidRPr="00FB67A9">
        <w:rPr>
          <w:rFonts w:ascii="Arial" w:hAnsi="Arial" w:cs="Arial"/>
          <w:b/>
        </w:rPr>
        <w:t>8.</w:t>
      </w:r>
      <w:r w:rsidR="003473F6" w:rsidRPr="00FB67A9">
        <w:rPr>
          <w:rFonts w:ascii="Arial" w:hAnsi="Arial" w:cs="Arial"/>
          <w:b/>
        </w:rPr>
        <w:t>7</w:t>
      </w:r>
      <w:r w:rsidR="00FA328D" w:rsidRPr="00FB67A9">
        <w:rPr>
          <w:rFonts w:ascii="Arial" w:hAnsi="Arial" w:cs="Arial"/>
          <w:b/>
        </w:rPr>
        <w:t>.2</w:t>
      </w:r>
      <w:r w:rsidRPr="00FB67A9">
        <w:rPr>
          <w:rFonts w:ascii="Arial" w:hAnsi="Arial" w:cs="Arial"/>
          <w:b/>
        </w:rPr>
        <w:t xml:space="preserve">. A proposta readequada deverá seguir o modelo disponível no Anexo </w:t>
      </w:r>
      <w:r w:rsidR="00987C37">
        <w:rPr>
          <w:rFonts w:ascii="Arial" w:hAnsi="Arial" w:cs="Arial"/>
          <w:b/>
        </w:rPr>
        <w:t>I</w:t>
      </w:r>
      <w:r w:rsidRPr="00FB67A9">
        <w:rPr>
          <w:rFonts w:ascii="Arial" w:hAnsi="Arial" w:cs="Arial"/>
          <w:b/>
        </w:rPr>
        <w:t>V deste edital</w:t>
      </w:r>
      <w:r w:rsidR="00FA328D" w:rsidRPr="00FB67A9">
        <w:rPr>
          <w:rFonts w:ascii="Arial" w:hAnsi="Arial" w:cs="Arial"/>
          <w:b/>
        </w:rPr>
        <w:t>.</w:t>
      </w:r>
    </w:p>
    <w:p w14:paraId="207763E3" w14:textId="77777777" w:rsidR="00534D2C" w:rsidRPr="00FB67A9" w:rsidRDefault="00534D2C" w:rsidP="00572813">
      <w:pPr>
        <w:numPr>
          <w:ilvl w:val="0"/>
          <w:numId w:val="1"/>
        </w:numPr>
        <w:ind w:left="0" w:firstLine="284"/>
        <w:jc w:val="both"/>
        <w:rPr>
          <w:rFonts w:ascii="Arial" w:hAnsi="Arial" w:cs="Arial"/>
          <w:b/>
        </w:rPr>
      </w:pPr>
    </w:p>
    <w:p w14:paraId="1F3FC186" w14:textId="0ACB97B7" w:rsidR="00534D2C" w:rsidRPr="00FB67A9" w:rsidRDefault="00534D2C" w:rsidP="00572813">
      <w:pPr>
        <w:ind w:firstLine="284"/>
        <w:rPr>
          <w:rFonts w:ascii="Arial" w:hAnsi="Arial" w:cs="Arial"/>
        </w:rPr>
      </w:pPr>
      <w:r w:rsidRPr="00FB67A9">
        <w:rPr>
          <w:rFonts w:ascii="Arial" w:hAnsi="Arial" w:cs="Arial"/>
          <w:b/>
          <w:bCs/>
        </w:rPr>
        <w:t>8.</w:t>
      </w:r>
      <w:r w:rsidR="003473F6" w:rsidRPr="00FB67A9">
        <w:rPr>
          <w:rFonts w:ascii="Arial" w:hAnsi="Arial" w:cs="Arial"/>
          <w:b/>
          <w:bCs/>
        </w:rPr>
        <w:t>8</w:t>
      </w:r>
      <w:r w:rsidRPr="00FB67A9">
        <w:rPr>
          <w:rFonts w:ascii="Arial" w:hAnsi="Arial" w:cs="Arial"/>
          <w:b/>
          <w:bCs/>
        </w:rPr>
        <w:t>.</w:t>
      </w:r>
      <w:r w:rsidRPr="00FB67A9">
        <w:rPr>
          <w:rFonts w:ascii="Arial" w:hAnsi="Arial" w:cs="Arial"/>
        </w:rPr>
        <w:t xml:space="preserve"> O licitante poderá suprir ou sanear eventuais omissões ou falhas relativas ao cumprimento dos requisitos do item 8.</w:t>
      </w:r>
      <w:r w:rsidR="00987C37">
        <w:rPr>
          <w:rFonts w:ascii="Arial" w:hAnsi="Arial" w:cs="Arial"/>
        </w:rPr>
        <w:t>7</w:t>
      </w:r>
      <w:r w:rsidRPr="00FB67A9">
        <w:rPr>
          <w:rFonts w:ascii="Arial" w:hAnsi="Arial" w:cs="Arial"/>
        </w:rPr>
        <w:t>., mediante a apresentação de novos documentos, desde que os envie durante o prazo estabelecido no referido item</w:t>
      </w:r>
      <w:r w:rsidR="00C70A79" w:rsidRPr="00FB67A9">
        <w:rPr>
          <w:rFonts w:ascii="Arial" w:hAnsi="Arial" w:cs="Arial"/>
        </w:rPr>
        <w:t>;</w:t>
      </w:r>
    </w:p>
    <w:p w14:paraId="6BF00526" w14:textId="77777777" w:rsidR="004B6A78" w:rsidRPr="00FB67A9" w:rsidRDefault="004B6A78" w:rsidP="00572813">
      <w:pPr>
        <w:ind w:firstLine="284"/>
        <w:jc w:val="both"/>
        <w:rPr>
          <w:rFonts w:ascii="Arial" w:hAnsi="Arial" w:cs="Arial"/>
        </w:rPr>
      </w:pPr>
    </w:p>
    <w:p w14:paraId="720269FA" w14:textId="783A592E" w:rsidR="004B6A78" w:rsidRPr="00FB67A9" w:rsidRDefault="004B6A78"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9</w:t>
      </w:r>
      <w:r w:rsidRPr="00FB67A9">
        <w:rPr>
          <w:rFonts w:ascii="Arial" w:hAnsi="Arial" w:cs="Arial"/>
          <w:b/>
          <w:bCs/>
        </w:rPr>
        <w:t>.</w:t>
      </w:r>
      <w:r w:rsidRPr="00FB67A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FB67A9">
        <w:rPr>
          <w:rFonts w:ascii="Arial" w:hAnsi="Arial" w:cs="Arial"/>
        </w:rPr>
        <w:t>;</w:t>
      </w:r>
    </w:p>
    <w:p w14:paraId="78B90D43" w14:textId="77777777" w:rsidR="00D6665C" w:rsidRPr="00FB67A9" w:rsidRDefault="00D6665C" w:rsidP="00572813">
      <w:pPr>
        <w:ind w:firstLine="284"/>
      </w:pPr>
    </w:p>
    <w:p w14:paraId="1D289BE9" w14:textId="77777777" w:rsidR="000B594D" w:rsidRPr="00FB67A9" w:rsidRDefault="000B594D" w:rsidP="00572813">
      <w:pPr>
        <w:pStyle w:val="Ttulo8"/>
        <w:numPr>
          <w:ilvl w:val="7"/>
          <w:numId w:val="3"/>
        </w:numPr>
        <w:ind w:left="0" w:firstLine="284"/>
        <w:rPr>
          <w:caps/>
          <w:kern w:val="2"/>
          <w:sz w:val="20"/>
          <w:szCs w:val="20"/>
        </w:rPr>
      </w:pPr>
      <w:r w:rsidRPr="00FB67A9">
        <w:rPr>
          <w:caps/>
          <w:sz w:val="20"/>
          <w:szCs w:val="20"/>
        </w:rPr>
        <w:t>9</w:t>
      </w:r>
      <w:r w:rsidR="0097196E" w:rsidRPr="00FB67A9">
        <w:rPr>
          <w:caps/>
          <w:sz w:val="20"/>
          <w:szCs w:val="20"/>
          <w:lang w:val="pt-BR"/>
        </w:rPr>
        <w:t>.</w:t>
      </w:r>
      <w:r w:rsidRPr="00FB67A9">
        <w:rPr>
          <w:caps/>
          <w:sz w:val="20"/>
          <w:szCs w:val="20"/>
        </w:rPr>
        <w:t xml:space="preserve"> ENVIO DA DOCUMENTAÇÃO DE HABILITAÇÃO </w:t>
      </w:r>
    </w:p>
    <w:p w14:paraId="39F200AD" w14:textId="77777777" w:rsidR="000B594D" w:rsidRPr="00FB67A9" w:rsidRDefault="000B594D" w:rsidP="00572813">
      <w:pPr>
        <w:ind w:firstLine="284"/>
        <w:rPr>
          <w:b/>
        </w:rPr>
      </w:pPr>
    </w:p>
    <w:p w14:paraId="35647B0C" w14:textId="77777777" w:rsidR="00987C37" w:rsidRPr="00E11586" w:rsidRDefault="00987C37" w:rsidP="00987C37">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6AD143AA" w14:textId="77777777" w:rsidR="00987C37" w:rsidRDefault="00987C37" w:rsidP="00987C37">
      <w:pPr>
        <w:tabs>
          <w:tab w:val="left" w:pos="284"/>
        </w:tabs>
        <w:ind w:firstLine="284"/>
        <w:jc w:val="both"/>
        <w:rPr>
          <w:rFonts w:ascii="Arial" w:hAnsi="Arial" w:cs="Arial"/>
        </w:rPr>
      </w:pPr>
    </w:p>
    <w:p w14:paraId="41FB0E1D" w14:textId="2F95CDEC" w:rsidR="001F0844" w:rsidRPr="001F0844" w:rsidRDefault="001F0844" w:rsidP="001F0844">
      <w:pPr>
        <w:numPr>
          <w:ilvl w:val="0"/>
          <w:numId w:val="1"/>
        </w:numPr>
        <w:ind w:left="0" w:firstLine="284"/>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1 (um) dia útil, obrigatoriamente, anexar no sistema eletrônico, no campo denominado </w:t>
      </w:r>
      <w:r w:rsidR="00663F91">
        <w:rPr>
          <w:rFonts w:ascii="Arial" w:hAnsi="Arial" w:cs="Arial"/>
        </w:rPr>
        <w:t xml:space="preserve">“Documentos </w:t>
      </w:r>
      <w:r w:rsidR="00663F91">
        <w:rPr>
          <w:rFonts w:ascii="Arial" w:hAnsi="Arial" w:cs="Arial"/>
        </w:rPr>
        <w:lastRenderedPageBreak/>
        <w:t>Complementares”</w:t>
      </w:r>
      <w:r w:rsidRPr="001F0844">
        <w:rPr>
          <w:rFonts w:ascii="Arial" w:hAnsi="Arial" w:cs="Arial"/>
        </w:rPr>
        <w:t>, os documentos exigidos para habilitação, NA FORMA DIGITALIZADA, sob pena de inabilitação pelo não cumprimento.</w:t>
      </w:r>
    </w:p>
    <w:p w14:paraId="57593FAE" w14:textId="77777777" w:rsidR="001F0844" w:rsidRPr="001F0844" w:rsidRDefault="001F0844" w:rsidP="001F0844">
      <w:pPr>
        <w:ind w:firstLine="284"/>
        <w:jc w:val="both"/>
        <w:rPr>
          <w:rFonts w:ascii="Arial" w:hAnsi="Arial" w:cs="Arial"/>
        </w:rPr>
      </w:pPr>
    </w:p>
    <w:p w14:paraId="076065DD" w14:textId="63CA679F" w:rsidR="00987C37" w:rsidRDefault="001F0844" w:rsidP="001F0844">
      <w:pPr>
        <w:ind w:firstLine="284"/>
        <w:jc w:val="both"/>
        <w:rPr>
          <w:rFonts w:ascii="Arial" w:hAnsi="Arial" w:cs="Arial"/>
        </w:rPr>
      </w:pPr>
      <w:r w:rsidRPr="001F0844">
        <w:rPr>
          <w:rFonts w:ascii="Arial" w:hAnsi="Arial" w:cs="Arial"/>
          <w:b/>
          <w:bCs/>
        </w:rPr>
        <w:t>9.1.2.</w:t>
      </w:r>
      <w:r w:rsidRPr="001F084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6F62962" w14:textId="77777777" w:rsidR="001F0844" w:rsidRDefault="001F0844" w:rsidP="001F0844">
      <w:pPr>
        <w:ind w:firstLine="284"/>
        <w:jc w:val="both"/>
        <w:rPr>
          <w:rFonts w:ascii="Arial" w:hAnsi="Arial" w:cs="Arial"/>
          <w:b/>
          <w:bCs/>
        </w:rPr>
      </w:pPr>
    </w:p>
    <w:p w14:paraId="06CB754A" w14:textId="77777777" w:rsidR="000B594D" w:rsidRPr="00FB67A9" w:rsidRDefault="000B594D" w:rsidP="00572813">
      <w:pPr>
        <w:ind w:firstLine="284"/>
        <w:jc w:val="both"/>
        <w:rPr>
          <w:rFonts w:ascii="Arial" w:hAnsi="Arial" w:cs="Arial"/>
        </w:rPr>
      </w:pPr>
      <w:r w:rsidRPr="00FB67A9">
        <w:rPr>
          <w:rFonts w:ascii="Arial" w:hAnsi="Arial" w:cs="Arial"/>
          <w:b/>
          <w:bCs/>
        </w:rPr>
        <w:t>9.2. Considerações Gerais da habilitação:</w:t>
      </w:r>
    </w:p>
    <w:p w14:paraId="465F4896" w14:textId="77777777" w:rsidR="000B594D" w:rsidRPr="00FB67A9" w:rsidRDefault="000B594D" w:rsidP="00572813">
      <w:pPr>
        <w:ind w:firstLine="284"/>
        <w:jc w:val="both"/>
        <w:rPr>
          <w:rFonts w:ascii="Arial" w:hAnsi="Arial" w:cs="Arial"/>
        </w:rPr>
      </w:pPr>
    </w:p>
    <w:p w14:paraId="44B85110" w14:textId="5485DFC5" w:rsidR="00966670" w:rsidRPr="00FB67A9" w:rsidRDefault="00966670" w:rsidP="00572813">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r w:rsidR="007759F3" w:rsidRPr="00FB67A9">
        <w:rPr>
          <w:rFonts w:ascii="Arial" w:hAnsi="Arial" w:cs="Arial"/>
        </w:rPr>
        <w:t>.</w:t>
      </w:r>
    </w:p>
    <w:p w14:paraId="31FCA7A6" w14:textId="77777777" w:rsidR="00966670" w:rsidRPr="00FB67A9" w:rsidRDefault="00966670" w:rsidP="00572813">
      <w:pPr>
        <w:ind w:firstLine="284"/>
        <w:jc w:val="both"/>
        <w:rPr>
          <w:rFonts w:ascii="Arial" w:hAnsi="Arial" w:cs="Arial"/>
        </w:rPr>
      </w:pPr>
    </w:p>
    <w:p w14:paraId="37CDD8DD"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F0573F1" w14:textId="77777777" w:rsidR="001F0844" w:rsidRPr="000E0F32" w:rsidRDefault="001F0844" w:rsidP="001F0844">
      <w:pPr>
        <w:tabs>
          <w:tab w:val="left" w:pos="284"/>
        </w:tabs>
        <w:ind w:firstLine="284"/>
        <w:jc w:val="both"/>
        <w:rPr>
          <w:rFonts w:ascii="Arial" w:hAnsi="Arial" w:cs="Arial"/>
        </w:rPr>
      </w:pPr>
    </w:p>
    <w:p w14:paraId="3F3DE6B4"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FB67A9" w:rsidRDefault="000B594D" w:rsidP="00572813">
      <w:pPr>
        <w:ind w:firstLine="284"/>
        <w:jc w:val="both"/>
        <w:rPr>
          <w:rFonts w:ascii="Arial" w:hAnsi="Arial" w:cs="Arial"/>
        </w:rPr>
      </w:pPr>
    </w:p>
    <w:p w14:paraId="1CAC9DA4" w14:textId="24F203AA" w:rsidR="000B594D" w:rsidRPr="00FB67A9" w:rsidRDefault="000B594D" w:rsidP="00572813">
      <w:pPr>
        <w:ind w:firstLine="284"/>
        <w:jc w:val="both"/>
        <w:rPr>
          <w:rFonts w:ascii="Arial" w:hAnsi="Arial" w:cs="Arial"/>
        </w:rPr>
      </w:pPr>
      <w:r w:rsidRPr="00FB67A9">
        <w:rPr>
          <w:rFonts w:ascii="Arial" w:hAnsi="Arial" w:cs="Arial"/>
          <w:b/>
          <w:bCs/>
        </w:rPr>
        <w:t>9.2.</w:t>
      </w:r>
      <w:r w:rsidR="00592F6D" w:rsidRPr="00FB67A9">
        <w:rPr>
          <w:rFonts w:ascii="Arial" w:hAnsi="Arial" w:cs="Arial"/>
          <w:b/>
          <w:bCs/>
        </w:rPr>
        <w:t>3</w:t>
      </w:r>
      <w:r w:rsidRPr="00FB67A9">
        <w:rPr>
          <w:rFonts w:ascii="Arial" w:hAnsi="Arial" w:cs="Arial"/>
          <w:b/>
          <w:bCs/>
        </w:rPr>
        <w:t>.</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FB67A9" w:rsidRDefault="000B594D" w:rsidP="00572813">
      <w:pPr>
        <w:ind w:firstLine="284"/>
        <w:jc w:val="both"/>
        <w:rPr>
          <w:rFonts w:ascii="Arial" w:hAnsi="Arial" w:cs="Arial"/>
        </w:rPr>
      </w:pPr>
    </w:p>
    <w:p w14:paraId="18BEC1CD" w14:textId="11A35805" w:rsidR="000B594D" w:rsidRPr="00FB67A9" w:rsidRDefault="000B594D" w:rsidP="00572813">
      <w:pPr>
        <w:ind w:firstLine="284"/>
        <w:jc w:val="both"/>
        <w:rPr>
          <w:rFonts w:ascii="Arial" w:eastAsia="Arial" w:hAnsi="Arial" w:cs="Arial"/>
        </w:rPr>
      </w:pPr>
      <w:r w:rsidRPr="00FB67A9">
        <w:rPr>
          <w:rFonts w:ascii="Arial" w:hAnsi="Arial" w:cs="Arial"/>
          <w:b/>
          <w:bCs/>
        </w:rPr>
        <w:t>9.2.</w:t>
      </w:r>
      <w:r w:rsidR="00592F6D" w:rsidRPr="00FB67A9">
        <w:rPr>
          <w:rFonts w:ascii="Arial" w:hAnsi="Arial" w:cs="Arial"/>
          <w:b/>
          <w:bCs/>
        </w:rPr>
        <w:t>4</w:t>
      </w:r>
      <w:r w:rsidRPr="00FB67A9">
        <w:rPr>
          <w:rFonts w:ascii="Arial" w:hAnsi="Arial" w:cs="Arial"/>
          <w:b/>
          <w:bCs/>
        </w:rPr>
        <w:t>.</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FB67A9" w:rsidRDefault="000B594D" w:rsidP="00572813">
      <w:pPr>
        <w:ind w:firstLine="284"/>
        <w:jc w:val="both"/>
        <w:rPr>
          <w:rFonts w:ascii="Arial" w:eastAsia="Arial" w:hAnsi="Arial" w:cs="Arial"/>
        </w:rPr>
      </w:pPr>
      <w:r w:rsidRPr="00FB67A9">
        <w:rPr>
          <w:rFonts w:ascii="Arial" w:eastAsia="Arial" w:hAnsi="Arial" w:cs="Arial"/>
        </w:rPr>
        <w:t xml:space="preserve">  </w:t>
      </w:r>
    </w:p>
    <w:p w14:paraId="2E943302" w14:textId="1ACA8BC0" w:rsidR="000B594D" w:rsidRPr="00FB67A9" w:rsidRDefault="000B594D" w:rsidP="00572813">
      <w:pPr>
        <w:pStyle w:val="Recuodecorpodetexto"/>
        <w:ind w:firstLine="284"/>
        <w:rPr>
          <w:bCs/>
          <w:color w:val="auto"/>
        </w:rPr>
      </w:pPr>
      <w:r w:rsidRPr="00FB67A9">
        <w:rPr>
          <w:rFonts w:eastAsia="Arial"/>
          <w:b/>
          <w:bCs/>
          <w:color w:val="auto"/>
          <w:sz w:val="20"/>
          <w:szCs w:val="20"/>
        </w:rPr>
        <w:t>9.2.</w:t>
      </w:r>
      <w:r w:rsidR="00592F6D"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00A81166"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FB67A9" w:rsidRDefault="000B594D" w:rsidP="00572813">
      <w:pPr>
        <w:keepLines/>
        <w:ind w:firstLine="284"/>
        <w:jc w:val="both"/>
        <w:rPr>
          <w:rFonts w:ascii="Arial" w:hAnsi="Arial" w:cs="Arial"/>
          <w:bCs/>
        </w:rPr>
      </w:pPr>
    </w:p>
    <w:p w14:paraId="32C46EDD" w14:textId="77777777" w:rsidR="000B594D" w:rsidRPr="00FB67A9" w:rsidRDefault="000B594D" w:rsidP="00572813">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34DDEBF4" w14:textId="77777777" w:rsidR="000B594D" w:rsidRPr="00FB67A9" w:rsidRDefault="000B594D" w:rsidP="00572813">
      <w:pPr>
        <w:ind w:firstLine="284"/>
        <w:jc w:val="both"/>
        <w:rPr>
          <w:rFonts w:ascii="Arial" w:hAnsi="Arial" w:cs="Arial"/>
        </w:rPr>
      </w:pPr>
    </w:p>
    <w:p w14:paraId="40B1B70C" w14:textId="77777777" w:rsidR="000B594D" w:rsidRPr="00FB67A9" w:rsidRDefault="000B594D" w:rsidP="00572813">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FB67A9" w:rsidRDefault="000B594D" w:rsidP="00572813">
      <w:pPr>
        <w:ind w:firstLine="284"/>
        <w:jc w:val="both"/>
        <w:rPr>
          <w:rFonts w:ascii="Arial" w:hAnsi="Arial" w:cs="Arial"/>
        </w:rPr>
      </w:pPr>
    </w:p>
    <w:p w14:paraId="2546CC59" w14:textId="77777777" w:rsidR="000B594D" w:rsidRPr="00FB67A9" w:rsidRDefault="000B594D" w:rsidP="00572813">
      <w:pPr>
        <w:ind w:firstLine="284"/>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FB67A9" w:rsidRDefault="000B594D" w:rsidP="00572813">
      <w:pPr>
        <w:ind w:firstLine="284"/>
        <w:jc w:val="both"/>
        <w:rPr>
          <w:rFonts w:ascii="Arial" w:hAnsi="Arial" w:cs="Arial"/>
        </w:rPr>
      </w:pPr>
    </w:p>
    <w:p w14:paraId="0FDE3437" w14:textId="347CF13A" w:rsidR="000B594D" w:rsidRPr="00FB67A9" w:rsidRDefault="000B594D" w:rsidP="00572813">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sidR="003912A0">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FB67A9" w:rsidRDefault="000B594D" w:rsidP="00572813">
      <w:pPr>
        <w:ind w:firstLine="284"/>
        <w:jc w:val="both"/>
        <w:rPr>
          <w:rFonts w:ascii="Arial" w:hAnsi="Arial" w:cs="Arial"/>
        </w:rPr>
      </w:pPr>
    </w:p>
    <w:p w14:paraId="68624A4F" w14:textId="77777777" w:rsidR="00D4485A" w:rsidRDefault="00D4485A" w:rsidP="00D4485A">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1DC9A8F2" w14:textId="77777777" w:rsidR="00D4485A" w:rsidRDefault="00D4485A" w:rsidP="00D4485A">
      <w:pPr>
        <w:ind w:firstLine="284"/>
        <w:jc w:val="both"/>
        <w:rPr>
          <w:rFonts w:ascii="Arial" w:hAnsi="Arial" w:cs="Arial"/>
        </w:rPr>
      </w:pPr>
    </w:p>
    <w:p w14:paraId="5C630323" w14:textId="77777777" w:rsidR="00D4485A" w:rsidRPr="00AD1425" w:rsidRDefault="00D4485A" w:rsidP="00D4485A">
      <w:pPr>
        <w:ind w:firstLine="284"/>
        <w:jc w:val="both"/>
        <w:rPr>
          <w:rFonts w:ascii="Arial" w:hAnsi="Arial" w:cs="Arial"/>
        </w:rPr>
      </w:pPr>
      <w:r w:rsidRPr="00AD1425">
        <w:rPr>
          <w:rFonts w:ascii="Arial" w:hAnsi="Arial" w:cs="Arial"/>
          <w:b/>
          <w:bCs/>
        </w:rPr>
        <w:lastRenderedPageBreak/>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D7C2A88" w14:textId="77777777" w:rsidR="00D4485A" w:rsidRPr="00AD1425" w:rsidRDefault="00D4485A" w:rsidP="00D4485A">
      <w:pPr>
        <w:ind w:firstLine="284"/>
        <w:jc w:val="both"/>
        <w:rPr>
          <w:rFonts w:ascii="Arial" w:hAnsi="Arial" w:cs="Arial"/>
        </w:rPr>
      </w:pPr>
    </w:p>
    <w:p w14:paraId="7F7894EB" w14:textId="77777777" w:rsidR="00D4485A" w:rsidRPr="00AD1425" w:rsidRDefault="00D4485A" w:rsidP="00D4485A">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4FF602B1" w14:textId="77777777" w:rsidR="00D4485A" w:rsidRPr="00007772" w:rsidRDefault="00D4485A" w:rsidP="00D4485A">
      <w:pPr>
        <w:ind w:firstLine="284"/>
        <w:jc w:val="both"/>
        <w:rPr>
          <w:rFonts w:ascii="Arial" w:hAnsi="Arial" w:cs="Arial"/>
          <w:color w:val="00B050"/>
        </w:rPr>
      </w:pPr>
    </w:p>
    <w:p w14:paraId="2BD21BF1" w14:textId="77777777" w:rsidR="00D4485A" w:rsidRPr="00AD1425" w:rsidRDefault="00D4485A" w:rsidP="00D4485A">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3686A5A6" w14:textId="77777777" w:rsidR="00D4485A" w:rsidRPr="00075328" w:rsidRDefault="00D4485A" w:rsidP="00D4485A">
      <w:pPr>
        <w:ind w:firstLine="284"/>
        <w:jc w:val="both"/>
        <w:rPr>
          <w:rFonts w:ascii="Arial" w:hAnsi="Arial" w:cs="Arial"/>
        </w:rPr>
      </w:pPr>
    </w:p>
    <w:p w14:paraId="6FBEB36B" w14:textId="77777777" w:rsidR="000B594D" w:rsidRPr="00FB67A9" w:rsidRDefault="000B594D" w:rsidP="00572813">
      <w:pPr>
        <w:pStyle w:val="Ttulo8"/>
        <w:numPr>
          <w:ilvl w:val="7"/>
          <w:numId w:val="3"/>
        </w:numPr>
        <w:ind w:left="0" w:firstLine="284"/>
      </w:pPr>
      <w:r w:rsidRPr="00FB67A9">
        <w:rPr>
          <w:caps/>
          <w:sz w:val="20"/>
          <w:szCs w:val="20"/>
        </w:rPr>
        <w:t>10</w:t>
      </w:r>
      <w:r w:rsidR="00B039A0" w:rsidRPr="00FB67A9">
        <w:rPr>
          <w:caps/>
          <w:sz w:val="20"/>
          <w:szCs w:val="20"/>
          <w:lang w:val="pt-BR"/>
        </w:rPr>
        <w:t>.</w:t>
      </w:r>
      <w:r w:rsidRPr="00FB67A9">
        <w:rPr>
          <w:caps/>
          <w:sz w:val="20"/>
          <w:szCs w:val="20"/>
        </w:rPr>
        <w:t xml:space="preserve"> abertura</w:t>
      </w:r>
    </w:p>
    <w:p w14:paraId="01F600F1" w14:textId="77777777" w:rsidR="000B594D" w:rsidRPr="00410EE3" w:rsidRDefault="000B594D" w:rsidP="00572813">
      <w:pPr>
        <w:ind w:firstLine="284"/>
        <w:jc w:val="both"/>
        <w:rPr>
          <w:rFonts w:ascii="Arial" w:hAnsi="Arial" w:cs="Arial"/>
          <w:sz w:val="22"/>
        </w:rPr>
      </w:pPr>
    </w:p>
    <w:p w14:paraId="558ED4C6" w14:textId="28D6252B" w:rsidR="000B594D" w:rsidRPr="00FB67A9" w:rsidRDefault="000B594D" w:rsidP="00572813">
      <w:pPr>
        <w:numPr>
          <w:ilvl w:val="0"/>
          <w:numId w:val="3"/>
        </w:numPr>
        <w:ind w:left="0" w:firstLine="284"/>
        <w:jc w:val="both"/>
        <w:rPr>
          <w:rFonts w:ascii="Arial" w:hAnsi="Arial" w:cs="Arial"/>
          <w:kern w:val="2"/>
        </w:rPr>
      </w:pPr>
      <w:r w:rsidRPr="00FB67A9">
        <w:rPr>
          <w:rFonts w:ascii="Arial" w:hAnsi="Arial" w:cs="Arial"/>
          <w:b/>
          <w:bCs/>
        </w:rPr>
        <w:t>10.1.</w:t>
      </w:r>
      <w:r w:rsidRPr="00FB67A9">
        <w:rPr>
          <w:rFonts w:ascii="Arial" w:hAnsi="Arial" w:cs="Arial"/>
        </w:rPr>
        <w:t xml:space="preserve"> A partir do horário previsto no sistema eletrônico, a sessão pública do Pregão Eletrônico terá início com a divulgação das propostas de preços recebidas, passando o </w:t>
      </w:r>
      <w:r w:rsidR="001F0844">
        <w:rPr>
          <w:rFonts w:ascii="Arial" w:hAnsi="Arial" w:cs="Arial"/>
        </w:rPr>
        <w:t>Agente de Contratação</w:t>
      </w:r>
      <w:r w:rsidRPr="00FB67A9">
        <w:rPr>
          <w:rFonts w:ascii="Arial" w:hAnsi="Arial" w:cs="Arial"/>
        </w:rPr>
        <w:t xml:space="preserve"> a avaliar a aceitabilidade </w:t>
      </w:r>
      <w:r w:rsidR="00AB5354" w:rsidRPr="00FB67A9">
        <w:rPr>
          <w:rFonts w:ascii="Arial" w:hAnsi="Arial" w:cs="Arial"/>
        </w:rPr>
        <w:t>delas</w:t>
      </w:r>
      <w:r w:rsidRPr="00FB67A9">
        <w:rPr>
          <w:rFonts w:ascii="Arial" w:hAnsi="Arial" w:cs="Arial"/>
        </w:rPr>
        <w:t>.</w:t>
      </w:r>
    </w:p>
    <w:p w14:paraId="638584C0" w14:textId="77777777" w:rsidR="000B594D" w:rsidRPr="00410EE3" w:rsidRDefault="000B594D" w:rsidP="00572813">
      <w:pPr>
        <w:numPr>
          <w:ilvl w:val="0"/>
          <w:numId w:val="3"/>
        </w:numPr>
        <w:ind w:left="0" w:firstLine="284"/>
        <w:jc w:val="both"/>
        <w:rPr>
          <w:rFonts w:ascii="Arial" w:hAnsi="Arial" w:cs="Arial"/>
          <w:sz w:val="22"/>
        </w:rPr>
      </w:pPr>
    </w:p>
    <w:p w14:paraId="14429BE9"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410EE3" w:rsidRDefault="000B594D" w:rsidP="00572813">
      <w:pPr>
        <w:numPr>
          <w:ilvl w:val="0"/>
          <w:numId w:val="3"/>
        </w:numPr>
        <w:ind w:left="0" w:firstLine="284"/>
        <w:jc w:val="both"/>
        <w:rPr>
          <w:rFonts w:ascii="Arial" w:hAnsi="Arial" w:cs="Arial"/>
          <w:sz w:val="22"/>
        </w:rPr>
      </w:pPr>
    </w:p>
    <w:p w14:paraId="4641D34C" w14:textId="77777777" w:rsidR="00DB67AF" w:rsidRPr="00FB67A9" w:rsidRDefault="000B594D"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6653DC0E" w14:textId="77777777" w:rsidR="00DB67AF" w:rsidRPr="00410EE3" w:rsidRDefault="00DB67AF" w:rsidP="00572813">
      <w:pPr>
        <w:numPr>
          <w:ilvl w:val="0"/>
          <w:numId w:val="3"/>
        </w:numPr>
        <w:ind w:left="0" w:firstLine="284"/>
        <w:jc w:val="both"/>
        <w:rPr>
          <w:rFonts w:ascii="Arial" w:hAnsi="Arial" w:cs="Arial"/>
          <w:sz w:val="22"/>
        </w:rPr>
      </w:pPr>
    </w:p>
    <w:p w14:paraId="3A2DEFEF" w14:textId="77777777" w:rsidR="00465F5B" w:rsidRPr="00FB67A9" w:rsidRDefault="00DB67AF"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w:t>
      </w:r>
      <w:r w:rsidR="00465F5B" w:rsidRPr="00FB67A9">
        <w:rPr>
          <w:rFonts w:ascii="Arial" w:hAnsi="Arial" w:cs="Arial"/>
        </w:rPr>
        <w:t xml:space="preserve">. </w:t>
      </w:r>
      <w:r w:rsidRPr="00FB67A9">
        <w:rPr>
          <w:rFonts w:ascii="Arial" w:hAnsi="Arial" w:cs="Arial"/>
        </w:rPr>
        <w:t>Os lances deverão ser formulados em valores distintos e decrescentes, inferiores à proposta de menor preço, ou inferiores ao do último valor apresentado pelo próprio licitante ofertante</w:t>
      </w:r>
      <w:r w:rsidR="00465F5B" w:rsidRPr="00FB67A9">
        <w:rPr>
          <w:rFonts w:ascii="Arial" w:hAnsi="Arial" w:cs="Arial"/>
        </w:rPr>
        <w:t>.</w:t>
      </w:r>
    </w:p>
    <w:p w14:paraId="0F5A7E6A" w14:textId="77777777" w:rsidR="00465F5B" w:rsidRPr="00410EE3" w:rsidRDefault="00465F5B" w:rsidP="00572813">
      <w:pPr>
        <w:numPr>
          <w:ilvl w:val="0"/>
          <w:numId w:val="3"/>
        </w:numPr>
        <w:ind w:left="0" w:firstLine="284"/>
        <w:jc w:val="both"/>
        <w:rPr>
          <w:rFonts w:ascii="Arial" w:hAnsi="Arial" w:cs="Arial"/>
          <w:sz w:val="22"/>
        </w:rPr>
      </w:pPr>
    </w:p>
    <w:p w14:paraId="1DB0732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410EE3" w:rsidRDefault="000B594D" w:rsidP="00572813">
      <w:pPr>
        <w:numPr>
          <w:ilvl w:val="0"/>
          <w:numId w:val="3"/>
        </w:numPr>
        <w:ind w:left="0" w:firstLine="284"/>
        <w:jc w:val="both"/>
        <w:rPr>
          <w:rFonts w:ascii="Arial" w:hAnsi="Arial" w:cs="Arial"/>
          <w:sz w:val="22"/>
        </w:rPr>
      </w:pPr>
    </w:p>
    <w:p w14:paraId="0137A1F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410EE3" w:rsidRDefault="000B594D" w:rsidP="00572813">
      <w:pPr>
        <w:numPr>
          <w:ilvl w:val="0"/>
          <w:numId w:val="3"/>
        </w:numPr>
        <w:ind w:left="0" w:firstLine="284"/>
        <w:jc w:val="both"/>
        <w:rPr>
          <w:rFonts w:ascii="Arial" w:hAnsi="Arial" w:cs="Arial"/>
          <w:sz w:val="22"/>
        </w:rPr>
      </w:pPr>
    </w:p>
    <w:p w14:paraId="6FF5C073" w14:textId="77777777" w:rsidR="000B594D" w:rsidRPr="00FB67A9" w:rsidRDefault="000B594D" w:rsidP="00572813">
      <w:pPr>
        <w:pStyle w:val="Corpodetexto"/>
        <w:numPr>
          <w:ilvl w:val="0"/>
          <w:numId w:val="3"/>
        </w:numPr>
        <w:ind w:left="0" w:firstLine="284"/>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410EE3" w:rsidRDefault="000B594D" w:rsidP="00572813">
      <w:pPr>
        <w:pStyle w:val="Corpodetexto"/>
        <w:numPr>
          <w:ilvl w:val="0"/>
          <w:numId w:val="3"/>
        </w:numPr>
        <w:ind w:left="0" w:firstLine="284"/>
        <w:rPr>
          <w:szCs w:val="20"/>
        </w:rPr>
      </w:pPr>
    </w:p>
    <w:p w14:paraId="6087632B" w14:textId="77777777" w:rsidR="00D4485A" w:rsidRPr="00675C31" w:rsidRDefault="00D4485A" w:rsidP="00D4485A">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410EE3" w:rsidRDefault="0046663D" w:rsidP="00572813">
      <w:pPr>
        <w:pStyle w:val="Corpodetexto"/>
        <w:numPr>
          <w:ilvl w:val="0"/>
          <w:numId w:val="3"/>
        </w:numPr>
        <w:ind w:left="0" w:firstLine="284"/>
        <w:rPr>
          <w:szCs w:val="20"/>
        </w:rPr>
      </w:pPr>
    </w:p>
    <w:p w14:paraId="3BE20257" w14:textId="27F35ADB"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w:t>
      </w:r>
      <w:r w:rsidR="008B43D4" w:rsidRPr="00187E54">
        <w:rPr>
          <w:sz w:val="20"/>
        </w:rPr>
        <w:t>Agente de Contratação</w:t>
      </w:r>
      <w:r w:rsidRPr="00187E54">
        <w:rPr>
          <w:sz w:val="18"/>
          <w:szCs w:val="20"/>
        </w:rPr>
        <w:t xml:space="preserve"> </w:t>
      </w:r>
      <w:r w:rsidRPr="00FB67A9">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8B43D4">
        <w:t>Agente de Contratação</w:t>
      </w:r>
      <w:r w:rsidRPr="00FB67A9">
        <w:rPr>
          <w:sz w:val="20"/>
          <w:szCs w:val="20"/>
        </w:rPr>
        <w:t xml:space="preserve"> poderá negociar com a licitante para que seja obtido menor preço.</w:t>
      </w:r>
    </w:p>
    <w:p w14:paraId="6880A409" w14:textId="77777777" w:rsidR="0046663D" w:rsidRPr="00410EE3" w:rsidRDefault="0046663D" w:rsidP="00572813">
      <w:pPr>
        <w:pStyle w:val="Corpodetexto"/>
        <w:numPr>
          <w:ilvl w:val="0"/>
          <w:numId w:val="3"/>
        </w:numPr>
        <w:ind w:left="0" w:firstLine="284"/>
        <w:rPr>
          <w:szCs w:val="20"/>
        </w:rPr>
      </w:pPr>
    </w:p>
    <w:p w14:paraId="254C0D46" w14:textId="77777777" w:rsidR="00657894" w:rsidRPr="00FB67A9" w:rsidRDefault="00657894" w:rsidP="00572813">
      <w:pPr>
        <w:ind w:firstLine="284"/>
        <w:jc w:val="both"/>
        <w:rPr>
          <w:rFonts w:ascii="Arial" w:hAnsi="Arial" w:cs="Arial"/>
          <w:b/>
          <w:bCs/>
        </w:rPr>
      </w:pPr>
      <w:r w:rsidRPr="00FB67A9">
        <w:rPr>
          <w:rFonts w:ascii="Arial" w:hAnsi="Arial" w:cs="Arial"/>
          <w:b/>
          <w:bCs/>
        </w:rPr>
        <w:t>11. FASE DE JULGAMENTO</w:t>
      </w:r>
    </w:p>
    <w:p w14:paraId="71A60D0B" w14:textId="77777777" w:rsidR="00657894" w:rsidRPr="00410EE3" w:rsidRDefault="00657894" w:rsidP="00572813">
      <w:pPr>
        <w:ind w:firstLine="284"/>
        <w:jc w:val="both"/>
        <w:rPr>
          <w:rFonts w:ascii="Arial" w:hAnsi="Arial" w:cs="Arial"/>
          <w:b/>
          <w:bCs/>
          <w:sz w:val="22"/>
        </w:rPr>
      </w:pPr>
    </w:p>
    <w:p w14:paraId="749E9A9C" w14:textId="77777777" w:rsidR="008B43D4" w:rsidRPr="000E0F32" w:rsidRDefault="008B43D4" w:rsidP="008B43D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39E3A74" w14:textId="77777777" w:rsidR="008B43D4" w:rsidRPr="00410EE3" w:rsidRDefault="008B43D4" w:rsidP="008B43D4">
      <w:pPr>
        <w:tabs>
          <w:tab w:val="left" w:pos="284"/>
        </w:tabs>
        <w:ind w:firstLine="284"/>
        <w:jc w:val="both"/>
        <w:rPr>
          <w:rFonts w:ascii="Arial" w:hAnsi="Arial" w:cs="Arial"/>
          <w:sz w:val="22"/>
        </w:rPr>
      </w:pPr>
    </w:p>
    <w:p w14:paraId="68351748"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CB0643" w14:textId="77777777" w:rsidR="008B43D4" w:rsidRPr="00410EE3" w:rsidRDefault="008B43D4" w:rsidP="008B43D4">
      <w:pPr>
        <w:tabs>
          <w:tab w:val="left" w:pos="284"/>
        </w:tabs>
        <w:ind w:firstLine="284"/>
        <w:jc w:val="both"/>
        <w:rPr>
          <w:rFonts w:ascii="Arial" w:hAnsi="Arial" w:cs="Arial"/>
          <w:sz w:val="22"/>
        </w:rPr>
      </w:pPr>
    </w:p>
    <w:p w14:paraId="22BC21C4"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668257C" w14:textId="77777777" w:rsidR="008B43D4" w:rsidRPr="00410EE3" w:rsidRDefault="008B43D4" w:rsidP="008B43D4">
      <w:pPr>
        <w:tabs>
          <w:tab w:val="left" w:pos="284"/>
        </w:tabs>
        <w:ind w:firstLine="284"/>
        <w:jc w:val="both"/>
        <w:rPr>
          <w:rFonts w:ascii="Arial" w:hAnsi="Arial" w:cs="Arial"/>
          <w:sz w:val="22"/>
        </w:rPr>
      </w:pPr>
    </w:p>
    <w:p w14:paraId="0472D241" w14:textId="77777777" w:rsidR="008B43D4" w:rsidRDefault="008B43D4" w:rsidP="008B43D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69EA501" w14:textId="77777777" w:rsidR="008B43D4" w:rsidRDefault="008B43D4" w:rsidP="008B43D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9B84EDD" w14:textId="77777777" w:rsidR="008B43D4" w:rsidRDefault="008B43D4" w:rsidP="008B43D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5249940" w14:textId="77777777" w:rsidR="008B43D4" w:rsidRDefault="008B43D4" w:rsidP="008B43D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19A37514" w14:textId="77777777" w:rsidR="008B43D4" w:rsidRDefault="008B43D4" w:rsidP="008B43D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E936B19" w14:textId="77777777" w:rsidR="008B43D4" w:rsidRPr="00B3036E" w:rsidRDefault="008B43D4" w:rsidP="008B43D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Pr="00410EE3" w:rsidRDefault="0046663D" w:rsidP="00572813">
      <w:pPr>
        <w:ind w:firstLine="284"/>
        <w:jc w:val="both"/>
        <w:rPr>
          <w:rFonts w:ascii="Arial" w:hAnsi="Arial" w:cs="Arial"/>
          <w:b/>
          <w:bCs/>
          <w:sz w:val="22"/>
        </w:rPr>
      </w:pPr>
    </w:p>
    <w:p w14:paraId="0A9FB224" w14:textId="77777777" w:rsidR="005348ED" w:rsidRPr="00FB67A9" w:rsidRDefault="005348ED" w:rsidP="00572813">
      <w:pPr>
        <w:ind w:firstLine="284"/>
        <w:jc w:val="both"/>
        <w:rPr>
          <w:rFonts w:ascii="Arial" w:hAnsi="Arial" w:cs="Arial"/>
          <w:b/>
          <w:bCs/>
        </w:rPr>
      </w:pPr>
      <w:r w:rsidRPr="00FB67A9">
        <w:rPr>
          <w:rFonts w:ascii="Arial" w:hAnsi="Arial" w:cs="Arial"/>
          <w:b/>
          <w:bCs/>
        </w:rPr>
        <w:t>12. IMPUGNAÇÃO AO EDITAL E RECURSOS</w:t>
      </w:r>
    </w:p>
    <w:p w14:paraId="2B81C3E7" w14:textId="77777777" w:rsidR="005348ED" w:rsidRPr="00FB67A9" w:rsidRDefault="005348ED" w:rsidP="00572813">
      <w:pPr>
        <w:ind w:firstLine="284"/>
        <w:jc w:val="both"/>
        <w:rPr>
          <w:rFonts w:ascii="Arial" w:hAnsi="Arial" w:cs="Arial"/>
          <w:highlight w:val="yellow"/>
        </w:rPr>
      </w:pPr>
    </w:p>
    <w:p w14:paraId="2C4550EE" w14:textId="281BE2D9" w:rsidR="005348ED" w:rsidRPr="00FB67A9" w:rsidRDefault="005348ED" w:rsidP="00572813">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18" w:history="1">
        <w:r w:rsidRPr="00FB67A9">
          <w:rPr>
            <w:rFonts w:ascii="Arial" w:hAnsi="Arial" w:cs="Arial"/>
          </w:rPr>
          <w:t>Lei nº 14.133, de 2021</w:t>
        </w:r>
      </w:hyperlink>
      <w:r w:rsidRPr="00FB67A9">
        <w:rPr>
          <w:rFonts w:ascii="Arial" w:hAnsi="Arial" w:cs="Arial"/>
        </w:rPr>
        <w:t>, devendo protocolar o pedido até</w:t>
      </w:r>
      <w:r w:rsidR="003912A0">
        <w:rPr>
          <w:rFonts w:ascii="Arial" w:hAnsi="Arial" w:cs="Arial"/>
        </w:rPr>
        <w:t xml:space="preserve"> 03 (três)</w:t>
      </w:r>
      <w:r w:rsidRPr="00FB67A9">
        <w:rPr>
          <w:rFonts w:ascii="Arial" w:hAnsi="Arial" w:cs="Arial"/>
        </w:rPr>
        <w:t> dias úteis antes da data da abertura do certame.</w:t>
      </w:r>
    </w:p>
    <w:p w14:paraId="7A3E9665" w14:textId="77777777" w:rsidR="005348ED" w:rsidRPr="00FB67A9" w:rsidRDefault="005348ED" w:rsidP="00572813">
      <w:pPr>
        <w:ind w:firstLine="284"/>
        <w:jc w:val="both"/>
        <w:rPr>
          <w:rFonts w:ascii="Arial" w:hAnsi="Arial" w:cs="Arial"/>
          <w:highlight w:val="yellow"/>
        </w:rPr>
      </w:pPr>
    </w:p>
    <w:p w14:paraId="4E1C9C06" w14:textId="77777777" w:rsidR="005348ED" w:rsidRPr="00FB67A9" w:rsidRDefault="005348ED" w:rsidP="00572813">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FB67A9" w:rsidRDefault="005348ED" w:rsidP="00572813">
      <w:pPr>
        <w:ind w:firstLine="284"/>
        <w:jc w:val="both"/>
        <w:rPr>
          <w:rFonts w:ascii="Arial" w:hAnsi="Arial" w:cs="Arial"/>
        </w:rPr>
      </w:pPr>
    </w:p>
    <w:p w14:paraId="5117CE86" w14:textId="77777777" w:rsidR="005348ED" w:rsidRPr="00FB67A9" w:rsidRDefault="005348ED" w:rsidP="00572813">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FB67A9" w:rsidRDefault="005348ED" w:rsidP="00572813">
      <w:pPr>
        <w:ind w:firstLine="284"/>
        <w:jc w:val="both"/>
        <w:rPr>
          <w:rFonts w:ascii="Arial" w:hAnsi="Arial" w:cs="Arial"/>
        </w:rPr>
      </w:pPr>
      <w:r w:rsidRPr="00FB67A9">
        <w:rPr>
          <w:rFonts w:ascii="Arial" w:hAnsi="Arial" w:cs="Arial"/>
        </w:rPr>
        <w:t xml:space="preserve">       </w:t>
      </w:r>
    </w:p>
    <w:p w14:paraId="4951BE13" w14:textId="07E45787" w:rsidR="005348ED" w:rsidRPr="00FB67A9" w:rsidRDefault="005348ED" w:rsidP="00572813">
      <w:pPr>
        <w:ind w:firstLine="284"/>
        <w:jc w:val="both"/>
        <w:rPr>
          <w:rFonts w:ascii="Arial" w:hAnsi="Arial" w:cs="Arial"/>
        </w:rPr>
      </w:pPr>
      <w:r w:rsidRPr="00FB67A9">
        <w:rPr>
          <w:rFonts w:ascii="Arial" w:hAnsi="Arial" w:cs="Arial"/>
          <w:b/>
          <w:bCs/>
        </w:rPr>
        <w:t>12.4.</w:t>
      </w:r>
      <w:r w:rsidRPr="00FB67A9">
        <w:rPr>
          <w:rFonts w:ascii="Arial" w:hAnsi="Arial" w:cs="Arial"/>
        </w:rPr>
        <w:t xml:space="preserve"> </w:t>
      </w:r>
      <w:r w:rsidR="008B43D4" w:rsidRPr="00187E54">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FB67A9" w:rsidRDefault="005348ED" w:rsidP="00572813">
      <w:pPr>
        <w:ind w:firstLine="284"/>
        <w:jc w:val="both"/>
        <w:rPr>
          <w:rFonts w:ascii="Arial" w:hAnsi="Arial" w:cs="Arial"/>
        </w:rPr>
      </w:pPr>
    </w:p>
    <w:p w14:paraId="1951764A" w14:textId="21D2835F" w:rsidR="00987C37" w:rsidRPr="000E0F32" w:rsidRDefault="00987C37" w:rsidP="00987C3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9EA380" w14:textId="77777777" w:rsidR="005348ED" w:rsidRPr="00FB67A9" w:rsidRDefault="005348ED" w:rsidP="00572813">
      <w:pPr>
        <w:ind w:firstLine="284"/>
        <w:jc w:val="both"/>
        <w:rPr>
          <w:rFonts w:ascii="Arial" w:hAnsi="Arial" w:cs="Arial"/>
        </w:rPr>
      </w:pPr>
    </w:p>
    <w:p w14:paraId="10071135" w14:textId="1B049F18" w:rsidR="005348ED" w:rsidRPr="00FB67A9" w:rsidRDefault="005348ED" w:rsidP="00572813">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A2BE01D" w14:textId="77777777" w:rsidR="005348ED" w:rsidRPr="00FB67A9" w:rsidRDefault="005348ED" w:rsidP="00572813">
      <w:pPr>
        <w:ind w:firstLine="284"/>
        <w:jc w:val="both"/>
        <w:rPr>
          <w:rFonts w:ascii="Arial" w:hAnsi="Arial" w:cs="Arial"/>
        </w:rPr>
      </w:pPr>
    </w:p>
    <w:p w14:paraId="0226FFCF" w14:textId="7DA8C05F" w:rsidR="0080345C" w:rsidRPr="00FB67A9" w:rsidRDefault="005348ED" w:rsidP="00572813">
      <w:pPr>
        <w:ind w:firstLine="284"/>
        <w:jc w:val="both"/>
        <w:rPr>
          <w:rFonts w:ascii="Arial" w:hAnsi="Arial" w:cs="Arial"/>
        </w:rPr>
      </w:pPr>
      <w:r w:rsidRPr="00FB67A9">
        <w:rPr>
          <w:rFonts w:ascii="Arial" w:hAnsi="Arial" w:cs="Arial"/>
          <w:b/>
          <w:bCs/>
        </w:rPr>
        <w:t>12.</w:t>
      </w:r>
      <w:r w:rsidR="001B30C1">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FB67A9" w:rsidRDefault="005348ED" w:rsidP="00572813">
      <w:pPr>
        <w:ind w:firstLine="284"/>
        <w:jc w:val="both"/>
        <w:rPr>
          <w:rFonts w:ascii="Arial" w:hAnsi="Arial" w:cs="Arial"/>
        </w:rPr>
      </w:pPr>
    </w:p>
    <w:p w14:paraId="3B58BF53" w14:textId="77777777" w:rsidR="009838BE" w:rsidRPr="00FB67A9" w:rsidRDefault="009838BE" w:rsidP="00572813">
      <w:pPr>
        <w:ind w:firstLine="284"/>
        <w:jc w:val="both"/>
        <w:rPr>
          <w:rFonts w:ascii="Arial" w:hAnsi="Arial" w:cs="Arial"/>
        </w:rPr>
      </w:pPr>
      <w:r w:rsidRPr="00FB67A9">
        <w:rPr>
          <w:rFonts w:ascii="Arial" w:hAnsi="Arial" w:cs="Arial"/>
          <w:b/>
          <w:bCs/>
        </w:rPr>
        <w:t>13. SANÇÕES ADMINISTRATIVAS</w:t>
      </w:r>
    </w:p>
    <w:p w14:paraId="56B09B75" w14:textId="77777777" w:rsidR="009838BE" w:rsidRPr="00FB67A9" w:rsidRDefault="009838BE" w:rsidP="00572813">
      <w:pPr>
        <w:ind w:firstLine="284"/>
        <w:jc w:val="both"/>
        <w:rPr>
          <w:rFonts w:ascii="Arial" w:hAnsi="Arial" w:cs="Arial"/>
          <w:highlight w:val="yellow"/>
        </w:rPr>
      </w:pPr>
    </w:p>
    <w:p w14:paraId="5048BC35"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11691BE4" w14:textId="77777777" w:rsidR="009838BE" w:rsidRPr="00FB67A9" w:rsidRDefault="009838BE" w:rsidP="00572813">
      <w:pPr>
        <w:ind w:firstLine="284"/>
        <w:jc w:val="both"/>
        <w:rPr>
          <w:rFonts w:ascii="Arial" w:hAnsi="Arial" w:cs="Arial"/>
        </w:rPr>
      </w:pPr>
    </w:p>
    <w:p w14:paraId="085FBD1E" w14:textId="77777777" w:rsidR="009838BE" w:rsidRPr="00FB67A9" w:rsidRDefault="009838BE" w:rsidP="00572813">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1" w:name="_Ref114668085"/>
      <w:bookmarkStart w:id="2" w:name="_Hlk114652595"/>
      <w:r w:rsidRPr="00FB67A9">
        <w:rPr>
          <w:rFonts w:ascii="Arial" w:hAnsi="Arial" w:cs="Arial"/>
        </w:rPr>
        <w:t>deixar de entregar a documentação exigida para o certame ou não entregar qualquer documento que tenha sido solicitado pelo/a pregoeiro/a durante o certame;</w:t>
      </w:r>
      <w:bookmarkEnd w:id="1"/>
    </w:p>
    <w:p w14:paraId="5BE6DFB8" w14:textId="77777777" w:rsidR="009838BE" w:rsidRPr="00FB67A9" w:rsidRDefault="009838BE" w:rsidP="00572813">
      <w:pPr>
        <w:ind w:firstLine="284"/>
        <w:jc w:val="both"/>
        <w:rPr>
          <w:rFonts w:ascii="Arial" w:hAnsi="Arial" w:cs="Arial"/>
        </w:rPr>
      </w:pPr>
      <w:bookmarkStart w:id="3" w:name="_Ref114668108"/>
    </w:p>
    <w:p w14:paraId="43217C0C" w14:textId="77777777" w:rsidR="009838BE" w:rsidRPr="00FB67A9" w:rsidRDefault="009838BE" w:rsidP="00572813">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3"/>
    </w:p>
    <w:p w14:paraId="76A0A8E7" w14:textId="77777777" w:rsidR="009838BE" w:rsidRPr="00FB67A9" w:rsidRDefault="009838BE" w:rsidP="00572813">
      <w:pPr>
        <w:ind w:firstLine="284"/>
        <w:jc w:val="both"/>
        <w:rPr>
          <w:rFonts w:ascii="Arial" w:hAnsi="Arial" w:cs="Arial"/>
        </w:rPr>
      </w:pPr>
    </w:p>
    <w:p w14:paraId="0C7CB03D"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13.1.2.1. </w:t>
      </w:r>
      <w:r w:rsidRPr="00FB67A9">
        <w:rPr>
          <w:rFonts w:ascii="Arial" w:hAnsi="Arial" w:cs="Arial"/>
        </w:rPr>
        <w:t xml:space="preserve">não enviar a proposta adequada ao último lance ofertado ou após a negociação; </w:t>
      </w:r>
    </w:p>
    <w:p w14:paraId="2681D3A0" w14:textId="77777777" w:rsidR="009838BE" w:rsidRPr="00FB67A9" w:rsidRDefault="009838BE" w:rsidP="00572813">
      <w:pPr>
        <w:ind w:firstLine="284"/>
        <w:jc w:val="both"/>
        <w:rPr>
          <w:rFonts w:ascii="Arial" w:hAnsi="Arial" w:cs="Arial"/>
        </w:rPr>
      </w:pPr>
    </w:p>
    <w:p w14:paraId="5DA07531"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13.1.2.2. </w:t>
      </w:r>
      <w:r w:rsidRPr="00FB67A9">
        <w:rPr>
          <w:rFonts w:ascii="Arial" w:hAnsi="Arial" w:cs="Arial"/>
        </w:rPr>
        <w:t xml:space="preserve">recusar-se a enviar o detalhamento da proposta quando exigível; </w:t>
      </w:r>
    </w:p>
    <w:p w14:paraId="6FBCD15C" w14:textId="77777777" w:rsidR="009838BE" w:rsidRPr="00FB67A9" w:rsidRDefault="009838BE" w:rsidP="00572813">
      <w:pPr>
        <w:ind w:firstLine="284"/>
        <w:jc w:val="both"/>
        <w:rPr>
          <w:rFonts w:ascii="Arial" w:hAnsi="Arial" w:cs="Arial"/>
        </w:rPr>
      </w:pPr>
    </w:p>
    <w:p w14:paraId="39B89A3A"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13.1.2.3. </w:t>
      </w:r>
      <w:r w:rsidRPr="00FB67A9">
        <w:rPr>
          <w:rFonts w:ascii="Arial" w:hAnsi="Arial" w:cs="Arial"/>
        </w:rPr>
        <w:t xml:space="preserve">pedir para ser desclassificado quando encerrada a etapa competitiva; ou </w:t>
      </w:r>
    </w:p>
    <w:p w14:paraId="7A017ACF" w14:textId="77777777" w:rsidR="009838BE" w:rsidRPr="00FB67A9" w:rsidRDefault="009838BE" w:rsidP="00572813">
      <w:pPr>
        <w:ind w:firstLine="284"/>
        <w:jc w:val="both"/>
        <w:rPr>
          <w:rFonts w:ascii="Arial" w:hAnsi="Arial" w:cs="Arial"/>
        </w:rPr>
      </w:pPr>
    </w:p>
    <w:p w14:paraId="25D14BF0"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13.1.2.4. </w:t>
      </w:r>
      <w:r w:rsidRPr="00FB67A9">
        <w:rPr>
          <w:rFonts w:ascii="Arial" w:hAnsi="Arial" w:cs="Arial"/>
        </w:rPr>
        <w:t>deixar de apresentar amostra;</w:t>
      </w:r>
    </w:p>
    <w:p w14:paraId="695B1006" w14:textId="77777777" w:rsidR="009838BE" w:rsidRPr="00FB67A9" w:rsidRDefault="009838BE" w:rsidP="00572813">
      <w:pPr>
        <w:ind w:firstLine="284"/>
        <w:jc w:val="both"/>
        <w:rPr>
          <w:rFonts w:ascii="Arial" w:hAnsi="Arial" w:cs="Arial"/>
        </w:rPr>
      </w:pPr>
    </w:p>
    <w:p w14:paraId="6582AE36"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13.1.2.5. </w:t>
      </w:r>
      <w:r w:rsidRPr="00FB67A9">
        <w:rPr>
          <w:rFonts w:ascii="Arial" w:hAnsi="Arial" w:cs="Arial"/>
        </w:rPr>
        <w:t xml:space="preserve">apresentar proposta ou amostra em desacordo com as especificações do edital; </w:t>
      </w:r>
    </w:p>
    <w:p w14:paraId="61624D5E" w14:textId="77777777" w:rsidR="009838BE" w:rsidRPr="00FB67A9" w:rsidRDefault="009838BE" w:rsidP="00572813">
      <w:pPr>
        <w:ind w:firstLine="284"/>
        <w:jc w:val="both"/>
        <w:rPr>
          <w:rFonts w:ascii="Arial" w:hAnsi="Arial" w:cs="Arial"/>
        </w:rPr>
      </w:pPr>
      <w:bookmarkStart w:id="4" w:name="_Ref114668139"/>
    </w:p>
    <w:p w14:paraId="133F03BD" w14:textId="77777777" w:rsidR="009838BE" w:rsidRPr="00FB67A9" w:rsidRDefault="009838BE" w:rsidP="00572813">
      <w:pPr>
        <w:ind w:firstLine="284"/>
        <w:jc w:val="both"/>
        <w:rPr>
          <w:rFonts w:ascii="Arial" w:hAnsi="Arial" w:cs="Arial"/>
        </w:rPr>
      </w:pPr>
      <w:r w:rsidRPr="00FB67A9">
        <w:rPr>
          <w:rFonts w:ascii="Arial" w:hAnsi="Arial" w:cs="Arial"/>
          <w:b/>
          <w:bCs/>
        </w:rPr>
        <w:t>13.1.3.</w:t>
      </w:r>
      <w:r w:rsidRPr="00FB67A9">
        <w:rPr>
          <w:rFonts w:ascii="Arial" w:hAnsi="Arial" w:cs="Arial"/>
        </w:rPr>
        <w:t xml:space="preserve"> não celebrar o contrato ou não entregar a documentação exigida para a contratação, quando convocado dentro do prazo de validade de sua proposta;</w:t>
      </w:r>
      <w:bookmarkEnd w:id="4"/>
    </w:p>
    <w:p w14:paraId="737F3569" w14:textId="77777777" w:rsidR="009838BE" w:rsidRPr="00FB67A9" w:rsidRDefault="009838BE" w:rsidP="00572813">
      <w:pPr>
        <w:ind w:firstLine="284"/>
        <w:jc w:val="both"/>
        <w:rPr>
          <w:rFonts w:ascii="Arial" w:hAnsi="Arial" w:cs="Arial"/>
        </w:rPr>
      </w:pPr>
    </w:p>
    <w:p w14:paraId="7230EF7B" w14:textId="77777777" w:rsidR="009838BE" w:rsidRPr="00FB67A9" w:rsidRDefault="009838BE" w:rsidP="00572813">
      <w:pPr>
        <w:ind w:firstLine="284"/>
        <w:jc w:val="both"/>
        <w:rPr>
          <w:rFonts w:ascii="Arial" w:hAnsi="Arial" w:cs="Arial"/>
        </w:rPr>
      </w:pPr>
      <w:r w:rsidRPr="00FB67A9">
        <w:rPr>
          <w:rFonts w:ascii="Arial" w:hAnsi="Arial" w:cs="Arial"/>
          <w:b/>
          <w:bCs/>
        </w:rPr>
        <w:lastRenderedPageBreak/>
        <w:t>13.1.3.1.</w:t>
      </w:r>
      <w:r w:rsidRPr="00FB67A9">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FB67A9" w:rsidRDefault="009838BE" w:rsidP="00572813">
      <w:pPr>
        <w:ind w:firstLine="284"/>
        <w:jc w:val="both"/>
        <w:rPr>
          <w:rFonts w:ascii="Arial" w:hAnsi="Arial" w:cs="Arial"/>
        </w:rPr>
      </w:pPr>
      <w:bookmarkStart w:id="5" w:name="_Ref114668249"/>
    </w:p>
    <w:p w14:paraId="3AE066CC" w14:textId="77777777" w:rsidR="009838BE" w:rsidRPr="00FB67A9" w:rsidRDefault="009838BE" w:rsidP="00572813">
      <w:pPr>
        <w:ind w:firstLine="284"/>
        <w:jc w:val="both"/>
        <w:rPr>
          <w:rFonts w:ascii="Arial" w:hAnsi="Arial" w:cs="Arial"/>
        </w:rPr>
      </w:pPr>
      <w:r w:rsidRPr="00FB67A9">
        <w:rPr>
          <w:rFonts w:ascii="Arial" w:hAnsi="Arial" w:cs="Arial"/>
          <w:b/>
          <w:bCs/>
        </w:rPr>
        <w:t>13.1.4.</w:t>
      </w:r>
      <w:r w:rsidRPr="00FB67A9">
        <w:rPr>
          <w:rFonts w:ascii="Arial" w:hAnsi="Arial" w:cs="Arial"/>
        </w:rPr>
        <w:t xml:space="preserve"> apresentar declaração ou documentação falsa exigida para o certame ou prestar declaração falsa durante a licitação</w:t>
      </w:r>
      <w:bookmarkEnd w:id="5"/>
    </w:p>
    <w:p w14:paraId="4DD4747A" w14:textId="77777777" w:rsidR="009838BE" w:rsidRPr="00FB67A9" w:rsidRDefault="009838BE" w:rsidP="00572813">
      <w:pPr>
        <w:ind w:firstLine="284"/>
        <w:jc w:val="both"/>
        <w:rPr>
          <w:rFonts w:ascii="Arial" w:hAnsi="Arial" w:cs="Arial"/>
        </w:rPr>
      </w:pPr>
      <w:bookmarkStart w:id="6" w:name="_Ref114668245"/>
    </w:p>
    <w:p w14:paraId="6A855A63" w14:textId="77777777" w:rsidR="009838BE" w:rsidRPr="00FB67A9" w:rsidRDefault="009838BE" w:rsidP="00572813">
      <w:pPr>
        <w:ind w:firstLine="284"/>
        <w:jc w:val="both"/>
        <w:rPr>
          <w:rFonts w:ascii="Arial" w:hAnsi="Arial" w:cs="Arial"/>
        </w:rPr>
      </w:pPr>
      <w:r w:rsidRPr="00FB67A9">
        <w:rPr>
          <w:rFonts w:ascii="Arial" w:hAnsi="Arial" w:cs="Arial"/>
          <w:b/>
          <w:bCs/>
        </w:rPr>
        <w:t>13.1.5.</w:t>
      </w:r>
      <w:r w:rsidRPr="00FB67A9">
        <w:rPr>
          <w:rFonts w:ascii="Arial" w:hAnsi="Arial" w:cs="Arial"/>
        </w:rPr>
        <w:t xml:space="preserve"> fraudar a licitação</w:t>
      </w:r>
      <w:bookmarkEnd w:id="6"/>
    </w:p>
    <w:p w14:paraId="18E981A7" w14:textId="77777777" w:rsidR="009838BE" w:rsidRPr="00FB67A9" w:rsidRDefault="009838BE" w:rsidP="00572813">
      <w:pPr>
        <w:ind w:firstLine="284"/>
        <w:jc w:val="both"/>
        <w:rPr>
          <w:rFonts w:ascii="Arial" w:hAnsi="Arial" w:cs="Arial"/>
        </w:rPr>
      </w:pPr>
      <w:bookmarkStart w:id="7" w:name="_Ref114668247"/>
    </w:p>
    <w:p w14:paraId="511F968B" w14:textId="77777777" w:rsidR="009838BE" w:rsidRPr="00FB67A9" w:rsidRDefault="009838BE" w:rsidP="00572813">
      <w:pPr>
        <w:ind w:firstLine="284"/>
        <w:jc w:val="both"/>
        <w:rPr>
          <w:rFonts w:ascii="Arial" w:hAnsi="Arial" w:cs="Arial"/>
        </w:rPr>
      </w:pPr>
      <w:r w:rsidRPr="00FB67A9">
        <w:rPr>
          <w:rFonts w:ascii="Arial" w:hAnsi="Arial" w:cs="Arial"/>
          <w:b/>
          <w:bCs/>
        </w:rPr>
        <w:t>13.1.6.</w:t>
      </w:r>
      <w:r w:rsidRPr="00FB67A9">
        <w:rPr>
          <w:rFonts w:ascii="Arial" w:hAnsi="Arial" w:cs="Arial"/>
        </w:rPr>
        <w:t xml:space="preserve"> comportar-se de modo inidôneo ou cometer fraude de qualquer natureza, em especial quando:</w:t>
      </w:r>
      <w:bookmarkEnd w:id="7"/>
    </w:p>
    <w:p w14:paraId="43DF3926" w14:textId="77777777" w:rsidR="009838BE" w:rsidRPr="00FB67A9" w:rsidRDefault="009838BE" w:rsidP="00572813">
      <w:pPr>
        <w:ind w:firstLine="284"/>
        <w:jc w:val="both"/>
        <w:rPr>
          <w:rFonts w:ascii="Arial" w:hAnsi="Arial" w:cs="Arial"/>
        </w:rPr>
      </w:pPr>
    </w:p>
    <w:p w14:paraId="65A03ACC" w14:textId="77777777" w:rsidR="009838BE" w:rsidRPr="00FB67A9" w:rsidRDefault="009838BE" w:rsidP="00572813">
      <w:pPr>
        <w:ind w:firstLine="284"/>
        <w:jc w:val="both"/>
        <w:rPr>
          <w:rFonts w:ascii="Arial" w:hAnsi="Arial" w:cs="Arial"/>
        </w:rPr>
      </w:pPr>
      <w:r w:rsidRPr="00FB67A9">
        <w:rPr>
          <w:rFonts w:ascii="Arial" w:hAnsi="Arial" w:cs="Arial"/>
          <w:b/>
          <w:bCs/>
        </w:rPr>
        <w:t>13.1.6.1.</w:t>
      </w:r>
      <w:r w:rsidRPr="00FB67A9">
        <w:rPr>
          <w:rFonts w:ascii="Arial" w:hAnsi="Arial" w:cs="Arial"/>
        </w:rPr>
        <w:t xml:space="preserve"> agir em conluio ou em desconformidade com a lei; </w:t>
      </w:r>
    </w:p>
    <w:p w14:paraId="4EFC95B3" w14:textId="77777777" w:rsidR="009838BE" w:rsidRPr="00FB67A9" w:rsidRDefault="009838BE" w:rsidP="00572813">
      <w:pPr>
        <w:ind w:firstLine="284"/>
        <w:jc w:val="both"/>
        <w:rPr>
          <w:rFonts w:ascii="Arial" w:hAnsi="Arial" w:cs="Arial"/>
        </w:rPr>
      </w:pPr>
    </w:p>
    <w:p w14:paraId="4B07DBF4" w14:textId="77777777" w:rsidR="009838BE" w:rsidRPr="00FB67A9" w:rsidRDefault="009838BE" w:rsidP="00572813">
      <w:pPr>
        <w:ind w:firstLine="284"/>
        <w:jc w:val="both"/>
        <w:rPr>
          <w:rFonts w:ascii="Arial" w:hAnsi="Arial" w:cs="Arial"/>
        </w:rPr>
      </w:pPr>
      <w:r w:rsidRPr="00FB67A9">
        <w:rPr>
          <w:rFonts w:ascii="Arial" w:hAnsi="Arial" w:cs="Arial"/>
          <w:b/>
          <w:bCs/>
        </w:rPr>
        <w:t>13.1.6.2.</w:t>
      </w:r>
      <w:r w:rsidRPr="00FB67A9">
        <w:rPr>
          <w:rFonts w:ascii="Arial" w:hAnsi="Arial" w:cs="Arial"/>
        </w:rPr>
        <w:t xml:space="preserve"> induzir deliberadamente a erro no julgamento; </w:t>
      </w:r>
    </w:p>
    <w:p w14:paraId="078DF703" w14:textId="77777777" w:rsidR="009838BE" w:rsidRPr="00FB67A9" w:rsidRDefault="009838BE" w:rsidP="00572813">
      <w:pPr>
        <w:ind w:firstLine="284"/>
        <w:jc w:val="both"/>
        <w:rPr>
          <w:rFonts w:ascii="Arial" w:hAnsi="Arial" w:cs="Arial"/>
        </w:rPr>
      </w:pPr>
    </w:p>
    <w:p w14:paraId="6C49D99F" w14:textId="77777777" w:rsidR="009838BE" w:rsidRPr="00FB67A9" w:rsidRDefault="009838BE" w:rsidP="00572813">
      <w:pPr>
        <w:ind w:firstLine="284"/>
        <w:jc w:val="both"/>
        <w:rPr>
          <w:rFonts w:ascii="Arial" w:hAnsi="Arial" w:cs="Arial"/>
        </w:rPr>
      </w:pPr>
      <w:r w:rsidRPr="00FB67A9">
        <w:rPr>
          <w:rFonts w:ascii="Arial" w:hAnsi="Arial" w:cs="Arial"/>
          <w:b/>
          <w:bCs/>
        </w:rPr>
        <w:t>13.1.6.3.</w:t>
      </w:r>
      <w:r w:rsidRPr="00FB67A9">
        <w:rPr>
          <w:rFonts w:ascii="Arial" w:hAnsi="Arial" w:cs="Arial"/>
        </w:rPr>
        <w:t xml:space="preserve"> apresentar amostra falsificada ou deteriorada; </w:t>
      </w:r>
    </w:p>
    <w:p w14:paraId="682E970E" w14:textId="77777777" w:rsidR="009838BE" w:rsidRPr="00FB67A9" w:rsidRDefault="009838BE" w:rsidP="00572813">
      <w:pPr>
        <w:ind w:firstLine="284"/>
        <w:jc w:val="both"/>
        <w:rPr>
          <w:rFonts w:ascii="Arial" w:hAnsi="Arial" w:cs="Arial"/>
        </w:rPr>
      </w:pPr>
      <w:bookmarkStart w:id="8" w:name="_Ref114668251"/>
    </w:p>
    <w:p w14:paraId="5E65DC4F" w14:textId="77777777" w:rsidR="009838BE" w:rsidRPr="00FB67A9" w:rsidRDefault="009838BE" w:rsidP="00572813">
      <w:pPr>
        <w:ind w:firstLine="284"/>
        <w:jc w:val="both"/>
        <w:rPr>
          <w:rFonts w:ascii="Arial" w:hAnsi="Arial" w:cs="Arial"/>
        </w:rPr>
      </w:pPr>
      <w:r w:rsidRPr="00FB67A9">
        <w:rPr>
          <w:rFonts w:ascii="Arial" w:hAnsi="Arial" w:cs="Arial"/>
          <w:b/>
          <w:bCs/>
        </w:rPr>
        <w:t>13.1.7.</w:t>
      </w:r>
      <w:r w:rsidRPr="00FB67A9">
        <w:rPr>
          <w:rFonts w:ascii="Arial" w:hAnsi="Arial" w:cs="Arial"/>
        </w:rPr>
        <w:t xml:space="preserve"> praticar atos ilícitos com vistas a frustrar os objetivos da licitação</w:t>
      </w:r>
      <w:bookmarkEnd w:id="8"/>
    </w:p>
    <w:p w14:paraId="04C1B5F1" w14:textId="77777777" w:rsidR="009838BE" w:rsidRPr="00FB67A9" w:rsidRDefault="009838BE" w:rsidP="00572813">
      <w:pPr>
        <w:ind w:firstLine="284"/>
        <w:jc w:val="both"/>
        <w:rPr>
          <w:rFonts w:ascii="Arial" w:hAnsi="Arial" w:cs="Arial"/>
        </w:rPr>
      </w:pPr>
      <w:bookmarkStart w:id="9" w:name="_Ref114668252"/>
    </w:p>
    <w:p w14:paraId="166D9FF7" w14:textId="77777777" w:rsidR="009838BE" w:rsidRPr="00FB67A9" w:rsidRDefault="009838BE" w:rsidP="00572813">
      <w:pPr>
        <w:ind w:firstLine="284"/>
        <w:jc w:val="both"/>
        <w:rPr>
          <w:rFonts w:ascii="Arial" w:hAnsi="Arial" w:cs="Arial"/>
        </w:rPr>
      </w:pPr>
      <w:r w:rsidRPr="00FB67A9">
        <w:rPr>
          <w:rFonts w:ascii="Arial" w:hAnsi="Arial" w:cs="Arial"/>
          <w:b/>
          <w:bCs/>
        </w:rPr>
        <w:t>13.1.8.</w:t>
      </w:r>
      <w:r w:rsidRPr="00FB67A9">
        <w:rPr>
          <w:rFonts w:ascii="Arial" w:hAnsi="Arial" w:cs="Arial"/>
        </w:rPr>
        <w:t xml:space="preserve"> praticar ato lesivo previsto no </w:t>
      </w:r>
      <w:hyperlink r:id="rId19" w:anchor="art5" w:history="1">
        <w:r w:rsidRPr="00FB67A9">
          <w:rPr>
            <w:rFonts w:ascii="Arial" w:hAnsi="Arial" w:cs="Arial"/>
          </w:rPr>
          <w:t>art. 5º da Lei n.º 12.846, de 2013</w:t>
        </w:r>
      </w:hyperlink>
      <w:r w:rsidRPr="00FB67A9">
        <w:rPr>
          <w:rFonts w:ascii="Arial" w:hAnsi="Arial" w:cs="Arial"/>
        </w:rPr>
        <w:t>.</w:t>
      </w:r>
      <w:bookmarkEnd w:id="9"/>
    </w:p>
    <w:bookmarkEnd w:id="2"/>
    <w:p w14:paraId="069E902A" w14:textId="77777777" w:rsidR="009838BE" w:rsidRPr="00FB67A9" w:rsidRDefault="009838BE" w:rsidP="00572813">
      <w:pPr>
        <w:ind w:firstLine="284"/>
        <w:jc w:val="both"/>
        <w:rPr>
          <w:rFonts w:ascii="Arial" w:hAnsi="Arial" w:cs="Arial"/>
          <w:highlight w:val="yellow"/>
        </w:rPr>
      </w:pPr>
    </w:p>
    <w:p w14:paraId="0C0D4F09" w14:textId="77777777" w:rsidR="009838BE" w:rsidRPr="00FB67A9" w:rsidRDefault="009838BE" w:rsidP="00572813">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FB67A9" w:rsidRDefault="009838BE" w:rsidP="00572813">
      <w:pPr>
        <w:ind w:firstLine="284"/>
        <w:jc w:val="both"/>
        <w:rPr>
          <w:rFonts w:ascii="Arial" w:hAnsi="Arial" w:cs="Arial"/>
        </w:rPr>
      </w:pPr>
    </w:p>
    <w:p w14:paraId="42C5D20C"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13.2.1. </w:t>
      </w:r>
      <w:r w:rsidRPr="00FB67A9">
        <w:rPr>
          <w:rFonts w:ascii="Arial" w:hAnsi="Arial" w:cs="Arial"/>
        </w:rPr>
        <w:t>A sanção de impedimento de participar em licitação e contratar com a Administração Pública poderá ser aplicada também àqueles que:</w:t>
      </w:r>
    </w:p>
    <w:p w14:paraId="41E57787" w14:textId="77777777" w:rsidR="009838BE" w:rsidRPr="00FB67A9" w:rsidRDefault="009838BE" w:rsidP="00572813">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1B275E92" w14:textId="77777777" w:rsidR="009838BE" w:rsidRPr="00FB67A9" w:rsidRDefault="009838BE" w:rsidP="00572813">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5063C96D" w14:textId="77777777" w:rsidR="009838BE" w:rsidRPr="00FB67A9" w:rsidRDefault="009838BE" w:rsidP="00572813">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1F3331E4" w14:textId="77777777" w:rsidR="009838BE" w:rsidRPr="00FB67A9" w:rsidRDefault="009838BE" w:rsidP="00572813">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0A0DC2C3" w14:textId="77777777" w:rsidR="009838BE" w:rsidRPr="00FB67A9" w:rsidRDefault="009838BE" w:rsidP="00572813">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20" w:history="1">
        <w:r w:rsidRPr="00FB67A9">
          <w:rPr>
            <w:rStyle w:val="Hyperlink"/>
            <w:rFonts w:ascii="Arial" w:hAnsi="Arial" w:cs="Arial"/>
            <w:color w:val="auto"/>
          </w:rPr>
          <w:t>Lei nº 14.133, de 2021</w:t>
        </w:r>
      </w:hyperlink>
      <w:r w:rsidRPr="00FB67A9">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FB67A9" w:rsidRDefault="009838BE" w:rsidP="00572813">
      <w:pPr>
        <w:ind w:firstLine="284"/>
        <w:jc w:val="both"/>
        <w:rPr>
          <w:rFonts w:ascii="Arial" w:hAnsi="Arial" w:cs="Arial"/>
          <w:highlight w:val="yellow"/>
        </w:rPr>
      </w:pPr>
    </w:p>
    <w:p w14:paraId="7B521AE4" w14:textId="77777777" w:rsidR="009838BE" w:rsidRPr="00FB67A9" w:rsidRDefault="009838BE" w:rsidP="00572813">
      <w:pPr>
        <w:ind w:firstLine="284"/>
        <w:jc w:val="both"/>
        <w:rPr>
          <w:rFonts w:ascii="Arial" w:hAnsi="Arial" w:cs="Arial"/>
        </w:rPr>
      </w:pPr>
      <w:r w:rsidRPr="00FB67A9">
        <w:rPr>
          <w:rFonts w:ascii="Arial" w:hAnsi="Arial" w:cs="Arial"/>
          <w:b/>
          <w:bCs/>
        </w:rPr>
        <w:t>13.3.1.</w:t>
      </w:r>
      <w:r w:rsidRPr="00FB67A9">
        <w:rPr>
          <w:rFonts w:ascii="Arial" w:hAnsi="Arial" w:cs="Arial"/>
        </w:rPr>
        <w:t xml:space="preserve"> advertência;</w:t>
      </w:r>
    </w:p>
    <w:p w14:paraId="17DE9398" w14:textId="77777777" w:rsidR="009838BE" w:rsidRPr="00FB67A9" w:rsidRDefault="009838BE" w:rsidP="00572813">
      <w:pPr>
        <w:ind w:firstLine="284"/>
        <w:jc w:val="both"/>
        <w:rPr>
          <w:rFonts w:ascii="Arial" w:hAnsi="Arial" w:cs="Arial"/>
        </w:rPr>
      </w:pPr>
    </w:p>
    <w:p w14:paraId="50D0DDF3" w14:textId="77777777" w:rsidR="009838BE" w:rsidRPr="00FB67A9" w:rsidRDefault="009838BE" w:rsidP="00572813">
      <w:pPr>
        <w:ind w:firstLine="284"/>
        <w:jc w:val="both"/>
        <w:rPr>
          <w:rFonts w:ascii="Arial" w:hAnsi="Arial" w:cs="Arial"/>
        </w:rPr>
      </w:pPr>
      <w:r w:rsidRPr="00FB67A9">
        <w:rPr>
          <w:rFonts w:ascii="Arial" w:hAnsi="Arial" w:cs="Arial"/>
          <w:b/>
          <w:bCs/>
        </w:rPr>
        <w:t>13.3.2.</w:t>
      </w:r>
      <w:r w:rsidRPr="00FB67A9">
        <w:rPr>
          <w:rFonts w:ascii="Arial" w:hAnsi="Arial" w:cs="Arial"/>
        </w:rPr>
        <w:t xml:space="preserve"> multa de mora;           </w:t>
      </w:r>
    </w:p>
    <w:p w14:paraId="77DF81CD" w14:textId="77777777" w:rsidR="009838BE" w:rsidRPr="00D4485A" w:rsidRDefault="009838BE" w:rsidP="00572813">
      <w:pPr>
        <w:ind w:firstLine="284"/>
        <w:jc w:val="both"/>
        <w:rPr>
          <w:rFonts w:ascii="Arial" w:hAnsi="Arial" w:cs="Arial"/>
          <w:sz w:val="18"/>
        </w:rPr>
      </w:pPr>
    </w:p>
    <w:p w14:paraId="54837D19" w14:textId="77777777" w:rsidR="009838BE" w:rsidRPr="00FB67A9" w:rsidRDefault="009838BE" w:rsidP="00572813">
      <w:pPr>
        <w:ind w:firstLine="284"/>
        <w:jc w:val="both"/>
        <w:rPr>
          <w:rFonts w:ascii="Arial" w:hAnsi="Arial" w:cs="Arial"/>
        </w:rPr>
      </w:pPr>
      <w:r w:rsidRPr="00FB67A9">
        <w:rPr>
          <w:rFonts w:ascii="Arial" w:hAnsi="Arial" w:cs="Arial"/>
          <w:b/>
          <w:bCs/>
        </w:rPr>
        <w:t>13.3.2.1.</w:t>
      </w:r>
      <w:r w:rsidRPr="00FB67A9">
        <w:rPr>
          <w:rFonts w:ascii="Arial" w:hAnsi="Arial" w:cs="Arial"/>
        </w:rPr>
        <w:t xml:space="preserve"> multa de 10% (dez por cento) sobre a parcela remanescente, no caso de inexecução parcial de contrato;</w:t>
      </w:r>
    </w:p>
    <w:p w14:paraId="53630A03" w14:textId="77777777" w:rsidR="009838BE" w:rsidRPr="00D4485A" w:rsidRDefault="009838BE" w:rsidP="00572813">
      <w:pPr>
        <w:ind w:firstLine="284"/>
        <w:jc w:val="both"/>
        <w:rPr>
          <w:rFonts w:ascii="Arial" w:hAnsi="Arial" w:cs="Arial"/>
          <w:sz w:val="18"/>
        </w:rPr>
      </w:pPr>
    </w:p>
    <w:p w14:paraId="1983FE71" w14:textId="77777777" w:rsidR="009838BE" w:rsidRPr="00FB67A9" w:rsidRDefault="009838BE" w:rsidP="00572813">
      <w:pPr>
        <w:ind w:firstLine="284"/>
        <w:jc w:val="both"/>
        <w:rPr>
          <w:rFonts w:ascii="Arial" w:hAnsi="Arial" w:cs="Arial"/>
        </w:rPr>
      </w:pPr>
      <w:r w:rsidRPr="00FB67A9">
        <w:rPr>
          <w:rFonts w:ascii="Arial" w:hAnsi="Arial" w:cs="Arial"/>
          <w:b/>
          <w:bCs/>
        </w:rPr>
        <w:t>13.3.2.2.</w:t>
      </w:r>
      <w:r w:rsidRPr="00FB67A9">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D4485A" w:rsidRDefault="009838BE" w:rsidP="00572813">
      <w:pPr>
        <w:ind w:firstLine="284"/>
        <w:jc w:val="both"/>
        <w:rPr>
          <w:rFonts w:ascii="Arial" w:hAnsi="Arial" w:cs="Arial"/>
          <w:sz w:val="18"/>
        </w:rPr>
      </w:pPr>
    </w:p>
    <w:p w14:paraId="5A527B1B" w14:textId="77777777" w:rsidR="009838BE" w:rsidRPr="00FB67A9" w:rsidRDefault="009838BE" w:rsidP="00572813">
      <w:pPr>
        <w:ind w:firstLine="284"/>
        <w:jc w:val="both"/>
        <w:rPr>
          <w:rFonts w:ascii="Arial" w:hAnsi="Arial" w:cs="Arial"/>
        </w:rPr>
      </w:pPr>
      <w:r w:rsidRPr="00FB67A9">
        <w:rPr>
          <w:rFonts w:ascii="Arial" w:hAnsi="Arial" w:cs="Arial"/>
          <w:b/>
          <w:bCs/>
        </w:rPr>
        <w:t>13.3.2.3.</w:t>
      </w:r>
      <w:r w:rsidRPr="00FB67A9">
        <w:rPr>
          <w:rFonts w:ascii="Arial" w:hAnsi="Arial" w:cs="Arial"/>
        </w:rPr>
        <w:t xml:space="preserve"> multa de 20% (vinte por cento) sobre o valor total do contrato, no caso de sua inexecução total;</w:t>
      </w:r>
    </w:p>
    <w:p w14:paraId="2949B039" w14:textId="77777777" w:rsidR="009838BE" w:rsidRPr="00D4485A" w:rsidRDefault="009838BE" w:rsidP="00572813">
      <w:pPr>
        <w:ind w:firstLine="284"/>
        <w:jc w:val="both"/>
        <w:rPr>
          <w:rFonts w:ascii="Arial" w:hAnsi="Arial" w:cs="Arial"/>
          <w:sz w:val="18"/>
        </w:rPr>
      </w:pPr>
    </w:p>
    <w:p w14:paraId="0AFA4663" w14:textId="77777777" w:rsidR="009838BE" w:rsidRPr="00FB67A9" w:rsidRDefault="009838BE" w:rsidP="00572813">
      <w:pPr>
        <w:ind w:firstLine="284"/>
        <w:jc w:val="both"/>
        <w:rPr>
          <w:rFonts w:ascii="Arial" w:hAnsi="Arial" w:cs="Arial"/>
        </w:rPr>
      </w:pPr>
      <w:r w:rsidRPr="00FB67A9">
        <w:rPr>
          <w:rFonts w:ascii="Arial" w:hAnsi="Arial" w:cs="Arial"/>
          <w:b/>
          <w:bCs/>
        </w:rPr>
        <w:t>13.3.2.4.</w:t>
      </w:r>
      <w:r w:rsidRPr="00FB67A9">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D4485A" w:rsidRDefault="009838BE" w:rsidP="00572813">
      <w:pPr>
        <w:ind w:firstLine="284"/>
        <w:jc w:val="both"/>
        <w:rPr>
          <w:rFonts w:ascii="Arial" w:hAnsi="Arial" w:cs="Arial"/>
          <w:sz w:val="18"/>
        </w:rPr>
      </w:pPr>
    </w:p>
    <w:p w14:paraId="2B441D76" w14:textId="77777777" w:rsidR="009838BE" w:rsidRPr="00FB67A9" w:rsidRDefault="009838BE" w:rsidP="00572813">
      <w:pPr>
        <w:ind w:firstLine="284"/>
        <w:jc w:val="both"/>
        <w:rPr>
          <w:rFonts w:ascii="Arial" w:hAnsi="Arial" w:cs="Arial"/>
        </w:rPr>
      </w:pPr>
      <w:r w:rsidRPr="00FB67A9">
        <w:rPr>
          <w:rFonts w:ascii="Arial" w:hAnsi="Arial" w:cs="Arial"/>
          <w:b/>
          <w:bCs/>
        </w:rPr>
        <w:t>13.3.2.5.</w:t>
      </w:r>
      <w:r w:rsidRPr="00FB67A9">
        <w:rPr>
          <w:rFonts w:ascii="Arial" w:hAnsi="Arial" w:cs="Arial"/>
        </w:rPr>
        <w:t xml:space="preserve"> multa de 20% (vinte por cento) sobre o valor total do contrato, no caso recusa injustificada de assinar/receber o contrato.</w:t>
      </w:r>
    </w:p>
    <w:p w14:paraId="6F2B0C02" w14:textId="77777777" w:rsidR="009838BE" w:rsidRPr="00FB67A9" w:rsidRDefault="009838BE" w:rsidP="00572813">
      <w:pPr>
        <w:ind w:firstLine="284"/>
        <w:jc w:val="both"/>
        <w:rPr>
          <w:rFonts w:ascii="Arial" w:hAnsi="Arial" w:cs="Arial"/>
        </w:rPr>
      </w:pPr>
    </w:p>
    <w:p w14:paraId="6178A841" w14:textId="77777777" w:rsidR="009838BE" w:rsidRPr="00FB67A9" w:rsidRDefault="009838BE" w:rsidP="00572813">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FB67A9" w:rsidRDefault="009838BE" w:rsidP="00572813">
      <w:pPr>
        <w:ind w:firstLine="284"/>
        <w:jc w:val="both"/>
        <w:rPr>
          <w:rFonts w:ascii="Arial" w:hAnsi="Arial" w:cs="Arial"/>
        </w:rPr>
      </w:pPr>
    </w:p>
    <w:p w14:paraId="4166EC77" w14:textId="77777777" w:rsidR="009838BE" w:rsidRPr="00FB67A9" w:rsidRDefault="009838BE" w:rsidP="00572813">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FB67A9" w:rsidRDefault="009838BE" w:rsidP="00572813">
      <w:pPr>
        <w:keepLines/>
        <w:ind w:firstLine="284"/>
        <w:jc w:val="both"/>
        <w:rPr>
          <w:rFonts w:ascii="Arial" w:hAnsi="Arial" w:cs="Arial"/>
        </w:rPr>
      </w:pPr>
    </w:p>
    <w:p w14:paraId="6F84C8D3" w14:textId="77777777" w:rsidR="009838BE" w:rsidRPr="00FB67A9" w:rsidRDefault="009838BE" w:rsidP="00572813">
      <w:pPr>
        <w:keepLines/>
        <w:ind w:firstLine="284"/>
        <w:jc w:val="both"/>
        <w:rPr>
          <w:rFonts w:ascii="Arial" w:hAnsi="Arial" w:cs="Arial"/>
        </w:rPr>
      </w:pPr>
      <w:r w:rsidRPr="00FB67A9">
        <w:rPr>
          <w:rFonts w:ascii="Arial" w:hAnsi="Arial" w:cs="Arial"/>
          <w:b/>
          <w:bCs/>
        </w:rPr>
        <w:lastRenderedPageBreak/>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FB67A9" w:rsidRDefault="009838BE" w:rsidP="00572813">
      <w:pPr>
        <w:ind w:firstLine="284"/>
        <w:jc w:val="both"/>
        <w:rPr>
          <w:rFonts w:ascii="Arial" w:hAnsi="Arial" w:cs="Arial"/>
        </w:rPr>
      </w:pPr>
    </w:p>
    <w:p w14:paraId="692D4C64" w14:textId="77777777" w:rsidR="009838BE" w:rsidRPr="00FB67A9" w:rsidRDefault="009838BE" w:rsidP="00572813">
      <w:pPr>
        <w:pStyle w:val="Corpodetexto"/>
        <w:ind w:firstLine="284"/>
      </w:pPr>
      <w:r w:rsidRPr="00FB67A9">
        <w:rPr>
          <w:b/>
          <w:bCs/>
          <w:sz w:val="20"/>
          <w:szCs w:val="20"/>
        </w:rPr>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FB67A9" w:rsidRDefault="009838BE" w:rsidP="00572813">
      <w:pPr>
        <w:ind w:firstLine="284"/>
        <w:jc w:val="both"/>
        <w:rPr>
          <w:rFonts w:ascii="Arial" w:hAnsi="Arial" w:cs="Arial"/>
        </w:rPr>
      </w:pPr>
    </w:p>
    <w:p w14:paraId="50220779" w14:textId="77777777" w:rsidR="009838BE" w:rsidRPr="00FB67A9" w:rsidRDefault="009838BE" w:rsidP="00572813">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FB67A9" w:rsidRDefault="009838BE" w:rsidP="00572813">
      <w:pPr>
        <w:ind w:firstLine="284"/>
        <w:jc w:val="both"/>
        <w:rPr>
          <w:rFonts w:ascii="Arial" w:hAnsi="Arial" w:cs="Arial"/>
        </w:rPr>
      </w:pPr>
    </w:p>
    <w:p w14:paraId="52742790" w14:textId="77777777" w:rsidR="009838BE" w:rsidRPr="00FB67A9" w:rsidRDefault="009838BE" w:rsidP="00572813">
      <w:pPr>
        <w:ind w:firstLine="284"/>
        <w:jc w:val="both"/>
        <w:rPr>
          <w:rFonts w:ascii="Arial" w:hAnsi="Arial" w:cs="Arial"/>
          <w:b/>
          <w:bCs/>
        </w:rPr>
      </w:pPr>
      <w:r w:rsidRPr="00FB67A9">
        <w:rPr>
          <w:rFonts w:ascii="Arial" w:hAnsi="Arial" w:cs="Arial"/>
          <w:b/>
          <w:bCs/>
        </w:rPr>
        <w:t>13.9. A aplicação das sanções previstas neste edital não exclui, em hipótese alguma, a obrigação de reparação integral dos danos causados.</w:t>
      </w:r>
    </w:p>
    <w:p w14:paraId="51E7328A" w14:textId="77777777" w:rsidR="009838BE" w:rsidRPr="00FB67A9" w:rsidRDefault="009838BE" w:rsidP="00572813">
      <w:pPr>
        <w:ind w:firstLine="284"/>
        <w:jc w:val="both"/>
        <w:rPr>
          <w:rFonts w:ascii="Arial" w:hAnsi="Arial" w:cs="Arial"/>
        </w:rPr>
      </w:pPr>
    </w:p>
    <w:p w14:paraId="662BB6E6" w14:textId="77777777" w:rsidR="00235FDD" w:rsidRPr="00FB67A9" w:rsidRDefault="00235FDD" w:rsidP="00572813">
      <w:pPr>
        <w:ind w:firstLine="284"/>
        <w:jc w:val="both"/>
        <w:rPr>
          <w:rFonts w:ascii="Arial" w:hAnsi="Arial" w:cs="Arial"/>
        </w:rPr>
      </w:pPr>
      <w:r w:rsidRPr="00FB67A9">
        <w:rPr>
          <w:rFonts w:ascii="Arial" w:hAnsi="Arial" w:cs="Arial"/>
          <w:b/>
          <w:bCs/>
        </w:rPr>
        <w:t>14. DOS PAGAMENTOS</w:t>
      </w:r>
    </w:p>
    <w:p w14:paraId="3614740A" w14:textId="77777777" w:rsidR="00235FDD" w:rsidRPr="00FB67A9" w:rsidRDefault="00235FDD" w:rsidP="00572813">
      <w:pPr>
        <w:ind w:firstLine="284"/>
        <w:jc w:val="both"/>
        <w:rPr>
          <w:rFonts w:ascii="Arial" w:hAnsi="Arial" w:cs="Arial"/>
        </w:rPr>
      </w:pPr>
    </w:p>
    <w:p w14:paraId="49B47F58" w14:textId="77777777" w:rsidR="00235FDD" w:rsidRPr="00FB67A9" w:rsidRDefault="00235FDD" w:rsidP="00572813">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FB67A9" w:rsidRDefault="00235FDD" w:rsidP="00572813">
      <w:pPr>
        <w:ind w:firstLine="284"/>
        <w:jc w:val="both"/>
        <w:rPr>
          <w:rFonts w:ascii="Arial" w:hAnsi="Arial" w:cs="Arial"/>
        </w:rPr>
      </w:pPr>
    </w:p>
    <w:p w14:paraId="3454BD25" w14:textId="77777777" w:rsidR="00235FDD" w:rsidRPr="00FB67A9" w:rsidRDefault="00235FDD" w:rsidP="00572813">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FB67A9" w:rsidRDefault="00235FDD" w:rsidP="00572813">
      <w:pPr>
        <w:ind w:firstLine="284"/>
        <w:jc w:val="both"/>
        <w:rPr>
          <w:rFonts w:ascii="Arial" w:hAnsi="Arial" w:cs="Arial"/>
        </w:rPr>
      </w:pPr>
    </w:p>
    <w:p w14:paraId="547F75B5" w14:textId="77777777" w:rsidR="00235FDD" w:rsidRPr="00FB67A9" w:rsidRDefault="00235FDD" w:rsidP="00572813">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21"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38D382B0" w14:textId="77777777" w:rsidR="00235FDD" w:rsidRPr="00FB67A9" w:rsidRDefault="00235FDD" w:rsidP="00572813">
      <w:pPr>
        <w:ind w:firstLine="284"/>
        <w:jc w:val="both"/>
        <w:rPr>
          <w:rFonts w:ascii="Arial" w:hAnsi="Arial" w:cs="Arial"/>
        </w:rPr>
      </w:pPr>
    </w:p>
    <w:p w14:paraId="25495CED" w14:textId="77777777" w:rsidR="00235FDD" w:rsidRPr="00FB67A9" w:rsidRDefault="00235FDD" w:rsidP="00572813">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FB67A9" w:rsidRDefault="00235FDD" w:rsidP="00572813">
      <w:pPr>
        <w:ind w:firstLine="284"/>
        <w:jc w:val="both"/>
        <w:rPr>
          <w:rFonts w:ascii="Arial" w:hAnsi="Arial" w:cs="Arial"/>
        </w:rPr>
      </w:pPr>
    </w:p>
    <w:p w14:paraId="398F3678" w14:textId="2938491A" w:rsidR="00235FDD" w:rsidRPr="00FB67A9" w:rsidRDefault="00235FDD" w:rsidP="00572813">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4E09B2">
        <w:rPr>
          <w:rFonts w:ascii="Arial" w:hAnsi="Arial" w:cs="Arial"/>
        </w:rPr>
        <w:t>1</w:t>
      </w:r>
      <w:r w:rsidRPr="00FB67A9">
        <w:rPr>
          <w:rFonts w:ascii="Arial" w:hAnsi="Arial" w:cs="Arial"/>
        </w:rPr>
        <w:t xml:space="preserve">33 e alterações, que consistirá na apresentação das Certidões de Regularidade perante as Fazendas Federal (incluindo INSS), </w:t>
      </w:r>
      <w:r w:rsidR="006137B9">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FB67A9" w:rsidRDefault="00235FDD" w:rsidP="00572813">
      <w:pPr>
        <w:ind w:firstLine="284"/>
        <w:jc w:val="both"/>
        <w:rPr>
          <w:rFonts w:ascii="Arial" w:hAnsi="Arial" w:cs="Arial"/>
        </w:rPr>
      </w:pPr>
    </w:p>
    <w:p w14:paraId="3DA04D9F" w14:textId="77777777" w:rsidR="00235FDD" w:rsidRPr="00FB67A9" w:rsidRDefault="00235FDD" w:rsidP="00572813">
      <w:pPr>
        <w:ind w:firstLine="284"/>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D48C1B3" w14:textId="77777777" w:rsidR="00235FDD" w:rsidRPr="00FB67A9" w:rsidRDefault="00235FDD" w:rsidP="00572813">
      <w:pPr>
        <w:ind w:firstLine="284"/>
        <w:jc w:val="both"/>
        <w:rPr>
          <w:rFonts w:ascii="Arial" w:hAnsi="Arial" w:cs="Arial"/>
        </w:rPr>
      </w:pPr>
    </w:p>
    <w:p w14:paraId="7CD9E2C4" w14:textId="77777777" w:rsidR="001756F4" w:rsidRPr="00FB67A9" w:rsidRDefault="001756F4" w:rsidP="00572813">
      <w:pPr>
        <w:ind w:firstLine="284"/>
        <w:jc w:val="both"/>
        <w:rPr>
          <w:rFonts w:ascii="Arial" w:hAnsi="Arial" w:cs="Arial"/>
        </w:rPr>
      </w:pPr>
      <w:r w:rsidRPr="00FB67A9">
        <w:rPr>
          <w:rFonts w:ascii="Arial" w:hAnsi="Arial" w:cs="Arial"/>
          <w:b/>
          <w:bCs/>
        </w:rPr>
        <w:t>15. FORMALIZAÇÃO DO INSTRUMENTO CONTRATUAL</w:t>
      </w:r>
    </w:p>
    <w:p w14:paraId="4DDD658D" w14:textId="77777777" w:rsidR="001756F4" w:rsidRPr="00FB67A9" w:rsidRDefault="001756F4" w:rsidP="00572813">
      <w:pPr>
        <w:ind w:firstLine="284"/>
        <w:jc w:val="both"/>
        <w:rPr>
          <w:rFonts w:ascii="Arial" w:hAnsi="Arial" w:cs="Arial"/>
        </w:rPr>
      </w:pPr>
    </w:p>
    <w:p w14:paraId="418D9EE0" w14:textId="77777777" w:rsidR="001756F4" w:rsidRPr="00FB67A9" w:rsidRDefault="001756F4" w:rsidP="00572813">
      <w:pPr>
        <w:ind w:firstLine="284"/>
        <w:jc w:val="both"/>
        <w:rPr>
          <w:rFonts w:ascii="Arial" w:hAnsi="Arial" w:cs="Arial"/>
        </w:rPr>
      </w:pPr>
      <w:r w:rsidRPr="00FB67A9">
        <w:rPr>
          <w:rFonts w:ascii="Arial" w:hAnsi="Arial" w:cs="Arial"/>
          <w:b/>
          <w:bCs/>
        </w:rPr>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FB67A9" w:rsidRDefault="001756F4" w:rsidP="00572813">
      <w:pPr>
        <w:ind w:firstLine="284"/>
        <w:jc w:val="both"/>
        <w:rPr>
          <w:rFonts w:ascii="Arial" w:hAnsi="Arial" w:cs="Arial"/>
          <w:highlight w:val="yellow"/>
        </w:rPr>
      </w:pPr>
    </w:p>
    <w:p w14:paraId="459FA8AE" w14:textId="77777777" w:rsidR="001756F4" w:rsidRPr="00FB67A9" w:rsidRDefault="001756F4" w:rsidP="00572813">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FB67A9" w:rsidRDefault="001756F4" w:rsidP="00572813">
      <w:pPr>
        <w:ind w:firstLine="284"/>
        <w:rPr>
          <w:rFonts w:ascii="Arial" w:hAnsi="Arial" w:cs="Arial"/>
        </w:rPr>
      </w:pPr>
    </w:p>
    <w:p w14:paraId="20A706B1" w14:textId="77777777" w:rsidR="001756F4" w:rsidRPr="00FB67A9" w:rsidRDefault="001756F4" w:rsidP="00572813">
      <w:pPr>
        <w:pStyle w:val="Corpodetexto"/>
        <w:ind w:firstLine="284"/>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2B86A2D" w14:textId="77777777" w:rsidR="001756F4" w:rsidRPr="00FB67A9" w:rsidRDefault="001756F4" w:rsidP="00572813">
      <w:pPr>
        <w:pStyle w:val="Corpodetexto31"/>
        <w:ind w:firstLine="284"/>
        <w:rPr>
          <w:color w:val="auto"/>
        </w:rPr>
      </w:pPr>
    </w:p>
    <w:p w14:paraId="37CE0AD4" w14:textId="77777777" w:rsidR="001756F4" w:rsidRPr="00FB67A9" w:rsidRDefault="001756F4" w:rsidP="00572813">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FB67A9" w:rsidRDefault="001756F4" w:rsidP="00572813">
      <w:pPr>
        <w:pStyle w:val="Corpodetexto31"/>
        <w:ind w:firstLine="284"/>
        <w:rPr>
          <w:color w:val="auto"/>
        </w:rPr>
      </w:pPr>
    </w:p>
    <w:p w14:paraId="7B69C0F9" w14:textId="77777777" w:rsidR="001756F4" w:rsidRPr="00FB67A9" w:rsidRDefault="001756F4" w:rsidP="00572813">
      <w:pPr>
        <w:pStyle w:val="Corpodetexto31"/>
        <w:ind w:firstLine="284"/>
        <w:rPr>
          <w:color w:val="auto"/>
        </w:rPr>
      </w:pPr>
      <w:r w:rsidRPr="00FB67A9">
        <w:rPr>
          <w:b/>
          <w:bCs/>
          <w:color w:val="auto"/>
        </w:rPr>
        <w:lastRenderedPageBreak/>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FB67A9" w:rsidRDefault="001756F4" w:rsidP="00572813">
      <w:pPr>
        <w:pStyle w:val="Corpodetexto31"/>
        <w:ind w:firstLine="284"/>
        <w:rPr>
          <w:color w:val="auto"/>
        </w:rPr>
      </w:pPr>
    </w:p>
    <w:p w14:paraId="2B548951" w14:textId="2235BC39" w:rsidR="001756F4" w:rsidRPr="00FB67A9" w:rsidRDefault="001756F4" w:rsidP="00572813">
      <w:pPr>
        <w:pStyle w:val="Corpodetexto31"/>
        <w:ind w:firstLine="284"/>
        <w:rPr>
          <w:color w:val="auto"/>
        </w:rPr>
      </w:pPr>
      <w:r w:rsidRPr="00FB67A9">
        <w:rPr>
          <w:b/>
          <w:bCs/>
          <w:color w:val="auto"/>
        </w:rPr>
        <w:t>15.6.</w:t>
      </w:r>
      <w:r w:rsidRPr="00FB67A9">
        <w:rPr>
          <w:color w:val="auto"/>
        </w:rPr>
        <w:t xml:space="preserve"> A Contratada fica obrigada a aceitar</w:t>
      </w:r>
      <w:r w:rsidR="00CC58B3" w:rsidRPr="00FB67A9">
        <w:rPr>
          <w:color w:val="auto"/>
        </w:rPr>
        <w:t>, na</w:t>
      </w:r>
      <w:r w:rsidR="00F04658" w:rsidRPr="00FB67A9">
        <w:rPr>
          <w:color w:val="auto"/>
        </w:rPr>
        <w:t>s</w:t>
      </w:r>
      <w:r w:rsidR="00CC58B3" w:rsidRPr="00FB67A9">
        <w:rPr>
          <w:color w:val="auto"/>
        </w:rPr>
        <w:t xml:space="preserve"> mesmas condições iniciais,</w:t>
      </w:r>
      <w:r w:rsidRPr="00FB67A9">
        <w:rPr>
          <w:color w:val="auto"/>
        </w:rPr>
        <w:t xml:space="preserve"> acréscimos ou supressões, do objeto contratual, até o limite de 25%</w:t>
      </w:r>
      <w:r w:rsidR="00CC58B3" w:rsidRPr="00FB67A9">
        <w:rPr>
          <w:color w:val="auto"/>
        </w:rPr>
        <w:t xml:space="preserve"> (vinte e cinco por cento)</w:t>
      </w:r>
      <w:r w:rsidRPr="00FB67A9">
        <w:rPr>
          <w:color w:val="auto"/>
        </w:rPr>
        <w:t xml:space="preserve"> do valor inicial do contrato.</w:t>
      </w:r>
    </w:p>
    <w:p w14:paraId="681FDB81" w14:textId="77777777" w:rsidR="001756F4" w:rsidRPr="00FB67A9" w:rsidRDefault="001756F4" w:rsidP="00572813">
      <w:pPr>
        <w:ind w:firstLine="284"/>
        <w:jc w:val="both"/>
        <w:rPr>
          <w:rFonts w:ascii="Arial" w:hAnsi="Arial" w:cs="Arial"/>
          <w:b/>
          <w:bCs/>
        </w:rPr>
      </w:pPr>
    </w:p>
    <w:p w14:paraId="77CCAF80" w14:textId="2285E3AF"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00B039A0" w:rsidRPr="00FB67A9">
        <w:rPr>
          <w:rFonts w:ascii="Arial" w:hAnsi="Arial" w:cs="Arial"/>
          <w:b/>
          <w:bCs/>
        </w:rPr>
        <w:t>.</w:t>
      </w:r>
      <w:r w:rsidRPr="00FB67A9">
        <w:rPr>
          <w:rFonts w:ascii="Arial" w:hAnsi="Arial" w:cs="Arial"/>
          <w:b/>
          <w:bCs/>
        </w:rPr>
        <w:t xml:space="preserve"> DISPOSIÇÕES FINAIS</w:t>
      </w:r>
    </w:p>
    <w:p w14:paraId="0275B2F2" w14:textId="77777777" w:rsidR="00CE3EFF" w:rsidRPr="00FB67A9" w:rsidRDefault="00CE3EFF" w:rsidP="00572813">
      <w:pPr>
        <w:ind w:firstLine="284"/>
        <w:jc w:val="both"/>
        <w:rPr>
          <w:rFonts w:ascii="Arial" w:hAnsi="Arial" w:cs="Arial"/>
        </w:rPr>
      </w:pPr>
    </w:p>
    <w:p w14:paraId="785EA1B0" w14:textId="21216589"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Pr="00FB67A9">
        <w:rPr>
          <w:rFonts w:ascii="Arial" w:hAnsi="Arial" w:cs="Arial"/>
          <w:b/>
          <w:bCs/>
        </w:rPr>
        <w:t xml:space="preserve">.1. </w:t>
      </w:r>
      <w:r w:rsidRPr="00FB67A9">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FB67A9" w:rsidRDefault="00CE3EFF" w:rsidP="00572813">
      <w:pPr>
        <w:ind w:firstLine="284"/>
        <w:jc w:val="both"/>
        <w:rPr>
          <w:rFonts w:ascii="Arial" w:hAnsi="Arial" w:cs="Arial"/>
        </w:rPr>
      </w:pPr>
    </w:p>
    <w:p w14:paraId="4BFDD708" w14:textId="5EAE8B41" w:rsidR="00CE3EFF"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FB67A9" w:rsidRDefault="00CE3EFF" w:rsidP="00572813">
      <w:pPr>
        <w:ind w:firstLine="284"/>
        <w:jc w:val="both"/>
        <w:rPr>
          <w:rFonts w:ascii="Arial" w:hAnsi="Arial" w:cs="Arial"/>
        </w:rPr>
      </w:pPr>
    </w:p>
    <w:p w14:paraId="7E401123" w14:textId="36500757" w:rsidR="00534D2C"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 xml:space="preserve">.3. </w:t>
      </w:r>
      <w:r w:rsidR="00534D2C"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FB67A9" w:rsidRDefault="00CE3EFF" w:rsidP="00572813">
      <w:pPr>
        <w:ind w:firstLine="284"/>
        <w:jc w:val="both"/>
        <w:rPr>
          <w:rFonts w:ascii="Arial" w:hAnsi="Arial" w:cs="Arial"/>
        </w:rPr>
      </w:pPr>
    </w:p>
    <w:p w14:paraId="3EFC296E" w14:textId="7871521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.4. </w:t>
      </w:r>
      <w:r w:rsidRPr="00FB67A9">
        <w:rPr>
          <w:rFonts w:ascii="Arial" w:hAnsi="Arial" w:cs="Arial"/>
        </w:rPr>
        <w:t>Após a apresentação da proposta, não caberá desistência, salvo por motivo justo decorrente de fato superveniente e aceito pelo Pregoeiro.</w:t>
      </w:r>
    </w:p>
    <w:p w14:paraId="6ACE394D" w14:textId="77777777" w:rsidR="00CE3EFF" w:rsidRPr="00FB67A9" w:rsidRDefault="00CE3EFF" w:rsidP="00572813">
      <w:pPr>
        <w:ind w:firstLine="284"/>
        <w:jc w:val="both"/>
        <w:rPr>
          <w:rFonts w:ascii="Arial" w:hAnsi="Arial" w:cs="Arial"/>
        </w:rPr>
      </w:pPr>
    </w:p>
    <w:p w14:paraId="04791EBC" w14:textId="3A9637F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FB67A9" w:rsidRDefault="00CE3EFF" w:rsidP="00572813">
      <w:pPr>
        <w:ind w:firstLine="284"/>
        <w:jc w:val="both"/>
        <w:rPr>
          <w:rFonts w:ascii="Arial" w:hAnsi="Arial" w:cs="Arial"/>
        </w:rPr>
      </w:pPr>
    </w:p>
    <w:p w14:paraId="5B2B054A" w14:textId="48933E33"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FB67A9" w:rsidRDefault="00CE3EFF" w:rsidP="00572813">
      <w:pPr>
        <w:ind w:firstLine="284"/>
        <w:jc w:val="both"/>
        <w:rPr>
          <w:rFonts w:ascii="Arial" w:hAnsi="Arial" w:cs="Arial"/>
        </w:rPr>
      </w:pPr>
    </w:p>
    <w:p w14:paraId="14685712" w14:textId="6E26C161"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.7. </w:t>
      </w:r>
      <w:r w:rsidRPr="00FB67A9">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FB67A9" w:rsidRDefault="00CE3EFF" w:rsidP="00572813">
      <w:pPr>
        <w:ind w:firstLine="284"/>
        <w:jc w:val="both"/>
        <w:rPr>
          <w:rFonts w:ascii="Arial" w:hAnsi="Arial" w:cs="Arial"/>
        </w:rPr>
      </w:pPr>
    </w:p>
    <w:p w14:paraId="30134693" w14:textId="201D48DF"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FB67A9" w:rsidRDefault="00CE3EFF" w:rsidP="00572813">
      <w:pPr>
        <w:ind w:firstLine="284"/>
        <w:jc w:val="both"/>
        <w:rPr>
          <w:rFonts w:ascii="Arial" w:hAnsi="Arial" w:cs="Arial"/>
        </w:rPr>
      </w:pPr>
    </w:p>
    <w:p w14:paraId="563D3A1D" w14:textId="60269ED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FB67A9" w:rsidRDefault="00CE3EFF" w:rsidP="00572813">
      <w:pPr>
        <w:ind w:firstLine="284"/>
        <w:jc w:val="both"/>
        <w:rPr>
          <w:rFonts w:ascii="Arial" w:hAnsi="Arial" w:cs="Arial"/>
        </w:rPr>
      </w:pPr>
    </w:p>
    <w:p w14:paraId="2F5FD4E4" w14:textId="03272E2A"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FB67A9" w:rsidRDefault="00CE3EFF" w:rsidP="00572813">
      <w:pPr>
        <w:ind w:firstLine="284"/>
        <w:jc w:val="both"/>
        <w:rPr>
          <w:rFonts w:ascii="Arial" w:hAnsi="Arial" w:cs="Arial"/>
        </w:rPr>
      </w:pPr>
    </w:p>
    <w:p w14:paraId="11A0304C" w14:textId="7D2E6E70"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.11.</w:t>
      </w:r>
      <w:r w:rsidRPr="00FB67A9">
        <w:rPr>
          <w:rFonts w:ascii="Arial" w:hAnsi="Arial" w:cs="Arial"/>
        </w:rPr>
        <w:t xml:space="preserve"> A participação da licitante nesta licitação implicará na aceitação de todos os termos e condições deste Edital.</w:t>
      </w:r>
    </w:p>
    <w:p w14:paraId="4969A129" w14:textId="77777777" w:rsidR="00CE3EFF" w:rsidRPr="00FB67A9" w:rsidRDefault="00CE3EFF" w:rsidP="00572813">
      <w:pPr>
        <w:ind w:firstLine="284"/>
        <w:jc w:val="both"/>
        <w:rPr>
          <w:rFonts w:ascii="Arial" w:hAnsi="Arial" w:cs="Arial"/>
        </w:rPr>
      </w:pPr>
    </w:p>
    <w:p w14:paraId="74587BA8" w14:textId="05776A44"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FB67A9" w:rsidRDefault="00CE3EFF" w:rsidP="00572813">
      <w:pPr>
        <w:ind w:firstLine="284"/>
        <w:jc w:val="both"/>
        <w:rPr>
          <w:rFonts w:ascii="Arial" w:hAnsi="Arial" w:cs="Arial"/>
        </w:rPr>
      </w:pPr>
    </w:p>
    <w:p w14:paraId="7F054451"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081AC2A7" w14:textId="77777777" w:rsidR="004E09B2" w:rsidRPr="004E09B2" w:rsidRDefault="004E09B2" w:rsidP="004E09B2">
      <w:pPr>
        <w:tabs>
          <w:tab w:val="left" w:pos="284"/>
        </w:tabs>
        <w:ind w:firstLine="284"/>
        <w:jc w:val="both"/>
        <w:rPr>
          <w:rFonts w:ascii="Arial" w:hAnsi="Arial" w:cs="Arial"/>
        </w:rPr>
      </w:pPr>
    </w:p>
    <w:p w14:paraId="05AA3173"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D37C5C4" w14:textId="77777777" w:rsidR="004E09B2" w:rsidRPr="004E09B2" w:rsidRDefault="004E09B2" w:rsidP="004E09B2">
      <w:pPr>
        <w:tabs>
          <w:tab w:val="left" w:pos="284"/>
        </w:tabs>
        <w:ind w:firstLine="284"/>
        <w:jc w:val="both"/>
        <w:rPr>
          <w:rFonts w:ascii="Arial" w:hAnsi="Arial" w:cs="Arial"/>
        </w:rPr>
      </w:pPr>
    </w:p>
    <w:p w14:paraId="0FAAEADD"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16.15.</w:t>
      </w:r>
      <w:r w:rsidRPr="004E09B2">
        <w:rPr>
          <w:rFonts w:ascii="Arial" w:hAnsi="Arial" w:cs="Arial"/>
        </w:rPr>
        <w:t xml:space="preserve"> O edital de pregão</w:t>
      </w:r>
      <w:r w:rsidRPr="004E09B2">
        <w:rPr>
          <w:rStyle w:val="Hyperlink"/>
          <w:rFonts w:ascii="Arial" w:hAnsi="Arial" w:cs="Arial"/>
          <w:color w:val="auto"/>
          <w:u w:val="none"/>
        </w:rPr>
        <w:t xml:space="preserve"> será composto de:</w:t>
      </w:r>
    </w:p>
    <w:p w14:paraId="2B00E11A"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a) </w:t>
      </w:r>
      <w:r w:rsidRPr="004E09B2">
        <w:rPr>
          <w:rStyle w:val="Hyperlink"/>
          <w:rFonts w:ascii="Arial" w:hAnsi="Arial" w:cs="Arial"/>
          <w:color w:val="auto"/>
          <w:u w:val="none"/>
        </w:rPr>
        <w:t>Termo de Referência;</w:t>
      </w:r>
    </w:p>
    <w:p w14:paraId="5BC85A7E"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b) </w:t>
      </w:r>
      <w:r w:rsidRPr="004E09B2">
        <w:rPr>
          <w:rStyle w:val="Hyperlink"/>
          <w:rFonts w:ascii="Arial" w:hAnsi="Arial" w:cs="Arial"/>
          <w:color w:val="auto"/>
          <w:u w:val="none"/>
        </w:rPr>
        <w:t>Regulamento Geral;</w:t>
      </w:r>
    </w:p>
    <w:p w14:paraId="3044688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c) </w:t>
      </w:r>
      <w:r w:rsidRPr="004E09B2">
        <w:rPr>
          <w:rFonts w:ascii="Arial" w:hAnsi="Arial" w:cs="Arial"/>
        </w:rPr>
        <w:t>Anexo I: Declarações Diversas;</w:t>
      </w:r>
    </w:p>
    <w:p w14:paraId="4B6A7A80"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d) </w:t>
      </w:r>
      <w:r w:rsidRPr="004E09B2">
        <w:rPr>
          <w:rFonts w:ascii="Arial" w:hAnsi="Arial" w:cs="Arial"/>
        </w:rPr>
        <w:t>Anexo II: Declaração de elaboração independente de proposta e atuação conforme ao marco legal anticorrupção;</w:t>
      </w:r>
    </w:p>
    <w:p w14:paraId="4EEA6594"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e) </w:t>
      </w:r>
      <w:r w:rsidRPr="004E09B2">
        <w:rPr>
          <w:rFonts w:ascii="Arial" w:hAnsi="Arial" w:cs="Arial"/>
        </w:rPr>
        <w:t>Anexo III: Declaração de enquadramento como microempresa (ME) ou empresa de pequeno porte (EPP);</w:t>
      </w:r>
    </w:p>
    <w:p w14:paraId="1147B9E2"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f)</w:t>
      </w:r>
      <w:r w:rsidRPr="004E09B2">
        <w:rPr>
          <w:rFonts w:ascii="Arial" w:hAnsi="Arial" w:cs="Arial"/>
        </w:rPr>
        <w:t xml:space="preserve"> Anexo IV: Modelo de Proposta;</w:t>
      </w:r>
    </w:p>
    <w:p w14:paraId="07B2C1C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g)</w:t>
      </w:r>
      <w:r w:rsidRPr="004E09B2">
        <w:rPr>
          <w:rFonts w:ascii="Arial" w:hAnsi="Arial" w:cs="Arial"/>
        </w:rPr>
        <w:t xml:space="preserve"> Anexo V: Minuta de Contrato ou Termo equivalente. </w:t>
      </w:r>
    </w:p>
    <w:p w14:paraId="6FC0F5B6" w14:textId="77777777" w:rsidR="004E09B2" w:rsidRPr="004E09B2" w:rsidRDefault="004E09B2" w:rsidP="004E09B2">
      <w:pPr>
        <w:tabs>
          <w:tab w:val="left" w:pos="284"/>
        </w:tabs>
        <w:ind w:firstLine="284"/>
        <w:jc w:val="both"/>
        <w:rPr>
          <w:rFonts w:ascii="Arial" w:hAnsi="Arial" w:cs="Arial"/>
        </w:rPr>
      </w:pPr>
    </w:p>
    <w:p w14:paraId="589F4213"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16.16.</w:t>
      </w:r>
      <w:r w:rsidRPr="004E09B2">
        <w:rPr>
          <w:rFonts w:ascii="Arial" w:hAnsi="Arial" w:cs="Arial"/>
        </w:rPr>
        <w:t xml:space="preserve"> O procedimento licitatório </w:t>
      </w:r>
      <w:r w:rsidRPr="004E09B2">
        <w:rPr>
          <w:rFonts w:ascii="Arial" w:hAnsi="Arial" w:cs="Arial"/>
          <w:color w:val="000000"/>
        </w:rPr>
        <w:t>observará as seguintes fases, em sequência</w:t>
      </w:r>
      <w:r w:rsidRPr="004E09B2">
        <w:rPr>
          <w:rStyle w:val="Hyperlink"/>
          <w:rFonts w:ascii="Arial" w:hAnsi="Arial" w:cs="Arial"/>
          <w:color w:val="auto"/>
          <w:u w:val="none"/>
        </w:rPr>
        <w:t>:</w:t>
      </w:r>
    </w:p>
    <w:p w14:paraId="70B6AF96"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I. </w:t>
      </w:r>
      <w:r w:rsidRPr="004E09B2">
        <w:rPr>
          <w:rStyle w:val="Hyperlink"/>
          <w:rFonts w:ascii="Arial" w:hAnsi="Arial" w:cs="Arial"/>
          <w:color w:val="auto"/>
          <w:u w:val="none"/>
        </w:rPr>
        <w:t xml:space="preserve">Envio das Propostas Eletrônicas; </w:t>
      </w:r>
    </w:p>
    <w:p w14:paraId="2B7B01C8"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II. </w:t>
      </w:r>
      <w:r w:rsidRPr="004E09B2">
        <w:rPr>
          <w:rStyle w:val="Hyperlink"/>
          <w:rFonts w:ascii="Arial" w:hAnsi="Arial" w:cs="Arial"/>
          <w:color w:val="auto"/>
          <w:u w:val="none"/>
        </w:rPr>
        <w:t>Abertura das Propostas e Disputa de Lances;</w:t>
      </w:r>
    </w:p>
    <w:p w14:paraId="29002BE7" w14:textId="77777777" w:rsidR="004E09B2" w:rsidRPr="004E09B2" w:rsidRDefault="004E09B2" w:rsidP="004E09B2">
      <w:pPr>
        <w:tabs>
          <w:tab w:val="left" w:pos="284"/>
        </w:tabs>
        <w:ind w:firstLine="284"/>
        <w:jc w:val="both"/>
        <w:rPr>
          <w:rFonts w:ascii="Arial" w:hAnsi="Arial" w:cs="Arial"/>
          <w:b/>
        </w:rPr>
      </w:pPr>
      <w:r w:rsidRPr="004E09B2">
        <w:rPr>
          <w:rFonts w:ascii="Arial" w:hAnsi="Arial" w:cs="Arial"/>
          <w:b/>
          <w:bCs/>
        </w:rPr>
        <w:t xml:space="preserve">III. </w:t>
      </w:r>
      <w:r w:rsidRPr="004E09B2">
        <w:rPr>
          <w:rFonts w:ascii="Arial" w:hAnsi="Arial" w:cs="Arial"/>
        </w:rPr>
        <w:t xml:space="preserve">Verificação das Condições de Participação; </w:t>
      </w:r>
    </w:p>
    <w:p w14:paraId="06A0F30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IV. </w:t>
      </w:r>
      <w:r w:rsidRPr="004E09B2">
        <w:rPr>
          <w:rFonts w:ascii="Arial" w:hAnsi="Arial" w:cs="Arial"/>
        </w:rPr>
        <w:t>Negociação e Classificação;</w:t>
      </w:r>
    </w:p>
    <w:p w14:paraId="6797BFD6"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 </w:t>
      </w:r>
      <w:r w:rsidRPr="004E09B2">
        <w:rPr>
          <w:rFonts w:ascii="Arial" w:hAnsi="Arial" w:cs="Arial"/>
          <w:bCs/>
        </w:rPr>
        <w:t xml:space="preserve">Julgamento e </w:t>
      </w:r>
      <w:r w:rsidRPr="004E09B2">
        <w:rPr>
          <w:rFonts w:ascii="Arial" w:hAnsi="Arial" w:cs="Arial"/>
        </w:rPr>
        <w:t xml:space="preserve">Habilitação; </w:t>
      </w:r>
    </w:p>
    <w:p w14:paraId="43A7575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VI. </w:t>
      </w:r>
      <w:r w:rsidRPr="004E09B2">
        <w:rPr>
          <w:rFonts w:ascii="Arial" w:hAnsi="Arial" w:cs="Arial"/>
        </w:rPr>
        <w:t>Manifestação de Recurso;</w:t>
      </w:r>
    </w:p>
    <w:p w14:paraId="05CECCAC" w14:textId="77777777" w:rsidR="004E09B2" w:rsidRPr="000E0F32" w:rsidRDefault="004E09B2" w:rsidP="004E09B2">
      <w:pPr>
        <w:tabs>
          <w:tab w:val="left" w:pos="284"/>
        </w:tabs>
        <w:ind w:firstLine="284"/>
        <w:jc w:val="both"/>
        <w:rPr>
          <w:rFonts w:ascii="Arial" w:hAnsi="Arial" w:cs="Arial"/>
        </w:rPr>
      </w:pPr>
      <w:r w:rsidRPr="004E09B2">
        <w:rPr>
          <w:rFonts w:ascii="Arial" w:hAnsi="Arial" w:cs="Arial"/>
          <w:b/>
          <w:bCs/>
        </w:rPr>
        <w:t xml:space="preserve">VII. </w:t>
      </w:r>
      <w:r w:rsidRPr="004E09B2">
        <w:rPr>
          <w:rFonts w:ascii="Arial" w:hAnsi="Arial" w:cs="Arial"/>
          <w:bCs/>
        </w:rPr>
        <w:t>Adjudicação e/ou</w:t>
      </w:r>
      <w:r w:rsidRPr="004E09B2">
        <w:rPr>
          <w:rFonts w:ascii="Arial" w:hAnsi="Arial" w:cs="Arial"/>
        </w:rPr>
        <w:t xml:space="preserve"> Homologação.</w:t>
      </w:r>
    </w:p>
    <w:p w14:paraId="6F7D1DDF" w14:textId="77973626" w:rsidR="00572813" w:rsidRPr="000E0F32" w:rsidRDefault="00572813" w:rsidP="00572813">
      <w:pPr>
        <w:tabs>
          <w:tab w:val="left" w:pos="284"/>
        </w:tabs>
        <w:ind w:firstLine="284"/>
        <w:jc w:val="both"/>
        <w:rPr>
          <w:rFonts w:ascii="Arial" w:hAnsi="Arial" w:cs="Arial"/>
        </w:rPr>
      </w:pPr>
    </w:p>
    <w:p w14:paraId="2DEFDBA4"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65C9DE25" w14:textId="77777777" w:rsidR="00572813" w:rsidRPr="000E0F32" w:rsidRDefault="00572813" w:rsidP="00572813">
      <w:pPr>
        <w:tabs>
          <w:tab w:val="left" w:pos="284"/>
        </w:tabs>
        <w:jc w:val="center"/>
        <w:rPr>
          <w:rFonts w:ascii="Arial" w:hAnsi="Arial" w:cs="Arial"/>
        </w:rPr>
      </w:pPr>
    </w:p>
    <w:p w14:paraId="0C5C1ACB"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DECLARAÇÕES DIVERSAS**</w:t>
      </w:r>
    </w:p>
    <w:p w14:paraId="447CA00F" w14:textId="77777777" w:rsidR="00572813" w:rsidRPr="000E0F32" w:rsidRDefault="00572813" w:rsidP="00572813">
      <w:pPr>
        <w:tabs>
          <w:tab w:val="left" w:pos="284"/>
        </w:tabs>
        <w:jc w:val="center"/>
        <w:rPr>
          <w:rFonts w:ascii="Arial" w:hAnsi="Arial" w:cs="Arial"/>
        </w:rPr>
      </w:pPr>
    </w:p>
    <w:p w14:paraId="7C152FC5" w14:textId="77777777" w:rsidR="00572813" w:rsidRPr="000E0F32" w:rsidRDefault="00572813" w:rsidP="00572813">
      <w:pPr>
        <w:tabs>
          <w:tab w:val="left" w:pos="284"/>
        </w:tabs>
        <w:jc w:val="center"/>
        <w:rPr>
          <w:rFonts w:ascii="Arial" w:hAnsi="Arial" w:cs="Arial"/>
        </w:rPr>
      </w:pPr>
    </w:p>
    <w:p w14:paraId="53D68DF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911A1E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647E402A" w14:textId="77777777" w:rsidR="00572813" w:rsidRPr="000E0F32" w:rsidRDefault="00572813" w:rsidP="00572813">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5A706C24" w14:textId="77777777" w:rsidR="00572813" w:rsidRPr="000E0F32" w:rsidRDefault="00572813" w:rsidP="00572813">
      <w:pPr>
        <w:tabs>
          <w:tab w:val="left" w:pos="284"/>
        </w:tabs>
        <w:ind w:firstLine="561"/>
        <w:jc w:val="both"/>
        <w:rPr>
          <w:rFonts w:ascii="Arial" w:hAnsi="Arial" w:cs="Arial"/>
        </w:rPr>
      </w:pPr>
    </w:p>
    <w:p w14:paraId="25F17599" w14:textId="77777777" w:rsidR="00572813" w:rsidRPr="000E0F32" w:rsidRDefault="00572813" w:rsidP="00572813">
      <w:pPr>
        <w:tabs>
          <w:tab w:val="left" w:pos="284"/>
        </w:tabs>
        <w:ind w:firstLine="561"/>
        <w:jc w:val="both"/>
        <w:rPr>
          <w:rFonts w:ascii="Arial" w:hAnsi="Arial" w:cs="Arial"/>
        </w:rPr>
      </w:pPr>
    </w:p>
    <w:p w14:paraId="3B39443A" w14:textId="77777777" w:rsidR="00572813" w:rsidRPr="000E0F32" w:rsidRDefault="00572813" w:rsidP="00572813">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1EFB3027" w14:textId="77777777" w:rsidR="00572813" w:rsidRPr="000E0F32" w:rsidRDefault="00572813" w:rsidP="00572813">
      <w:pPr>
        <w:tabs>
          <w:tab w:val="left" w:pos="284"/>
        </w:tabs>
        <w:ind w:firstLine="561"/>
        <w:jc w:val="both"/>
        <w:rPr>
          <w:rFonts w:ascii="Arial" w:hAnsi="Arial" w:cs="Arial"/>
        </w:rPr>
      </w:pPr>
    </w:p>
    <w:p w14:paraId="2572FBCC"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7327A5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68CC634"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19CAE3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D4D24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79945E4F"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 n° 14.133, de 2021, e neste Edital;</w:t>
      </w:r>
    </w:p>
    <w:p w14:paraId="4BF2FF73"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43EB745" w14:textId="77777777" w:rsidR="00572813" w:rsidRPr="000E0F32" w:rsidRDefault="00572813" w:rsidP="00572813">
      <w:pPr>
        <w:tabs>
          <w:tab w:val="left" w:pos="284"/>
        </w:tabs>
        <w:ind w:firstLine="561"/>
        <w:jc w:val="both"/>
        <w:rPr>
          <w:rFonts w:ascii="Arial" w:hAnsi="Arial" w:cs="Arial"/>
        </w:rPr>
      </w:pPr>
    </w:p>
    <w:p w14:paraId="35099966" w14:textId="77777777" w:rsidR="00572813" w:rsidRPr="000E0F32" w:rsidRDefault="00572813" w:rsidP="00572813">
      <w:pPr>
        <w:tabs>
          <w:tab w:val="left" w:pos="284"/>
        </w:tabs>
        <w:ind w:firstLine="561"/>
        <w:jc w:val="both"/>
        <w:rPr>
          <w:rFonts w:ascii="Arial" w:hAnsi="Arial" w:cs="Arial"/>
        </w:rPr>
      </w:pPr>
    </w:p>
    <w:p w14:paraId="4C4EB4E5" w14:textId="77777777" w:rsidR="00572813" w:rsidRPr="000E0F32" w:rsidRDefault="00572813" w:rsidP="00572813">
      <w:pPr>
        <w:tabs>
          <w:tab w:val="left" w:pos="284"/>
        </w:tabs>
        <w:ind w:firstLine="561"/>
        <w:jc w:val="both"/>
        <w:rPr>
          <w:rFonts w:ascii="Arial" w:hAnsi="Arial" w:cs="Arial"/>
        </w:rPr>
      </w:pPr>
    </w:p>
    <w:p w14:paraId="027EA30A" w14:textId="77777777" w:rsidR="00572813" w:rsidRPr="000E0F32" w:rsidRDefault="00572813" w:rsidP="00572813">
      <w:pPr>
        <w:tabs>
          <w:tab w:val="left" w:pos="284"/>
        </w:tabs>
        <w:ind w:firstLine="561"/>
        <w:jc w:val="both"/>
        <w:rPr>
          <w:rFonts w:ascii="Arial" w:hAnsi="Arial" w:cs="Arial"/>
        </w:rPr>
      </w:pPr>
    </w:p>
    <w:p w14:paraId="4F41750C"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D3432F8" w14:textId="77777777" w:rsidR="00572813" w:rsidRPr="000E0F32" w:rsidRDefault="00572813" w:rsidP="00572813">
      <w:pPr>
        <w:tabs>
          <w:tab w:val="left" w:pos="284"/>
        </w:tabs>
        <w:jc w:val="center"/>
        <w:rPr>
          <w:rFonts w:ascii="Arial" w:hAnsi="Arial" w:cs="Arial"/>
        </w:rPr>
      </w:pPr>
    </w:p>
    <w:p w14:paraId="769403E5" w14:textId="77777777" w:rsidR="00572813" w:rsidRPr="000E0F32" w:rsidRDefault="00572813" w:rsidP="00572813">
      <w:pPr>
        <w:tabs>
          <w:tab w:val="left" w:pos="284"/>
        </w:tabs>
        <w:jc w:val="center"/>
        <w:rPr>
          <w:rFonts w:ascii="Arial" w:hAnsi="Arial" w:cs="Arial"/>
        </w:rPr>
      </w:pPr>
    </w:p>
    <w:p w14:paraId="2766640D" w14:textId="77777777" w:rsidR="00572813" w:rsidRPr="000E0F32" w:rsidRDefault="00572813" w:rsidP="00572813">
      <w:pPr>
        <w:tabs>
          <w:tab w:val="left" w:pos="284"/>
        </w:tabs>
        <w:jc w:val="center"/>
        <w:rPr>
          <w:rFonts w:ascii="Arial" w:hAnsi="Arial" w:cs="Arial"/>
        </w:rPr>
      </w:pPr>
    </w:p>
    <w:p w14:paraId="1E1903F1" w14:textId="77777777" w:rsidR="00572813" w:rsidRPr="000E0F32" w:rsidRDefault="00572813" w:rsidP="00572813">
      <w:pPr>
        <w:tabs>
          <w:tab w:val="left" w:pos="284"/>
        </w:tabs>
        <w:jc w:val="center"/>
        <w:rPr>
          <w:rFonts w:ascii="Arial" w:hAnsi="Arial" w:cs="Arial"/>
        </w:rPr>
      </w:pPr>
    </w:p>
    <w:p w14:paraId="40B8F763"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12F76BB5"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38EBB0F5" w14:textId="77777777" w:rsidR="00572813" w:rsidRPr="000E0F32" w:rsidRDefault="00572813" w:rsidP="00572813">
      <w:pPr>
        <w:tabs>
          <w:tab w:val="left" w:pos="284"/>
        </w:tabs>
        <w:ind w:firstLine="561"/>
        <w:jc w:val="center"/>
        <w:rPr>
          <w:rFonts w:ascii="Arial" w:hAnsi="Arial" w:cs="Arial"/>
        </w:rPr>
      </w:pPr>
    </w:p>
    <w:p w14:paraId="44F0754E" w14:textId="77777777" w:rsidR="00572813" w:rsidRPr="000E0F32" w:rsidRDefault="00572813" w:rsidP="00572813">
      <w:pPr>
        <w:tabs>
          <w:tab w:val="left" w:pos="284"/>
        </w:tabs>
        <w:ind w:firstLine="561"/>
        <w:jc w:val="center"/>
        <w:rPr>
          <w:rFonts w:ascii="Arial" w:hAnsi="Arial" w:cs="Arial"/>
        </w:rPr>
      </w:pPr>
    </w:p>
    <w:p w14:paraId="57D1040E"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08957B4F" w14:textId="77777777" w:rsidR="00572813" w:rsidRPr="000E0F32" w:rsidRDefault="00572813" w:rsidP="00572813">
      <w:pPr>
        <w:tabs>
          <w:tab w:val="left" w:pos="284"/>
        </w:tabs>
        <w:ind w:firstLine="561"/>
        <w:jc w:val="center"/>
        <w:rPr>
          <w:rFonts w:ascii="Arial" w:hAnsi="Arial" w:cs="Arial"/>
          <w:b/>
        </w:rPr>
      </w:pPr>
    </w:p>
    <w:p w14:paraId="69A84097" w14:textId="77777777" w:rsidR="00572813" w:rsidRPr="000E0F32" w:rsidRDefault="00572813" w:rsidP="0057281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76C2D837"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2BED9D62"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55BB858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5FF60F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137CF6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1C7CEE"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1A07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0A69B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29BD6ED" w14:textId="77777777" w:rsidR="00572813" w:rsidRPr="000E0F32" w:rsidRDefault="00572813" w:rsidP="00572813">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0F912A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F0BBF49"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10B6438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3B49CDD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96985B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03CBA6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34C8600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0618DF7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342725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729225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70180A73"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6555C54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67D229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29A585E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4E0EB07B"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2495360D"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47629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4C9F35B1" w14:textId="77777777" w:rsidR="00572813" w:rsidRPr="000E0F32" w:rsidRDefault="00572813" w:rsidP="00572813">
      <w:pPr>
        <w:tabs>
          <w:tab w:val="left" w:pos="284"/>
        </w:tabs>
        <w:jc w:val="both"/>
        <w:rPr>
          <w:rFonts w:ascii="Arial" w:hAnsi="Arial" w:cs="Arial"/>
        </w:rPr>
      </w:pPr>
    </w:p>
    <w:p w14:paraId="12DBAF87"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0E99AEC" w14:textId="77777777" w:rsidR="00572813" w:rsidRPr="000E0F32" w:rsidRDefault="00572813" w:rsidP="00572813">
      <w:pPr>
        <w:tabs>
          <w:tab w:val="left" w:pos="284"/>
        </w:tabs>
        <w:jc w:val="center"/>
        <w:rPr>
          <w:rFonts w:ascii="Arial" w:hAnsi="Arial" w:cs="Arial"/>
        </w:rPr>
      </w:pPr>
    </w:p>
    <w:p w14:paraId="6CE91125" w14:textId="77777777" w:rsidR="00572813" w:rsidRPr="000E0F32" w:rsidRDefault="00572813" w:rsidP="00572813">
      <w:pPr>
        <w:tabs>
          <w:tab w:val="left" w:pos="284"/>
        </w:tabs>
        <w:jc w:val="center"/>
        <w:rPr>
          <w:rFonts w:ascii="Arial" w:hAnsi="Arial" w:cs="Arial"/>
        </w:rPr>
      </w:pPr>
    </w:p>
    <w:p w14:paraId="4443A83C"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7299DFEF" w14:textId="77777777" w:rsidR="00572813" w:rsidRPr="000E0F32" w:rsidRDefault="00572813" w:rsidP="00572813">
      <w:pPr>
        <w:tabs>
          <w:tab w:val="left" w:pos="284"/>
        </w:tabs>
        <w:jc w:val="center"/>
        <w:rPr>
          <w:rFonts w:ascii="Arial" w:hAnsi="Arial" w:cs="Arial"/>
        </w:rPr>
      </w:pPr>
      <w:r w:rsidRPr="000E0F32">
        <w:rPr>
          <w:rFonts w:ascii="Arial" w:hAnsi="Arial" w:cs="Arial"/>
        </w:rPr>
        <w:lastRenderedPageBreak/>
        <w:t>Nome e assinatura do representante legal</w:t>
      </w:r>
    </w:p>
    <w:p w14:paraId="1430C15F"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2D77229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E75F256" w14:textId="77777777" w:rsidR="00572813" w:rsidRPr="000E0F32" w:rsidRDefault="00572813" w:rsidP="00572813">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DDEA908" w14:textId="77777777" w:rsidR="00572813" w:rsidRPr="000E0F32" w:rsidRDefault="00572813" w:rsidP="00572813">
      <w:pPr>
        <w:tabs>
          <w:tab w:val="left" w:pos="284"/>
        </w:tabs>
        <w:jc w:val="center"/>
        <w:rPr>
          <w:rFonts w:ascii="Arial" w:hAnsi="Arial" w:cs="Arial"/>
        </w:rPr>
      </w:pPr>
      <w:r w:rsidRPr="000E0F32">
        <w:rPr>
          <w:rFonts w:ascii="Arial" w:hAnsi="Arial" w:cs="Arial"/>
          <w:b/>
          <w:bCs/>
        </w:rPr>
        <w:t>OU EMPRESA DE PEQUENO PORTE (EPP)</w:t>
      </w:r>
    </w:p>
    <w:p w14:paraId="02075EF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FD1FE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661E0C48"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29CA20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4A4E332E"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350E53A3"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01AB6B96" w14:textId="77777777" w:rsidR="00572813" w:rsidRPr="000E0F32" w:rsidRDefault="00572813" w:rsidP="00572813">
      <w:pPr>
        <w:pStyle w:val="Recuodecorpodetexto"/>
        <w:widowControl w:val="0"/>
        <w:tabs>
          <w:tab w:val="left" w:pos="284"/>
        </w:tabs>
        <w:overflowPunct/>
        <w:autoSpaceDE/>
        <w:spacing w:line="240" w:lineRule="auto"/>
        <w:textAlignment w:val="auto"/>
        <w:rPr>
          <w:color w:val="auto"/>
          <w:sz w:val="20"/>
          <w:szCs w:val="20"/>
        </w:rPr>
      </w:pPr>
    </w:p>
    <w:p w14:paraId="284B0507" w14:textId="77777777" w:rsidR="00572813" w:rsidRPr="000E0F32" w:rsidRDefault="00572813" w:rsidP="00572813">
      <w:pPr>
        <w:pStyle w:val="Recuodecorpodetexto"/>
        <w:tabs>
          <w:tab w:val="left" w:pos="284"/>
        </w:tabs>
        <w:spacing w:line="240" w:lineRule="auto"/>
        <w:rPr>
          <w:color w:val="auto"/>
          <w:sz w:val="20"/>
          <w:szCs w:val="20"/>
        </w:rPr>
      </w:pPr>
    </w:p>
    <w:p w14:paraId="610CA57A" w14:textId="77777777" w:rsidR="00572813" w:rsidRPr="000E0F32" w:rsidRDefault="00572813" w:rsidP="00572813">
      <w:pPr>
        <w:tabs>
          <w:tab w:val="left" w:pos="284"/>
        </w:tabs>
        <w:rPr>
          <w:rFonts w:ascii="Arial" w:hAnsi="Arial" w:cs="Arial"/>
        </w:rPr>
      </w:pPr>
    </w:p>
    <w:p w14:paraId="3D351230" w14:textId="77777777" w:rsidR="00572813" w:rsidRPr="000E0F32" w:rsidRDefault="00572813" w:rsidP="00572813">
      <w:pPr>
        <w:tabs>
          <w:tab w:val="left" w:pos="284"/>
        </w:tabs>
        <w:rPr>
          <w:rFonts w:ascii="Arial" w:hAnsi="Arial" w:cs="Arial"/>
        </w:rPr>
      </w:pPr>
    </w:p>
    <w:p w14:paraId="38077F40" w14:textId="77777777" w:rsidR="00572813" w:rsidRPr="000E0F32" w:rsidRDefault="00572813" w:rsidP="00572813">
      <w:pPr>
        <w:tabs>
          <w:tab w:val="left" w:pos="284"/>
        </w:tabs>
        <w:rPr>
          <w:rFonts w:ascii="Arial" w:hAnsi="Arial" w:cs="Arial"/>
        </w:rPr>
      </w:pPr>
    </w:p>
    <w:p w14:paraId="12A97C7D" w14:textId="77777777" w:rsidR="00572813" w:rsidRPr="000E0F32" w:rsidRDefault="00572813" w:rsidP="00572813">
      <w:pPr>
        <w:tabs>
          <w:tab w:val="left" w:pos="284"/>
        </w:tabs>
        <w:rPr>
          <w:rFonts w:ascii="Arial" w:hAnsi="Arial" w:cs="Arial"/>
        </w:rPr>
      </w:pPr>
    </w:p>
    <w:p w14:paraId="0B1990C5" w14:textId="77777777" w:rsidR="00572813" w:rsidRPr="000E0F32" w:rsidRDefault="00572813" w:rsidP="00572813">
      <w:pPr>
        <w:tabs>
          <w:tab w:val="left" w:pos="284"/>
        </w:tabs>
        <w:rPr>
          <w:rFonts w:ascii="Arial" w:hAnsi="Arial" w:cs="Arial"/>
        </w:rPr>
      </w:pPr>
    </w:p>
    <w:p w14:paraId="6ED3825F" w14:textId="77777777" w:rsidR="00572813" w:rsidRPr="000E0F32" w:rsidRDefault="00572813" w:rsidP="00572813">
      <w:pPr>
        <w:tabs>
          <w:tab w:val="left" w:pos="284"/>
        </w:tabs>
        <w:rPr>
          <w:rFonts w:ascii="Arial" w:hAnsi="Arial" w:cs="Arial"/>
        </w:rPr>
      </w:pPr>
    </w:p>
    <w:p w14:paraId="433D682E" w14:textId="77777777" w:rsidR="00572813" w:rsidRPr="000E0F32" w:rsidRDefault="00572813" w:rsidP="00572813">
      <w:pPr>
        <w:tabs>
          <w:tab w:val="left" w:pos="284"/>
        </w:tabs>
        <w:rPr>
          <w:rFonts w:ascii="Arial" w:hAnsi="Arial" w:cs="Arial"/>
        </w:rPr>
      </w:pPr>
    </w:p>
    <w:p w14:paraId="25D27552" w14:textId="1A48C723" w:rsidR="00572813" w:rsidRPr="000E0F32" w:rsidRDefault="00572813" w:rsidP="00572813">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AB2B03">
        <w:rPr>
          <w:rFonts w:ascii="Arial" w:hAnsi="Arial" w:cs="Arial"/>
        </w:rPr>
        <w:t xml:space="preserve">13.1.4. </w:t>
      </w:r>
      <w:r w:rsidRPr="000E0F32">
        <w:rPr>
          <w:rFonts w:ascii="Arial" w:hAnsi="Arial" w:cs="Arial"/>
        </w:rPr>
        <w:t>do edital no caso de declaração falsa, independente do processo judicial cabível.</w:t>
      </w:r>
    </w:p>
    <w:p w14:paraId="15EB7EA4" w14:textId="77777777" w:rsidR="00572813" w:rsidRPr="000E0F32" w:rsidRDefault="00572813" w:rsidP="00572813">
      <w:pPr>
        <w:tabs>
          <w:tab w:val="left" w:pos="284"/>
        </w:tabs>
        <w:jc w:val="both"/>
        <w:rPr>
          <w:rFonts w:ascii="Arial" w:hAnsi="Arial" w:cs="Arial"/>
        </w:rPr>
      </w:pPr>
    </w:p>
    <w:p w14:paraId="066627BB" w14:textId="77777777" w:rsidR="00572813" w:rsidRPr="000E0F32" w:rsidRDefault="00572813" w:rsidP="00572813">
      <w:pPr>
        <w:tabs>
          <w:tab w:val="left" w:pos="284"/>
        </w:tabs>
        <w:jc w:val="both"/>
        <w:rPr>
          <w:rFonts w:ascii="Arial" w:hAnsi="Arial" w:cs="Arial"/>
        </w:rPr>
      </w:pPr>
    </w:p>
    <w:p w14:paraId="180EF5B8" w14:textId="77777777" w:rsidR="00572813" w:rsidRPr="000E0F32" w:rsidRDefault="00572813" w:rsidP="00572813">
      <w:pPr>
        <w:tabs>
          <w:tab w:val="left" w:pos="284"/>
        </w:tabs>
        <w:jc w:val="both"/>
        <w:rPr>
          <w:rFonts w:ascii="Arial" w:hAnsi="Arial" w:cs="Arial"/>
        </w:rPr>
      </w:pPr>
    </w:p>
    <w:p w14:paraId="10F563F2" w14:textId="77777777" w:rsidR="00572813" w:rsidRPr="000E0F32" w:rsidRDefault="00572813" w:rsidP="00572813">
      <w:pPr>
        <w:tabs>
          <w:tab w:val="left" w:pos="284"/>
        </w:tabs>
        <w:jc w:val="both"/>
        <w:rPr>
          <w:rFonts w:ascii="Arial" w:hAnsi="Arial" w:cs="Arial"/>
        </w:rPr>
      </w:pPr>
    </w:p>
    <w:p w14:paraId="3107F50F" w14:textId="77777777" w:rsidR="00572813" w:rsidRPr="000E0F32" w:rsidRDefault="00572813" w:rsidP="00572813">
      <w:pPr>
        <w:tabs>
          <w:tab w:val="left" w:pos="284"/>
        </w:tabs>
        <w:ind w:firstLine="561"/>
        <w:jc w:val="both"/>
        <w:rPr>
          <w:rFonts w:ascii="Arial" w:hAnsi="Arial" w:cs="Arial"/>
        </w:rPr>
      </w:pPr>
    </w:p>
    <w:p w14:paraId="1951187E"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Local e data</w:t>
      </w:r>
    </w:p>
    <w:p w14:paraId="57255DA8" w14:textId="77777777" w:rsidR="00572813" w:rsidRPr="000E0F32" w:rsidRDefault="00572813" w:rsidP="00572813">
      <w:pPr>
        <w:tabs>
          <w:tab w:val="left" w:pos="284"/>
        </w:tabs>
        <w:ind w:firstLine="561"/>
        <w:jc w:val="center"/>
        <w:rPr>
          <w:rFonts w:ascii="Arial" w:hAnsi="Arial" w:cs="Arial"/>
        </w:rPr>
      </w:pPr>
    </w:p>
    <w:p w14:paraId="4F86E599" w14:textId="77777777" w:rsidR="00572813" w:rsidRPr="000E0F32" w:rsidRDefault="00572813" w:rsidP="00572813">
      <w:pPr>
        <w:tabs>
          <w:tab w:val="left" w:pos="284"/>
        </w:tabs>
        <w:ind w:firstLine="561"/>
        <w:jc w:val="center"/>
        <w:rPr>
          <w:rFonts w:ascii="Arial" w:hAnsi="Arial" w:cs="Arial"/>
        </w:rPr>
      </w:pPr>
    </w:p>
    <w:p w14:paraId="05230A2F" w14:textId="77777777" w:rsidR="00572813" w:rsidRPr="000E0F32" w:rsidRDefault="00572813" w:rsidP="00572813">
      <w:pPr>
        <w:tabs>
          <w:tab w:val="left" w:pos="284"/>
        </w:tabs>
        <w:ind w:firstLine="561"/>
        <w:jc w:val="center"/>
        <w:rPr>
          <w:rFonts w:ascii="Arial" w:hAnsi="Arial" w:cs="Arial"/>
        </w:rPr>
      </w:pPr>
    </w:p>
    <w:p w14:paraId="2C4A5A42" w14:textId="77777777" w:rsidR="00572813" w:rsidRPr="000E0F32" w:rsidRDefault="00572813" w:rsidP="00572813">
      <w:pPr>
        <w:tabs>
          <w:tab w:val="left" w:pos="284"/>
        </w:tabs>
        <w:ind w:firstLine="561"/>
        <w:jc w:val="center"/>
        <w:rPr>
          <w:rFonts w:ascii="Arial" w:hAnsi="Arial" w:cs="Arial"/>
        </w:rPr>
      </w:pPr>
    </w:p>
    <w:p w14:paraId="3B755DC2"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_______________________________________________</w:t>
      </w:r>
    </w:p>
    <w:p w14:paraId="209AB5C4"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Nome e assinatura do representante legal</w:t>
      </w:r>
    </w:p>
    <w:p w14:paraId="6A3BF552" w14:textId="77777777" w:rsidR="00572813" w:rsidRPr="000E0F32" w:rsidRDefault="00572813" w:rsidP="00572813">
      <w:pPr>
        <w:tabs>
          <w:tab w:val="left" w:pos="284"/>
        </w:tabs>
        <w:jc w:val="center"/>
        <w:rPr>
          <w:rFonts w:ascii="Arial" w:hAnsi="Arial" w:cs="Arial"/>
        </w:rPr>
      </w:pPr>
    </w:p>
    <w:p w14:paraId="193F31D1" w14:textId="77777777" w:rsidR="00572813" w:rsidRPr="000E0F32" w:rsidRDefault="00572813" w:rsidP="00572813">
      <w:pPr>
        <w:tabs>
          <w:tab w:val="left" w:pos="284"/>
        </w:tabs>
        <w:jc w:val="center"/>
        <w:rPr>
          <w:rFonts w:ascii="Arial" w:hAnsi="Arial" w:cs="Arial"/>
        </w:rPr>
      </w:pPr>
    </w:p>
    <w:p w14:paraId="2866EF67" w14:textId="77777777" w:rsidR="00572813" w:rsidRPr="000E0F32" w:rsidRDefault="00572813" w:rsidP="00572813">
      <w:pPr>
        <w:tabs>
          <w:tab w:val="left" w:pos="284"/>
        </w:tabs>
        <w:jc w:val="center"/>
        <w:rPr>
          <w:rFonts w:ascii="Arial" w:hAnsi="Arial" w:cs="Arial"/>
        </w:rPr>
      </w:pPr>
    </w:p>
    <w:p w14:paraId="0FFAF90B" w14:textId="77777777" w:rsidR="00572813" w:rsidRPr="000E0F32" w:rsidRDefault="00572813" w:rsidP="00572813">
      <w:pPr>
        <w:tabs>
          <w:tab w:val="left" w:pos="284"/>
        </w:tabs>
        <w:jc w:val="center"/>
        <w:rPr>
          <w:rFonts w:ascii="Arial" w:hAnsi="Arial" w:cs="Arial"/>
        </w:rPr>
      </w:pPr>
    </w:p>
    <w:p w14:paraId="2A30DE6F" w14:textId="77777777" w:rsidR="00572813" w:rsidRPr="000E0F32" w:rsidRDefault="00572813" w:rsidP="00572813">
      <w:pPr>
        <w:tabs>
          <w:tab w:val="left" w:pos="284"/>
        </w:tabs>
        <w:jc w:val="center"/>
        <w:rPr>
          <w:rFonts w:ascii="Arial" w:hAnsi="Arial" w:cs="Arial"/>
        </w:rPr>
      </w:pPr>
    </w:p>
    <w:p w14:paraId="2FD20E15" w14:textId="77777777" w:rsidR="00572813" w:rsidRPr="000E0F32" w:rsidRDefault="00572813" w:rsidP="00572813">
      <w:pPr>
        <w:tabs>
          <w:tab w:val="left" w:pos="284"/>
        </w:tabs>
        <w:jc w:val="center"/>
        <w:rPr>
          <w:rFonts w:ascii="Arial" w:hAnsi="Arial" w:cs="Arial"/>
        </w:rPr>
      </w:pPr>
    </w:p>
    <w:p w14:paraId="28731997" w14:textId="77777777" w:rsidR="00572813" w:rsidRPr="000E0F32" w:rsidRDefault="00572813" w:rsidP="00572813">
      <w:pPr>
        <w:tabs>
          <w:tab w:val="left" w:pos="284"/>
        </w:tabs>
        <w:rPr>
          <w:rFonts w:ascii="Arial" w:hAnsi="Arial" w:cs="Arial"/>
        </w:rPr>
      </w:pPr>
    </w:p>
    <w:p w14:paraId="62A98727" w14:textId="77777777" w:rsidR="00572813" w:rsidRPr="000E0F32" w:rsidRDefault="00572813" w:rsidP="00572813">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CB2C015"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107FA219"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PROPOSTA</w:t>
      </w:r>
    </w:p>
    <w:p w14:paraId="0B7A62F7"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713354F3" w14:textId="77777777" w:rsidR="00572813" w:rsidRPr="000E0F32" w:rsidRDefault="00572813" w:rsidP="00572813">
      <w:pPr>
        <w:tabs>
          <w:tab w:val="left" w:pos="284"/>
        </w:tabs>
        <w:jc w:val="both"/>
        <w:rPr>
          <w:rFonts w:ascii="Arial" w:hAnsi="Arial" w:cs="Arial"/>
        </w:rPr>
      </w:pPr>
    </w:p>
    <w:p w14:paraId="594EE975" w14:textId="77777777" w:rsidR="00572813" w:rsidRPr="000E0F32" w:rsidRDefault="00572813" w:rsidP="00572813">
      <w:pPr>
        <w:tabs>
          <w:tab w:val="left" w:pos="284"/>
        </w:tabs>
        <w:jc w:val="both"/>
        <w:rPr>
          <w:rFonts w:ascii="Arial" w:hAnsi="Arial" w:cs="Arial"/>
        </w:rPr>
      </w:pPr>
    </w:p>
    <w:p w14:paraId="435F1F05" w14:textId="77777777" w:rsidR="00572813" w:rsidRPr="000E0F32" w:rsidRDefault="00572813" w:rsidP="00572813">
      <w:pPr>
        <w:pStyle w:val="Corpodetexto31"/>
        <w:tabs>
          <w:tab w:val="left" w:pos="284"/>
        </w:tabs>
        <w:rPr>
          <w:b/>
          <w:color w:val="auto"/>
        </w:rPr>
      </w:pPr>
      <w:r w:rsidRPr="000E0F32">
        <w:rPr>
          <w:b/>
          <w:color w:val="auto"/>
        </w:rPr>
        <w:t>EMPRESA:</w:t>
      </w:r>
    </w:p>
    <w:p w14:paraId="3335E3C6" w14:textId="77777777" w:rsidR="00572813" w:rsidRPr="000E0F32" w:rsidRDefault="00572813" w:rsidP="00572813">
      <w:pPr>
        <w:tabs>
          <w:tab w:val="left" w:pos="284"/>
        </w:tabs>
        <w:jc w:val="both"/>
        <w:rPr>
          <w:rFonts w:ascii="Arial" w:hAnsi="Arial" w:cs="Arial"/>
        </w:rPr>
      </w:pPr>
      <w:r w:rsidRPr="000E0F32">
        <w:rPr>
          <w:rFonts w:ascii="Arial" w:hAnsi="Arial" w:cs="Arial"/>
        </w:rPr>
        <w:t>Razão Social:</w:t>
      </w:r>
    </w:p>
    <w:p w14:paraId="356FFE6B" w14:textId="77777777" w:rsidR="00572813" w:rsidRPr="000E0F32" w:rsidRDefault="00572813" w:rsidP="00572813">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4802065" w14:textId="77777777" w:rsidR="00572813" w:rsidRPr="000E0F32" w:rsidRDefault="00572813" w:rsidP="00572813">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678E24" w14:textId="77777777" w:rsidR="00572813" w:rsidRPr="000E0F32" w:rsidRDefault="00572813" w:rsidP="00572813">
      <w:pPr>
        <w:pStyle w:val="Corpodetexto21"/>
        <w:tabs>
          <w:tab w:val="left" w:pos="284"/>
        </w:tabs>
        <w:rPr>
          <w:b w:val="0"/>
          <w:sz w:val="20"/>
        </w:rPr>
      </w:pPr>
      <w:r w:rsidRPr="000E0F32">
        <w:rPr>
          <w:b w:val="0"/>
          <w:sz w:val="20"/>
        </w:rPr>
        <w:t>Telefone:</w:t>
      </w:r>
    </w:p>
    <w:p w14:paraId="39C4F7E9" w14:textId="77777777" w:rsidR="00572813" w:rsidRPr="000E0F32" w:rsidRDefault="00572813" w:rsidP="00572813">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546770A6" w14:textId="77777777" w:rsidR="00572813" w:rsidRPr="000E0F32" w:rsidRDefault="00572813" w:rsidP="00572813">
      <w:pPr>
        <w:tabs>
          <w:tab w:val="left" w:pos="567"/>
        </w:tabs>
        <w:jc w:val="both"/>
        <w:rPr>
          <w:rFonts w:ascii="Arial" w:hAnsi="Arial" w:cs="Arial"/>
        </w:rPr>
      </w:pPr>
      <w:r w:rsidRPr="000E0F32">
        <w:rPr>
          <w:rFonts w:ascii="Arial" w:hAnsi="Arial" w:cs="Arial"/>
        </w:rPr>
        <w:tab/>
        <w:t>Porte: ( ) Microempresa ( ) Empresa de Pequeno Porte ( ) Outros</w:t>
      </w:r>
    </w:p>
    <w:p w14:paraId="1F596354" w14:textId="77777777" w:rsidR="00572813" w:rsidRPr="000E0F32" w:rsidRDefault="00572813" w:rsidP="00572813">
      <w:pPr>
        <w:tabs>
          <w:tab w:val="left" w:pos="284"/>
        </w:tabs>
        <w:jc w:val="both"/>
        <w:rPr>
          <w:rFonts w:ascii="Arial" w:hAnsi="Arial" w:cs="Arial"/>
        </w:rPr>
      </w:pPr>
    </w:p>
    <w:p w14:paraId="43444AE2" w14:textId="77777777" w:rsidR="00572813" w:rsidRPr="000E0F32" w:rsidRDefault="00572813" w:rsidP="0057281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72813" w:rsidRPr="000E0F32" w14:paraId="4FAD0E17"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DF990E0"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A37B3DF"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FC4B54"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E29CC5" w14:textId="77777777" w:rsidR="00572813" w:rsidRPr="000E0F32" w:rsidRDefault="00572813" w:rsidP="00572813">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527CE"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D570"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Total</w:t>
            </w:r>
          </w:p>
        </w:tc>
      </w:tr>
      <w:tr w:rsidR="00572813" w:rsidRPr="000E0F32" w14:paraId="015A5EA4"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D02717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1C84F7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C9CF1D4"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BF61FF1"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3436C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6E63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r w:rsidR="00572813" w:rsidRPr="000E0F32" w14:paraId="268897A5"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ED75D3"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CDD4A0"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562F392"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02719D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17BD1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BE607E"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bl>
    <w:p w14:paraId="612E4E8F" w14:textId="77777777" w:rsidR="00572813" w:rsidRPr="000E0F32" w:rsidRDefault="00572813" w:rsidP="00572813">
      <w:pPr>
        <w:tabs>
          <w:tab w:val="left" w:pos="284"/>
        </w:tabs>
        <w:jc w:val="both"/>
        <w:rPr>
          <w:rFonts w:ascii="Arial" w:hAnsi="Arial" w:cs="Arial"/>
        </w:rPr>
      </w:pPr>
    </w:p>
    <w:p w14:paraId="4888B7F0" w14:textId="77777777" w:rsidR="00572813" w:rsidRPr="000E0F32" w:rsidRDefault="00572813" w:rsidP="00572813">
      <w:pPr>
        <w:tabs>
          <w:tab w:val="left" w:pos="284"/>
        </w:tabs>
        <w:jc w:val="both"/>
        <w:rPr>
          <w:rFonts w:ascii="Arial" w:hAnsi="Arial" w:cs="Arial"/>
        </w:rPr>
      </w:pPr>
    </w:p>
    <w:p w14:paraId="400552EC" w14:textId="77777777" w:rsidR="00572813" w:rsidRPr="000E0F32" w:rsidRDefault="00572813" w:rsidP="00572813">
      <w:pPr>
        <w:tabs>
          <w:tab w:val="left" w:pos="284"/>
        </w:tabs>
        <w:jc w:val="both"/>
        <w:rPr>
          <w:rFonts w:ascii="Arial" w:hAnsi="Arial" w:cs="Arial"/>
        </w:rPr>
      </w:pPr>
    </w:p>
    <w:p w14:paraId="274AEE52" w14:textId="77777777" w:rsidR="00572813" w:rsidRPr="000E0F32" w:rsidRDefault="00572813" w:rsidP="00572813">
      <w:pPr>
        <w:tabs>
          <w:tab w:val="left" w:pos="284"/>
        </w:tabs>
        <w:jc w:val="both"/>
        <w:rPr>
          <w:rFonts w:ascii="Arial" w:hAnsi="Arial" w:cs="Arial"/>
        </w:rPr>
      </w:pPr>
    </w:p>
    <w:p w14:paraId="00A57751" w14:textId="77777777" w:rsidR="00572813" w:rsidRPr="000E0F32" w:rsidRDefault="00572813" w:rsidP="00572813">
      <w:pPr>
        <w:tabs>
          <w:tab w:val="left" w:pos="284"/>
        </w:tabs>
        <w:jc w:val="both"/>
        <w:rPr>
          <w:rFonts w:ascii="Arial" w:hAnsi="Arial" w:cs="Arial"/>
        </w:rPr>
      </w:pPr>
    </w:p>
    <w:p w14:paraId="66DF0264" w14:textId="77777777" w:rsidR="00572813" w:rsidRPr="000E0F32" w:rsidRDefault="00572813" w:rsidP="00572813">
      <w:pPr>
        <w:pStyle w:val="Corpodetexto31"/>
        <w:tabs>
          <w:tab w:val="left" w:pos="284"/>
        </w:tabs>
        <w:rPr>
          <w:b/>
          <w:color w:val="auto"/>
        </w:rPr>
      </w:pPr>
      <w:r w:rsidRPr="000E0F32">
        <w:rPr>
          <w:b/>
          <w:color w:val="auto"/>
        </w:rPr>
        <w:t>DADOS BANCÁRIOS PARA FINS DE PAGAMENTO:</w:t>
      </w:r>
    </w:p>
    <w:p w14:paraId="146B975D" w14:textId="77777777" w:rsidR="00572813" w:rsidRPr="000E0F32" w:rsidRDefault="00572813" w:rsidP="00572813">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7E9A9257" w14:textId="77777777" w:rsidR="00572813" w:rsidRPr="000E0F32" w:rsidRDefault="00572813" w:rsidP="00572813">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0AECFF5B" w14:textId="77777777" w:rsidR="00572813" w:rsidRPr="000E0F32" w:rsidRDefault="00572813" w:rsidP="00572813">
      <w:pPr>
        <w:pStyle w:val="Corpodetexto31"/>
        <w:tabs>
          <w:tab w:val="left" w:pos="284"/>
        </w:tabs>
        <w:rPr>
          <w:b/>
          <w:color w:val="auto"/>
        </w:rPr>
      </w:pPr>
      <w:r w:rsidRPr="000E0F32">
        <w:rPr>
          <w:color w:val="auto"/>
        </w:rPr>
        <w:t>Nº Conta Corrente</w:t>
      </w:r>
    </w:p>
    <w:p w14:paraId="410D0154" w14:textId="77777777" w:rsidR="00572813" w:rsidRPr="000E0F32" w:rsidRDefault="00572813" w:rsidP="00572813">
      <w:pPr>
        <w:pStyle w:val="Corpodetexto31"/>
        <w:tabs>
          <w:tab w:val="left" w:pos="284"/>
        </w:tabs>
        <w:rPr>
          <w:b/>
          <w:color w:val="auto"/>
        </w:rPr>
      </w:pPr>
    </w:p>
    <w:p w14:paraId="2AF8C0FE" w14:textId="77777777" w:rsidR="00572813" w:rsidRPr="000E0F32" w:rsidRDefault="00572813" w:rsidP="00572813">
      <w:pPr>
        <w:pStyle w:val="Corpodetexto31"/>
        <w:tabs>
          <w:tab w:val="left" w:pos="284"/>
        </w:tabs>
        <w:rPr>
          <w:b/>
          <w:color w:val="auto"/>
        </w:rPr>
      </w:pPr>
    </w:p>
    <w:p w14:paraId="2410A312" w14:textId="77777777" w:rsidR="00572813" w:rsidRPr="000E0F32" w:rsidRDefault="00572813" w:rsidP="00572813">
      <w:pPr>
        <w:pStyle w:val="Corpodetexto31"/>
        <w:tabs>
          <w:tab w:val="left" w:pos="284"/>
        </w:tabs>
        <w:rPr>
          <w:b/>
          <w:color w:val="auto"/>
        </w:rPr>
      </w:pPr>
    </w:p>
    <w:p w14:paraId="2D4CB85D" w14:textId="77777777" w:rsidR="00572813" w:rsidRPr="000E0F32" w:rsidRDefault="00572813" w:rsidP="00572813">
      <w:pPr>
        <w:pStyle w:val="Corpodetexto31"/>
        <w:tabs>
          <w:tab w:val="left" w:pos="284"/>
        </w:tabs>
        <w:rPr>
          <w:b/>
          <w:color w:val="auto"/>
        </w:rPr>
      </w:pPr>
    </w:p>
    <w:p w14:paraId="7349A4EB" w14:textId="77777777" w:rsidR="00572813" w:rsidRPr="000E0F32" w:rsidRDefault="00572813" w:rsidP="00572813">
      <w:pPr>
        <w:pStyle w:val="Corpodetexto31"/>
        <w:tabs>
          <w:tab w:val="left" w:pos="284"/>
        </w:tabs>
        <w:rPr>
          <w:b/>
          <w:color w:val="auto"/>
        </w:rPr>
      </w:pPr>
    </w:p>
    <w:p w14:paraId="6B48C31B" w14:textId="77777777" w:rsidR="00572813" w:rsidRPr="000E0F32" w:rsidRDefault="00572813" w:rsidP="00572813">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6171C6D6" w14:textId="77777777" w:rsidR="00572813" w:rsidRPr="000E0F32" w:rsidRDefault="00572813" w:rsidP="00572813">
      <w:pPr>
        <w:tabs>
          <w:tab w:val="left" w:pos="284"/>
        </w:tabs>
        <w:jc w:val="both"/>
        <w:rPr>
          <w:rFonts w:ascii="Arial" w:hAnsi="Arial" w:cs="Arial"/>
        </w:rPr>
      </w:pPr>
      <w:r w:rsidRPr="000E0F32">
        <w:rPr>
          <w:rFonts w:ascii="Arial" w:hAnsi="Arial" w:cs="Arial"/>
        </w:rPr>
        <w:t>Nome:</w:t>
      </w:r>
    </w:p>
    <w:p w14:paraId="64E5EC76" w14:textId="77777777" w:rsidR="00572813" w:rsidRPr="000E0F32" w:rsidRDefault="00572813" w:rsidP="00572813">
      <w:pPr>
        <w:tabs>
          <w:tab w:val="left" w:pos="284"/>
        </w:tabs>
        <w:jc w:val="both"/>
        <w:rPr>
          <w:rFonts w:ascii="Arial" w:hAnsi="Arial" w:cs="Arial"/>
        </w:rPr>
      </w:pPr>
      <w:r w:rsidRPr="000E0F32">
        <w:rPr>
          <w:rFonts w:ascii="Arial" w:hAnsi="Arial" w:cs="Arial"/>
        </w:rPr>
        <w:t>CPF:</w:t>
      </w:r>
    </w:p>
    <w:p w14:paraId="63AD5A35" w14:textId="77777777" w:rsidR="00572813" w:rsidRPr="000E0F32" w:rsidRDefault="00572813" w:rsidP="00572813">
      <w:pPr>
        <w:tabs>
          <w:tab w:val="left" w:pos="284"/>
        </w:tabs>
        <w:jc w:val="both"/>
        <w:rPr>
          <w:rFonts w:ascii="Arial" w:hAnsi="Arial" w:cs="Arial"/>
        </w:rPr>
      </w:pPr>
      <w:r w:rsidRPr="000E0F32">
        <w:rPr>
          <w:rFonts w:ascii="Arial" w:hAnsi="Arial" w:cs="Arial"/>
        </w:rPr>
        <w:t>RG:</w:t>
      </w:r>
    </w:p>
    <w:p w14:paraId="0C6AA050" w14:textId="77777777" w:rsidR="00572813" w:rsidRPr="000E0F32" w:rsidRDefault="00572813" w:rsidP="00572813">
      <w:pPr>
        <w:tabs>
          <w:tab w:val="left" w:pos="284"/>
        </w:tabs>
        <w:jc w:val="both"/>
        <w:rPr>
          <w:rFonts w:ascii="Arial" w:hAnsi="Arial" w:cs="Arial"/>
        </w:rPr>
      </w:pPr>
      <w:r w:rsidRPr="000E0F32">
        <w:rPr>
          <w:rFonts w:ascii="Arial" w:hAnsi="Arial" w:cs="Arial"/>
        </w:rPr>
        <w:t>Nacionalidade:</w:t>
      </w:r>
    </w:p>
    <w:p w14:paraId="7194D69B" w14:textId="77777777" w:rsidR="00572813" w:rsidRPr="000E0F32" w:rsidRDefault="00572813" w:rsidP="00572813">
      <w:pPr>
        <w:tabs>
          <w:tab w:val="left" w:pos="284"/>
        </w:tabs>
        <w:jc w:val="both"/>
        <w:rPr>
          <w:rFonts w:ascii="Arial" w:hAnsi="Arial" w:cs="Arial"/>
        </w:rPr>
      </w:pPr>
      <w:r w:rsidRPr="000E0F32">
        <w:rPr>
          <w:rFonts w:ascii="Arial" w:hAnsi="Arial" w:cs="Arial"/>
        </w:rPr>
        <w:t>Estado Civil:</w:t>
      </w:r>
    </w:p>
    <w:p w14:paraId="75F9E554" w14:textId="77777777" w:rsidR="00572813" w:rsidRPr="000E0F32" w:rsidRDefault="00572813" w:rsidP="00572813">
      <w:pPr>
        <w:tabs>
          <w:tab w:val="left" w:pos="284"/>
        </w:tabs>
        <w:jc w:val="both"/>
        <w:rPr>
          <w:rFonts w:ascii="Arial" w:hAnsi="Arial" w:cs="Arial"/>
        </w:rPr>
      </w:pPr>
      <w:r w:rsidRPr="000E0F32">
        <w:rPr>
          <w:rFonts w:ascii="Arial" w:hAnsi="Arial" w:cs="Arial"/>
        </w:rPr>
        <w:t>Endereço residencial:</w:t>
      </w:r>
    </w:p>
    <w:p w14:paraId="0EDFAC73" w14:textId="77777777" w:rsidR="00572813" w:rsidRPr="000E0F32" w:rsidRDefault="00572813" w:rsidP="00572813">
      <w:pPr>
        <w:tabs>
          <w:tab w:val="left" w:pos="284"/>
        </w:tabs>
        <w:jc w:val="both"/>
        <w:rPr>
          <w:rFonts w:ascii="Arial" w:hAnsi="Arial" w:cs="Arial"/>
        </w:rPr>
      </w:pPr>
      <w:r w:rsidRPr="000E0F32">
        <w:rPr>
          <w:rFonts w:ascii="Arial" w:hAnsi="Arial" w:cs="Arial"/>
        </w:rPr>
        <w:t>Profissão:</w:t>
      </w:r>
    </w:p>
    <w:p w14:paraId="35E75EAB" w14:textId="77777777" w:rsidR="00572813" w:rsidRPr="000E0F32" w:rsidRDefault="00572813" w:rsidP="00572813">
      <w:pPr>
        <w:tabs>
          <w:tab w:val="left" w:pos="284"/>
        </w:tabs>
        <w:jc w:val="both"/>
        <w:rPr>
          <w:rFonts w:ascii="Arial" w:hAnsi="Arial" w:cs="Arial"/>
        </w:rPr>
      </w:pPr>
      <w:r w:rsidRPr="000E0F32">
        <w:rPr>
          <w:rFonts w:ascii="Arial" w:hAnsi="Arial" w:cs="Arial"/>
        </w:rPr>
        <w:t>Cargo que ocupa na empresa:</w:t>
      </w:r>
    </w:p>
    <w:p w14:paraId="08278404" w14:textId="77777777" w:rsidR="00572813" w:rsidRPr="000E0F32" w:rsidRDefault="00572813" w:rsidP="00572813">
      <w:pPr>
        <w:tabs>
          <w:tab w:val="left" w:pos="284"/>
        </w:tabs>
        <w:ind w:left="142" w:firstLine="709"/>
        <w:jc w:val="both"/>
        <w:rPr>
          <w:rFonts w:ascii="Arial" w:hAnsi="Arial" w:cs="Arial"/>
        </w:rPr>
      </w:pPr>
    </w:p>
    <w:p w14:paraId="6F004246" w14:textId="77777777" w:rsidR="00572813" w:rsidRPr="000E0F32" w:rsidRDefault="00572813" w:rsidP="00572813">
      <w:pPr>
        <w:tabs>
          <w:tab w:val="left" w:pos="284"/>
        </w:tabs>
        <w:ind w:left="142" w:firstLine="709"/>
        <w:jc w:val="both"/>
        <w:rPr>
          <w:rFonts w:ascii="Arial" w:hAnsi="Arial" w:cs="Arial"/>
        </w:rPr>
      </w:pPr>
    </w:p>
    <w:p w14:paraId="77FB79CD" w14:textId="77777777" w:rsidR="00572813" w:rsidRPr="000E0F32" w:rsidRDefault="00572813" w:rsidP="00572813">
      <w:pPr>
        <w:tabs>
          <w:tab w:val="left" w:pos="284"/>
        </w:tabs>
        <w:ind w:left="142" w:firstLine="709"/>
        <w:jc w:val="both"/>
        <w:rPr>
          <w:rFonts w:ascii="Arial" w:hAnsi="Arial" w:cs="Arial"/>
        </w:rPr>
      </w:pPr>
    </w:p>
    <w:p w14:paraId="057CAFC7" w14:textId="77777777" w:rsidR="00572813" w:rsidRPr="000E0F32" w:rsidRDefault="00572813" w:rsidP="00572813">
      <w:pPr>
        <w:tabs>
          <w:tab w:val="left" w:pos="284"/>
        </w:tabs>
        <w:ind w:left="142" w:firstLine="709"/>
        <w:jc w:val="both"/>
        <w:rPr>
          <w:rFonts w:ascii="Arial" w:hAnsi="Arial" w:cs="Arial"/>
        </w:rPr>
      </w:pPr>
    </w:p>
    <w:p w14:paraId="1B7013FA" w14:textId="77777777" w:rsidR="00572813" w:rsidRPr="000E0F32" w:rsidRDefault="00572813" w:rsidP="00572813">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_____</w:t>
      </w:r>
    </w:p>
    <w:p w14:paraId="35BB1784" w14:textId="77777777" w:rsidR="00572813" w:rsidRPr="000E0F32" w:rsidRDefault="00572813" w:rsidP="00572813">
      <w:pPr>
        <w:tabs>
          <w:tab w:val="left" w:pos="284"/>
        </w:tabs>
        <w:jc w:val="both"/>
        <w:rPr>
          <w:rFonts w:ascii="Arial" w:hAnsi="Arial" w:cs="Arial"/>
        </w:rPr>
      </w:pPr>
    </w:p>
    <w:p w14:paraId="6581F78C" w14:textId="77777777" w:rsidR="00572813" w:rsidRPr="000E0F32" w:rsidRDefault="00572813" w:rsidP="00572813">
      <w:pPr>
        <w:tabs>
          <w:tab w:val="left" w:pos="284"/>
        </w:tabs>
        <w:jc w:val="both"/>
        <w:rPr>
          <w:rFonts w:ascii="Arial" w:hAnsi="Arial" w:cs="Arial"/>
        </w:rPr>
      </w:pPr>
    </w:p>
    <w:p w14:paraId="46029278" w14:textId="77777777" w:rsidR="00572813" w:rsidRPr="000E0F32" w:rsidRDefault="00572813" w:rsidP="00572813">
      <w:pPr>
        <w:tabs>
          <w:tab w:val="left" w:pos="284"/>
        </w:tabs>
        <w:jc w:val="both"/>
        <w:rPr>
          <w:rFonts w:ascii="Arial" w:hAnsi="Arial" w:cs="Arial"/>
        </w:rPr>
      </w:pPr>
    </w:p>
    <w:p w14:paraId="6BB9F2E9"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w:t>
      </w:r>
    </w:p>
    <w:p w14:paraId="57A8D55F" w14:textId="77777777" w:rsidR="00572813" w:rsidRPr="000E0F32" w:rsidRDefault="00572813" w:rsidP="00572813">
      <w:pPr>
        <w:tabs>
          <w:tab w:val="left" w:pos="284"/>
        </w:tabs>
        <w:jc w:val="center"/>
        <w:rPr>
          <w:rFonts w:ascii="Arial" w:hAnsi="Arial" w:cs="Arial"/>
        </w:rPr>
      </w:pPr>
      <w:r w:rsidRPr="000E0F32">
        <w:rPr>
          <w:rFonts w:ascii="Arial" w:hAnsi="Arial" w:cs="Arial"/>
        </w:rPr>
        <w:t>Assinatura e identificação do representante legal</w:t>
      </w:r>
    </w:p>
    <w:p w14:paraId="030E79C1" w14:textId="77777777" w:rsidR="00572813" w:rsidRPr="000E0F32" w:rsidRDefault="00572813" w:rsidP="00572813">
      <w:pPr>
        <w:pStyle w:val="Recuodecorpodetexto"/>
        <w:widowControl w:val="0"/>
        <w:tabs>
          <w:tab w:val="left" w:pos="284"/>
        </w:tabs>
        <w:overflowPunct/>
        <w:autoSpaceDE/>
        <w:autoSpaceDN w:val="0"/>
        <w:spacing w:line="240" w:lineRule="auto"/>
        <w:jc w:val="center"/>
        <w:rPr>
          <w:color w:val="auto"/>
          <w:sz w:val="20"/>
          <w:szCs w:val="20"/>
        </w:rPr>
      </w:pPr>
    </w:p>
    <w:p w14:paraId="5D61853A"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0140F10C"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36BFDDA" w14:textId="77777777" w:rsidR="00572813" w:rsidRPr="000E0F32" w:rsidRDefault="00572813" w:rsidP="00572813">
      <w:pPr>
        <w:tabs>
          <w:tab w:val="left" w:pos="284"/>
        </w:tabs>
        <w:jc w:val="center"/>
        <w:rPr>
          <w:rFonts w:ascii="Arial" w:hAnsi="Arial" w:cs="Arial"/>
          <w:kern w:val="2"/>
        </w:rPr>
      </w:pPr>
      <w:r w:rsidRPr="000E0F32">
        <w:rPr>
          <w:rFonts w:ascii="Arial" w:hAnsi="Arial" w:cs="Arial"/>
          <w:b/>
          <w:bCs/>
          <w:kern w:val="2"/>
        </w:rPr>
        <w:t>MINUTA DE CONTRATO OU TERMO EQUIVALENTE</w:t>
      </w:r>
    </w:p>
    <w:p w14:paraId="50F65948"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AD00B03" w14:textId="77777777" w:rsidR="009A6E88" w:rsidRDefault="009A6E88" w:rsidP="009A6E88">
      <w:pPr>
        <w:jc w:val="both"/>
        <w:rPr>
          <w:b/>
          <w:sz w:val="24"/>
          <w:szCs w:val="24"/>
          <w:u w:val="single"/>
        </w:rPr>
      </w:pPr>
      <w:r>
        <w:rPr>
          <w:b/>
          <w:sz w:val="24"/>
          <w:szCs w:val="24"/>
          <w:u w:val="single"/>
        </w:rPr>
        <w:t xml:space="preserve">CONTRATO QUE ENTRE SI FAZEM A PREFEITURA DO MUNICÍPIO DE PIRACICABA E ................................................, PARA A …………………………….. . </w:t>
      </w:r>
    </w:p>
    <w:p w14:paraId="4A436A33" w14:textId="77777777" w:rsidR="009A6E88" w:rsidRDefault="009A6E88" w:rsidP="009A6E88">
      <w:pPr>
        <w:jc w:val="both"/>
        <w:rPr>
          <w:b/>
          <w:sz w:val="24"/>
          <w:szCs w:val="24"/>
          <w:u w:val="single"/>
        </w:rPr>
      </w:pPr>
    </w:p>
    <w:p w14:paraId="174E06F6" w14:textId="77777777" w:rsidR="009A6E88" w:rsidRDefault="009A6E88" w:rsidP="009A6E88">
      <w:pPr>
        <w:jc w:val="both"/>
        <w:rPr>
          <w:b/>
          <w:sz w:val="24"/>
          <w:szCs w:val="24"/>
          <w:u w:val="single"/>
        </w:rPr>
      </w:pPr>
    </w:p>
    <w:p w14:paraId="276DDC71" w14:textId="77777777" w:rsidR="009A6E88" w:rsidRDefault="009A6E88" w:rsidP="009A6E88">
      <w:pPr>
        <w:jc w:val="both"/>
        <w:rPr>
          <w:b/>
          <w:sz w:val="24"/>
          <w:szCs w:val="24"/>
        </w:rPr>
      </w:pPr>
      <w:r>
        <w:rPr>
          <w:b/>
          <w:sz w:val="24"/>
          <w:szCs w:val="24"/>
        </w:rPr>
        <w:t>Data: ... de ................. de 2024.</w:t>
      </w:r>
    </w:p>
    <w:p w14:paraId="3CAEA30F" w14:textId="77777777" w:rsidR="009A6E88" w:rsidRDefault="009A6E88" w:rsidP="009A6E88">
      <w:pPr>
        <w:jc w:val="both"/>
        <w:rPr>
          <w:b/>
          <w:sz w:val="24"/>
          <w:szCs w:val="24"/>
        </w:rPr>
      </w:pPr>
      <w:r>
        <w:rPr>
          <w:b/>
          <w:sz w:val="24"/>
          <w:szCs w:val="24"/>
        </w:rPr>
        <w:t xml:space="preserve">Prazo: até a entrega definitiva do objeto. </w:t>
      </w:r>
    </w:p>
    <w:p w14:paraId="12B23F48" w14:textId="77777777" w:rsidR="009A6E88" w:rsidRDefault="009A6E88" w:rsidP="009A6E88">
      <w:pPr>
        <w:jc w:val="both"/>
        <w:rPr>
          <w:b/>
          <w:sz w:val="24"/>
          <w:szCs w:val="24"/>
        </w:rPr>
      </w:pPr>
      <w:r>
        <w:rPr>
          <w:b/>
          <w:sz w:val="24"/>
          <w:szCs w:val="24"/>
        </w:rPr>
        <w:t>Valor: R$ ........ (............).</w:t>
      </w:r>
    </w:p>
    <w:p w14:paraId="5B3275E9" w14:textId="77777777" w:rsidR="009A6E88" w:rsidRDefault="009A6E88" w:rsidP="009A6E88">
      <w:pPr>
        <w:jc w:val="both"/>
        <w:rPr>
          <w:b/>
          <w:sz w:val="24"/>
          <w:szCs w:val="24"/>
        </w:rPr>
      </w:pPr>
      <w:r>
        <w:rPr>
          <w:b/>
          <w:sz w:val="24"/>
          <w:szCs w:val="24"/>
        </w:rPr>
        <w:t>Processo Administrativo nº 2024/69.158.</w:t>
      </w:r>
    </w:p>
    <w:p w14:paraId="39E253CC" w14:textId="77777777" w:rsidR="009A6E88" w:rsidRDefault="009A6E88" w:rsidP="009A6E88">
      <w:pPr>
        <w:jc w:val="both"/>
        <w:rPr>
          <w:b/>
          <w:sz w:val="24"/>
          <w:szCs w:val="24"/>
        </w:rPr>
      </w:pPr>
      <w:r>
        <w:rPr>
          <w:b/>
          <w:sz w:val="24"/>
          <w:szCs w:val="24"/>
        </w:rPr>
        <w:t>Pregão Eletrônico n.º ..../2024.</w:t>
      </w:r>
    </w:p>
    <w:p w14:paraId="3AB57F05" w14:textId="77777777" w:rsidR="009A6E88" w:rsidRDefault="009A6E88" w:rsidP="009A6E88">
      <w:pPr>
        <w:jc w:val="both"/>
        <w:rPr>
          <w:sz w:val="24"/>
          <w:szCs w:val="24"/>
        </w:rPr>
      </w:pPr>
      <w:r>
        <w:rPr>
          <w:b/>
          <w:sz w:val="24"/>
          <w:szCs w:val="24"/>
        </w:rPr>
        <w:t>Contrato n.º …./2024.</w:t>
      </w:r>
    </w:p>
    <w:p w14:paraId="5FD6A859" w14:textId="77777777" w:rsidR="009A6E88" w:rsidRDefault="009A6E88" w:rsidP="009A6E88">
      <w:pPr>
        <w:jc w:val="both"/>
        <w:rPr>
          <w:sz w:val="24"/>
          <w:szCs w:val="24"/>
        </w:rPr>
      </w:pPr>
    </w:p>
    <w:p w14:paraId="49054DC0" w14:textId="77777777" w:rsidR="009A6E88" w:rsidRDefault="009A6E88" w:rsidP="009A6E88">
      <w:pPr>
        <w:jc w:val="both"/>
        <w:rPr>
          <w:strike/>
          <w:sz w:val="24"/>
          <w:szCs w:val="24"/>
        </w:rPr>
      </w:pPr>
    </w:p>
    <w:p w14:paraId="6B849C68" w14:textId="77777777" w:rsidR="009A6E88" w:rsidRDefault="009A6E88" w:rsidP="009A6E88">
      <w:pPr>
        <w:jc w:val="both"/>
        <w:rPr>
          <w:strike/>
          <w:sz w:val="24"/>
          <w:szCs w:val="24"/>
        </w:rPr>
      </w:pPr>
    </w:p>
    <w:p w14:paraId="597143EE" w14:textId="77777777" w:rsidR="009A6E88" w:rsidRDefault="009A6E88" w:rsidP="009A6E88">
      <w:pPr>
        <w:jc w:val="both"/>
        <w:rPr>
          <w:strike/>
          <w:sz w:val="24"/>
          <w:szCs w:val="24"/>
        </w:rPr>
      </w:pPr>
    </w:p>
    <w:p w14:paraId="6947EEEE" w14:textId="77777777" w:rsidR="009A6E88" w:rsidRDefault="009A6E88" w:rsidP="009A6E88">
      <w:pPr>
        <w:jc w:val="both"/>
        <w:rPr>
          <w:strike/>
          <w:sz w:val="24"/>
          <w:szCs w:val="24"/>
        </w:rPr>
      </w:pPr>
    </w:p>
    <w:p w14:paraId="07A608C4" w14:textId="77777777" w:rsidR="009A6E88" w:rsidRDefault="009A6E88" w:rsidP="009A6E88">
      <w:pPr>
        <w:ind w:firstLine="851"/>
        <w:jc w:val="both"/>
        <w:rPr>
          <w:b/>
          <w:strike/>
          <w:sz w:val="24"/>
          <w:szCs w:val="24"/>
        </w:rPr>
      </w:pPr>
    </w:p>
    <w:p w14:paraId="07AAF4B0" w14:textId="77777777" w:rsidR="009A6E88" w:rsidRDefault="009A6E88" w:rsidP="009A6E88">
      <w:pPr>
        <w:jc w:val="both"/>
        <w:rPr>
          <w:b/>
          <w:strike/>
          <w:sz w:val="24"/>
          <w:szCs w:val="24"/>
        </w:rPr>
      </w:pPr>
    </w:p>
    <w:p w14:paraId="4479C13B" w14:textId="77777777" w:rsidR="009A6E88" w:rsidRDefault="009A6E88" w:rsidP="009A6E88">
      <w:pPr>
        <w:jc w:val="both"/>
        <w:rPr>
          <w:b/>
          <w:sz w:val="24"/>
          <w:szCs w:val="24"/>
        </w:rPr>
      </w:pPr>
    </w:p>
    <w:p w14:paraId="0DF6BE3E" w14:textId="77777777" w:rsidR="009A6E88" w:rsidRDefault="009A6E88" w:rsidP="009A6E88">
      <w:pPr>
        <w:jc w:val="both"/>
        <w:rPr>
          <w:b/>
          <w:sz w:val="24"/>
          <w:szCs w:val="24"/>
        </w:rPr>
      </w:pPr>
    </w:p>
    <w:p w14:paraId="4DED00C7" w14:textId="77777777" w:rsidR="009A6E88" w:rsidRDefault="009A6E88" w:rsidP="009A6E88">
      <w:pPr>
        <w:ind w:firstLine="851"/>
        <w:jc w:val="both"/>
        <w:rPr>
          <w:b/>
          <w:sz w:val="24"/>
          <w:szCs w:val="24"/>
        </w:rPr>
      </w:pPr>
    </w:p>
    <w:tbl>
      <w:tblPr>
        <w:tblW w:w="5000" w:type="pct"/>
        <w:tblLayout w:type="fixed"/>
        <w:tblLook w:val="0000" w:firstRow="0" w:lastRow="0" w:firstColumn="0" w:lastColumn="0" w:noHBand="0" w:noVBand="0"/>
      </w:tblPr>
      <w:tblGrid>
        <w:gridCol w:w="10138"/>
      </w:tblGrid>
      <w:tr w:rsidR="009A6E88" w14:paraId="770CE793" w14:textId="77777777" w:rsidTr="00483C20">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843AB3C" w14:textId="77777777" w:rsidR="009A6E88" w:rsidRDefault="009A6E88" w:rsidP="00483C20">
            <w:pPr>
              <w:ind w:firstLine="851"/>
              <w:jc w:val="both"/>
            </w:pPr>
            <w:r>
              <w:rPr>
                <w:b/>
                <w:sz w:val="24"/>
                <w:szCs w:val="24"/>
              </w:rPr>
              <w:t>CLÁUSULA 1ª - DAS PARTES</w:t>
            </w:r>
          </w:p>
        </w:tc>
      </w:tr>
    </w:tbl>
    <w:p w14:paraId="451CD6E2" w14:textId="77777777" w:rsidR="009A6E88" w:rsidRDefault="009A6E88" w:rsidP="009A6E88">
      <w:pPr>
        <w:ind w:firstLine="851"/>
        <w:jc w:val="both"/>
        <w:rPr>
          <w:b/>
          <w:sz w:val="24"/>
          <w:szCs w:val="24"/>
        </w:rPr>
      </w:pPr>
    </w:p>
    <w:p w14:paraId="7E6C65E7" w14:textId="77777777" w:rsidR="009A6E88" w:rsidRDefault="009A6E88" w:rsidP="009A6E88">
      <w:pPr>
        <w:ind w:firstLine="851"/>
        <w:jc w:val="both"/>
        <w:rPr>
          <w:b/>
          <w:sz w:val="24"/>
          <w:szCs w:val="24"/>
        </w:rPr>
      </w:pPr>
      <w:r>
        <w:rPr>
          <w:b/>
          <w:sz w:val="24"/>
          <w:szCs w:val="24"/>
        </w:rPr>
        <w:t>1.1.</w:t>
      </w:r>
      <w:r>
        <w:rPr>
          <w:sz w:val="24"/>
          <w:szCs w:val="24"/>
        </w:rPr>
        <w:t xml:space="preserve"> A </w:t>
      </w:r>
      <w:r>
        <w:rPr>
          <w:b/>
          <w:sz w:val="24"/>
          <w:szCs w:val="24"/>
        </w:rPr>
        <w:t>PREFEITURA DO MUNICÍPIO DE PIRACICABA</w:t>
      </w:r>
      <w:r>
        <w:rPr>
          <w:sz w:val="24"/>
          <w:szCs w:val="24"/>
        </w:rPr>
        <w:t>, com sede à Rua Antônio Corrêa Barbosa, n.º 2.233, bairro Chácara Nazareth, nesta cidade e Estado, com CNPJ n.º 46.341.038/0001-29, representada pelo seu Secretário Municipal de Desenvolvimento Econômico, Trabalho e Turismo, Sr.</w:t>
      </w:r>
      <w:r>
        <w:rPr>
          <w:b/>
          <w:sz w:val="24"/>
          <w:szCs w:val="24"/>
        </w:rPr>
        <w:t xml:space="preserve"> EUCLIDES BARALDI LIBARDI</w:t>
      </w:r>
      <w:r>
        <w:rPr>
          <w:sz w:val="24"/>
          <w:szCs w:val="24"/>
          <w:shd w:val="clear" w:color="auto" w:fill="FFFFFF"/>
        </w:rPr>
        <w:t>, inscrito no CPF nº 433.538.948-53</w:t>
      </w:r>
      <w:r>
        <w:rPr>
          <w:sz w:val="24"/>
          <w:szCs w:val="24"/>
        </w:rPr>
        <w:t xml:space="preserve">, adiante, designada, simplesmente,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 (qualificação completa), inscrito(a) no CPF n.º ......., adiante designada simplesmente </w:t>
      </w:r>
      <w:r>
        <w:rPr>
          <w:b/>
          <w:sz w:val="24"/>
          <w:szCs w:val="24"/>
        </w:rPr>
        <w:t>CONTRATADA</w:t>
      </w:r>
      <w:r>
        <w:rPr>
          <w:sz w:val="24"/>
          <w:szCs w:val="24"/>
        </w:rPr>
        <w:t>, ajustam o que se segue:</w:t>
      </w:r>
    </w:p>
    <w:p w14:paraId="1F8E4BE7" w14:textId="77777777" w:rsidR="009A6E88" w:rsidRDefault="009A6E88" w:rsidP="009A6E88">
      <w:pPr>
        <w:ind w:firstLine="851"/>
        <w:jc w:val="both"/>
        <w:rPr>
          <w:b/>
          <w:sz w:val="24"/>
          <w:szCs w:val="24"/>
        </w:rPr>
      </w:pPr>
    </w:p>
    <w:tbl>
      <w:tblPr>
        <w:tblW w:w="5000" w:type="pct"/>
        <w:tblLayout w:type="fixed"/>
        <w:tblLook w:val="0000" w:firstRow="0" w:lastRow="0" w:firstColumn="0" w:lastColumn="0" w:noHBand="0" w:noVBand="0"/>
      </w:tblPr>
      <w:tblGrid>
        <w:gridCol w:w="10138"/>
      </w:tblGrid>
      <w:tr w:rsidR="009A6E88" w14:paraId="4A47C5EA" w14:textId="77777777" w:rsidTr="00483C20">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1028F7F" w14:textId="77777777" w:rsidR="009A6E88" w:rsidRDefault="009A6E88" w:rsidP="00483C20">
            <w:pPr>
              <w:ind w:firstLine="851"/>
              <w:jc w:val="both"/>
            </w:pPr>
            <w:r>
              <w:rPr>
                <w:b/>
                <w:sz w:val="24"/>
                <w:szCs w:val="24"/>
              </w:rPr>
              <w:t>CLÁUSULA 2ª - DO OBJETO</w:t>
            </w:r>
          </w:p>
        </w:tc>
      </w:tr>
    </w:tbl>
    <w:p w14:paraId="3E80867D" w14:textId="77777777" w:rsidR="009A6E88" w:rsidRDefault="009A6E88" w:rsidP="009A6E88">
      <w:pPr>
        <w:ind w:firstLine="851"/>
        <w:jc w:val="both"/>
        <w:rPr>
          <w:b/>
          <w:sz w:val="24"/>
          <w:szCs w:val="24"/>
        </w:rPr>
      </w:pPr>
    </w:p>
    <w:p w14:paraId="63B43323" w14:textId="77777777" w:rsidR="009A6E88" w:rsidRDefault="009A6E88" w:rsidP="009A6E88">
      <w:pPr>
        <w:pStyle w:val="Recuodecorpodetexto"/>
        <w:ind w:firstLine="851"/>
        <w:rPr>
          <w:b/>
        </w:rPr>
      </w:pPr>
      <w:r>
        <w:rPr>
          <w:b/>
        </w:rPr>
        <w:t>2.1. A CONTRATADA se obriga a prestação de serviço de …… do item 01, conforme descrição detalhada constante do Edital de Pregão Eletrônico nº .../2024, bem como seu Termo de Referência, o qual fica fazendo parte integrante do presente instrumento.</w:t>
      </w:r>
    </w:p>
    <w:p w14:paraId="131ABBBB" w14:textId="77777777" w:rsidR="009A6E88" w:rsidRDefault="009A6E88" w:rsidP="009A6E88">
      <w:pPr>
        <w:keepLines/>
        <w:ind w:firstLine="851"/>
        <w:jc w:val="both"/>
        <w:rPr>
          <w:b/>
          <w:sz w:val="24"/>
          <w:szCs w:val="24"/>
        </w:rPr>
      </w:pPr>
    </w:p>
    <w:tbl>
      <w:tblPr>
        <w:tblW w:w="5000" w:type="pct"/>
        <w:tblLayout w:type="fixed"/>
        <w:tblLook w:val="0000" w:firstRow="0" w:lastRow="0" w:firstColumn="0" w:lastColumn="0" w:noHBand="0" w:noVBand="0"/>
      </w:tblPr>
      <w:tblGrid>
        <w:gridCol w:w="10138"/>
      </w:tblGrid>
      <w:tr w:rsidR="009A6E88" w14:paraId="45E53041" w14:textId="77777777" w:rsidTr="00483C20">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3A0ABA3" w14:textId="77777777" w:rsidR="009A6E88" w:rsidRDefault="009A6E88" w:rsidP="00483C20">
            <w:pPr>
              <w:keepLines/>
              <w:ind w:firstLine="851"/>
              <w:jc w:val="both"/>
            </w:pPr>
            <w:r>
              <w:rPr>
                <w:b/>
                <w:sz w:val="24"/>
                <w:szCs w:val="24"/>
              </w:rPr>
              <w:t>CLÁUSULA 3ª - DOS RECURSOS FINANCEIROS</w:t>
            </w:r>
          </w:p>
        </w:tc>
      </w:tr>
    </w:tbl>
    <w:p w14:paraId="0479159E" w14:textId="77777777" w:rsidR="009A6E88" w:rsidRDefault="009A6E88" w:rsidP="009A6E88">
      <w:pPr>
        <w:pStyle w:val="Recuodecorpodetexto"/>
        <w:ind w:left="283" w:firstLine="851"/>
        <w:rPr>
          <w:b/>
        </w:rPr>
      </w:pPr>
    </w:p>
    <w:p w14:paraId="343F065F" w14:textId="77777777" w:rsidR="009A6E88" w:rsidRDefault="009A6E88" w:rsidP="009A6E88">
      <w:pPr>
        <w:ind w:firstLine="851"/>
        <w:jc w:val="both"/>
        <w:rPr>
          <w:b/>
          <w:sz w:val="24"/>
          <w:szCs w:val="24"/>
        </w:rPr>
      </w:pPr>
      <w:r>
        <w:rPr>
          <w:b/>
          <w:sz w:val="24"/>
          <w:szCs w:val="24"/>
        </w:rPr>
        <w:t>3.1.</w:t>
      </w:r>
      <w:r>
        <w:rPr>
          <w:sz w:val="24"/>
          <w:szCs w:val="24"/>
        </w:rPr>
        <w:t xml:space="preserve"> A despesa supra será atendida pela dotação orçamentária nº 1 20013 23695003321530000 0101011000 339039, constante do exercício de 2024.</w:t>
      </w:r>
    </w:p>
    <w:tbl>
      <w:tblPr>
        <w:tblW w:w="5000" w:type="pct"/>
        <w:tblLayout w:type="fixed"/>
        <w:tblLook w:val="0000" w:firstRow="0" w:lastRow="0" w:firstColumn="0" w:lastColumn="0" w:noHBand="0" w:noVBand="0"/>
      </w:tblPr>
      <w:tblGrid>
        <w:gridCol w:w="10138"/>
      </w:tblGrid>
      <w:tr w:rsidR="009A6E88" w14:paraId="7E50372F" w14:textId="77777777" w:rsidTr="00483C20">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0E43849" w14:textId="77777777" w:rsidR="009A6E88" w:rsidRDefault="009A6E88" w:rsidP="00483C20">
            <w:pPr>
              <w:keepLines/>
              <w:ind w:firstLine="851"/>
              <w:jc w:val="both"/>
            </w:pPr>
            <w:r>
              <w:rPr>
                <w:b/>
                <w:sz w:val="24"/>
                <w:szCs w:val="24"/>
              </w:rPr>
              <w:t>CLÁUSULA 4ª – DO SUPORTE LEGAL</w:t>
            </w:r>
          </w:p>
        </w:tc>
      </w:tr>
    </w:tbl>
    <w:p w14:paraId="66621137" w14:textId="77777777" w:rsidR="009A6E88" w:rsidRDefault="009A6E88" w:rsidP="009A6E88">
      <w:pPr>
        <w:ind w:firstLine="851"/>
        <w:jc w:val="both"/>
        <w:rPr>
          <w:sz w:val="24"/>
          <w:szCs w:val="24"/>
        </w:rPr>
      </w:pPr>
    </w:p>
    <w:p w14:paraId="5B3B50A8" w14:textId="77777777" w:rsidR="009A6E88" w:rsidRDefault="009A6E88" w:rsidP="009A6E88">
      <w:pPr>
        <w:keepLines/>
        <w:ind w:firstLine="851"/>
        <w:jc w:val="both"/>
        <w:rPr>
          <w:b/>
          <w:sz w:val="24"/>
          <w:szCs w:val="24"/>
        </w:rPr>
      </w:pPr>
      <w:r>
        <w:rPr>
          <w:b/>
          <w:sz w:val="24"/>
          <w:szCs w:val="24"/>
        </w:rPr>
        <w:t>4.1.</w:t>
      </w:r>
      <w:r>
        <w:rPr>
          <w:sz w:val="24"/>
          <w:szCs w:val="24"/>
        </w:rPr>
        <w:t xml:space="preserve"> Este contrato é regulado pelos seguintes dispositivos legais:</w:t>
      </w:r>
    </w:p>
    <w:p w14:paraId="0D922988" w14:textId="77777777" w:rsidR="009A6E88" w:rsidRDefault="009A6E88" w:rsidP="009A6E88">
      <w:pPr>
        <w:keepLines/>
        <w:ind w:firstLine="851"/>
        <w:jc w:val="both"/>
        <w:rPr>
          <w:b/>
          <w:sz w:val="24"/>
          <w:szCs w:val="24"/>
        </w:rPr>
      </w:pPr>
      <w:r>
        <w:rPr>
          <w:b/>
          <w:sz w:val="24"/>
          <w:szCs w:val="24"/>
        </w:rPr>
        <w:t>4.1.1.</w:t>
      </w:r>
      <w:r>
        <w:rPr>
          <w:sz w:val="24"/>
          <w:szCs w:val="24"/>
        </w:rPr>
        <w:t xml:space="preserve"> Constituição da República Federativa do Brasil;</w:t>
      </w:r>
    </w:p>
    <w:p w14:paraId="3B4FFA7B" w14:textId="77777777" w:rsidR="009A6E88" w:rsidRDefault="009A6E88" w:rsidP="009A6E88">
      <w:pPr>
        <w:keepLines/>
        <w:ind w:firstLine="851"/>
        <w:jc w:val="both"/>
        <w:rPr>
          <w:b/>
          <w:sz w:val="24"/>
          <w:szCs w:val="24"/>
        </w:rPr>
      </w:pPr>
      <w:r>
        <w:rPr>
          <w:b/>
          <w:sz w:val="24"/>
          <w:szCs w:val="24"/>
        </w:rPr>
        <w:lastRenderedPageBreak/>
        <w:t>4.1.2.</w:t>
      </w:r>
      <w:r>
        <w:rPr>
          <w:sz w:val="24"/>
          <w:szCs w:val="24"/>
        </w:rPr>
        <w:t xml:space="preserve"> Lei Orgânica do Município de Piracicaba;</w:t>
      </w:r>
    </w:p>
    <w:p w14:paraId="064923BE" w14:textId="77777777" w:rsidR="009A6E88" w:rsidRDefault="009A6E88" w:rsidP="009A6E88">
      <w:pPr>
        <w:keepLines/>
        <w:ind w:firstLine="851"/>
        <w:jc w:val="both"/>
        <w:rPr>
          <w:b/>
          <w:sz w:val="24"/>
          <w:szCs w:val="24"/>
        </w:rPr>
      </w:pPr>
      <w:r>
        <w:rPr>
          <w:b/>
          <w:sz w:val="24"/>
          <w:szCs w:val="24"/>
        </w:rPr>
        <w:t>4.1.3.</w:t>
      </w:r>
      <w:r>
        <w:rPr>
          <w:sz w:val="24"/>
          <w:szCs w:val="24"/>
        </w:rPr>
        <w:t xml:space="preserve"> Lei Federal nº 14.133, de 01/04/2021;</w:t>
      </w:r>
    </w:p>
    <w:p w14:paraId="3EECE872" w14:textId="77777777" w:rsidR="009A6E88" w:rsidRDefault="009A6E88" w:rsidP="009A6E88">
      <w:pPr>
        <w:keepLines/>
        <w:ind w:firstLine="851"/>
        <w:jc w:val="both"/>
        <w:rPr>
          <w:b/>
          <w:sz w:val="24"/>
          <w:szCs w:val="24"/>
        </w:rPr>
      </w:pPr>
      <w:r>
        <w:rPr>
          <w:b/>
          <w:sz w:val="24"/>
          <w:szCs w:val="24"/>
        </w:rPr>
        <w:t>4.1.4.</w:t>
      </w:r>
      <w:r>
        <w:rPr>
          <w:sz w:val="24"/>
          <w:szCs w:val="24"/>
        </w:rPr>
        <w:t xml:space="preserve"> Decreto Municipal nº 17.640, de 30/10/2018;</w:t>
      </w:r>
    </w:p>
    <w:p w14:paraId="219E2EA3" w14:textId="77777777" w:rsidR="009A6E88" w:rsidRDefault="009A6E88" w:rsidP="009A6E88">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4C6FF928" w14:textId="77777777" w:rsidR="009A6E88" w:rsidRDefault="009A6E88" w:rsidP="009A6E88">
      <w:pPr>
        <w:keepLines/>
        <w:ind w:firstLine="851"/>
        <w:jc w:val="both"/>
        <w:rPr>
          <w:sz w:val="24"/>
          <w:szCs w:val="24"/>
        </w:rPr>
      </w:pPr>
    </w:p>
    <w:tbl>
      <w:tblPr>
        <w:tblW w:w="5000" w:type="pct"/>
        <w:tblLayout w:type="fixed"/>
        <w:tblLook w:val="0000" w:firstRow="0" w:lastRow="0" w:firstColumn="0" w:lastColumn="0" w:noHBand="0" w:noVBand="0"/>
      </w:tblPr>
      <w:tblGrid>
        <w:gridCol w:w="10138"/>
      </w:tblGrid>
      <w:tr w:rsidR="009A6E88" w14:paraId="34BA108D" w14:textId="77777777" w:rsidTr="00483C20">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EB65A7B" w14:textId="77777777" w:rsidR="009A6E88" w:rsidRDefault="009A6E88" w:rsidP="00483C20">
            <w:pPr>
              <w:ind w:firstLine="851"/>
              <w:jc w:val="both"/>
            </w:pPr>
            <w:r>
              <w:rPr>
                <w:b/>
                <w:sz w:val="24"/>
                <w:szCs w:val="24"/>
              </w:rPr>
              <w:t>CLÁUSULA 5ª - DO PREÇO</w:t>
            </w:r>
          </w:p>
        </w:tc>
      </w:tr>
    </w:tbl>
    <w:p w14:paraId="6119D267" w14:textId="77777777" w:rsidR="009A6E88" w:rsidRDefault="009A6E88" w:rsidP="009A6E88">
      <w:pPr>
        <w:ind w:firstLine="851"/>
        <w:jc w:val="both"/>
        <w:rPr>
          <w:sz w:val="24"/>
          <w:szCs w:val="24"/>
        </w:rPr>
      </w:pPr>
    </w:p>
    <w:p w14:paraId="36A9A9D0" w14:textId="77777777" w:rsidR="009A6E88" w:rsidRDefault="009A6E88" w:rsidP="009A6E88">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25E455B9" w14:textId="77777777" w:rsidR="009A6E88" w:rsidRDefault="009A6E88" w:rsidP="009A6E88">
      <w:pPr>
        <w:ind w:firstLine="851"/>
        <w:jc w:val="both"/>
        <w:rPr>
          <w:b/>
          <w:sz w:val="24"/>
          <w:szCs w:val="24"/>
        </w:rPr>
      </w:pPr>
    </w:p>
    <w:p w14:paraId="43B966C9" w14:textId="77777777" w:rsidR="009A6E88" w:rsidRDefault="009A6E88" w:rsidP="009A6E88">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3AA8F8EC" w14:textId="77777777" w:rsidR="009A6E88" w:rsidRDefault="009A6E88" w:rsidP="009A6E88">
      <w:pPr>
        <w:ind w:firstLine="851"/>
        <w:jc w:val="both"/>
        <w:rPr>
          <w:b/>
          <w:sz w:val="24"/>
          <w:szCs w:val="24"/>
        </w:rPr>
      </w:pPr>
    </w:p>
    <w:tbl>
      <w:tblPr>
        <w:tblW w:w="5000" w:type="pct"/>
        <w:tblLayout w:type="fixed"/>
        <w:tblLook w:val="0000" w:firstRow="0" w:lastRow="0" w:firstColumn="0" w:lastColumn="0" w:noHBand="0" w:noVBand="0"/>
      </w:tblPr>
      <w:tblGrid>
        <w:gridCol w:w="10138"/>
      </w:tblGrid>
      <w:tr w:rsidR="009A6E88" w14:paraId="79966BF1" w14:textId="77777777" w:rsidTr="00483C20">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F624FA5" w14:textId="77777777" w:rsidR="009A6E88" w:rsidRDefault="009A6E88" w:rsidP="00483C20">
            <w:pPr>
              <w:ind w:firstLine="851"/>
              <w:jc w:val="both"/>
            </w:pPr>
            <w:r>
              <w:rPr>
                <w:b/>
                <w:sz w:val="24"/>
                <w:szCs w:val="24"/>
              </w:rPr>
              <w:t>CLÁUSULA 6ª - DOS PAGAMENTOS</w:t>
            </w:r>
          </w:p>
        </w:tc>
      </w:tr>
    </w:tbl>
    <w:p w14:paraId="1AB7F843" w14:textId="77777777" w:rsidR="009A6E88" w:rsidRDefault="009A6E88" w:rsidP="009A6E88">
      <w:pPr>
        <w:ind w:firstLine="851"/>
        <w:jc w:val="both"/>
        <w:rPr>
          <w:sz w:val="24"/>
          <w:szCs w:val="24"/>
        </w:rPr>
      </w:pPr>
    </w:p>
    <w:p w14:paraId="1EBBD19F" w14:textId="77777777" w:rsidR="009A6E88" w:rsidRDefault="009A6E88" w:rsidP="009A6E88">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26658BD7" w14:textId="77777777" w:rsidR="009A6E88" w:rsidRDefault="009A6E88" w:rsidP="009A6E88">
      <w:pPr>
        <w:ind w:firstLine="850"/>
        <w:jc w:val="both"/>
        <w:rPr>
          <w:b/>
          <w:sz w:val="24"/>
          <w:szCs w:val="24"/>
        </w:rPr>
      </w:pPr>
    </w:p>
    <w:p w14:paraId="20B29119" w14:textId="77777777" w:rsidR="009A6E88" w:rsidRDefault="009A6E88" w:rsidP="009A6E88">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Desenvolvimento Econômico, Trabalho e Turismo,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7D752553" w14:textId="77777777" w:rsidR="009A6E88" w:rsidRDefault="009A6E88" w:rsidP="009A6E88">
      <w:pPr>
        <w:ind w:firstLine="850"/>
        <w:jc w:val="both"/>
        <w:rPr>
          <w:sz w:val="24"/>
          <w:szCs w:val="24"/>
        </w:rPr>
      </w:pPr>
    </w:p>
    <w:p w14:paraId="1225D8AB" w14:textId="77777777" w:rsidR="009A6E88" w:rsidRDefault="009A6E88" w:rsidP="009A6E88">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50F5C0CE" w14:textId="77777777" w:rsidR="009A6E88" w:rsidRDefault="009A6E88" w:rsidP="009A6E88">
      <w:pPr>
        <w:ind w:firstLine="850"/>
        <w:jc w:val="both"/>
        <w:rPr>
          <w:sz w:val="24"/>
          <w:szCs w:val="24"/>
        </w:rPr>
      </w:pPr>
    </w:p>
    <w:p w14:paraId="7EF290E0" w14:textId="77777777" w:rsidR="009A6E88" w:rsidRDefault="009A6E88" w:rsidP="009A6E88">
      <w:pPr>
        <w:ind w:firstLine="850"/>
        <w:jc w:val="both"/>
        <w:rPr>
          <w:b/>
          <w:sz w:val="24"/>
          <w:szCs w:val="24"/>
        </w:rPr>
      </w:pPr>
      <w:r>
        <w:rPr>
          <w:sz w:val="24"/>
          <w:szCs w:val="24"/>
        </w:rPr>
        <w:t xml:space="preserve">E-mail para emissão da NF-e: </w:t>
      </w:r>
      <w:hyperlink r:id="rId22" w:history="1">
        <w:r>
          <w:rPr>
            <w:rStyle w:val="Hyperlink"/>
            <w:sz w:val="24"/>
            <w:szCs w:val="24"/>
          </w:rPr>
          <w:t>notafiscal@piracicaba.sp.gov.br</w:t>
        </w:r>
      </w:hyperlink>
    </w:p>
    <w:p w14:paraId="3AACCCBF" w14:textId="77777777" w:rsidR="009A6E88" w:rsidRDefault="009A6E88" w:rsidP="009A6E88">
      <w:pPr>
        <w:jc w:val="both"/>
        <w:rPr>
          <w:b/>
          <w:sz w:val="24"/>
          <w:szCs w:val="24"/>
        </w:rPr>
      </w:pPr>
    </w:p>
    <w:p w14:paraId="1237A078" w14:textId="77777777" w:rsidR="009A6E88" w:rsidRDefault="009A6E88" w:rsidP="009A6E88">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7B13D057" w14:textId="77777777" w:rsidR="009A6E88" w:rsidRDefault="009A6E88" w:rsidP="009A6E88">
      <w:pPr>
        <w:ind w:firstLine="850"/>
        <w:jc w:val="both"/>
        <w:rPr>
          <w:sz w:val="24"/>
          <w:szCs w:val="24"/>
        </w:rPr>
      </w:pPr>
    </w:p>
    <w:p w14:paraId="422C9503" w14:textId="77777777" w:rsidR="009A6E88" w:rsidRDefault="009A6E88" w:rsidP="009A6E88">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435D7439" w14:textId="77777777" w:rsidR="009A6E88" w:rsidRDefault="009A6E88" w:rsidP="009A6E88">
      <w:pPr>
        <w:ind w:firstLine="850"/>
        <w:jc w:val="both"/>
        <w:rPr>
          <w:sz w:val="24"/>
          <w:szCs w:val="24"/>
        </w:rPr>
      </w:pPr>
    </w:p>
    <w:p w14:paraId="73408A44" w14:textId="77777777" w:rsidR="009A6E88" w:rsidRDefault="009A6E88" w:rsidP="009A6E88">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0E05518F" w14:textId="77777777" w:rsidR="009A6E88" w:rsidRDefault="009A6E88" w:rsidP="009A6E88">
      <w:pPr>
        <w:ind w:firstLine="850"/>
        <w:jc w:val="both"/>
        <w:rPr>
          <w:b/>
          <w:sz w:val="24"/>
          <w:szCs w:val="24"/>
        </w:rPr>
      </w:pPr>
    </w:p>
    <w:p w14:paraId="7D16A25A" w14:textId="77777777" w:rsidR="009A6E88" w:rsidRDefault="009A6E88" w:rsidP="009A6E88">
      <w:pPr>
        <w:keepLines/>
        <w:ind w:firstLine="850"/>
        <w:jc w:val="both"/>
        <w:rPr>
          <w:sz w:val="24"/>
          <w:szCs w:val="24"/>
        </w:rPr>
      </w:pPr>
      <w:r>
        <w:rPr>
          <w:b/>
          <w:sz w:val="24"/>
          <w:szCs w:val="24"/>
        </w:rPr>
        <w:t>6.3.3.</w:t>
      </w:r>
      <w:r>
        <w:rPr>
          <w:sz w:val="24"/>
          <w:szCs w:val="24"/>
        </w:rPr>
        <w:t xml:space="preserve"> Certidão de Regularidade perante a Fazenda Municipal, com validade em vigor, e;</w:t>
      </w:r>
    </w:p>
    <w:p w14:paraId="685F5ADE" w14:textId="77777777" w:rsidR="009A6E88" w:rsidRDefault="009A6E88" w:rsidP="009A6E88">
      <w:pPr>
        <w:keepLines/>
        <w:ind w:firstLine="850"/>
        <w:jc w:val="both"/>
        <w:rPr>
          <w:sz w:val="24"/>
          <w:szCs w:val="24"/>
        </w:rPr>
      </w:pPr>
    </w:p>
    <w:p w14:paraId="2D2DE060" w14:textId="77777777" w:rsidR="009A6E88" w:rsidRDefault="009A6E88" w:rsidP="009A6E88">
      <w:pPr>
        <w:keepLines/>
        <w:ind w:firstLine="850"/>
        <w:jc w:val="both"/>
        <w:rPr>
          <w:b/>
          <w:sz w:val="24"/>
          <w:szCs w:val="24"/>
        </w:rPr>
      </w:pPr>
      <w:r>
        <w:rPr>
          <w:b/>
          <w:sz w:val="24"/>
          <w:szCs w:val="24"/>
        </w:rPr>
        <w:t>6.3.4.</w:t>
      </w:r>
      <w:r>
        <w:rPr>
          <w:sz w:val="24"/>
          <w:szCs w:val="24"/>
        </w:rPr>
        <w:t xml:space="preserve"> Certidão Negativa de Débitos Trabalhistas (CNDT).</w:t>
      </w:r>
    </w:p>
    <w:p w14:paraId="540581AA" w14:textId="77777777" w:rsidR="009A6E88" w:rsidRDefault="009A6E88" w:rsidP="009A6E88">
      <w:pPr>
        <w:jc w:val="both"/>
        <w:rPr>
          <w:b/>
          <w:sz w:val="24"/>
          <w:szCs w:val="24"/>
        </w:rPr>
      </w:pPr>
    </w:p>
    <w:p w14:paraId="724C38D6" w14:textId="77777777" w:rsidR="009A6E88" w:rsidRDefault="009A6E88" w:rsidP="009A6E88">
      <w:pPr>
        <w:ind w:firstLine="850"/>
        <w:jc w:val="both"/>
        <w:rPr>
          <w:sz w:val="24"/>
          <w:szCs w:val="24"/>
        </w:rPr>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712D6106" w14:textId="77777777" w:rsidR="009A6E88" w:rsidRDefault="009A6E88" w:rsidP="009A6E88">
      <w:pPr>
        <w:ind w:firstLine="850"/>
        <w:jc w:val="both"/>
        <w:rPr>
          <w:sz w:val="24"/>
          <w:szCs w:val="24"/>
        </w:rPr>
      </w:pPr>
    </w:p>
    <w:p w14:paraId="74F029F9" w14:textId="77777777" w:rsidR="009A6E88" w:rsidRDefault="009A6E88" w:rsidP="009A6E88">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3C872CF8" w14:textId="77777777" w:rsidR="009A6E88" w:rsidRDefault="009A6E88" w:rsidP="009A6E88">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9A6E88" w14:paraId="0CCD581F" w14:textId="77777777" w:rsidTr="00483C2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8D4F525" w14:textId="77777777" w:rsidR="009A6E88" w:rsidRDefault="009A6E88" w:rsidP="00483C20">
            <w:pPr>
              <w:ind w:firstLine="851"/>
              <w:jc w:val="both"/>
            </w:pPr>
            <w:r>
              <w:rPr>
                <w:b/>
                <w:sz w:val="24"/>
                <w:szCs w:val="24"/>
              </w:rPr>
              <w:t>CLÁUSULA 7ª - DA FISCALIZAÇÃO</w:t>
            </w:r>
          </w:p>
        </w:tc>
      </w:tr>
    </w:tbl>
    <w:p w14:paraId="3CBA6245" w14:textId="77777777" w:rsidR="009A6E88" w:rsidRDefault="009A6E88" w:rsidP="009A6E88">
      <w:pPr>
        <w:ind w:firstLine="851"/>
        <w:jc w:val="both"/>
        <w:rPr>
          <w:b/>
          <w:sz w:val="24"/>
          <w:szCs w:val="24"/>
        </w:rPr>
      </w:pPr>
    </w:p>
    <w:p w14:paraId="5558D612" w14:textId="77777777" w:rsidR="009A6E88" w:rsidRDefault="009A6E88" w:rsidP="009A6E88">
      <w:pPr>
        <w:ind w:firstLine="851"/>
        <w:jc w:val="both"/>
        <w:rPr>
          <w:b/>
          <w:sz w:val="24"/>
          <w:szCs w:val="24"/>
        </w:rPr>
      </w:pPr>
      <w:r>
        <w:rPr>
          <w:b/>
          <w:sz w:val="24"/>
          <w:szCs w:val="24"/>
        </w:rPr>
        <w:t>7.1.</w:t>
      </w:r>
      <w:r>
        <w:rPr>
          <w:sz w:val="24"/>
          <w:szCs w:val="24"/>
        </w:rPr>
        <w:t xml:space="preserve"> A Secretaria Municipal de Desenvolvimento Econômico, Trabalho e Turismo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como gestor do presente instrumento.</w:t>
      </w:r>
    </w:p>
    <w:p w14:paraId="4C1944AF" w14:textId="77777777" w:rsidR="009A6E88" w:rsidRDefault="009A6E88" w:rsidP="009A6E88">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9A6E88" w14:paraId="68112057" w14:textId="77777777" w:rsidTr="00483C2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06CC6BE" w14:textId="77777777" w:rsidR="009A6E88" w:rsidRDefault="009A6E88" w:rsidP="00483C20">
            <w:pPr>
              <w:ind w:firstLine="851"/>
              <w:jc w:val="both"/>
            </w:pPr>
            <w:r>
              <w:rPr>
                <w:b/>
                <w:sz w:val="24"/>
                <w:szCs w:val="24"/>
              </w:rPr>
              <w:t>CLÁUSULA 8ª - DO PRAZO DE VIGÊNCIA</w:t>
            </w:r>
          </w:p>
        </w:tc>
      </w:tr>
    </w:tbl>
    <w:p w14:paraId="7412A815" w14:textId="77777777" w:rsidR="009A6E88" w:rsidRDefault="009A6E88" w:rsidP="009A6E88">
      <w:pPr>
        <w:ind w:firstLine="851"/>
        <w:jc w:val="both"/>
        <w:rPr>
          <w:b/>
          <w:sz w:val="24"/>
          <w:szCs w:val="24"/>
        </w:rPr>
      </w:pPr>
    </w:p>
    <w:p w14:paraId="0AC72A50" w14:textId="77777777" w:rsidR="009A6E88" w:rsidRDefault="009A6E88" w:rsidP="009A6E88">
      <w:pPr>
        <w:ind w:firstLine="851"/>
        <w:jc w:val="both"/>
        <w:rPr>
          <w:sz w:val="24"/>
          <w:szCs w:val="24"/>
        </w:rPr>
      </w:pPr>
      <w:r>
        <w:rPr>
          <w:b/>
          <w:sz w:val="24"/>
          <w:szCs w:val="24"/>
        </w:rPr>
        <w:t>8.1.</w:t>
      </w:r>
      <w:r>
        <w:rPr>
          <w:sz w:val="24"/>
          <w:szCs w:val="24"/>
        </w:rPr>
        <w:t xml:space="preserve"> O presente contrato terá vigência até a entrega definitiva do objeto, a contar da data da Ordem de Serviços.</w:t>
      </w:r>
    </w:p>
    <w:p w14:paraId="15AEFC22" w14:textId="77777777" w:rsidR="009A6E88" w:rsidRDefault="009A6E88" w:rsidP="009A6E88">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9A6E88" w14:paraId="4F6BCF3B" w14:textId="77777777" w:rsidTr="00483C2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50B593F" w14:textId="77777777" w:rsidR="009A6E88" w:rsidRDefault="009A6E88" w:rsidP="00483C20">
            <w:pPr>
              <w:ind w:firstLine="851"/>
              <w:jc w:val="both"/>
            </w:pPr>
            <w:r>
              <w:rPr>
                <w:b/>
                <w:sz w:val="24"/>
                <w:szCs w:val="24"/>
              </w:rPr>
              <w:t>CLÁUSULA 9ª - DA EXTINÇÃO DO CONTRATO</w:t>
            </w:r>
          </w:p>
        </w:tc>
      </w:tr>
    </w:tbl>
    <w:p w14:paraId="75F9E252" w14:textId="77777777" w:rsidR="009A6E88" w:rsidRDefault="009A6E88" w:rsidP="009A6E88">
      <w:pPr>
        <w:ind w:firstLine="851"/>
        <w:jc w:val="both"/>
        <w:rPr>
          <w:b/>
          <w:sz w:val="24"/>
          <w:szCs w:val="24"/>
        </w:rPr>
      </w:pPr>
    </w:p>
    <w:p w14:paraId="0E6C6678" w14:textId="77777777" w:rsidR="009A6E88" w:rsidRDefault="009A6E88" w:rsidP="009A6E88">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6FA3B4AD" w14:textId="77777777" w:rsidR="009A6E88" w:rsidRDefault="009A6E88" w:rsidP="009A6E88">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9A6E88" w14:paraId="0B99F668" w14:textId="77777777" w:rsidTr="00483C2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6573BB1" w14:textId="77777777" w:rsidR="009A6E88" w:rsidRDefault="009A6E88" w:rsidP="00483C20">
            <w:pPr>
              <w:ind w:firstLine="851"/>
              <w:jc w:val="both"/>
            </w:pPr>
            <w:r>
              <w:rPr>
                <w:b/>
                <w:sz w:val="24"/>
                <w:szCs w:val="24"/>
              </w:rPr>
              <w:t>CLÁUSULA 10. - DO RECEBIMENTO</w:t>
            </w:r>
          </w:p>
        </w:tc>
      </w:tr>
    </w:tbl>
    <w:p w14:paraId="2C8EA60F" w14:textId="77777777" w:rsidR="009A6E88" w:rsidRDefault="009A6E88" w:rsidP="009A6E88">
      <w:pPr>
        <w:ind w:firstLine="851"/>
        <w:jc w:val="both"/>
        <w:rPr>
          <w:b/>
          <w:sz w:val="24"/>
          <w:szCs w:val="24"/>
        </w:rPr>
      </w:pPr>
    </w:p>
    <w:p w14:paraId="778562B7" w14:textId="77777777" w:rsidR="009A6E88" w:rsidRDefault="009A6E88" w:rsidP="009A6E88">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5328FB71" w14:textId="77777777" w:rsidR="009A6E88" w:rsidRDefault="009A6E88" w:rsidP="009A6E88">
      <w:pPr>
        <w:ind w:firstLine="851"/>
        <w:jc w:val="both"/>
        <w:rPr>
          <w:b/>
          <w:sz w:val="24"/>
          <w:szCs w:val="24"/>
        </w:rPr>
      </w:pPr>
    </w:p>
    <w:p w14:paraId="66430CB8" w14:textId="77777777" w:rsidR="009A6E88" w:rsidRDefault="009A6E88" w:rsidP="009A6E88">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354BD38C" w14:textId="77777777" w:rsidR="009A6E88" w:rsidRDefault="009A6E88" w:rsidP="009A6E88">
      <w:pPr>
        <w:ind w:firstLine="851"/>
        <w:jc w:val="both"/>
        <w:rPr>
          <w:sz w:val="24"/>
          <w:szCs w:val="24"/>
        </w:rPr>
      </w:pPr>
    </w:p>
    <w:p w14:paraId="38FF807F" w14:textId="77777777" w:rsidR="009A6E88" w:rsidRDefault="009A6E88" w:rsidP="009A6E88">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3CF14B6C" w14:textId="77777777" w:rsidR="009A6E88" w:rsidRDefault="009A6E88" w:rsidP="009A6E88">
      <w:pPr>
        <w:ind w:firstLine="851"/>
        <w:jc w:val="both"/>
        <w:rPr>
          <w:b/>
          <w:sz w:val="24"/>
          <w:szCs w:val="24"/>
        </w:rPr>
      </w:pPr>
    </w:p>
    <w:p w14:paraId="0FE74C6C" w14:textId="77777777" w:rsidR="009A6E88" w:rsidRDefault="009A6E88" w:rsidP="009A6E88">
      <w:pPr>
        <w:ind w:firstLine="851"/>
        <w:jc w:val="both"/>
        <w:rPr>
          <w:b/>
          <w:sz w:val="24"/>
          <w:szCs w:val="24"/>
        </w:rPr>
      </w:pPr>
      <w:r>
        <w:rPr>
          <w:b/>
          <w:sz w:val="24"/>
          <w:szCs w:val="24"/>
        </w:rPr>
        <w:t xml:space="preserve">10.2. </w:t>
      </w:r>
      <w:r>
        <w:rPr>
          <w:sz w:val="24"/>
          <w:szCs w:val="24"/>
        </w:rPr>
        <w:t>O recebimento de que trata este item far-se-á mediante recibo.</w:t>
      </w:r>
    </w:p>
    <w:p w14:paraId="376B8B13" w14:textId="77777777" w:rsidR="009A6E88" w:rsidRDefault="009A6E88" w:rsidP="009A6E88">
      <w:pPr>
        <w:ind w:firstLine="851"/>
        <w:jc w:val="both"/>
        <w:rPr>
          <w:b/>
          <w:sz w:val="24"/>
          <w:szCs w:val="24"/>
        </w:rPr>
      </w:pPr>
    </w:p>
    <w:p w14:paraId="33C32874" w14:textId="77777777" w:rsidR="009A6E88" w:rsidRDefault="009A6E88" w:rsidP="009A6E88">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60F3A7BB" w14:textId="77777777" w:rsidR="009A6E88" w:rsidRDefault="009A6E88" w:rsidP="009A6E88">
      <w:pPr>
        <w:jc w:val="both"/>
        <w:rPr>
          <w:sz w:val="24"/>
          <w:szCs w:val="24"/>
        </w:rPr>
      </w:pPr>
    </w:p>
    <w:tbl>
      <w:tblPr>
        <w:tblW w:w="0" w:type="auto"/>
        <w:tblInd w:w="-15" w:type="dxa"/>
        <w:tblLayout w:type="fixed"/>
        <w:tblLook w:val="0000" w:firstRow="0" w:lastRow="0" w:firstColumn="0" w:lastColumn="0" w:noHBand="0" w:noVBand="0"/>
      </w:tblPr>
      <w:tblGrid>
        <w:gridCol w:w="8750"/>
      </w:tblGrid>
      <w:tr w:rsidR="009A6E88" w14:paraId="267CCB2C" w14:textId="77777777" w:rsidTr="00483C2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E76969C" w14:textId="77777777" w:rsidR="009A6E88" w:rsidRDefault="009A6E88" w:rsidP="00483C20">
            <w:pPr>
              <w:keepLines/>
              <w:ind w:firstLine="851"/>
              <w:jc w:val="both"/>
            </w:pPr>
            <w:r>
              <w:rPr>
                <w:b/>
                <w:sz w:val="24"/>
                <w:szCs w:val="24"/>
              </w:rPr>
              <w:t>CLÁUSULA 11. - DAS SANÇÕES ADMINISTRATIVAS</w:t>
            </w:r>
          </w:p>
        </w:tc>
      </w:tr>
    </w:tbl>
    <w:p w14:paraId="1C8B0B10" w14:textId="77777777" w:rsidR="009A6E88" w:rsidRDefault="009A6E88" w:rsidP="009A6E88">
      <w:pPr>
        <w:ind w:firstLine="851"/>
        <w:jc w:val="both"/>
        <w:rPr>
          <w:b/>
          <w:sz w:val="24"/>
          <w:szCs w:val="24"/>
        </w:rPr>
      </w:pPr>
    </w:p>
    <w:p w14:paraId="1D342182" w14:textId="77777777" w:rsidR="009A6E88" w:rsidRDefault="009A6E88" w:rsidP="009A6E88">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73F630A5" w14:textId="77777777" w:rsidR="009A6E88" w:rsidRDefault="009A6E88" w:rsidP="009A6E88">
      <w:pPr>
        <w:ind w:firstLine="851"/>
        <w:jc w:val="both"/>
        <w:rPr>
          <w:b/>
          <w:sz w:val="24"/>
          <w:szCs w:val="24"/>
        </w:rPr>
      </w:pPr>
    </w:p>
    <w:p w14:paraId="46B52187" w14:textId="77777777" w:rsidR="009A6E88" w:rsidRDefault="009A6E88" w:rsidP="009A6E88">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2DD40DFD" w14:textId="77777777" w:rsidR="009A6E88" w:rsidRDefault="009A6E88" w:rsidP="009A6E88">
      <w:pPr>
        <w:ind w:firstLine="851"/>
        <w:jc w:val="both"/>
        <w:rPr>
          <w:sz w:val="24"/>
          <w:szCs w:val="24"/>
        </w:rPr>
      </w:pPr>
    </w:p>
    <w:p w14:paraId="3B296380" w14:textId="77777777" w:rsidR="009A6E88" w:rsidRDefault="009A6E88" w:rsidP="009A6E88">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3DDAEF01" w14:textId="77777777" w:rsidR="009A6E88" w:rsidRDefault="009A6E88" w:rsidP="009A6E88">
      <w:pPr>
        <w:ind w:firstLine="851"/>
        <w:jc w:val="both"/>
        <w:rPr>
          <w:sz w:val="24"/>
          <w:szCs w:val="24"/>
        </w:rPr>
      </w:pPr>
    </w:p>
    <w:p w14:paraId="130FDA79" w14:textId="77777777" w:rsidR="009A6E88" w:rsidRDefault="009A6E88" w:rsidP="009A6E88">
      <w:pPr>
        <w:ind w:firstLine="851"/>
        <w:jc w:val="both"/>
        <w:rPr>
          <w:sz w:val="24"/>
          <w:szCs w:val="24"/>
        </w:rPr>
      </w:pPr>
      <w:r>
        <w:rPr>
          <w:b/>
          <w:sz w:val="24"/>
          <w:szCs w:val="24"/>
        </w:rPr>
        <w:t>11.1.2.1.</w:t>
      </w:r>
      <w:r>
        <w:rPr>
          <w:sz w:val="24"/>
          <w:szCs w:val="24"/>
        </w:rPr>
        <w:t xml:space="preserve"> Não enviar a proposta adequada ao último lance ofertado ou após a negociação; </w:t>
      </w:r>
    </w:p>
    <w:p w14:paraId="623D1704" w14:textId="77777777" w:rsidR="009A6E88" w:rsidRDefault="009A6E88" w:rsidP="009A6E88">
      <w:pPr>
        <w:ind w:firstLine="851"/>
        <w:jc w:val="both"/>
        <w:rPr>
          <w:sz w:val="24"/>
          <w:szCs w:val="24"/>
        </w:rPr>
      </w:pPr>
    </w:p>
    <w:p w14:paraId="5CA8E418" w14:textId="77777777" w:rsidR="009A6E88" w:rsidRDefault="009A6E88" w:rsidP="009A6E88">
      <w:pPr>
        <w:ind w:firstLine="851"/>
        <w:jc w:val="both"/>
        <w:rPr>
          <w:sz w:val="24"/>
          <w:szCs w:val="24"/>
        </w:rPr>
      </w:pPr>
      <w:r>
        <w:rPr>
          <w:b/>
          <w:sz w:val="24"/>
          <w:szCs w:val="24"/>
        </w:rPr>
        <w:t>11.1.2.2.</w:t>
      </w:r>
      <w:r>
        <w:rPr>
          <w:sz w:val="24"/>
          <w:szCs w:val="24"/>
        </w:rPr>
        <w:t xml:space="preserve"> Recusar-se a enviar o detalhamento da proposta quando exigível; </w:t>
      </w:r>
    </w:p>
    <w:p w14:paraId="56435F48" w14:textId="77777777" w:rsidR="009A6E88" w:rsidRDefault="009A6E88" w:rsidP="009A6E88">
      <w:pPr>
        <w:ind w:firstLine="851"/>
        <w:jc w:val="both"/>
        <w:rPr>
          <w:sz w:val="24"/>
          <w:szCs w:val="24"/>
        </w:rPr>
      </w:pPr>
    </w:p>
    <w:p w14:paraId="71AB42F1" w14:textId="77777777" w:rsidR="009A6E88" w:rsidRDefault="009A6E88" w:rsidP="009A6E88">
      <w:pPr>
        <w:ind w:firstLine="851"/>
        <w:jc w:val="both"/>
        <w:rPr>
          <w:sz w:val="24"/>
          <w:szCs w:val="24"/>
        </w:rPr>
      </w:pPr>
      <w:r>
        <w:rPr>
          <w:b/>
          <w:sz w:val="24"/>
          <w:szCs w:val="24"/>
        </w:rPr>
        <w:t>11.1.2.3.</w:t>
      </w:r>
      <w:r>
        <w:rPr>
          <w:sz w:val="24"/>
          <w:szCs w:val="24"/>
        </w:rPr>
        <w:t xml:space="preserve"> Pedir para ser desclassificado quando encerrada a etapa competitiva; </w:t>
      </w:r>
    </w:p>
    <w:p w14:paraId="52340612" w14:textId="77777777" w:rsidR="009A6E88" w:rsidRDefault="009A6E88" w:rsidP="009A6E88">
      <w:pPr>
        <w:jc w:val="both"/>
        <w:rPr>
          <w:sz w:val="24"/>
          <w:szCs w:val="24"/>
        </w:rPr>
      </w:pPr>
    </w:p>
    <w:p w14:paraId="30D9B762" w14:textId="77777777" w:rsidR="009A6E88" w:rsidRDefault="009A6E88" w:rsidP="009A6E88">
      <w:pPr>
        <w:ind w:firstLine="851"/>
        <w:jc w:val="both"/>
        <w:rPr>
          <w:sz w:val="24"/>
          <w:szCs w:val="24"/>
        </w:rPr>
      </w:pPr>
      <w:r>
        <w:rPr>
          <w:b/>
          <w:sz w:val="24"/>
          <w:szCs w:val="24"/>
        </w:rPr>
        <w:t>11.1.2.4.</w:t>
      </w:r>
      <w:r>
        <w:rPr>
          <w:sz w:val="24"/>
          <w:szCs w:val="24"/>
        </w:rPr>
        <w:t xml:space="preserve"> Deixar de apresentar amostra; </w:t>
      </w:r>
    </w:p>
    <w:p w14:paraId="2B5CF216" w14:textId="77777777" w:rsidR="009A6E88" w:rsidRDefault="009A6E88" w:rsidP="009A6E88">
      <w:pPr>
        <w:ind w:firstLine="851"/>
        <w:jc w:val="both"/>
        <w:rPr>
          <w:sz w:val="24"/>
          <w:szCs w:val="24"/>
        </w:rPr>
      </w:pPr>
    </w:p>
    <w:p w14:paraId="27BFF469" w14:textId="77777777" w:rsidR="009A6E88" w:rsidRDefault="009A6E88" w:rsidP="009A6E88">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0A101F63" w14:textId="77777777" w:rsidR="009A6E88" w:rsidRDefault="009A6E88" w:rsidP="009A6E88">
      <w:pPr>
        <w:ind w:firstLine="851"/>
        <w:jc w:val="both"/>
        <w:rPr>
          <w:sz w:val="24"/>
          <w:szCs w:val="24"/>
        </w:rPr>
      </w:pPr>
    </w:p>
    <w:p w14:paraId="2790D822" w14:textId="77777777" w:rsidR="009A6E88" w:rsidRDefault="009A6E88" w:rsidP="009A6E88">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7AC0488B" w14:textId="77777777" w:rsidR="009A6E88" w:rsidRDefault="009A6E88" w:rsidP="009A6E88">
      <w:pPr>
        <w:ind w:firstLine="851"/>
        <w:jc w:val="both"/>
        <w:rPr>
          <w:sz w:val="24"/>
          <w:szCs w:val="24"/>
        </w:rPr>
      </w:pPr>
    </w:p>
    <w:p w14:paraId="3DAC058A" w14:textId="77777777" w:rsidR="009A6E88" w:rsidRDefault="009A6E88" w:rsidP="009A6E88">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0B5D6184" w14:textId="77777777" w:rsidR="009A6E88" w:rsidRDefault="009A6E88" w:rsidP="009A6E88">
      <w:pPr>
        <w:ind w:firstLine="851"/>
        <w:jc w:val="both"/>
        <w:rPr>
          <w:sz w:val="24"/>
          <w:szCs w:val="24"/>
        </w:rPr>
      </w:pPr>
    </w:p>
    <w:p w14:paraId="1872CB63" w14:textId="77777777" w:rsidR="009A6E88" w:rsidRDefault="009A6E88" w:rsidP="009A6E88">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06F164EB" w14:textId="77777777" w:rsidR="009A6E88" w:rsidRDefault="009A6E88" w:rsidP="009A6E88">
      <w:pPr>
        <w:ind w:firstLine="851"/>
        <w:jc w:val="both"/>
        <w:rPr>
          <w:sz w:val="24"/>
          <w:szCs w:val="24"/>
        </w:rPr>
      </w:pPr>
    </w:p>
    <w:p w14:paraId="75B93793" w14:textId="77777777" w:rsidR="009A6E88" w:rsidRDefault="009A6E88" w:rsidP="009A6E88">
      <w:pPr>
        <w:ind w:firstLine="851"/>
        <w:jc w:val="both"/>
        <w:rPr>
          <w:b/>
          <w:sz w:val="24"/>
          <w:szCs w:val="24"/>
        </w:rPr>
      </w:pPr>
      <w:r>
        <w:rPr>
          <w:b/>
          <w:sz w:val="24"/>
          <w:szCs w:val="24"/>
        </w:rPr>
        <w:t>11.1.5.</w:t>
      </w:r>
      <w:r>
        <w:rPr>
          <w:sz w:val="24"/>
          <w:szCs w:val="24"/>
        </w:rPr>
        <w:t xml:space="preserve"> Fraudar a licitação </w:t>
      </w:r>
    </w:p>
    <w:p w14:paraId="5D96090C" w14:textId="77777777" w:rsidR="009A6E88" w:rsidRDefault="009A6E88" w:rsidP="009A6E88">
      <w:pPr>
        <w:ind w:firstLine="851"/>
        <w:jc w:val="both"/>
        <w:rPr>
          <w:b/>
          <w:sz w:val="24"/>
          <w:szCs w:val="24"/>
        </w:rPr>
      </w:pPr>
    </w:p>
    <w:p w14:paraId="5FE5FAEF" w14:textId="77777777" w:rsidR="009A6E88" w:rsidRDefault="009A6E88" w:rsidP="009A6E88">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14D87A0B" w14:textId="77777777" w:rsidR="009A6E88" w:rsidRDefault="009A6E88" w:rsidP="009A6E88">
      <w:pPr>
        <w:ind w:firstLine="851"/>
        <w:jc w:val="both"/>
        <w:rPr>
          <w:sz w:val="24"/>
          <w:szCs w:val="24"/>
        </w:rPr>
      </w:pPr>
    </w:p>
    <w:p w14:paraId="4FCEBBF5" w14:textId="77777777" w:rsidR="009A6E88" w:rsidRDefault="009A6E88" w:rsidP="009A6E88">
      <w:pPr>
        <w:ind w:firstLine="851"/>
        <w:jc w:val="both"/>
        <w:rPr>
          <w:sz w:val="24"/>
          <w:szCs w:val="24"/>
        </w:rPr>
      </w:pPr>
      <w:r>
        <w:rPr>
          <w:b/>
          <w:sz w:val="24"/>
          <w:szCs w:val="24"/>
        </w:rPr>
        <w:t>11.1.6.1.</w:t>
      </w:r>
      <w:r>
        <w:rPr>
          <w:sz w:val="24"/>
          <w:szCs w:val="24"/>
        </w:rPr>
        <w:t xml:space="preserve"> Agir em conluio ou em desconformidade com a lei; </w:t>
      </w:r>
    </w:p>
    <w:p w14:paraId="490D762D" w14:textId="77777777" w:rsidR="009A6E88" w:rsidRDefault="009A6E88" w:rsidP="009A6E88">
      <w:pPr>
        <w:ind w:firstLine="851"/>
        <w:jc w:val="both"/>
        <w:rPr>
          <w:sz w:val="24"/>
          <w:szCs w:val="24"/>
        </w:rPr>
      </w:pPr>
    </w:p>
    <w:p w14:paraId="247B83D3" w14:textId="77777777" w:rsidR="009A6E88" w:rsidRDefault="009A6E88" w:rsidP="009A6E88">
      <w:pPr>
        <w:ind w:firstLine="851"/>
        <w:jc w:val="both"/>
        <w:rPr>
          <w:b/>
          <w:sz w:val="24"/>
          <w:szCs w:val="24"/>
        </w:rPr>
      </w:pPr>
      <w:r>
        <w:rPr>
          <w:b/>
          <w:sz w:val="24"/>
          <w:szCs w:val="24"/>
        </w:rPr>
        <w:t>11.1.6.2.</w:t>
      </w:r>
      <w:r>
        <w:rPr>
          <w:sz w:val="24"/>
          <w:szCs w:val="24"/>
        </w:rPr>
        <w:t xml:space="preserve"> Induzir deliberadamente a erro no julgamento; </w:t>
      </w:r>
    </w:p>
    <w:p w14:paraId="317D0993" w14:textId="77777777" w:rsidR="009A6E88" w:rsidRDefault="009A6E88" w:rsidP="009A6E88">
      <w:pPr>
        <w:ind w:firstLine="851"/>
        <w:jc w:val="both"/>
        <w:rPr>
          <w:b/>
          <w:sz w:val="24"/>
          <w:szCs w:val="24"/>
        </w:rPr>
      </w:pPr>
    </w:p>
    <w:p w14:paraId="24E510AA" w14:textId="77777777" w:rsidR="009A6E88" w:rsidRDefault="009A6E88" w:rsidP="009A6E88">
      <w:pPr>
        <w:ind w:firstLine="851"/>
        <w:jc w:val="both"/>
        <w:rPr>
          <w:sz w:val="24"/>
          <w:szCs w:val="24"/>
        </w:rPr>
      </w:pPr>
      <w:r>
        <w:rPr>
          <w:b/>
          <w:sz w:val="24"/>
          <w:szCs w:val="24"/>
        </w:rPr>
        <w:t>11.1.6.3.</w:t>
      </w:r>
      <w:r>
        <w:rPr>
          <w:sz w:val="24"/>
          <w:szCs w:val="24"/>
        </w:rPr>
        <w:t xml:space="preserve"> Apresentar amostra falsificada ou deteriorada;</w:t>
      </w:r>
    </w:p>
    <w:p w14:paraId="02BD0F72" w14:textId="77777777" w:rsidR="009A6E88" w:rsidRDefault="009A6E88" w:rsidP="009A6E88">
      <w:pPr>
        <w:ind w:firstLine="851"/>
        <w:jc w:val="both"/>
        <w:rPr>
          <w:sz w:val="24"/>
          <w:szCs w:val="24"/>
        </w:rPr>
      </w:pPr>
    </w:p>
    <w:p w14:paraId="2A06390B" w14:textId="77777777" w:rsidR="009A6E88" w:rsidRDefault="009A6E88" w:rsidP="009A6E88">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4BC7306B" w14:textId="77777777" w:rsidR="009A6E88" w:rsidRDefault="009A6E88" w:rsidP="009A6E88">
      <w:pPr>
        <w:ind w:firstLine="851"/>
        <w:jc w:val="both"/>
        <w:rPr>
          <w:sz w:val="24"/>
          <w:szCs w:val="24"/>
        </w:rPr>
      </w:pPr>
    </w:p>
    <w:p w14:paraId="3399460C" w14:textId="77777777" w:rsidR="009A6E88" w:rsidRDefault="009A6E88" w:rsidP="009A6E88">
      <w:pPr>
        <w:ind w:firstLine="851"/>
        <w:jc w:val="both"/>
        <w:rPr>
          <w:sz w:val="16"/>
          <w:szCs w:val="16"/>
        </w:rPr>
      </w:pPr>
      <w:r>
        <w:rPr>
          <w:b/>
          <w:sz w:val="24"/>
          <w:szCs w:val="24"/>
        </w:rPr>
        <w:t>11.1.8.</w:t>
      </w:r>
      <w:r>
        <w:rPr>
          <w:sz w:val="24"/>
          <w:szCs w:val="24"/>
        </w:rPr>
        <w:t xml:space="preserve"> Praticar ato lesivo previsto no art. 5º da Lei n.º 12.846, de 2013. </w:t>
      </w:r>
    </w:p>
    <w:p w14:paraId="1A2117A6" w14:textId="77777777" w:rsidR="009A6E88" w:rsidRDefault="009A6E88" w:rsidP="009A6E88">
      <w:pPr>
        <w:ind w:firstLine="851"/>
        <w:jc w:val="both"/>
        <w:rPr>
          <w:sz w:val="16"/>
          <w:szCs w:val="16"/>
        </w:rPr>
      </w:pPr>
    </w:p>
    <w:p w14:paraId="0294F441" w14:textId="77777777" w:rsidR="009A6E88" w:rsidRDefault="009A6E88" w:rsidP="009A6E88">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276B16E4" w14:textId="77777777" w:rsidR="009A6E88" w:rsidRDefault="009A6E88" w:rsidP="009A6E88">
      <w:pPr>
        <w:ind w:firstLine="851"/>
        <w:jc w:val="both"/>
        <w:rPr>
          <w:sz w:val="24"/>
          <w:szCs w:val="24"/>
        </w:rPr>
      </w:pPr>
    </w:p>
    <w:p w14:paraId="5259E1ED" w14:textId="77777777" w:rsidR="009A6E88" w:rsidRDefault="009A6E88" w:rsidP="009A6E88">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5D3D1B4F" w14:textId="77777777" w:rsidR="009A6E88" w:rsidRDefault="009A6E88" w:rsidP="009A6E88">
      <w:pPr>
        <w:ind w:firstLine="851"/>
        <w:jc w:val="both"/>
        <w:rPr>
          <w:b/>
          <w:sz w:val="24"/>
          <w:szCs w:val="24"/>
        </w:rPr>
      </w:pPr>
    </w:p>
    <w:p w14:paraId="0C4D9A37" w14:textId="77777777" w:rsidR="009A6E88" w:rsidRDefault="009A6E88" w:rsidP="009A6E88">
      <w:pPr>
        <w:ind w:firstLine="851"/>
        <w:jc w:val="both"/>
        <w:rPr>
          <w:b/>
          <w:sz w:val="16"/>
          <w:szCs w:val="16"/>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1821F4C4" w14:textId="77777777" w:rsidR="009A6E88" w:rsidRDefault="009A6E88" w:rsidP="009A6E88">
      <w:pPr>
        <w:ind w:firstLine="851"/>
        <w:jc w:val="both"/>
        <w:rPr>
          <w:b/>
          <w:sz w:val="16"/>
          <w:szCs w:val="16"/>
        </w:rPr>
      </w:pPr>
    </w:p>
    <w:p w14:paraId="69B7D34D" w14:textId="77777777" w:rsidR="009A6E88" w:rsidRDefault="009A6E88" w:rsidP="009A6E88">
      <w:pPr>
        <w:ind w:firstLine="851"/>
        <w:jc w:val="both"/>
        <w:rPr>
          <w:sz w:val="16"/>
          <w:szCs w:val="16"/>
        </w:rPr>
      </w:pPr>
      <w:r>
        <w:rPr>
          <w:b/>
          <w:sz w:val="24"/>
          <w:szCs w:val="24"/>
        </w:rPr>
        <w:t>11.3.1.</w:t>
      </w:r>
      <w:r>
        <w:rPr>
          <w:sz w:val="24"/>
          <w:szCs w:val="24"/>
        </w:rPr>
        <w:t xml:space="preserve"> Advertência; </w:t>
      </w:r>
    </w:p>
    <w:p w14:paraId="4C32117B" w14:textId="77777777" w:rsidR="009A6E88" w:rsidRDefault="009A6E88" w:rsidP="009A6E88">
      <w:pPr>
        <w:ind w:firstLine="851"/>
        <w:jc w:val="both"/>
        <w:rPr>
          <w:sz w:val="16"/>
          <w:szCs w:val="16"/>
        </w:rPr>
      </w:pPr>
    </w:p>
    <w:p w14:paraId="37D573BA" w14:textId="77777777" w:rsidR="009A6E88" w:rsidRDefault="009A6E88" w:rsidP="009A6E88">
      <w:pPr>
        <w:ind w:firstLine="851"/>
        <w:jc w:val="both"/>
        <w:rPr>
          <w:sz w:val="16"/>
          <w:szCs w:val="16"/>
        </w:rPr>
      </w:pPr>
      <w:r>
        <w:rPr>
          <w:b/>
          <w:sz w:val="24"/>
          <w:szCs w:val="24"/>
        </w:rPr>
        <w:t>11.3.2.</w:t>
      </w:r>
      <w:r>
        <w:rPr>
          <w:sz w:val="24"/>
          <w:szCs w:val="24"/>
        </w:rPr>
        <w:t xml:space="preserve"> Multa de mora;</w:t>
      </w:r>
    </w:p>
    <w:p w14:paraId="12C56A75" w14:textId="77777777" w:rsidR="009A6E88" w:rsidRDefault="009A6E88" w:rsidP="009A6E88">
      <w:pPr>
        <w:ind w:firstLine="851"/>
        <w:jc w:val="both"/>
        <w:rPr>
          <w:sz w:val="16"/>
          <w:szCs w:val="16"/>
        </w:rPr>
      </w:pPr>
    </w:p>
    <w:p w14:paraId="3A91D3B6" w14:textId="77777777" w:rsidR="009A6E88" w:rsidRDefault="009A6E88" w:rsidP="009A6E88">
      <w:pPr>
        <w:ind w:firstLine="851"/>
        <w:jc w:val="both"/>
        <w:rPr>
          <w:sz w:val="24"/>
          <w:szCs w:val="24"/>
        </w:rPr>
      </w:pPr>
      <w:r>
        <w:rPr>
          <w:b/>
          <w:sz w:val="24"/>
          <w:szCs w:val="24"/>
        </w:rPr>
        <w:lastRenderedPageBreak/>
        <w:t>11.3.2.1.</w:t>
      </w:r>
      <w:r>
        <w:rPr>
          <w:sz w:val="24"/>
          <w:szCs w:val="24"/>
        </w:rPr>
        <w:t xml:space="preserve"> Multa de 10% (dez por cento) sobre a parcela remanescente, no caso de inexecução parcial de contrato; </w:t>
      </w:r>
    </w:p>
    <w:p w14:paraId="0773B25B" w14:textId="77777777" w:rsidR="009A6E88" w:rsidRDefault="009A6E88" w:rsidP="009A6E88">
      <w:pPr>
        <w:ind w:firstLine="851"/>
        <w:jc w:val="both"/>
        <w:rPr>
          <w:sz w:val="24"/>
          <w:szCs w:val="24"/>
        </w:rPr>
      </w:pPr>
    </w:p>
    <w:p w14:paraId="7C8DFA3D" w14:textId="77777777" w:rsidR="009A6E88" w:rsidRDefault="009A6E88" w:rsidP="009A6E88">
      <w:pPr>
        <w:ind w:firstLine="851"/>
        <w:jc w:val="both"/>
        <w:rPr>
          <w:sz w:val="16"/>
          <w:szCs w:val="16"/>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6DC5E44D" w14:textId="77777777" w:rsidR="009A6E88" w:rsidRDefault="009A6E88" w:rsidP="009A6E88">
      <w:pPr>
        <w:ind w:firstLine="851"/>
        <w:jc w:val="both"/>
        <w:rPr>
          <w:sz w:val="16"/>
          <w:szCs w:val="16"/>
        </w:rPr>
      </w:pPr>
    </w:p>
    <w:p w14:paraId="5BD45EC6" w14:textId="77777777" w:rsidR="009A6E88" w:rsidRDefault="009A6E88" w:rsidP="009A6E88">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7D44B50E" w14:textId="77777777" w:rsidR="009A6E88" w:rsidRDefault="009A6E88" w:rsidP="009A6E88">
      <w:pPr>
        <w:ind w:firstLine="851"/>
        <w:jc w:val="both"/>
        <w:rPr>
          <w:sz w:val="24"/>
          <w:szCs w:val="24"/>
        </w:rPr>
      </w:pPr>
    </w:p>
    <w:p w14:paraId="4FE2E634" w14:textId="77777777" w:rsidR="009A6E88" w:rsidRDefault="009A6E88" w:rsidP="009A6E88">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4EA62624" w14:textId="77777777" w:rsidR="009A6E88" w:rsidRDefault="009A6E88" w:rsidP="009A6E88">
      <w:pPr>
        <w:ind w:firstLine="851"/>
        <w:jc w:val="both"/>
        <w:rPr>
          <w:sz w:val="24"/>
          <w:szCs w:val="24"/>
        </w:rPr>
      </w:pPr>
    </w:p>
    <w:p w14:paraId="57121755" w14:textId="77777777" w:rsidR="009A6E88" w:rsidRDefault="009A6E88" w:rsidP="009A6E88">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6C15F310" w14:textId="77777777" w:rsidR="009A6E88" w:rsidRDefault="009A6E88" w:rsidP="009A6E88">
      <w:pPr>
        <w:ind w:firstLine="851"/>
        <w:jc w:val="both"/>
        <w:rPr>
          <w:b/>
          <w:sz w:val="24"/>
          <w:szCs w:val="24"/>
        </w:rPr>
      </w:pPr>
    </w:p>
    <w:p w14:paraId="211AAF31" w14:textId="77777777" w:rsidR="009A6E88" w:rsidRDefault="009A6E88" w:rsidP="009A6E88">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17BFA061" w14:textId="77777777" w:rsidR="009A6E88" w:rsidRDefault="009A6E88" w:rsidP="009A6E88">
      <w:pPr>
        <w:ind w:firstLine="851"/>
        <w:jc w:val="both"/>
        <w:rPr>
          <w:b/>
          <w:sz w:val="24"/>
          <w:szCs w:val="24"/>
        </w:rPr>
      </w:pPr>
    </w:p>
    <w:p w14:paraId="2D7857D8" w14:textId="77777777" w:rsidR="009A6E88" w:rsidRDefault="009A6E88" w:rsidP="009A6E88">
      <w:pPr>
        <w:ind w:firstLine="851"/>
        <w:jc w:val="both"/>
        <w:rPr>
          <w:b/>
          <w:sz w:val="16"/>
          <w:szCs w:val="16"/>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7CCED28E" w14:textId="77777777" w:rsidR="009A6E88" w:rsidRDefault="009A6E88" w:rsidP="009A6E88">
      <w:pPr>
        <w:ind w:firstLine="851"/>
        <w:jc w:val="both"/>
        <w:rPr>
          <w:b/>
          <w:sz w:val="16"/>
          <w:szCs w:val="16"/>
        </w:rPr>
      </w:pPr>
    </w:p>
    <w:p w14:paraId="257090AB" w14:textId="77777777" w:rsidR="009A6E88" w:rsidRDefault="009A6E88" w:rsidP="009A6E88">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A6AA5FE" w14:textId="77777777" w:rsidR="009A6E88" w:rsidRDefault="009A6E88" w:rsidP="009A6E88">
      <w:pPr>
        <w:ind w:firstLine="851"/>
        <w:jc w:val="both"/>
        <w:rPr>
          <w:b/>
          <w:sz w:val="24"/>
          <w:szCs w:val="24"/>
        </w:rPr>
      </w:pPr>
    </w:p>
    <w:p w14:paraId="186EF21E" w14:textId="77777777" w:rsidR="009A6E88" w:rsidRDefault="009A6E88" w:rsidP="009A6E88">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734B3180" w14:textId="77777777" w:rsidR="009A6E88" w:rsidRDefault="009A6E88" w:rsidP="009A6E88">
      <w:pPr>
        <w:ind w:firstLine="851"/>
        <w:jc w:val="both"/>
        <w:rPr>
          <w:sz w:val="24"/>
          <w:szCs w:val="24"/>
        </w:rPr>
      </w:pPr>
    </w:p>
    <w:p w14:paraId="26B6FC14" w14:textId="77777777" w:rsidR="009A6E88" w:rsidRDefault="009A6E88" w:rsidP="009A6E88">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54F1596A" w14:textId="77777777" w:rsidR="009A6E88" w:rsidRDefault="009A6E88" w:rsidP="009A6E88">
      <w:pPr>
        <w:ind w:firstLine="851"/>
        <w:jc w:val="both"/>
        <w:rPr>
          <w:sz w:val="24"/>
          <w:szCs w:val="24"/>
        </w:rPr>
      </w:pPr>
    </w:p>
    <w:p w14:paraId="4A0022A8" w14:textId="77777777" w:rsidR="009A6E88" w:rsidRDefault="009A6E88" w:rsidP="009A6E88">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023E5722" w14:textId="77777777" w:rsidR="009A6E88" w:rsidRDefault="009A6E88" w:rsidP="009A6E88">
      <w:pPr>
        <w:ind w:firstLine="851"/>
        <w:jc w:val="both"/>
        <w:rPr>
          <w:sz w:val="24"/>
          <w:szCs w:val="24"/>
        </w:rPr>
      </w:pPr>
    </w:p>
    <w:tbl>
      <w:tblPr>
        <w:tblW w:w="5000" w:type="pct"/>
        <w:tblLayout w:type="fixed"/>
        <w:tblLook w:val="0000" w:firstRow="0" w:lastRow="0" w:firstColumn="0" w:lastColumn="0" w:noHBand="0" w:noVBand="0"/>
      </w:tblPr>
      <w:tblGrid>
        <w:gridCol w:w="10138"/>
      </w:tblGrid>
      <w:tr w:rsidR="009A6E88" w14:paraId="47F2792E" w14:textId="77777777" w:rsidTr="00483C20">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CA16D7F" w14:textId="77777777" w:rsidR="009A6E88" w:rsidRDefault="009A6E88" w:rsidP="00483C20">
            <w:pPr>
              <w:ind w:firstLine="851"/>
              <w:jc w:val="both"/>
            </w:pPr>
            <w:r>
              <w:rPr>
                <w:b/>
                <w:sz w:val="24"/>
                <w:szCs w:val="24"/>
              </w:rPr>
              <w:t>CLÁUSULA 12. - DAS MEDIDAS ANTICORRUPÇÃO</w:t>
            </w:r>
          </w:p>
        </w:tc>
      </w:tr>
    </w:tbl>
    <w:p w14:paraId="3C1FB499" w14:textId="77777777" w:rsidR="009A6E88" w:rsidRDefault="009A6E88" w:rsidP="009A6E88">
      <w:pPr>
        <w:rPr>
          <w:b/>
          <w:sz w:val="24"/>
          <w:szCs w:val="24"/>
        </w:rPr>
      </w:pPr>
    </w:p>
    <w:p w14:paraId="27603816" w14:textId="77777777" w:rsidR="009A6E88" w:rsidRDefault="009A6E88" w:rsidP="009A6E88">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1546A0D" w14:textId="77777777" w:rsidR="009A6E88" w:rsidRDefault="009A6E88" w:rsidP="009A6E88">
      <w:pPr>
        <w:jc w:val="both"/>
        <w:rPr>
          <w:sz w:val="24"/>
          <w:szCs w:val="24"/>
        </w:rPr>
      </w:pPr>
    </w:p>
    <w:tbl>
      <w:tblPr>
        <w:tblW w:w="5000" w:type="pct"/>
        <w:tblLayout w:type="fixed"/>
        <w:tblLook w:val="0000" w:firstRow="0" w:lastRow="0" w:firstColumn="0" w:lastColumn="0" w:noHBand="0" w:noVBand="0"/>
      </w:tblPr>
      <w:tblGrid>
        <w:gridCol w:w="10138"/>
      </w:tblGrid>
      <w:tr w:rsidR="009A6E88" w14:paraId="445F66FA" w14:textId="77777777" w:rsidTr="00483C20">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E754832" w14:textId="77777777" w:rsidR="009A6E88" w:rsidRDefault="009A6E88" w:rsidP="00483C20">
            <w:pPr>
              <w:ind w:firstLine="851"/>
              <w:jc w:val="both"/>
            </w:pPr>
            <w:r>
              <w:rPr>
                <w:b/>
                <w:sz w:val="24"/>
                <w:szCs w:val="24"/>
              </w:rPr>
              <w:t>CLÁUSULA 13. - DAS DISPOSIÇÕES FINAIS</w:t>
            </w:r>
          </w:p>
        </w:tc>
      </w:tr>
    </w:tbl>
    <w:p w14:paraId="1AFE633C" w14:textId="77777777" w:rsidR="009A6E88" w:rsidRDefault="009A6E88" w:rsidP="009A6E88">
      <w:pPr>
        <w:ind w:firstLine="851"/>
        <w:jc w:val="both"/>
        <w:rPr>
          <w:b/>
          <w:sz w:val="24"/>
          <w:szCs w:val="24"/>
        </w:rPr>
      </w:pPr>
    </w:p>
    <w:p w14:paraId="2C31A32E" w14:textId="77777777" w:rsidR="009A6E88" w:rsidRDefault="009A6E88" w:rsidP="009A6E88">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074DDFE6" w14:textId="77777777" w:rsidR="009A6E88" w:rsidRDefault="009A6E88" w:rsidP="009A6E88">
      <w:pPr>
        <w:ind w:firstLine="851"/>
        <w:jc w:val="both"/>
        <w:rPr>
          <w:sz w:val="24"/>
          <w:szCs w:val="24"/>
        </w:rPr>
      </w:pPr>
    </w:p>
    <w:p w14:paraId="51933945" w14:textId="77777777" w:rsidR="009A6E88" w:rsidRDefault="009A6E88" w:rsidP="009A6E88">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1808E72F" w14:textId="77777777" w:rsidR="009A6E88" w:rsidRDefault="009A6E88" w:rsidP="009A6E88">
      <w:pPr>
        <w:keepLines/>
        <w:ind w:firstLine="851"/>
        <w:jc w:val="both"/>
        <w:rPr>
          <w:b/>
          <w:sz w:val="24"/>
          <w:szCs w:val="24"/>
        </w:rPr>
      </w:pPr>
    </w:p>
    <w:p w14:paraId="2899A4C2" w14:textId="77777777" w:rsidR="009A6E88" w:rsidRDefault="009A6E88" w:rsidP="009A6E88">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2952602C" w14:textId="77777777" w:rsidR="009A6E88" w:rsidRDefault="009A6E88" w:rsidP="009A6E88">
      <w:pPr>
        <w:keepLines/>
        <w:ind w:firstLine="851"/>
        <w:jc w:val="both"/>
        <w:rPr>
          <w:sz w:val="24"/>
          <w:szCs w:val="24"/>
        </w:rPr>
      </w:pPr>
    </w:p>
    <w:p w14:paraId="58404C94" w14:textId="77777777" w:rsidR="009A6E88" w:rsidRDefault="009A6E88" w:rsidP="009A6E88">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35C6A661" w14:textId="77777777" w:rsidR="009A6E88" w:rsidRDefault="009A6E88" w:rsidP="009A6E88">
      <w:pPr>
        <w:ind w:firstLine="851"/>
        <w:jc w:val="both"/>
      </w:pPr>
    </w:p>
    <w:p w14:paraId="20E99E33" w14:textId="77777777" w:rsidR="009A6E88" w:rsidRDefault="009A6E88" w:rsidP="009A6E88">
      <w:pPr>
        <w:keepLines/>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3D66BE87" w14:textId="77777777" w:rsidR="009A6E88" w:rsidRDefault="009A6E88" w:rsidP="009A6E88">
      <w:pPr>
        <w:keepLines/>
        <w:jc w:val="both"/>
        <w:rPr>
          <w:b/>
          <w:sz w:val="24"/>
          <w:szCs w:val="24"/>
        </w:rPr>
      </w:pPr>
    </w:p>
    <w:p w14:paraId="29A81D22" w14:textId="77777777" w:rsidR="009A6E88" w:rsidRDefault="009A6E88" w:rsidP="009A6E88">
      <w:pPr>
        <w:ind w:firstLine="851"/>
        <w:jc w:val="both"/>
        <w:rPr>
          <w:b/>
          <w:sz w:val="24"/>
          <w:szCs w:val="24"/>
        </w:rPr>
      </w:pPr>
      <w:r>
        <w:rPr>
          <w:b/>
          <w:sz w:val="24"/>
          <w:szCs w:val="24"/>
        </w:rPr>
        <w:t xml:space="preserve">13.6. </w:t>
      </w:r>
      <w:r>
        <w:rPr>
          <w:sz w:val="24"/>
          <w:szCs w:val="24"/>
        </w:rPr>
        <w:t>É vedada a subcontratação.</w:t>
      </w:r>
    </w:p>
    <w:p w14:paraId="31725DE5" w14:textId="77777777" w:rsidR="009A6E88" w:rsidRDefault="009A6E88" w:rsidP="009A6E88">
      <w:pPr>
        <w:ind w:firstLine="851"/>
        <w:jc w:val="both"/>
        <w:rPr>
          <w:b/>
          <w:sz w:val="24"/>
          <w:szCs w:val="24"/>
        </w:rPr>
      </w:pPr>
    </w:p>
    <w:p w14:paraId="0B88EB0B" w14:textId="77777777" w:rsidR="009A6E88" w:rsidRDefault="009A6E88" w:rsidP="009A6E88">
      <w:pPr>
        <w:ind w:firstLine="851"/>
        <w:jc w:val="both"/>
        <w:rPr>
          <w:b/>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execução e entrega do objeto contratado.</w:t>
      </w:r>
    </w:p>
    <w:p w14:paraId="1EADB819" w14:textId="77777777" w:rsidR="009A6E88" w:rsidRDefault="009A6E88" w:rsidP="009A6E88">
      <w:pPr>
        <w:keepLines/>
        <w:jc w:val="both"/>
        <w:rPr>
          <w:b/>
          <w:sz w:val="24"/>
          <w:szCs w:val="24"/>
        </w:rPr>
      </w:pPr>
    </w:p>
    <w:p w14:paraId="097C6C47" w14:textId="77777777" w:rsidR="009A6E88" w:rsidRDefault="009A6E88" w:rsidP="009A6E88">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0552A76E" w14:textId="77777777" w:rsidR="009A6E88" w:rsidRDefault="009A6E88" w:rsidP="009A6E88">
      <w:pPr>
        <w:keepLines/>
        <w:ind w:firstLine="851"/>
        <w:jc w:val="both"/>
        <w:rPr>
          <w:sz w:val="24"/>
          <w:szCs w:val="24"/>
        </w:rPr>
      </w:pPr>
    </w:p>
    <w:p w14:paraId="4EEDCCF3" w14:textId="77777777" w:rsidR="009A6E88" w:rsidRDefault="009A6E88" w:rsidP="009A6E88">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13DC63A4" w14:textId="77777777" w:rsidR="009A6E88" w:rsidRDefault="009A6E88" w:rsidP="009A6E88">
      <w:pPr>
        <w:ind w:firstLine="851"/>
        <w:jc w:val="both"/>
        <w:rPr>
          <w:sz w:val="24"/>
          <w:szCs w:val="24"/>
        </w:rPr>
      </w:pPr>
    </w:p>
    <w:p w14:paraId="08E74A7F" w14:textId="77777777" w:rsidR="009A6E88" w:rsidRDefault="009A6E88" w:rsidP="009A6E88">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2C219B4B" w14:textId="77777777" w:rsidR="009A6E88" w:rsidRDefault="009A6E88" w:rsidP="009A6E88">
      <w:pPr>
        <w:ind w:firstLine="851"/>
        <w:jc w:val="both"/>
        <w:rPr>
          <w:sz w:val="24"/>
          <w:szCs w:val="24"/>
        </w:rPr>
      </w:pPr>
    </w:p>
    <w:p w14:paraId="204F45B8" w14:textId="77777777" w:rsidR="009A6E88" w:rsidRDefault="009A6E88" w:rsidP="009A6E88">
      <w:pPr>
        <w:ind w:firstLine="851"/>
        <w:jc w:val="both"/>
        <w:rPr>
          <w:sz w:val="24"/>
          <w:szCs w:val="24"/>
        </w:rPr>
      </w:pPr>
      <w:r>
        <w:rPr>
          <w:sz w:val="24"/>
          <w:szCs w:val="24"/>
        </w:rPr>
        <w:t>Piracicaba, ..... de ........................... de 2024.</w:t>
      </w:r>
    </w:p>
    <w:p w14:paraId="1C326389" w14:textId="77777777" w:rsidR="009A6E88" w:rsidRDefault="009A6E88" w:rsidP="009A6E88">
      <w:pPr>
        <w:jc w:val="both"/>
        <w:rPr>
          <w:sz w:val="24"/>
          <w:szCs w:val="24"/>
        </w:rPr>
      </w:pPr>
    </w:p>
    <w:tbl>
      <w:tblPr>
        <w:tblW w:w="5000" w:type="pct"/>
        <w:tblLayout w:type="fixed"/>
        <w:tblLook w:val="0000" w:firstRow="0" w:lastRow="0" w:firstColumn="0" w:lastColumn="0" w:noHBand="0" w:noVBand="0"/>
      </w:tblPr>
      <w:tblGrid>
        <w:gridCol w:w="5042"/>
        <w:gridCol w:w="276"/>
        <w:gridCol w:w="4820"/>
      </w:tblGrid>
      <w:tr w:rsidR="009A6E88" w14:paraId="791EEA78" w14:textId="77777777" w:rsidTr="00483C20">
        <w:tc>
          <w:tcPr>
            <w:tcW w:w="4305" w:type="dxa"/>
            <w:tcBorders>
              <w:top w:val="single" w:sz="4" w:space="0" w:color="000000"/>
              <w:left w:val="single" w:sz="4" w:space="0" w:color="000000"/>
              <w:bottom w:val="single" w:sz="4" w:space="0" w:color="000000"/>
            </w:tcBorders>
            <w:shd w:val="clear" w:color="auto" w:fill="auto"/>
          </w:tcPr>
          <w:p w14:paraId="54214161" w14:textId="77777777" w:rsidR="009A6E88" w:rsidRDefault="009A6E88" w:rsidP="00483C20">
            <w:pPr>
              <w:snapToGrid w:val="0"/>
              <w:jc w:val="center"/>
              <w:rPr>
                <w:b/>
                <w:sz w:val="24"/>
                <w:szCs w:val="24"/>
              </w:rPr>
            </w:pPr>
          </w:p>
          <w:p w14:paraId="1AD61270" w14:textId="77777777" w:rsidR="009A6E88" w:rsidRDefault="009A6E88" w:rsidP="00483C20">
            <w:pPr>
              <w:jc w:val="center"/>
              <w:rPr>
                <w:b/>
                <w:sz w:val="24"/>
                <w:szCs w:val="24"/>
              </w:rPr>
            </w:pPr>
          </w:p>
          <w:p w14:paraId="218E1141" w14:textId="77777777" w:rsidR="009A6E88" w:rsidRDefault="009A6E88" w:rsidP="00483C20">
            <w:pPr>
              <w:jc w:val="center"/>
              <w:rPr>
                <w:b/>
                <w:sz w:val="24"/>
                <w:szCs w:val="24"/>
              </w:rPr>
            </w:pPr>
          </w:p>
          <w:p w14:paraId="6238B7CA" w14:textId="77777777" w:rsidR="009A6E88" w:rsidRDefault="009A6E88" w:rsidP="00483C20">
            <w:pPr>
              <w:jc w:val="center"/>
              <w:rPr>
                <w:b/>
                <w:sz w:val="24"/>
                <w:szCs w:val="24"/>
              </w:rPr>
            </w:pPr>
          </w:p>
          <w:p w14:paraId="34EF9DAB" w14:textId="77777777" w:rsidR="009A6E88" w:rsidRDefault="009A6E88" w:rsidP="00483C20">
            <w:pPr>
              <w:jc w:val="center"/>
              <w:rPr>
                <w:b/>
                <w:sz w:val="24"/>
                <w:szCs w:val="24"/>
              </w:rPr>
            </w:pPr>
          </w:p>
          <w:p w14:paraId="6780886E" w14:textId="77777777" w:rsidR="009A6E88" w:rsidRDefault="009A6E88" w:rsidP="00483C20">
            <w:pPr>
              <w:rPr>
                <w:b/>
                <w:sz w:val="24"/>
                <w:szCs w:val="24"/>
              </w:rPr>
            </w:pPr>
          </w:p>
          <w:p w14:paraId="48FEBF99" w14:textId="77777777" w:rsidR="009A6E88" w:rsidRDefault="009A6E88" w:rsidP="00483C20">
            <w:pPr>
              <w:rPr>
                <w:b/>
                <w:sz w:val="24"/>
                <w:szCs w:val="24"/>
              </w:rPr>
            </w:pPr>
          </w:p>
          <w:p w14:paraId="7009300A" w14:textId="77777777" w:rsidR="009A6E88" w:rsidRDefault="009A6E88" w:rsidP="00483C20">
            <w:pPr>
              <w:jc w:val="center"/>
              <w:rPr>
                <w:b/>
                <w:sz w:val="24"/>
                <w:szCs w:val="24"/>
              </w:rPr>
            </w:pPr>
            <w:r>
              <w:rPr>
                <w:b/>
                <w:sz w:val="24"/>
                <w:szCs w:val="24"/>
              </w:rPr>
              <w:t>EUCLIDES BARALDI LIBARDI</w:t>
            </w:r>
          </w:p>
          <w:p w14:paraId="2B84D935" w14:textId="77777777" w:rsidR="009A6E88" w:rsidRDefault="009A6E88" w:rsidP="00483C20">
            <w:pPr>
              <w:jc w:val="center"/>
            </w:pPr>
            <w:r>
              <w:rPr>
                <w:b/>
                <w:sz w:val="24"/>
                <w:szCs w:val="24"/>
              </w:rPr>
              <w:t>Secretário Municipal de Desenvolvimento Econômico, Trabalho e Turismo.</w:t>
            </w:r>
          </w:p>
        </w:tc>
        <w:tc>
          <w:tcPr>
            <w:tcW w:w="84" w:type="dxa"/>
            <w:tcBorders>
              <w:left w:val="single" w:sz="4" w:space="0" w:color="000000"/>
            </w:tcBorders>
            <w:shd w:val="clear" w:color="auto" w:fill="auto"/>
          </w:tcPr>
          <w:p w14:paraId="228D9D8C" w14:textId="77777777" w:rsidR="009A6E88" w:rsidRDefault="009A6E88" w:rsidP="00483C20">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2DE1CECA" w14:textId="77777777" w:rsidR="009A6E88" w:rsidRDefault="009A6E88" w:rsidP="00483C20">
            <w:pPr>
              <w:snapToGrid w:val="0"/>
              <w:jc w:val="center"/>
              <w:rPr>
                <w:b/>
                <w:sz w:val="24"/>
                <w:szCs w:val="24"/>
              </w:rPr>
            </w:pPr>
          </w:p>
          <w:p w14:paraId="4AC6E76F" w14:textId="77777777" w:rsidR="009A6E88" w:rsidRDefault="009A6E88" w:rsidP="00483C20">
            <w:pPr>
              <w:jc w:val="center"/>
              <w:rPr>
                <w:b/>
                <w:sz w:val="24"/>
                <w:szCs w:val="24"/>
              </w:rPr>
            </w:pPr>
          </w:p>
          <w:p w14:paraId="4BA9752D" w14:textId="77777777" w:rsidR="009A6E88" w:rsidRDefault="009A6E88" w:rsidP="00483C20">
            <w:pPr>
              <w:jc w:val="center"/>
              <w:rPr>
                <w:b/>
                <w:sz w:val="24"/>
                <w:szCs w:val="24"/>
              </w:rPr>
            </w:pPr>
          </w:p>
          <w:p w14:paraId="3F010FBF" w14:textId="77777777" w:rsidR="009A6E88" w:rsidRDefault="009A6E88" w:rsidP="00483C20">
            <w:pPr>
              <w:jc w:val="center"/>
              <w:rPr>
                <w:b/>
                <w:sz w:val="24"/>
                <w:szCs w:val="24"/>
              </w:rPr>
            </w:pPr>
          </w:p>
          <w:p w14:paraId="26C5E868" w14:textId="77777777" w:rsidR="009A6E88" w:rsidRDefault="009A6E88" w:rsidP="00483C20">
            <w:pPr>
              <w:jc w:val="center"/>
              <w:rPr>
                <w:b/>
                <w:sz w:val="24"/>
                <w:szCs w:val="24"/>
              </w:rPr>
            </w:pPr>
          </w:p>
          <w:p w14:paraId="1171A557" w14:textId="77777777" w:rsidR="009A6E88" w:rsidRDefault="009A6E88" w:rsidP="00483C20">
            <w:pPr>
              <w:jc w:val="center"/>
              <w:rPr>
                <w:b/>
                <w:sz w:val="24"/>
                <w:szCs w:val="24"/>
              </w:rPr>
            </w:pPr>
          </w:p>
          <w:p w14:paraId="4FE0BFFD" w14:textId="77777777" w:rsidR="009A6E88" w:rsidRDefault="009A6E88" w:rsidP="00483C20">
            <w:pPr>
              <w:rPr>
                <w:b/>
                <w:sz w:val="24"/>
                <w:szCs w:val="24"/>
              </w:rPr>
            </w:pPr>
          </w:p>
          <w:p w14:paraId="7C322E63" w14:textId="77777777" w:rsidR="009A6E88" w:rsidRDefault="009A6E88" w:rsidP="00483C20">
            <w:pPr>
              <w:jc w:val="center"/>
              <w:rPr>
                <w:b/>
                <w:sz w:val="24"/>
                <w:szCs w:val="24"/>
              </w:rPr>
            </w:pPr>
            <w:r>
              <w:rPr>
                <w:b/>
                <w:sz w:val="24"/>
                <w:szCs w:val="24"/>
              </w:rPr>
              <w:t>::: EMPRESA CONTRATADA :::</w:t>
            </w:r>
          </w:p>
          <w:p w14:paraId="2C2A983B" w14:textId="77777777" w:rsidR="009A6E88" w:rsidRDefault="009A6E88" w:rsidP="00483C20">
            <w:pPr>
              <w:jc w:val="center"/>
            </w:pPr>
            <w:r>
              <w:rPr>
                <w:b/>
                <w:sz w:val="24"/>
                <w:szCs w:val="24"/>
              </w:rPr>
              <w:t xml:space="preserve">Representante Legal </w:t>
            </w:r>
          </w:p>
        </w:tc>
      </w:tr>
    </w:tbl>
    <w:p w14:paraId="3215F209" w14:textId="77777777" w:rsidR="009A6E88" w:rsidRDefault="009A6E88" w:rsidP="009A6E88">
      <w:pPr>
        <w:rPr>
          <w:b/>
          <w:sz w:val="24"/>
          <w:szCs w:val="24"/>
        </w:rPr>
      </w:pPr>
    </w:p>
    <w:p w14:paraId="0EF3013D" w14:textId="77777777" w:rsidR="009A6E88" w:rsidRDefault="009A6E88" w:rsidP="009A6E88">
      <w:pPr>
        <w:jc w:val="both"/>
        <w:rPr>
          <w:b/>
          <w:sz w:val="24"/>
          <w:szCs w:val="24"/>
          <w:u w:val="single"/>
        </w:rPr>
      </w:pPr>
      <w:r>
        <w:rPr>
          <w:b/>
          <w:sz w:val="24"/>
          <w:szCs w:val="24"/>
          <w:u w:val="single"/>
        </w:rPr>
        <w:t>TESTEMUNHAS:</w:t>
      </w:r>
    </w:p>
    <w:p w14:paraId="1B833CF5" w14:textId="77777777" w:rsidR="009A6E88" w:rsidRDefault="009A6E88" w:rsidP="009A6E88">
      <w:pPr>
        <w:jc w:val="both"/>
        <w:rPr>
          <w:b/>
          <w:sz w:val="24"/>
          <w:szCs w:val="24"/>
          <w:u w:val="single"/>
        </w:rPr>
      </w:pPr>
    </w:p>
    <w:tbl>
      <w:tblPr>
        <w:tblW w:w="5000" w:type="pct"/>
        <w:tblLayout w:type="fixed"/>
        <w:tblLook w:val="0000" w:firstRow="0" w:lastRow="0" w:firstColumn="0" w:lastColumn="0" w:noHBand="0" w:noVBand="0"/>
      </w:tblPr>
      <w:tblGrid>
        <w:gridCol w:w="4905"/>
        <w:gridCol w:w="327"/>
        <w:gridCol w:w="4906"/>
      </w:tblGrid>
      <w:tr w:rsidR="009A6E88" w14:paraId="656ADCFE" w14:textId="77777777" w:rsidTr="00483C20">
        <w:trPr>
          <w:trHeight w:val="1089"/>
        </w:trPr>
        <w:tc>
          <w:tcPr>
            <w:tcW w:w="4115" w:type="dxa"/>
            <w:tcBorders>
              <w:top w:val="single" w:sz="4" w:space="0" w:color="000000"/>
              <w:left w:val="single" w:sz="4" w:space="0" w:color="000000"/>
              <w:bottom w:val="single" w:sz="4" w:space="0" w:color="000000"/>
            </w:tcBorders>
            <w:shd w:val="clear" w:color="auto" w:fill="auto"/>
          </w:tcPr>
          <w:p w14:paraId="14C63489" w14:textId="77777777" w:rsidR="009A6E88" w:rsidRDefault="009A6E88" w:rsidP="00483C20">
            <w:pPr>
              <w:snapToGrid w:val="0"/>
              <w:rPr>
                <w:b/>
                <w:sz w:val="24"/>
                <w:szCs w:val="24"/>
              </w:rPr>
            </w:pPr>
          </w:p>
          <w:p w14:paraId="12DA21B9" w14:textId="77777777" w:rsidR="009A6E88" w:rsidRDefault="009A6E88" w:rsidP="00483C20">
            <w:pPr>
              <w:rPr>
                <w:b/>
                <w:sz w:val="24"/>
                <w:szCs w:val="24"/>
              </w:rPr>
            </w:pPr>
          </w:p>
          <w:p w14:paraId="554C614A" w14:textId="77777777" w:rsidR="009A6E88" w:rsidRDefault="009A6E88" w:rsidP="00483C20">
            <w:pPr>
              <w:rPr>
                <w:b/>
                <w:sz w:val="24"/>
                <w:szCs w:val="24"/>
              </w:rPr>
            </w:pPr>
            <w:r>
              <w:rPr>
                <w:b/>
                <w:sz w:val="24"/>
                <w:szCs w:val="24"/>
              </w:rPr>
              <w:t>_________________________</w:t>
            </w:r>
          </w:p>
          <w:p w14:paraId="6E3D3EBA" w14:textId="77777777" w:rsidR="009A6E88" w:rsidRDefault="009A6E88" w:rsidP="00483C20">
            <w:pPr>
              <w:rPr>
                <w:b/>
                <w:sz w:val="24"/>
                <w:szCs w:val="24"/>
              </w:rPr>
            </w:pPr>
            <w:r>
              <w:rPr>
                <w:b/>
                <w:sz w:val="24"/>
                <w:szCs w:val="24"/>
              </w:rPr>
              <w:t>Nome:</w:t>
            </w:r>
          </w:p>
          <w:p w14:paraId="3E9C6686" w14:textId="77777777" w:rsidR="009A6E88" w:rsidRDefault="009A6E88" w:rsidP="00483C20">
            <w:pPr>
              <w:rPr>
                <w:b/>
                <w:sz w:val="24"/>
                <w:szCs w:val="24"/>
              </w:rPr>
            </w:pPr>
            <w:r>
              <w:rPr>
                <w:b/>
                <w:sz w:val="24"/>
                <w:szCs w:val="24"/>
              </w:rPr>
              <w:t>CPF:</w:t>
            </w:r>
          </w:p>
          <w:p w14:paraId="1115ED63" w14:textId="77777777" w:rsidR="009A6E88" w:rsidRDefault="009A6E88" w:rsidP="00483C20">
            <w:pPr>
              <w:rPr>
                <w:b/>
                <w:sz w:val="24"/>
                <w:szCs w:val="24"/>
              </w:rPr>
            </w:pPr>
          </w:p>
        </w:tc>
        <w:tc>
          <w:tcPr>
            <w:tcW w:w="274" w:type="dxa"/>
            <w:tcBorders>
              <w:left w:val="single" w:sz="4" w:space="0" w:color="000000"/>
            </w:tcBorders>
            <w:shd w:val="clear" w:color="auto" w:fill="auto"/>
          </w:tcPr>
          <w:p w14:paraId="1140A61E" w14:textId="77777777" w:rsidR="009A6E88" w:rsidRDefault="009A6E88" w:rsidP="00483C20">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78317462" w14:textId="77777777" w:rsidR="009A6E88" w:rsidRDefault="009A6E88" w:rsidP="00483C20">
            <w:pPr>
              <w:snapToGrid w:val="0"/>
              <w:rPr>
                <w:b/>
                <w:sz w:val="24"/>
                <w:szCs w:val="24"/>
              </w:rPr>
            </w:pPr>
          </w:p>
          <w:p w14:paraId="1C4AC93E" w14:textId="77777777" w:rsidR="009A6E88" w:rsidRDefault="009A6E88" w:rsidP="00483C20">
            <w:pPr>
              <w:rPr>
                <w:b/>
                <w:sz w:val="24"/>
                <w:szCs w:val="24"/>
              </w:rPr>
            </w:pPr>
          </w:p>
          <w:p w14:paraId="7C1709E4" w14:textId="77777777" w:rsidR="009A6E88" w:rsidRDefault="009A6E88" w:rsidP="00483C20">
            <w:pPr>
              <w:rPr>
                <w:b/>
                <w:sz w:val="24"/>
                <w:szCs w:val="24"/>
              </w:rPr>
            </w:pPr>
            <w:r>
              <w:rPr>
                <w:b/>
                <w:sz w:val="24"/>
                <w:szCs w:val="24"/>
              </w:rPr>
              <w:t>__________________________</w:t>
            </w:r>
          </w:p>
          <w:p w14:paraId="1AE35CC7" w14:textId="77777777" w:rsidR="009A6E88" w:rsidRDefault="009A6E88" w:rsidP="00483C20">
            <w:pPr>
              <w:rPr>
                <w:b/>
                <w:sz w:val="24"/>
                <w:szCs w:val="24"/>
              </w:rPr>
            </w:pPr>
            <w:r>
              <w:rPr>
                <w:b/>
                <w:sz w:val="24"/>
                <w:szCs w:val="24"/>
              </w:rPr>
              <w:t>Nome:</w:t>
            </w:r>
          </w:p>
          <w:p w14:paraId="1F6AF5F8" w14:textId="77777777" w:rsidR="009A6E88" w:rsidRDefault="009A6E88" w:rsidP="00483C20">
            <w:pPr>
              <w:jc w:val="both"/>
            </w:pPr>
            <w:r>
              <w:rPr>
                <w:b/>
                <w:sz w:val="24"/>
                <w:szCs w:val="24"/>
              </w:rPr>
              <w:t>CPF:</w:t>
            </w:r>
          </w:p>
        </w:tc>
      </w:tr>
    </w:tbl>
    <w:p w14:paraId="15CBF045" w14:textId="77777777" w:rsidR="00572813" w:rsidRPr="00F526FF" w:rsidRDefault="00572813" w:rsidP="00572813">
      <w:pPr>
        <w:tabs>
          <w:tab w:val="left" w:pos="284"/>
        </w:tabs>
        <w:jc w:val="both"/>
        <w:rPr>
          <w:rFonts w:ascii="Arial" w:hAnsi="Arial" w:cs="Arial"/>
        </w:rPr>
      </w:pPr>
    </w:p>
    <w:p w14:paraId="549AF8FD" w14:textId="77777777" w:rsidR="004D36CC" w:rsidRDefault="004D36CC" w:rsidP="00572813">
      <w:pPr>
        <w:ind w:firstLine="567"/>
        <w:jc w:val="both"/>
      </w:pPr>
    </w:p>
    <w:sectPr w:rsidR="004D36CC" w:rsidSect="001D3F8D">
      <w:headerReference w:type="default" r:id="rId23"/>
      <w:footerReference w:type="default" r:id="rId24"/>
      <w:pgSz w:w="11906" w:h="16838"/>
      <w:pgMar w:top="1534" w:right="850" w:bottom="568" w:left="1134" w:header="142"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EA335C" w14:textId="77777777" w:rsidR="00890B65" w:rsidRDefault="00890B65">
      <w:r>
        <w:separator/>
      </w:r>
    </w:p>
  </w:endnote>
  <w:endnote w:type="continuationSeparator" w:id="0">
    <w:p w14:paraId="55182532" w14:textId="77777777" w:rsidR="00890B65" w:rsidRDefault="00890B65">
      <w:r>
        <w:continuationSeparator/>
      </w:r>
    </w:p>
  </w:endnote>
  <w:endnote w:type="continuationNotice" w:id="1">
    <w:p w14:paraId="37DD7979" w14:textId="77777777" w:rsidR="00890B65" w:rsidRDefault="00890B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imSun, 宋体">
    <w:charset w:val="00"/>
    <w:family w:val="auto"/>
    <w:pitch w:val="variable"/>
  </w:font>
  <w:font w:name="Basic Sans SemiBold">
    <w:altName w:val="Arial"/>
    <w:charset w:val="0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890B65" w:rsidRPr="00BF6A10" w:rsidRDefault="00890B65"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71C8183F" w:rsidR="00890B65" w:rsidRPr="00BF6A10" w:rsidRDefault="00890B65" w:rsidP="00183407">
    <w:pPr>
      <w:ind w:left="3346"/>
      <w:rPr>
        <w:rFonts w:ascii="Arial" w:hAnsi="Arial" w:cs="Arial"/>
        <w:sz w:val="16"/>
      </w:rPr>
    </w:pPr>
    <w:r w:rsidRPr="00BF6A10">
      <w:rPr>
        <w:rFonts w:ascii="Arial" w:hAnsi="Arial" w:cs="Arial"/>
        <w:sz w:val="16"/>
      </w:rPr>
      <w:t xml:space="preserve">Pregão Eletrônico nº </w:t>
    </w:r>
    <w:r w:rsidR="00762056">
      <w:rPr>
        <w:rFonts w:ascii="Arial" w:hAnsi="Arial" w:cs="Arial"/>
        <w:sz w:val="16"/>
      </w:rPr>
      <w:t>431</w:t>
    </w:r>
    <w:r w:rsidRPr="00BF6A10">
      <w:rPr>
        <w:rFonts w:ascii="Arial" w:hAnsi="Arial" w:cs="Arial"/>
        <w:sz w:val="16"/>
      </w:rPr>
      <w:t>/</w:t>
    </w:r>
    <w:r w:rsidR="00762056">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9E6F0B">
      <w:rPr>
        <w:rFonts w:ascii="Arial" w:hAnsi="Arial" w:cs="Arial"/>
        <w:b/>
        <w:noProof/>
        <w:sz w:val="16"/>
      </w:rPr>
      <w:t>24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9E6F0B">
      <w:rPr>
        <w:rFonts w:ascii="Arial" w:hAnsi="Arial" w:cs="Arial"/>
        <w:b/>
        <w:noProof/>
        <w:sz w:val="16"/>
      </w:rPr>
      <w:t>25</w:t>
    </w:r>
    <w:r w:rsidRPr="003426BF">
      <w:rPr>
        <w:rFonts w:ascii="Arial" w:hAnsi="Arial" w:cs="Arial"/>
        <w:b/>
        <w:sz w:val="16"/>
      </w:rPr>
      <w:fldChar w:fldCharType="end"/>
    </w:r>
  </w:p>
  <w:p w14:paraId="5FAE6968" w14:textId="77777777" w:rsidR="00890B65" w:rsidRPr="00BF6A10" w:rsidRDefault="00890B65" w:rsidP="00183407">
    <w:pPr>
      <w:ind w:left="3346"/>
      <w:rPr>
        <w:rFonts w:ascii="Arial" w:hAnsi="Arial" w:cs="Arial"/>
        <w:sz w:val="4"/>
        <w:szCs w:val="4"/>
      </w:rPr>
    </w:pPr>
  </w:p>
  <w:p w14:paraId="410E9765" w14:textId="77777777" w:rsidR="00890B65" w:rsidRDefault="00890B65"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890B65" w:rsidRDefault="00890B65"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890B65" w:rsidRPr="00BF6A10" w:rsidRDefault="00890B65" w:rsidP="00183407">
    <w:pPr>
      <w:jc w:val="center"/>
    </w:pPr>
  </w:p>
  <w:p w14:paraId="6CA6F235" w14:textId="77777777" w:rsidR="00890B65" w:rsidRDefault="00890B65"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643422" w14:textId="77777777" w:rsidR="00890B65" w:rsidRDefault="00890B65">
      <w:r>
        <w:separator/>
      </w:r>
    </w:p>
  </w:footnote>
  <w:footnote w:type="continuationSeparator" w:id="0">
    <w:p w14:paraId="21C979A3" w14:textId="77777777" w:rsidR="00890B65" w:rsidRDefault="00890B65">
      <w:r>
        <w:continuationSeparator/>
      </w:r>
    </w:p>
  </w:footnote>
  <w:footnote w:type="continuationNotice" w:id="1">
    <w:p w14:paraId="09C03842" w14:textId="77777777" w:rsidR="00890B65" w:rsidRDefault="00890B6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6B60D6" w14:textId="210929E0" w:rsidR="001D3F8D" w:rsidRDefault="001D3F8D">
    <w:pPr>
      <w:pStyle w:val="Cabealho"/>
    </w:pPr>
    <w:r>
      <w:rPr>
        <w:noProof/>
        <w:lang w:eastAsia="pt-BR"/>
      </w:rPr>
      <w:drawing>
        <wp:anchor distT="0" distB="0" distL="114300" distR="114300" simplePos="0" relativeHeight="251660288" behindDoc="0" locked="0" layoutInCell="1" allowOverlap="1" wp14:anchorId="77983816" wp14:editId="11DD5C31">
          <wp:simplePos x="0" y="0"/>
          <wp:positionH relativeFrom="margin">
            <wp:posOffset>-165100</wp:posOffset>
          </wp:positionH>
          <wp:positionV relativeFrom="margin">
            <wp:posOffset>-842645</wp:posOffset>
          </wp:positionV>
          <wp:extent cx="2209165" cy="796925"/>
          <wp:effectExtent l="0" t="0" r="0" b="0"/>
          <wp:wrapSquare wrapText="bothSides"/>
          <wp:docPr id="1" name="Figura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26557" t="20797" r="44942" b="65445"/>
                  <a:stretch>
                    <a:fillRect/>
                  </a:stretch>
                </pic:blipFill>
                <pic:spPr>
                  <a:xfrm>
                    <a:off x="0" y="0"/>
                    <a:ext cx="2209165" cy="79692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17739F6"/>
    <w:multiLevelType w:val="hybridMultilevel"/>
    <w:tmpl w:val="A93879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DCB27D6"/>
    <w:multiLevelType w:val="multilevel"/>
    <w:tmpl w:val="BCD26628"/>
    <w:numStyleLink w:val="PrefPira"/>
  </w:abstractNum>
  <w:abstractNum w:abstractNumId="16">
    <w:nsid w:val="1ECD65A7"/>
    <w:multiLevelType w:val="multilevel"/>
    <w:tmpl w:val="BCD26628"/>
    <w:numStyleLink w:val="PrefPira"/>
  </w:abstractNum>
  <w:abstractNum w:abstractNumId="17">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6C153C7"/>
    <w:multiLevelType w:val="multilevel"/>
    <w:tmpl w:val="BCD26628"/>
    <w:numStyleLink w:val="PrefPira"/>
  </w:abstractNum>
  <w:abstractNum w:abstractNumId="22">
    <w:nsid w:val="3FFF6B6A"/>
    <w:multiLevelType w:val="multilevel"/>
    <w:tmpl w:val="BCD26628"/>
    <w:numStyleLink w:val="PrefPira"/>
  </w:abstractNum>
  <w:abstractNum w:abstractNumId="23">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6B82139"/>
    <w:multiLevelType w:val="multilevel"/>
    <w:tmpl w:val="BCD26628"/>
    <w:numStyleLink w:val="PrefPira"/>
  </w:abstractNum>
  <w:abstractNum w:abstractNumId="28">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1">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nsid w:val="6D6B7EAC"/>
    <w:multiLevelType w:val="multilevel"/>
    <w:tmpl w:val="BCD26628"/>
    <w:numStyleLink w:val="PrefPira"/>
  </w:abstractNum>
  <w:abstractNum w:abstractNumId="34">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38B7E55"/>
    <w:multiLevelType w:val="multilevel"/>
    <w:tmpl w:val="BCD26628"/>
    <w:numStyleLink w:val="PrefPira"/>
  </w:abstractNum>
  <w:abstractNum w:abstractNumId="36">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7">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8">
    <w:nsid w:val="79836122"/>
    <w:multiLevelType w:val="hybridMultilevel"/>
    <w:tmpl w:val="59A201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29"/>
  </w:num>
  <w:num w:numId="6">
    <w:abstractNumId w:val="21"/>
  </w:num>
  <w:num w:numId="7">
    <w:abstractNumId w:val="18"/>
  </w:num>
  <w:num w:numId="8">
    <w:abstractNumId w:val="36"/>
  </w:num>
  <w:num w:numId="9">
    <w:abstractNumId w:val="12"/>
    <w:lvlOverride w:ilvl="0">
      <w:lvl w:ilvl="0">
        <w:start w:val="1"/>
        <w:numFmt w:val="lowerLetter"/>
        <w:lvlText w:val="%1)"/>
        <w:lvlJc w:val="left"/>
        <w:pPr>
          <w:ind w:left="0" w:firstLine="0"/>
        </w:pPr>
        <w:rPr>
          <w:rFonts w:ascii="Arial" w:hAnsi="Arial" w:hint="default"/>
          <w:b/>
          <w:color w:val="auto"/>
          <w:sz w:val="20"/>
        </w:rPr>
      </w:lvl>
    </w:lvlOverride>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35"/>
  </w:num>
  <w:num w:numId="12">
    <w:abstractNumId w:val="32"/>
  </w:num>
  <w:num w:numId="13">
    <w:abstractNumId w:val="39"/>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9"/>
  </w:num>
  <w:num w:numId="15">
    <w:abstractNumId w:val="33"/>
  </w:num>
  <w:num w:numId="16">
    <w:abstractNumId w:val="14"/>
  </w:num>
  <w:num w:numId="17">
    <w:abstractNumId w:val="17"/>
  </w:num>
  <w:num w:numId="18">
    <w:abstractNumId w:val="30"/>
  </w:num>
  <w:num w:numId="19">
    <w:abstractNumId w:val="26"/>
  </w:num>
  <w:num w:numId="20">
    <w:abstractNumId w:val="8"/>
  </w:num>
  <w:num w:numId="21">
    <w:abstractNumId w:val="28"/>
  </w:num>
  <w:num w:numId="22">
    <w:abstractNumId w:val="34"/>
  </w:num>
  <w:num w:numId="23">
    <w:abstractNumId w:val="20"/>
  </w:num>
  <w:num w:numId="24">
    <w:abstractNumId w:val="37"/>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9"/>
  </w:num>
  <w:num w:numId="28">
    <w:abstractNumId w:val="15"/>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abstractNumId w:val="3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num>
  <w:num w:numId="34">
    <w:abstractNumId w:val="23"/>
  </w:num>
  <w:num w:numId="35">
    <w:abstractNumId w:val="24"/>
  </w:num>
  <w:num w:numId="36">
    <w:abstractNumId w:val="13"/>
  </w:num>
  <w:num w:numId="37">
    <w:abstractNumId w:val="3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94D"/>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16077"/>
    <w:rsid w:val="0012172A"/>
    <w:rsid w:val="001235C7"/>
    <w:rsid w:val="00125B3A"/>
    <w:rsid w:val="00132F44"/>
    <w:rsid w:val="00133C96"/>
    <w:rsid w:val="00135328"/>
    <w:rsid w:val="0013542D"/>
    <w:rsid w:val="001356B2"/>
    <w:rsid w:val="00135F48"/>
    <w:rsid w:val="00137094"/>
    <w:rsid w:val="00137FBF"/>
    <w:rsid w:val="0014129E"/>
    <w:rsid w:val="0014148F"/>
    <w:rsid w:val="00142C7C"/>
    <w:rsid w:val="0014366F"/>
    <w:rsid w:val="00145C11"/>
    <w:rsid w:val="00147CD0"/>
    <w:rsid w:val="0015114C"/>
    <w:rsid w:val="00152A1F"/>
    <w:rsid w:val="00155ABE"/>
    <w:rsid w:val="0016021A"/>
    <w:rsid w:val="00161BD4"/>
    <w:rsid w:val="00164EB2"/>
    <w:rsid w:val="0016763A"/>
    <w:rsid w:val="00172D96"/>
    <w:rsid w:val="001756F4"/>
    <w:rsid w:val="0017766A"/>
    <w:rsid w:val="00183407"/>
    <w:rsid w:val="00186223"/>
    <w:rsid w:val="00186519"/>
    <w:rsid w:val="00187D0D"/>
    <w:rsid w:val="00187E54"/>
    <w:rsid w:val="00192258"/>
    <w:rsid w:val="00192C3B"/>
    <w:rsid w:val="00193F9E"/>
    <w:rsid w:val="00197666"/>
    <w:rsid w:val="001A3A4D"/>
    <w:rsid w:val="001A7209"/>
    <w:rsid w:val="001B0ECD"/>
    <w:rsid w:val="001B30C1"/>
    <w:rsid w:val="001B3FE1"/>
    <w:rsid w:val="001B449C"/>
    <w:rsid w:val="001B762C"/>
    <w:rsid w:val="001C03A3"/>
    <w:rsid w:val="001C0C87"/>
    <w:rsid w:val="001C4A72"/>
    <w:rsid w:val="001C5917"/>
    <w:rsid w:val="001C6769"/>
    <w:rsid w:val="001C6AB3"/>
    <w:rsid w:val="001D3F8D"/>
    <w:rsid w:val="001D40CD"/>
    <w:rsid w:val="001E055C"/>
    <w:rsid w:val="001E12C7"/>
    <w:rsid w:val="001E3032"/>
    <w:rsid w:val="001E5D5C"/>
    <w:rsid w:val="001E6649"/>
    <w:rsid w:val="001E6FFC"/>
    <w:rsid w:val="001E7A89"/>
    <w:rsid w:val="001F0844"/>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30FB"/>
    <w:rsid w:val="00265A6D"/>
    <w:rsid w:val="00270999"/>
    <w:rsid w:val="0027133D"/>
    <w:rsid w:val="0028145B"/>
    <w:rsid w:val="0028529C"/>
    <w:rsid w:val="002870AA"/>
    <w:rsid w:val="00292CCB"/>
    <w:rsid w:val="00293B60"/>
    <w:rsid w:val="00297498"/>
    <w:rsid w:val="002A0496"/>
    <w:rsid w:val="002A04B4"/>
    <w:rsid w:val="002A2C5A"/>
    <w:rsid w:val="002A774D"/>
    <w:rsid w:val="002A7E9F"/>
    <w:rsid w:val="002B1454"/>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1461"/>
    <w:rsid w:val="00315C8D"/>
    <w:rsid w:val="003200DD"/>
    <w:rsid w:val="0032019D"/>
    <w:rsid w:val="00330E53"/>
    <w:rsid w:val="0033414C"/>
    <w:rsid w:val="00334D7F"/>
    <w:rsid w:val="003426BF"/>
    <w:rsid w:val="003455E0"/>
    <w:rsid w:val="003473F6"/>
    <w:rsid w:val="003474E9"/>
    <w:rsid w:val="003526AD"/>
    <w:rsid w:val="00356C22"/>
    <w:rsid w:val="00357ECA"/>
    <w:rsid w:val="00363685"/>
    <w:rsid w:val="00372340"/>
    <w:rsid w:val="0037296B"/>
    <w:rsid w:val="003756E0"/>
    <w:rsid w:val="003762C6"/>
    <w:rsid w:val="0038098A"/>
    <w:rsid w:val="00385660"/>
    <w:rsid w:val="0039059A"/>
    <w:rsid w:val="0039074C"/>
    <w:rsid w:val="003912A0"/>
    <w:rsid w:val="00392ECF"/>
    <w:rsid w:val="0039599C"/>
    <w:rsid w:val="003A3684"/>
    <w:rsid w:val="003B11A8"/>
    <w:rsid w:val="003B267F"/>
    <w:rsid w:val="003B26DA"/>
    <w:rsid w:val="003B4D3E"/>
    <w:rsid w:val="003B4E43"/>
    <w:rsid w:val="003B6C98"/>
    <w:rsid w:val="003B6DB0"/>
    <w:rsid w:val="003B7921"/>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0EE3"/>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6EEC"/>
    <w:rsid w:val="00451A76"/>
    <w:rsid w:val="004549B8"/>
    <w:rsid w:val="00455D2F"/>
    <w:rsid w:val="00460D42"/>
    <w:rsid w:val="00461880"/>
    <w:rsid w:val="00463D55"/>
    <w:rsid w:val="004641E2"/>
    <w:rsid w:val="00464DA3"/>
    <w:rsid w:val="00465F5B"/>
    <w:rsid w:val="0046663D"/>
    <w:rsid w:val="004734D2"/>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09B2"/>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2039"/>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FA7"/>
    <w:rsid w:val="00563433"/>
    <w:rsid w:val="00564264"/>
    <w:rsid w:val="0056461F"/>
    <w:rsid w:val="005653E6"/>
    <w:rsid w:val="00565B84"/>
    <w:rsid w:val="005703D9"/>
    <w:rsid w:val="00571EA0"/>
    <w:rsid w:val="00572729"/>
    <w:rsid w:val="00572813"/>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49B3"/>
    <w:rsid w:val="00605F9A"/>
    <w:rsid w:val="006137B9"/>
    <w:rsid w:val="006154E3"/>
    <w:rsid w:val="006243E3"/>
    <w:rsid w:val="006263F9"/>
    <w:rsid w:val="00630194"/>
    <w:rsid w:val="00630AE9"/>
    <w:rsid w:val="00640C70"/>
    <w:rsid w:val="006419A3"/>
    <w:rsid w:val="00641BF2"/>
    <w:rsid w:val="006448C5"/>
    <w:rsid w:val="00647F86"/>
    <w:rsid w:val="00652458"/>
    <w:rsid w:val="00655019"/>
    <w:rsid w:val="006561BB"/>
    <w:rsid w:val="00657894"/>
    <w:rsid w:val="00661A02"/>
    <w:rsid w:val="00663F91"/>
    <w:rsid w:val="0067004E"/>
    <w:rsid w:val="00672D4B"/>
    <w:rsid w:val="00673C41"/>
    <w:rsid w:val="00677552"/>
    <w:rsid w:val="00681575"/>
    <w:rsid w:val="006830BE"/>
    <w:rsid w:val="006843DC"/>
    <w:rsid w:val="00685665"/>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2A72"/>
    <w:rsid w:val="00753CE0"/>
    <w:rsid w:val="00754398"/>
    <w:rsid w:val="00754EE9"/>
    <w:rsid w:val="00762056"/>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32546"/>
    <w:rsid w:val="00842E57"/>
    <w:rsid w:val="00847FF8"/>
    <w:rsid w:val="008561D3"/>
    <w:rsid w:val="00861A15"/>
    <w:rsid w:val="00863385"/>
    <w:rsid w:val="008647C0"/>
    <w:rsid w:val="008655FC"/>
    <w:rsid w:val="0087009C"/>
    <w:rsid w:val="00870E0A"/>
    <w:rsid w:val="00874FD1"/>
    <w:rsid w:val="00876456"/>
    <w:rsid w:val="00882B23"/>
    <w:rsid w:val="00885914"/>
    <w:rsid w:val="00890B65"/>
    <w:rsid w:val="00890D37"/>
    <w:rsid w:val="00895B25"/>
    <w:rsid w:val="008A008C"/>
    <w:rsid w:val="008A41AF"/>
    <w:rsid w:val="008A4943"/>
    <w:rsid w:val="008B1BA0"/>
    <w:rsid w:val="008B295D"/>
    <w:rsid w:val="008B43D4"/>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6BD"/>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87C37"/>
    <w:rsid w:val="009938AC"/>
    <w:rsid w:val="00995196"/>
    <w:rsid w:val="009952FE"/>
    <w:rsid w:val="009972F2"/>
    <w:rsid w:val="00997A88"/>
    <w:rsid w:val="009A46C8"/>
    <w:rsid w:val="009A6AF4"/>
    <w:rsid w:val="009A6E88"/>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E6F0B"/>
    <w:rsid w:val="009F02AD"/>
    <w:rsid w:val="009F0C17"/>
    <w:rsid w:val="009F5531"/>
    <w:rsid w:val="009F6B34"/>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5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2B03"/>
    <w:rsid w:val="00AB5354"/>
    <w:rsid w:val="00AB55EF"/>
    <w:rsid w:val="00AB5A19"/>
    <w:rsid w:val="00AB6B3A"/>
    <w:rsid w:val="00AB704A"/>
    <w:rsid w:val="00AC10A1"/>
    <w:rsid w:val="00AC1A42"/>
    <w:rsid w:val="00AC1F16"/>
    <w:rsid w:val="00AC3420"/>
    <w:rsid w:val="00AC3AD9"/>
    <w:rsid w:val="00AC433E"/>
    <w:rsid w:val="00AC56A9"/>
    <w:rsid w:val="00AC6EE9"/>
    <w:rsid w:val="00AD1C4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762AD"/>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1CC9"/>
    <w:rsid w:val="00C4696B"/>
    <w:rsid w:val="00C50F0D"/>
    <w:rsid w:val="00C5195C"/>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C58B3"/>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1A53"/>
    <w:rsid w:val="00D2434E"/>
    <w:rsid w:val="00D30D96"/>
    <w:rsid w:val="00D33DE3"/>
    <w:rsid w:val="00D37D27"/>
    <w:rsid w:val="00D4485A"/>
    <w:rsid w:val="00D45ED7"/>
    <w:rsid w:val="00D47855"/>
    <w:rsid w:val="00D53E2F"/>
    <w:rsid w:val="00D562A6"/>
    <w:rsid w:val="00D613BE"/>
    <w:rsid w:val="00D61832"/>
    <w:rsid w:val="00D62923"/>
    <w:rsid w:val="00D6665C"/>
    <w:rsid w:val="00D70ED1"/>
    <w:rsid w:val="00D71AEA"/>
    <w:rsid w:val="00D75E4F"/>
    <w:rsid w:val="00D766DF"/>
    <w:rsid w:val="00D76A1B"/>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04658"/>
    <w:rsid w:val="00F12C92"/>
    <w:rsid w:val="00F13B05"/>
    <w:rsid w:val="00F15CBF"/>
    <w:rsid w:val="00F16602"/>
    <w:rsid w:val="00F173C3"/>
    <w:rsid w:val="00F24754"/>
    <w:rsid w:val="00F2615F"/>
    <w:rsid w:val="00F2699D"/>
    <w:rsid w:val="00F30B93"/>
    <w:rsid w:val="00F31B66"/>
    <w:rsid w:val="00F31BE4"/>
    <w:rsid w:val="00F32493"/>
    <w:rsid w:val="00F35B7F"/>
    <w:rsid w:val="00F3718C"/>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65B2"/>
    <w:rsid w:val="00F97848"/>
    <w:rsid w:val="00FA27C9"/>
    <w:rsid w:val="00FA2920"/>
    <w:rsid w:val="00FA328D"/>
    <w:rsid w:val="00FA633F"/>
    <w:rsid w:val="00FA6625"/>
    <w:rsid w:val="00FB2CFE"/>
    <w:rsid w:val="00FB67A9"/>
    <w:rsid w:val="00FB73C1"/>
    <w:rsid w:val="00FC27CD"/>
    <w:rsid w:val="00FC4C06"/>
    <w:rsid w:val="00FC75D4"/>
    <w:rsid w:val="00FD09DB"/>
    <w:rsid w:val="00FD434A"/>
    <w:rsid w:val="00FD47CC"/>
    <w:rsid w:val="00FD4FC1"/>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074739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6551262">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414517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978762">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90236535">
      <w:bodyDiv w:val="1"/>
      <w:marLeft w:val="0"/>
      <w:marRight w:val="0"/>
      <w:marTop w:val="0"/>
      <w:marBottom w:val="0"/>
      <w:divBdr>
        <w:top w:val="none" w:sz="0" w:space="0" w:color="auto"/>
        <w:left w:val="none" w:sz="0" w:space="0" w:color="auto"/>
        <w:bottom w:val="none" w:sz="0" w:space="0" w:color="auto"/>
        <w:right w:val="none" w:sz="0" w:space="0" w:color="auto"/>
      </w:divBdr>
      <w:divsChild>
        <w:div w:id="1447001390">
          <w:marLeft w:val="0"/>
          <w:marRight w:val="0"/>
          <w:marTop w:val="15"/>
          <w:marBottom w:val="0"/>
          <w:divBdr>
            <w:top w:val="single" w:sz="48" w:space="0" w:color="auto"/>
            <w:left w:val="single" w:sz="48" w:space="0" w:color="auto"/>
            <w:bottom w:val="single" w:sz="48" w:space="0" w:color="auto"/>
            <w:right w:val="single" w:sz="48" w:space="0" w:color="auto"/>
          </w:divBdr>
          <w:divsChild>
            <w:div w:id="64068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10401368">
      <w:bodyDiv w:val="1"/>
      <w:marLeft w:val="0"/>
      <w:marRight w:val="0"/>
      <w:marTop w:val="0"/>
      <w:marBottom w:val="0"/>
      <w:divBdr>
        <w:top w:val="none" w:sz="0" w:space="0" w:color="auto"/>
        <w:left w:val="none" w:sz="0" w:space="0" w:color="auto"/>
        <w:bottom w:val="none" w:sz="0" w:space="0" w:color="auto"/>
        <w:right w:val="none" w:sz="0" w:space="0" w:color="auto"/>
      </w:divBdr>
    </w:div>
    <w:div w:id="2080666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71763c0a-43a9-4215-9c1e-ac13867d38db"/>
    <ds:schemaRef ds:uri="http://purl.org/dc/elements/1.1/"/>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16533204-538E-4631-9F5A-6C568C14A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24</Pages>
  <Words>9463</Words>
  <Characters>51103</Characters>
  <Application>Microsoft Office Word</Application>
  <DocSecurity>0</DocSecurity>
  <Lines>425</Lines>
  <Paragraphs>120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60446</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Alexandre Halle Najm</cp:lastModifiedBy>
  <cp:revision>10</cp:revision>
  <cp:lastPrinted>2022-08-03T17:48:00Z</cp:lastPrinted>
  <dcterms:created xsi:type="dcterms:W3CDTF">2024-06-10T13:27:00Z</dcterms:created>
  <dcterms:modified xsi:type="dcterms:W3CDTF">2024-08-27T13:26:00Z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