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5C43A580" w:rsidR="00906BC5" w:rsidRDefault="00906BC5" w:rsidP="00376415">
      <w:pPr>
        <w:pStyle w:val="Recuodecorpodetexto"/>
        <w:widowControl w:val="0"/>
        <w:shd w:val="clear" w:color="auto" w:fill="CCCCCC"/>
        <w:overflowPunct/>
        <w:autoSpaceDE/>
        <w:spacing w:line="240" w:lineRule="auto"/>
        <w:jc w:val="center"/>
        <w:rPr>
          <w:b/>
          <w:sz w:val="20"/>
          <w:szCs w:val="20"/>
          <w:lang w:val="pt-BR"/>
        </w:rPr>
      </w:pPr>
      <w:r w:rsidRPr="003155DC">
        <w:rPr>
          <w:b/>
          <w:sz w:val="20"/>
          <w:szCs w:val="20"/>
        </w:rPr>
        <w:t xml:space="preserve">EDITAL DE PREGÃO ELETRÔNICO </w:t>
      </w:r>
      <w:r>
        <w:rPr>
          <w:b/>
          <w:sz w:val="20"/>
          <w:szCs w:val="20"/>
          <w:lang w:val="pt-BR"/>
        </w:rPr>
        <w:t xml:space="preserve">nº </w:t>
      </w:r>
      <w:r w:rsidR="00DA7021">
        <w:rPr>
          <w:b/>
          <w:sz w:val="20"/>
          <w:szCs w:val="20"/>
          <w:lang w:val="pt-BR"/>
        </w:rPr>
        <w:t>453/2024</w:t>
      </w:r>
    </w:p>
    <w:p w14:paraId="098C8DD3" w14:textId="53E374E2"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6AF0F3BE" w:rsidR="00906BC5" w:rsidRPr="00A255D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76B55AC7" w:rsidR="00B039A0" w:rsidRPr="00B039A0" w:rsidRDefault="00906BC5" w:rsidP="0051553C">
      <w:pPr>
        <w:pStyle w:val="Recuodecorpodetexto"/>
        <w:widowControl w:val="0"/>
        <w:numPr>
          <w:ilvl w:val="0"/>
          <w:numId w:val="7"/>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CC5E7E" w:rsidRPr="00CC5E7E">
        <w:rPr>
          <w:b/>
          <w:bCs/>
          <w:sz w:val="20"/>
          <w:szCs w:val="20"/>
          <w:lang w:val="pt-BR"/>
        </w:rPr>
        <w:t>69</w:t>
      </w:r>
      <w:r w:rsidR="00CC5E7E">
        <w:rPr>
          <w:b/>
          <w:bCs/>
          <w:sz w:val="20"/>
          <w:szCs w:val="20"/>
          <w:lang w:val="pt-BR"/>
        </w:rPr>
        <w:t>.</w:t>
      </w:r>
      <w:r w:rsidR="00CC5E7E" w:rsidRPr="00CC5E7E">
        <w:rPr>
          <w:b/>
          <w:bCs/>
          <w:sz w:val="20"/>
          <w:szCs w:val="20"/>
          <w:lang w:val="pt-BR"/>
        </w:rPr>
        <w:t>453</w:t>
      </w:r>
      <w:r w:rsidR="00CC5E7E">
        <w:rPr>
          <w:b/>
          <w:bCs/>
          <w:sz w:val="20"/>
          <w:szCs w:val="20"/>
          <w:lang w:val="pt-BR"/>
        </w:rPr>
        <w:t>/2024</w:t>
      </w:r>
    </w:p>
    <w:p w14:paraId="4DF3BAAE" w14:textId="33647595" w:rsidR="00B039A0" w:rsidRPr="00B039A0" w:rsidRDefault="00906BC5" w:rsidP="0051553C">
      <w:pPr>
        <w:pStyle w:val="Recuodecorpodetexto"/>
        <w:widowControl w:val="0"/>
        <w:numPr>
          <w:ilvl w:val="0"/>
          <w:numId w:val="7"/>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DA7021">
        <w:rPr>
          <w:b/>
          <w:sz w:val="20"/>
          <w:szCs w:val="20"/>
          <w:lang w:val="pt-BR"/>
        </w:rPr>
        <w:t>04/10/2024</w:t>
      </w:r>
      <w:r w:rsidRPr="00B039A0">
        <w:rPr>
          <w:b/>
          <w:sz w:val="20"/>
          <w:szCs w:val="20"/>
          <w:lang w:val="pt-BR"/>
        </w:rPr>
        <w:t xml:space="preserve"> - </w:t>
      </w:r>
      <w:r w:rsidR="00437412">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5B8FF788" w:rsidR="00B039A0" w:rsidRPr="00B039A0" w:rsidRDefault="00906BC5" w:rsidP="0051553C">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DA7021">
        <w:rPr>
          <w:b/>
          <w:sz w:val="20"/>
          <w:szCs w:val="20"/>
          <w:lang w:val="pt-BR"/>
        </w:rPr>
        <w:t>04/10/2024</w:t>
      </w:r>
      <w:r w:rsidR="00DA7021" w:rsidRPr="00B039A0">
        <w:rPr>
          <w:b/>
          <w:sz w:val="20"/>
          <w:szCs w:val="20"/>
          <w:lang w:val="pt-BR"/>
        </w:rPr>
        <w:t xml:space="preserve"> </w:t>
      </w:r>
      <w:r w:rsidRPr="00B039A0">
        <w:rPr>
          <w:b/>
          <w:sz w:val="20"/>
          <w:szCs w:val="20"/>
          <w:lang w:val="pt-BR"/>
        </w:rPr>
        <w:t>-</w:t>
      </w:r>
      <w:r w:rsidRPr="00B039A0">
        <w:rPr>
          <w:b/>
          <w:sz w:val="20"/>
          <w:szCs w:val="20"/>
        </w:rPr>
        <w:t xml:space="preserve"> </w:t>
      </w:r>
      <w:r w:rsidR="00437412">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7E7C6F9" w14:textId="0AF16912" w:rsidR="000B71AB" w:rsidRPr="00726945" w:rsidRDefault="000B71AB" w:rsidP="0051553C">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sidR="00360CFB">
        <w:rPr>
          <w:sz w:val="20"/>
          <w:szCs w:val="20"/>
          <w:lang w:val="pt-BR"/>
        </w:rPr>
        <w:t xml:space="preserve"> </w:t>
      </w:r>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4117600B" w:rsidR="00B039A0" w:rsidRDefault="00906BC5" w:rsidP="0051553C">
      <w:pPr>
        <w:numPr>
          <w:ilvl w:val="0"/>
          <w:numId w:val="6"/>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CC5E7E">
        <w:rPr>
          <w:rFonts w:ascii="Arial" w:hAnsi="Arial" w:cs="Arial"/>
          <w:b/>
        </w:rPr>
        <w:t>P</w:t>
      </w:r>
      <w:r w:rsidR="00CC5E7E" w:rsidRPr="00CC5E7E">
        <w:rPr>
          <w:rFonts w:ascii="Arial" w:hAnsi="Arial" w:cs="Arial"/>
          <w:b/>
        </w:rPr>
        <w:t xml:space="preserve">restação de </w:t>
      </w:r>
      <w:r w:rsidR="00CC5E7E">
        <w:rPr>
          <w:rFonts w:ascii="Arial" w:hAnsi="Arial" w:cs="Arial"/>
          <w:b/>
        </w:rPr>
        <w:t>S</w:t>
      </w:r>
      <w:r w:rsidR="00CC5E7E" w:rsidRPr="00CC5E7E">
        <w:rPr>
          <w:rFonts w:ascii="Arial" w:hAnsi="Arial" w:cs="Arial"/>
          <w:b/>
        </w:rPr>
        <w:t xml:space="preserve">erviço de </w:t>
      </w:r>
      <w:r w:rsidR="00CC5E7E">
        <w:rPr>
          <w:rFonts w:ascii="Arial" w:hAnsi="Arial" w:cs="Arial"/>
          <w:b/>
        </w:rPr>
        <w:t>M</w:t>
      </w:r>
      <w:r w:rsidR="00CC5E7E" w:rsidRPr="00CC5E7E">
        <w:rPr>
          <w:rFonts w:ascii="Arial" w:hAnsi="Arial" w:cs="Arial"/>
          <w:b/>
        </w:rPr>
        <w:t xml:space="preserve">anutenção </w:t>
      </w:r>
      <w:r w:rsidR="00CC5E7E">
        <w:rPr>
          <w:rFonts w:ascii="Arial" w:hAnsi="Arial" w:cs="Arial"/>
          <w:b/>
        </w:rPr>
        <w:t>P</w:t>
      </w:r>
      <w:r w:rsidR="00CC5E7E" w:rsidRPr="00CC5E7E">
        <w:rPr>
          <w:rFonts w:ascii="Arial" w:hAnsi="Arial" w:cs="Arial"/>
          <w:b/>
        </w:rPr>
        <w:t xml:space="preserve">reventiva e </w:t>
      </w:r>
      <w:r w:rsidR="00CC5E7E">
        <w:rPr>
          <w:rFonts w:ascii="Arial" w:hAnsi="Arial" w:cs="Arial"/>
          <w:b/>
        </w:rPr>
        <w:t>C</w:t>
      </w:r>
      <w:r w:rsidR="00CC5E7E" w:rsidRPr="00CC5E7E">
        <w:rPr>
          <w:rFonts w:ascii="Arial" w:hAnsi="Arial" w:cs="Arial"/>
          <w:b/>
        </w:rPr>
        <w:t>orretiva em</w:t>
      </w:r>
      <w:r w:rsidR="00CC5E7E">
        <w:rPr>
          <w:rFonts w:ascii="Arial" w:hAnsi="Arial" w:cs="Arial"/>
          <w:b/>
        </w:rPr>
        <w:t xml:space="preserve"> E</w:t>
      </w:r>
      <w:r w:rsidR="00CC5E7E" w:rsidRPr="00CC5E7E">
        <w:rPr>
          <w:rFonts w:ascii="Arial" w:hAnsi="Arial" w:cs="Arial"/>
          <w:b/>
        </w:rPr>
        <w:t xml:space="preserve">quipamentos </w:t>
      </w:r>
      <w:r w:rsidR="00CC5E7E">
        <w:rPr>
          <w:rFonts w:ascii="Arial" w:hAnsi="Arial" w:cs="Arial"/>
          <w:b/>
        </w:rPr>
        <w:t>O</w:t>
      </w:r>
      <w:r w:rsidR="00CC5E7E" w:rsidRPr="00CC5E7E">
        <w:rPr>
          <w:rFonts w:ascii="Arial" w:hAnsi="Arial" w:cs="Arial"/>
          <w:b/>
        </w:rPr>
        <w:t xml:space="preserve">dontológicos, com </w:t>
      </w:r>
      <w:r w:rsidR="00CC5E7E">
        <w:rPr>
          <w:rFonts w:ascii="Arial" w:hAnsi="Arial" w:cs="Arial"/>
          <w:b/>
        </w:rPr>
        <w:t>F</w:t>
      </w:r>
      <w:r w:rsidR="00CC5E7E" w:rsidRPr="00CC5E7E">
        <w:rPr>
          <w:rFonts w:ascii="Arial" w:hAnsi="Arial" w:cs="Arial"/>
          <w:b/>
        </w:rPr>
        <w:t xml:space="preserve">ornecimento de </w:t>
      </w:r>
      <w:r w:rsidR="00CC5E7E">
        <w:rPr>
          <w:rFonts w:ascii="Arial" w:hAnsi="Arial" w:cs="Arial"/>
          <w:b/>
        </w:rPr>
        <w:t>P</w:t>
      </w:r>
      <w:r w:rsidR="00CC5E7E" w:rsidRPr="00CC5E7E">
        <w:rPr>
          <w:rFonts w:ascii="Arial" w:hAnsi="Arial" w:cs="Arial"/>
          <w:b/>
        </w:rPr>
        <w:t>eças</w:t>
      </w:r>
      <w:r w:rsidR="00CC5E7E">
        <w:rPr>
          <w:rFonts w:ascii="Arial" w:hAnsi="Arial" w:cs="Arial"/>
          <w:b/>
        </w:rPr>
        <w:t>.</w:t>
      </w:r>
    </w:p>
    <w:p w14:paraId="4DD8D191" w14:textId="394892DC" w:rsidR="00B039A0" w:rsidRDefault="00906BC5" w:rsidP="0051553C">
      <w:pPr>
        <w:numPr>
          <w:ilvl w:val="0"/>
          <w:numId w:val="6"/>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DB35B3" w:rsidRPr="00DB35B3">
        <w:rPr>
          <w:rFonts w:ascii="Arial" w:hAnsi="Arial" w:cs="Arial"/>
        </w:rPr>
        <w:t>Secretaria Municipal de Saúde</w:t>
      </w:r>
    </w:p>
    <w:p w14:paraId="109A3D3D" w14:textId="6A52F96F" w:rsidR="00BE3501" w:rsidRDefault="00906BC5" w:rsidP="0051553C">
      <w:pPr>
        <w:numPr>
          <w:ilvl w:val="0"/>
          <w:numId w:val="6"/>
        </w:numPr>
        <w:tabs>
          <w:tab w:val="left" w:pos="284"/>
        </w:tabs>
        <w:jc w:val="both"/>
        <w:rPr>
          <w:rFonts w:ascii="Arial" w:hAnsi="Arial" w:cs="Arial"/>
        </w:rPr>
      </w:pPr>
      <w:r w:rsidRPr="00B039A0">
        <w:rPr>
          <w:rFonts w:ascii="Arial" w:hAnsi="Arial" w:cs="Arial"/>
        </w:rPr>
        <w:t xml:space="preserve">Fonte de </w:t>
      </w:r>
      <w:r w:rsidR="00A179DD">
        <w:rPr>
          <w:rFonts w:ascii="Arial" w:hAnsi="Arial" w:cs="Arial"/>
        </w:rPr>
        <w:t>r</w:t>
      </w:r>
      <w:r w:rsidRPr="00B039A0">
        <w:rPr>
          <w:rFonts w:ascii="Arial" w:hAnsi="Arial" w:cs="Arial"/>
        </w:rPr>
        <w:t xml:space="preserve">ecursos: </w:t>
      </w:r>
      <w:proofErr w:type="gramStart"/>
      <w:r w:rsidR="00DB35B3" w:rsidRPr="00DB35B3">
        <w:rPr>
          <w:rFonts w:ascii="Arial" w:hAnsi="Arial" w:cs="Arial"/>
        </w:rPr>
        <w:t>2197– 0205030011 – Lei</w:t>
      </w:r>
      <w:proofErr w:type="gramEnd"/>
      <w:r w:rsidR="00DB35B3" w:rsidRPr="00DB35B3">
        <w:rPr>
          <w:rFonts w:ascii="Arial" w:hAnsi="Arial" w:cs="Arial"/>
        </w:rPr>
        <w:t xml:space="preserve"> nº 141 de 13/01/12 – Portaria 3.992 de 28/12/2017</w:t>
      </w:r>
    </w:p>
    <w:p w14:paraId="3BE35796" w14:textId="063085AC" w:rsidR="00B039A0" w:rsidRPr="00BE3501" w:rsidRDefault="00906BC5" w:rsidP="0051553C">
      <w:pPr>
        <w:numPr>
          <w:ilvl w:val="0"/>
          <w:numId w:val="6"/>
        </w:numPr>
        <w:tabs>
          <w:tab w:val="left" w:pos="284"/>
        </w:tabs>
        <w:jc w:val="both"/>
        <w:rPr>
          <w:rFonts w:ascii="Arial" w:hAnsi="Arial" w:cs="Arial"/>
        </w:rPr>
      </w:pPr>
      <w:r w:rsidRPr="00BE3501">
        <w:rPr>
          <w:rFonts w:ascii="Arial" w:hAnsi="Arial" w:cs="Arial"/>
        </w:rPr>
        <w:t xml:space="preserve">Valor estimado da contratação: </w:t>
      </w:r>
      <w:r w:rsidR="00C36B7E" w:rsidRPr="00BE3501">
        <w:rPr>
          <w:rFonts w:ascii="Arial" w:hAnsi="Arial" w:cs="Arial"/>
          <w:b/>
        </w:rPr>
        <w:t xml:space="preserve">R$ </w:t>
      </w:r>
      <w:r w:rsidR="00DB35B3" w:rsidRPr="00DB35B3">
        <w:rPr>
          <w:rFonts w:ascii="Arial" w:hAnsi="Arial" w:cs="Arial"/>
          <w:b/>
        </w:rPr>
        <w:t xml:space="preserve">739.900,00 </w:t>
      </w:r>
      <w:r w:rsidR="00C36B7E" w:rsidRPr="00BE3501">
        <w:rPr>
          <w:rFonts w:ascii="Arial" w:hAnsi="Arial" w:cs="Arial"/>
        </w:rPr>
        <w:t>(</w:t>
      </w:r>
      <w:r w:rsidR="00DB35B3">
        <w:rPr>
          <w:rFonts w:ascii="Arial" w:hAnsi="Arial" w:cs="Arial"/>
        </w:rPr>
        <w:t>Setecentos e trinta e nove mil e novecentos Reais</w:t>
      </w:r>
      <w:r w:rsidR="004928A5" w:rsidRPr="00BE3501">
        <w:rPr>
          <w:rFonts w:ascii="Arial" w:hAnsi="Arial" w:cs="Arial"/>
        </w:rPr>
        <w:t>)</w:t>
      </w:r>
      <w:r w:rsidR="009E39D0" w:rsidRPr="00BE3501">
        <w:rPr>
          <w:rFonts w:ascii="Arial" w:hAnsi="Arial" w:cs="Arial"/>
        </w:rPr>
        <w:t>;</w:t>
      </w:r>
      <w:r w:rsidR="00CB615B" w:rsidRPr="00BE3501">
        <w:rPr>
          <w:rFonts w:ascii="Arial" w:hAnsi="Arial" w:cs="Arial"/>
        </w:rPr>
        <w:t xml:space="preserve"> sendo R$ </w:t>
      </w:r>
      <w:r w:rsidR="00DB35B3" w:rsidRPr="00DB35B3">
        <w:rPr>
          <w:rFonts w:ascii="Arial" w:hAnsi="Arial" w:cs="Arial"/>
        </w:rPr>
        <w:t>559.900</w:t>
      </w:r>
      <w:r w:rsidR="00DB35B3">
        <w:rPr>
          <w:rFonts w:ascii="Arial" w:hAnsi="Arial" w:cs="Arial"/>
        </w:rPr>
        <w:t xml:space="preserve">,00 </w:t>
      </w:r>
      <w:r w:rsidR="00CB615B" w:rsidRPr="00BE3501">
        <w:rPr>
          <w:rFonts w:ascii="Arial" w:hAnsi="Arial" w:cs="Arial"/>
        </w:rPr>
        <w:t>(</w:t>
      </w:r>
      <w:r w:rsidR="00DB35B3">
        <w:rPr>
          <w:rFonts w:ascii="Arial" w:hAnsi="Arial" w:cs="Arial"/>
        </w:rPr>
        <w:t>Quinhentos e cinquenta e nove mil e novecentos Reais</w:t>
      </w:r>
      <w:r w:rsidR="00CB615B" w:rsidRPr="00BE3501">
        <w:rPr>
          <w:rFonts w:ascii="Arial" w:hAnsi="Arial" w:cs="Arial"/>
        </w:rPr>
        <w:t>) em mão</w:t>
      </w:r>
      <w:r w:rsidR="00BE3501">
        <w:rPr>
          <w:rFonts w:ascii="Arial" w:hAnsi="Arial" w:cs="Arial"/>
        </w:rPr>
        <w:t>-</w:t>
      </w:r>
      <w:r w:rsidR="00CB615B" w:rsidRPr="00BE3501">
        <w:rPr>
          <w:rFonts w:ascii="Arial" w:hAnsi="Arial" w:cs="Arial"/>
        </w:rPr>
        <w:t>de</w:t>
      </w:r>
      <w:r w:rsidR="00BE3501">
        <w:rPr>
          <w:rFonts w:ascii="Arial" w:hAnsi="Arial" w:cs="Arial"/>
        </w:rPr>
        <w:t>-</w:t>
      </w:r>
      <w:r w:rsidR="00CB615B" w:rsidRPr="00BE3501">
        <w:rPr>
          <w:rFonts w:ascii="Arial" w:hAnsi="Arial" w:cs="Arial"/>
        </w:rPr>
        <w:t xml:space="preserve">obra, e R$ </w:t>
      </w:r>
      <w:r w:rsidR="00DB35B3">
        <w:rPr>
          <w:rFonts w:ascii="Arial" w:hAnsi="Arial" w:cs="Arial"/>
        </w:rPr>
        <w:t>180.000,00</w:t>
      </w:r>
      <w:r w:rsidR="00CB615B" w:rsidRPr="00BE3501">
        <w:rPr>
          <w:rFonts w:ascii="Arial" w:hAnsi="Arial" w:cs="Arial"/>
        </w:rPr>
        <w:t xml:space="preserve"> (</w:t>
      </w:r>
      <w:r w:rsidR="00DB35B3">
        <w:rPr>
          <w:rFonts w:ascii="Arial" w:hAnsi="Arial" w:cs="Arial"/>
        </w:rPr>
        <w:t>Cento e oitenta mil Reais</w:t>
      </w:r>
      <w:r w:rsidR="00CB615B" w:rsidRPr="00BE3501">
        <w:rPr>
          <w:rFonts w:ascii="Arial" w:hAnsi="Arial" w:cs="Arial"/>
        </w:rPr>
        <w:t>) em peças.</w:t>
      </w:r>
    </w:p>
    <w:p w14:paraId="5E3DA322" w14:textId="0681410C" w:rsidR="000B71AB" w:rsidRPr="005D4B97" w:rsidRDefault="000B71AB" w:rsidP="0051553C">
      <w:pPr>
        <w:numPr>
          <w:ilvl w:val="0"/>
          <w:numId w:val="6"/>
        </w:numPr>
        <w:tabs>
          <w:tab w:val="left" w:pos="284"/>
        </w:tabs>
        <w:jc w:val="both"/>
        <w:rPr>
          <w:rFonts w:ascii="Arial" w:hAnsi="Arial" w:cs="Arial"/>
        </w:rPr>
      </w:pPr>
      <w:r w:rsidRPr="005D4B97">
        <w:rPr>
          <w:rFonts w:ascii="Arial" w:hAnsi="Arial" w:cs="Arial"/>
        </w:rPr>
        <w:t xml:space="preserve">Prazo de vigência do contrato: </w:t>
      </w:r>
      <w:r w:rsidR="005D4B97" w:rsidRPr="005D4B97">
        <w:rPr>
          <w:rFonts w:ascii="Arial" w:hAnsi="Arial" w:cs="Arial"/>
        </w:rPr>
        <w:t xml:space="preserve">12 (doze) meses, </w:t>
      </w:r>
      <w:r w:rsidR="00F33114" w:rsidRPr="00F33114">
        <w:rPr>
          <w:rFonts w:ascii="Arial" w:hAnsi="Arial" w:cs="Arial"/>
        </w:rPr>
        <w:t>podendo ser prorrogado de acordo com o disposto no art. 107 da Lei Federal nº 14.133/21</w:t>
      </w:r>
      <w:r w:rsidRPr="005D4B97">
        <w:rPr>
          <w:rFonts w:ascii="Arial" w:hAnsi="Arial" w:cs="Arial"/>
        </w:rPr>
        <w:t>.</w:t>
      </w:r>
    </w:p>
    <w:p w14:paraId="5B352A28" w14:textId="77777777" w:rsidR="0026227D" w:rsidRPr="005D4B97" w:rsidRDefault="0026227D"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0F99DB68" w:rsidR="00B039A0" w:rsidRPr="00B039A0" w:rsidRDefault="00906BC5" w:rsidP="0051553C">
      <w:pPr>
        <w:widowControl w:val="0"/>
        <w:numPr>
          <w:ilvl w:val="0"/>
          <w:numId w:val="8"/>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 xml:space="preserve">enor preço </w:t>
      </w:r>
      <w:r w:rsidR="00736430">
        <w:rPr>
          <w:rFonts w:ascii="Arial" w:hAnsi="Arial" w:cs="Arial"/>
        </w:rPr>
        <w:t>lote</w:t>
      </w:r>
      <w:r w:rsidR="009E39D0">
        <w:rPr>
          <w:rFonts w:ascii="Arial" w:hAnsi="Arial" w:cs="Arial"/>
        </w:rPr>
        <w:t>;</w:t>
      </w:r>
    </w:p>
    <w:p w14:paraId="7231F326" w14:textId="0286B585" w:rsidR="00B039A0" w:rsidRPr="00B039A0" w:rsidRDefault="00906BC5" w:rsidP="0051553C">
      <w:pPr>
        <w:widowControl w:val="0"/>
        <w:numPr>
          <w:ilvl w:val="0"/>
          <w:numId w:val="8"/>
        </w:numPr>
        <w:tabs>
          <w:tab w:val="left" w:pos="284"/>
        </w:tabs>
        <w:autoSpaceDN w:val="0"/>
        <w:jc w:val="both"/>
        <w:rPr>
          <w:rFonts w:ascii="Arial" w:hAnsi="Arial" w:cs="Arial"/>
          <w:b/>
        </w:rPr>
      </w:pPr>
      <w:r w:rsidRPr="00B039A0">
        <w:rPr>
          <w:rFonts w:ascii="Arial" w:hAnsi="Arial" w:cs="Arial"/>
        </w:rPr>
        <w:t xml:space="preserve">Base de disputa: preço </w:t>
      </w:r>
      <w:r w:rsidR="00736430">
        <w:rPr>
          <w:rFonts w:ascii="Arial" w:hAnsi="Arial" w:cs="Arial"/>
        </w:rPr>
        <w:t>total</w:t>
      </w:r>
      <w:r w:rsidRPr="00B039A0">
        <w:rPr>
          <w:rFonts w:ascii="Arial" w:hAnsi="Arial" w:cs="Arial"/>
        </w:rPr>
        <w:t xml:space="preserve"> do </w:t>
      </w:r>
      <w:r w:rsidR="00736430">
        <w:rPr>
          <w:rFonts w:ascii="Arial" w:hAnsi="Arial" w:cs="Arial"/>
        </w:rPr>
        <w:t>lote</w:t>
      </w:r>
      <w:r w:rsidR="009E39D0">
        <w:rPr>
          <w:rFonts w:ascii="Arial" w:hAnsi="Arial" w:cs="Arial"/>
        </w:rPr>
        <w:t>;</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007EDAF8" w14:textId="77777777" w:rsidR="000B71AB" w:rsidRDefault="000B71AB" w:rsidP="0051553C">
      <w:pPr>
        <w:numPr>
          <w:ilvl w:val="0"/>
          <w:numId w:val="5"/>
        </w:numPr>
        <w:tabs>
          <w:tab w:val="left" w:pos="284"/>
        </w:tabs>
        <w:jc w:val="both"/>
        <w:rPr>
          <w:rFonts w:ascii="Arial" w:hAnsi="Arial" w:cs="Arial"/>
        </w:rPr>
      </w:pPr>
      <w:r w:rsidRPr="00B039A0">
        <w:rPr>
          <w:rFonts w:ascii="Arial" w:hAnsi="Arial" w:cs="Arial"/>
        </w:rPr>
        <w:t xml:space="preserve">Prazo de validade: </w:t>
      </w:r>
      <w:r>
        <w:rPr>
          <w:rFonts w:ascii="Arial" w:hAnsi="Arial" w:cs="Arial"/>
        </w:rPr>
        <w:t>90</w:t>
      </w:r>
      <w:r w:rsidRPr="00B039A0">
        <w:rPr>
          <w:rFonts w:ascii="Arial" w:hAnsi="Arial" w:cs="Arial"/>
        </w:rPr>
        <w:t xml:space="preserve"> (</w:t>
      </w:r>
      <w:r>
        <w:rPr>
          <w:rFonts w:ascii="Arial" w:hAnsi="Arial" w:cs="Arial"/>
        </w:rPr>
        <w:t>noventa</w:t>
      </w:r>
      <w:r w:rsidRPr="00B039A0">
        <w:rPr>
          <w:rFonts w:ascii="Arial" w:hAnsi="Arial" w:cs="Arial"/>
        </w:rPr>
        <w:t>) dias</w:t>
      </w:r>
      <w:r>
        <w:rPr>
          <w:rFonts w:ascii="Arial" w:hAnsi="Arial" w:cs="Arial"/>
        </w:rPr>
        <w:t>;</w:t>
      </w:r>
    </w:p>
    <w:p w14:paraId="5D7B3330" w14:textId="238859E7" w:rsidR="00B039A0" w:rsidRPr="006D2C2F" w:rsidRDefault="00906BC5" w:rsidP="0051553C">
      <w:pPr>
        <w:numPr>
          <w:ilvl w:val="0"/>
          <w:numId w:val="5"/>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36422432" w14:textId="77777777" w:rsidR="00BD4893" w:rsidRPr="005D4B97" w:rsidRDefault="00BD4893" w:rsidP="0051553C">
      <w:pPr>
        <w:numPr>
          <w:ilvl w:val="0"/>
          <w:numId w:val="5"/>
        </w:numPr>
        <w:tabs>
          <w:tab w:val="left" w:pos="284"/>
        </w:tabs>
        <w:jc w:val="both"/>
        <w:rPr>
          <w:rFonts w:ascii="Arial" w:hAnsi="Arial" w:cs="Arial"/>
        </w:rPr>
      </w:pPr>
      <w:r w:rsidRPr="005D4B97">
        <w:rPr>
          <w:rFonts w:ascii="Arial" w:hAnsi="Arial" w:cs="Arial"/>
        </w:rPr>
        <w:t>Dos preços:</w:t>
      </w:r>
    </w:p>
    <w:p w14:paraId="6FB96C11" w14:textId="7E632F6A" w:rsidR="00DD623F" w:rsidRDefault="00736430" w:rsidP="0051553C">
      <w:pPr>
        <w:numPr>
          <w:ilvl w:val="1"/>
          <w:numId w:val="5"/>
        </w:numPr>
        <w:tabs>
          <w:tab w:val="left" w:pos="284"/>
          <w:tab w:val="left" w:pos="567"/>
        </w:tabs>
        <w:jc w:val="both"/>
        <w:rPr>
          <w:rFonts w:ascii="Arial" w:hAnsi="Arial" w:cs="Arial"/>
        </w:rPr>
      </w:pPr>
      <w:r w:rsidRPr="00736430">
        <w:rPr>
          <w:rFonts w:ascii="Arial" w:hAnsi="Arial" w:cs="Arial"/>
        </w:rPr>
        <w:t xml:space="preserve">No </w:t>
      </w:r>
      <w:r w:rsidR="00DD623F" w:rsidRPr="00DD623F">
        <w:rPr>
          <w:rFonts w:ascii="Arial" w:hAnsi="Arial" w:cs="Arial"/>
          <w:b/>
          <w:u w:val="single"/>
        </w:rPr>
        <w:t>LOTE 01</w:t>
      </w:r>
      <w:r w:rsidR="00DD623F">
        <w:rPr>
          <w:rFonts w:ascii="Arial" w:hAnsi="Arial" w:cs="Arial"/>
        </w:rPr>
        <w:t xml:space="preserve">: </w:t>
      </w:r>
      <w:r w:rsidR="00DD623F" w:rsidRPr="00DD623F">
        <w:rPr>
          <w:rFonts w:ascii="Arial" w:hAnsi="Arial" w:cs="Arial"/>
          <w:b/>
        </w:rPr>
        <w:t xml:space="preserve">No item </w:t>
      </w:r>
      <w:proofErr w:type="gramStart"/>
      <w:r w:rsidR="00DD623F" w:rsidRPr="00DD623F">
        <w:rPr>
          <w:rFonts w:ascii="Arial" w:hAnsi="Arial" w:cs="Arial"/>
          <w:b/>
        </w:rPr>
        <w:t>1</w:t>
      </w:r>
      <w:proofErr w:type="gramEnd"/>
      <w:r w:rsidR="00DD623F" w:rsidRPr="00EF6F63">
        <w:rPr>
          <w:rFonts w:ascii="Arial" w:hAnsi="Arial" w:cs="Arial"/>
        </w:rPr>
        <w:t xml:space="preserve">, especificar o valor </w:t>
      </w:r>
      <w:r w:rsidR="00DD623F">
        <w:rPr>
          <w:rFonts w:ascii="Arial" w:hAnsi="Arial" w:cs="Arial"/>
        </w:rPr>
        <w:t>do</w:t>
      </w:r>
      <w:r w:rsidR="00DD623F" w:rsidRPr="00EF6F63">
        <w:rPr>
          <w:rFonts w:ascii="Arial" w:hAnsi="Arial" w:cs="Arial"/>
        </w:rPr>
        <w:t xml:space="preserve"> serviço</w:t>
      </w:r>
      <w:r w:rsidR="00DD623F">
        <w:rPr>
          <w:rFonts w:ascii="Arial" w:hAnsi="Arial" w:cs="Arial"/>
        </w:rPr>
        <w:t xml:space="preserve"> preventivo (anual)</w:t>
      </w:r>
      <w:r w:rsidR="00DD623F" w:rsidRPr="00EF6F63">
        <w:rPr>
          <w:rFonts w:ascii="Arial" w:hAnsi="Arial" w:cs="Arial"/>
        </w:rPr>
        <w:t>, limitados a R$</w:t>
      </w:r>
      <w:r w:rsidR="00DD623F">
        <w:rPr>
          <w:rFonts w:ascii="Arial" w:hAnsi="Arial" w:cs="Arial"/>
        </w:rPr>
        <w:t xml:space="preserve"> 305.400,00</w:t>
      </w:r>
      <w:r w:rsidR="00DD623F" w:rsidRPr="00EF6F63">
        <w:rPr>
          <w:rFonts w:ascii="Arial" w:hAnsi="Arial" w:cs="Arial"/>
        </w:rPr>
        <w:t xml:space="preserve"> (</w:t>
      </w:r>
      <w:r w:rsidR="00DD623F">
        <w:rPr>
          <w:rFonts w:ascii="Arial" w:hAnsi="Arial" w:cs="Arial"/>
        </w:rPr>
        <w:t>Trezentos e cinco mil e quatrocentos reais</w:t>
      </w:r>
      <w:r w:rsidR="00DD623F" w:rsidRPr="00EF6F63">
        <w:rPr>
          <w:rFonts w:ascii="Arial" w:hAnsi="Arial" w:cs="Arial"/>
        </w:rPr>
        <w:t>);</w:t>
      </w:r>
    </w:p>
    <w:p w14:paraId="66384681" w14:textId="7BF038AA" w:rsidR="00DD623F" w:rsidRDefault="00DD623F" w:rsidP="00DD623F">
      <w:pPr>
        <w:tabs>
          <w:tab w:val="left" w:pos="284"/>
          <w:tab w:val="left" w:pos="567"/>
        </w:tabs>
        <w:jc w:val="both"/>
        <w:rPr>
          <w:rFonts w:ascii="Arial" w:hAnsi="Arial" w:cs="Arial"/>
        </w:rPr>
      </w:pPr>
      <w:r>
        <w:rPr>
          <w:rFonts w:ascii="Arial" w:hAnsi="Arial" w:cs="Arial"/>
        </w:rPr>
        <w:t xml:space="preserve">- </w:t>
      </w:r>
      <w:r w:rsidRPr="00DD623F">
        <w:rPr>
          <w:rFonts w:ascii="Arial" w:hAnsi="Arial" w:cs="Arial"/>
          <w:b/>
        </w:rPr>
        <w:t>No item 02</w:t>
      </w:r>
      <w:r>
        <w:rPr>
          <w:rFonts w:ascii="Arial" w:hAnsi="Arial" w:cs="Arial"/>
        </w:rPr>
        <w:t xml:space="preserve">, </w:t>
      </w:r>
      <w:r w:rsidRPr="00EF6F63">
        <w:rPr>
          <w:rFonts w:ascii="Arial" w:hAnsi="Arial" w:cs="Arial"/>
        </w:rPr>
        <w:t xml:space="preserve">especificar o valor </w:t>
      </w:r>
      <w:r>
        <w:rPr>
          <w:rFonts w:ascii="Arial" w:hAnsi="Arial" w:cs="Arial"/>
        </w:rPr>
        <w:t>do</w:t>
      </w:r>
      <w:r w:rsidRPr="00EF6F63">
        <w:rPr>
          <w:rFonts w:ascii="Arial" w:hAnsi="Arial" w:cs="Arial"/>
        </w:rPr>
        <w:t xml:space="preserve"> serviço</w:t>
      </w:r>
      <w:r>
        <w:rPr>
          <w:rFonts w:ascii="Arial" w:hAnsi="Arial" w:cs="Arial"/>
        </w:rPr>
        <w:t xml:space="preserve"> corretivo (anual)</w:t>
      </w:r>
      <w:r w:rsidRPr="00EF6F63">
        <w:rPr>
          <w:rFonts w:ascii="Arial" w:hAnsi="Arial" w:cs="Arial"/>
        </w:rPr>
        <w:t>, limitados a R$</w:t>
      </w:r>
      <w:r>
        <w:rPr>
          <w:rFonts w:ascii="Arial" w:hAnsi="Arial" w:cs="Arial"/>
        </w:rPr>
        <w:t xml:space="preserve"> 254.500,00 (Duzentos e cinquenta e quatro mil e quinhentos reais</w:t>
      </w:r>
      <w:proofErr w:type="gramStart"/>
      <w:r>
        <w:rPr>
          <w:rFonts w:ascii="Arial" w:hAnsi="Arial" w:cs="Arial"/>
        </w:rPr>
        <w:t>)</w:t>
      </w:r>
      <w:proofErr w:type="gramEnd"/>
    </w:p>
    <w:p w14:paraId="326552C4" w14:textId="6969DC2C" w:rsidR="00B039A0" w:rsidRPr="00DD623F" w:rsidRDefault="00DD623F" w:rsidP="00DD623F">
      <w:pPr>
        <w:tabs>
          <w:tab w:val="left" w:pos="284"/>
          <w:tab w:val="left" w:pos="567"/>
        </w:tabs>
        <w:jc w:val="both"/>
        <w:rPr>
          <w:rFonts w:ascii="Arial" w:hAnsi="Arial" w:cs="Arial"/>
        </w:rPr>
      </w:pPr>
      <w:r>
        <w:rPr>
          <w:rFonts w:ascii="Arial" w:hAnsi="Arial" w:cs="Arial"/>
          <w:b/>
        </w:rPr>
        <w:t xml:space="preserve">- No </w:t>
      </w:r>
      <w:r w:rsidR="00736430" w:rsidRPr="00DD623F">
        <w:rPr>
          <w:rFonts w:ascii="Arial" w:hAnsi="Arial" w:cs="Arial"/>
          <w:b/>
        </w:rPr>
        <w:t>item 3 –</w:t>
      </w:r>
      <w:r w:rsidR="00736430" w:rsidRPr="00DD623F">
        <w:rPr>
          <w:rFonts w:ascii="Arial" w:hAnsi="Arial" w:cs="Arial"/>
        </w:rPr>
        <w:t xml:space="preserve"> especificar o </w:t>
      </w:r>
      <w:r w:rsidR="00736430" w:rsidRPr="00DD623F">
        <w:rPr>
          <w:rFonts w:ascii="Arial" w:hAnsi="Arial" w:cs="Arial"/>
          <w:b/>
          <w:bCs/>
        </w:rPr>
        <w:t xml:space="preserve">valor fixo </w:t>
      </w:r>
      <w:r>
        <w:rPr>
          <w:rFonts w:ascii="Arial" w:hAnsi="Arial" w:cs="Arial"/>
          <w:b/>
          <w:bCs/>
        </w:rPr>
        <w:t xml:space="preserve">da estimativa de peças </w:t>
      </w:r>
      <w:r w:rsidR="00736430" w:rsidRPr="00DD623F">
        <w:rPr>
          <w:rFonts w:ascii="Arial" w:hAnsi="Arial" w:cs="Arial"/>
          <w:b/>
          <w:bCs/>
        </w:rPr>
        <w:t>de R$ 180.000,00 (cento e oitenta mil reais)</w:t>
      </w:r>
      <w:r w:rsidR="00BD4893" w:rsidRPr="00DD623F">
        <w:rPr>
          <w:rFonts w:ascii="Arial" w:hAnsi="Arial" w:cs="Arial"/>
        </w:rPr>
        <w:t>;</w:t>
      </w:r>
    </w:p>
    <w:p w14:paraId="2DB2788F" w14:textId="64548D27" w:rsidR="00BD4893" w:rsidRPr="005D4B97" w:rsidRDefault="00BD4893" w:rsidP="0051553C">
      <w:pPr>
        <w:numPr>
          <w:ilvl w:val="1"/>
          <w:numId w:val="5"/>
        </w:numPr>
        <w:tabs>
          <w:tab w:val="left" w:pos="284"/>
          <w:tab w:val="left" w:pos="567"/>
        </w:tabs>
        <w:jc w:val="both"/>
        <w:rPr>
          <w:rFonts w:ascii="Arial" w:hAnsi="Arial" w:cs="Arial"/>
        </w:rPr>
      </w:pPr>
      <w:r w:rsidRPr="005D4B97">
        <w:rPr>
          <w:rFonts w:ascii="Arial" w:hAnsi="Arial" w:cs="Arial"/>
        </w:rPr>
        <w:t>O total do lote deverá conter a</w:t>
      </w:r>
      <w:r w:rsidR="00D6113E">
        <w:rPr>
          <w:rFonts w:ascii="Arial" w:hAnsi="Arial" w:cs="Arial"/>
        </w:rPr>
        <w:t>s</w:t>
      </w:r>
      <w:r w:rsidRPr="005D4B97">
        <w:rPr>
          <w:rFonts w:ascii="Arial" w:hAnsi="Arial" w:cs="Arial"/>
        </w:rPr>
        <w:t xml:space="preserve"> somatóri</w:t>
      </w:r>
      <w:r w:rsidR="00D6113E">
        <w:rPr>
          <w:rFonts w:ascii="Arial" w:hAnsi="Arial" w:cs="Arial"/>
        </w:rPr>
        <w:t>as</w:t>
      </w:r>
      <w:r w:rsidRPr="005D4B97">
        <w:rPr>
          <w:rFonts w:ascii="Arial" w:hAnsi="Arial" w:cs="Arial"/>
        </w:rPr>
        <w:t xml:space="preserve"> d</w:t>
      </w:r>
      <w:r w:rsidR="00D6113E">
        <w:rPr>
          <w:rFonts w:ascii="Arial" w:hAnsi="Arial" w:cs="Arial"/>
        </w:rPr>
        <w:t xml:space="preserve">o serviço preventivo, do serviço </w:t>
      </w:r>
      <w:proofErr w:type="gramStart"/>
      <w:r w:rsidR="00D6113E">
        <w:rPr>
          <w:rFonts w:ascii="Arial" w:hAnsi="Arial" w:cs="Arial"/>
        </w:rPr>
        <w:t>corretivo ofertados</w:t>
      </w:r>
      <w:proofErr w:type="gramEnd"/>
      <w:r w:rsidR="00D6113E">
        <w:rPr>
          <w:rFonts w:ascii="Arial" w:hAnsi="Arial" w:cs="Arial"/>
        </w:rPr>
        <w:t xml:space="preserve"> </w:t>
      </w:r>
      <w:r w:rsidRPr="005D4B97">
        <w:rPr>
          <w:rFonts w:ascii="Arial" w:hAnsi="Arial" w:cs="Arial"/>
        </w:rPr>
        <w:t>e o valor fixo de peças de reposição.</w:t>
      </w:r>
    </w:p>
    <w:p w14:paraId="7424EF68" w14:textId="2584F49E" w:rsidR="00B039A0" w:rsidRPr="00DD623F" w:rsidRDefault="00906BC5" w:rsidP="0051553C">
      <w:pPr>
        <w:numPr>
          <w:ilvl w:val="0"/>
          <w:numId w:val="5"/>
        </w:numPr>
        <w:tabs>
          <w:tab w:val="left" w:pos="284"/>
        </w:tabs>
        <w:jc w:val="both"/>
        <w:rPr>
          <w:rFonts w:ascii="Arial" w:eastAsia="Arial" w:hAnsi="Arial" w:cs="Arial"/>
        </w:rPr>
      </w:pPr>
      <w:r w:rsidRPr="00B039A0">
        <w:rPr>
          <w:rFonts w:ascii="Arial" w:hAnsi="Arial" w:cs="Arial"/>
        </w:rPr>
        <w:t>Especificações e quantidades:</w:t>
      </w:r>
    </w:p>
    <w:p w14:paraId="526782E1" w14:textId="14030064" w:rsidR="00DD623F" w:rsidRDefault="00DD623F" w:rsidP="00DD623F">
      <w:pPr>
        <w:tabs>
          <w:tab w:val="left" w:pos="284"/>
        </w:tabs>
        <w:jc w:val="center"/>
        <w:rPr>
          <w:rFonts w:ascii="Arial" w:hAnsi="Arial" w:cs="Arial"/>
          <w:b/>
          <w:u w:val="single"/>
        </w:rPr>
      </w:pPr>
      <w:r w:rsidRPr="00DD623F">
        <w:rPr>
          <w:rFonts w:ascii="Arial" w:hAnsi="Arial" w:cs="Arial"/>
          <w:b/>
          <w:u w:val="single"/>
        </w:rPr>
        <w:t>LOTE 01</w:t>
      </w: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680"/>
        <w:gridCol w:w="850"/>
        <w:gridCol w:w="850"/>
        <w:gridCol w:w="7540"/>
      </w:tblGrid>
      <w:tr w:rsidR="00B039A0" w:rsidRPr="00F113B2" w14:paraId="53F06FC8" w14:textId="77777777" w:rsidTr="00DA7021">
        <w:trPr>
          <w:trHeight w:val="170"/>
          <w:tblHeader/>
          <w:jc w:val="center"/>
        </w:trPr>
        <w:tc>
          <w:tcPr>
            <w:tcW w:w="680" w:type="dxa"/>
            <w:tcBorders>
              <w:top w:val="single" w:sz="4" w:space="0" w:color="000000"/>
              <w:left w:val="single" w:sz="4" w:space="0" w:color="000000"/>
              <w:bottom w:val="single" w:sz="4" w:space="0" w:color="000000"/>
              <w:right w:val="nil"/>
            </w:tcBorders>
            <w:vAlign w:val="center"/>
            <w:hideMark/>
          </w:tcPr>
          <w:p w14:paraId="7A47B027" w14:textId="77777777" w:rsidR="00B039A0" w:rsidRPr="00D918CB" w:rsidRDefault="00B039A0" w:rsidP="00B039A0">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Unid.</w:t>
            </w:r>
          </w:p>
        </w:tc>
        <w:tc>
          <w:tcPr>
            <w:tcW w:w="754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113B2" w:rsidRDefault="00B039A0" w:rsidP="00B039A0">
            <w:pPr>
              <w:pStyle w:val="Contedodatabela"/>
              <w:jc w:val="center"/>
              <w:rPr>
                <w:rFonts w:ascii="Arial" w:hAnsi="Arial" w:cs="Arial"/>
                <w:kern w:val="2"/>
              </w:rPr>
            </w:pPr>
            <w:r w:rsidRPr="00F113B2">
              <w:rPr>
                <w:rFonts w:ascii="Arial" w:hAnsi="Arial" w:cs="Arial"/>
                <w:b/>
              </w:rPr>
              <w:t>Descritivo</w:t>
            </w:r>
          </w:p>
        </w:tc>
      </w:tr>
      <w:tr w:rsidR="005D4B97" w:rsidRPr="005D4B97" w14:paraId="53AC8B79" w14:textId="77777777" w:rsidTr="00DA7021">
        <w:trPr>
          <w:trHeight w:val="170"/>
          <w:jc w:val="center"/>
        </w:trPr>
        <w:tc>
          <w:tcPr>
            <w:tcW w:w="680" w:type="dxa"/>
            <w:tcBorders>
              <w:top w:val="single" w:sz="4" w:space="0" w:color="000000"/>
              <w:left w:val="single" w:sz="4" w:space="0" w:color="000000"/>
              <w:bottom w:val="single" w:sz="4" w:space="0" w:color="000000"/>
              <w:right w:val="nil"/>
            </w:tcBorders>
          </w:tcPr>
          <w:p w14:paraId="49FD389A" w14:textId="4852428A" w:rsidR="005D4B97" w:rsidRPr="005D4B97" w:rsidRDefault="005D4B97" w:rsidP="00B039A0">
            <w:pPr>
              <w:jc w:val="center"/>
              <w:rPr>
                <w:rFonts w:ascii="Arial" w:hAnsi="Arial" w:cs="Arial"/>
                <w:b/>
              </w:rPr>
            </w:pPr>
            <w:r w:rsidRPr="005D4B97">
              <w:rPr>
                <w:rFonts w:ascii="Arial" w:hAnsi="Arial" w:cs="Arial"/>
                <w:b/>
              </w:rPr>
              <w:t>01</w:t>
            </w:r>
          </w:p>
        </w:tc>
        <w:tc>
          <w:tcPr>
            <w:tcW w:w="850" w:type="dxa"/>
            <w:tcBorders>
              <w:top w:val="single" w:sz="4" w:space="0" w:color="000000"/>
              <w:left w:val="single" w:sz="4" w:space="0" w:color="000000"/>
              <w:bottom w:val="single" w:sz="4" w:space="0" w:color="000000"/>
              <w:right w:val="nil"/>
            </w:tcBorders>
          </w:tcPr>
          <w:p w14:paraId="127149D5" w14:textId="786FBC6C" w:rsidR="005D4B97" w:rsidRPr="005D4B97" w:rsidRDefault="005D4B97" w:rsidP="00B039A0">
            <w:pPr>
              <w:pStyle w:val="Contedodatabela"/>
              <w:jc w:val="center"/>
              <w:rPr>
                <w:rFonts w:ascii="Arial" w:hAnsi="Arial" w:cs="Arial"/>
              </w:rPr>
            </w:pPr>
            <w:proofErr w:type="gramStart"/>
            <w:r w:rsidRPr="005D4B97">
              <w:rPr>
                <w:rFonts w:ascii="Arial" w:hAnsi="Arial" w:cs="Arial"/>
              </w:rPr>
              <w:t>1</w:t>
            </w:r>
            <w:proofErr w:type="gramEnd"/>
          </w:p>
        </w:tc>
        <w:tc>
          <w:tcPr>
            <w:tcW w:w="850" w:type="dxa"/>
            <w:tcBorders>
              <w:top w:val="single" w:sz="4" w:space="0" w:color="000000"/>
              <w:left w:val="single" w:sz="4" w:space="0" w:color="000000"/>
              <w:bottom w:val="single" w:sz="4" w:space="0" w:color="000000"/>
              <w:right w:val="nil"/>
            </w:tcBorders>
          </w:tcPr>
          <w:p w14:paraId="1F2A3AB6" w14:textId="719C77FD" w:rsidR="005D4B97" w:rsidRPr="005D4B97" w:rsidRDefault="005D4B97" w:rsidP="00B039A0">
            <w:pPr>
              <w:pStyle w:val="Contedodatabela"/>
              <w:jc w:val="center"/>
              <w:rPr>
                <w:rFonts w:ascii="Arial" w:hAnsi="Arial" w:cs="Arial"/>
              </w:rPr>
            </w:pPr>
            <w:r w:rsidRPr="005D4B97">
              <w:rPr>
                <w:rFonts w:ascii="Arial" w:hAnsi="Arial" w:cs="Arial"/>
              </w:rPr>
              <w:t>Serv.</w:t>
            </w:r>
          </w:p>
        </w:tc>
        <w:tc>
          <w:tcPr>
            <w:tcW w:w="7540" w:type="dxa"/>
            <w:tcBorders>
              <w:top w:val="single" w:sz="4" w:space="0" w:color="000000"/>
              <w:left w:val="single" w:sz="4" w:space="0" w:color="000000"/>
              <w:bottom w:val="single" w:sz="4" w:space="0" w:color="000000"/>
              <w:right w:val="single" w:sz="4" w:space="0" w:color="000000"/>
            </w:tcBorders>
          </w:tcPr>
          <w:p w14:paraId="321B12CA" w14:textId="1AB40F63" w:rsidR="005D4B97" w:rsidRPr="005D4B97" w:rsidRDefault="005D4B97" w:rsidP="00187E83">
            <w:pPr>
              <w:pStyle w:val="Contedodatabela"/>
              <w:jc w:val="both"/>
              <w:rPr>
                <w:rFonts w:ascii="Arial" w:hAnsi="Arial" w:cs="Arial"/>
              </w:rPr>
            </w:pPr>
            <w:r w:rsidRPr="005D4B97">
              <w:rPr>
                <w:rFonts w:ascii="Arial" w:hAnsi="Arial" w:cs="Arial"/>
              </w:rPr>
              <w:t>Prestação de Serviço de Manutenção Preventiva em Equipamentos Odontológicos por 12 meses</w:t>
            </w:r>
          </w:p>
        </w:tc>
      </w:tr>
      <w:tr w:rsidR="005D4B97" w:rsidRPr="005D4B97" w14:paraId="57A2B8EB" w14:textId="77777777" w:rsidTr="00DA7021">
        <w:trPr>
          <w:trHeight w:val="170"/>
          <w:jc w:val="center"/>
        </w:trPr>
        <w:tc>
          <w:tcPr>
            <w:tcW w:w="680" w:type="dxa"/>
            <w:tcBorders>
              <w:top w:val="single" w:sz="4" w:space="0" w:color="000000"/>
              <w:left w:val="single" w:sz="4" w:space="0" w:color="000000"/>
              <w:bottom w:val="single" w:sz="4" w:space="0" w:color="000000"/>
              <w:right w:val="nil"/>
            </w:tcBorders>
          </w:tcPr>
          <w:p w14:paraId="1D6F94B9" w14:textId="16CF8F16" w:rsidR="005D4B97" w:rsidRPr="005D4B97" w:rsidRDefault="005D4B97" w:rsidP="00B039A0">
            <w:pPr>
              <w:jc w:val="center"/>
              <w:rPr>
                <w:rFonts w:ascii="Arial" w:hAnsi="Arial" w:cs="Arial"/>
                <w:b/>
                <w:bCs/>
                <w:sz w:val="18"/>
                <w:szCs w:val="18"/>
              </w:rPr>
            </w:pPr>
            <w:r w:rsidRPr="005D4B97">
              <w:rPr>
                <w:rFonts w:ascii="Arial" w:hAnsi="Arial" w:cs="Arial"/>
                <w:b/>
              </w:rPr>
              <w:t>02</w:t>
            </w:r>
          </w:p>
        </w:tc>
        <w:tc>
          <w:tcPr>
            <w:tcW w:w="850" w:type="dxa"/>
            <w:tcBorders>
              <w:top w:val="single" w:sz="4" w:space="0" w:color="000000"/>
              <w:left w:val="single" w:sz="4" w:space="0" w:color="000000"/>
              <w:bottom w:val="single" w:sz="4" w:space="0" w:color="000000"/>
              <w:right w:val="nil"/>
            </w:tcBorders>
          </w:tcPr>
          <w:p w14:paraId="5CA94908" w14:textId="228E0539" w:rsidR="005D4B97" w:rsidRPr="005D4B97" w:rsidRDefault="005D4B97" w:rsidP="00B039A0">
            <w:pPr>
              <w:pStyle w:val="Contedodatabela"/>
              <w:jc w:val="center"/>
              <w:rPr>
                <w:rFonts w:ascii="Arial" w:hAnsi="Arial" w:cs="Arial"/>
              </w:rPr>
            </w:pPr>
            <w:proofErr w:type="gramStart"/>
            <w:r w:rsidRPr="005D4B97">
              <w:rPr>
                <w:rFonts w:ascii="Arial" w:hAnsi="Arial" w:cs="Arial"/>
              </w:rPr>
              <w:t>1</w:t>
            </w:r>
            <w:proofErr w:type="gramEnd"/>
          </w:p>
        </w:tc>
        <w:tc>
          <w:tcPr>
            <w:tcW w:w="850" w:type="dxa"/>
            <w:tcBorders>
              <w:top w:val="single" w:sz="4" w:space="0" w:color="000000"/>
              <w:left w:val="single" w:sz="4" w:space="0" w:color="000000"/>
              <w:bottom w:val="single" w:sz="4" w:space="0" w:color="000000"/>
              <w:right w:val="nil"/>
            </w:tcBorders>
          </w:tcPr>
          <w:p w14:paraId="6563B137" w14:textId="3D6B2C41" w:rsidR="005D4B97" w:rsidRPr="005D4B97" w:rsidRDefault="005D4B97" w:rsidP="00B039A0">
            <w:pPr>
              <w:jc w:val="center"/>
              <w:rPr>
                <w:rFonts w:ascii="Arial" w:hAnsi="Arial" w:cs="Arial"/>
              </w:rPr>
            </w:pPr>
            <w:r w:rsidRPr="005D4B97">
              <w:rPr>
                <w:rFonts w:ascii="Arial" w:hAnsi="Arial" w:cs="Arial"/>
              </w:rPr>
              <w:t>Serv.</w:t>
            </w:r>
          </w:p>
        </w:tc>
        <w:tc>
          <w:tcPr>
            <w:tcW w:w="7540" w:type="dxa"/>
            <w:tcBorders>
              <w:top w:val="single" w:sz="4" w:space="0" w:color="000000"/>
              <w:left w:val="single" w:sz="4" w:space="0" w:color="000000"/>
              <w:bottom w:val="single" w:sz="4" w:space="0" w:color="000000"/>
              <w:right w:val="single" w:sz="4" w:space="0" w:color="000000"/>
            </w:tcBorders>
          </w:tcPr>
          <w:p w14:paraId="3C9267BE" w14:textId="538D9D91" w:rsidR="005D4B97" w:rsidRPr="005D4B97" w:rsidRDefault="005D4B97" w:rsidP="00187E83">
            <w:pPr>
              <w:pStyle w:val="Contedodatabela"/>
              <w:jc w:val="both"/>
              <w:rPr>
                <w:rFonts w:ascii="Arial" w:hAnsi="Arial" w:cs="Arial"/>
              </w:rPr>
            </w:pPr>
            <w:r w:rsidRPr="005D4B97">
              <w:rPr>
                <w:rFonts w:ascii="Arial" w:hAnsi="Arial" w:cs="Arial"/>
              </w:rPr>
              <w:t>Prestação de Serviço de Manutenção Corretiva em Equipamentos Odontológicos por 12 meses</w:t>
            </w:r>
          </w:p>
        </w:tc>
      </w:tr>
      <w:tr w:rsidR="005D4B97" w:rsidRPr="005D4B97" w14:paraId="0E56F7FB" w14:textId="77777777" w:rsidTr="00DA7021">
        <w:trPr>
          <w:trHeight w:val="170"/>
          <w:jc w:val="center"/>
        </w:trPr>
        <w:tc>
          <w:tcPr>
            <w:tcW w:w="680" w:type="dxa"/>
            <w:tcBorders>
              <w:top w:val="single" w:sz="4" w:space="0" w:color="000000"/>
              <w:left w:val="single" w:sz="4" w:space="0" w:color="000000"/>
              <w:bottom w:val="single" w:sz="4" w:space="0" w:color="000000"/>
              <w:right w:val="nil"/>
            </w:tcBorders>
          </w:tcPr>
          <w:p w14:paraId="34380A95" w14:textId="33B1087F" w:rsidR="005D4B97" w:rsidRPr="005D4B97" w:rsidRDefault="005D4B97" w:rsidP="00B039A0">
            <w:pPr>
              <w:jc w:val="center"/>
              <w:rPr>
                <w:rFonts w:ascii="Arial" w:hAnsi="Arial" w:cs="Arial"/>
                <w:b/>
                <w:bCs/>
                <w:sz w:val="18"/>
                <w:szCs w:val="18"/>
              </w:rPr>
            </w:pPr>
            <w:r w:rsidRPr="005D4B97">
              <w:rPr>
                <w:rFonts w:ascii="Arial" w:hAnsi="Arial" w:cs="Arial"/>
                <w:b/>
              </w:rPr>
              <w:t>03</w:t>
            </w:r>
          </w:p>
        </w:tc>
        <w:tc>
          <w:tcPr>
            <w:tcW w:w="850" w:type="dxa"/>
            <w:tcBorders>
              <w:top w:val="single" w:sz="4" w:space="0" w:color="000000"/>
              <w:left w:val="single" w:sz="4" w:space="0" w:color="000000"/>
              <w:bottom w:val="single" w:sz="4" w:space="0" w:color="000000"/>
              <w:right w:val="nil"/>
            </w:tcBorders>
          </w:tcPr>
          <w:p w14:paraId="64FAC8C6" w14:textId="6487CE31" w:rsidR="005D4B97" w:rsidRPr="005D4B97" w:rsidRDefault="005D4B97" w:rsidP="00B039A0">
            <w:pPr>
              <w:pStyle w:val="Contedodatabela"/>
              <w:jc w:val="center"/>
              <w:rPr>
                <w:rFonts w:ascii="Arial" w:hAnsi="Arial" w:cs="Arial"/>
              </w:rPr>
            </w:pPr>
            <w:proofErr w:type="gramStart"/>
            <w:r w:rsidRPr="005D4B97">
              <w:rPr>
                <w:rFonts w:ascii="Arial" w:hAnsi="Arial" w:cs="Arial"/>
              </w:rPr>
              <w:t>1</w:t>
            </w:r>
            <w:proofErr w:type="gramEnd"/>
          </w:p>
        </w:tc>
        <w:tc>
          <w:tcPr>
            <w:tcW w:w="850" w:type="dxa"/>
            <w:tcBorders>
              <w:top w:val="single" w:sz="4" w:space="0" w:color="000000"/>
              <w:left w:val="single" w:sz="4" w:space="0" w:color="000000"/>
              <w:bottom w:val="single" w:sz="4" w:space="0" w:color="000000"/>
              <w:right w:val="nil"/>
            </w:tcBorders>
          </w:tcPr>
          <w:p w14:paraId="03F53B2F" w14:textId="48FE083D" w:rsidR="005D4B97" w:rsidRPr="005D4B97" w:rsidRDefault="005D4B97" w:rsidP="00B039A0">
            <w:pPr>
              <w:jc w:val="center"/>
              <w:rPr>
                <w:rFonts w:ascii="Arial" w:hAnsi="Arial" w:cs="Arial"/>
              </w:rPr>
            </w:pPr>
            <w:r w:rsidRPr="005D4B97">
              <w:rPr>
                <w:rFonts w:ascii="Arial" w:hAnsi="Arial" w:cs="Arial"/>
              </w:rPr>
              <w:t>Unid.</w:t>
            </w:r>
          </w:p>
        </w:tc>
        <w:tc>
          <w:tcPr>
            <w:tcW w:w="7540" w:type="dxa"/>
            <w:tcBorders>
              <w:top w:val="single" w:sz="4" w:space="0" w:color="000000"/>
              <w:left w:val="single" w:sz="4" w:space="0" w:color="000000"/>
              <w:bottom w:val="single" w:sz="4" w:space="0" w:color="000000"/>
              <w:right w:val="single" w:sz="4" w:space="0" w:color="000000"/>
            </w:tcBorders>
          </w:tcPr>
          <w:p w14:paraId="71EC3916" w14:textId="548EEF37" w:rsidR="005D4B97" w:rsidRPr="005D4B97" w:rsidRDefault="005D4B97" w:rsidP="00187E83">
            <w:pPr>
              <w:pStyle w:val="Contedodatabela"/>
              <w:jc w:val="both"/>
              <w:rPr>
                <w:rFonts w:ascii="Arial" w:hAnsi="Arial" w:cs="Arial"/>
              </w:rPr>
            </w:pPr>
            <w:r w:rsidRPr="005D4B97">
              <w:rPr>
                <w:rFonts w:ascii="Arial" w:hAnsi="Arial" w:cs="Arial"/>
              </w:rPr>
              <w:t>Estimativa de Peças</w:t>
            </w:r>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63C354DC" w14:textId="186F7195" w:rsidR="0026227D" w:rsidRPr="009B6D0F" w:rsidRDefault="00906BC5" w:rsidP="0051553C">
      <w:pPr>
        <w:numPr>
          <w:ilvl w:val="0"/>
          <w:numId w:val="5"/>
        </w:numPr>
        <w:tabs>
          <w:tab w:val="left" w:pos="284"/>
        </w:tabs>
        <w:jc w:val="both"/>
        <w:rPr>
          <w:rFonts w:ascii="Arial" w:hAnsi="Arial" w:cs="Arial"/>
        </w:rPr>
      </w:pPr>
      <w:r w:rsidRPr="009B6D0F">
        <w:rPr>
          <w:rFonts w:ascii="Arial" w:hAnsi="Arial" w:cs="Arial"/>
        </w:rPr>
        <w:t>Descritivo técnico:</w:t>
      </w:r>
    </w:p>
    <w:p w14:paraId="67456156" w14:textId="77777777" w:rsidR="009B6D0F" w:rsidRPr="009B6D0F" w:rsidRDefault="009B6D0F" w:rsidP="0051553C">
      <w:pPr>
        <w:pStyle w:val="Recuodecorpodetexto"/>
        <w:widowControl w:val="0"/>
        <w:numPr>
          <w:ilvl w:val="0"/>
          <w:numId w:val="16"/>
        </w:numPr>
        <w:tabs>
          <w:tab w:val="left" w:pos="284"/>
        </w:tabs>
        <w:overflowPunct/>
        <w:autoSpaceDE/>
        <w:snapToGrid w:val="0"/>
        <w:spacing w:line="100" w:lineRule="atLeast"/>
        <w:ind w:left="284" w:hanging="284"/>
      </w:pPr>
      <w:r w:rsidRPr="009B6D0F">
        <w:rPr>
          <w:color w:val="auto"/>
          <w:sz w:val="20"/>
          <w:szCs w:val="20"/>
          <w:lang w:eastAsia="pt-BR"/>
        </w:rPr>
        <w:t>Prestação de serviço de manutenção preventiva e corretiva em equipamentos odontológicos com fornecimento de peças.</w:t>
      </w:r>
    </w:p>
    <w:p w14:paraId="72F62063" w14:textId="77777777" w:rsidR="009B6D0F" w:rsidRPr="009B6D0F" w:rsidRDefault="009B6D0F" w:rsidP="009B6D0F">
      <w:pPr>
        <w:tabs>
          <w:tab w:val="left" w:pos="284"/>
        </w:tabs>
        <w:jc w:val="both"/>
        <w:rPr>
          <w:rFonts w:ascii="Arial" w:hAnsi="Arial" w:cs="Arial"/>
        </w:rPr>
      </w:pPr>
    </w:p>
    <w:p w14:paraId="533DB4C5" w14:textId="68A1F243" w:rsidR="00DC2F9A" w:rsidRDefault="00EF135E" w:rsidP="00EF135E">
      <w:pPr>
        <w:shd w:val="clear" w:color="auto" w:fill="CCCCCC"/>
        <w:tabs>
          <w:tab w:val="left" w:pos="3450"/>
        </w:tabs>
        <w:ind w:firstLine="561"/>
        <w:jc w:val="both"/>
        <w:rPr>
          <w:rFonts w:ascii="Arial" w:hAnsi="Arial" w:cs="Arial"/>
          <w:b/>
          <w:bCs/>
        </w:rPr>
      </w:pPr>
      <w:r>
        <w:rPr>
          <w:rFonts w:ascii="Arial" w:hAnsi="Arial" w:cs="Arial"/>
          <w:b/>
          <w:bCs/>
        </w:rPr>
        <w:t>5.</w:t>
      </w:r>
      <w:r w:rsidR="00DC2F9A" w:rsidRPr="00F113B2">
        <w:rPr>
          <w:rFonts w:ascii="Arial" w:hAnsi="Arial" w:cs="Arial"/>
          <w:b/>
          <w:bCs/>
        </w:rPr>
        <w:t xml:space="preserve"> DA </w:t>
      </w:r>
      <w:r w:rsidR="00BD4893">
        <w:rPr>
          <w:rFonts w:ascii="Arial" w:hAnsi="Arial" w:cs="Arial"/>
          <w:b/>
          <w:bCs/>
        </w:rPr>
        <w:t>EXECUÇÃO DOS SERVIÇOS</w:t>
      </w:r>
    </w:p>
    <w:p w14:paraId="552E6431" w14:textId="77777777" w:rsidR="00736430" w:rsidRPr="00D613AA" w:rsidRDefault="00736430" w:rsidP="00DA7021">
      <w:pPr>
        <w:numPr>
          <w:ilvl w:val="0"/>
          <w:numId w:val="17"/>
        </w:numPr>
        <w:tabs>
          <w:tab w:val="left" w:pos="284"/>
        </w:tabs>
        <w:ind w:left="0" w:firstLine="0"/>
        <w:jc w:val="both"/>
        <w:rPr>
          <w:rFonts w:ascii="Arial" w:hAnsi="Arial" w:cs="Arial"/>
        </w:rPr>
      </w:pPr>
      <w:r w:rsidRPr="00D613AA">
        <w:rPr>
          <w:rFonts w:ascii="Arial" w:hAnsi="Arial" w:cs="Arial"/>
          <w:b/>
          <w:bCs/>
        </w:rPr>
        <w:t xml:space="preserve">Prazo da execução dos serviços: </w:t>
      </w:r>
    </w:p>
    <w:p w14:paraId="6FC692F9" w14:textId="77777777" w:rsidR="00736430" w:rsidRPr="00D613AA" w:rsidRDefault="00736430" w:rsidP="00DA7021">
      <w:pPr>
        <w:numPr>
          <w:ilvl w:val="1"/>
          <w:numId w:val="17"/>
        </w:numPr>
        <w:tabs>
          <w:tab w:val="clear" w:pos="1080"/>
          <w:tab w:val="left" w:pos="284"/>
          <w:tab w:val="left" w:pos="426"/>
          <w:tab w:val="num" w:pos="851"/>
        </w:tabs>
        <w:ind w:left="0" w:firstLine="0"/>
        <w:jc w:val="both"/>
        <w:rPr>
          <w:rFonts w:ascii="Arial" w:hAnsi="Arial" w:cs="Arial"/>
        </w:rPr>
      </w:pPr>
      <w:r w:rsidRPr="00D613AA">
        <w:rPr>
          <w:rFonts w:ascii="Arial" w:hAnsi="Arial" w:cs="Arial"/>
        </w:rPr>
        <w:t>Manutenção preventiva: mensalmente conforme programação aprovada pelo Setor de Manutenção;</w:t>
      </w:r>
    </w:p>
    <w:p w14:paraId="30015F3B" w14:textId="77777777" w:rsidR="00736430" w:rsidRPr="00D613AA" w:rsidRDefault="00736430" w:rsidP="00DA7021">
      <w:pPr>
        <w:numPr>
          <w:ilvl w:val="1"/>
          <w:numId w:val="17"/>
        </w:numPr>
        <w:tabs>
          <w:tab w:val="clear" w:pos="1080"/>
          <w:tab w:val="left" w:pos="284"/>
          <w:tab w:val="left" w:pos="426"/>
          <w:tab w:val="num" w:pos="851"/>
        </w:tabs>
        <w:ind w:left="0" w:firstLine="0"/>
        <w:jc w:val="both"/>
        <w:rPr>
          <w:rFonts w:ascii="Arial" w:hAnsi="Arial" w:cs="Arial"/>
        </w:rPr>
      </w:pPr>
      <w:r w:rsidRPr="00D613AA">
        <w:rPr>
          <w:rFonts w:ascii="Arial" w:hAnsi="Arial" w:cs="Arial"/>
        </w:rPr>
        <w:t>Manutenção corretiva - atendimento a chamado: até 12 (doze) horas após o chamado;</w:t>
      </w:r>
    </w:p>
    <w:p w14:paraId="3FAF2F2E" w14:textId="77777777" w:rsidR="00736430" w:rsidRPr="00D613AA" w:rsidRDefault="00736430" w:rsidP="00DA7021">
      <w:pPr>
        <w:numPr>
          <w:ilvl w:val="1"/>
          <w:numId w:val="17"/>
        </w:numPr>
        <w:tabs>
          <w:tab w:val="clear" w:pos="1080"/>
          <w:tab w:val="left" w:pos="284"/>
          <w:tab w:val="left" w:pos="426"/>
          <w:tab w:val="num" w:pos="851"/>
        </w:tabs>
        <w:ind w:left="0" w:firstLine="0"/>
        <w:jc w:val="both"/>
        <w:rPr>
          <w:rFonts w:ascii="Arial" w:hAnsi="Arial" w:cs="Arial"/>
        </w:rPr>
      </w:pPr>
      <w:r w:rsidRPr="00D613AA">
        <w:rPr>
          <w:rFonts w:ascii="Arial" w:hAnsi="Arial" w:cs="Arial"/>
        </w:rPr>
        <w:t>Manutenção corretiva - em unidades de atendimento 24h/dia: 03 (três) horas após o chamado;</w:t>
      </w:r>
    </w:p>
    <w:p w14:paraId="3EB1BBE5" w14:textId="77777777" w:rsidR="00736430" w:rsidRPr="00D613AA" w:rsidRDefault="00736430" w:rsidP="00DA7021">
      <w:pPr>
        <w:numPr>
          <w:ilvl w:val="1"/>
          <w:numId w:val="17"/>
        </w:numPr>
        <w:tabs>
          <w:tab w:val="clear" w:pos="1080"/>
          <w:tab w:val="left" w:pos="284"/>
          <w:tab w:val="left" w:pos="426"/>
          <w:tab w:val="num" w:pos="851"/>
        </w:tabs>
        <w:ind w:left="0" w:firstLine="0"/>
        <w:jc w:val="both"/>
        <w:rPr>
          <w:rFonts w:ascii="Arial" w:hAnsi="Arial" w:cs="Arial"/>
        </w:rPr>
      </w:pPr>
      <w:r w:rsidRPr="00D613AA">
        <w:rPr>
          <w:rFonts w:ascii="Arial" w:hAnsi="Arial" w:cs="Arial"/>
        </w:rPr>
        <w:t>Manutenção corretiva - orçamento após atendimento ao chamado: 24 (vinte e quatro) horas;</w:t>
      </w:r>
    </w:p>
    <w:p w14:paraId="43822545" w14:textId="77777777" w:rsidR="00736430" w:rsidRPr="00D613AA" w:rsidRDefault="00736430" w:rsidP="00DA7021">
      <w:pPr>
        <w:numPr>
          <w:ilvl w:val="1"/>
          <w:numId w:val="17"/>
        </w:numPr>
        <w:tabs>
          <w:tab w:val="clear" w:pos="1080"/>
          <w:tab w:val="left" w:pos="284"/>
          <w:tab w:val="left" w:pos="426"/>
          <w:tab w:val="num" w:pos="851"/>
        </w:tabs>
        <w:ind w:left="0" w:firstLine="0"/>
        <w:jc w:val="both"/>
        <w:rPr>
          <w:rFonts w:ascii="Arial" w:hAnsi="Arial" w:cs="Arial"/>
        </w:rPr>
      </w:pPr>
      <w:r w:rsidRPr="00D613AA">
        <w:rPr>
          <w:rFonts w:ascii="Arial" w:hAnsi="Arial" w:cs="Arial"/>
        </w:rPr>
        <w:lastRenderedPageBreak/>
        <w:t>Manutenção corretiva – quando houver necessidade de retirada do equipamento: 48 (quarenta e oito) horas;</w:t>
      </w:r>
    </w:p>
    <w:p w14:paraId="72DCA32D" w14:textId="77777777" w:rsidR="00736430" w:rsidRPr="00D613AA" w:rsidRDefault="00736430" w:rsidP="00DA7021">
      <w:pPr>
        <w:numPr>
          <w:ilvl w:val="1"/>
          <w:numId w:val="17"/>
        </w:numPr>
        <w:tabs>
          <w:tab w:val="clear" w:pos="1080"/>
          <w:tab w:val="left" w:pos="284"/>
          <w:tab w:val="left" w:pos="426"/>
          <w:tab w:val="num" w:pos="851"/>
        </w:tabs>
        <w:ind w:left="0" w:firstLine="0"/>
        <w:jc w:val="both"/>
        <w:rPr>
          <w:rFonts w:ascii="Arial" w:hAnsi="Arial" w:cs="Arial"/>
        </w:rPr>
      </w:pPr>
      <w:r w:rsidRPr="00D613AA">
        <w:rPr>
          <w:rFonts w:ascii="Arial" w:hAnsi="Arial" w:cs="Arial"/>
        </w:rPr>
        <w:t>Manutenção corretiva – quando houver necessidade de troca de peças: 48 (quarenta e oito) horas da aprovação do orçamento.</w:t>
      </w:r>
    </w:p>
    <w:p w14:paraId="156CF0C2" w14:textId="77777777" w:rsidR="00736430" w:rsidRPr="00D613AA" w:rsidRDefault="00736430" w:rsidP="00DA7021">
      <w:pPr>
        <w:numPr>
          <w:ilvl w:val="0"/>
          <w:numId w:val="17"/>
        </w:numPr>
        <w:tabs>
          <w:tab w:val="left" w:pos="284"/>
        </w:tabs>
        <w:ind w:left="0" w:firstLine="0"/>
        <w:jc w:val="both"/>
        <w:rPr>
          <w:rFonts w:ascii="Arial" w:hAnsi="Arial" w:cs="Arial"/>
        </w:rPr>
      </w:pPr>
      <w:r w:rsidRPr="00D613AA">
        <w:rPr>
          <w:rFonts w:ascii="Arial" w:hAnsi="Arial" w:cs="Arial"/>
          <w:b/>
          <w:bCs/>
        </w:rPr>
        <w:t>Local e horário para execução dos serviços:</w:t>
      </w:r>
    </w:p>
    <w:p w14:paraId="0F5CFC40" w14:textId="3219CF84" w:rsidR="00736430" w:rsidRPr="00D613AA" w:rsidRDefault="00736430" w:rsidP="00DA7021">
      <w:pPr>
        <w:tabs>
          <w:tab w:val="left" w:pos="284"/>
        </w:tabs>
        <w:jc w:val="both"/>
        <w:rPr>
          <w:rFonts w:ascii="Arial" w:hAnsi="Arial" w:cs="Arial"/>
        </w:rPr>
      </w:pPr>
      <w:r w:rsidRPr="00D613AA">
        <w:rPr>
          <w:rFonts w:ascii="Arial" w:hAnsi="Arial" w:cs="Arial"/>
        </w:rPr>
        <w:t xml:space="preserve">Os horários e locais da execução dos serviços encontram-se descritos no </w:t>
      </w:r>
      <w:r w:rsidRPr="006A76CE">
        <w:rPr>
          <w:rFonts w:ascii="Arial" w:hAnsi="Arial" w:cs="Arial"/>
          <w:b/>
        </w:rPr>
        <w:t xml:space="preserve">Anexo </w:t>
      </w:r>
      <w:r w:rsidR="00B47530">
        <w:rPr>
          <w:rFonts w:ascii="Arial" w:hAnsi="Arial" w:cs="Arial"/>
          <w:b/>
        </w:rPr>
        <w:t>A</w:t>
      </w:r>
      <w:r w:rsidRPr="00D613AA">
        <w:rPr>
          <w:rFonts w:ascii="Arial" w:hAnsi="Arial" w:cs="Arial"/>
        </w:rPr>
        <w:t xml:space="preserve"> deste Termo de Referência.</w:t>
      </w:r>
    </w:p>
    <w:p w14:paraId="7D45D872" w14:textId="77777777" w:rsidR="00736430" w:rsidRDefault="00736430" w:rsidP="00DA7021">
      <w:pPr>
        <w:numPr>
          <w:ilvl w:val="0"/>
          <w:numId w:val="17"/>
        </w:numPr>
        <w:tabs>
          <w:tab w:val="left" w:pos="284"/>
        </w:tabs>
        <w:ind w:left="0" w:firstLine="0"/>
        <w:jc w:val="both"/>
        <w:rPr>
          <w:rFonts w:ascii="Arial" w:hAnsi="Arial" w:cs="Arial"/>
          <w:b/>
          <w:bCs/>
        </w:rPr>
      </w:pPr>
      <w:r w:rsidRPr="00D613AA">
        <w:rPr>
          <w:rFonts w:ascii="Arial" w:hAnsi="Arial" w:cs="Arial"/>
          <w:b/>
          <w:bCs/>
        </w:rPr>
        <w:t>Listagem de Equipamentos:</w:t>
      </w:r>
    </w:p>
    <w:p w14:paraId="7B8D8C44" w14:textId="215314D2" w:rsidR="00736430" w:rsidRDefault="00736430" w:rsidP="00DA7021">
      <w:pPr>
        <w:tabs>
          <w:tab w:val="left" w:pos="284"/>
        </w:tabs>
        <w:jc w:val="both"/>
        <w:rPr>
          <w:rFonts w:ascii="Arial" w:hAnsi="Arial" w:cs="Arial"/>
        </w:rPr>
      </w:pPr>
      <w:r w:rsidRPr="00D613AA">
        <w:rPr>
          <w:rFonts w:ascii="Arial" w:hAnsi="Arial" w:cs="Arial"/>
        </w:rPr>
        <w:t xml:space="preserve">A lista completa dos equipamentos que deverão ser atendidos através deste contrato segue como </w:t>
      </w:r>
      <w:r w:rsidRPr="006A76CE">
        <w:rPr>
          <w:rFonts w:ascii="Arial" w:hAnsi="Arial" w:cs="Arial"/>
          <w:b/>
        </w:rPr>
        <w:t xml:space="preserve">Anexo </w:t>
      </w:r>
      <w:r w:rsidR="00B47530">
        <w:rPr>
          <w:rFonts w:ascii="Arial" w:hAnsi="Arial" w:cs="Arial"/>
          <w:b/>
        </w:rPr>
        <w:t>B</w:t>
      </w:r>
      <w:r w:rsidRPr="00D613AA">
        <w:rPr>
          <w:rFonts w:ascii="Arial" w:hAnsi="Arial" w:cs="Arial"/>
        </w:rPr>
        <w:t xml:space="preserve"> deste Termo de Referência.</w:t>
      </w:r>
    </w:p>
    <w:p w14:paraId="004AFA7A" w14:textId="7C9EFFF0" w:rsidR="00736430" w:rsidRPr="006A76CE" w:rsidRDefault="00296BCC" w:rsidP="00DA7021">
      <w:pPr>
        <w:numPr>
          <w:ilvl w:val="0"/>
          <w:numId w:val="17"/>
        </w:numPr>
        <w:tabs>
          <w:tab w:val="clear" w:pos="360"/>
          <w:tab w:val="num" w:pos="0"/>
          <w:tab w:val="left" w:pos="284"/>
        </w:tabs>
        <w:ind w:left="0" w:firstLine="0"/>
        <w:jc w:val="both"/>
        <w:rPr>
          <w:rFonts w:ascii="Arial" w:hAnsi="Arial" w:cs="Arial"/>
          <w:b/>
          <w:bCs/>
        </w:rPr>
      </w:pPr>
      <w:r w:rsidRPr="00296BCC">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3" w:history="1">
        <w:r w:rsidRPr="00296BCC">
          <w:rPr>
            <w:rStyle w:val="Hyperlink"/>
            <w:rFonts w:ascii="Arial" w:hAnsi="Arial" w:cs="Arial"/>
          </w:rPr>
          <w:t>https://piracicaba.sp.gov.br/wp-content/uploads/2024/07/Tutorial-Memorial-de-Segurantha-no-Sem-Papel.pdf</w:t>
        </w:r>
      </w:hyperlink>
      <w:r w:rsidRPr="00296BCC">
        <w:rPr>
          <w:rFonts w:ascii="Arial" w:hAnsi="Arial" w:cs="Arial"/>
        </w:rPr>
        <w:t>, para assegurar a plena execução do contrato.</w:t>
      </w:r>
    </w:p>
    <w:p w14:paraId="5777D1D7" w14:textId="77777777" w:rsidR="00736430" w:rsidRPr="00736430" w:rsidRDefault="00736430" w:rsidP="00DA7021">
      <w:pPr>
        <w:numPr>
          <w:ilvl w:val="0"/>
          <w:numId w:val="17"/>
        </w:numPr>
        <w:tabs>
          <w:tab w:val="clear" w:pos="360"/>
          <w:tab w:val="num" w:pos="0"/>
          <w:tab w:val="left" w:pos="284"/>
        </w:tabs>
        <w:ind w:left="0" w:firstLine="0"/>
        <w:jc w:val="both"/>
        <w:rPr>
          <w:rStyle w:val="Fontepargpadro1"/>
          <w:rFonts w:ascii="Arial" w:hAnsi="Arial" w:cs="Arial"/>
          <w:b/>
          <w:bCs/>
        </w:rPr>
      </w:pPr>
      <w:r w:rsidRPr="006A76CE">
        <w:rPr>
          <w:rStyle w:val="Fontepargpadro1"/>
          <w:rFonts w:ascii="Arial" w:hAnsi="Arial" w:cs="Arial"/>
        </w:rPr>
        <w:t xml:space="preserve">A partir da emissão do </w:t>
      </w:r>
      <w:r w:rsidRPr="006A76CE">
        <w:rPr>
          <w:rStyle w:val="Fontepargpadro1"/>
          <w:rFonts w:ascii="Arial" w:hAnsi="Arial" w:cs="Arial"/>
          <w:b/>
        </w:rPr>
        <w:t>RECIBO DE CONFORMIDADE</w:t>
      </w:r>
      <w:r w:rsidRPr="006A76CE">
        <w:rPr>
          <w:rStyle w:val="Fontepargpadro1"/>
          <w:rFonts w:ascii="Arial" w:hAnsi="Arial" w:cs="Arial"/>
        </w:rPr>
        <w:t>,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43D8C2F6" w14:textId="77777777" w:rsidR="009B6D0F" w:rsidRPr="00736430" w:rsidRDefault="009B6D0F" w:rsidP="00DA7021">
      <w:pPr>
        <w:numPr>
          <w:ilvl w:val="0"/>
          <w:numId w:val="17"/>
        </w:numPr>
        <w:tabs>
          <w:tab w:val="clear" w:pos="360"/>
          <w:tab w:val="num" w:pos="0"/>
          <w:tab w:val="left" w:pos="284"/>
        </w:tabs>
        <w:ind w:left="0" w:firstLine="0"/>
        <w:jc w:val="both"/>
        <w:rPr>
          <w:rFonts w:ascii="Arial" w:hAnsi="Arial" w:cs="Arial"/>
          <w:b/>
          <w:bCs/>
        </w:rPr>
      </w:pPr>
      <w:r w:rsidRPr="00736430">
        <w:rPr>
          <w:rFonts w:ascii="Arial" w:hAnsi="Arial" w:cs="Arial"/>
          <w:b/>
        </w:rPr>
        <w:t>Manutenção Preventiva:</w:t>
      </w:r>
    </w:p>
    <w:p w14:paraId="6DBC2ECE" w14:textId="77777777" w:rsidR="009B6D0F" w:rsidRPr="009B6D0F" w:rsidRDefault="009B6D0F" w:rsidP="00DA7021">
      <w:pPr>
        <w:numPr>
          <w:ilvl w:val="2"/>
          <w:numId w:val="21"/>
        </w:numPr>
        <w:tabs>
          <w:tab w:val="left" w:pos="284"/>
        </w:tabs>
        <w:jc w:val="both"/>
        <w:rPr>
          <w:rFonts w:ascii="Arial" w:hAnsi="Arial" w:cs="Arial"/>
        </w:rPr>
      </w:pPr>
      <w:r w:rsidRPr="009B6D0F">
        <w:rPr>
          <w:rFonts w:ascii="Arial" w:hAnsi="Arial" w:cs="Arial"/>
        </w:rPr>
        <w:t>A manutenção preventiva tem como objetivo manter o pleno funcionamento dos equipamentos, englobando inspeções sistemáticas de acompanhamento de suas condições operativas, ajustes, conservação e eliminação de defeitos periodicamente, evitando a paralisação da prestação dos serviços aos usuários;</w:t>
      </w:r>
    </w:p>
    <w:p w14:paraId="675C9410" w14:textId="77777777" w:rsidR="009B6D0F" w:rsidRPr="009B6D0F" w:rsidRDefault="009B6D0F" w:rsidP="00DA7021">
      <w:pPr>
        <w:numPr>
          <w:ilvl w:val="2"/>
          <w:numId w:val="21"/>
        </w:numPr>
        <w:tabs>
          <w:tab w:val="left" w:pos="284"/>
        </w:tabs>
        <w:jc w:val="both"/>
        <w:rPr>
          <w:rFonts w:ascii="Arial" w:hAnsi="Arial" w:cs="Arial"/>
        </w:rPr>
      </w:pPr>
      <w:r w:rsidRPr="009B6D0F">
        <w:rPr>
          <w:rFonts w:ascii="Arial" w:hAnsi="Arial" w:cs="Arial"/>
        </w:rPr>
        <w:t>As manutenções preventivas deverão ser efetuadas mensalmente em todas as unidades de saúde elencadas e deverá ser emitido relatório de conformidade comprovando que o equipamento está em perfeitas condições de funcionamento. Havendo divergência no quantitativo de equipamentos/unidades, a empresa CONTRATADA deverá comunicar formalmente ao Setor de Manutenção da Secretaria de Saúde para que possa ser realizada a correção do quantitativo, dentro dos limites estabelecidos pela Lei 14.133/2021;</w:t>
      </w:r>
    </w:p>
    <w:p w14:paraId="65A91422" w14:textId="77777777" w:rsidR="009B6D0F" w:rsidRPr="009B6D0F" w:rsidRDefault="009B6D0F" w:rsidP="00DA7021">
      <w:pPr>
        <w:numPr>
          <w:ilvl w:val="2"/>
          <w:numId w:val="21"/>
        </w:numPr>
        <w:tabs>
          <w:tab w:val="left" w:pos="284"/>
        </w:tabs>
        <w:jc w:val="both"/>
        <w:rPr>
          <w:rFonts w:ascii="Arial" w:hAnsi="Arial" w:cs="Arial"/>
        </w:rPr>
      </w:pPr>
      <w:r w:rsidRPr="009B6D0F">
        <w:rPr>
          <w:rFonts w:ascii="Arial" w:hAnsi="Arial" w:cs="Arial"/>
        </w:rPr>
        <w:t xml:space="preserve">A CONTRATADA deverá apresentar a sua programação de visita para execução das manutenções preventivas </w:t>
      </w:r>
      <w:r w:rsidRPr="00C767CD">
        <w:rPr>
          <w:rFonts w:ascii="Arial" w:hAnsi="Arial" w:cs="Arial"/>
          <w:b/>
        </w:rPr>
        <w:t>MENSALMENTE</w:t>
      </w:r>
      <w:r w:rsidRPr="009B6D0F">
        <w:rPr>
          <w:rFonts w:ascii="Arial" w:hAnsi="Arial" w:cs="Arial"/>
        </w:rPr>
        <w:t>, constando o local, o dia e o período que será executado a visita preventiva ao Setor de Manutenção para aprovação, de forma a não prejudicar o andamento dos serviços, sendo executados sempre na presença de um funcionário responsável da unidade de saúde.</w:t>
      </w:r>
    </w:p>
    <w:p w14:paraId="3056B5F1" w14:textId="77777777" w:rsidR="009B6D0F" w:rsidRPr="00706A51" w:rsidRDefault="009B6D0F" w:rsidP="00DA7021">
      <w:pPr>
        <w:numPr>
          <w:ilvl w:val="0"/>
          <w:numId w:val="20"/>
        </w:numPr>
        <w:tabs>
          <w:tab w:val="left" w:pos="284"/>
        </w:tabs>
        <w:jc w:val="both"/>
        <w:rPr>
          <w:rFonts w:ascii="Arial" w:hAnsi="Arial" w:cs="Arial"/>
          <w:b/>
        </w:rPr>
      </w:pPr>
      <w:r w:rsidRPr="00706A51">
        <w:rPr>
          <w:rFonts w:ascii="Arial" w:hAnsi="Arial" w:cs="Arial"/>
          <w:b/>
        </w:rPr>
        <w:t>Manutenção Corretiva</w:t>
      </w:r>
    </w:p>
    <w:p w14:paraId="098EB279" w14:textId="5440D670" w:rsidR="009B6D0F" w:rsidRPr="00706A51" w:rsidRDefault="009B6D0F" w:rsidP="00DA7021">
      <w:pPr>
        <w:pStyle w:val="PargrafodaLista"/>
        <w:numPr>
          <w:ilvl w:val="1"/>
          <w:numId w:val="22"/>
        </w:numPr>
        <w:tabs>
          <w:tab w:val="left" w:pos="284"/>
          <w:tab w:val="left" w:pos="567"/>
        </w:tabs>
        <w:spacing w:after="0"/>
        <w:ind w:left="0" w:firstLine="0"/>
        <w:jc w:val="both"/>
        <w:rPr>
          <w:rFonts w:ascii="Arial" w:hAnsi="Arial" w:cs="Arial"/>
          <w:sz w:val="20"/>
          <w:szCs w:val="20"/>
        </w:rPr>
      </w:pPr>
      <w:r w:rsidRPr="00706A51">
        <w:rPr>
          <w:rFonts w:ascii="Arial" w:hAnsi="Arial" w:cs="Arial"/>
          <w:sz w:val="20"/>
          <w:szCs w:val="20"/>
        </w:rPr>
        <w:t xml:space="preserve">A manutenção corretiva deverá ser efetuada sempre que solicitada pela Secretaria Municipal de Saúde por meio do Setor de Manutenção. A contratada deverá atender ao chamado no </w:t>
      </w:r>
      <w:r w:rsidRPr="00C767CD">
        <w:rPr>
          <w:rFonts w:ascii="Arial" w:hAnsi="Arial" w:cs="Arial"/>
          <w:b/>
          <w:sz w:val="20"/>
          <w:szCs w:val="20"/>
        </w:rPr>
        <w:t>prazo máximo de 12 (doze) horas</w:t>
      </w:r>
      <w:r w:rsidRPr="00706A51">
        <w:rPr>
          <w:rFonts w:ascii="Arial" w:hAnsi="Arial" w:cs="Arial"/>
          <w:sz w:val="20"/>
          <w:szCs w:val="20"/>
        </w:rPr>
        <w:t>, a partir de seu recebimento, respeitando os horários de funcionamento de cada Unidade;</w:t>
      </w:r>
    </w:p>
    <w:p w14:paraId="6CE5B21B" w14:textId="77777777" w:rsidR="009B6D0F" w:rsidRPr="00706A51" w:rsidRDefault="009B6D0F" w:rsidP="00DA7021">
      <w:pPr>
        <w:pStyle w:val="PargrafodaLista"/>
        <w:numPr>
          <w:ilvl w:val="1"/>
          <w:numId w:val="22"/>
        </w:numPr>
        <w:tabs>
          <w:tab w:val="left" w:pos="284"/>
          <w:tab w:val="left" w:pos="567"/>
        </w:tabs>
        <w:spacing w:after="0"/>
        <w:ind w:left="0" w:firstLine="0"/>
        <w:jc w:val="both"/>
        <w:rPr>
          <w:rFonts w:ascii="Arial" w:hAnsi="Arial" w:cs="Arial"/>
          <w:sz w:val="20"/>
          <w:szCs w:val="20"/>
        </w:rPr>
      </w:pPr>
      <w:r w:rsidRPr="00706A51">
        <w:rPr>
          <w:rFonts w:ascii="Arial" w:hAnsi="Arial" w:cs="Arial"/>
          <w:sz w:val="20"/>
          <w:szCs w:val="20"/>
        </w:rPr>
        <w:t xml:space="preserve">Após o atendimento do chamado, havendo a necessidade de troca de peças, a CONTRATADA deverá apresentar orçamento para aprovação do Setor de Manutenção no </w:t>
      </w:r>
      <w:r w:rsidRPr="00C767CD">
        <w:rPr>
          <w:rFonts w:ascii="Arial" w:hAnsi="Arial" w:cs="Arial"/>
          <w:b/>
          <w:sz w:val="20"/>
          <w:szCs w:val="20"/>
        </w:rPr>
        <w:t>prazo máximo em 01 (um) dia</w:t>
      </w:r>
      <w:r w:rsidRPr="00706A51">
        <w:rPr>
          <w:rFonts w:ascii="Arial" w:hAnsi="Arial" w:cs="Arial"/>
          <w:sz w:val="20"/>
          <w:szCs w:val="20"/>
        </w:rPr>
        <w:t xml:space="preserve">, no qual </w:t>
      </w:r>
      <w:proofErr w:type="gramStart"/>
      <w:r w:rsidRPr="00706A51">
        <w:rPr>
          <w:rFonts w:ascii="Arial" w:hAnsi="Arial" w:cs="Arial"/>
          <w:sz w:val="20"/>
          <w:szCs w:val="20"/>
        </w:rPr>
        <w:t>deverá</w:t>
      </w:r>
      <w:proofErr w:type="gramEnd"/>
      <w:r w:rsidRPr="00706A51">
        <w:rPr>
          <w:rFonts w:ascii="Arial" w:hAnsi="Arial" w:cs="Arial"/>
          <w:sz w:val="20"/>
          <w:szCs w:val="20"/>
        </w:rPr>
        <w:t xml:space="preserve"> constar, minuciosamente, os serviços a serem executados e as peças a serem substituídas, prazo de execução, bem como o preço das peças;</w:t>
      </w:r>
    </w:p>
    <w:p w14:paraId="3C3A487F" w14:textId="77777777" w:rsidR="009B6D0F" w:rsidRPr="00706A51" w:rsidRDefault="009B6D0F" w:rsidP="00DA7021">
      <w:pPr>
        <w:pStyle w:val="PargrafodaLista"/>
        <w:numPr>
          <w:ilvl w:val="1"/>
          <w:numId w:val="22"/>
        </w:numPr>
        <w:tabs>
          <w:tab w:val="left" w:pos="284"/>
          <w:tab w:val="left" w:pos="567"/>
        </w:tabs>
        <w:spacing w:after="0"/>
        <w:ind w:left="0" w:firstLine="0"/>
        <w:jc w:val="both"/>
        <w:rPr>
          <w:rFonts w:ascii="Arial" w:hAnsi="Arial" w:cs="Arial"/>
          <w:sz w:val="20"/>
          <w:szCs w:val="20"/>
        </w:rPr>
      </w:pPr>
      <w:r w:rsidRPr="00706A51">
        <w:rPr>
          <w:rFonts w:ascii="Arial" w:hAnsi="Arial" w:cs="Arial"/>
          <w:sz w:val="20"/>
          <w:szCs w:val="20"/>
        </w:rPr>
        <w:t>Os serviços só poderão ser executados após a aprovação do orçamento pela Secretaria Municipal de Saúde através do Setor de Manutenção, que emitirá a respectiva Ordem de Serviço, salvo exceção dos serviços executados fora de horário administrativo, onde a aprovação poderá ser feita através de contato telefônico ou contrato através de aplicativo de mensagens em número fornecido pela CONTRATADA, sendo emitida a Ordem de Serviço no primeiro horário do próximo dia útil;</w:t>
      </w:r>
    </w:p>
    <w:p w14:paraId="534DFF60" w14:textId="77777777" w:rsidR="009B6D0F" w:rsidRPr="00706A51" w:rsidRDefault="009B6D0F" w:rsidP="00DA7021">
      <w:pPr>
        <w:pStyle w:val="PargrafodaLista"/>
        <w:numPr>
          <w:ilvl w:val="1"/>
          <w:numId w:val="22"/>
        </w:numPr>
        <w:tabs>
          <w:tab w:val="left" w:pos="284"/>
          <w:tab w:val="left" w:pos="567"/>
        </w:tabs>
        <w:spacing w:after="0"/>
        <w:ind w:left="0" w:firstLine="0"/>
        <w:jc w:val="both"/>
        <w:rPr>
          <w:rFonts w:ascii="Arial" w:hAnsi="Arial" w:cs="Arial"/>
          <w:sz w:val="20"/>
          <w:szCs w:val="20"/>
        </w:rPr>
      </w:pPr>
      <w:r w:rsidRPr="00706A51">
        <w:rPr>
          <w:rFonts w:ascii="Arial" w:hAnsi="Arial" w:cs="Arial"/>
          <w:sz w:val="20"/>
          <w:szCs w:val="20"/>
        </w:rPr>
        <w:t xml:space="preserve">Quando necessário, a empresa contratada deverá prestar atendimento emergencial aos finais de semana e feriados, nas Unidades de Saúde de atendem 24 horas/dia. Para tanto deverá informar telefone de emergência. Esse chamado deverá ser atendido no </w:t>
      </w:r>
      <w:r w:rsidRPr="00C767CD">
        <w:rPr>
          <w:rFonts w:ascii="Arial" w:hAnsi="Arial" w:cs="Arial"/>
          <w:b/>
          <w:sz w:val="20"/>
          <w:szCs w:val="20"/>
        </w:rPr>
        <w:t>prazo máximo de 03 (três) horas</w:t>
      </w:r>
      <w:r w:rsidRPr="00706A51">
        <w:rPr>
          <w:rFonts w:ascii="Arial" w:hAnsi="Arial" w:cs="Arial"/>
          <w:sz w:val="20"/>
          <w:szCs w:val="20"/>
        </w:rPr>
        <w:t>;</w:t>
      </w:r>
    </w:p>
    <w:p w14:paraId="5392B573" w14:textId="77777777" w:rsidR="009B6D0F" w:rsidRPr="00706A51" w:rsidRDefault="009B6D0F" w:rsidP="00DA7021">
      <w:pPr>
        <w:pStyle w:val="PargrafodaLista"/>
        <w:numPr>
          <w:ilvl w:val="1"/>
          <w:numId w:val="22"/>
        </w:numPr>
        <w:tabs>
          <w:tab w:val="left" w:pos="284"/>
          <w:tab w:val="left" w:pos="567"/>
        </w:tabs>
        <w:spacing w:after="0"/>
        <w:ind w:left="0" w:firstLine="0"/>
        <w:jc w:val="both"/>
        <w:rPr>
          <w:rFonts w:ascii="Arial" w:hAnsi="Arial" w:cs="Arial"/>
          <w:sz w:val="20"/>
          <w:szCs w:val="20"/>
        </w:rPr>
      </w:pPr>
      <w:r w:rsidRPr="00706A51">
        <w:rPr>
          <w:rFonts w:ascii="Arial" w:hAnsi="Arial" w:cs="Arial"/>
          <w:sz w:val="20"/>
          <w:szCs w:val="20"/>
        </w:rPr>
        <w:t>Quando houver necessidade da retirada dos equipamentos pela contratada da Unidade Requisitante, o prazo máximo para execução do serviço deverá ser de até 48 horas a partir do chamado emitido pelo Setor de Manutenção da Secretaria de Saúde;</w:t>
      </w:r>
    </w:p>
    <w:p w14:paraId="20CBBEAE" w14:textId="77777777" w:rsidR="009B6D0F" w:rsidRPr="00706A51" w:rsidRDefault="009B6D0F" w:rsidP="00DA7021">
      <w:pPr>
        <w:pStyle w:val="PargrafodaLista"/>
        <w:numPr>
          <w:ilvl w:val="1"/>
          <w:numId w:val="22"/>
        </w:numPr>
        <w:tabs>
          <w:tab w:val="left" w:pos="284"/>
          <w:tab w:val="left" w:pos="567"/>
        </w:tabs>
        <w:spacing w:after="0"/>
        <w:ind w:left="0" w:firstLine="0"/>
        <w:jc w:val="both"/>
        <w:rPr>
          <w:rFonts w:ascii="Arial" w:hAnsi="Arial" w:cs="Arial"/>
          <w:sz w:val="20"/>
          <w:szCs w:val="20"/>
        </w:rPr>
      </w:pPr>
      <w:r w:rsidRPr="00706A51">
        <w:rPr>
          <w:rFonts w:ascii="Arial" w:hAnsi="Arial" w:cs="Arial"/>
          <w:sz w:val="20"/>
          <w:szCs w:val="20"/>
        </w:rPr>
        <w:t>Caso haja necessidade de substituição de peças o prazo de 48 (quarenta e oito) horas deverá ser contado a partir da aprovação do orçamento;</w:t>
      </w:r>
    </w:p>
    <w:p w14:paraId="03254601" w14:textId="77777777" w:rsidR="009B6D0F" w:rsidRPr="00706A51" w:rsidRDefault="009B6D0F" w:rsidP="00DA7021">
      <w:pPr>
        <w:pStyle w:val="PargrafodaLista"/>
        <w:numPr>
          <w:ilvl w:val="1"/>
          <w:numId w:val="22"/>
        </w:numPr>
        <w:tabs>
          <w:tab w:val="left" w:pos="284"/>
          <w:tab w:val="left" w:pos="567"/>
        </w:tabs>
        <w:spacing w:after="0"/>
        <w:ind w:left="0" w:firstLine="0"/>
        <w:jc w:val="both"/>
        <w:rPr>
          <w:rFonts w:ascii="Arial" w:hAnsi="Arial" w:cs="Arial"/>
          <w:sz w:val="20"/>
          <w:szCs w:val="20"/>
        </w:rPr>
      </w:pPr>
      <w:r w:rsidRPr="00706A51">
        <w:rPr>
          <w:rFonts w:ascii="Arial" w:hAnsi="Arial" w:cs="Arial"/>
          <w:sz w:val="20"/>
          <w:szCs w:val="20"/>
        </w:rPr>
        <w:t xml:space="preserve">A substituição das peças e acessórios </w:t>
      </w:r>
      <w:proofErr w:type="gramStart"/>
      <w:r w:rsidRPr="00706A51">
        <w:rPr>
          <w:rFonts w:ascii="Arial" w:hAnsi="Arial" w:cs="Arial"/>
          <w:sz w:val="20"/>
          <w:szCs w:val="20"/>
        </w:rPr>
        <w:t>deverão ser realizadas</w:t>
      </w:r>
      <w:proofErr w:type="gramEnd"/>
      <w:r w:rsidRPr="00706A51">
        <w:rPr>
          <w:rFonts w:ascii="Arial" w:hAnsi="Arial" w:cs="Arial"/>
          <w:sz w:val="20"/>
          <w:szCs w:val="20"/>
        </w:rPr>
        <w:t xml:space="preserve"> por </w:t>
      </w:r>
      <w:r w:rsidRPr="005E5F26">
        <w:rPr>
          <w:rFonts w:ascii="Arial" w:hAnsi="Arial" w:cs="Arial"/>
          <w:b/>
          <w:sz w:val="20"/>
          <w:szCs w:val="20"/>
        </w:rPr>
        <w:t>peças e acessórios</w:t>
      </w:r>
      <w:r w:rsidRPr="00706A51">
        <w:rPr>
          <w:rFonts w:ascii="Arial" w:hAnsi="Arial" w:cs="Arial"/>
          <w:sz w:val="20"/>
          <w:szCs w:val="20"/>
        </w:rPr>
        <w:t xml:space="preserve"> </w:t>
      </w:r>
      <w:r w:rsidRPr="005E5F26">
        <w:rPr>
          <w:rFonts w:ascii="Arial" w:hAnsi="Arial" w:cs="Arial"/>
          <w:b/>
          <w:sz w:val="20"/>
          <w:szCs w:val="20"/>
        </w:rPr>
        <w:t>originais</w:t>
      </w:r>
      <w:r w:rsidRPr="00706A51">
        <w:rPr>
          <w:rFonts w:ascii="Arial" w:hAnsi="Arial" w:cs="Arial"/>
          <w:sz w:val="20"/>
          <w:szCs w:val="20"/>
        </w:rPr>
        <w:t>, bem como os materiais que se fizerem necessários para a referida prestação de serviço. A exceção se faz às peças que forem previamente autorizadas pelo Setor de Manutenção;</w:t>
      </w:r>
    </w:p>
    <w:p w14:paraId="39F98E82" w14:textId="77777777" w:rsidR="009B6D0F" w:rsidRPr="00706A51" w:rsidRDefault="009B6D0F" w:rsidP="00DA7021">
      <w:pPr>
        <w:pStyle w:val="PargrafodaLista"/>
        <w:numPr>
          <w:ilvl w:val="1"/>
          <w:numId w:val="22"/>
        </w:numPr>
        <w:tabs>
          <w:tab w:val="left" w:pos="284"/>
          <w:tab w:val="left" w:pos="567"/>
        </w:tabs>
        <w:spacing w:after="0"/>
        <w:ind w:left="0" w:firstLine="0"/>
        <w:jc w:val="both"/>
        <w:rPr>
          <w:rFonts w:ascii="Arial" w:hAnsi="Arial" w:cs="Arial"/>
          <w:sz w:val="20"/>
          <w:szCs w:val="20"/>
        </w:rPr>
      </w:pPr>
      <w:r w:rsidRPr="00706A51">
        <w:rPr>
          <w:rFonts w:ascii="Arial" w:hAnsi="Arial" w:cs="Arial"/>
          <w:sz w:val="20"/>
          <w:szCs w:val="20"/>
        </w:rPr>
        <w:lastRenderedPageBreak/>
        <w:t>Os equipamentos deverão ser consertados sempre que possível na própria Unidade, no caso de retirada do equipamento a empresa contratada se responsabiliza pelos mesmos, assim como por seu transporte;</w:t>
      </w:r>
    </w:p>
    <w:p w14:paraId="4E19DC0B" w14:textId="77777777" w:rsidR="009B6D0F" w:rsidRPr="00706A51" w:rsidRDefault="009B6D0F" w:rsidP="00DA7021">
      <w:pPr>
        <w:pStyle w:val="PargrafodaLista"/>
        <w:numPr>
          <w:ilvl w:val="1"/>
          <w:numId w:val="22"/>
        </w:numPr>
        <w:tabs>
          <w:tab w:val="left" w:pos="284"/>
          <w:tab w:val="left" w:pos="567"/>
        </w:tabs>
        <w:spacing w:after="0"/>
        <w:ind w:left="0" w:firstLine="0"/>
        <w:jc w:val="both"/>
        <w:rPr>
          <w:rFonts w:ascii="Arial" w:hAnsi="Arial" w:cs="Arial"/>
          <w:sz w:val="20"/>
          <w:szCs w:val="20"/>
        </w:rPr>
      </w:pPr>
      <w:r w:rsidRPr="00706A51">
        <w:rPr>
          <w:rFonts w:ascii="Arial" w:hAnsi="Arial" w:cs="Arial"/>
          <w:sz w:val="20"/>
          <w:szCs w:val="20"/>
        </w:rPr>
        <w:t>As manutenções corretivas deverão ser efetuadas sempre que solicitas pelo Setor de Manutenção, no qual deverão constar minuciosamente os serviços a serem executados e as peças a serem substituídas e prazo de execução, bem como garantia mínima de 90 dias;</w:t>
      </w:r>
    </w:p>
    <w:p w14:paraId="606D42A9" w14:textId="77777777" w:rsidR="009B6D0F" w:rsidRPr="00706A51" w:rsidRDefault="009B6D0F" w:rsidP="00DA7021">
      <w:pPr>
        <w:pStyle w:val="PargrafodaLista"/>
        <w:numPr>
          <w:ilvl w:val="1"/>
          <w:numId w:val="22"/>
        </w:numPr>
        <w:tabs>
          <w:tab w:val="left" w:pos="284"/>
          <w:tab w:val="left" w:pos="567"/>
        </w:tabs>
        <w:spacing w:after="0"/>
        <w:ind w:left="0" w:firstLine="0"/>
        <w:jc w:val="both"/>
        <w:rPr>
          <w:rFonts w:ascii="Arial" w:hAnsi="Arial" w:cs="Arial"/>
          <w:sz w:val="20"/>
          <w:szCs w:val="20"/>
        </w:rPr>
      </w:pPr>
      <w:r w:rsidRPr="00706A51">
        <w:rPr>
          <w:rFonts w:ascii="Arial" w:hAnsi="Arial" w:cs="Arial"/>
          <w:sz w:val="20"/>
          <w:szCs w:val="20"/>
        </w:rPr>
        <w:t xml:space="preserve">A aquisição das peças se dará através de pesquisa de preço de mercado realizada pela Secretaria Municipal de Saúde/Setor de Manutenção, que indicará a empresa onde serão adquiridas as peças, com base no menor preço, sendo que, posteriormente a aquisição, a CONTRATADA deverá enviar cópia da nota fiscal, respectiva </w:t>
      </w:r>
      <w:proofErr w:type="gramStart"/>
      <w:r w:rsidRPr="00706A51">
        <w:rPr>
          <w:rFonts w:ascii="Arial" w:hAnsi="Arial" w:cs="Arial"/>
          <w:sz w:val="20"/>
          <w:szCs w:val="20"/>
        </w:rPr>
        <w:t>a</w:t>
      </w:r>
      <w:proofErr w:type="gramEnd"/>
      <w:r w:rsidRPr="00706A51">
        <w:rPr>
          <w:rFonts w:ascii="Arial" w:hAnsi="Arial" w:cs="Arial"/>
          <w:sz w:val="20"/>
          <w:szCs w:val="20"/>
        </w:rPr>
        <w:t xml:space="preserve"> ordem de serviço do mês. Ressalta-se que todas as despesas operacionais, fiscais e quaisquer outras despesas geradas pela aquisição das referidas peças ficará a cargo da empresa CONTRATADA;</w:t>
      </w:r>
    </w:p>
    <w:p w14:paraId="2035BF3C" w14:textId="77777777" w:rsidR="009B6D0F" w:rsidRPr="00706A51" w:rsidRDefault="009B6D0F" w:rsidP="00DA7021">
      <w:pPr>
        <w:pStyle w:val="PargrafodaLista"/>
        <w:numPr>
          <w:ilvl w:val="1"/>
          <w:numId w:val="22"/>
        </w:numPr>
        <w:tabs>
          <w:tab w:val="left" w:pos="284"/>
          <w:tab w:val="left" w:pos="567"/>
        </w:tabs>
        <w:spacing w:after="0"/>
        <w:ind w:left="0" w:firstLine="0"/>
        <w:jc w:val="both"/>
        <w:rPr>
          <w:rFonts w:ascii="Arial" w:hAnsi="Arial" w:cs="Arial"/>
          <w:sz w:val="20"/>
          <w:szCs w:val="20"/>
        </w:rPr>
      </w:pPr>
      <w:r w:rsidRPr="00706A51">
        <w:rPr>
          <w:rFonts w:ascii="Arial" w:hAnsi="Arial" w:cs="Arial"/>
          <w:sz w:val="20"/>
          <w:szCs w:val="20"/>
        </w:rPr>
        <w:t>Todo material de consumo utilizado para a plena execução dos serviços, tais como parafusos, fita isolante, ferramentas, cola, ferro de solda, fios, abraçadeiras, fusíveis, material de limpeza e todo e qualquer material com descrição ou funcionalidade semelhante deverá ser considerado para fins de cálculo como parte integrante do custo cobrado pela mão de obra para prestação dos serviços;</w:t>
      </w:r>
    </w:p>
    <w:p w14:paraId="42453467" w14:textId="77777777" w:rsidR="009B6D0F" w:rsidRPr="00706A51" w:rsidRDefault="009B6D0F" w:rsidP="00DA7021">
      <w:pPr>
        <w:pStyle w:val="PargrafodaLista"/>
        <w:numPr>
          <w:ilvl w:val="1"/>
          <w:numId w:val="22"/>
        </w:numPr>
        <w:tabs>
          <w:tab w:val="left" w:pos="284"/>
          <w:tab w:val="left" w:pos="567"/>
        </w:tabs>
        <w:spacing w:after="0"/>
        <w:ind w:left="0" w:firstLine="0"/>
        <w:jc w:val="both"/>
        <w:rPr>
          <w:rFonts w:ascii="Arial" w:hAnsi="Arial" w:cs="Arial"/>
          <w:sz w:val="20"/>
          <w:szCs w:val="20"/>
        </w:rPr>
      </w:pPr>
      <w:r w:rsidRPr="00706A51">
        <w:rPr>
          <w:rFonts w:ascii="Arial" w:hAnsi="Arial" w:cs="Arial"/>
          <w:sz w:val="20"/>
          <w:szCs w:val="20"/>
        </w:rPr>
        <w:t>Após a conclusão das manutenções corretivas a empresa CONTRATADA deverá apresentar ao Setor de Manutenção todas as peças que tenham sido substituídas dos equipamentos que tiveram suas manutenções aprovadas;</w:t>
      </w:r>
    </w:p>
    <w:p w14:paraId="0E406319" w14:textId="77777777" w:rsidR="009B6D0F" w:rsidRPr="00706A51" w:rsidRDefault="009B6D0F" w:rsidP="00DA7021">
      <w:pPr>
        <w:pStyle w:val="PargrafodaLista"/>
        <w:numPr>
          <w:ilvl w:val="1"/>
          <w:numId w:val="22"/>
        </w:numPr>
        <w:tabs>
          <w:tab w:val="left" w:pos="284"/>
          <w:tab w:val="left" w:pos="567"/>
        </w:tabs>
        <w:spacing w:after="0"/>
        <w:ind w:left="0" w:firstLine="0"/>
        <w:jc w:val="both"/>
        <w:rPr>
          <w:rFonts w:ascii="Arial" w:hAnsi="Arial" w:cs="Arial"/>
          <w:sz w:val="20"/>
          <w:szCs w:val="20"/>
        </w:rPr>
      </w:pPr>
      <w:r w:rsidRPr="00706A51">
        <w:rPr>
          <w:rFonts w:ascii="Arial" w:hAnsi="Arial" w:cs="Arial"/>
          <w:sz w:val="20"/>
          <w:szCs w:val="20"/>
        </w:rPr>
        <w:t xml:space="preserve">Será empenhado mensalmente R$ 15.000,00 (quinze mil reais) para efeito de ressarcir as peças adquiridas pela contratada para manutenção corretiva. O valor gasto com a peça que foi adquirida em local indicado pela Secretaria de Saúde/Setor de Manutenção será faturado separadamente do serviço, em nota fiscal de produtos, sendo </w:t>
      </w:r>
      <w:proofErr w:type="gramStart"/>
      <w:r w:rsidRPr="00706A51">
        <w:rPr>
          <w:rFonts w:ascii="Arial" w:hAnsi="Arial" w:cs="Arial"/>
          <w:sz w:val="20"/>
          <w:szCs w:val="20"/>
        </w:rPr>
        <w:t>anexado cópia da nota de aquisição das peças</w:t>
      </w:r>
      <w:proofErr w:type="gramEnd"/>
      <w:r w:rsidRPr="00706A51">
        <w:rPr>
          <w:rFonts w:ascii="Arial" w:hAnsi="Arial" w:cs="Arial"/>
          <w:sz w:val="20"/>
          <w:szCs w:val="20"/>
        </w:rPr>
        <w:t xml:space="preserve"> do referido mês. O valor especificado acima será utilizado apenas em caso de necessidade.</w:t>
      </w:r>
    </w:p>
    <w:p w14:paraId="52AC7685" w14:textId="77777777" w:rsidR="009B6D0F" w:rsidRPr="00706A51" w:rsidRDefault="009B6D0F" w:rsidP="00DA7021">
      <w:pPr>
        <w:pStyle w:val="PargrafodaLista"/>
        <w:numPr>
          <w:ilvl w:val="1"/>
          <w:numId w:val="22"/>
        </w:numPr>
        <w:tabs>
          <w:tab w:val="left" w:pos="284"/>
          <w:tab w:val="left" w:pos="567"/>
        </w:tabs>
        <w:spacing w:after="0"/>
        <w:ind w:left="0" w:firstLine="0"/>
        <w:jc w:val="both"/>
        <w:rPr>
          <w:rFonts w:ascii="Arial" w:hAnsi="Arial" w:cs="Arial"/>
          <w:sz w:val="20"/>
          <w:szCs w:val="20"/>
        </w:rPr>
      </w:pPr>
      <w:r w:rsidRPr="00706A51">
        <w:rPr>
          <w:rFonts w:ascii="Arial" w:hAnsi="Arial" w:cs="Arial"/>
          <w:sz w:val="20"/>
          <w:szCs w:val="20"/>
        </w:rPr>
        <w:t>O fornecimento de peças e materiais compreende todas as peças e acessórios, preferencialmente originais, bem como os materiais que se fizerem necessários para a referida prestação dos serviços;</w:t>
      </w:r>
    </w:p>
    <w:p w14:paraId="4ED5A220" w14:textId="77777777" w:rsidR="009B6D0F" w:rsidRPr="00706A51" w:rsidRDefault="009B6D0F" w:rsidP="00DA7021">
      <w:pPr>
        <w:pStyle w:val="PargrafodaLista"/>
        <w:numPr>
          <w:ilvl w:val="1"/>
          <w:numId w:val="22"/>
        </w:numPr>
        <w:tabs>
          <w:tab w:val="left" w:pos="284"/>
          <w:tab w:val="left" w:pos="567"/>
        </w:tabs>
        <w:spacing w:after="0"/>
        <w:ind w:left="0" w:firstLine="0"/>
        <w:jc w:val="both"/>
        <w:rPr>
          <w:rFonts w:ascii="Arial" w:hAnsi="Arial" w:cs="Arial"/>
          <w:sz w:val="20"/>
          <w:szCs w:val="20"/>
        </w:rPr>
      </w:pPr>
      <w:r w:rsidRPr="00706A51">
        <w:rPr>
          <w:rFonts w:ascii="Arial" w:hAnsi="Arial" w:cs="Arial"/>
          <w:sz w:val="20"/>
          <w:szCs w:val="20"/>
        </w:rPr>
        <w:t>Executar os serviços com técnicos devidamente qualificados e credenciados, com ferramentas recomendadas pelo fabricante, devidamente uniformizados e identificados por crachá;</w:t>
      </w:r>
    </w:p>
    <w:p w14:paraId="61F0B261" w14:textId="77777777" w:rsidR="009B6D0F" w:rsidRPr="00706A51" w:rsidRDefault="009B6D0F" w:rsidP="00DA7021">
      <w:pPr>
        <w:pStyle w:val="PargrafodaLista"/>
        <w:numPr>
          <w:ilvl w:val="1"/>
          <w:numId w:val="22"/>
        </w:numPr>
        <w:tabs>
          <w:tab w:val="left" w:pos="284"/>
          <w:tab w:val="left" w:pos="567"/>
        </w:tabs>
        <w:spacing w:after="0"/>
        <w:ind w:left="0" w:firstLine="0"/>
        <w:jc w:val="both"/>
        <w:rPr>
          <w:rFonts w:ascii="Arial" w:hAnsi="Arial" w:cs="Arial"/>
          <w:sz w:val="20"/>
          <w:szCs w:val="20"/>
        </w:rPr>
      </w:pPr>
      <w:r w:rsidRPr="00706A51">
        <w:rPr>
          <w:rFonts w:ascii="Arial" w:hAnsi="Arial" w:cs="Arial"/>
          <w:sz w:val="20"/>
          <w:szCs w:val="20"/>
        </w:rPr>
        <w:t>A manutenção será executada sempre na presença de um funcionário da Unidade, a ser previamente designado;</w:t>
      </w:r>
    </w:p>
    <w:p w14:paraId="3EA03B0D" w14:textId="77777777" w:rsidR="009B6D0F" w:rsidRPr="00706A51" w:rsidRDefault="009B6D0F" w:rsidP="00DA7021">
      <w:pPr>
        <w:pStyle w:val="PargrafodaLista"/>
        <w:numPr>
          <w:ilvl w:val="1"/>
          <w:numId w:val="22"/>
        </w:numPr>
        <w:tabs>
          <w:tab w:val="left" w:pos="284"/>
          <w:tab w:val="left" w:pos="567"/>
        </w:tabs>
        <w:spacing w:after="0"/>
        <w:ind w:left="0" w:firstLine="0"/>
        <w:jc w:val="both"/>
        <w:rPr>
          <w:rFonts w:ascii="Arial" w:hAnsi="Arial" w:cs="Arial"/>
          <w:sz w:val="20"/>
          <w:szCs w:val="20"/>
        </w:rPr>
      </w:pPr>
      <w:r w:rsidRPr="00706A51">
        <w:rPr>
          <w:rFonts w:ascii="Arial" w:hAnsi="Arial" w:cs="Arial"/>
          <w:sz w:val="20"/>
          <w:szCs w:val="20"/>
        </w:rPr>
        <w:t>A Prefeitura poderá a qualquer momento, solicitar a comprovação de aptidão do técnico designado para a realização dos serviços;</w:t>
      </w:r>
    </w:p>
    <w:p w14:paraId="2841D5C1" w14:textId="77777777" w:rsidR="009B6D0F" w:rsidRPr="00706A51" w:rsidRDefault="009B6D0F" w:rsidP="00DA7021">
      <w:pPr>
        <w:pStyle w:val="PargrafodaLista"/>
        <w:numPr>
          <w:ilvl w:val="1"/>
          <w:numId w:val="22"/>
        </w:numPr>
        <w:tabs>
          <w:tab w:val="left" w:pos="284"/>
          <w:tab w:val="left" w:pos="567"/>
        </w:tabs>
        <w:spacing w:after="0"/>
        <w:ind w:left="0" w:firstLine="0"/>
        <w:jc w:val="both"/>
        <w:rPr>
          <w:rFonts w:ascii="Arial" w:hAnsi="Arial" w:cs="Arial"/>
          <w:sz w:val="20"/>
          <w:szCs w:val="20"/>
        </w:rPr>
      </w:pPr>
      <w:r w:rsidRPr="00706A51">
        <w:rPr>
          <w:rFonts w:ascii="Arial" w:hAnsi="Arial" w:cs="Arial"/>
          <w:sz w:val="20"/>
          <w:szCs w:val="20"/>
        </w:rPr>
        <w:t>A CONTRATADA é responsável por quaisquer danos que possa vir a causar durante a execução do serviço, arcando com a totalidade dos custos de reparação, devendo utilizar materiais compatíveis em tamanho, cor, tipo e demais características, com os existentes;</w:t>
      </w:r>
    </w:p>
    <w:p w14:paraId="4238D0BA" w14:textId="77777777" w:rsidR="00706A51" w:rsidRPr="00706A51" w:rsidRDefault="009B6D0F" w:rsidP="00DA7021">
      <w:pPr>
        <w:pStyle w:val="PargrafodaLista"/>
        <w:numPr>
          <w:ilvl w:val="1"/>
          <w:numId w:val="22"/>
        </w:numPr>
        <w:tabs>
          <w:tab w:val="left" w:pos="284"/>
          <w:tab w:val="left" w:pos="567"/>
        </w:tabs>
        <w:spacing w:after="0"/>
        <w:ind w:left="0" w:firstLine="0"/>
        <w:jc w:val="both"/>
        <w:rPr>
          <w:rFonts w:ascii="Arial" w:hAnsi="Arial" w:cs="Arial"/>
          <w:sz w:val="20"/>
          <w:szCs w:val="20"/>
        </w:rPr>
      </w:pPr>
      <w:r w:rsidRPr="00706A51">
        <w:rPr>
          <w:rFonts w:ascii="Arial" w:hAnsi="Arial" w:cs="Arial"/>
          <w:sz w:val="20"/>
          <w:szCs w:val="20"/>
        </w:rPr>
        <w:t>A Prefeitura Municipal de Piracicaba poderá, a qualquer momento solicitar a substituição de funcionários da contratada que estejam prestando serviços para o referido contrato;</w:t>
      </w:r>
    </w:p>
    <w:p w14:paraId="44A3DB66" w14:textId="77777777" w:rsidR="00706A51" w:rsidRPr="00706A51" w:rsidRDefault="009B6D0F" w:rsidP="00DA7021">
      <w:pPr>
        <w:pStyle w:val="PargrafodaLista"/>
        <w:numPr>
          <w:ilvl w:val="1"/>
          <w:numId w:val="22"/>
        </w:numPr>
        <w:tabs>
          <w:tab w:val="left" w:pos="284"/>
          <w:tab w:val="left" w:pos="567"/>
        </w:tabs>
        <w:spacing w:after="0"/>
        <w:ind w:left="0" w:firstLine="0"/>
        <w:jc w:val="both"/>
        <w:rPr>
          <w:rFonts w:ascii="Arial" w:hAnsi="Arial" w:cs="Arial"/>
          <w:sz w:val="20"/>
          <w:szCs w:val="20"/>
        </w:rPr>
      </w:pPr>
      <w:r w:rsidRPr="00706A51">
        <w:rPr>
          <w:rFonts w:ascii="Arial" w:hAnsi="Arial" w:cs="Arial"/>
          <w:sz w:val="20"/>
          <w:szCs w:val="20"/>
        </w:rPr>
        <w:t xml:space="preserve">É de responsabilidade </w:t>
      </w:r>
      <w:proofErr w:type="gramStart"/>
      <w:r w:rsidRPr="00706A51">
        <w:rPr>
          <w:rFonts w:ascii="Arial" w:hAnsi="Arial" w:cs="Arial"/>
          <w:sz w:val="20"/>
          <w:szCs w:val="20"/>
        </w:rPr>
        <w:t>da empresa CONTRATADA possuir</w:t>
      </w:r>
      <w:proofErr w:type="gramEnd"/>
      <w:r w:rsidRPr="00706A51">
        <w:rPr>
          <w:rFonts w:ascii="Arial" w:hAnsi="Arial" w:cs="Arial"/>
          <w:sz w:val="20"/>
          <w:szCs w:val="20"/>
        </w:rPr>
        <w:t xml:space="preserve"> no seu quadro de funcionários ao menos um profissional com conhecimentos elétricos de nível técnico para executar a avaliação de possíveis problemas elétricos que possam ocasionar as falhas nos equipamentos. Caso seja constatado que o problema é na rede elétrica a empresa CONTRATADA deverá apontar qual é a falha que está impedindo o pleno funcionamento da máquina para que o reparo possa ser providenciado;</w:t>
      </w:r>
    </w:p>
    <w:p w14:paraId="2DFA62A7" w14:textId="77777777" w:rsidR="00706A51" w:rsidRPr="00706A51" w:rsidRDefault="009B6D0F" w:rsidP="00DA7021">
      <w:pPr>
        <w:pStyle w:val="PargrafodaLista"/>
        <w:numPr>
          <w:ilvl w:val="1"/>
          <w:numId w:val="22"/>
        </w:numPr>
        <w:tabs>
          <w:tab w:val="left" w:pos="284"/>
          <w:tab w:val="left" w:pos="567"/>
        </w:tabs>
        <w:spacing w:after="0"/>
        <w:ind w:left="0" w:firstLine="0"/>
        <w:jc w:val="both"/>
        <w:rPr>
          <w:rFonts w:ascii="Arial" w:hAnsi="Arial" w:cs="Arial"/>
          <w:sz w:val="20"/>
          <w:szCs w:val="20"/>
        </w:rPr>
      </w:pPr>
      <w:r w:rsidRPr="00706A51">
        <w:rPr>
          <w:rFonts w:ascii="Arial" w:hAnsi="Arial" w:cs="Arial"/>
          <w:sz w:val="20"/>
          <w:szCs w:val="20"/>
        </w:rPr>
        <w:t xml:space="preserve">É de responsabilidade </w:t>
      </w:r>
      <w:proofErr w:type="gramStart"/>
      <w:r w:rsidRPr="00706A51">
        <w:rPr>
          <w:rFonts w:ascii="Arial" w:hAnsi="Arial" w:cs="Arial"/>
          <w:sz w:val="20"/>
          <w:szCs w:val="20"/>
        </w:rPr>
        <w:t>da empresa CONTRATADA possuir</w:t>
      </w:r>
      <w:proofErr w:type="gramEnd"/>
      <w:r w:rsidRPr="00706A51">
        <w:rPr>
          <w:rFonts w:ascii="Arial" w:hAnsi="Arial" w:cs="Arial"/>
          <w:sz w:val="20"/>
          <w:szCs w:val="20"/>
        </w:rPr>
        <w:t xml:space="preserve"> no seu quadro de funcionários ao menos um profissional de nível administrativo para ser responsável pela documentação, esclarecimento de dúvidas e atendimento exclusivo do CONTRATANTE em todas as questões do supramencionado nível. Este profissional será responsável por gerenciar operacionalmente os demais funcionários, bem como receber as comunicações por parte do CONTRATANTE das falhas porventura constatadas na prestação dos serviços;</w:t>
      </w:r>
    </w:p>
    <w:p w14:paraId="2C9AB1EB" w14:textId="77777777" w:rsidR="00706A51" w:rsidRPr="00706A51" w:rsidRDefault="009B6D0F" w:rsidP="00DA7021">
      <w:pPr>
        <w:pStyle w:val="PargrafodaLista"/>
        <w:numPr>
          <w:ilvl w:val="1"/>
          <w:numId w:val="22"/>
        </w:numPr>
        <w:tabs>
          <w:tab w:val="left" w:pos="284"/>
          <w:tab w:val="left" w:pos="567"/>
        </w:tabs>
        <w:spacing w:after="0"/>
        <w:ind w:left="0" w:firstLine="0"/>
        <w:jc w:val="both"/>
        <w:rPr>
          <w:rFonts w:ascii="Arial" w:hAnsi="Arial" w:cs="Arial"/>
          <w:sz w:val="20"/>
          <w:szCs w:val="20"/>
        </w:rPr>
      </w:pPr>
      <w:r w:rsidRPr="00706A51">
        <w:rPr>
          <w:rFonts w:ascii="Arial" w:hAnsi="Arial" w:cs="Arial"/>
          <w:sz w:val="20"/>
          <w:szCs w:val="20"/>
        </w:rPr>
        <w:t xml:space="preserve">A empresa CONTRATADA deverá manter, durante a execução dos serviços, pessoal qualificado e com os Equipamentos de Proteção – </w:t>
      </w:r>
      <w:proofErr w:type="spellStart"/>
      <w:r w:rsidRPr="00706A51">
        <w:rPr>
          <w:rFonts w:ascii="Arial" w:hAnsi="Arial" w:cs="Arial"/>
          <w:sz w:val="20"/>
          <w:szCs w:val="20"/>
        </w:rPr>
        <w:t>EPI’s</w:t>
      </w:r>
      <w:proofErr w:type="spellEnd"/>
      <w:r w:rsidRPr="00706A51">
        <w:rPr>
          <w:rFonts w:ascii="Arial" w:hAnsi="Arial" w:cs="Arial"/>
          <w:sz w:val="20"/>
          <w:szCs w:val="20"/>
        </w:rPr>
        <w:t xml:space="preserve"> e </w:t>
      </w:r>
      <w:proofErr w:type="spellStart"/>
      <w:r w:rsidRPr="00706A51">
        <w:rPr>
          <w:rFonts w:ascii="Arial" w:hAnsi="Arial" w:cs="Arial"/>
          <w:sz w:val="20"/>
          <w:szCs w:val="20"/>
        </w:rPr>
        <w:t>EPC’s</w:t>
      </w:r>
      <w:proofErr w:type="spellEnd"/>
      <w:r w:rsidRPr="00706A51">
        <w:rPr>
          <w:rFonts w:ascii="Arial" w:hAnsi="Arial" w:cs="Arial"/>
          <w:sz w:val="20"/>
          <w:szCs w:val="20"/>
        </w:rPr>
        <w:t xml:space="preserve"> obrigatórios, sendo de responsabilidade da CONTRATADA os custos para aquisição de todo material;</w:t>
      </w:r>
    </w:p>
    <w:p w14:paraId="25C266C1" w14:textId="77777777" w:rsidR="00706A51" w:rsidRPr="00706A51" w:rsidRDefault="009B6D0F" w:rsidP="00DA7021">
      <w:pPr>
        <w:pStyle w:val="PargrafodaLista"/>
        <w:numPr>
          <w:ilvl w:val="1"/>
          <w:numId w:val="22"/>
        </w:numPr>
        <w:tabs>
          <w:tab w:val="left" w:pos="284"/>
          <w:tab w:val="left" w:pos="567"/>
        </w:tabs>
        <w:spacing w:after="0"/>
        <w:ind w:left="0" w:firstLine="0"/>
        <w:jc w:val="both"/>
        <w:rPr>
          <w:rFonts w:ascii="Arial" w:hAnsi="Arial" w:cs="Arial"/>
          <w:sz w:val="20"/>
          <w:szCs w:val="20"/>
        </w:rPr>
      </w:pPr>
      <w:r w:rsidRPr="00706A51">
        <w:rPr>
          <w:rFonts w:ascii="Arial" w:hAnsi="Arial" w:cs="Arial"/>
          <w:sz w:val="20"/>
          <w:szCs w:val="20"/>
        </w:rPr>
        <w:t>Os profissionais designados para os serviços deverão manter disciplina e conduta compatíveis nos locais de prestação dos serviços;</w:t>
      </w:r>
    </w:p>
    <w:p w14:paraId="193F9A25" w14:textId="77777777" w:rsidR="00706A51" w:rsidRPr="00706A51" w:rsidRDefault="009B6D0F" w:rsidP="00DA7021">
      <w:pPr>
        <w:pStyle w:val="PargrafodaLista"/>
        <w:numPr>
          <w:ilvl w:val="1"/>
          <w:numId w:val="22"/>
        </w:numPr>
        <w:tabs>
          <w:tab w:val="left" w:pos="284"/>
          <w:tab w:val="left" w:pos="567"/>
        </w:tabs>
        <w:spacing w:after="0"/>
        <w:ind w:left="0" w:firstLine="0"/>
        <w:jc w:val="both"/>
        <w:rPr>
          <w:rFonts w:ascii="Arial" w:hAnsi="Arial" w:cs="Arial"/>
          <w:sz w:val="20"/>
          <w:szCs w:val="20"/>
        </w:rPr>
      </w:pPr>
      <w:r w:rsidRPr="00706A51">
        <w:rPr>
          <w:rFonts w:ascii="Arial" w:hAnsi="Arial" w:cs="Arial"/>
          <w:sz w:val="20"/>
          <w:szCs w:val="20"/>
        </w:rPr>
        <w:lastRenderedPageBreak/>
        <w:t>A empresa CONTRATADA deverá arcar com as despesas referentes aos encargos sociais, fiscais e trabalhistas, transporte, alimentação e seguro de vida dos funcionários;</w:t>
      </w:r>
    </w:p>
    <w:p w14:paraId="2206CC3A" w14:textId="77777777" w:rsidR="00706A51" w:rsidRPr="00706A51" w:rsidRDefault="009B6D0F" w:rsidP="00DA7021">
      <w:pPr>
        <w:pStyle w:val="PargrafodaLista"/>
        <w:numPr>
          <w:ilvl w:val="1"/>
          <w:numId w:val="22"/>
        </w:numPr>
        <w:tabs>
          <w:tab w:val="left" w:pos="284"/>
          <w:tab w:val="left" w:pos="567"/>
        </w:tabs>
        <w:spacing w:after="0"/>
        <w:ind w:left="0" w:firstLine="0"/>
        <w:jc w:val="both"/>
        <w:rPr>
          <w:rFonts w:ascii="Arial" w:hAnsi="Arial" w:cs="Arial"/>
          <w:sz w:val="20"/>
          <w:szCs w:val="20"/>
        </w:rPr>
      </w:pPr>
      <w:r w:rsidRPr="00706A51">
        <w:rPr>
          <w:rFonts w:ascii="Arial" w:hAnsi="Arial" w:cs="Arial"/>
          <w:sz w:val="20"/>
          <w:szCs w:val="20"/>
        </w:rPr>
        <w:t>A empresa CONTRATADA deverá assumir todas as despesas relativas ao pessoal no serviço, não permitindo a existência de qualquer vínculo empregatício entre seus empregados e a Secretaria de Saúde;</w:t>
      </w:r>
    </w:p>
    <w:p w14:paraId="4C20624C" w14:textId="77777777" w:rsidR="00706A51" w:rsidRPr="00706A51" w:rsidRDefault="009B6D0F" w:rsidP="00DA7021">
      <w:pPr>
        <w:pStyle w:val="PargrafodaLista"/>
        <w:numPr>
          <w:ilvl w:val="1"/>
          <w:numId w:val="22"/>
        </w:numPr>
        <w:tabs>
          <w:tab w:val="left" w:pos="284"/>
          <w:tab w:val="left" w:pos="567"/>
        </w:tabs>
        <w:spacing w:after="0"/>
        <w:ind w:left="0" w:firstLine="0"/>
        <w:jc w:val="both"/>
        <w:rPr>
          <w:rFonts w:ascii="Arial" w:hAnsi="Arial" w:cs="Arial"/>
          <w:sz w:val="20"/>
          <w:szCs w:val="20"/>
        </w:rPr>
      </w:pPr>
      <w:r w:rsidRPr="00706A51">
        <w:rPr>
          <w:rFonts w:ascii="Arial" w:hAnsi="Arial" w:cs="Arial"/>
          <w:sz w:val="20"/>
          <w:szCs w:val="20"/>
        </w:rPr>
        <w:t>A empresa CONTRATADA deverá assumir todas as responsabilidades e tomar as medidas necessárias ao atendimento dos seus empregados, acidentados ou com mal súbito;</w:t>
      </w:r>
    </w:p>
    <w:p w14:paraId="28579327" w14:textId="77777777" w:rsidR="00706A51" w:rsidRPr="00706A51" w:rsidRDefault="009B6D0F" w:rsidP="00DA7021">
      <w:pPr>
        <w:pStyle w:val="PargrafodaLista"/>
        <w:numPr>
          <w:ilvl w:val="1"/>
          <w:numId w:val="22"/>
        </w:numPr>
        <w:tabs>
          <w:tab w:val="left" w:pos="284"/>
          <w:tab w:val="left" w:pos="567"/>
        </w:tabs>
        <w:spacing w:after="0"/>
        <w:ind w:left="0" w:firstLine="0"/>
        <w:jc w:val="both"/>
        <w:rPr>
          <w:rFonts w:ascii="Arial" w:hAnsi="Arial" w:cs="Arial"/>
          <w:sz w:val="20"/>
          <w:szCs w:val="20"/>
        </w:rPr>
      </w:pPr>
      <w:r w:rsidRPr="00706A51">
        <w:rPr>
          <w:rFonts w:ascii="Arial" w:hAnsi="Arial" w:cs="Arial"/>
          <w:sz w:val="20"/>
          <w:szCs w:val="20"/>
        </w:rPr>
        <w:t>A empresa CONTRATADA deverá atender prontamente aos esclarecimentos que forem solicitados pela Secretaria de Saúde através do seu Setor de Manutenção da Secretaria de Saúde;</w:t>
      </w:r>
    </w:p>
    <w:p w14:paraId="771B7A1E" w14:textId="77777777" w:rsidR="00706A51" w:rsidRPr="00706A51" w:rsidRDefault="009B6D0F" w:rsidP="00DA7021">
      <w:pPr>
        <w:pStyle w:val="PargrafodaLista"/>
        <w:numPr>
          <w:ilvl w:val="1"/>
          <w:numId w:val="22"/>
        </w:numPr>
        <w:tabs>
          <w:tab w:val="left" w:pos="284"/>
          <w:tab w:val="left" w:pos="567"/>
        </w:tabs>
        <w:spacing w:after="0"/>
        <w:ind w:left="0" w:firstLine="0"/>
        <w:jc w:val="both"/>
        <w:rPr>
          <w:rFonts w:ascii="Arial" w:hAnsi="Arial" w:cs="Arial"/>
          <w:sz w:val="20"/>
          <w:szCs w:val="20"/>
        </w:rPr>
      </w:pPr>
      <w:r w:rsidRPr="00706A51">
        <w:rPr>
          <w:rFonts w:ascii="Arial" w:hAnsi="Arial" w:cs="Arial"/>
          <w:sz w:val="20"/>
          <w:szCs w:val="20"/>
        </w:rPr>
        <w:t>A empresa CONTRATADA deverá seguir normas, políticas e procedimentos das Unidades de Saúde, no que concerne a execução do objeto, de forma a não interferir no bom andamento da rotina de funcionamento das operações das Unidades de Pronto Atendimento, inclusive observando normas e regulamentos referentes à segurança, higiene e medicina do trabalho;</w:t>
      </w:r>
    </w:p>
    <w:p w14:paraId="0DAE3772" w14:textId="77777777" w:rsidR="00706A51" w:rsidRPr="00706A51" w:rsidRDefault="009B6D0F" w:rsidP="00DA7021">
      <w:pPr>
        <w:pStyle w:val="PargrafodaLista"/>
        <w:numPr>
          <w:ilvl w:val="1"/>
          <w:numId w:val="22"/>
        </w:numPr>
        <w:tabs>
          <w:tab w:val="left" w:pos="284"/>
          <w:tab w:val="left" w:pos="567"/>
        </w:tabs>
        <w:spacing w:after="0"/>
        <w:ind w:left="0" w:firstLine="0"/>
        <w:jc w:val="both"/>
        <w:rPr>
          <w:rFonts w:ascii="Arial" w:hAnsi="Arial" w:cs="Arial"/>
          <w:sz w:val="20"/>
          <w:szCs w:val="20"/>
        </w:rPr>
      </w:pPr>
      <w:r w:rsidRPr="00706A51">
        <w:rPr>
          <w:rFonts w:ascii="Arial" w:hAnsi="Arial" w:cs="Arial"/>
          <w:sz w:val="20"/>
          <w:szCs w:val="20"/>
        </w:rPr>
        <w:t>A empresa CONTRATADA deverá comunicar ao Setor de Manutenção por escrito, qualquer anormalidade durante a execução dos serviços, prestando todos os esclarecimentos que se forem solicitados quando necessários;</w:t>
      </w:r>
    </w:p>
    <w:p w14:paraId="71D6749C" w14:textId="77777777" w:rsidR="00706A51" w:rsidRPr="00706A51" w:rsidRDefault="009B6D0F" w:rsidP="00DA7021">
      <w:pPr>
        <w:pStyle w:val="PargrafodaLista"/>
        <w:numPr>
          <w:ilvl w:val="1"/>
          <w:numId w:val="22"/>
        </w:numPr>
        <w:tabs>
          <w:tab w:val="left" w:pos="284"/>
          <w:tab w:val="left" w:pos="567"/>
        </w:tabs>
        <w:spacing w:after="0"/>
        <w:ind w:left="0" w:firstLine="0"/>
        <w:jc w:val="both"/>
        <w:rPr>
          <w:rFonts w:ascii="Arial" w:hAnsi="Arial" w:cs="Arial"/>
          <w:sz w:val="20"/>
          <w:szCs w:val="20"/>
        </w:rPr>
      </w:pPr>
      <w:r w:rsidRPr="00706A51">
        <w:rPr>
          <w:rFonts w:ascii="Arial" w:hAnsi="Arial" w:cs="Arial"/>
          <w:sz w:val="20"/>
          <w:szCs w:val="20"/>
        </w:rPr>
        <w:t>A instalação de novos equipamentos que venham a ser adquiridos pela Secretaria de Saúde do Município de Piracicaba, com objetivo de substituir equipamentos já existentes, será de responsabilidade da empresa CONTRATADA incluindo toda a mão de obra necessária para conclusão do serviço;</w:t>
      </w:r>
    </w:p>
    <w:p w14:paraId="296AA79E" w14:textId="77777777" w:rsidR="00706A51" w:rsidRPr="00706A51" w:rsidRDefault="009B6D0F" w:rsidP="00DA7021">
      <w:pPr>
        <w:pStyle w:val="PargrafodaLista"/>
        <w:numPr>
          <w:ilvl w:val="1"/>
          <w:numId w:val="22"/>
        </w:numPr>
        <w:tabs>
          <w:tab w:val="left" w:pos="284"/>
          <w:tab w:val="left" w:pos="567"/>
        </w:tabs>
        <w:spacing w:after="0"/>
        <w:ind w:left="0" w:firstLine="0"/>
        <w:jc w:val="both"/>
        <w:rPr>
          <w:rFonts w:ascii="Arial" w:hAnsi="Arial" w:cs="Arial"/>
          <w:sz w:val="20"/>
          <w:szCs w:val="20"/>
        </w:rPr>
      </w:pPr>
      <w:r w:rsidRPr="00706A51">
        <w:rPr>
          <w:rFonts w:ascii="Arial" w:hAnsi="Arial" w:cs="Arial"/>
          <w:sz w:val="20"/>
          <w:szCs w:val="20"/>
        </w:rPr>
        <w:t>A instalação de novos equipamentos que venham a ser adquiridos pela Secretaria de Saúde do Município de Piracicaba, em locais onde ainda não possua consultório odontológico, será de responsabilidade da empresa CONTRATADA, incluindo toda a mão de obra e material necessário para conclusão do serviço;</w:t>
      </w:r>
    </w:p>
    <w:p w14:paraId="4C59E015" w14:textId="7BAD2D97" w:rsidR="009B6D0F" w:rsidRPr="00706A51" w:rsidRDefault="009B6D0F" w:rsidP="00DA7021">
      <w:pPr>
        <w:pStyle w:val="PargrafodaLista"/>
        <w:numPr>
          <w:ilvl w:val="1"/>
          <w:numId w:val="22"/>
        </w:numPr>
        <w:tabs>
          <w:tab w:val="left" w:pos="284"/>
          <w:tab w:val="left" w:pos="567"/>
        </w:tabs>
        <w:spacing w:after="0"/>
        <w:ind w:left="0" w:firstLine="0"/>
        <w:jc w:val="both"/>
        <w:rPr>
          <w:rFonts w:ascii="Arial" w:hAnsi="Arial" w:cs="Arial"/>
          <w:sz w:val="20"/>
          <w:szCs w:val="20"/>
        </w:rPr>
      </w:pPr>
      <w:r w:rsidRPr="00706A51">
        <w:rPr>
          <w:rFonts w:ascii="Arial" w:hAnsi="Arial" w:cs="Arial"/>
          <w:sz w:val="20"/>
          <w:szCs w:val="20"/>
        </w:rPr>
        <w:t xml:space="preserve">A Contratada deverá acatar imediatamente as instruções e observações que emanem do Setor de Manutenção da Secretaria de Saúde, refazendo qualquer trabalho não aceito, </w:t>
      </w:r>
      <w:r w:rsidRPr="005E5F26">
        <w:rPr>
          <w:rFonts w:ascii="Arial" w:hAnsi="Arial" w:cs="Arial"/>
          <w:b/>
          <w:sz w:val="20"/>
          <w:szCs w:val="20"/>
        </w:rPr>
        <w:t>no prazo máximo de 02 (dois) dias úteis</w:t>
      </w:r>
      <w:r w:rsidRPr="00706A51">
        <w:rPr>
          <w:rFonts w:ascii="Arial" w:hAnsi="Arial" w:cs="Arial"/>
          <w:sz w:val="20"/>
          <w:szCs w:val="20"/>
        </w:rPr>
        <w:t>, contados a partir da comunicação da Fiscalização.</w:t>
      </w:r>
    </w:p>
    <w:p w14:paraId="25DA9B80" w14:textId="77777777" w:rsidR="00706A51" w:rsidRPr="00706A51" w:rsidRDefault="009B6D0F" w:rsidP="00DA7021">
      <w:pPr>
        <w:numPr>
          <w:ilvl w:val="0"/>
          <w:numId w:val="20"/>
        </w:numPr>
        <w:tabs>
          <w:tab w:val="left" w:pos="284"/>
        </w:tabs>
        <w:jc w:val="both"/>
        <w:rPr>
          <w:rFonts w:ascii="Arial" w:hAnsi="Arial" w:cs="Arial"/>
          <w:b/>
        </w:rPr>
      </w:pPr>
      <w:r w:rsidRPr="00706A51">
        <w:rPr>
          <w:rFonts w:ascii="Arial" w:hAnsi="Arial" w:cs="Arial"/>
          <w:b/>
        </w:rPr>
        <w:t>Atendimento técnico</w:t>
      </w:r>
    </w:p>
    <w:p w14:paraId="4433D0D2" w14:textId="187A6693" w:rsidR="009B6D0F" w:rsidRPr="00BE4C04" w:rsidRDefault="009B6D0F" w:rsidP="00DA7021">
      <w:pPr>
        <w:pStyle w:val="PargrafodaLista"/>
        <w:numPr>
          <w:ilvl w:val="0"/>
          <w:numId w:val="23"/>
        </w:numPr>
        <w:tabs>
          <w:tab w:val="left" w:pos="284"/>
          <w:tab w:val="left" w:pos="709"/>
        </w:tabs>
        <w:spacing w:after="0"/>
        <w:ind w:left="0" w:firstLine="0"/>
        <w:jc w:val="both"/>
        <w:rPr>
          <w:rFonts w:ascii="Arial" w:hAnsi="Arial" w:cs="Arial"/>
          <w:sz w:val="20"/>
        </w:rPr>
      </w:pPr>
      <w:r w:rsidRPr="00BE4C04">
        <w:rPr>
          <w:rFonts w:ascii="Arial" w:hAnsi="Arial" w:cs="Arial"/>
          <w:sz w:val="20"/>
        </w:rPr>
        <w:t xml:space="preserve">A CONTRATADA deverá disponibilizar no </w:t>
      </w:r>
      <w:r w:rsidRPr="00BE4C04">
        <w:rPr>
          <w:rFonts w:ascii="Arial" w:hAnsi="Arial" w:cs="Arial"/>
          <w:b/>
          <w:sz w:val="20"/>
        </w:rPr>
        <w:t>mínimo 02 (dois) técnicos</w:t>
      </w:r>
      <w:r w:rsidRPr="00BE4C04">
        <w:rPr>
          <w:rFonts w:ascii="Arial" w:hAnsi="Arial" w:cs="Arial"/>
          <w:sz w:val="20"/>
        </w:rPr>
        <w:t xml:space="preserve"> para executar os serviços devidamente qualificados e credenciados, com ferramentas recomendadas pelos fabricantes e que julgar necessário para execução dos serviços;</w:t>
      </w:r>
    </w:p>
    <w:p w14:paraId="12DEE9EC" w14:textId="1F378041" w:rsidR="009B6D0F" w:rsidRPr="00BE4C04" w:rsidRDefault="009B6D0F" w:rsidP="00DA7021">
      <w:pPr>
        <w:pStyle w:val="PargrafodaLista"/>
        <w:numPr>
          <w:ilvl w:val="0"/>
          <w:numId w:val="23"/>
        </w:numPr>
        <w:tabs>
          <w:tab w:val="left" w:pos="284"/>
          <w:tab w:val="left" w:pos="709"/>
        </w:tabs>
        <w:spacing w:after="0"/>
        <w:ind w:left="0" w:firstLine="0"/>
        <w:jc w:val="both"/>
        <w:rPr>
          <w:rFonts w:ascii="Arial" w:hAnsi="Arial" w:cs="Arial"/>
          <w:sz w:val="20"/>
        </w:rPr>
      </w:pPr>
      <w:r w:rsidRPr="00BE4C04">
        <w:rPr>
          <w:rFonts w:ascii="Arial" w:hAnsi="Arial" w:cs="Arial"/>
          <w:sz w:val="20"/>
        </w:rPr>
        <w:t>A CONTRATADA deverá atender aos chamados de urgência da Secretaria Municipal de Saúde, mesmo fora do período comercial inclusive aos sábados, domingos, feriados e pontos facultativos, uma vez que temos unidades que funcionam 24 horas ininterruptamente. Para tanto deverá disponibilizar um número de telefone e técnico para chamadas de emergências;</w:t>
      </w:r>
    </w:p>
    <w:p w14:paraId="0CC0D037" w14:textId="2E91DA90" w:rsidR="009B6D0F" w:rsidRPr="00BE4C04" w:rsidRDefault="009B6D0F" w:rsidP="00DA7021">
      <w:pPr>
        <w:pStyle w:val="PargrafodaLista"/>
        <w:numPr>
          <w:ilvl w:val="0"/>
          <w:numId w:val="23"/>
        </w:numPr>
        <w:tabs>
          <w:tab w:val="left" w:pos="284"/>
          <w:tab w:val="left" w:pos="709"/>
        </w:tabs>
        <w:spacing w:after="0"/>
        <w:ind w:left="0" w:firstLine="0"/>
        <w:jc w:val="both"/>
        <w:rPr>
          <w:rFonts w:ascii="Arial" w:hAnsi="Arial" w:cs="Arial"/>
          <w:sz w:val="20"/>
        </w:rPr>
      </w:pPr>
      <w:r w:rsidRPr="00BE4C04">
        <w:rPr>
          <w:rFonts w:ascii="Arial" w:hAnsi="Arial" w:cs="Arial"/>
          <w:sz w:val="20"/>
        </w:rPr>
        <w:t xml:space="preserve">A Prefeitura poderá a qualquer momento, solicitar a comprovação da habilitação do técnico designado para realização dos serviços. </w:t>
      </w:r>
    </w:p>
    <w:p w14:paraId="19650356" w14:textId="77777777" w:rsidR="009B6D0F" w:rsidRPr="00C767CD" w:rsidRDefault="009B6D0F" w:rsidP="00DA7021">
      <w:pPr>
        <w:numPr>
          <w:ilvl w:val="0"/>
          <w:numId w:val="20"/>
        </w:numPr>
        <w:tabs>
          <w:tab w:val="left" w:pos="284"/>
        </w:tabs>
        <w:jc w:val="both"/>
        <w:rPr>
          <w:rFonts w:ascii="Arial" w:hAnsi="Arial" w:cs="Arial"/>
          <w:b/>
        </w:rPr>
      </w:pPr>
      <w:r w:rsidRPr="00C767CD">
        <w:rPr>
          <w:rFonts w:ascii="Arial" w:hAnsi="Arial" w:cs="Arial"/>
          <w:b/>
        </w:rPr>
        <w:t>Equipamentos Adicionados ao Contrato Após a Assinatura:</w:t>
      </w:r>
    </w:p>
    <w:p w14:paraId="533DB104" w14:textId="0965AEBA" w:rsidR="009B6D0F" w:rsidRPr="00BE4C04" w:rsidRDefault="009B6D0F" w:rsidP="00DA7021">
      <w:pPr>
        <w:pStyle w:val="PargrafodaLista"/>
        <w:numPr>
          <w:ilvl w:val="0"/>
          <w:numId w:val="24"/>
        </w:numPr>
        <w:tabs>
          <w:tab w:val="left" w:pos="284"/>
        </w:tabs>
        <w:spacing w:after="0"/>
        <w:ind w:left="0" w:firstLine="0"/>
        <w:jc w:val="both"/>
        <w:rPr>
          <w:rFonts w:ascii="Arial" w:hAnsi="Arial" w:cs="Arial"/>
          <w:sz w:val="20"/>
        </w:rPr>
      </w:pPr>
      <w:r w:rsidRPr="00BE4C04">
        <w:rPr>
          <w:rFonts w:ascii="Arial" w:hAnsi="Arial" w:cs="Arial"/>
          <w:sz w:val="20"/>
        </w:rPr>
        <w:t>Outros equipamentos usados que venham a compor o patrimônio da Secretaria Municipal de Saúde, desde que previamente revisados e colocados em funcionamento pela contratada, passam a fazer parte integrante do contrato, dentro dos limites definidos através da lei;</w:t>
      </w:r>
    </w:p>
    <w:p w14:paraId="00BCB7D4" w14:textId="623F84C2" w:rsidR="009B6D0F" w:rsidRPr="00BE4C04" w:rsidRDefault="009B6D0F" w:rsidP="00DA7021">
      <w:pPr>
        <w:pStyle w:val="PargrafodaLista"/>
        <w:numPr>
          <w:ilvl w:val="0"/>
          <w:numId w:val="24"/>
        </w:numPr>
        <w:tabs>
          <w:tab w:val="left" w:pos="284"/>
        </w:tabs>
        <w:spacing w:after="0"/>
        <w:ind w:left="0" w:firstLine="0"/>
        <w:jc w:val="both"/>
        <w:rPr>
          <w:rFonts w:ascii="Arial" w:hAnsi="Arial" w:cs="Arial"/>
          <w:sz w:val="20"/>
        </w:rPr>
      </w:pPr>
      <w:r w:rsidRPr="00BE4C04">
        <w:rPr>
          <w:rFonts w:ascii="Arial" w:hAnsi="Arial" w:cs="Arial"/>
          <w:sz w:val="20"/>
        </w:rPr>
        <w:t>Os novos equipamentos que venham a compor o patrimônio da Secretaria Municipal de Saúde, ressalvados os prazos de garantia, e que estejam em pleno funcionamento, passam a fazer parte integrante do contrato, dentro dos limites definidos em lei.</w:t>
      </w:r>
    </w:p>
    <w:p w14:paraId="05DF291F" w14:textId="77777777" w:rsidR="009B6D0F" w:rsidRPr="00C767CD" w:rsidRDefault="009B6D0F" w:rsidP="00DA7021">
      <w:pPr>
        <w:numPr>
          <w:ilvl w:val="0"/>
          <w:numId w:val="20"/>
        </w:numPr>
        <w:tabs>
          <w:tab w:val="left" w:pos="284"/>
        </w:tabs>
        <w:jc w:val="both"/>
        <w:rPr>
          <w:rFonts w:ascii="Arial" w:hAnsi="Arial" w:cs="Arial"/>
          <w:b/>
        </w:rPr>
      </w:pPr>
      <w:r w:rsidRPr="00C767CD">
        <w:rPr>
          <w:rFonts w:ascii="Arial" w:hAnsi="Arial" w:cs="Arial"/>
          <w:b/>
        </w:rPr>
        <w:t>Transporte e Remanejamento de Equipamentos:</w:t>
      </w:r>
    </w:p>
    <w:p w14:paraId="5D39399D" w14:textId="520BFF0C" w:rsidR="009B6D0F" w:rsidRPr="00BE4C04" w:rsidRDefault="009B6D0F" w:rsidP="00DA7021">
      <w:pPr>
        <w:pStyle w:val="PargrafodaLista"/>
        <w:numPr>
          <w:ilvl w:val="0"/>
          <w:numId w:val="25"/>
        </w:numPr>
        <w:tabs>
          <w:tab w:val="left" w:pos="284"/>
        </w:tabs>
        <w:spacing w:after="0"/>
        <w:jc w:val="both"/>
        <w:rPr>
          <w:rFonts w:ascii="Arial" w:hAnsi="Arial" w:cs="Arial"/>
          <w:sz w:val="20"/>
        </w:rPr>
      </w:pPr>
      <w:r w:rsidRPr="00BE4C04">
        <w:rPr>
          <w:rFonts w:ascii="Arial" w:hAnsi="Arial" w:cs="Arial"/>
          <w:sz w:val="20"/>
        </w:rPr>
        <w:t>O remanejamento de peças e equipamentos quando autorizados e/ou solicitados pela Secretaria de Saúde através do Setor de Manutenção será de responsabilidade da empresa CONTRATADA que deverá arcar com todas as despesas oriundas desta atividade;</w:t>
      </w:r>
    </w:p>
    <w:p w14:paraId="77643471" w14:textId="609C2951" w:rsidR="009B6D0F" w:rsidRPr="00BE4C04" w:rsidRDefault="009B6D0F" w:rsidP="00DA7021">
      <w:pPr>
        <w:pStyle w:val="PargrafodaLista"/>
        <w:numPr>
          <w:ilvl w:val="0"/>
          <w:numId w:val="25"/>
        </w:numPr>
        <w:tabs>
          <w:tab w:val="left" w:pos="284"/>
        </w:tabs>
        <w:spacing w:after="0"/>
        <w:jc w:val="both"/>
        <w:rPr>
          <w:rFonts w:ascii="Arial" w:hAnsi="Arial" w:cs="Arial"/>
          <w:sz w:val="20"/>
        </w:rPr>
      </w:pPr>
      <w:r w:rsidRPr="00BE4C04">
        <w:rPr>
          <w:rFonts w:ascii="Arial" w:hAnsi="Arial" w:cs="Arial"/>
          <w:sz w:val="20"/>
        </w:rPr>
        <w:t xml:space="preserve">Nos casos em que o fabricante possuir a exclusividade comprovada por Carta de Exclusividade para execução dos serviços de manutenção em um equipamento odontológico específico, será de responsabilidade </w:t>
      </w:r>
      <w:proofErr w:type="gramStart"/>
      <w:r w:rsidRPr="00BE4C04">
        <w:rPr>
          <w:rFonts w:ascii="Arial" w:hAnsi="Arial" w:cs="Arial"/>
          <w:sz w:val="20"/>
        </w:rPr>
        <w:t>da CONTRATADA fazer</w:t>
      </w:r>
      <w:proofErr w:type="gramEnd"/>
      <w:r w:rsidRPr="00BE4C04">
        <w:rPr>
          <w:rFonts w:ascii="Arial" w:hAnsi="Arial" w:cs="Arial"/>
          <w:sz w:val="20"/>
        </w:rPr>
        <w:t xml:space="preserve"> a retirada e o encaminhamento do referido equipamento para o fabricante. Todo o trâmite deverá ser reportado e documentado junto ao Setor de Manutenção; </w:t>
      </w:r>
    </w:p>
    <w:p w14:paraId="5A3CCF48" w14:textId="0D1743CC" w:rsidR="009B6D0F" w:rsidRPr="00BE4C04" w:rsidRDefault="009B6D0F" w:rsidP="00DA7021">
      <w:pPr>
        <w:pStyle w:val="PargrafodaLista"/>
        <w:numPr>
          <w:ilvl w:val="0"/>
          <w:numId w:val="25"/>
        </w:numPr>
        <w:tabs>
          <w:tab w:val="left" w:pos="284"/>
        </w:tabs>
        <w:spacing w:after="0"/>
        <w:jc w:val="both"/>
        <w:rPr>
          <w:rFonts w:ascii="Arial" w:hAnsi="Arial" w:cs="Arial"/>
          <w:sz w:val="20"/>
        </w:rPr>
      </w:pPr>
      <w:r w:rsidRPr="00BE4C04">
        <w:rPr>
          <w:rFonts w:ascii="Arial" w:hAnsi="Arial" w:cs="Arial"/>
          <w:sz w:val="20"/>
        </w:rPr>
        <w:t>A CONTRATADA será responsável por qualquer dano causado ao equipamento desde o momento da sua retirada até a sua devolução, sendo o transporte e a devolução devidamente comprovados através dos relatórios de serviço de retirada e devolução;</w:t>
      </w:r>
    </w:p>
    <w:p w14:paraId="69E8DD49" w14:textId="5EFE17C4" w:rsidR="009B6D0F" w:rsidRPr="00BE4C04" w:rsidRDefault="009B6D0F" w:rsidP="00DA7021">
      <w:pPr>
        <w:pStyle w:val="PargrafodaLista"/>
        <w:numPr>
          <w:ilvl w:val="0"/>
          <w:numId w:val="25"/>
        </w:numPr>
        <w:tabs>
          <w:tab w:val="left" w:pos="284"/>
        </w:tabs>
        <w:spacing w:after="0"/>
        <w:jc w:val="both"/>
        <w:rPr>
          <w:rFonts w:ascii="Arial" w:hAnsi="Arial" w:cs="Arial"/>
          <w:sz w:val="20"/>
        </w:rPr>
      </w:pPr>
      <w:r w:rsidRPr="00BE4C04">
        <w:rPr>
          <w:rFonts w:ascii="Arial" w:hAnsi="Arial" w:cs="Arial"/>
          <w:sz w:val="20"/>
        </w:rPr>
        <w:lastRenderedPageBreak/>
        <w:t>A CONTRATADA será responsável pelo reparo do equipamento no caso de qualquer dano durante o transporte ocorrer sem nenhum ônus para a Prefeitura Municipal de Piracicaba. Caso não exista a possibilidade de conserto ou tenha ocorrido o extravio do equipamento, é dever da CONTRATADA repor o equipamento por outro novo idêntico ao retirado.</w:t>
      </w:r>
    </w:p>
    <w:p w14:paraId="76BB5CE7" w14:textId="77777777" w:rsidR="009B6D0F" w:rsidRPr="00C767CD" w:rsidRDefault="009B6D0F" w:rsidP="00DA7021">
      <w:pPr>
        <w:numPr>
          <w:ilvl w:val="0"/>
          <w:numId w:val="20"/>
        </w:numPr>
        <w:tabs>
          <w:tab w:val="left" w:pos="284"/>
        </w:tabs>
        <w:jc w:val="both"/>
        <w:rPr>
          <w:rFonts w:ascii="Arial" w:hAnsi="Arial" w:cs="Arial"/>
          <w:b/>
        </w:rPr>
      </w:pPr>
      <w:r w:rsidRPr="00C767CD">
        <w:rPr>
          <w:rFonts w:ascii="Arial" w:hAnsi="Arial" w:cs="Arial"/>
          <w:b/>
        </w:rPr>
        <w:t>Retirada de Equipamentos para Manutenção:</w:t>
      </w:r>
    </w:p>
    <w:p w14:paraId="0CE7F79E" w14:textId="307A16A7" w:rsidR="009B6D0F" w:rsidRPr="00BE4C04" w:rsidRDefault="009B6D0F" w:rsidP="00DA7021">
      <w:pPr>
        <w:pStyle w:val="PargrafodaLista"/>
        <w:numPr>
          <w:ilvl w:val="0"/>
          <w:numId w:val="26"/>
        </w:numPr>
        <w:tabs>
          <w:tab w:val="left" w:pos="284"/>
        </w:tabs>
        <w:spacing w:after="0"/>
        <w:ind w:left="0" w:firstLine="0"/>
        <w:jc w:val="both"/>
        <w:rPr>
          <w:rFonts w:ascii="Arial" w:hAnsi="Arial" w:cs="Arial"/>
          <w:sz w:val="20"/>
        </w:rPr>
      </w:pPr>
      <w:r w:rsidRPr="00BE4C04">
        <w:rPr>
          <w:rFonts w:ascii="Arial" w:hAnsi="Arial" w:cs="Arial"/>
          <w:sz w:val="20"/>
        </w:rPr>
        <w:t xml:space="preserve">Quando houver necessidade da retirada dos equipamentos pela contratada da Unidade Requisitante, o prazo máximo para execução do serviço deverá ser </w:t>
      </w:r>
      <w:r w:rsidRPr="00BE4C04">
        <w:rPr>
          <w:rFonts w:ascii="Arial" w:hAnsi="Arial" w:cs="Arial"/>
          <w:b/>
          <w:sz w:val="20"/>
        </w:rPr>
        <w:t>de até 48 (quarenta e oito) horas</w:t>
      </w:r>
      <w:r w:rsidRPr="00BE4C04">
        <w:rPr>
          <w:rFonts w:ascii="Arial" w:hAnsi="Arial" w:cs="Arial"/>
          <w:sz w:val="20"/>
        </w:rPr>
        <w:t xml:space="preserve"> a partir do chamado emitido pelo Setor de Manutenção da Secretaria de Saúde;</w:t>
      </w:r>
    </w:p>
    <w:p w14:paraId="3A1318E1" w14:textId="01426C33" w:rsidR="009B6D0F" w:rsidRPr="00BE4C04" w:rsidRDefault="009B6D0F" w:rsidP="00DA7021">
      <w:pPr>
        <w:pStyle w:val="PargrafodaLista"/>
        <w:numPr>
          <w:ilvl w:val="0"/>
          <w:numId w:val="26"/>
        </w:numPr>
        <w:tabs>
          <w:tab w:val="left" w:pos="284"/>
        </w:tabs>
        <w:spacing w:after="0"/>
        <w:ind w:left="0" w:firstLine="0"/>
        <w:jc w:val="both"/>
        <w:rPr>
          <w:rFonts w:ascii="Arial" w:hAnsi="Arial" w:cs="Arial"/>
          <w:sz w:val="20"/>
        </w:rPr>
      </w:pPr>
      <w:r w:rsidRPr="00BE4C04">
        <w:rPr>
          <w:rFonts w:ascii="Arial" w:hAnsi="Arial" w:cs="Arial"/>
          <w:sz w:val="20"/>
        </w:rPr>
        <w:t>Fica proibida a realização de qualquer alteração nos equipamentos que altere suas características originais, salvo em casos especiais, quando deverá haver autorização prévia por escrito do responsável pelo Setor de Manutenção da Secretaria de Municipal de Saúde;</w:t>
      </w:r>
    </w:p>
    <w:p w14:paraId="09AE3739" w14:textId="3B59062C" w:rsidR="009B6D0F" w:rsidRPr="00BE4C04" w:rsidRDefault="009B6D0F" w:rsidP="00DA7021">
      <w:pPr>
        <w:pStyle w:val="PargrafodaLista"/>
        <w:numPr>
          <w:ilvl w:val="0"/>
          <w:numId w:val="26"/>
        </w:numPr>
        <w:tabs>
          <w:tab w:val="left" w:pos="284"/>
          <w:tab w:val="left" w:pos="709"/>
        </w:tabs>
        <w:spacing w:after="0"/>
        <w:ind w:left="0" w:firstLine="0"/>
        <w:jc w:val="both"/>
        <w:rPr>
          <w:rFonts w:ascii="Arial" w:hAnsi="Arial" w:cs="Arial"/>
          <w:sz w:val="20"/>
        </w:rPr>
      </w:pPr>
      <w:r w:rsidRPr="00BE4C04">
        <w:rPr>
          <w:rFonts w:ascii="Arial" w:hAnsi="Arial" w:cs="Arial"/>
          <w:sz w:val="20"/>
        </w:rPr>
        <w:t xml:space="preserve">No momento da retirada do equipamento deverá ser reposto IMEDIATAMENTE um equipamento backup de potência e capacidades similares ao do equipamento retirado para que não haja prejuízo ao atendimento. A retirada do backup ocorrerá no momento em que o equipamento pertencente </w:t>
      </w:r>
      <w:proofErr w:type="gramStart"/>
      <w:r w:rsidRPr="00BE4C04">
        <w:rPr>
          <w:rFonts w:ascii="Arial" w:hAnsi="Arial" w:cs="Arial"/>
          <w:sz w:val="20"/>
        </w:rPr>
        <w:t>a</w:t>
      </w:r>
      <w:proofErr w:type="gramEnd"/>
      <w:r w:rsidRPr="00BE4C04">
        <w:rPr>
          <w:rFonts w:ascii="Arial" w:hAnsi="Arial" w:cs="Arial"/>
          <w:sz w:val="20"/>
        </w:rPr>
        <w:t xml:space="preserve"> Unidade for devolvido e instalado com todos os reparos necessários executados ou caso seja necessário a emissão de laudo técnico indicando a descontinuidade do equipamento.</w:t>
      </w:r>
    </w:p>
    <w:p w14:paraId="7B89441E" w14:textId="37333123" w:rsidR="009B6D0F" w:rsidRPr="00BE4C04" w:rsidRDefault="009B6D0F" w:rsidP="00DA7021">
      <w:pPr>
        <w:pStyle w:val="PargrafodaLista"/>
        <w:numPr>
          <w:ilvl w:val="0"/>
          <w:numId w:val="26"/>
        </w:numPr>
        <w:tabs>
          <w:tab w:val="left" w:pos="284"/>
        </w:tabs>
        <w:spacing w:after="0"/>
        <w:ind w:left="0" w:firstLine="0"/>
        <w:jc w:val="both"/>
        <w:rPr>
          <w:rFonts w:ascii="Arial" w:hAnsi="Arial" w:cs="Arial"/>
          <w:sz w:val="20"/>
        </w:rPr>
      </w:pPr>
      <w:r w:rsidRPr="00BE4C04">
        <w:rPr>
          <w:rFonts w:ascii="Arial" w:hAnsi="Arial" w:cs="Arial"/>
          <w:sz w:val="20"/>
        </w:rPr>
        <w:t xml:space="preserve">Caso não seja possível executar o conserto do equipamento ou o valor do reparo ultrapasse 40% do preço de um equipamento novo, a empresa CONTRATADA deverá emitir um laudo técnico indicando a descontinuidade do equipamento. Neste documento </w:t>
      </w:r>
      <w:proofErr w:type="gramStart"/>
      <w:r w:rsidRPr="00BE4C04">
        <w:rPr>
          <w:rFonts w:ascii="Arial" w:hAnsi="Arial" w:cs="Arial"/>
          <w:sz w:val="20"/>
        </w:rPr>
        <w:t>deverá</w:t>
      </w:r>
      <w:proofErr w:type="gramEnd"/>
      <w:r w:rsidRPr="00BE4C04">
        <w:rPr>
          <w:rFonts w:ascii="Arial" w:hAnsi="Arial" w:cs="Arial"/>
          <w:sz w:val="20"/>
        </w:rPr>
        <w:t xml:space="preserve"> constar todos os serviços feitos no equipamento, o relatório técnico detalhado desde a sua retirada, o nome do técnico responsável pela análise, a marca, o número de série, o modelo e o número de patrimônio. Também deverá conter as imagens do equipamento </w:t>
      </w:r>
      <w:proofErr w:type="spellStart"/>
      <w:r w:rsidRPr="00BE4C04">
        <w:rPr>
          <w:rFonts w:ascii="Arial" w:hAnsi="Arial" w:cs="Arial"/>
          <w:sz w:val="20"/>
        </w:rPr>
        <w:t>laudado</w:t>
      </w:r>
      <w:proofErr w:type="spellEnd"/>
      <w:r w:rsidRPr="00BE4C04">
        <w:rPr>
          <w:rFonts w:ascii="Arial" w:hAnsi="Arial" w:cs="Arial"/>
          <w:sz w:val="20"/>
        </w:rPr>
        <w:t xml:space="preserve"> e, caso seja possível, a imagem da peça com defeito.</w:t>
      </w:r>
    </w:p>
    <w:p w14:paraId="1D0389D1" w14:textId="77777777" w:rsidR="009B6D0F" w:rsidRPr="00C767CD" w:rsidRDefault="009B6D0F" w:rsidP="00DA7021">
      <w:pPr>
        <w:numPr>
          <w:ilvl w:val="0"/>
          <w:numId w:val="20"/>
        </w:numPr>
        <w:tabs>
          <w:tab w:val="left" w:pos="284"/>
        </w:tabs>
        <w:jc w:val="both"/>
        <w:rPr>
          <w:rFonts w:ascii="Arial" w:hAnsi="Arial" w:cs="Arial"/>
          <w:b/>
        </w:rPr>
      </w:pPr>
      <w:r w:rsidRPr="00C767CD">
        <w:rPr>
          <w:rFonts w:ascii="Arial" w:hAnsi="Arial" w:cs="Arial"/>
          <w:b/>
        </w:rPr>
        <w:t>Relatórios e Ordens de Serviços:</w:t>
      </w:r>
    </w:p>
    <w:p w14:paraId="2BCACF20" w14:textId="2D2464D0" w:rsidR="009B6D0F" w:rsidRPr="00BE4C04" w:rsidRDefault="009B6D0F" w:rsidP="00DA7021">
      <w:pPr>
        <w:pStyle w:val="PargrafodaLista"/>
        <w:numPr>
          <w:ilvl w:val="0"/>
          <w:numId w:val="27"/>
        </w:numPr>
        <w:tabs>
          <w:tab w:val="left" w:pos="284"/>
        </w:tabs>
        <w:spacing w:after="0"/>
        <w:ind w:left="0" w:firstLine="0"/>
        <w:jc w:val="both"/>
        <w:rPr>
          <w:rFonts w:ascii="Arial" w:hAnsi="Arial" w:cs="Arial"/>
          <w:sz w:val="20"/>
        </w:rPr>
      </w:pPr>
      <w:r w:rsidRPr="00BE4C04">
        <w:rPr>
          <w:rFonts w:ascii="Arial" w:hAnsi="Arial" w:cs="Arial"/>
          <w:sz w:val="20"/>
        </w:rPr>
        <w:t>Deverá ser entregue pela CONTRATADA, relatório de visita mensal constando: Histórico de quebra de cada equipamento, relatórios de preventivas e corretivas realizadas no mês, relação dos equipamentos retirados, consertados e devolvidos com as respectivas datas da ocorrência, informações sobre as causas prováveis das quebras e detalhamento das peças substituídas no respectivo mês;</w:t>
      </w:r>
    </w:p>
    <w:p w14:paraId="1E78BAF2" w14:textId="6430C88C" w:rsidR="009B6D0F" w:rsidRPr="00BE4C04" w:rsidRDefault="009B6D0F" w:rsidP="00DA7021">
      <w:pPr>
        <w:pStyle w:val="PargrafodaLista"/>
        <w:numPr>
          <w:ilvl w:val="0"/>
          <w:numId w:val="27"/>
        </w:numPr>
        <w:tabs>
          <w:tab w:val="left" w:pos="284"/>
        </w:tabs>
        <w:spacing w:after="0"/>
        <w:ind w:left="0" w:firstLine="0"/>
        <w:jc w:val="both"/>
        <w:rPr>
          <w:rFonts w:ascii="Arial" w:hAnsi="Arial" w:cs="Arial"/>
          <w:sz w:val="20"/>
        </w:rPr>
      </w:pPr>
      <w:r w:rsidRPr="00BE4C04">
        <w:rPr>
          <w:rFonts w:ascii="Arial" w:hAnsi="Arial" w:cs="Arial"/>
          <w:sz w:val="20"/>
        </w:rPr>
        <w:t xml:space="preserve">A CONTRATADA deverá apresentar documento de RETIRADA e DEVOLUÇÃO no caso de remanejamento de equipamentos onde constem os acessórios retirados de forma conjunta com o equipamento assim como qual defeito apresentado, descritivo completo, número de série, número de patrimônio e quais funções estão em funcionamento. Sendo que o relatório deverá estar assinado pela responsável técnica presente na unidade e ser entregue uma via para ela. Após o final do atendimento deverá ser reportado </w:t>
      </w:r>
      <w:proofErr w:type="gramStart"/>
      <w:r w:rsidRPr="00BE4C04">
        <w:rPr>
          <w:rFonts w:ascii="Arial" w:hAnsi="Arial" w:cs="Arial"/>
          <w:sz w:val="20"/>
        </w:rPr>
        <w:t>a</w:t>
      </w:r>
      <w:proofErr w:type="gramEnd"/>
      <w:r w:rsidRPr="00BE4C04">
        <w:rPr>
          <w:rFonts w:ascii="Arial" w:hAnsi="Arial" w:cs="Arial"/>
          <w:sz w:val="20"/>
        </w:rPr>
        <w:t xml:space="preserve"> retirada/devolução para o Setor de Manutenção com o envio de uma cópia do documento;</w:t>
      </w:r>
    </w:p>
    <w:p w14:paraId="18A891DC" w14:textId="168B5D12" w:rsidR="009B6D0F" w:rsidRPr="00BE4C04" w:rsidRDefault="009B6D0F" w:rsidP="00DA7021">
      <w:pPr>
        <w:pStyle w:val="PargrafodaLista"/>
        <w:numPr>
          <w:ilvl w:val="0"/>
          <w:numId w:val="27"/>
        </w:numPr>
        <w:tabs>
          <w:tab w:val="left" w:pos="284"/>
        </w:tabs>
        <w:spacing w:after="0"/>
        <w:ind w:left="0" w:firstLine="0"/>
        <w:jc w:val="both"/>
        <w:rPr>
          <w:rFonts w:ascii="Arial" w:hAnsi="Arial" w:cs="Arial"/>
          <w:sz w:val="20"/>
        </w:rPr>
      </w:pPr>
      <w:r w:rsidRPr="00BE4C04">
        <w:rPr>
          <w:rFonts w:ascii="Arial" w:hAnsi="Arial" w:cs="Arial"/>
          <w:sz w:val="20"/>
        </w:rPr>
        <w:t xml:space="preserve">A CONTRATADA deverá reportar IMEDIATAMENTE ao Setor de Manutenção qualquer problema predial que esteja prejudicando o pleno funcionamento do equipamento; </w:t>
      </w:r>
    </w:p>
    <w:p w14:paraId="15F06464" w14:textId="6DF7580A" w:rsidR="009B6D0F" w:rsidRPr="00BE4C04" w:rsidRDefault="009B6D0F" w:rsidP="00DA7021">
      <w:pPr>
        <w:pStyle w:val="PargrafodaLista"/>
        <w:numPr>
          <w:ilvl w:val="0"/>
          <w:numId w:val="27"/>
        </w:numPr>
        <w:tabs>
          <w:tab w:val="left" w:pos="284"/>
        </w:tabs>
        <w:spacing w:after="0"/>
        <w:ind w:left="0" w:firstLine="0"/>
        <w:jc w:val="both"/>
        <w:rPr>
          <w:rFonts w:ascii="Arial" w:hAnsi="Arial" w:cs="Arial"/>
          <w:sz w:val="20"/>
        </w:rPr>
      </w:pPr>
      <w:r w:rsidRPr="00BE4C04">
        <w:rPr>
          <w:rFonts w:ascii="Arial" w:hAnsi="Arial" w:cs="Arial"/>
          <w:sz w:val="20"/>
        </w:rPr>
        <w:t>A CONTRATADA deverá apresentar cópia dos relatórios de atendimentos preventivos e corretivos executados no dia imediatamente anterior ao envio. Os relatórios deverão ser apresentados ao SETOR DE MANUTENÇÃO assinados pelo responsável da Unidade que acompanhou os serviços executados. Este relatório poderá ser apresentado em formato digital, sem nenhum tipo de alteração no documento original e a visualização não seja comprometida, e ser totalmente legível e acompanhado, sempre que possível, de fotografias de antes e depois da prestação do serviço.</w:t>
      </w:r>
    </w:p>
    <w:p w14:paraId="702AA73D" w14:textId="77777777" w:rsidR="00C767CD" w:rsidRDefault="00C767CD" w:rsidP="00C767CD">
      <w:pPr>
        <w:tabs>
          <w:tab w:val="left" w:pos="284"/>
        </w:tabs>
        <w:jc w:val="both"/>
        <w:rPr>
          <w:rFonts w:ascii="Arial" w:hAnsi="Arial" w:cs="Arial"/>
        </w:rPr>
      </w:pPr>
    </w:p>
    <w:p w14:paraId="52DADEDA" w14:textId="718CC713" w:rsidR="00D613AA" w:rsidRDefault="00D613AA" w:rsidP="00D613AA">
      <w:pPr>
        <w:shd w:val="clear" w:color="auto" w:fill="CCCCCC"/>
        <w:ind w:firstLine="561"/>
        <w:rPr>
          <w:rFonts w:ascii="Arial" w:hAnsi="Arial" w:cs="Arial"/>
        </w:rPr>
      </w:pPr>
      <w:r>
        <w:rPr>
          <w:rFonts w:ascii="Arial" w:hAnsi="Arial" w:cs="Arial"/>
          <w:b/>
          <w:bCs/>
        </w:rPr>
        <w:t xml:space="preserve">6. </w:t>
      </w:r>
      <w:r w:rsidRPr="00D613AA">
        <w:rPr>
          <w:rFonts w:ascii="Arial" w:hAnsi="Arial" w:cs="Arial"/>
          <w:b/>
          <w:bCs/>
        </w:rPr>
        <w:t>DA SUBCONTRATAÇÃO</w:t>
      </w:r>
    </w:p>
    <w:p w14:paraId="5FCD724E" w14:textId="77777777" w:rsidR="00D613AA" w:rsidRPr="00D613AA" w:rsidRDefault="00D613AA" w:rsidP="00DA7021">
      <w:pPr>
        <w:tabs>
          <w:tab w:val="left" w:pos="284"/>
        </w:tabs>
        <w:spacing w:line="276" w:lineRule="auto"/>
        <w:jc w:val="both"/>
        <w:rPr>
          <w:rFonts w:ascii="Arial" w:hAnsi="Arial" w:cs="Arial"/>
        </w:rPr>
      </w:pPr>
      <w:r w:rsidRPr="00D613AA">
        <w:rPr>
          <w:rFonts w:ascii="Arial" w:hAnsi="Arial" w:cs="Arial"/>
          <w:b/>
        </w:rPr>
        <w:t>a)</w:t>
      </w:r>
      <w:r w:rsidRPr="00D613AA">
        <w:rPr>
          <w:rFonts w:ascii="Arial" w:hAnsi="Arial" w:cs="Arial"/>
        </w:rPr>
        <w:t xml:space="preserve"> Não é admitida a subcontratação do objeto contratual, conforme previsto no Artigo 74, §4º da Lei 14.133/2021.</w:t>
      </w:r>
    </w:p>
    <w:p w14:paraId="67A70BA0" w14:textId="77777777" w:rsidR="00D613AA" w:rsidRDefault="00D613AA" w:rsidP="00D613AA">
      <w:pPr>
        <w:tabs>
          <w:tab w:val="left" w:pos="284"/>
        </w:tabs>
        <w:jc w:val="both"/>
        <w:rPr>
          <w:rFonts w:ascii="Arial" w:hAnsi="Arial" w:cs="Arial"/>
        </w:rPr>
      </w:pPr>
    </w:p>
    <w:p w14:paraId="6E920BDE" w14:textId="44F66FF6" w:rsidR="00D613AA" w:rsidRDefault="00D613AA" w:rsidP="00D613AA">
      <w:pPr>
        <w:shd w:val="clear" w:color="auto" w:fill="CCCCCC"/>
        <w:ind w:firstLine="561"/>
        <w:rPr>
          <w:rFonts w:ascii="Arial" w:hAnsi="Arial" w:cs="Arial"/>
        </w:rPr>
      </w:pPr>
      <w:r>
        <w:rPr>
          <w:rFonts w:ascii="Arial" w:hAnsi="Arial" w:cs="Arial"/>
          <w:b/>
          <w:bCs/>
        </w:rPr>
        <w:t xml:space="preserve">7. </w:t>
      </w:r>
      <w:r w:rsidRPr="00D613AA">
        <w:rPr>
          <w:rFonts w:ascii="Arial" w:hAnsi="Arial" w:cs="Arial"/>
          <w:b/>
          <w:bCs/>
        </w:rPr>
        <w:t xml:space="preserve">DA </w:t>
      </w:r>
      <w:r>
        <w:rPr>
          <w:rFonts w:ascii="Arial" w:hAnsi="Arial" w:cs="Arial"/>
          <w:b/>
          <w:bCs/>
        </w:rPr>
        <w:t>SUSTENTABILIDADE</w:t>
      </w:r>
    </w:p>
    <w:p w14:paraId="309837F2" w14:textId="77777777" w:rsidR="00D613AA" w:rsidRPr="00D613AA" w:rsidRDefault="00D613AA" w:rsidP="00DA7021">
      <w:pPr>
        <w:tabs>
          <w:tab w:val="left" w:pos="284"/>
        </w:tabs>
        <w:spacing w:line="276" w:lineRule="auto"/>
        <w:jc w:val="both"/>
        <w:rPr>
          <w:rFonts w:ascii="Arial" w:hAnsi="Arial" w:cs="Arial"/>
        </w:rPr>
      </w:pPr>
      <w:r w:rsidRPr="00D613AA">
        <w:rPr>
          <w:rFonts w:ascii="Arial" w:hAnsi="Arial" w:cs="Arial"/>
          <w:b/>
        </w:rPr>
        <w:t>a)</w:t>
      </w:r>
      <w:r w:rsidRPr="00D613AA">
        <w:rPr>
          <w:rFonts w:ascii="Arial" w:hAnsi="Arial" w:cs="Arial"/>
        </w:rPr>
        <w:t xml:space="preserve"> Além dos critérios de sustentabilidade eventualmente inseridos na descrição do objeto, devem ser atendidos os seguintes requisitos, que se baseiam no Guia Nacional de Contratações Sustentáveis:</w:t>
      </w:r>
    </w:p>
    <w:p w14:paraId="5AA714EE" w14:textId="77777777" w:rsidR="00D613AA" w:rsidRPr="00D613AA" w:rsidRDefault="00D613AA" w:rsidP="00DA7021">
      <w:pPr>
        <w:tabs>
          <w:tab w:val="left" w:pos="284"/>
        </w:tabs>
        <w:spacing w:line="276" w:lineRule="auto"/>
        <w:jc w:val="both"/>
        <w:rPr>
          <w:rFonts w:ascii="Arial" w:hAnsi="Arial" w:cs="Arial"/>
        </w:rPr>
      </w:pPr>
      <w:proofErr w:type="gramStart"/>
      <w:r w:rsidRPr="00D613AA">
        <w:rPr>
          <w:rFonts w:ascii="Arial" w:hAnsi="Arial" w:cs="Arial"/>
          <w:b/>
        </w:rPr>
        <w:t>a.</w:t>
      </w:r>
      <w:proofErr w:type="gramEnd"/>
      <w:r w:rsidRPr="00D613AA">
        <w:rPr>
          <w:rFonts w:ascii="Arial" w:hAnsi="Arial" w:cs="Arial"/>
          <w:b/>
        </w:rPr>
        <w:t>1)</w:t>
      </w:r>
      <w:r w:rsidRPr="00D613AA">
        <w:rPr>
          <w:rFonts w:ascii="Arial" w:hAnsi="Arial" w:cs="Arial"/>
        </w:rPr>
        <w:t xml:space="preserve"> responsabilização de descarte de materiais de acordo com Legislação Nacional, Estadual e Municipal vigentes e com as normativas técnicas especificadas pelo fabricante dos equipamentos.</w:t>
      </w:r>
    </w:p>
    <w:p w14:paraId="62D76183" w14:textId="77777777" w:rsidR="00C63CD2" w:rsidRPr="00AB2DE4" w:rsidRDefault="00C63CD2" w:rsidP="00C63CD2">
      <w:pPr>
        <w:tabs>
          <w:tab w:val="left" w:pos="284"/>
        </w:tabs>
        <w:jc w:val="both"/>
        <w:rPr>
          <w:rFonts w:ascii="Arial" w:hAnsi="Arial" w:cs="Arial"/>
        </w:rPr>
      </w:pPr>
    </w:p>
    <w:p w14:paraId="5BF6F508" w14:textId="22D52B7B" w:rsidR="00C63CD2" w:rsidRDefault="00BE4C04" w:rsidP="00C63CD2">
      <w:pPr>
        <w:shd w:val="clear" w:color="auto" w:fill="CCCCCC"/>
        <w:ind w:firstLine="561"/>
        <w:rPr>
          <w:rFonts w:ascii="Arial" w:hAnsi="Arial" w:cs="Arial"/>
        </w:rPr>
      </w:pPr>
      <w:r>
        <w:rPr>
          <w:rFonts w:ascii="Arial" w:hAnsi="Arial" w:cs="Arial"/>
          <w:b/>
          <w:bCs/>
        </w:rPr>
        <w:lastRenderedPageBreak/>
        <w:t>8</w:t>
      </w:r>
      <w:r w:rsidR="00C63CD2">
        <w:rPr>
          <w:rFonts w:ascii="Arial" w:hAnsi="Arial" w:cs="Arial"/>
          <w:b/>
          <w:bCs/>
        </w:rPr>
        <w:t>. DA GARANTIA</w:t>
      </w:r>
    </w:p>
    <w:p w14:paraId="41562847" w14:textId="77777777" w:rsidR="00D613AA" w:rsidRPr="00D613AA" w:rsidRDefault="00D613AA" w:rsidP="0051553C">
      <w:pPr>
        <w:numPr>
          <w:ilvl w:val="0"/>
          <w:numId w:val="11"/>
        </w:numPr>
        <w:tabs>
          <w:tab w:val="left" w:pos="284"/>
        </w:tabs>
        <w:jc w:val="both"/>
        <w:rPr>
          <w:rFonts w:ascii="Arial" w:hAnsi="Arial" w:cs="Arial"/>
        </w:rPr>
      </w:pPr>
      <w:r w:rsidRPr="00D613AA">
        <w:rPr>
          <w:rFonts w:ascii="Arial" w:hAnsi="Arial" w:cs="Arial"/>
        </w:rPr>
        <w:t>A garantia deverá ser de, no mínimo, 90 (noventa) dias, contados da data de recebimento;</w:t>
      </w:r>
    </w:p>
    <w:p w14:paraId="21540CD4" w14:textId="77777777" w:rsidR="00D613AA" w:rsidRPr="00D613AA" w:rsidRDefault="00D613AA" w:rsidP="0051553C">
      <w:pPr>
        <w:numPr>
          <w:ilvl w:val="0"/>
          <w:numId w:val="11"/>
        </w:numPr>
        <w:tabs>
          <w:tab w:val="left" w:pos="284"/>
        </w:tabs>
        <w:jc w:val="both"/>
        <w:rPr>
          <w:rFonts w:ascii="Arial" w:hAnsi="Arial" w:cs="Arial"/>
        </w:rPr>
      </w:pPr>
      <w:r w:rsidRPr="00D613AA">
        <w:rPr>
          <w:rFonts w:ascii="Arial" w:hAnsi="Arial" w:cs="Arial"/>
        </w:rPr>
        <w:t>Durante a vigência da garantia, o contratante deverá refazer, sem nenhum ônus adicional, serviços defeituosos ou com desgaste anormal;</w:t>
      </w:r>
    </w:p>
    <w:p w14:paraId="307CDD1C" w14:textId="77777777" w:rsidR="00D613AA" w:rsidRPr="00D613AA" w:rsidRDefault="00D613AA" w:rsidP="0051553C">
      <w:pPr>
        <w:numPr>
          <w:ilvl w:val="0"/>
          <w:numId w:val="11"/>
        </w:numPr>
        <w:tabs>
          <w:tab w:val="left" w:pos="284"/>
        </w:tabs>
        <w:jc w:val="both"/>
        <w:rPr>
          <w:rFonts w:ascii="Arial" w:hAnsi="Arial" w:cs="Arial"/>
        </w:rPr>
      </w:pPr>
      <w:r w:rsidRPr="00D613AA">
        <w:rPr>
          <w:rFonts w:ascii="Arial" w:hAnsi="Arial" w:cs="Arial"/>
        </w:rPr>
        <w:t xml:space="preserve">A CONTRATADA deverá refazer o trabalho não aceito pela Municipalidade no prazo de 02 (dois) dias úteis a contar da comunicação entregue pela Fiscalização. </w:t>
      </w:r>
    </w:p>
    <w:p w14:paraId="02424F30" w14:textId="574282FB" w:rsidR="00C63CD2" w:rsidRDefault="00C63CD2" w:rsidP="000B71AB">
      <w:pPr>
        <w:pStyle w:val="Nivel2"/>
        <w:numPr>
          <w:ilvl w:val="0"/>
          <w:numId w:val="0"/>
        </w:numPr>
        <w:tabs>
          <w:tab w:val="left" w:pos="3075"/>
        </w:tabs>
        <w:spacing w:before="0" w:after="0" w:line="240" w:lineRule="auto"/>
        <w:ind w:left="360"/>
        <w:rPr>
          <w:color w:val="auto"/>
        </w:rPr>
      </w:pPr>
    </w:p>
    <w:p w14:paraId="44E4A686" w14:textId="668B9109" w:rsidR="00C63CD2" w:rsidRDefault="00BE4C04" w:rsidP="00C63CD2">
      <w:pPr>
        <w:shd w:val="clear" w:color="auto" w:fill="CCCCCC"/>
        <w:ind w:firstLine="561"/>
        <w:rPr>
          <w:rFonts w:ascii="Arial" w:hAnsi="Arial" w:cs="Arial"/>
        </w:rPr>
      </w:pPr>
      <w:r>
        <w:rPr>
          <w:rFonts w:ascii="Arial" w:hAnsi="Arial" w:cs="Arial"/>
          <w:b/>
          <w:bCs/>
        </w:rPr>
        <w:t>9</w:t>
      </w:r>
      <w:r w:rsidR="00C63CD2">
        <w:rPr>
          <w:rFonts w:ascii="Arial" w:hAnsi="Arial" w:cs="Arial"/>
          <w:b/>
          <w:bCs/>
        </w:rPr>
        <w:t>. DA VISITA TÉCNICA</w:t>
      </w:r>
    </w:p>
    <w:p w14:paraId="12D54477" w14:textId="77777777" w:rsidR="00C63CD2" w:rsidRDefault="00C63CD2" w:rsidP="0051553C">
      <w:pPr>
        <w:numPr>
          <w:ilvl w:val="0"/>
          <w:numId w:val="12"/>
        </w:numPr>
        <w:tabs>
          <w:tab w:val="left" w:pos="284"/>
        </w:tabs>
        <w:jc w:val="both"/>
        <w:rPr>
          <w:rFonts w:ascii="Arial" w:hAnsi="Arial" w:cs="Arial"/>
        </w:rPr>
      </w:pPr>
      <w:r>
        <w:rPr>
          <w:rFonts w:ascii="Arial" w:hAnsi="Arial" w:cs="Arial"/>
        </w:rPr>
        <w:t xml:space="preserve">As empresas interessadas poderão realizar visita técnica nos locais onde serão executados os serviços, de forma que tenham conhecimento pleno das condições técnicas para a sua efetiva realização. </w:t>
      </w:r>
    </w:p>
    <w:p w14:paraId="1AB05549" w14:textId="41149D08" w:rsidR="00C63CD2" w:rsidRDefault="00C63CD2" w:rsidP="0051553C">
      <w:pPr>
        <w:numPr>
          <w:ilvl w:val="0"/>
          <w:numId w:val="12"/>
        </w:numPr>
        <w:tabs>
          <w:tab w:val="left" w:pos="284"/>
        </w:tabs>
        <w:jc w:val="both"/>
        <w:rPr>
          <w:rFonts w:ascii="Arial" w:hAnsi="Arial" w:cs="Arial"/>
        </w:rPr>
      </w:pPr>
      <w:r>
        <w:rPr>
          <w:rFonts w:ascii="Arial" w:hAnsi="Arial" w:cs="Arial"/>
        </w:rPr>
        <w:t xml:space="preserve">A visita técnica é facultativa e será realizada em horário de expediente, por representante devidamente credenciado pela empresa interessada, devendo ser agendada por meio do telefone (19) </w:t>
      </w:r>
      <w:r w:rsidR="00D613AA" w:rsidRPr="00D613AA">
        <w:rPr>
          <w:rFonts w:ascii="Arial" w:hAnsi="Arial" w:cs="Arial"/>
        </w:rPr>
        <w:t xml:space="preserve">3413-1515 </w:t>
      </w:r>
      <w:r>
        <w:rPr>
          <w:rFonts w:ascii="Arial" w:hAnsi="Arial" w:cs="Arial"/>
        </w:rPr>
        <w:t xml:space="preserve">ou e-mail </w:t>
      </w:r>
      <w:hyperlink r:id="rId14">
        <w:r w:rsidR="00D613AA" w:rsidRPr="00D613AA">
          <w:rPr>
            <w:rStyle w:val="Hyperlink"/>
            <w:rFonts w:ascii="Arial" w:hAnsi="Arial" w:cs="Arial"/>
          </w:rPr>
          <w:t>manutencaosaude@piracicaba.sp.gov.br</w:t>
        </w:r>
      </w:hyperlink>
      <w:r>
        <w:rPr>
          <w:rFonts w:ascii="Arial" w:hAnsi="Arial" w:cs="Arial"/>
        </w:rPr>
        <w:t>, com o Sr.</w:t>
      </w:r>
      <w:r w:rsidR="00D613AA">
        <w:rPr>
          <w:rFonts w:ascii="Arial" w:hAnsi="Arial" w:cs="Arial"/>
        </w:rPr>
        <w:t xml:space="preserve"> </w:t>
      </w:r>
      <w:r w:rsidR="00D613AA" w:rsidRPr="00D613AA">
        <w:rPr>
          <w:rFonts w:ascii="Arial" w:hAnsi="Arial" w:cs="Arial"/>
        </w:rPr>
        <w:t>Maurício José Brancalion</w:t>
      </w:r>
      <w:r>
        <w:rPr>
          <w:rFonts w:ascii="Arial" w:hAnsi="Arial" w:cs="Arial"/>
        </w:rPr>
        <w:t>, de forma que tenham conhecimento pleno das condições técnicas para a sua efetiva realização.</w:t>
      </w:r>
    </w:p>
    <w:p w14:paraId="79C49301" w14:textId="77777777" w:rsidR="00C63CD2" w:rsidRDefault="00C63CD2" w:rsidP="00C63CD2">
      <w:pPr>
        <w:tabs>
          <w:tab w:val="left" w:pos="284"/>
        </w:tabs>
        <w:jc w:val="both"/>
        <w:rPr>
          <w:rFonts w:ascii="Arial" w:hAnsi="Arial" w:cs="Arial"/>
        </w:rPr>
      </w:pPr>
    </w:p>
    <w:p w14:paraId="7C5B87A0" w14:textId="4930AF8A" w:rsidR="00A07FB4" w:rsidRPr="00A07FB4" w:rsidRDefault="006A76CE" w:rsidP="00A07FB4">
      <w:pPr>
        <w:shd w:val="clear" w:color="auto" w:fill="DDDDDD"/>
        <w:tabs>
          <w:tab w:val="left" w:pos="284"/>
        </w:tabs>
        <w:ind w:firstLine="561"/>
        <w:rPr>
          <w:rFonts w:ascii="Arial" w:hAnsi="Arial" w:cs="Arial"/>
        </w:rPr>
      </w:pPr>
      <w:r>
        <w:rPr>
          <w:rFonts w:ascii="Arial" w:hAnsi="Arial" w:cs="Arial"/>
          <w:b/>
          <w:bCs/>
        </w:rPr>
        <w:t>1</w:t>
      </w:r>
      <w:r w:rsidR="00BE4C04">
        <w:rPr>
          <w:rFonts w:ascii="Arial" w:hAnsi="Arial" w:cs="Arial"/>
          <w:b/>
          <w:bCs/>
        </w:rPr>
        <w:t>0</w:t>
      </w:r>
      <w:r w:rsidR="00A07FB4" w:rsidRPr="00A07FB4">
        <w:rPr>
          <w:rFonts w:ascii="Arial" w:hAnsi="Arial" w:cs="Arial"/>
          <w:b/>
          <w:bCs/>
        </w:rPr>
        <w:t>. DO FORNECIMENTO DE INFORMAÇÕES:</w:t>
      </w:r>
    </w:p>
    <w:p w14:paraId="1456DD2E" w14:textId="77777777" w:rsidR="000B71AB" w:rsidRPr="00AC2BF1" w:rsidRDefault="000B71AB" w:rsidP="0051553C">
      <w:pPr>
        <w:numPr>
          <w:ilvl w:val="0"/>
          <w:numId w:val="15"/>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5" w:history="1">
        <w:r w:rsidRPr="00701C3D">
          <w:rPr>
            <w:rStyle w:val="Hyperlink"/>
            <w:rFonts w:ascii="Arial" w:hAnsi="Arial" w:cs="Arial"/>
          </w:rPr>
          <w:t>https://bnccompras.com</w:t>
        </w:r>
      </w:hyperlink>
      <w:r>
        <w:rPr>
          <w:rFonts w:ascii="Arial" w:hAnsi="Arial" w:cs="Arial"/>
        </w:rPr>
        <w:t xml:space="preserve"> </w:t>
      </w:r>
    </w:p>
    <w:p w14:paraId="686B37C6" w14:textId="77777777" w:rsidR="00C63CD2" w:rsidRDefault="00C63CD2" w:rsidP="00C63CD2">
      <w:pPr>
        <w:jc w:val="both"/>
        <w:rPr>
          <w:rFonts w:ascii="Arial" w:eastAsia="Arial" w:hAnsi="Arial" w:cs="Arial"/>
          <w:color w:val="000000"/>
        </w:rPr>
      </w:pPr>
    </w:p>
    <w:p w14:paraId="744788C8" w14:textId="6A8BABFB" w:rsidR="00C63CD2" w:rsidRDefault="006A76CE" w:rsidP="00C63CD2">
      <w:pPr>
        <w:shd w:val="clear" w:color="auto" w:fill="CCCCCC"/>
        <w:ind w:firstLine="561"/>
        <w:jc w:val="both"/>
        <w:rPr>
          <w:rFonts w:ascii="Arial" w:hAnsi="Arial" w:cs="Arial"/>
        </w:rPr>
      </w:pPr>
      <w:r>
        <w:rPr>
          <w:rFonts w:ascii="Arial" w:hAnsi="Arial" w:cs="Arial"/>
          <w:b/>
          <w:bCs/>
        </w:rPr>
        <w:t>1</w:t>
      </w:r>
      <w:r w:rsidR="00BE4C04">
        <w:rPr>
          <w:rFonts w:ascii="Arial" w:hAnsi="Arial" w:cs="Arial"/>
          <w:b/>
          <w:bCs/>
        </w:rPr>
        <w:t>1</w:t>
      </w:r>
      <w:r w:rsidR="00C63CD2">
        <w:rPr>
          <w:rFonts w:ascii="Arial" w:hAnsi="Arial" w:cs="Arial"/>
          <w:b/>
          <w:bCs/>
        </w:rPr>
        <w:t>. EXIGÊNCIA PARA HABILITAÇÃO:</w:t>
      </w:r>
    </w:p>
    <w:p w14:paraId="77576966" w14:textId="77777777" w:rsidR="00C63CD2" w:rsidRDefault="00C63CD2" w:rsidP="0051553C">
      <w:pPr>
        <w:numPr>
          <w:ilvl w:val="0"/>
          <w:numId w:val="14"/>
        </w:numPr>
        <w:tabs>
          <w:tab w:val="left" w:pos="284"/>
        </w:tabs>
        <w:jc w:val="both"/>
        <w:rPr>
          <w:rFonts w:ascii="Arial" w:hAnsi="Arial" w:cs="Arial"/>
          <w:color w:val="000000"/>
        </w:rPr>
      </w:pPr>
      <w:r>
        <w:rPr>
          <w:rFonts w:ascii="Arial" w:hAnsi="Arial" w:cs="Arial"/>
          <w:b/>
          <w:bCs/>
          <w:color w:val="000000"/>
        </w:rPr>
        <w:t>HABILITAÇÃO JURÍDICA</w:t>
      </w:r>
    </w:p>
    <w:p w14:paraId="6F735AEC" w14:textId="778338D5" w:rsidR="00C63CD2" w:rsidRDefault="00C63CD2" w:rsidP="0051553C">
      <w:pPr>
        <w:numPr>
          <w:ilvl w:val="1"/>
          <w:numId w:val="14"/>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00283E57" w14:textId="3C448982" w:rsidR="00432D04" w:rsidRPr="0052752B" w:rsidRDefault="00432D04" w:rsidP="0051553C">
      <w:pPr>
        <w:numPr>
          <w:ilvl w:val="1"/>
          <w:numId w:val="14"/>
        </w:numPr>
        <w:tabs>
          <w:tab w:val="left" w:pos="284"/>
        </w:tabs>
        <w:jc w:val="both"/>
        <w:rPr>
          <w:rFonts w:ascii="Arial" w:hAnsi="Arial" w:cs="Arial"/>
          <w:color w:val="000000"/>
        </w:rPr>
      </w:pPr>
      <w:r w:rsidRPr="0052752B">
        <w:rPr>
          <w:rFonts w:ascii="Arial" w:hAnsi="Arial" w:cs="Arial"/>
          <w:color w:val="000000"/>
        </w:rPr>
        <w:t>Apresentar o Certificado de Funcionamento da Empresa (AFE) emitido pela ANVISA ou a dispensa de certificação em atendimento a RDC nº 16/2014 e a Lei nº 6.360/1976.</w:t>
      </w:r>
    </w:p>
    <w:p w14:paraId="7A2700D8" w14:textId="019B870E" w:rsidR="00C63CD2" w:rsidRPr="00DA7021" w:rsidRDefault="00C63CD2" w:rsidP="002308FC">
      <w:pPr>
        <w:tabs>
          <w:tab w:val="left" w:pos="945"/>
        </w:tabs>
        <w:jc w:val="both"/>
        <w:rPr>
          <w:rFonts w:ascii="Arial" w:hAnsi="Arial" w:cs="Arial"/>
          <w:sz w:val="15"/>
          <w:szCs w:val="15"/>
        </w:rPr>
      </w:pPr>
    </w:p>
    <w:p w14:paraId="45586856" w14:textId="77777777" w:rsidR="00C63CD2" w:rsidRDefault="00C63CD2" w:rsidP="0051553C">
      <w:pPr>
        <w:numPr>
          <w:ilvl w:val="0"/>
          <w:numId w:val="14"/>
        </w:numPr>
        <w:tabs>
          <w:tab w:val="left" w:pos="284"/>
        </w:tabs>
        <w:jc w:val="both"/>
        <w:rPr>
          <w:rFonts w:ascii="Arial" w:hAnsi="Arial" w:cs="Arial"/>
        </w:rPr>
      </w:pPr>
      <w:r>
        <w:rPr>
          <w:rFonts w:ascii="Arial" w:hAnsi="Arial" w:cs="Arial"/>
          <w:b/>
          <w:bCs/>
        </w:rPr>
        <w:t>REGULARIDADE FISCAL E TRABALHISTA</w:t>
      </w:r>
    </w:p>
    <w:p w14:paraId="3F899E59" w14:textId="77777777" w:rsidR="00562486" w:rsidRDefault="00562486" w:rsidP="0051553C">
      <w:pPr>
        <w:numPr>
          <w:ilvl w:val="1"/>
          <w:numId w:val="1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1D8C9EB7" w14:textId="77777777" w:rsidR="00562486" w:rsidRPr="00B039A0" w:rsidRDefault="00562486" w:rsidP="0051553C">
      <w:pPr>
        <w:numPr>
          <w:ilvl w:val="1"/>
          <w:numId w:val="14"/>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36B198EA" w14:textId="77777777" w:rsidR="00562486" w:rsidRPr="006A76CE" w:rsidRDefault="00562486" w:rsidP="0051553C">
      <w:pPr>
        <w:numPr>
          <w:ilvl w:val="1"/>
          <w:numId w:val="14"/>
        </w:numPr>
        <w:tabs>
          <w:tab w:val="left" w:pos="284"/>
        </w:tabs>
        <w:jc w:val="both"/>
        <w:rPr>
          <w:rFonts w:ascii="Arial" w:hAnsi="Arial" w:cs="Arial"/>
        </w:rPr>
      </w:pPr>
      <w:r w:rsidRPr="006A76CE">
        <w:rPr>
          <w:rFonts w:ascii="Arial" w:hAnsi="Arial" w:cs="Arial"/>
        </w:rPr>
        <w:t>Certidão negativa de Débitos ou Positiva com Efeito de Negativa de Tributos Estaduais relativos ao ICMS.</w:t>
      </w:r>
    </w:p>
    <w:p w14:paraId="564418F5" w14:textId="77777777" w:rsidR="00562486" w:rsidRPr="006A76CE" w:rsidRDefault="00562486" w:rsidP="0051553C">
      <w:pPr>
        <w:numPr>
          <w:ilvl w:val="2"/>
          <w:numId w:val="14"/>
        </w:numPr>
        <w:tabs>
          <w:tab w:val="left" w:pos="284"/>
          <w:tab w:val="left" w:pos="426"/>
        </w:tabs>
        <w:jc w:val="both"/>
        <w:rPr>
          <w:rFonts w:ascii="Arial" w:hAnsi="Arial" w:cs="Arial"/>
        </w:rPr>
      </w:pPr>
      <w:r w:rsidRPr="006A76CE">
        <w:rPr>
          <w:rFonts w:ascii="Arial" w:hAnsi="Arial" w:cs="Arial"/>
        </w:rPr>
        <w:t>Será exigida comprovação somente sobre débitos inscritos em dívida ativa.</w:t>
      </w:r>
    </w:p>
    <w:p w14:paraId="0D7E4194" w14:textId="77777777" w:rsidR="00562486" w:rsidRPr="00F602A8" w:rsidRDefault="00562486" w:rsidP="0051553C">
      <w:pPr>
        <w:numPr>
          <w:ilvl w:val="1"/>
          <w:numId w:val="14"/>
        </w:numPr>
        <w:tabs>
          <w:tab w:val="left" w:pos="284"/>
          <w:tab w:val="left" w:pos="426"/>
        </w:tabs>
        <w:jc w:val="both"/>
      </w:pPr>
      <w:r w:rsidRPr="006A76CE">
        <w:rPr>
          <w:rFonts w:ascii="Arial" w:hAnsi="Arial" w:cs="Arial"/>
        </w:rPr>
        <w:t>C</w:t>
      </w:r>
      <w:r w:rsidRPr="006A76CE">
        <w:rPr>
          <w:rFonts w:ascii="Arial" w:hAnsi="Arial" w:cs="Calibri"/>
        </w:rPr>
        <w:t>ertidão Negativa de Débitos ou Positiva com Efeito de Negativa de Débitos com a Fazenda Municipal</w:t>
      </w:r>
      <w:r w:rsidRPr="006A76CE">
        <w:rPr>
          <w:rFonts w:ascii="Arial" w:hAnsi="Arial" w:cs="Arial"/>
        </w:rPr>
        <w:t xml:space="preserve"> de </w:t>
      </w:r>
      <w:r w:rsidRPr="00F602A8">
        <w:rPr>
          <w:rFonts w:ascii="Arial" w:hAnsi="Arial" w:cs="Arial"/>
          <w:color w:val="000000"/>
        </w:rPr>
        <w:t>débito, relativa à sede ou do domicílio do licitante, com relação aos tributos mobiliários (ISS);</w:t>
      </w:r>
    </w:p>
    <w:p w14:paraId="3FA684AF" w14:textId="77777777" w:rsidR="00562486" w:rsidRPr="00F602A8" w:rsidRDefault="00562486" w:rsidP="0051553C">
      <w:pPr>
        <w:numPr>
          <w:ilvl w:val="1"/>
          <w:numId w:val="14"/>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723D1712" w14:textId="77777777" w:rsidR="00562486" w:rsidRDefault="00562486" w:rsidP="0051553C">
      <w:pPr>
        <w:numPr>
          <w:ilvl w:val="1"/>
          <w:numId w:val="14"/>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6E1E8AFC" w14:textId="77777777" w:rsidR="00C63CD2" w:rsidRPr="00DA7021" w:rsidRDefault="00C63CD2" w:rsidP="00C63CD2">
      <w:pPr>
        <w:tabs>
          <w:tab w:val="left" w:pos="284"/>
        </w:tabs>
        <w:jc w:val="both"/>
        <w:rPr>
          <w:rFonts w:ascii="Arial" w:hAnsi="Arial" w:cs="Arial"/>
          <w:sz w:val="15"/>
          <w:szCs w:val="15"/>
          <w:highlight w:val="yellow"/>
        </w:rPr>
      </w:pPr>
    </w:p>
    <w:p w14:paraId="24C6CAA1" w14:textId="77777777" w:rsidR="00C63CD2" w:rsidRDefault="00C63CD2" w:rsidP="0051553C">
      <w:pPr>
        <w:numPr>
          <w:ilvl w:val="0"/>
          <w:numId w:val="14"/>
        </w:numPr>
        <w:tabs>
          <w:tab w:val="left" w:pos="284"/>
        </w:tabs>
        <w:jc w:val="both"/>
        <w:rPr>
          <w:rFonts w:ascii="Arial" w:hAnsi="Arial" w:cs="Arial"/>
        </w:rPr>
      </w:pPr>
      <w:r>
        <w:rPr>
          <w:rFonts w:ascii="Arial" w:hAnsi="Arial" w:cs="Arial"/>
          <w:b/>
          <w:bCs/>
        </w:rPr>
        <w:t>QUALIFICAÇÃO ECONÔMICO-FINANCEIRA</w:t>
      </w:r>
    </w:p>
    <w:p w14:paraId="7958374F" w14:textId="77777777" w:rsidR="00C63CD2" w:rsidRDefault="00C63CD2" w:rsidP="0051553C">
      <w:pPr>
        <w:numPr>
          <w:ilvl w:val="1"/>
          <w:numId w:val="14"/>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14:paraId="484ED413" w14:textId="77777777" w:rsidR="00C63CD2" w:rsidRDefault="00C63CD2" w:rsidP="0051553C">
      <w:pPr>
        <w:numPr>
          <w:ilvl w:val="2"/>
          <w:numId w:val="14"/>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2693071" w14:textId="77777777" w:rsidR="00C63CD2" w:rsidRPr="00DA7021" w:rsidRDefault="00C63CD2" w:rsidP="00C63CD2">
      <w:pPr>
        <w:tabs>
          <w:tab w:val="left" w:pos="284"/>
          <w:tab w:val="left" w:pos="426"/>
        </w:tabs>
        <w:jc w:val="both"/>
        <w:rPr>
          <w:rFonts w:ascii="Arial" w:hAnsi="Arial" w:cs="Arial"/>
          <w:sz w:val="15"/>
          <w:szCs w:val="15"/>
        </w:rPr>
      </w:pPr>
    </w:p>
    <w:p w14:paraId="18740B56" w14:textId="77777777" w:rsidR="00C63CD2" w:rsidRDefault="00C63CD2" w:rsidP="0051553C">
      <w:pPr>
        <w:numPr>
          <w:ilvl w:val="0"/>
          <w:numId w:val="14"/>
        </w:numPr>
        <w:tabs>
          <w:tab w:val="left" w:pos="284"/>
          <w:tab w:val="left" w:pos="426"/>
        </w:tabs>
        <w:jc w:val="both"/>
        <w:rPr>
          <w:rFonts w:ascii="Arial" w:hAnsi="Arial" w:cs="Arial"/>
        </w:rPr>
      </w:pPr>
      <w:r>
        <w:rPr>
          <w:rFonts w:ascii="Arial" w:hAnsi="Arial" w:cs="Arial"/>
          <w:b/>
          <w:bCs/>
        </w:rPr>
        <w:t>DOCUMENTAÇÃO COMPLEMENTAR</w:t>
      </w:r>
    </w:p>
    <w:p w14:paraId="36E3A322" w14:textId="77777777" w:rsidR="00C63CD2" w:rsidRDefault="00C63CD2" w:rsidP="0051553C">
      <w:pPr>
        <w:numPr>
          <w:ilvl w:val="1"/>
          <w:numId w:val="14"/>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55F6255E" w14:textId="77777777" w:rsidR="00C63CD2" w:rsidRDefault="00C63CD2" w:rsidP="0051553C">
      <w:pPr>
        <w:numPr>
          <w:ilvl w:val="1"/>
          <w:numId w:val="14"/>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5F047511" w14:textId="77777777" w:rsidR="00C63CD2" w:rsidRDefault="00C63CD2" w:rsidP="0051553C">
      <w:pPr>
        <w:numPr>
          <w:ilvl w:val="1"/>
          <w:numId w:val="14"/>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490BF8EC" w14:textId="77777777" w:rsidR="00C63CD2" w:rsidRDefault="00C63CD2" w:rsidP="00DA7021">
      <w:pPr>
        <w:numPr>
          <w:ilvl w:val="2"/>
          <w:numId w:val="14"/>
        </w:numPr>
        <w:tabs>
          <w:tab w:val="left" w:pos="284"/>
          <w:tab w:val="left" w:pos="426"/>
        </w:tabs>
        <w:ind w:right="-73"/>
        <w:jc w:val="both"/>
        <w:rPr>
          <w:rFonts w:ascii="Arial" w:hAnsi="Arial" w:cs="Arial"/>
        </w:rPr>
      </w:pPr>
      <w:r>
        <w:rPr>
          <w:rFonts w:ascii="Arial" w:hAnsi="Arial" w:cs="Arial"/>
          <w:color w:val="000000"/>
        </w:rPr>
        <w:t xml:space="preserve">Declaração de enquadramento de ME/EPP, </w:t>
      </w:r>
      <w:r w:rsidRPr="00DA7021">
        <w:rPr>
          <w:rFonts w:ascii="Arial" w:hAnsi="Arial" w:cs="Arial"/>
          <w:color w:val="000000"/>
          <w:sz w:val="19"/>
          <w:szCs w:val="19"/>
        </w:rPr>
        <w:t xml:space="preserve">conforme modelo do </w:t>
      </w:r>
      <w:r w:rsidRPr="00DA7021">
        <w:rPr>
          <w:rFonts w:ascii="Arial" w:hAnsi="Arial" w:cs="Arial"/>
          <w:b/>
          <w:color w:val="000000"/>
          <w:sz w:val="19"/>
          <w:szCs w:val="19"/>
        </w:rPr>
        <w:t xml:space="preserve">Anexo III </w:t>
      </w:r>
      <w:r w:rsidRPr="00DA7021">
        <w:rPr>
          <w:rFonts w:ascii="Arial" w:hAnsi="Arial" w:cs="Arial"/>
          <w:color w:val="000000"/>
          <w:sz w:val="19"/>
          <w:szCs w:val="19"/>
        </w:rPr>
        <w:t>do Regulamento Geral deste Edital</w:t>
      </w:r>
      <w:r>
        <w:rPr>
          <w:rFonts w:ascii="Arial" w:hAnsi="Arial" w:cs="Arial"/>
          <w:color w:val="000000"/>
        </w:rPr>
        <w:t>.</w:t>
      </w:r>
    </w:p>
    <w:p w14:paraId="6B595737" w14:textId="77777777" w:rsidR="00C63CD2" w:rsidRDefault="00C63CD2" w:rsidP="0051553C">
      <w:pPr>
        <w:numPr>
          <w:ilvl w:val="2"/>
          <w:numId w:val="14"/>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5D73BEE2" w14:textId="77777777" w:rsidR="00C63CD2" w:rsidRDefault="00C63CD2" w:rsidP="0051553C">
      <w:pPr>
        <w:numPr>
          <w:ilvl w:val="3"/>
          <w:numId w:val="14"/>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3C6EBF24" w14:textId="77777777" w:rsidR="00C63CD2" w:rsidRDefault="00C63CD2" w:rsidP="0051553C">
      <w:pPr>
        <w:numPr>
          <w:ilvl w:val="3"/>
          <w:numId w:val="14"/>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7FA79626" w14:textId="77777777" w:rsidR="00C63CD2" w:rsidRDefault="00C63CD2" w:rsidP="00C63CD2">
      <w:pPr>
        <w:tabs>
          <w:tab w:val="left" w:pos="284"/>
          <w:tab w:val="left" w:pos="426"/>
          <w:tab w:val="left" w:pos="567"/>
        </w:tabs>
        <w:jc w:val="both"/>
        <w:rPr>
          <w:rFonts w:ascii="Arial" w:hAnsi="Arial" w:cs="Arial"/>
        </w:rPr>
      </w:pPr>
    </w:p>
    <w:p w14:paraId="4EC08019" w14:textId="77777777" w:rsidR="00986E6C" w:rsidRDefault="00C63CD2" w:rsidP="00986E6C">
      <w:pPr>
        <w:numPr>
          <w:ilvl w:val="0"/>
          <w:numId w:val="14"/>
        </w:numPr>
        <w:tabs>
          <w:tab w:val="left" w:pos="284"/>
          <w:tab w:val="left" w:pos="426"/>
          <w:tab w:val="left" w:pos="567"/>
        </w:tabs>
        <w:jc w:val="both"/>
        <w:rPr>
          <w:rFonts w:ascii="Arial" w:hAnsi="Arial" w:cs="Arial"/>
        </w:rPr>
      </w:pPr>
      <w:r>
        <w:rPr>
          <w:rFonts w:ascii="Arial" w:hAnsi="Arial" w:cs="Arial"/>
          <w:b/>
          <w:bCs/>
        </w:rPr>
        <w:t>QUALIFICAÇÃO TÉCNICA</w:t>
      </w:r>
    </w:p>
    <w:p w14:paraId="4D2B32ED" w14:textId="77777777" w:rsidR="00986E6C" w:rsidRDefault="006A76CE" w:rsidP="00986E6C">
      <w:pPr>
        <w:numPr>
          <w:ilvl w:val="1"/>
          <w:numId w:val="14"/>
        </w:numPr>
        <w:tabs>
          <w:tab w:val="left" w:pos="284"/>
          <w:tab w:val="left" w:pos="426"/>
          <w:tab w:val="left" w:pos="567"/>
        </w:tabs>
        <w:jc w:val="both"/>
        <w:rPr>
          <w:rFonts w:ascii="Arial" w:hAnsi="Arial" w:cs="Arial"/>
        </w:rPr>
      </w:pPr>
      <w:r w:rsidRPr="00986E6C">
        <w:rPr>
          <w:rFonts w:ascii="Arial" w:hAnsi="Arial" w:cs="Arial"/>
        </w:rPr>
        <w:t xml:space="preserve">Atestado(s) ou </w:t>
      </w:r>
      <w:proofErr w:type="gramStart"/>
      <w:r w:rsidRPr="00986E6C">
        <w:rPr>
          <w:rFonts w:ascii="Arial" w:hAnsi="Arial" w:cs="Arial"/>
        </w:rPr>
        <w:t>Certidão(</w:t>
      </w:r>
      <w:proofErr w:type="spellStart"/>
      <w:proofErr w:type="gramEnd"/>
      <w:r w:rsidRPr="00986E6C">
        <w:rPr>
          <w:rFonts w:ascii="Arial" w:hAnsi="Arial" w:cs="Arial"/>
        </w:rPr>
        <w:t>ões</w:t>
      </w:r>
      <w:proofErr w:type="spellEnd"/>
      <w:r w:rsidRPr="00986E6C">
        <w:rPr>
          <w:rFonts w:ascii="Arial" w:hAnsi="Arial" w:cs="Arial"/>
        </w:rPr>
        <w:t>) de Capacidade Técnica Operacional, fornecido por pessoa jurídica de direito público ou privado, necessariamente em nome da licitante, no qual se comprove o fornecimento de materiais similares;</w:t>
      </w:r>
    </w:p>
    <w:p w14:paraId="74776688" w14:textId="77777777" w:rsidR="00986E6C" w:rsidRDefault="006A76CE" w:rsidP="00986E6C">
      <w:pPr>
        <w:numPr>
          <w:ilvl w:val="1"/>
          <w:numId w:val="14"/>
        </w:numPr>
        <w:tabs>
          <w:tab w:val="left" w:pos="284"/>
          <w:tab w:val="left" w:pos="426"/>
          <w:tab w:val="left" w:pos="567"/>
        </w:tabs>
        <w:jc w:val="both"/>
        <w:rPr>
          <w:rFonts w:ascii="Arial" w:hAnsi="Arial" w:cs="Arial"/>
        </w:rPr>
      </w:pPr>
      <w:r w:rsidRPr="00986E6C">
        <w:rPr>
          <w:rFonts w:ascii="Arial" w:hAnsi="Arial" w:cs="Arial"/>
        </w:rPr>
        <w:t xml:space="preserve">Apresentar Certidão de Registro de Pessoa Jurídica no Conselho de Engenharia e Agronomia </w:t>
      </w:r>
      <w:r w:rsidRPr="00986E6C">
        <w:rPr>
          <w:rFonts w:ascii="Arial" w:hAnsi="Arial" w:cs="Arial"/>
          <w:b/>
        </w:rPr>
        <w:t>(CREA)</w:t>
      </w:r>
      <w:r w:rsidRPr="00986E6C">
        <w:rPr>
          <w:rFonts w:ascii="Arial" w:hAnsi="Arial" w:cs="Arial"/>
        </w:rPr>
        <w:t>;</w:t>
      </w:r>
    </w:p>
    <w:p w14:paraId="0D2A7CCB" w14:textId="77777777" w:rsidR="00986E6C" w:rsidRPr="00986E6C" w:rsidRDefault="00432D04" w:rsidP="00986E6C">
      <w:pPr>
        <w:numPr>
          <w:ilvl w:val="1"/>
          <w:numId w:val="14"/>
        </w:numPr>
        <w:tabs>
          <w:tab w:val="left" w:pos="284"/>
          <w:tab w:val="left" w:pos="426"/>
          <w:tab w:val="left" w:pos="567"/>
        </w:tabs>
        <w:jc w:val="both"/>
        <w:rPr>
          <w:rFonts w:ascii="Arial" w:hAnsi="Arial" w:cs="Arial"/>
        </w:rPr>
      </w:pPr>
      <w:r w:rsidRPr="00986E6C">
        <w:rPr>
          <w:rFonts w:ascii="Arial" w:hAnsi="Arial" w:cs="Arial"/>
        </w:rPr>
        <w:t xml:space="preserve">Declaração, de que possui e irá apresentar no momento da assinatura do contrato, a comprovação de que a empresa atende os requisitos definidos na </w:t>
      </w:r>
      <w:r w:rsidRPr="00986E6C">
        <w:rPr>
          <w:rFonts w:ascii="Arial" w:hAnsi="Arial" w:cs="Arial"/>
          <w:b/>
        </w:rPr>
        <w:t>NR-</w:t>
      </w:r>
      <w:proofErr w:type="gramStart"/>
      <w:r w:rsidRPr="00986E6C">
        <w:rPr>
          <w:rFonts w:ascii="Arial" w:hAnsi="Arial" w:cs="Arial"/>
          <w:b/>
        </w:rPr>
        <w:t>13</w:t>
      </w:r>
      <w:proofErr w:type="gramEnd"/>
    </w:p>
    <w:p w14:paraId="707518CA" w14:textId="77777777" w:rsidR="00986E6C" w:rsidRDefault="006A76CE" w:rsidP="00986E6C">
      <w:pPr>
        <w:numPr>
          <w:ilvl w:val="1"/>
          <w:numId w:val="14"/>
        </w:numPr>
        <w:tabs>
          <w:tab w:val="left" w:pos="284"/>
          <w:tab w:val="left" w:pos="426"/>
          <w:tab w:val="left" w:pos="567"/>
        </w:tabs>
        <w:jc w:val="both"/>
        <w:rPr>
          <w:rFonts w:ascii="Arial" w:hAnsi="Arial" w:cs="Arial"/>
        </w:rPr>
      </w:pPr>
      <w:r w:rsidRPr="00986E6C">
        <w:rPr>
          <w:rFonts w:ascii="Arial" w:hAnsi="Arial" w:cs="Arial"/>
        </w:rPr>
        <w:t xml:space="preserve">Declaração </w:t>
      </w:r>
      <w:r w:rsidR="00F33114" w:rsidRPr="00986E6C">
        <w:rPr>
          <w:rFonts w:ascii="Arial" w:hAnsi="Arial" w:cs="Arial"/>
        </w:rPr>
        <w:t xml:space="preserve">da licitante que </w:t>
      </w:r>
      <w:bookmarkStart w:id="0" w:name="_GoBack"/>
      <w:bookmarkEnd w:id="0"/>
      <w:r w:rsidR="00F33114" w:rsidRPr="00986E6C">
        <w:rPr>
          <w:rFonts w:ascii="Arial" w:hAnsi="Arial" w:cs="Arial"/>
        </w:rPr>
        <w:t xml:space="preserve">possui </w:t>
      </w:r>
      <w:r w:rsidRPr="00986E6C">
        <w:rPr>
          <w:rFonts w:ascii="Arial" w:hAnsi="Arial" w:cs="Arial"/>
        </w:rPr>
        <w:t>responsável técnico</w:t>
      </w:r>
      <w:r w:rsidR="00F33114" w:rsidRPr="00986E6C">
        <w:rPr>
          <w:rFonts w:ascii="Arial" w:hAnsi="Arial" w:cs="Arial"/>
        </w:rPr>
        <w:t xml:space="preserve"> e apresentará sua respectiva documentação (vínculo empregatício e qualificação técnica profissional) </w:t>
      </w:r>
      <w:r w:rsidR="00FA215D" w:rsidRPr="00986E6C">
        <w:rPr>
          <w:rFonts w:ascii="Arial" w:hAnsi="Arial" w:cs="Arial"/>
        </w:rPr>
        <w:t>no ato</w:t>
      </w:r>
      <w:r w:rsidR="00F33114" w:rsidRPr="00986E6C">
        <w:rPr>
          <w:rFonts w:ascii="Arial" w:hAnsi="Arial" w:cs="Arial"/>
        </w:rPr>
        <w:t xml:space="preserve"> da assinatura do contrato</w:t>
      </w:r>
      <w:r w:rsidRPr="00986E6C">
        <w:rPr>
          <w:rFonts w:ascii="Arial" w:hAnsi="Arial" w:cs="Arial"/>
        </w:rPr>
        <w:t xml:space="preserve">, devendo seguir as definições descritas pela entidade de classe que representa este tipo de atividade, o </w:t>
      </w:r>
      <w:r w:rsidRPr="00986E6C">
        <w:rPr>
          <w:rFonts w:ascii="Arial" w:hAnsi="Arial" w:cs="Arial"/>
          <w:b/>
        </w:rPr>
        <w:t>CONFEA/CREA ou CFT</w:t>
      </w:r>
      <w:r w:rsidRPr="00986E6C">
        <w:rPr>
          <w:rFonts w:ascii="Arial" w:hAnsi="Arial" w:cs="Arial"/>
        </w:rPr>
        <w:t xml:space="preserve"> – Conselho Federal dos Técnicos conforme lei nº 13.639 de 26 de março de 2018 e a resolução nº 68 de maio de </w:t>
      </w:r>
      <w:proofErr w:type="gramStart"/>
      <w:r w:rsidRPr="00986E6C">
        <w:rPr>
          <w:rFonts w:ascii="Arial" w:hAnsi="Arial" w:cs="Arial"/>
        </w:rPr>
        <w:t>2019 no Art. nº</w:t>
      </w:r>
      <w:proofErr w:type="gramEnd"/>
      <w:r w:rsidRPr="00986E6C">
        <w:rPr>
          <w:rFonts w:ascii="Arial" w:hAnsi="Arial" w:cs="Arial"/>
        </w:rPr>
        <w:t xml:space="preserve"> 1 e Art. nº 2, devendo ser comprovado o vínculo com a empresa através dos seguintes documentos:</w:t>
      </w:r>
    </w:p>
    <w:p w14:paraId="2029D47D" w14:textId="77777777" w:rsidR="00986E6C" w:rsidRDefault="006A76CE" w:rsidP="00986E6C">
      <w:pPr>
        <w:numPr>
          <w:ilvl w:val="2"/>
          <w:numId w:val="14"/>
        </w:numPr>
        <w:tabs>
          <w:tab w:val="left" w:pos="284"/>
          <w:tab w:val="left" w:pos="426"/>
          <w:tab w:val="left" w:pos="567"/>
        </w:tabs>
        <w:jc w:val="both"/>
        <w:rPr>
          <w:rFonts w:ascii="Arial" w:hAnsi="Arial" w:cs="Arial"/>
        </w:rPr>
      </w:pPr>
      <w:r w:rsidRPr="00986E6C">
        <w:rPr>
          <w:rFonts w:ascii="Arial" w:hAnsi="Arial" w:cs="Arial"/>
        </w:rPr>
        <w:t>Se funcionário: registro na carteira profissional, ficha de registro de empregado ou contrato de trabalho;</w:t>
      </w:r>
    </w:p>
    <w:p w14:paraId="150A3B15" w14:textId="77777777" w:rsidR="00986E6C" w:rsidRDefault="006A76CE" w:rsidP="00986E6C">
      <w:pPr>
        <w:numPr>
          <w:ilvl w:val="2"/>
          <w:numId w:val="14"/>
        </w:numPr>
        <w:tabs>
          <w:tab w:val="left" w:pos="284"/>
          <w:tab w:val="left" w:pos="426"/>
          <w:tab w:val="left" w:pos="567"/>
        </w:tabs>
        <w:jc w:val="both"/>
        <w:rPr>
          <w:rFonts w:ascii="Arial" w:hAnsi="Arial" w:cs="Arial"/>
        </w:rPr>
      </w:pPr>
      <w:r w:rsidRPr="00986E6C">
        <w:rPr>
          <w:rFonts w:ascii="Arial" w:hAnsi="Arial" w:cs="Arial"/>
        </w:rPr>
        <w:t>Se diretor: contrato social ou certidão da junta conjunta em vigor;</w:t>
      </w:r>
    </w:p>
    <w:p w14:paraId="2BD0B703" w14:textId="77777777" w:rsidR="00986E6C" w:rsidRDefault="006A76CE" w:rsidP="00432D04">
      <w:pPr>
        <w:numPr>
          <w:ilvl w:val="2"/>
          <w:numId w:val="14"/>
        </w:numPr>
        <w:tabs>
          <w:tab w:val="left" w:pos="284"/>
          <w:tab w:val="left" w:pos="426"/>
          <w:tab w:val="left" w:pos="567"/>
        </w:tabs>
        <w:jc w:val="both"/>
        <w:rPr>
          <w:rFonts w:ascii="Arial" w:hAnsi="Arial" w:cs="Arial"/>
        </w:rPr>
      </w:pPr>
      <w:r w:rsidRPr="00986E6C">
        <w:rPr>
          <w:rFonts w:ascii="Arial" w:hAnsi="Arial" w:cs="Arial"/>
        </w:rPr>
        <w:t>Se profissional autônomo: apresentar o contrato firmado com o profissional.</w:t>
      </w:r>
    </w:p>
    <w:p w14:paraId="4DDFE1F3" w14:textId="6EE8EB66" w:rsidR="00432D04" w:rsidRPr="00986E6C" w:rsidRDefault="00360CFB" w:rsidP="00986E6C">
      <w:pPr>
        <w:numPr>
          <w:ilvl w:val="1"/>
          <w:numId w:val="14"/>
        </w:numPr>
        <w:tabs>
          <w:tab w:val="left" w:pos="284"/>
          <w:tab w:val="left" w:pos="426"/>
          <w:tab w:val="left" w:pos="567"/>
        </w:tabs>
        <w:jc w:val="both"/>
        <w:rPr>
          <w:rFonts w:ascii="Arial" w:hAnsi="Arial" w:cs="Arial"/>
        </w:rPr>
      </w:pPr>
      <w:r w:rsidRPr="00986E6C">
        <w:rPr>
          <w:rFonts w:ascii="Arial" w:hAnsi="Arial" w:cs="Arial"/>
        </w:rPr>
        <w:t>Declaração de que o licitante possui ou instalará escritório no município de Piracicaba, a ser comprovado no prazo máximo de 60 (sessenta) dias contado a partir da assinatura do contrato, com objetivo de que os atendimentos a serem prestados de forma emergencial não sejam prejudicados, o que traria danos irreparáveis os Usuários SUS. A medida se faz necessária também para que a Administração possa acompanhar presencialmente a manutenção e armazenamento dos equipamentos retirados para manutenção, prevenindo percas para a municipalidade;</w:t>
      </w:r>
    </w:p>
    <w:p w14:paraId="3DD9AD3A" w14:textId="77777777" w:rsidR="00C63CD2" w:rsidRDefault="00C63CD2" w:rsidP="00C63CD2">
      <w:pPr>
        <w:jc w:val="both"/>
        <w:rPr>
          <w:rFonts w:ascii="Arial" w:hAnsi="Arial" w:cs="Arial"/>
          <w:color w:val="000000"/>
        </w:rPr>
      </w:pPr>
    </w:p>
    <w:p w14:paraId="10615605" w14:textId="75FF2963" w:rsidR="00152A1F" w:rsidRDefault="00D47A91" w:rsidP="00152A1F">
      <w:pPr>
        <w:shd w:val="clear" w:color="auto" w:fill="CCCCCC"/>
        <w:ind w:firstLine="561"/>
        <w:jc w:val="both"/>
        <w:rPr>
          <w:rFonts w:ascii="Arial" w:hAnsi="Arial" w:cs="Arial"/>
        </w:rPr>
      </w:pPr>
      <w:r>
        <w:rPr>
          <w:rFonts w:ascii="Arial" w:hAnsi="Arial" w:cs="Arial"/>
          <w:b/>
          <w:bCs/>
        </w:rPr>
        <w:t>1</w:t>
      </w:r>
      <w:r w:rsidR="000A4BAF">
        <w:rPr>
          <w:rFonts w:ascii="Arial" w:hAnsi="Arial" w:cs="Arial"/>
          <w:b/>
          <w:bCs/>
        </w:rPr>
        <w:t>2</w:t>
      </w:r>
      <w:r w:rsidR="00152A1F">
        <w:rPr>
          <w:rFonts w:ascii="Arial" w:hAnsi="Arial" w:cs="Arial"/>
          <w:b/>
          <w:bCs/>
        </w:rPr>
        <w:t>. ANEXOS:</w:t>
      </w:r>
    </w:p>
    <w:p w14:paraId="012DC9A6" w14:textId="1CF403B7" w:rsidR="00152A1F" w:rsidRDefault="00152A1F" w:rsidP="0051553C">
      <w:pPr>
        <w:numPr>
          <w:ilvl w:val="0"/>
          <w:numId w:val="10"/>
        </w:numPr>
        <w:tabs>
          <w:tab w:val="left" w:pos="284"/>
        </w:tabs>
        <w:jc w:val="both"/>
        <w:rPr>
          <w:rFonts w:ascii="Arial" w:hAnsi="Arial" w:cs="Arial"/>
        </w:rPr>
      </w:pPr>
      <w:r w:rsidRPr="00F602A8">
        <w:rPr>
          <w:rFonts w:ascii="Arial" w:hAnsi="Arial" w:cs="Arial"/>
        </w:rPr>
        <w:t>Fazem parte integrante e indissociável deste Termo de Referência, os seguintes anexos:</w:t>
      </w:r>
    </w:p>
    <w:p w14:paraId="16D44006" w14:textId="0EA50EF1" w:rsidR="006A76CE" w:rsidRDefault="006A76CE" w:rsidP="0051553C">
      <w:pPr>
        <w:numPr>
          <w:ilvl w:val="1"/>
          <w:numId w:val="10"/>
        </w:numPr>
        <w:tabs>
          <w:tab w:val="left" w:pos="284"/>
        </w:tabs>
        <w:jc w:val="both"/>
        <w:rPr>
          <w:rFonts w:ascii="Arial" w:hAnsi="Arial" w:cs="Arial"/>
        </w:rPr>
      </w:pPr>
      <w:r>
        <w:rPr>
          <w:rFonts w:ascii="Arial" w:hAnsi="Arial" w:cs="Arial"/>
        </w:rPr>
        <w:t xml:space="preserve">ANEXO </w:t>
      </w:r>
      <w:r w:rsidR="008D3504">
        <w:rPr>
          <w:rFonts w:ascii="Arial" w:hAnsi="Arial" w:cs="Arial"/>
        </w:rPr>
        <w:t>A</w:t>
      </w:r>
      <w:r>
        <w:rPr>
          <w:rFonts w:ascii="Arial" w:hAnsi="Arial" w:cs="Arial"/>
        </w:rPr>
        <w:t xml:space="preserve"> </w:t>
      </w:r>
      <w:r w:rsidR="009B45F4">
        <w:rPr>
          <w:rFonts w:ascii="Arial" w:hAnsi="Arial" w:cs="Arial"/>
        </w:rPr>
        <w:t>–</w:t>
      </w:r>
      <w:r>
        <w:rPr>
          <w:rFonts w:ascii="Arial" w:hAnsi="Arial" w:cs="Arial"/>
        </w:rPr>
        <w:t xml:space="preserve"> </w:t>
      </w:r>
      <w:r w:rsidR="009B45F4">
        <w:rPr>
          <w:rFonts w:ascii="Arial" w:hAnsi="Arial" w:cs="Arial"/>
        </w:rPr>
        <w:t>LOCAIS DA EXECUÇÃO DOS SERVIÇOS</w:t>
      </w:r>
    </w:p>
    <w:p w14:paraId="53345965" w14:textId="0A4D2BBB" w:rsidR="006A76CE" w:rsidRDefault="006A76CE" w:rsidP="0051553C">
      <w:pPr>
        <w:numPr>
          <w:ilvl w:val="1"/>
          <w:numId w:val="10"/>
        </w:numPr>
        <w:tabs>
          <w:tab w:val="left" w:pos="284"/>
        </w:tabs>
        <w:jc w:val="both"/>
        <w:rPr>
          <w:rFonts w:ascii="Arial" w:hAnsi="Arial" w:cs="Arial"/>
        </w:rPr>
      </w:pPr>
      <w:r>
        <w:rPr>
          <w:rFonts w:ascii="Arial" w:hAnsi="Arial" w:cs="Arial"/>
        </w:rPr>
        <w:t xml:space="preserve">ANEXO </w:t>
      </w:r>
      <w:r w:rsidR="008D3504">
        <w:rPr>
          <w:rFonts w:ascii="Arial" w:hAnsi="Arial" w:cs="Arial"/>
        </w:rPr>
        <w:t>B</w:t>
      </w:r>
      <w:r>
        <w:rPr>
          <w:rFonts w:ascii="Arial" w:hAnsi="Arial" w:cs="Arial"/>
        </w:rPr>
        <w:t xml:space="preserve"> </w:t>
      </w:r>
      <w:r w:rsidR="009B45F4">
        <w:rPr>
          <w:rFonts w:ascii="Arial" w:hAnsi="Arial" w:cs="Arial"/>
        </w:rPr>
        <w:t>–</w:t>
      </w:r>
      <w:r>
        <w:rPr>
          <w:rFonts w:ascii="Arial" w:hAnsi="Arial" w:cs="Arial"/>
        </w:rPr>
        <w:t xml:space="preserve"> </w:t>
      </w:r>
      <w:r w:rsidR="009B45F4">
        <w:rPr>
          <w:rFonts w:ascii="Arial" w:hAnsi="Arial" w:cs="Arial"/>
        </w:rPr>
        <w:t>LISTAGEM DOS EQUIPAMENTOS</w:t>
      </w:r>
    </w:p>
    <w:p w14:paraId="76FC0137" w14:textId="33C2C1B0" w:rsidR="00AA17D3" w:rsidRDefault="00AA17D3" w:rsidP="00AA17D3">
      <w:pPr>
        <w:numPr>
          <w:ilvl w:val="1"/>
          <w:numId w:val="10"/>
        </w:numPr>
        <w:tabs>
          <w:tab w:val="left" w:pos="284"/>
        </w:tabs>
        <w:jc w:val="both"/>
        <w:rPr>
          <w:rFonts w:ascii="Arial" w:hAnsi="Arial" w:cs="Arial"/>
        </w:rPr>
      </w:pPr>
      <w:r w:rsidRPr="00F602A8">
        <w:rPr>
          <w:rFonts w:ascii="Arial" w:hAnsi="Arial" w:cs="Arial"/>
        </w:rPr>
        <w:t>MEMORIAL DE SEGURANÇA</w:t>
      </w:r>
      <w:r>
        <w:rPr>
          <w:rFonts w:ascii="Arial" w:hAnsi="Arial" w:cs="Arial"/>
        </w:rPr>
        <w:t>.</w:t>
      </w:r>
    </w:p>
    <w:p w14:paraId="10B52537" w14:textId="77777777" w:rsidR="00152A1F" w:rsidRDefault="00152A1F" w:rsidP="00906BC5">
      <w:pPr>
        <w:jc w:val="both"/>
        <w:rPr>
          <w:rFonts w:ascii="Arial" w:hAnsi="Arial" w:cs="Arial"/>
          <w:color w:val="000000"/>
        </w:rPr>
      </w:pPr>
    </w:p>
    <w:p w14:paraId="321EB625" w14:textId="0B6BCED1" w:rsidR="00906BC5" w:rsidRDefault="00906BC5" w:rsidP="002C2869">
      <w:pPr>
        <w:ind w:firstLine="561"/>
        <w:jc w:val="both"/>
        <w:rPr>
          <w:rFonts w:ascii="Arial" w:hAnsi="Arial" w:cs="Arial"/>
        </w:rPr>
      </w:pPr>
      <w:r w:rsidRPr="003155DC">
        <w:rPr>
          <w:rFonts w:ascii="Arial" w:hAnsi="Arial" w:cs="Arial"/>
        </w:rPr>
        <w:t>Piracicaba,</w:t>
      </w:r>
      <w:r w:rsidR="00986E6C">
        <w:rPr>
          <w:rFonts w:ascii="Arial" w:hAnsi="Arial" w:cs="Arial"/>
        </w:rPr>
        <w:t xml:space="preserve"> 12 de setembro de </w:t>
      </w:r>
      <w:proofErr w:type="gramStart"/>
      <w:r w:rsidR="00986E6C">
        <w:rPr>
          <w:rFonts w:ascii="Arial" w:hAnsi="Arial" w:cs="Arial"/>
        </w:rPr>
        <w:t>2024</w:t>
      </w:r>
      <w:proofErr w:type="gramEnd"/>
    </w:p>
    <w:p w14:paraId="17302C7A" w14:textId="77777777" w:rsidR="00986E6C" w:rsidRDefault="00986E6C" w:rsidP="002C2869">
      <w:pPr>
        <w:ind w:firstLine="561"/>
        <w:jc w:val="both"/>
        <w:rPr>
          <w:rFonts w:ascii="Arial" w:hAnsi="Arial" w:cs="Arial"/>
        </w:rPr>
      </w:pPr>
    </w:p>
    <w:p w14:paraId="2AFC9C41" w14:textId="77777777" w:rsidR="00986E6C" w:rsidRDefault="00986E6C" w:rsidP="00986E6C">
      <w:pPr>
        <w:jc w:val="center"/>
        <w:rPr>
          <w:rFonts w:ascii="Arial" w:hAnsi="Arial" w:cs="Arial"/>
          <w:b/>
        </w:rPr>
      </w:pPr>
      <w:r>
        <w:rPr>
          <w:rFonts w:ascii="Arial" w:hAnsi="Arial" w:cs="Arial"/>
          <w:b/>
        </w:rPr>
        <w:t xml:space="preserve">Priscila Camargo Rodrigues </w:t>
      </w:r>
      <w:proofErr w:type="spellStart"/>
      <w:r>
        <w:rPr>
          <w:rFonts w:ascii="Arial" w:hAnsi="Arial" w:cs="Arial"/>
          <w:b/>
        </w:rPr>
        <w:t>Grecchi</w:t>
      </w:r>
      <w:proofErr w:type="spellEnd"/>
    </w:p>
    <w:p w14:paraId="380328DB" w14:textId="77777777" w:rsidR="00986E6C" w:rsidRDefault="00986E6C" w:rsidP="00986E6C">
      <w:pPr>
        <w:jc w:val="center"/>
        <w:rPr>
          <w:rFonts w:ascii="Arial" w:hAnsi="Arial"/>
          <w:b/>
        </w:rPr>
      </w:pPr>
      <w:r>
        <w:rPr>
          <w:rFonts w:ascii="Arial" w:hAnsi="Arial"/>
          <w:b/>
        </w:rPr>
        <w:t>Chef</w:t>
      </w:r>
      <w:bookmarkStart w:id="1" w:name="_GoBack_Copia_1"/>
      <w:bookmarkEnd w:id="1"/>
      <w:r>
        <w:rPr>
          <w:rFonts w:ascii="Arial" w:hAnsi="Arial"/>
          <w:b/>
        </w:rPr>
        <w:t>e da Divisão de Compras</w:t>
      </w:r>
    </w:p>
    <w:p w14:paraId="2E270BCE" w14:textId="77777777" w:rsidR="00986E6C" w:rsidRPr="003155DC" w:rsidRDefault="00986E6C" w:rsidP="002C2869">
      <w:pPr>
        <w:ind w:firstLine="561"/>
        <w:jc w:val="both"/>
        <w:rPr>
          <w:rFonts w:ascii="Arial" w:hAnsi="Arial" w:cs="Arial"/>
        </w:rPr>
      </w:pPr>
    </w:p>
    <w:p w14:paraId="5F3E8620" w14:textId="77777777" w:rsidR="00906BC5" w:rsidRPr="003155DC" w:rsidRDefault="00906BC5" w:rsidP="00906BC5">
      <w:pPr>
        <w:rPr>
          <w:rFonts w:ascii="Arial" w:hAnsi="Arial" w:cs="Arial"/>
        </w:rPr>
      </w:pPr>
    </w:p>
    <w:p w14:paraId="6DA3F7EB" w14:textId="77777777" w:rsidR="006A76CE" w:rsidRDefault="006A76CE">
      <w:pPr>
        <w:suppressAutoHyphens w:val="0"/>
        <w:rPr>
          <w:rFonts w:ascii="Arial" w:hAnsi="Arial" w:cs="Arial"/>
          <w:b/>
        </w:rPr>
      </w:pPr>
    </w:p>
    <w:p w14:paraId="4B7DCFD0" w14:textId="77777777" w:rsidR="00C63CD2" w:rsidRDefault="00C63CD2">
      <w:pPr>
        <w:suppressAutoHyphens w:val="0"/>
        <w:rPr>
          <w:rFonts w:ascii="Arial" w:hAnsi="Arial" w:cs="Arial"/>
          <w:b/>
        </w:rPr>
      </w:pPr>
      <w:r>
        <w:rPr>
          <w:rFonts w:ascii="Arial" w:hAnsi="Arial" w:cs="Arial"/>
          <w:b/>
        </w:rPr>
        <w:br w:type="page"/>
      </w:r>
    </w:p>
    <w:p w14:paraId="5BF94B4C" w14:textId="77777777" w:rsidR="00BA50EE" w:rsidRPr="00C63CD2" w:rsidRDefault="00BA50EE" w:rsidP="00BA50EE">
      <w:pPr>
        <w:pStyle w:val="Ttulo2"/>
        <w:tabs>
          <w:tab w:val="clear" w:pos="0"/>
        </w:tabs>
        <w:ind w:left="0" w:firstLine="0"/>
      </w:pPr>
      <w:r w:rsidRPr="00C63CD2">
        <w:lastRenderedPageBreak/>
        <w:t>REGULAMENTO GERAL</w:t>
      </w:r>
    </w:p>
    <w:p w14:paraId="05CA8BF6" w14:textId="77777777" w:rsidR="00BA50EE" w:rsidRPr="00C63CD2" w:rsidRDefault="00BA50EE" w:rsidP="00BA50EE">
      <w:pPr>
        <w:pStyle w:val="Corpodetexto"/>
        <w:jc w:val="center"/>
        <w:rPr>
          <w:sz w:val="20"/>
          <w:szCs w:val="20"/>
          <w:lang w:val="pt-BR"/>
        </w:rPr>
      </w:pPr>
    </w:p>
    <w:p w14:paraId="46681EAE" w14:textId="2224D30B" w:rsidR="00BA50EE" w:rsidRPr="00C63CD2" w:rsidRDefault="00BA50EE" w:rsidP="00BA50EE">
      <w:pPr>
        <w:jc w:val="center"/>
        <w:rPr>
          <w:rFonts w:ascii="Arial" w:hAnsi="Arial" w:cs="Arial"/>
          <w:sz w:val="22"/>
        </w:rPr>
      </w:pPr>
      <w:r w:rsidRPr="00C63CD2">
        <w:rPr>
          <w:rFonts w:ascii="Arial" w:hAnsi="Arial" w:cs="Arial"/>
          <w:sz w:val="22"/>
        </w:rPr>
        <w:t xml:space="preserve">Pregão Eletrônico - </w:t>
      </w:r>
      <w:r w:rsidR="00F022CA" w:rsidRPr="00C63CD2">
        <w:rPr>
          <w:rFonts w:ascii="Arial" w:hAnsi="Arial" w:cs="Arial"/>
          <w:sz w:val="22"/>
        </w:rPr>
        <w:t>Serviços</w:t>
      </w:r>
    </w:p>
    <w:p w14:paraId="66D82772" w14:textId="77777777" w:rsidR="00C4009D" w:rsidRDefault="00C4009D" w:rsidP="00BA50EE">
      <w:pPr>
        <w:jc w:val="center"/>
        <w:rPr>
          <w:rFonts w:ascii="Arial" w:hAnsi="Arial" w:cs="Arial"/>
        </w:rPr>
      </w:pPr>
    </w:p>
    <w:p w14:paraId="3EA452F8" w14:textId="77777777" w:rsidR="00CE3EFF" w:rsidRPr="00C4009D" w:rsidRDefault="00CE3EFF" w:rsidP="00C4009D">
      <w:pPr>
        <w:ind w:firstLine="284"/>
        <w:jc w:val="both"/>
        <w:rPr>
          <w:rFonts w:ascii="Arial" w:hAnsi="Arial" w:cs="Arial"/>
          <w:b/>
          <w:bCs/>
        </w:rPr>
      </w:pPr>
      <w:r w:rsidRPr="00C4009D">
        <w:rPr>
          <w:rFonts w:ascii="Arial" w:hAnsi="Arial" w:cs="Arial"/>
        </w:rPr>
        <w:t xml:space="preserve">A Prefeitura do Município de Piracicaba torna público, por meio da utilização dos recursos da tecnologia da informação – </w:t>
      </w:r>
      <w:r w:rsidRPr="00C4009D">
        <w:rPr>
          <w:rFonts w:ascii="Arial" w:hAnsi="Arial" w:cs="Arial"/>
          <w:i/>
          <w:iCs/>
        </w:rPr>
        <w:t>INTERNET</w:t>
      </w:r>
      <w:r w:rsidRPr="00C4009D">
        <w:rPr>
          <w:rFonts w:ascii="Arial" w:hAnsi="Arial" w:cs="Arial"/>
        </w:rPr>
        <w:t xml:space="preserve"> – torna público que fará realizar-se </w:t>
      </w:r>
      <w:proofErr w:type="gramStart"/>
      <w:r w:rsidRPr="00C4009D">
        <w:rPr>
          <w:rFonts w:ascii="Arial" w:hAnsi="Arial" w:cs="Arial"/>
        </w:rPr>
        <w:t>licitação na modalidade PREGÃO ELETRÔNICO</w:t>
      </w:r>
      <w:proofErr w:type="gramEnd"/>
      <w:r w:rsidRPr="00C4009D">
        <w:rPr>
          <w:rFonts w:ascii="Arial" w:hAnsi="Arial" w:cs="Arial"/>
          <w:bCs/>
        </w:rPr>
        <w:t>.</w:t>
      </w:r>
    </w:p>
    <w:p w14:paraId="410FB91A" w14:textId="77777777" w:rsidR="00CE3EFF" w:rsidRPr="00C4009D" w:rsidRDefault="00CE3EFF" w:rsidP="00C4009D">
      <w:pPr>
        <w:ind w:firstLine="284"/>
        <w:jc w:val="both"/>
        <w:rPr>
          <w:rFonts w:ascii="Arial" w:hAnsi="Arial" w:cs="Arial"/>
          <w:b/>
          <w:bCs/>
        </w:rPr>
      </w:pPr>
    </w:p>
    <w:p w14:paraId="133CFF74" w14:textId="77777777" w:rsidR="00CE3EFF" w:rsidRPr="00C4009D" w:rsidRDefault="00CE3EFF" w:rsidP="00C4009D">
      <w:pPr>
        <w:ind w:firstLine="284"/>
        <w:jc w:val="both"/>
        <w:rPr>
          <w:rFonts w:ascii="Arial" w:hAnsi="Arial" w:cs="Arial"/>
        </w:rPr>
      </w:pPr>
      <w:r w:rsidRPr="00C4009D">
        <w:rPr>
          <w:rFonts w:ascii="Arial" w:hAnsi="Arial" w:cs="Arial"/>
        </w:rPr>
        <w:t>O procedimento licitatório obedecerá, integralmente, a Lei Federal nº</w:t>
      </w:r>
      <w:r w:rsidR="00CF15F7" w:rsidRPr="00C4009D">
        <w:rPr>
          <w:rFonts w:ascii="Arial" w:hAnsi="Arial" w:cs="Arial"/>
        </w:rPr>
        <w:t xml:space="preserve"> 14.133, de 2021, e demais legislações aplicáveis e, ainda, de acordo com as especificações constantes no Termo de Referência e neste Regulamento Geral, que dele fazem parte integrante.</w:t>
      </w:r>
    </w:p>
    <w:p w14:paraId="55DBA866" w14:textId="77777777" w:rsidR="00C4009D" w:rsidRPr="00C4009D" w:rsidRDefault="00C4009D" w:rsidP="00C4009D">
      <w:pPr>
        <w:ind w:firstLine="284"/>
        <w:jc w:val="both"/>
        <w:rPr>
          <w:rFonts w:ascii="Arial" w:hAnsi="Arial" w:cs="Arial"/>
        </w:rPr>
      </w:pPr>
    </w:p>
    <w:p w14:paraId="4F7CE0E6" w14:textId="77777777" w:rsidR="00CE3EFF" w:rsidRPr="00C4009D" w:rsidRDefault="00B039A0" w:rsidP="00C4009D">
      <w:pPr>
        <w:ind w:firstLine="284"/>
        <w:jc w:val="both"/>
        <w:rPr>
          <w:rFonts w:ascii="Arial" w:hAnsi="Arial" w:cs="Arial"/>
        </w:rPr>
      </w:pPr>
      <w:r w:rsidRPr="00C4009D">
        <w:rPr>
          <w:rFonts w:ascii="Arial" w:hAnsi="Arial" w:cs="Arial"/>
          <w:b/>
          <w:bCs/>
        </w:rPr>
        <w:t>1.</w:t>
      </w:r>
      <w:r w:rsidR="00CE3EFF" w:rsidRPr="00C4009D">
        <w:rPr>
          <w:rFonts w:ascii="Arial" w:hAnsi="Arial" w:cs="Arial"/>
          <w:b/>
          <w:bCs/>
        </w:rPr>
        <w:t xml:space="preserve"> DISPOSIÇÕES PRELIMINARES</w:t>
      </w:r>
    </w:p>
    <w:p w14:paraId="04CCB73E" w14:textId="77777777" w:rsidR="00CE3EFF" w:rsidRPr="00C4009D" w:rsidRDefault="00CE3EFF" w:rsidP="00C4009D">
      <w:pPr>
        <w:ind w:firstLine="284"/>
        <w:jc w:val="both"/>
        <w:rPr>
          <w:rFonts w:ascii="Arial" w:hAnsi="Arial" w:cs="Arial"/>
        </w:rPr>
      </w:pPr>
    </w:p>
    <w:p w14:paraId="3C9E7747" w14:textId="77777777" w:rsidR="00CE3EFF" w:rsidRPr="00C4009D" w:rsidRDefault="00CE3EFF" w:rsidP="00C4009D">
      <w:pPr>
        <w:ind w:firstLine="284"/>
        <w:jc w:val="both"/>
        <w:rPr>
          <w:rFonts w:ascii="Arial" w:hAnsi="Arial" w:cs="Arial"/>
        </w:rPr>
      </w:pPr>
      <w:r w:rsidRPr="00C4009D">
        <w:rPr>
          <w:rFonts w:ascii="Arial" w:hAnsi="Arial" w:cs="Arial"/>
          <w:b/>
          <w:bCs/>
        </w:rPr>
        <w:t>1.1.</w:t>
      </w:r>
      <w:r w:rsidRPr="00C4009D">
        <w:rPr>
          <w:rFonts w:ascii="Arial" w:hAnsi="Arial" w:cs="Arial"/>
        </w:rPr>
        <w:t xml:space="preserve"> O Pregão Eletrônico será realizado em sessão pública, por meio da </w:t>
      </w:r>
      <w:r w:rsidRPr="00C4009D">
        <w:rPr>
          <w:rFonts w:ascii="Arial" w:hAnsi="Arial" w:cs="Arial"/>
          <w:i/>
          <w:iCs/>
        </w:rPr>
        <w:t>INTERNET</w:t>
      </w:r>
      <w:r w:rsidRPr="00C4009D">
        <w:rPr>
          <w:rFonts w:ascii="Arial" w:hAnsi="Arial" w:cs="Arial"/>
        </w:rPr>
        <w:t>, mediante condições de segurança - criptografia e autenticação - em todas as suas fases.</w:t>
      </w:r>
    </w:p>
    <w:p w14:paraId="2652A9A6" w14:textId="77777777" w:rsidR="00CE3EFF" w:rsidRPr="00C4009D" w:rsidRDefault="00CE3EFF" w:rsidP="00C4009D">
      <w:pPr>
        <w:ind w:firstLine="284"/>
        <w:jc w:val="both"/>
        <w:rPr>
          <w:rFonts w:ascii="Arial" w:hAnsi="Arial" w:cs="Arial"/>
        </w:rPr>
      </w:pPr>
    </w:p>
    <w:p w14:paraId="0394F716"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6" w:history="1">
        <w:r w:rsidRPr="00701C3D">
          <w:rPr>
            <w:rStyle w:val="Hyperlink"/>
            <w:rFonts w:ascii="Arial" w:hAnsi="Arial" w:cs="Arial"/>
          </w:rPr>
          <w:t>https://bnccompras.com</w:t>
        </w:r>
      </w:hyperlink>
      <w:r w:rsidRPr="002B1E09">
        <w:rPr>
          <w:rFonts w:ascii="Arial" w:hAnsi="Arial" w:cs="Arial"/>
        </w:rPr>
        <w:t>.</w:t>
      </w:r>
    </w:p>
    <w:p w14:paraId="52519EF8" w14:textId="77777777" w:rsidR="00A07FB4" w:rsidRPr="00A07FB4" w:rsidRDefault="00A07FB4" w:rsidP="00A07FB4">
      <w:pPr>
        <w:tabs>
          <w:tab w:val="left" w:pos="284"/>
        </w:tabs>
        <w:ind w:firstLine="284"/>
        <w:jc w:val="both"/>
        <w:rPr>
          <w:rFonts w:ascii="Arial" w:hAnsi="Arial" w:cs="Arial"/>
        </w:rPr>
      </w:pPr>
    </w:p>
    <w:p w14:paraId="204C60B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2. FORMALIZAÇÃO DE CONSULTAS</w:t>
      </w:r>
    </w:p>
    <w:p w14:paraId="2D273768" w14:textId="77777777" w:rsidR="00A07FB4" w:rsidRPr="00A07FB4" w:rsidRDefault="00A07FB4" w:rsidP="00A07FB4">
      <w:pPr>
        <w:tabs>
          <w:tab w:val="left" w:pos="284"/>
        </w:tabs>
        <w:ind w:firstLine="284"/>
        <w:jc w:val="both"/>
        <w:rPr>
          <w:rFonts w:ascii="Arial" w:hAnsi="Arial" w:cs="Arial"/>
        </w:rPr>
      </w:pPr>
    </w:p>
    <w:p w14:paraId="1B6A7E29"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7" w:history="1">
        <w:r w:rsidRPr="00AC2BF1">
          <w:rPr>
            <w:rStyle w:val="Hyperlink"/>
            <w:rFonts w:ascii="Arial" w:hAnsi="Arial" w:cs="Arial"/>
          </w:rPr>
          <w:t>https://bnccompras.com</w:t>
        </w:r>
      </w:hyperlink>
      <w:r w:rsidRPr="00AC2BF1">
        <w:rPr>
          <w:rFonts w:ascii="Arial" w:hAnsi="Arial" w:cs="Arial"/>
        </w:rPr>
        <w:t>.</w:t>
      </w:r>
    </w:p>
    <w:p w14:paraId="2FD71261" w14:textId="77777777" w:rsidR="00A07FB4" w:rsidRPr="00C4009D" w:rsidRDefault="00A07FB4" w:rsidP="00A07FB4">
      <w:pPr>
        <w:ind w:firstLine="284"/>
        <w:jc w:val="both"/>
        <w:rPr>
          <w:rFonts w:ascii="Arial" w:hAnsi="Arial" w:cs="Arial"/>
        </w:rPr>
      </w:pPr>
    </w:p>
    <w:p w14:paraId="24743814" w14:textId="77777777" w:rsidR="00CE3EFF" w:rsidRPr="00C4009D" w:rsidRDefault="00CE3EFF" w:rsidP="00C4009D">
      <w:pPr>
        <w:ind w:firstLine="284"/>
        <w:jc w:val="both"/>
        <w:rPr>
          <w:rFonts w:ascii="Arial" w:hAnsi="Arial" w:cs="Arial"/>
          <w:b/>
          <w:bCs/>
        </w:rPr>
      </w:pPr>
      <w:r w:rsidRPr="00C4009D">
        <w:rPr>
          <w:rFonts w:ascii="Arial" w:hAnsi="Arial" w:cs="Arial"/>
          <w:b/>
          <w:bCs/>
        </w:rPr>
        <w:t>3</w:t>
      </w:r>
      <w:r w:rsidR="00B039A0" w:rsidRPr="00C4009D">
        <w:rPr>
          <w:rFonts w:ascii="Arial" w:hAnsi="Arial" w:cs="Arial"/>
          <w:b/>
          <w:bCs/>
        </w:rPr>
        <w:t>.</w:t>
      </w:r>
      <w:r w:rsidRPr="00C4009D">
        <w:rPr>
          <w:rFonts w:ascii="Arial" w:hAnsi="Arial" w:cs="Arial"/>
          <w:b/>
          <w:bCs/>
        </w:rPr>
        <w:t xml:space="preserve"> RECEBIMENTO E ABERTURA DAS PROPOSTAS E DATA DO PREGÃO</w:t>
      </w:r>
    </w:p>
    <w:p w14:paraId="19980ABE" w14:textId="77777777" w:rsidR="00CE3EFF" w:rsidRPr="00C4009D" w:rsidRDefault="00CE3EFF" w:rsidP="00C4009D">
      <w:pPr>
        <w:ind w:firstLine="284"/>
        <w:jc w:val="both"/>
        <w:rPr>
          <w:rFonts w:ascii="Arial" w:hAnsi="Arial" w:cs="Arial"/>
          <w:b/>
          <w:bCs/>
        </w:rPr>
      </w:pPr>
    </w:p>
    <w:p w14:paraId="78E0ECB1" w14:textId="77777777" w:rsidR="00CE3EFF" w:rsidRPr="00C4009D" w:rsidRDefault="00CE3EFF" w:rsidP="00C4009D">
      <w:pPr>
        <w:ind w:firstLine="284"/>
        <w:jc w:val="both"/>
        <w:rPr>
          <w:rFonts w:ascii="Arial" w:hAnsi="Arial" w:cs="Arial"/>
        </w:rPr>
      </w:pPr>
      <w:r w:rsidRPr="00C4009D">
        <w:rPr>
          <w:rFonts w:ascii="Arial" w:hAnsi="Arial" w:cs="Arial"/>
          <w:b/>
          <w:bCs/>
        </w:rPr>
        <w:t>3.1.</w:t>
      </w:r>
      <w:r w:rsidRPr="00C4009D">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Pr="00C4009D" w:rsidRDefault="00CE3EFF" w:rsidP="00C4009D">
      <w:pPr>
        <w:ind w:firstLine="284"/>
        <w:jc w:val="both"/>
        <w:rPr>
          <w:rFonts w:ascii="Arial" w:hAnsi="Arial" w:cs="Arial"/>
        </w:rPr>
      </w:pPr>
    </w:p>
    <w:p w14:paraId="6123E162" w14:textId="48EF4ED1" w:rsidR="00CE3EFF" w:rsidRPr="00C4009D" w:rsidRDefault="00CE3EFF" w:rsidP="00C4009D">
      <w:pPr>
        <w:ind w:firstLine="284"/>
        <w:jc w:val="both"/>
        <w:rPr>
          <w:rFonts w:ascii="Arial" w:hAnsi="Arial" w:cs="Arial"/>
        </w:rPr>
      </w:pPr>
      <w:r w:rsidRPr="00C4009D">
        <w:rPr>
          <w:rFonts w:ascii="Arial" w:hAnsi="Arial" w:cs="Arial"/>
          <w:b/>
          <w:bCs/>
        </w:rPr>
        <w:t>4</w:t>
      </w:r>
      <w:r w:rsidR="00B039A0" w:rsidRPr="00C4009D">
        <w:rPr>
          <w:rFonts w:ascii="Arial" w:hAnsi="Arial" w:cs="Arial"/>
          <w:b/>
          <w:bCs/>
        </w:rPr>
        <w:t>.</w:t>
      </w:r>
      <w:r w:rsidRPr="00C4009D">
        <w:rPr>
          <w:rFonts w:ascii="Arial" w:hAnsi="Arial" w:cs="Arial"/>
          <w:b/>
          <w:bCs/>
        </w:rPr>
        <w:t xml:space="preserve"> REFERÊNCIA DE TEMPO</w:t>
      </w:r>
    </w:p>
    <w:p w14:paraId="388A65B0" w14:textId="77777777" w:rsidR="00CE3EFF" w:rsidRPr="00C4009D" w:rsidRDefault="00CE3EFF" w:rsidP="00C4009D">
      <w:pPr>
        <w:ind w:firstLine="284"/>
        <w:jc w:val="both"/>
        <w:rPr>
          <w:rFonts w:ascii="Arial" w:hAnsi="Arial" w:cs="Arial"/>
        </w:rPr>
      </w:pPr>
    </w:p>
    <w:p w14:paraId="306BD8CC" w14:textId="77777777" w:rsidR="00CE3EFF" w:rsidRPr="00C4009D" w:rsidRDefault="00CE3EFF" w:rsidP="00C4009D">
      <w:pPr>
        <w:ind w:firstLine="284"/>
        <w:jc w:val="both"/>
        <w:rPr>
          <w:rFonts w:ascii="Arial" w:hAnsi="Arial" w:cs="Arial"/>
        </w:rPr>
      </w:pPr>
      <w:r w:rsidRPr="00C4009D">
        <w:rPr>
          <w:rFonts w:ascii="Arial" w:hAnsi="Arial" w:cs="Arial"/>
          <w:b/>
          <w:bCs/>
        </w:rPr>
        <w:t xml:space="preserve">4.1. </w:t>
      </w:r>
      <w:r w:rsidRPr="00C4009D">
        <w:rPr>
          <w:rFonts w:ascii="Arial" w:hAnsi="Arial" w:cs="Arial"/>
        </w:rPr>
        <w:t>Todas as referências de tempo no Edital, no Aviso e durante a Sessão Pública observarão obrigatoriamente o</w:t>
      </w:r>
      <w:r w:rsidRPr="00C4009D">
        <w:rPr>
          <w:rFonts w:ascii="Arial" w:hAnsi="Arial" w:cs="Arial"/>
          <w:b/>
          <w:bCs/>
        </w:rPr>
        <w:t xml:space="preserve"> horário de Brasília – DF</w:t>
      </w:r>
      <w:r w:rsidRPr="00C4009D">
        <w:rPr>
          <w:rFonts w:ascii="Arial" w:hAnsi="Arial" w:cs="Arial"/>
        </w:rPr>
        <w:t xml:space="preserve"> e, desta forma, serão registradas no sistema eletrônico e na documentação relativa ao certame.</w:t>
      </w:r>
    </w:p>
    <w:p w14:paraId="3468C501" w14:textId="77777777" w:rsidR="00CE3EFF" w:rsidRPr="00C4009D" w:rsidRDefault="00CE3EFF" w:rsidP="00C4009D">
      <w:pPr>
        <w:ind w:firstLine="284"/>
        <w:jc w:val="both"/>
        <w:rPr>
          <w:rFonts w:ascii="Arial" w:hAnsi="Arial" w:cs="Arial"/>
        </w:rPr>
      </w:pPr>
    </w:p>
    <w:p w14:paraId="325A885D" w14:textId="77777777" w:rsidR="00CE3EFF" w:rsidRPr="00C4009D" w:rsidRDefault="00CE3EFF" w:rsidP="00C4009D">
      <w:pPr>
        <w:ind w:firstLine="284"/>
        <w:jc w:val="both"/>
        <w:rPr>
          <w:rFonts w:ascii="Arial" w:hAnsi="Arial" w:cs="Arial"/>
        </w:rPr>
      </w:pPr>
      <w:r w:rsidRPr="00C4009D">
        <w:rPr>
          <w:rFonts w:ascii="Arial" w:hAnsi="Arial" w:cs="Arial"/>
          <w:b/>
          <w:bCs/>
        </w:rPr>
        <w:t>5</w:t>
      </w:r>
      <w:r w:rsidR="00B039A0" w:rsidRPr="00C4009D">
        <w:rPr>
          <w:rFonts w:ascii="Arial" w:hAnsi="Arial" w:cs="Arial"/>
          <w:b/>
          <w:bCs/>
        </w:rPr>
        <w:t>.</w:t>
      </w:r>
      <w:r w:rsidRPr="00C4009D">
        <w:rPr>
          <w:rFonts w:ascii="Arial" w:hAnsi="Arial" w:cs="Arial"/>
          <w:b/>
          <w:bCs/>
        </w:rPr>
        <w:t xml:space="preserve"> CONDIÇÕES PARA PARTICIPAÇÃO</w:t>
      </w:r>
    </w:p>
    <w:p w14:paraId="562E18D2" w14:textId="77777777" w:rsidR="00CE3EFF" w:rsidRPr="00C4009D" w:rsidRDefault="00CE3EFF" w:rsidP="00C4009D">
      <w:pPr>
        <w:ind w:firstLine="284"/>
        <w:jc w:val="both"/>
        <w:rPr>
          <w:rFonts w:ascii="Arial" w:hAnsi="Arial" w:cs="Arial"/>
        </w:rPr>
      </w:pPr>
    </w:p>
    <w:p w14:paraId="417B239B" w14:textId="77777777" w:rsidR="005E54F6" w:rsidRPr="00C4009D" w:rsidRDefault="00CE3EFF" w:rsidP="00C4009D">
      <w:pPr>
        <w:ind w:firstLine="284"/>
        <w:jc w:val="both"/>
        <w:rPr>
          <w:rFonts w:ascii="Arial" w:hAnsi="Arial" w:cs="Arial"/>
        </w:rPr>
      </w:pPr>
      <w:r w:rsidRPr="00C4009D">
        <w:rPr>
          <w:rFonts w:ascii="Arial" w:hAnsi="Arial" w:cs="Arial"/>
          <w:b/>
          <w:bCs/>
        </w:rPr>
        <w:t>5.1.</w:t>
      </w:r>
      <w:r w:rsidRPr="00C4009D">
        <w:rPr>
          <w:rFonts w:ascii="Arial" w:hAnsi="Arial" w:cs="Arial"/>
        </w:rPr>
        <w:t xml:space="preserve"> </w:t>
      </w:r>
      <w:r w:rsidR="0047397D" w:rsidRPr="00C4009D">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C4009D" w:rsidRDefault="004B4F79" w:rsidP="00C4009D">
      <w:pPr>
        <w:ind w:firstLine="284"/>
        <w:jc w:val="both"/>
        <w:rPr>
          <w:rFonts w:ascii="Arial" w:hAnsi="Arial" w:cs="Arial"/>
        </w:rPr>
      </w:pPr>
    </w:p>
    <w:p w14:paraId="75FF79FE" w14:textId="77777777" w:rsidR="00B5424B" w:rsidRPr="00C4009D" w:rsidRDefault="00B5424B" w:rsidP="00C4009D">
      <w:pPr>
        <w:ind w:firstLine="284"/>
        <w:jc w:val="both"/>
        <w:rPr>
          <w:rFonts w:ascii="Arial" w:hAnsi="Arial" w:cs="Arial"/>
          <w:b/>
          <w:bCs/>
        </w:rPr>
      </w:pPr>
      <w:r w:rsidRPr="00C4009D">
        <w:rPr>
          <w:rFonts w:ascii="Arial" w:hAnsi="Arial" w:cs="Arial"/>
          <w:b/>
          <w:bCs/>
        </w:rPr>
        <w:t>5.2. A participação neste Pregão é aberta as empresas de todos os portes.</w:t>
      </w:r>
    </w:p>
    <w:p w14:paraId="64F80EEA" w14:textId="77777777" w:rsidR="00B5424B" w:rsidRPr="00C4009D" w:rsidRDefault="00B5424B" w:rsidP="00C4009D">
      <w:pPr>
        <w:ind w:firstLine="284"/>
        <w:jc w:val="both"/>
        <w:rPr>
          <w:rFonts w:ascii="Arial" w:hAnsi="Arial" w:cs="Arial"/>
        </w:rPr>
      </w:pPr>
    </w:p>
    <w:p w14:paraId="1B612650" w14:textId="77777777" w:rsidR="00B5424B" w:rsidRPr="00C4009D" w:rsidRDefault="00B5424B" w:rsidP="00C4009D">
      <w:pPr>
        <w:ind w:firstLine="284"/>
        <w:jc w:val="both"/>
        <w:rPr>
          <w:rFonts w:ascii="Arial" w:hAnsi="Arial" w:cs="Arial"/>
        </w:rPr>
      </w:pPr>
      <w:r w:rsidRPr="00C4009D">
        <w:rPr>
          <w:rFonts w:ascii="Arial" w:hAnsi="Arial" w:cs="Arial"/>
          <w:b/>
          <w:bCs/>
        </w:rPr>
        <w:t>5.3.</w:t>
      </w:r>
      <w:r w:rsidRPr="00C4009D">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C4009D" w:rsidRDefault="00B5424B" w:rsidP="00C4009D">
      <w:pPr>
        <w:ind w:firstLine="284"/>
        <w:jc w:val="both"/>
        <w:rPr>
          <w:rFonts w:ascii="Arial" w:hAnsi="Arial" w:cs="Arial"/>
        </w:rPr>
      </w:pPr>
    </w:p>
    <w:p w14:paraId="330C3D96"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5.3.1. </w:t>
      </w:r>
      <w:proofErr w:type="gramStart"/>
      <w:r w:rsidRPr="00C4009D">
        <w:rPr>
          <w:rFonts w:ascii="Arial" w:hAnsi="Arial" w:cs="Arial"/>
        </w:rPr>
        <w:t>autor</w:t>
      </w:r>
      <w:proofErr w:type="gramEnd"/>
      <w:r w:rsidRPr="00C4009D">
        <w:rPr>
          <w:rFonts w:ascii="Arial" w:hAnsi="Arial" w:cs="Arial"/>
        </w:rPr>
        <w:t xml:space="preserve"> do anteprojeto, do projeto básico ou do projeto executivo, pessoa física ou jurídica, quando a licitação versar sobre obra, serviços ou fornecimento de bens a ele relacionados;</w:t>
      </w:r>
    </w:p>
    <w:p w14:paraId="77A36D4B" w14:textId="77777777" w:rsidR="00B5424B" w:rsidRPr="00C4009D" w:rsidRDefault="00B5424B" w:rsidP="00C4009D">
      <w:pPr>
        <w:ind w:firstLine="284"/>
        <w:jc w:val="both"/>
        <w:rPr>
          <w:rFonts w:ascii="Arial" w:hAnsi="Arial" w:cs="Arial"/>
          <w:highlight w:val="yellow"/>
        </w:rPr>
      </w:pPr>
    </w:p>
    <w:p w14:paraId="53A4D33A" w14:textId="77777777" w:rsidR="00B5424B" w:rsidRPr="00C4009D" w:rsidRDefault="00B5424B" w:rsidP="00C4009D">
      <w:pPr>
        <w:ind w:firstLine="284"/>
        <w:jc w:val="both"/>
        <w:rPr>
          <w:rFonts w:ascii="Arial" w:hAnsi="Arial" w:cs="Arial"/>
        </w:rPr>
      </w:pPr>
      <w:r w:rsidRPr="00C4009D">
        <w:rPr>
          <w:rFonts w:ascii="Arial" w:hAnsi="Arial" w:cs="Arial"/>
          <w:b/>
          <w:bCs/>
        </w:rPr>
        <w:t>5.3.2.</w:t>
      </w:r>
      <w:r w:rsidRPr="00C4009D">
        <w:rPr>
          <w:rFonts w:ascii="Arial" w:hAnsi="Arial" w:cs="Arial"/>
        </w:rPr>
        <w:t xml:space="preserve"> </w:t>
      </w:r>
      <w:proofErr w:type="gramStart"/>
      <w:r w:rsidRPr="00C4009D">
        <w:rPr>
          <w:rFonts w:ascii="Arial" w:hAnsi="Arial" w:cs="Arial"/>
        </w:rPr>
        <w:t>empresa</w:t>
      </w:r>
      <w:proofErr w:type="gramEnd"/>
      <w:r w:rsidRPr="00C4009D">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C4009D" w:rsidRDefault="00B5424B" w:rsidP="00C4009D">
      <w:pPr>
        <w:ind w:firstLine="284"/>
        <w:jc w:val="both"/>
        <w:rPr>
          <w:rFonts w:ascii="Arial" w:hAnsi="Arial" w:cs="Arial"/>
          <w:b/>
          <w:bCs/>
        </w:rPr>
      </w:pPr>
    </w:p>
    <w:p w14:paraId="6D8D0ADE" w14:textId="10DECB50" w:rsidR="00B5424B" w:rsidRDefault="00B5424B" w:rsidP="00C4009D">
      <w:pPr>
        <w:ind w:firstLine="284"/>
        <w:jc w:val="both"/>
        <w:rPr>
          <w:rFonts w:ascii="Arial" w:hAnsi="Arial" w:cs="Arial"/>
        </w:rPr>
      </w:pPr>
      <w:r w:rsidRPr="00C4009D">
        <w:rPr>
          <w:rFonts w:ascii="Arial" w:hAnsi="Arial" w:cs="Arial"/>
          <w:b/>
          <w:bCs/>
        </w:rPr>
        <w:t xml:space="preserve">5.3.3. </w:t>
      </w:r>
      <w:proofErr w:type="gramStart"/>
      <w:r w:rsidRPr="00C4009D">
        <w:rPr>
          <w:rFonts w:ascii="Arial" w:hAnsi="Arial" w:cs="Arial"/>
        </w:rPr>
        <w:t>pessoa</w:t>
      </w:r>
      <w:proofErr w:type="gramEnd"/>
      <w:r w:rsidRPr="00C4009D">
        <w:rPr>
          <w:rFonts w:ascii="Arial" w:hAnsi="Arial" w:cs="Arial"/>
        </w:rPr>
        <w:t xml:space="preserve"> física ou jurídica que se encontre, ao tempo da licitação, impossibilidade de participar da licitação em decorrência de sanção que lhe foi imposta;</w:t>
      </w:r>
    </w:p>
    <w:p w14:paraId="43968C91" w14:textId="77777777" w:rsidR="00741E23" w:rsidRDefault="00741E23" w:rsidP="00741E23">
      <w:pPr>
        <w:tabs>
          <w:tab w:val="left" w:pos="142"/>
          <w:tab w:val="left" w:pos="284"/>
        </w:tabs>
        <w:ind w:firstLine="284"/>
        <w:jc w:val="both"/>
        <w:rPr>
          <w:rFonts w:ascii="Arial" w:hAnsi="Arial" w:cs="Arial"/>
        </w:rPr>
      </w:pPr>
    </w:p>
    <w:p w14:paraId="019B60EF"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40E26486" w14:textId="77777777" w:rsidR="00741E23" w:rsidRDefault="00741E23" w:rsidP="00741E23">
      <w:pPr>
        <w:ind w:firstLine="284"/>
        <w:jc w:val="both"/>
        <w:rPr>
          <w:rFonts w:ascii="Arial" w:hAnsi="Arial" w:cs="Arial"/>
          <w:color w:val="000000" w:themeColor="text1"/>
        </w:rPr>
      </w:pPr>
    </w:p>
    <w:p w14:paraId="48374F42" w14:textId="4BC2E8AC" w:rsidR="00741E23" w:rsidRDefault="00741E23" w:rsidP="00741E23">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w:t>
      </w:r>
      <w:r w:rsidR="00360CFB">
        <w:rPr>
          <w:rFonts w:ascii="Arial" w:hAnsi="Arial" w:cs="Arial"/>
          <w:color w:val="000000" w:themeColor="text1"/>
        </w:rPr>
        <w:t xml:space="preserve"> </w:t>
      </w:r>
      <w:r>
        <w:rPr>
          <w:rFonts w:ascii="Arial" w:hAnsi="Arial" w:cs="Arial"/>
          <w:color w:val="000000" w:themeColor="text1"/>
        </w:rPr>
        <w:t>de licitar no âmbito da Administração direta e indireta de todos os entes federativos.</w:t>
      </w:r>
    </w:p>
    <w:p w14:paraId="56E6CB47" w14:textId="77777777" w:rsidR="00B5424B" w:rsidRPr="00C4009D" w:rsidRDefault="00B5424B" w:rsidP="00C4009D">
      <w:pPr>
        <w:ind w:firstLine="284"/>
        <w:jc w:val="both"/>
        <w:rPr>
          <w:rFonts w:ascii="Arial" w:hAnsi="Arial" w:cs="Arial"/>
        </w:rPr>
      </w:pPr>
    </w:p>
    <w:p w14:paraId="6F113A88" w14:textId="77777777" w:rsidR="00B5424B" w:rsidRPr="00C4009D" w:rsidRDefault="00B5424B" w:rsidP="00C4009D">
      <w:pPr>
        <w:ind w:firstLine="284"/>
        <w:jc w:val="both"/>
        <w:rPr>
          <w:rFonts w:ascii="Arial" w:hAnsi="Arial" w:cs="Arial"/>
        </w:rPr>
      </w:pPr>
      <w:r w:rsidRPr="00C4009D">
        <w:rPr>
          <w:rFonts w:ascii="Arial" w:hAnsi="Arial" w:cs="Arial"/>
          <w:b/>
          <w:bCs/>
        </w:rPr>
        <w:t>5.3.4.</w:t>
      </w:r>
      <w:r w:rsidRPr="00C4009D">
        <w:rPr>
          <w:rFonts w:ascii="Arial" w:hAnsi="Arial" w:cs="Arial"/>
        </w:rPr>
        <w:t xml:space="preserve"> </w:t>
      </w:r>
      <w:proofErr w:type="gramStart"/>
      <w:r w:rsidRPr="00C4009D">
        <w:rPr>
          <w:rFonts w:ascii="Arial" w:hAnsi="Arial" w:cs="Arial"/>
        </w:rPr>
        <w:t>aquele</w:t>
      </w:r>
      <w:proofErr w:type="gramEnd"/>
      <w:r w:rsidRPr="00C4009D">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C4009D" w:rsidRDefault="00B5424B" w:rsidP="00C4009D">
      <w:pPr>
        <w:ind w:firstLine="284"/>
        <w:jc w:val="both"/>
        <w:rPr>
          <w:rFonts w:ascii="Arial" w:hAnsi="Arial" w:cs="Arial"/>
        </w:rPr>
      </w:pPr>
    </w:p>
    <w:p w14:paraId="1B4B2D48"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5.3.5. </w:t>
      </w:r>
      <w:proofErr w:type="gramStart"/>
      <w:r w:rsidRPr="00C4009D">
        <w:rPr>
          <w:rFonts w:ascii="Arial" w:hAnsi="Arial" w:cs="Arial"/>
        </w:rPr>
        <w:t>empresas</w:t>
      </w:r>
      <w:proofErr w:type="gramEnd"/>
      <w:r w:rsidRPr="00C4009D">
        <w:rPr>
          <w:rFonts w:ascii="Arial" w:hAnsi="Arial" w:cs="Arial"/>
        </w:rPr>
        <w:t xml:space="preserve"> controladoras, controladas ou coligadas, nos termos da Lei n° 6.404, de 15 de dezembro de 1976, concorrendo entre si;</w:t>
      </w:r>
    </w:p>
    <w:p w14:paraId="2E14F4D5" w14:textId="77777777" w:rsidR="00B5424B" w:rsidRPr="00C4009D" w:rsidRDefault="00B5424B" w:rsidP="00C4009D">
      <w:pPr>
        <w:ind w:firstLine="284"/>
        <w:jc w:val="both"/>
        <w:rPr>
          <w:rFonts w:ascii="Arial" w:hAnsi="Arial" w:cs="Arial"/>
        </w:rPr>
      </w:pPr>
    </w:p>
    <w:p w14:paraId="75015968" w14:textId="15DF26E5" w:rsidR="00B5424B" w:rsidRPr="00C4009D" w:rsidRDefault="00B5424B" w:rsidP="00C4009D">
      <w:pPr>
        <w:ind w:firstLine="284"/>
        <w:jc w:val="both"/>
        <w:rPr>
          <w:rFonts w:ascii="Arial" w:hAnsi="Arial" w:cs="Arial"/>
        </w:rPr>
      </w:pPr>
      <w:r w:rsidRPr="00C4009D">
        <w:rPr>
          <w:rFonts w:ascii="Arial" w:hAnsi="Arial" w:cs="Arial"/>
          <w:b/>
          <w:bCs/>
        </w:rPr>
        <w:t xml:space="preserve">5.3.6. </w:t>
      </w:r>
      <w:proofErr w:type="gramStart"/>
      <w:r w:rsidRPr="00C4009D">
        <w:rPr>
          <w:rFonts w:ascii="Arial" w:hAnsi="Arial" w:cs="Arial"/>
        </w:rPr>
        <w:t>pessoa</w:t>
      </w:r>
      <w:proofErr w:type="gramEnd"/>
      <w:r w:rsidRPr="00C4009D">
        <w:rPr>
          <w:rFonts w:ascii="Arial" w:hAnsi="Arial" w:cs="Arial"/>
        </w:rPr>
        <w:t xml:space="preserve"> física ou jurídica que, nos</w:t>
      </w:r>
      <w:r w:rsidR="008A458E">
        <w:rPr>
          <w:rFonts w:ascii="Arial" w:hAnsi="Arial" w:cs="Arial"/>
        </w:rPr>
        <w:t xml:space="preserve"> 05 (cinco)</w:t>
      </w:r>
      <w:r w:rsidRPr="00C4009D">
        <w:rPr>
          <w:rFonts w:ascii="Arial" w:hAnsi="Arial" w:cs="Arial"/>
        </w:rPr>
        <w:t xml:space="preserve"> anos posteriores à divulgação do edital, tenha sido </w:t>
      </w:r>
      <w:proofErr w:type="gramStart"/>
      <w:r w:rsidRPr="00C4009D">
        <w:rPr>
          <w:rFonts w:ascii="Arial" w:hAnsi="Arial" w:cs="Arial"/>
        </w:rPr>
        <w:t>condenada</w:t>
      </w:r>
      <w:proofErr w:type="gramEnd"/>
      <w:r w:rsidRPr="00C4009D">
        <w:rPr>
          <w:rFonts w:ascii="Arial" w:hAnsi="Arial" w:cs="Arial"/>
        </w:rPr>
        <w:t xml:space="preserve"> judicialmente, com trânsito em julgado, por exploração de trabalho infantil, por submissão de trabalhadores a condições análogas às de escravo ou por contratação de adolescentes nos casos vedados pela legislação trabalhista.</w:t>
      </w:r>
    </w:p>
    <w:p w14:paraId="62E37F3B" w14:textId="77777777" w:rsidR="000461F5" w:rsidRPr="00C4009D" w:rsidRDefault="000461F5" w:rsidP="00C4009D">
      <w:pPr>
        <w:ind w:firstLine="284"/>
        <w:jc w:val="both"/>
        <w:rPr>
          <w:rFonts w:ascii="Arial" w:hAnsi="Arial" w:cs="Arial"/>
        </w:rPr>
      </w:pPr>
    </w:p>
    <w:p w14:paraId="5D3F4D15" w14:textId="77777777" w:rsidR="00CE3EFF" w:rsidRPr="00C4009D" w:rsidRDefault="00CE3EFF" w:rsidP="00C4009D">
      <w:pPr>
        <w:ind w:firstLine="284"/>
        <w:jc w:val="both"/>
        <w:rPr>
          <w:rFonts w:ascii="Arial" w:hAnsi="Arial" w:cs="Arial"/>
        </w:rPr>
      </w:pPr>
      <w:r w:rsidRPr="00C4009D">
        <w:rPr>
          <w:rFonts w:ascii="Arial" w:hAnsi="Arial" w:cs="Arial"/>
          <w:b/>
          <w:bCs/>
          <w:caps/>
        </w:rPr>
        <w:t>6</w:t>
      </w:r>
      <w:r w:rsidR="00B039A0" w:rsidRPr="00C4009D">
        <w:rPr>
          <w:rFonts w:ascii="Arial" w:hAnsi="Arial" w:cs="Arial"/>
          <w:b/>
          <w:bCs/>
          <w:caps/>
        </w:rPr>
        <w:t>.</w:t>
      </w:r>
      <w:r w:rsidRPr="00C4009D">
        <w:rPr>
          <w:rFonts w:ascii="Arial" w:hAnsi="Arial" w:cs="Arial"/>
          <w:b/>
          <w:bCs/>
          <w:caps/>
        </w:rPr>
        <w:t xml:space="preserve"> credenciamento NO APLICATIVO LICITAÇÕES</w:t>
      </w:r>
    </w:p>
    <w:p w14:paraId="607D1889" w14:textId="77777777" w:rsidR="00CE3EFF" w:rsidRPr="00C4009D" w:rsidRDefault="00CE3EFF" w:rsidP="00C4009D">
      <w:pPr>
        <w:ind w:firstLine="284"/>
        <w:jc w:val="both"/>
        <w:rPr>
          <w:rFonts w:ascii="Arial" w:hAnsi="Arial" w:cs="Arial"/>
        </w:rPr>
      </w:pPr>
    </w:p>
    <w:p w14:paraId="63C63E45"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8" w:history="1">
        <w:r w:rsidRPr="00AC2BF1">
          <w:rPr>
            <w:rStyle w:val="Hyperlink"/>
            <w:rFonts w:ascii="Arial" w:hAnsi="Arial" w:cs="Arial"/>
          </w:rPr>
          <w:t>https://bnccompras.com</w:t>
        </w:r>
      </w:hyperlink>
      <w:r w:rsidRPr="00AC2BF1">
        <w:rPr>
          <w:rFonts w:ascii="Arial" w:hAnsi="Arial" w:cs="Arial"/>
        </w:rPr>
        <w:t>.</w:t>
      </w:r>
    </w:p>
    <w:p w14:paraId="237698CE" w14:textId="77777777" w:rsidR="00A07FB4" w:rsidRPr="00A07FB4" w:rsidRDefault="00A07FB4" w:rsidP="00A07FB4">
      <w:pPr>
        <w:tabs>
          <w:tab w:val="left" w:pos="284"/>
          <w:tab w:val="left" w:pos="3870"/>
        </w:tabs>
        <w:ind w:firstLine="284"/>
        <w:jc w:val="both"/>
        <w:rPr>
          <w:rFonts w:ascii="Arial" w:hAnsi="Arial" w:cs="Arial"/>
        </w:rPr>
      </w:pPr>
      <w:r w:rsidRPr="00A07FB4">
        <w:rPr>
          <w:rFonts w:ascii="Arial" w:hAnsi="Arial" w:cs="Arial"/>
        </w:rPr>
        <w:tab/>
      </w:r>
    </w:p>
    <w:p w14:paraId="17D0EAE9" w14:textId="77777777" w:rsidR="00A07FB4" w:rsidRPr="000E0F32" w:rsidRDefault="00A07FB4" w:rsidP="00A07FB4">
      <w:pPr>
        <w:tabs>
          <w:tab w:val="left" w:pos="284"/>
        </w:tabs>
        <w:ind w:firstLine="284"/>
        <w:jc w:val="both"/>
        <w:rPr>
          <w:rFonts w:ascii="Arial" w:hAnsi="Arial" w:cs="Arial"/>
        </w:rPr>
      </w:pPr>
      <w:r w:rsidRPr="00A07FB4">
        <w:rPr>
          <w:rFonts w:ascii="Arial" w:hAnsi="Arial" w:cs="Arial"/>
          <w:b/>
          <w:bCs/>
        </w:rPr>
        <w:t>6.2.</w:t>
      </w:r>
      <w:r w:rsidRPr="00A07FB4">
        <w:rPr>
          <w:rFonts w:ascii="Arial" w:hAnsi="Arial" w:cs="Arial"/>
        </w:rPr>
        <w:t xml:space="preserve"> O </w:t>
      </w:r>
      <w:proofErr w:type="spellStart"/>
      <w:r w:rsidRPr="00A07FB4">
        <w:rPr>
          <w:rFonts w:ascii="Arial" w:hAnsi="Arial" w:cs="Arial"/>
        </w:rPr>
        <w:t>login</w:t>
      </w:r>
      <w:proofErr w:type="spellEnd"/>
      <w:r w:rsidRPr="00A07FB4">
        <w:rPr>
          <w:rFonts w:ascii="Arial" w:hAnsi="Arial" w:cs="Arial"/>
        </w:rPr>
        <w:t xml:space="preserve"> de usuário e a senha poderão ser </w:t>
      </w:r>
      <w:proofErr w:type="gramStart"/>
      <w:r w:rsidRPr="00A07FB4">
        <w:rPr>
          <w:rFonts w:ascii="Arial" w:hAnsi="Arial" w:cs="Arial"/>
        </w:rPr>
        <w:t>utilizadas</w:t>
      </w:r>
      <w:proofErr w:type="gramEnd"/>
      <w:r w:rsidRPr="00A07FB4">
        <w:rPr>
          <w:rFonts w:ascii="Arial" w:hAnsi="Arial" w:cs="Arial"/>
        </w:rPr>
        <w:t xml:space="preserve"> em qualquer Licitação deste órgão, salvo quando canceladas por solicitação do credenciado.</w:t>
      </w:r>
    </w:p>
    <w:p w14:paraId="4E3B8299" w14:textId="77777777" w:rsidR="00CE3EFF" w:rsidRPr="00C4009D" w:rsidRDefault="00CE3EFF" w:rsidP="00C4009D">
      <w:pPr>
        <w:ind w:firstLine="284"/>
        <w:jc w:val="both"/>
        <w:rPr>
          <w:rFonts w:ascii="Arial" w:hAnsi="Arial" w:cs="Arial"/>
        </w:rPr>
      </w:pPr>
    </w:p>
    <w:p w14:paraId="5C0DF80E" w14:textId="48DD072B" w:rsidR="00CE3EFF" w:rsidRPr="00C4009D" w:rsidRDefault="00CE3EFF" w:rsidP="00C4009D">
      <w:pPr>
        <w:ind w:firstLine="284"/>
        <w:jc w:val="both"/>
        <w:rPr>
          <w:rFonts w:ascii="Arial" w:hAnsi="Arial" w:cs="Arial"/>
        </w:rPr>
      </w:pPr>
      <w:r w:rsidRPr="00C4009D">
        <w:rPr>
          <w:rFonts w:ascii="Arial" w:hAnsi="Arial" w:cs="Arial"/>
          <w:b/>
          <w:bCs/>
        </w:rPr>
        <w:t>6.3.</w:t>
      </w:r>
      <w:r w:rsidRPr="00C4009D">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C4009D">
        <w:rPr>
          <w:rFonts w:ascii="Arial" w:hAnsi="Arial" w:cs="Arial"/>
        </w:rPr>
        <w:t>.</w:t>
      </w:r>
    </w:p>
    <w:p w14:paraId="1EF20E13" w14:textId="77777777" w:rsidR="00CE3EFF" w:rsidRPr="00C4009D" w:rsidRDefault="00CE3EFF" w:rsidP="00C4009D">
      <w:pPr>
        <w:pStyle w:val="Corpodetexto"/>
        <w:ind w:firstLine="284"/>
        <w:rPr>
          <w:sz w:val="20"/>
          <w:szCs w:val="20"/>
        </w:rPr>
      </w:pPr>
    </w:p>
    <w:p w14:paraId="4712B256" w14:textId="6B121D5F" w:rsidR="00CE3EFF" w:rsidRPr="00C4009D" w:rsidRDefault="00CE3EFF" w:rsidP="00C4009D">
      <w:pPr>
        <w:pStyle w:val="Corpodetexto"/>
        <w:ind w:firstLine="284"/>
        <w:rPr>
          <w:sz w:val="20"/>
          <w:szCs w:val="20"/>
          <w:lang w:val="pt-BR"/>
        </w:rPr>
      </w:pPr>
      <w:r w:rsidRPr="00C4009D">
        <w:rPr>
          <w:b/>
          <w:bCs/>
          <w:sz w:val="20"/>
          <w:szCs w:val="20"/>
        </w:rPr>
        <w:t>6.4.</w:t>
      </w:r>
      <w:r w:rsidRPr="00C4009D">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C4009D">
        <w:rPr>
          <w:sz w:val="20"/>
          <w:szCs w:val="20"/>
          <w:lang w:val="pt-BR"/>
        </w:rPr>
        <w:t>.</w:t>
      </w:r>
    </w:p>
    <w:p w14:paraId="3350795D" w14:textId="77777777" w:rsidR="00CE3EFF" w:rsidRPr="00C4009D" w:rsidRDefault="00CE3EFF" w:rsidP="00C4009D">
      <w:pPr>
        <w:ind w:firstLine="284"/>
        <w:jc w:val="both"/>
        <w:rPr>
          <w:rFonts w:ascii="Arial" w:hAnsi="Arial" w:cs="Arial"/>
        </w:rPr>
      </w:pPr>
    </w:p>
    <w:p w14:paraId="314CC2BF" w14:textId="77777777" w:rsidR="00CE3EFF" w:rsidRPr="00C4009D" w:rsidRDefault="00CE3EFF" w:rsidP="00C4009D">
      <w:pPr>
        <w:ind w:firstLine="284"/>
        <w:jc w:val="both"/>
        <w:rPr>
          <w:rFonts w:ascii="Arial" w:hAnsi="Arial" w:cs="Arial"/>
        </w:rPr>
      </w:pPr>
      <w:r w:rsidRPr="00C4009D">
        <w:rPr>
          <w:rFonts w:ascii="Arial" w:hAnsi="Arial" w:cs="Arial"/>
          <w:b/>
          <w:bCs/>
        </w:rPr>
        <w:t>6.5.</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C4009D" w:rsidRDefault="002C4CEC" w:rsidP="00C4009D">
      <w:pPr>
        <w:ind w:firstLine="284"/>
        <w:jc w:val="both"/>
        <w:rPr>
          <w:rFonts w:ascii="Arial" w:hAnsi="Arial" w:cs="Arial"/>
        </w:rPr>
      </w:pPr>
    </w:p>
    <w:p w14:paraId="3E53187C" w14:textId="77777777" w:rsidR="00CE3EFF" w:rsidRPr="00C4009D" w:rsidRDefault="00CE3EFF" w:rsidP="00C4009D">
      <w:pPr>
        <w:pStyle w:val="Ttulo9"/>
        <w:ind w:firstLine="284"/>
        <w:rPr>
          <w:sz w:val="20"/>
          <w:szCs w:val="20"/>
        </w:rPr>
      </w:pPr>
      <w:r w:rsidRPr="00C4009D">
        <w:rPr>
          <w:i w:val="0"/>
          <w:iCs w:val="0"/>
          <w:sz w:val="20"/>
          <w:szCs w:val="20"/>
        </w:rPr>
        <w:t>7</w:t>
      </w:r>
      <w:r w:rsidR="00B039A0" w:rsidRPr="00C4009D">
        <w:rPr>
          <w:i w:val="0"/>
          <w:iCs w:val="0"/>
          <w:sz w:val="20"/>
          <w:szCs w:val="20"/>
        </w:rPr>
        <w:t>.</w:t>
      </w:r>
      <w:r w:rsidRPr="00C4009D">
        <w:rPr>
          <w:i w:val="0"/>
          <w:iCs w:val="0"/>
          <w:sz w:val="20"/>
          <w:szCs w:val="20"/>
        </w:rPr>
        <w:t xml:space="preserve"> participação</w:t>
      </w:r>
    </w:p>
    <w:p w14:paraId="14DF2FE1" w14:textId="77777777" w:rsidR="00CE3EFF" w:rsidRPr="00C4009D" w:rsidRDefault="00CE3EFF" w:rsidP="00C4009D">
      <w:pPr>
        <w:ind w:firstLine="284"/>
        <w:jc w:val="both"/>
        <w:rPr>
          <w:rFonts w:ascii="Arial" w:hAnsi="Arial" w:cs="Arial"/>
        </w:rPr>
      </w:pPr>
    </w:p>
    <w:p w14:paraId="5A451BA3"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9"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6676E835" w14:textId="77777777" w:rsidR="00A07FB4" w:rsidRPr="000B71AB"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p>
    <w:p w14:paraId="7AB7327C"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118BB34"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rPr>
      </w:pPr>
    </w:p>
    <w:p w14:paraId="4EDF56F3" w14:textId="71D92E00" w:rsidR="00CE3EFF" w:rsidRDefault="00A07FB4" w:rsidP="00A07FB4">
      <w:pPr>
        <w:pStyle w:val="Recuodecorpodetexto"/>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07FB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07FB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33C6AB0A" w14:textId="77777777" w:rsidR="00A07FB4" w:rsidRPr="00C4009D" w:rsidRDefault="00A07FB4" w:rsidP="00A07FB4">
      <w:pPr>
        <w:pStyle w:val="Recuodecorpodetexto"/>
        <w:overflowPunct/>
        <w:autoSpaceDE/>
        <w:spacing w:line="240" w:lineRule="auto"/>
        <w:ind w:firstLine="284"/>
        <w:textAlignment w:val="auto"/>
        <w:rPr>
          <w:color w:val="auto"/>
          <w:sz w:val="20"/>
          <w:szCs w:val="20"/>
        </w:rPr>
      </w:pPr>
    </w:p>
    <w:p w14:paraId="691779CC"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r w:rsidRPr="00C4009D">
        <w:rPr>
          <w:b/>
          <w:bCs/>
          <w:color w:val="auto"/>
          <w:sz w:val="20"/>
          <w:szCs w:val="20"/>
        </w:rPr>
        <w:t>7.4.</w:t>
      </w:r>
      <w:r w:rsidRPr="00C4009D">
        <w:rPr>
          <w:color w:val="auto"/>
          <w:sz w:val="20"/>
          <w:szCs w:val="20"/>
        </w:rPr>
        <w:t xml:space="preserve"> Quando a desconexão persistir por tempo superior a </w:t>
      </w:r>
      <w:r w:rsidR="000B594D" w:rsidRPr="00C4009D">
        <w:rPr>
          <w:color w:val="auto"/>
          <w:sz w:val="20"/>
          <w:szCs w:val="20"/>
        </w:rPr>
        <w:t>10 (dez) minutos</w:t>
      </w:r>
      <w:r w:rsidRPr="00C4009D">
        <w:rPr>
          <w:color w:val="auto"/>
          <w:sz w:val="20"/>
          <w:szCs w:val="20"/>
        </w:rPr>
        <w:t>, a sessão do Pregão será suspensa, retornando somente após comunicação expressa as licitantes.</w:t>
      </w:r>
    </w:p>
    <w:p w14:paraId="56034315" w14:textId="77777777" w:rsidR="002C4CEC" w:rsidRPr="00C4009D" w:rsidRDefault="002C4CEC" w:rsidP="00C4009D">
      <w:pPr>
        <w:pStyle w:val="Recuodecorpodetexto"/>
        <w:overflowPunct/>
        <w:autoSpaceDE/>
        <w:spacing w:line="240" w:lineRule="auto"/>
        <w:ind w:firstLine="284"/>
        <w:textAlignment w:val="auto"/>
        <w:rPr>
          <w:color w:val="auto"/>
          <w:sz w:val="20"/>
          <w:szCs w:val="20"/>
        </w:rPr>
      </w:pPr>
    </w:p>
    <w:p w14:paraId="0E33F291" w14:textId="77777777" w:rsidR="00534D2C" w:rsidRPr="00C4009D" w:rsidRDefault="00534D2C" w:rsidP="00C4009D">
      <w:pPr>
        <w:ind w:firstLine="284"/>
        <w:jc w:val="both"/>
        <w:rPr>
          <w:rFonts w:ascii="Arial" w:hAnsi="Arial" w:cs="Arial"/>
        </w:rPr>
      </w:pPr>
      <w:r w:rsidRPr="00C4009D">
        <w:rPr>
          <w:rFonts w:ascii="Arial" w:hAnsi="Arial" w:cs="Arial"/>
          <w:b/>
          <w:bCs/>
        </w:rPr>
        <w:t>8</w:t>
      </w:r>
      <w:r w:rsidR="00B039A0" w:rsidRPr="00C4009D">
        <w:rPr>
          <w:rFonts w:ascii="Arial" w:hAnsi="Arial" w:cs="Arial"/>
          <w:b/>
          <w:bCs/>
        </w:rPr>
        <w:t>.</w:t>
      </w:r>
      <w:r w:rsidRPr="00C4009D">
        <w:rPr>
          <w:rFonts w:ascii="Arial" w:hAnsi="Arial" w:cs="Arial"/>
          <w:b/>
          <w:bCs/>
        </w:rPr>
        <w:t xml:space="preserve"> ENVIO DAS PROPOSTAS POR MEIO ELETRÔNICO</w:t>
      </w:r>
    </w:p>
    <w:p w14:paraId="79ED6FAD" w14:textId="77777777" w:rsidR="00534D2C" w:rsidRPr="00C4009D" w:rsidRDefault="00534D2C" w:rsidP="00C4009D">
      <w:pPr>
        <w:ind w:firstLine="284"/>
        <w:jc w:val="both"/>
        <w:rPr>
          <w:rFonts w:ascii="Arial" w:hAnsi="Arial" w:cs="Arial"/>
        </w:rPr>
      </w:pPr>
    </w:p>
    <w:p w14:paraId="24E2393C" w14:textId="155C0CE2" w:rsidR="00534D2C" w:rsidRPr="00C4009D" w:rsidRDefault="00F47237" w:rsidP="00C4009D">
      <w:pPr>
        <w:ind w:firstLine="284"/>
        <w:jc w:val="both"/>
        <w:rPr>
          <w:rFonts w:ascii="Arial" w:hAnsi="Arial" w:cs="Arial"/>
          <w:b/>
          <w:bCs/>
        </w:rPr>
      </w:pPr>
      <w:r w:rsidRPr="00C4009D">
        <w:rPr>
          <w:rFonts w:ascii="Arial" w:hAnsi="Arial" w:cs="Arial"/>
          <w:b/>
          <w:bCs/>
        </w:rPr>
        <w:t>8.</w:t>
      </w:r>
      <w:r w:rsidR="002C4CEC" w:rsidRPr="00C4009D">
        <w:rPr>
          <w:rFonts w:ascii="Arial" w:hAnsi="Arial" w:cs="Arial"/>
          <w:b/>
          <w:bCs/>
        </w:rPr>
        <w:t>1</w:t>
      </w:r>
      <w:r w:rsidRPr="00C4009D">
        <w:rPr>
          <w:rFonts w:ascii="Arial" w:hAnsi="Arial" w:cs="Arial"/>
          <w:b/>
          <w:bCs/>
        </w:rPr>
        <w:t xml:space="preserve">. </w:t>
      </w:r>
      <w:r w:rsidR="00534D2C" w:rsidRPr="00C4009D">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C4009D">
        <w:rPr>
          <w:rFonts w:ascii="Arial" w:hAnsi="Arial" w:cs="Arial"/>
        </w:rPr>
        <w:t>.</w:t>
      </w:r>
    </w:p>
    <w:p w14:paraId="15BA702B" w14:textId="77777777" w:rsidR="00534D2C" w:rsidRPr="00C4009D" w:rsidRDefault="00534D2C" w:rsidP="00C4009D">
      <w:pPr>
        <w:ind w:firstLine="284"/>
        <w:jc w:val="both"/>
        <w:rPr>
          <w:rFonts w:ascii="Arial" w:hAnsi="Arial" w:cs="Arial"/>
          <w:b/>
          <w:bCs/>
        </w:rPr>
      </w:pPr>
    </w:p>
    <w:p w14:paraId="2C6DCC08" w14:textId="12FFD514" w:rsidR="00534D2C" w:rsidRPr="00C4009D" w:rsidRDefault="00534D2C" w:rsidP="00C4009D">
      <w:pPr>
        <w:ind w:firstLine="284"/>
        <w:jc w:val="both"/>
        <w:rPr>
          <w:rFonts w:ascii="Arial" w:hAnsi="Arial" w:cs="Arial"/>
        </w:rPr>
      </w:pPr>
      <w:r w:rsidRPr="00C4009D">
        <w:rPr>
          <w:rFonts w:ascii="Arial" w:hAnsi="Arial" w:cs="Arial"/>
          <w:b/>
          <w:bCs/>
        </w:rPr>
        <w:t>8.</w:t>
      </w:r>
      <w:r w:rsidR="002C4CEC" w:rsidRPr="00C4009D">
        <w:rPr>
          <w:rFonts w:ascii="Arial" w:hAnsi="Arial" w:cs="Arial"/>
          <w:b/>
          <w:bCs/>
        </w:rPr>
        <w:t>2</w:t>
      </w:r>
      <w:r w:rsidR="00F47237" w:rsidRPr="00C4009D">
        <w:rPr>
          <w:rFonts w:ascii="Arial" w:hAnsi="Arial" w:cs="Arial"/>
          <w:b/>
          <w:bCs/>
        </w:rPr>
        <w:t>.</w:t>
      </w:r>
      <w:r w:rsidRPr="00C4009D">
        <w:rPr>
          <w:rFonts w:ascii="Arial" w:hAnsi="Arial" w:cs="Arial"/>
          <w:b/>
          <w:bCs/>
        </w:rPr>
        <w:t xml:space="preserve"> </w:t>
      </w:r>
      <w:r w:rsidRPr="00C4009D">
        <w:rPr>
          <w:rFonts w:ascii="Arial" w:hAnsi="Arial" w:cs="Arial"/>
        </w:rPr>
        <w:t>Ao apresentar sua proposta eletrônica e ao formular lances, a licitante concorda que os produtos deverão atender a todas as especificações constantes no Termo de Referência, deste Edital</w:t>
      </w:r>
      <w:r w:rsidR="00DF5E25" w:rsidRPr="00C4009D">
        <w:rPr>
          <w:rFonts w:ascii="Arial" w:hAnsi="Arial" w:cs="Arial"/>
        </w:rPr>
        <w:t>.</w:t>
      </w:r>
    </w:p>
    <w:p w14:paraId="6C796150" w14:textId="77777777" w:rsidR="00F47237" w:rsidRPr="00C4009D" w:rsidRDefault="00F47237" w:rsidP="00C4009D">
      <w:pPr>
        <w:ind w:firstLine="284"/>
        <w:jc w:val="both"/>
        <w:rPr>
          <w:rFonts w:ascii="Arial" w:hAnsi="Arial" w:cs="Arial"/>
        </w:rPr>
      </w:pPr>
    </w:p>
    <w:p w14:paraId="5CAF9D8F" w14:textId="7B9ADDB4" w:rsidR="00D6665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3</w:t>
      </w:r>
      <w:r w:rsidRPr="00C4009D">
        <w:rPr>
          <w:rFonts w:ascii="Arial" w:hAnsi="Arial" w:cs="Arial"/>
          <w:b/>
          <w:bCs/>
        </w:rPr>
        <w:t>.</w:t>
      </w:r>
      <w:r w:rsidRPr="00C4009D">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C4009D">
        <w:rPr>
          <w:rFonts w:ascii="Arial" w:hAnsi="Arial" w:cs="Arial"/>
        </w:rPr>
        <w:t>.</w:t>
      </w:r>
    </w:p>
    <w:p w14:paraId="54997768" w14:textId="77777777" w:rsidR="008B1BA0" w:rsidRPr="00C4009D" w:rsidRDefault="008B1BA0" w:rsidP="00C4009D">
      <w:pPr>
        <w:ind w:firstLine="284"/>
        <w:jc w:val="both"/>
        <w:rPr>
          <w:rFonts w:ascii="Arial" w:hAnsi="Arial" w:cs="Arial"/>
          <w:b/>
          <w:bCs/>
        </w:rPr>
      </w:pPr>
    </w:p>
    <w:p w14:paraId="76CF83A1" w14:textId="29DBAFF0"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4</w:t>
      </w:r>
      <w:r w:rsidRPr="00C4009D">
        <w:rPr>
          <w:rFonts w:ascii="Arial" w:hAnsi="Arial" w:cs="Arial"/>
          <w:b/>
          <w:bCs/>
        </w:rPr>
        <w:t xml:space="preserve">. </w:t>
      </w:r>
      <w:r w:rsidRPr="00C4009D">
        <w:rPr>
          <w:rFonts w:ascii="Arial" w:hAnsi="Arial" w:cs="Arial"/>
        </w:rPr>
        <w:t xml:space="preserve">As licitantes deverão preencher corretamente todos os campos solicitados na proposta eletrônica, tais como: preço unitário, </w:t>
      </w:r>
      <w:proofErr w:type="gramStart"/>
      <w:r w:rsidRPr="00C4009D">
        <w:rPr>
          <w:rFonts w:ascii="Arial" w:hAnsi="Arial" w:cs="Arial"/>
        </w:rPr>
        <w:t>marca,</w:t>
      </w:r>
      <w:proofErr w:type="gramEnd"/>
      <w:r w:rsidRPr="00C4009D">
        <w:rPr>
          <w:rFonts w:ascii="Arial" w:hAnsi="Arial" w:cs="Arial"/>
        </w:rPr>
        <w:t xml:space="preserve"> </w:t>
      </w:r>
      <w:r w:rsidR="00531900" w:rsidRPr="00C4009D">
        <w:rPr>
          <w:rFonts w:ascii="Arial" w:hAnsi="Arial" w:cs="Arial"/>
        </w:rPr>
        <w:t>modelo</w:t>
      </w:r>
      <w:r w:rsidR="00474A60" w:rsidRPr="00C4009D">
        <w:rPr>
          <w:rFonts w:ascii="Arial" w:hAnsi="Arial" w:cs="Arial"/>
        </w:rPr>
        <w:t xml:space="preserve"> e demais itens que forem parametrizados de acordo com o objeto solicitado.</w:t>
      </w:r>
    </w:p>
    <w:p w14:paraId="11F9AD81" w14:textId="77777777" w:rsidR="00534D2C" w:rsidRPr="00C4009D" w:rsidRDefault="00534D2C" w:rsidP="00C4009D">
      <w:pPr>
        <w:ind w:firstLine="284"/>
        <w:jc w:val="both"/>
        <w:rPr>
          <w:rFonts w:ascii="Arial" w:hAnsi="Arial" w:cs="Arial"/>
        </w:rPr>
      </w:pPr>
    </w:p>
    <w:p w14:paraId="282EE860" w14:textId="3092C2E6"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5</w:t>
      </w:r>
      <w:r w:rsidRPr="00C4009D">
        <w:rPr>
          <w:rFonts w:ascii="Arial" w:hAnsi="Arial" w:cs="Arial"/>
          <w:b/>
          <w:bCs/>
        </w:rPr>
        <w:t>.</w:t>
      </w:r>
      <w:r w:rsidR="00360CFB">
        <w:rPr>
          <w:rFonts w:ascii="Arial" w:hAnsi="Arial" w:cs="Arial"/>
        </w:rPr>
        <w:t xml:space="preserve"> </w:t>
      </w:r>
      <w:r w:rsidRPr="00C4009D">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C4009D">
        <w:rPr>
          <w:rFonts w:ascii="Arial" w:hAnsi="Arial" w:cs="Arial"/>
        </w:rPr>
        <w:t>;</w:t>
      </w:r>
    </w:p>
    <w:p w14:paraId="2A956339" w14:textId="77777777" w:rsidR="00534D2C" w:rsidRPr="00C4009D" w:rsidRDefault="00534D2C" w:rsidP="00C4009D">
      <w:pPr>
        <w:ind w:firstLine="284"/>
        <w:jc w:val="both"/>
        <w:rPr>
          <w:rFonts w:ascii="Arial" w:hAnsi="Arial" w:cs="Arial"/>
        </w:rPr>
      </w:pPr>
    </w:p>
    <w:p w14:paraId="400C4BF6" w14:textId="012197FF"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6</w:t>
      </w:r>
      <w:r w:rsidRPr="00C4009D">
        <w:rPr>
          <w:rFonts w:ascii="Arial" w:hAnsi="Arial" w:cs="Arial"/>
          <w:b/>
          <w:bCs/>
        </w:rPr>
        <w:t xml:space="preserve">. </w:t>
      </w:r>
      <w:r w:rsidRPr="00C4009D">
        <w:rPr>
          <w:rFonts w:ascii="Arial" w:hAnsi="Arial" w:cs="Arial"/>
        </w:rPr>
        <w:t>Ao encaminhar a proposta eletrônica, o fornecedor obrigatoriamente deverá lançar sua proposta pelo preço unitário do item</w:t>
      </w:r>
      <w:r w:rsidR="003C76EF" w:rsidRPr="00C4009D">
        <w:rPr>
          <w:rFonts w:ascii="Arial" w:hAnsi="Arial" w:cs="Arial"/>
        </w:rPr>
        <w:t>.</w:t>
      </w:r>
    </w:p>
    <w:p w14:paraId="32CAF66F" w14:textId="77777777" w:rsidR="00534D2C" w:rsidRPr="00C4009D" w:rsidRDefault="00534D2C" w:rsidP="00C4009D">
      <w:pPr>
        <w:ind w:firstLine="284"/>
        <w:jc w:val="both"/>
        <w:rPr>
          <w:rFonts w:ascii="Arial" w:hAnsi="Arial" w:cs="Arial"/>
        </w:rPr>
      </w:pPr>
    </w:p>
    <w:p w14:paraId="2437564B" w14:textId="689D073A" w:rsidR="00A07FB4" w:rsidRPr="00A07FB4" w:rsidRDefault="00A07FB4" w:rsidP="00A07FB4">
      <w:pPr>
        <w:numPr>
          <w:ilvl w:val="0"/>
          <w:numId w:val="1"/>
        </w:numPr>
        <w:tabs>
          <w:tab w:val="clear" w:pos="0"/>
          <w:tab w:val="left" w:pos="284"/>
        </w:tabs>
        <w:ind w:left="0"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w:t>
      </w:r>
      <w:r w:rsidRPr="00A07FB4">
        <w:rPr>
          <w:rFonts w:ascii="Arial" w:hAnsi="Arial" w:cs="Arial"/>
        </w:rPr>
        <w:t xml:space="preserve"> Encerrada a etapa de lances da sessão pública, a licitante declarada vencedora deverá, no prazo máximo de </w:t>
      </w:r>
      <w:proofErr w:type="gramStart"/>
      <w:r w:rsidRPr="00A07FB4">
        <w:rPr>
          <w:rFonts w:ascii="Arial" w:hAnsi="Arial" w:cs="Arial"/>
        </w:rPr>
        <w:t>1</w:t>
      </w:r>
      <w:proofErr w:type="gramEnd"/>
      <w:r w:rsidRPr="00A07FB4">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79F62E32" w14:textId="77777777" w:rsidR="00A07FB4" w:rsidRPr="00A07FB4" w:rsidRDefault="00A07FB4" w:rsidP="00A07FB4">
      <w:pPr>
        <w:tabs>
          <w:tab w:val="left" w:pos="284"/>
        </w:tabs>
        <w:ind w:firstLine="284"/>
        <w:jc w:val="both"/>
        <w:rPr>
          <w:rFonts w:ascii="Arial" w:hAnsi="Arial" w:cs="Arial"/>
        </w:rPr>
      </w:pPr>
    </w:p>
    <w:p w14:paraId="2E192913" w14:textId="5CBDB2F9" w:rsidR="005D1FA8" w:rsidRDefault="00A07FB4" w:rsidP="00A07FB4">
      <w:pPr>
        <w:ind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.1</w:t>
      </w:r>
      <w:r w:rsidRPr="00A07FB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614947AF" w14:textId="77777777" w:rsidR="00A07FB4" w:rsidRPr="00C4009D" w:rsidRDefault="00A07FB4" w:rsidP="00A07FB4">
      <w:pPr>
        <w:ind w:firstLine="284"/>
        <w:jc w:val="both"/>
        <w:rPr>
          <w:rFonts w:ascii="Arial" w:hAnsi="Arial" w:cs="Arial"/>
          <w:b/>
        </w:rPr>
      </w:pPr>
    </w:p>
    <w:p w14:paraId="164998CB" w14:textId="06E3491D" w:rsidR="005D1FA8" w:rsidRPr="00C4009D" w:rsidRDefault="005D1FA8" w:rsidP="00C4009D">
      <w:pPr>
        <w:ind w:firstLine="284"/>
        <w:jc w:val="both"/>
        <w:rPr>
          <w:rFonts w:ascii="Arial" w:hAnsi="Arial" w:cs="Arial"/>
          <w:b/>
        </w:rPr>
      </w:pPr>
      <w:r w:rsidRPr="00C4009D">
        <w:rPr>
          <w:rFonts w:ascii="Arial" w:hAnsi="Arial" w:cs="Arial"/>
          <w:b/>
        </w:rPr>
        <w:t>8.</w:t>
      </w:r>
      <w:r w:rsidR="00D54530" w:rsidRPr="00C4009D">
        <w:rPr>
          <w:rFonts w:ascii="Arial" w:hAnsi="Arial" w:cs="Arial"/>
          <w:b/>
        </w:rPr>
        <w:t>7</w:t>
      </w:r>
      <w:r w:rsidR="00FA328D" w:rsidRPr="00C4009D">
        <w:rPr>
          <w:rFonts w:ascii="Arial" w:hAnsi="Arial" w:cs="Arial"/>
          <w:b/>
        </w:rPr>
        <w:t>.2</w:t>
      </w:r>
      <w:r w:rsidRPr="00C4009D">
        <w:rPr>
          <w:rFonts w:ascii="Arial" w:hAnsi="Arial" w:cs="Arial"/>
          <w:b/>
        </w:rPr>
        <w:t xml:space="preserve">. A proposta readequada deverá seguir o modelo disponível no Anexo </w:t>
      </w:r>
      <w:r w:rsidR="00A56CA7">
        <w:rPr>
          <w:rFonts w:ascii="Arial" w:hAnsi="Arial" w:cs="Arial"/>
          <w:b/>
        </w:rPr>
        <w:t>I</w:t>
      </w:r>
      <w:r w:rsidRPr="00C4009D">
        <w:rPr>
          <w:rFonts w:ascii="Arial" w:hAnsi="Arial" w:cs="Arial"/>
          <w:b/>
        </w:rPr>
        <w:t>V deste edital</w:t>
      </w:r>
      <w:r w:rsidR="00FA328D" w:rsidRPr="00C4009D">
        <w:rPr>
          <w:rFonts w:ascii="Arial" w:hAnsi="Arial" w:cs="Arial"/>
          <w:b/>
        </w:rPr>
        <w:t>.</w:t>
      </w:r>
    </w:p>
    <w:p w14:paraId="207763E3" w14:textId="77777777" w:rsidR="00534D2C" w:rsidRPr="00C4009D" w:rsidRDefault="00534D2C" w:rsidP="00C4009D">
      <w:pPr>
        <w:numPr>
          <w:ilvl w:val="0"/>
          <w:numId w:val="1"/>
        </w:numPr>
        <w:ind w:left="0" w:firstLine="284"/>
        <w:jc w:val="both"/>
        <w:rPr>
          <w:rFonts w:ascii="Arial" w:hAnsi="Arial" w:cs="Arial"/>
          <w:b/>
        </w:rPr>
      </w:pPr>
    </w:p>
    <w:p w14:paraId="1F3FC186" w14:textId="26F8CEFA" w:rsidR="00534D2C" w:rsidRPr="00C4009D" w:rsidRDefault="00534D2C" w:rsidP="00C4009D">
      <w:pPr>
        <w:ind w:firstLine="284"/>
        <w:rPr>
          <w:rFonts w:ascii="Arial" w:hAnsi="Arial" w:cs="Arial"/>
        </w:rPr>
      </w:pPr>
      <w:r w:rsidRPr="00C4009D">
        <w:rPr>
          <w:rFonts w:ascii="Arial" w:hAnsi="Arial" w:cs="Arial"/>
          <w:b/>
          <w:bCs/>
        </w:rPr>
        <w:t>8.</w:t>
      </w:r>
      <w:r w:rsidR="00D54530" w:rsidRPr="00C4009D">
        <w:rPr>
          <w:rFonts w:ascii="Arial" w:hAnsi="Arial" w:cs="Arial"/>
          <w:b/>
          <w:bCs/>
        </w:rPr>
        <w:t>8</w:t>
      </w:r>
      <w:r w:rsidRPr="00C4009D">
        <w:rPr>
          <w:rFonts w:ascii="Arial" w:hAnsi="Arial" w:cs="Arial"/>
          <w:b/>
          <w:bCs/>
        </w:rPr>
        <w:t>.</w:t>
      </w:r>
      <w:r w:rsidRPr="00C4009D">
        <w:rPr>
          <w:rFonts w:ascii="Arial" w:hAnsi="Arial" w:cs="Arial"/>
        </w:rPr>
        <w:t xml:space="preserve"> O licitante poderá suprir ou sanear eventuais omissões ou falhas relativas ao cumpri</w:t>
      </w:r>
      <w:r w:rsidR="003B293B">
        <w:rPr>
          <w:rFonts w:ascii="Arial" w:hAnsi="Arial" w:cs="Arial"/>
        </w:rPr>
        <w:t>mento dos requisitos do item 8.7</w:t>
      </w:r>
      <w:r w:rsidRPr="00C4009D">
        <w:rPr>
          <w:rFonts w:ascii="Arial" w:hAnsi="Arial" w:cs="Arial"/>
        </w:rPr>
        <w:t>., mediante a apresentação de novos documentos, desde que os envie durante o prazo estabelecido no referido item</w:t>
      </w:r>
      <w:r w:rsidR="00C70A79" w:rsidRPr="00C4009D">
        <w:rPr>
          <w:rFonts w:ascii="Arial" w:hAnsi="Arial" w:cs="Arial"/>
        </w:rPr>
        <w:t>;</w:t>
      </w:r>
    </w:p>
    <w:p w14:paraId="6BF00526" w14:textId="77777777" w:rsidR="004B6A78" w:rsidRPr="00C4009D" w:rsidRDefault="004B6A78" w:rsidP="00C4009D">
      <w:pPr>
        <w:ind w:firstLine="284"/>
        <w:jc w:val="both"/>
        <w:rPr>
          <w:rFonts w:ascii="Arial" w:hAnsi="Arial" w:cs="Arial"/>
        </w:rPr>
      </w:pPr>
    </w:p>
    <w:p w14:paraId="720269FA" w14:textId="6DD28E17" w:rsidR="004B6A78" w:rsidRPr="00C4009D" w:rsidRDefault="004B6A78"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9</w:t>
      </w:r>
      <w:r w:rsidRPr="00C4009D">
        <w:rPr>
          <w:rFonts w:ascii="Arial" w:hAnsi="Arial" w:cs="Arial"/>
          <w:b/>
          <w:bCs/>
        </w:rPr>
        <w:t>.</w:t>
      </w:r>
      <w:r w:rsidRPr="00C4009D">
        <w:rPr>
          <w:rFonts w:ascii="Arial" w:hAnsi="Arial" w:cs="Arial"/>
        </w:rPr>
        <w:t xml:space="preserve"> É responsabilidade </w:t>
      </w:r>
      <w:proofErr w:type="gramStart"/>
      <w:r w:rsidRPr="00C4009D">
        <w:rPr>
          <w:rFonts w:ascii="Arial" w:hAnsi="Arial" w:cs="Arial"/>
        </w:rPr>
        <w:t>da Licitante acompanhar</w:t>
      </w:r>
      <w:proofErr w:type="gramEnd"/>
      <w:r w:rsidRPr="00C4009D">
        <w:rPr>
          <w:rFonts w:ascii="Arial" w:hAnsi="Arial" w:cs="Arial"/>
        </w:rPr>
        <w:t xml:space="preserve"> periodicamente o chat para verificação de concessão de prazos a ela e demais avisos, como por exemplo, sessão para manifestação de intenção de recurso</w:t>
      </w:r>
      <w:r w:rsidR="00874FD1" w:rsidRPr="00C4009D">
        <w:rPr>
          <w:rFonts w:ascii="Arial" w:hAnsi="Arial" w:cs="Arial"/>
        </w:rPr>
        <w:t>;</w:t>
      </w:r>
    </w:p>
    <w:p w14:paraId="78B90D43" w14:textId="77777777" w:rsidR="00D6665C" w:rsidRPr="00C4009D" w:rsidRDefault="00D6665C" w:rsidP="00C4009D">
      <w:pPr>
        <w:ind w:firstLine="284"/>
        <w:rPr>
          <w:rFonts w:ascii="Arial" w:hAnsi="Arial" w:cs="Arial"/>
        </w:rPr>
      </w:pPr>
    </w:p>
    <w:p w14:paraId="1D289BE9" w14:textId="77777777" w:rsidR="000B594D" w:rsidRPr="00C4009D" w:rsidRDefault="000B594D" w:rsidP="00C4009D">
      <w:pPr>
        <w:pStyle w:val="Ttulo8"/>
        <w:numPr>
          <w:ilvl w:val="7"/>
          <w:numId w:val="3"/>
        </w:numPr>
        <w:ind w:left="0" w:firstLine="284"/>
        <w:rPr>
          <w:rFonts w:cs="Arial"/>
          <w:caps/>
          <w:kern w:val="2"/>
          <w:sz w:val="20"/>
          <w:szCs w:val="20"/>
        </w:rPr>
      </w:pPr>
      <w:r w:rsidRPr="00C4009D">
        <w:rPr>
          <w:rFonts w:cs="Arial"/>
          <w:caps/>
          <w:sz w:val="20"/>
          <w:szCs w:val="20"/>
        </w:rPr>
        <w:t>9</w:t>
      </w:r>
      <w:r w:rsidR="0097196E" w:rsidRPr="00C4009D">
        <w:rPr>
          <w:rFonts w:cs="Arial"/>
          <w:caps/>
          <w:sz w:val="20"/>
          <w:szCs w:val="20"/>
          <w:lang w:val="pt-BR"/>
        </w:rPr>
        <w:t>.</w:t>
      </w:r>
      <w:r w:rsidRPr="00C4009D">
        <w:rPr>
          <w:rFonts w:cs="Arial"/>
          <w:caps/>
          <w:sz w:val="20"/>
          <w:szCs w:val="20"/>
        </w:rPr>
        <w:t xml:space="preserve"> ENVIO DA DOCUMENTAÇÃO DE HABILITAÇÃO </w:t>
      </w:r>
    </w:p>
    <w:p w14:paraId="39F200AD" w14:textId="77777777" w:rsidR="000B594D" w:rsidRPr="00C4009D" w:rsidRDefault="000B594D" w:rsidP="00C4009D">
      <w:pPr>
        <w:ind w:firstLine="284"/>
        <w:rPr>
          <w:rFonts w:ascii="Arial" w:hAnsi="Arial" w:cs="Arial"/>
          <w:b/>
        </w:rPr>
      </w:pPr>
    </w:p>
    <w:p w14:paraId="783C7BEC" w14:textId="77777777" w:rsidR="008A458E" w:rsidRPr="00E11586" w:rsidRDefault="008A458E" w:rsidP="008A458E">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436B037F" w14:textId="77777777" w:rsidR="008A458E" w:rsidRDefault="008A458E" w:rsidP="008A458E">
      <w:pPr>
        <w:tabs>
          <w:tab w:val="left" w:pos="284"/>
        </w:tabs>
        <w:ind w:firstLine="284"/>
        <w:jc w:val="both"/>
        <w:rPr>
          <w:rFonts w:ascii="Arial" w:hAnsi="Arial" w:cs="Arial"/>
        </w:rPr>
      </w:pPr>
    </w:p>
    <w:p w14:paraId="647B2A75" w14:textId="4ED15238" w:rsidR="00A07FB4" w:rsidRPr="00A07FB4" w:rsidRDefault="00A07FB4" w:rsidP="00A07FB4">
      <w:pPr>
        <w:numPr>
          <w:ilvl w:val="0"/>
          <w:numId w:val="1"/>
        </w:numPr>
        <w:ind w:left="0" w:firstLine="284"/>
        <w:jc w:val="both"/>
        <w:rPr>
          <w:rFonts w:ascii="Arial" w:hAnsi="Arial" w:cs="Arial"/>
        </w:rPr>
      </w:pPr>
      <w:r w:rsidRPr="00A07FB4">
        <w:rPr>
          <w:rFonts w:ascii="Arial" w:hAnsi="Arial" w:cs="Arial"/>
          <w:b/>
          <w:bCs/>
        </w:rPr>
        <w:t>9.1.1.</w:t>
      </w:r>
      <w:r w:rsidRPr="00A07FB4">
        <w:rPr>
          <w:rFonts w:ascii="Arial" w:hAnsi="Arial" w:cs="Arial"/>
        </w:rPr>
        <w:t xml:space="preserve"> Encerrada a etapa de negociação, a licitante declarada vencedora deverá, no prazo máximo de </w:t>
      </w:r>
      <w:proofErr w:type="gramStart"/>
      <w:r w:rsidRPr="00A07FB4">
        <w:rPr>
          <w:rFonts w:ascii="Arial" w:hAnsi="Arial" w:cs="Arial"/>
        </w:rPr>
        <w:t>1</w:t>
      </w:r>
      <w:proofErr w:type="gramEnd"/>
      <w:r w:rsidRPr="00A07FB4">
        <w:rPr>
          <w:rFonts w:ascii="Arial" w:hAnsi="Arial" w:cs="Arial"/>
        </w:rPr>
        <w:t xml:space="preserve"> (um) dia útil, obrigatoriamente, anexar no sistema eletrônico, no campo denominado </w:t>
      </w:r>
      <w:r w:rsidR="00A56CA7">
        <w:rPr>
          <w:rFonts w:ascii="Arial" w:hAnsi="Arial" w:cs="Arial"/>
        </w:rPr>
        <w:t>“Documentos Complementares”</w:t>
      </w:r>
      <w:r w:rsidRPr="00A07FB4">
        <w:rPr>
          <w:rFonts w:ascii="Arial" w:hAnsi="Arial" w:cs="Arial"/>
        </w:rPr>
        <w:t>, os documentos exigidos para habilitação, NA FORMA DIGITALIZADA, sob pena de inabilitação pelo não cumprimento.</w:t>
      </w:r>
    </w:p>
    <w:p w14:paraId="6418AFF4" w14:textId="77777777" w:rsidR="00A07FB4" w:rsidRPr="00A07FB4" w:rsidRDefault="00A07FB4" w:rsidP="00A07FB4">
      <w:pPr>
        <w:ind w:firstLine="284"/>
        <w:jc w:val="both"/>
        <w:rPr>
          <w:rFonts w:ascii="Arial" w:hAnsi="Arial" w:cs="Arial"/>
        </w:rPr>
      </w:pPr>
    </w:p>
    <w:p w14:paraId="22232199" w14:textId="77777777" w:rsidR="00A07FB4" w:rsidRPr="00E11586" w:rsidRDefault="00A07FB4" w:rsidP="00A07FB4">
      <w:pPr>
        <w:ind w:firstLine="284"/>
        <w:jc w:val="both"/>
        <w:rPr>
          <w:rFonts w:ascii="Arial" w:hAnsi="Arial" w:cs="Arial"/>
        </w:rPr>
      </w:pPr>
      <w:r w:rsidRPr="00A07FB4">
        <w:rPr>
          <w:rFonts w:ascii="Arial" w:hAnsi="Arial" w:cs="Arial"/>
          <w:b/>
          <w:bCs/>
        </w:rPr>
        <w:lastRenderedPageBreak/>
        <w:t>9.1.2.</w:t>
      </w:r>
      <w:r w:rsidRPr="00A07FB4">
        <w:rPr>
          <w:rFonts w:ascii="Arial" w:hAnsi="Arial" w:cs="Arial"/>
        </w:rPr>
        <w:t xml:space="preserve"> Será concedido o prazo de </w:t>
      </w:r>
      <w:proofErr w:type="gramStart"/>
      <w:r w:rsidRPr="00A07FB4">
        <w:rPr>
          <w:rFonts w:ascii="Arial" w:hAnsi="Arial" w:cs="Arial"/>
        </w:rPr>
        <w:t>1</w:t>
      </w:r>
      <w:proofErr w:type="gramEnd"/>
      <w:r w:rsidRPr="00A07FB4">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2299F151" w14:textId="77777777" w:rsidR="000B594D" w:rsidRPr="00C4009D" w:rsidRDefault="000B594D" w:rsidP="00C4009D">
      <w:pPr>
        <w:ind w:firstLine="284"/>
        <w:jc w:val="both"/>
        <w:rPr>
          <w:rFonts w:ascii="Arial" w:hAnsi="Arial" w:cs="Arial"/>
        </w:rPr>
      </w:pPr>
    </w:p>
    <w:p w14:paraId="06CB754A" w14:textId="77777777" w:rsidR="000B594D" w:rsidRPr="00C4009D" w:rsidRDefault="000B594D" w:rsidP="00C4009D">
      <w:pPr>
        <w:ind w:firstLine="284"/>
        <w:jc w:val="both"/>
        <w:rPr>
          <w:rFonts w:ascii="Arial" w:hAnsi="Arial" w:cs="Arial"/>
        </w:rPr>
      </w:pPr>
      <w:r w:rsidRPr="00C4009D">
        <w:rPr>
          <w:rFonts w:ascii="Arial" w:hAnsi="Arial" w:cs="Arial"/>
          <w:b/>
          <w:bCs/>
        </w:rPr>
        <w:t>9.2. Considerações Gerais da habilitação:</w:t>
      </w:r>
    </w:p>
    <w:p w14:paraId="465F4896" w14:textId="77777777" w:rsidR="000B594D" w:rsidRPr="00C4009D" w:rsidRDefault="000B594D" w:rsidP="00C4009D">
      <w:pPr>
        <w:ind w:firstLine="284"/>
        <w:jc w:val="both"/>
        <w:rPr>
          <w:rFonts w:ascii="Arial" w:hAnsi="Arial" w:cs="Arial"/>
        </w:rPr>
      </w:pPr>
    </w:p>
    <w:p w14:paraId="44B85110" w14:textId="5485DFC5" w:rsidR="00966670" w:rsidRPr="00C4009D" w:rsidRDefault="00966670" w:rsidP="00C4009D">
      <w:pPr>
        <w:ind w:firstLine="284"/>
        <w:jc w:val="both"/>
        <w:rPr>
          <w:rFonts w:ascii="Arial" w:hAnsi="Arial" w:cs="Arial"/>
        </w:rPr>
      </w:pPr>
      <w:r w:rsidRPr="00C4009D">
        <w:rPr>
          <w:rFonts w:ascii="Arial" w:hAnsi="Arial" w:cs="Arial"/>
          <w:b/>
          <w:bCs/>
        </w:rPr>
        <w:t xml:space="preserve">9.2.1. </w:t>
      </w:r>
      <w:r w:rsidRPr="00C4009D">
        <w:rPr>
          <w:rFonts w:ascii="Arial" w:hAnsi="Arial" w:cs="Arial"/>
        </w:rPr>
        <w:t>Na presente licitação, a fase de habilitação sucederá as fases de apresentação de propostas e lances de julgamento</w:t>
      </w:r>
      <w:r w:rsidR="007759F3" w:rsidRPr="00C4009D">
        <w:rPr>
          <w:rFonts w:ascii="Arial" w:hAnsi="Arial" w:cs="Arial"/>
        </w:rPr>
        <w:t>.</w:t>
      </w:r>
    </w:p>
    <w:p w14:paraId="31FCA7A6" w14:textId="77777777" w:rsidR="00966670" w:rsidRPr="00C4009D" w:rsidRDefault="00966670" w:rsidP="00C4009D">
      <w:pPr>
        <w:ind w:firstLine="284"/>
        <w:jc w:val="both"/>
        <w:rPr>
          <w:rFonts w:ascii="Arial" w:hAnsi="Arial" w:cs="Arial"/>
        </w:rPr>
      </w:pPr>
    </w:p>
    <w:p w14:paraId="5D4F81CD"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07FB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E3386C4" w14:textId="77777777" w:rsidR="00A07FB4" w:rsidRPr="000E0F32" w:rsidRDefault="00A07FB4" w:rsidP="00A07FB4">
      <w:pPr>
        <w:tabs>
          <w:tab w:val="left" w:pos="284"/>
        </w:tabs>
        <w:ind w:firstLine="284"/>
        <w:jc w:val="both"/>
        <w:rPr>
          <w:rFonts w:ascii="Arial" w:hAnsi="Arial" w:cs="Arial"/>
        </w:rPr>
      </w:pPr>
    </w:p>
    <w:p w14:paraId="29C5D942" w14:textId="39C9EA41" w:rsidR="00A07FB4" w:rsidRPr="000E0F32" w:rsidRDefault="00A07FB4" w:rsidP="00A07FB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r w:rsidR="00360CFB">
        <w:rPr>
          <w:rFonts w:ascii="Arial" w:hAnsi="Arial" w:cs="Arial"/>
        </w:rPr>
        <w:t xml:space="preserve"> </w:t>
      </w:r>
      <w:r w:rsidRPr="00A07FB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07FB4">
        <w:rPr>
          <w:rFonts w:ascii="Arial" w:hAnsi="Arial" w:cs="Arial"/>
        </w:rPr>
        <w:t>por ele mesmo</w:t>
      </w:r>
      <w:r>
        <w:rPr>
          <w:rFonts w:ascii="Arial" w:hAnsi="Arial" w:cs="Arial"/>
        </w:rPr>
        <w:t xml:space="preserve"> </w:t>
      </w:r>
      <w:r w:rsidRPr="000E0F32">
        <w:rPr>
          <w:rFonts w:ascii="Arial" w:hAnsi="Arial" w:cs="Arial"/>
        </w:rPr>
        <w:t xml:space="preserve">ou Equipe de Apoio, mediante conferência com os originais e, quando for o caso, para os documentos emitidos por meio eletrônico (internet), no qual o órgão emissor disponibilize expressamente </w:t>
      </w:r>
      <w:proofErr w:type="gramStart"/>
      <w:r w:rsidRPr="000E0F32">
        <w:rPr>
          <w:rFonts w:ascii="Arial" w:hAnsi="Arial" w:cs="Arial"/>
        </w:rPr>
        <w:t>o endereço eletrônico e dados para confirmação de sua autenticidade</w:t>
      </w:r>
      <w:proofErr w:type="gramEnd"/>
      <w:r w:rsidRPr="000E0F32">
        <w:rPr>
          <w:rFonts w:ascii="Arial" w:hAnsi="Arial" w:cs="Arial"/>
        </w:rPr>
        <w:t>.</w:t>
      </w:r>
    </w:p>
    <w:p w14:paraId="2FB3B828" w14:textId="77777777" w:rsidR="000B594D" w:rsidRPr="00C4009D" w:rsidRDefault="000B594D" w:rsidP="00C4009D">
      <w:pPr>
        <w:ind w:firstLine="284"/>
        <w:jc w:val="both"/>
        <w:rPr>
          <w:rFonts w:ascii="Arial" w:hAnsi="Arial" w:cs="Arial"/>
        </w:rPr>
      </w:pPr>
    </w:p>
    <w:p w14:paraId="1CAC9DA4" w14:textId="24F203AA" w:rsidR="000B594D" w:rsidRPr="00C4009D" w:rsidRDefault="000B594D" w:rsidP="00C4009D">
      <w:pPr>
        <w:ind w:firstLine="284"/>
        <w:jc w:val="both"/>
        <w:rPr>
          <w:rFonts w:ascii="Arial" w:hAnsi="Arial" w:cs="Arial"/>
        </w:rPr>
      </w:pPr>
      <w:r w:rsidRPr="00C4009D">
        <w:rPr>
          <w:rFonts w:ascii="Arial" w:hAnsi="Arial" w:cs="Arial"/>
          <w:b/>
          <w:bCs/>
        </w:rPr>
        <w:t>9.2.</w:t>
      </w:r>
      <w:r w:rsidR="00592F6D" w:rsidRPr="00C4009D">
        <w:rPr>
          <w:rFonts w:ascii="Arial" w:hAnsi="Arial" w:cs="Arial"/>
          <w:b/>
          <w:bCs/>
        </w:rPr>
        <w:t>3</w:t>
      </w:r>
      <w:r w:rsidRPr="00C4009D">
        <w:rPr>
          <w:rFonts w:ascii="Arial" w:hAnsi="Arial" w:cs="Arial"/>
          <w:b/>
          <w:bCs/>
        </w:rPr>
        <w:t>.</w:t>
      </w:r>
      <w:r w:rsidRPr="00C4009D">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C4009D" w:rsidRDefault="000B594D" w:rsidP="00C4009D">
      <w:pPr>
        <w:ind w:firstLine="284"/>
        <w:jc w:val="both"/>
        <w:rPr>
          <w:rFonts w:ascii="Arial" w:hAnsi="Arial" w:cs="Arial"/>
        </w:rPr>
      </w:pPr>
    </w:p>
    <w:p w14:paraId="18BEC1CD" w14:textId="11A35805" w:rsidR="000B594D" w:rsidRPr="00C4009D" w:rsidRDefault="000B594D" w:rsidP="00C4009D">
      <w:pPr>
        <w:ind w:firstLine="284"/>
        <w:jc w:val="both"/>
        <w:rPr>
          <w:rFonts w:ascii="Arial" w:eastAsia="Arial" w:hAnsi="Arial" w:cs="Arial"/>
        </w:rPr>
      </w:pPr>
      <w:r w:rsidRPr="00C4009D">
        <w:rPr>
          <w:rFonts w:ascii="Arial" w:hAnsi="Arial" w:cs="Arial"/>
          <w:b/>
          <w:bCs/>
        </w:rPr>
        <w:t>9.2.</w:t>
      </w:r>
      <w:r w:rsidR="00592F6D" w:rsidRPr="00C4009D">
        <w:rPr>
          <w:rFonts w:ascii="Arial" w:hAnsi="Arial" w:cs="Arial"/>
          <w:b/>
          <w:bCs/>
        </w:rPr>
        <w:t>4</w:t>
      </w:r>
      <w:r w:rsidRPr="00C4009D">
        <w:rPr>
          <w:rFonts w:ascii="Arial" w:hAnsi="Arial" w:cs="Arial"/>
          <w:b/>
          <w:bCs/>
        </w:rPr>
        <w:t>.</w:t>
      </w:r>
      <w:r w:rsidRPr="00C4009D">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540AA8AF" w:rsidR="000B594D" w:rsidRPr="00C4009D" w:rsidRDefault="00360CFB" w:rsidP="00C4009D">
      <w:pPr>
        <w:ind w:firstLine="284"/>
        <w:jc w:val="both"/>
        <w:rPr>
          <w:rFonts w:ascii="Arial" w:eastAsia="Arial" w:hAnsi="Arial" w:cs="Arial"/>
        </w:rPr>
      </w:pPr>
      <w:r>
        <w:rPr>
          <w:rFonts w:ascii="Arial" w:eastAsia="Arial" w:hAnsi="Arial" w:cs="Arial"/>
        </w:rPr>
        <w:t xml:space="preserve"> </w:t>
      </w:r>
    </w:p>
    <w:p w14:paraId="2E943302" w14:textId="1ACA8BC0" w:rsidR="000B594D" w:rsidRPr="00C4009D" w:rsidRDefault="000B594D" w:rsidP="00C4009D">
      <w:pPr>
        <w:pStyle w:val="Recuodecorpodetexto"/>
        <w:ind w:firstLine="284"/>
        <w:rPr>
          <w:bCs/>
          <w:color w:val="auto"/>
          <w:sz w:val="20"/>
          <w:szCs w:val="20"/>
        </w:rPr>
      </w:pPr>
      <w:r w:rsidRPr="00C4009D">
        <w:rPr>
          <w:rFonts w:eastAsia="Arial"/>
          <w:b/>
          <w:bCs/>
          <w:color w:val="auto"/>
          <w:sz w:val="20"/>
          <w:szCs w:val="20"/>
        </w:rPr>
        <w:t>9.2.</w:t>
      </w:r>
      <w:r w:rsidR="00592F6D" w:rsidRPr="00C4009D">
        <w:rPr>
          <w:rFonts w:eastAsia="Arial"/>
          <w:b/>
          <w:bCs/>
          <w:color w:val="auto"/>
          <w:sz w:val="20"/>
          <w:szCs w:val="20"/>
          <w:lang w:val="pt-BR"/>
        </w:rPr>
        <w:t>5</w:t>
      </w:r>
      <w:r w:rsidRPr="00C4009D">
        <w:rPr>
          <w:b/>
          <w:bCs/>
          <w:color w:val="auto"/>
          <w:sz w:val="20"/>
          <w:szCs w:val="20"/>
        </w:rPr>
        <w:t>.</w:t>
      </w:r>
      <w:r w:rsidRPr="00C4009D">
        <w:rPr>
          <w:color w:val="auto"/>
          <w:sz w:val="20"/>
          <w:szCs w:val="20"/>
        </w:rPr>
        <w:t xml:space="preserve"> Quanto a</w:t>
      </w:r>
      <w:r w:rsidR="00A81166" w:rsidRPr="00C4009D">
        <w:rPr>
          <w:color w:val="auto"/>
          <w:sz w:val="20"/>
          <w:szCs w:val="20"/>
          <w:lang w:val="pt-BR"/>
        </w:rPr>
        <w:t xml:space="preserve">s certidões exigidas para </w:t>
      </w:r>
      <w:r w:rsidRPr="00C4009D">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C4009D" w:rsidRDefault="000B594D" w:rsidP="00C4009D">
      <w:pPr>
        <w:keepLines/>
        <w:ind w:firstLine="284"/>
        <w:jc w:val="both"/>
        <w:rPr>
          <w:rFonts w:ascii="Arial" w:hAnsi="Arial" w:cs="Arial"/>
          <w:bCs/>
        </w:rPr>
      </w:pPr>
    </w:p>
    <w:p w14:paraId="32C46EDD" w14:textId="77777777" w:rsidR="000B594D" w:rsidRPr="00C4009D" w:rsidRDefault="000B594D" w:rsidP="00C4009D">
      <w:pPr>
        <w:ind w:firstLine="284"/>
        <w:rPr>
          <w:rFonts w:ascii="Arial" w:hAnsi="Arial" w:cs="Arial"/>
        </w:rPr>
      </w:pPr>
      <w:r w:rsidRPr="00C4009D">
        <w:rPr>
          <w:rFonts w:ascii="Arial" w:eastAsia="Arial" w:hAnsi="Arial" w:cs="Arial"/>
          <w:b/>
        </w:rPr>
        <w:t>9.2.6</w:t>
      </w:r>
      <w:r w:rsidRPr="00C4009D">
        <w:rPr>
          <w:rFonts w:ascii="Arial" w:hAnsi="Arial" w:cs="Arial"/>
          <w:b/>
        </w:rPr>
        <w:t>.</w:t>
      </w:r>
      <w:r w:rsidRPr="00C4009D">
        <w:rPr>
          <w:rFonts w:ascii="Arial" w:hAnsi="Arial" w:cs="Arial"/>
          <w:bCs/>
        </w:rPr>
        <w:t xml:space="preserve"> </w:t>
      </w:r>
      <w:r w:rsidRPr="00C4009D">
        <w:rPr>
          <w:rFonts w:ascii="Arial" w:hAnsi="Arial" w:cs="Arial"/>
        </w:rPr>
        <w:t>Em todos os casos das Certidões solicitadas nos subitens acima, sempre serão aceitas Certidões Positiva com efeitos de Negativa.</w:t>
      </w:r>
    </w:p>
    <w:p w14:paraId="34DDEBF4" w14:textId="77777777" w:rsidR="000B594D" w:rsidRPr="00C4009D" w:rsidRDefault="000B594D" w:rsidP="00C4009D">
      <w:pPr>
        <w:ind w:firstLine="284"/>
        <w:jc w:val="both"/>
        <w:rPr>
          <w:rFonts w:ascii="Arial" w:hAnsi="Arial" w:cs="Arial"/>
        </w:rPr>
      </w:pPr>
    </w:p>
    <w:p w14:paraId="40B1B70C" w14:textId="77777777" w:rsidR="000B594D" w:rsidRPr="00C4009D" w:rsidRDefault="000B594D" w:rsidP="00C4009D">
      <w:pPr>
        <w:ind w:firstLine="284"/>
        <w:jc w:val="both"/>
        <w:rPr>
          <w:rFonts w:ascii="Arial" w:hAnsi="Arial" w:cs="Arial"/>
        </w:rPr>
      </w:pPr>
      <w:r w:rsidRPr="00C4009D">
        <w:rPr>
          <w:rFonts w:ascii="Arial" w:hAnsi="Arial" w:cs="Arial"/>
          <w:b/>
          <w:bCs/>
        </w:rPr>
        <w:t>9.3.</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C4009D" w:rsidRDefault="000B594D" w:rsidP="00C4009D">
      <w:pPr>
        <w:ind w:firstLine="284"/>
        <w:jc w:val="both"/>
        <w:rPr>
          <w:rFonts w:ascii="Arial" w:hAnsi="Arial" w:cs="Arial"/>
        </w:rPr>
      </w:pPr>
    </w:p>
    <w:p w14:paraId="2546CC59" w14:textId="77777777" w:rsidR="000B594D" w:rsidRPr="00C4009D" w:rsidRDefault="000B594D" w:rsidP="00C4009D">
      <w:pPr>
        <w:ind w:firstLine="284"/>
        <w:jc w:val="both"/>
        <w:rPr>
          <w:rFonts w:ascii="Arial" w:hAnsi="Arial" w:cs="Arial"/>
        </w:rPr>
      </w:pPr>
      <w:r w:rsidRPr="00C4009D">
        <w:rPr>
          <w:rFonts w:ascii="Arial" w:hAnsi="Arial" w:cs="Arial"/>
          <w:b/>
          <w:bCs/>
        </w:rPr>
        <w:t>9.3.1.</w:t>
      </w:r>
      <w:r w:rsidRPr="00C4009D">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C4009D" w:rsidRDefault="000B594D" w:rsidP="00C4009D">
      <w:pPr>
        <w:ind w:firstLine="284"/>
        <w:jc w:val="both"/>
        <w:rPr>
          <w:rFonts w:ascii="Arial" w:hAnsi="Arial" w:cs="Arial"/>
        </w:rPr>
      </w:pPr>
    </w:p>
    <w:p w14:paraId="0FDE3437" w14:textId="3E51968C" w:rsidR="000B594D" w:rsidRPr="00C4009D" w:rsidRDefault="000B594D" w:rsidP="00C4009D">
      <w:pPr>
        <w:ind w:firstLine="284"/>
        <w:jc w:val="both"/>
        <w:rPr>
          <w:rFonts w:ascii="Arial" w:hAnsi="Arial" w:cs="Arial"/>
        </w:rPr>
      </w:pPr>
      <w:r w:rsidRPr="00C4009D">
        <w:rPr>
          <w:rFonts w:ascii="Arial" w:hAnsi="Arial" w:cs="Arial"/>
          <w:b/>
          <w:bCs/>
        </w:rPr>
        <w:t>9.3.2.</w:t>
      </w:r>
      <w:r w:rsidRPr="00C4009D">
        <w:rPr>
          <w:rFonts w:ascii="Arial" w:hAnsi="Arial" w:cs="Arial"/>
        </w:rPr>
        <w:t xml:space="preserve"> Havendo alguma restrição na comprovação da regularidade fiscal e trabalhista das microempresas e empresas de pequeno porte, será assegurado o prazo de</w:t>
      </w:r>
      <w:r w:rsidR="008A458E">
        <w:rPr>
          <w:rFonts w:ascii="Arial" w:hAnsi="Arial" w:cs="Arial"/>
        </w:rPr>
        <w:t xml:space="preserve"> 05 (cinco)</w:t>
      </w:r>
      <w:r w:rsidRPr="00C4009D">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C4009D" w:rsidRDefault="000B594D" w:rsidP="00C4009D">
      <w:pPr>
        <w:ind w:firstLine="284"/>
        <w:jc w:val="both"/>
        <w:rPr>
          <w:rFonts w:ascii="Arial" w:hAnsi="Arial" w:cs="Arial"/>
        </w:rPr>
      </w:pPr>
    </w:p>
    <w:p w14:paraId="15899FFE" w14:textId="77777777" w:rsidR="000B71AB" w:rsidRDefault="000B71AB" w:rsidP="000B71AB">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5BCB92D0" w14:textId="77777777" w:rsidR="000B71AB" w:rsidRDefault="000B71AB" w:rsidP="000B71AB">
      <w:pPr>
        <w:ind w:firstLine="284"/>
        <w:jc w:val="both"/>
        <w:rPr>
          <w:rFonts w:ascii="Arial" w:hAnsi="Arial" w:cs="Arial"/>
        </w:rPr>
      </w:pPr>
    </w:p>
    <w:p w14:paraId="2BCC1EF8" w14:textId="77777777" w:rsidR="000B71AB" w:rsidRPr="00AD1425" w:rsidRDefault="000B71AB" w:rsidP="000B71AB">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0CCE13E" w14:textId="77777777" w:rsidR="000B71AB" w:rsidRPr="00AD1425" w:rsidRDefault="000B71AB" w:rsidP="000B71AB">
      <w:pPr>
        <w:ind w:firstLine="284"/>
        <w:jc w:val="both"/>
        <w:rPr>
          <w:rFonts w:ascii="Arial" w:hAnsi="Arial" w:cs="Arial"/>
        </w:rPr>
      </w:pPr>
    </w:p>
    <w:p w14:paraId="5EE9D67F" w14:textId="77777777" w:rsidR="000B71AB" w:rsidRPr="00AD1425" w:rsidRDefault="000B71AB" w:rsidP="000B71AB">
      <w:pPr>
        <w:ind w:firstLine="284"/>
        <w:jc w:val="both"/>
        <w:rPr>
          <w:rFonts w:ascii="Arial" w:hAnsi="Arial" w:cs="Arial"/>
        </w:rPr>
      </w:pPr>
      <w:r w:rsidRPr="00AD1425">
        <w:rPr>
          <w:rFonts w:ascii="Arial" w:hAnsi="Arial" w:cs="Arial"/>
          <w:b/>
          <w:bCs/>
        </w:rPr>
        <w:lastRenderedPageBreak/>
        <w:t>9.5.1.</w:t>
      </w:r>
      <w:r w:rsidRPr="00AD1425">
        <w:rPr>
          <w:rFonts w:ascii="Arial" w:hAnsi="Arial" w:cs="Arial"/>
        </w:rPr>
        <w:t xml:space="preserve"> </w:t>
      </w:r>
      <w:proofErr w:type="gramStart"/>
      <w:r w:rsidRPr="00AD1425">
        <w:rPr>
          <w:rFonts w:ascii="Arial" w:hAnsi="Arial" w:cs="Arial"/>
        </w:rPr>
        <w:t>complementação</w:t>
      </w:r>
      <w:proofErr w:type="gramEnd"/>
      <w:r w:rsidRPr="00AD1425">
        <w:rPr>
          <w:rFonts w:ascii="Arial" w:hAnsi="Arial" w:cs="Arial"/>
        </w:rPr>
        <w:t xml:space="preserve"> de informações acerta dos documentos já apresentados pelos licitantes e desde que necessária para apurar fatos existentes à época da abertura do certame;</w:t>
      </w:r>
    </w:p>
    <w:p w14:paraId="4BD6B135" w14:textId="77777777" w:rsidR="000B71AB" w:rsidRPr="00007772" w:rsidRDefault="000B71AB" w:rsidP="000B71AB">
      <w:pPr>
        <w:ind w:firstLine="284"/>
        <w:jc w:val="both"/>
        <w:rPr>
          <w:rFonts w:ascii="Arial" w:hAnsi="Arial" w:cs="Arial"/>
          <w:color w:val="00B050"/>
        </w:rPr>
      </w:pPr>
    </w:p>
    <w:p w14:paraId="06592DC0" w14:textId="77777777" w:rsidR="000B71AB" w:rsidRPr="00AD1425" w:rsidRDefault="000B71AB" w:rsidP="000B71AB">
      <w:pPr>
        <w:ind w:firstLine="284"/>
        <w:jc w:val="both"/>
        <w:rPr>
          <w:rFonts w:ascii="Arial" w:hAnsi="Arial" w:cs="Arial"/>
        </w:rPr>
      </w:pPr>
      <w:r w:rsidRPr="00AD1425">
        <w:rPr>
          <w:rFonts w:ascii="Arial" w:hAnsi="Arial" w:cs="Arial"/>
          <w:b/>
          <w:bCs/>
        </w:rPr>
        <w:t>9.5.2.</w:t>
      </w:r>
      <w:r w:rsidRPr="00AD1425">
        <w:rPr>
          <w:rFonts w:ascii="Arial" w:hAnsi="Arial" w:cs="Arial"/>
        </w:rPr>
        <w:t xml:space="preserve"> </w:t>
      </w:r>
      <w:proofErr w:type="gramStart"/>
      <w:r w:rsidRPr="00AD1425">
        <w:rPr>
          <w:rFonts w:ascii="Arial" w:hAnsi="Arial" w:cs="Arial"/>
        </w:rPr>
        <w:t>atualização</w:t>
      </w:r>
      <w:proofErr w:type="gramEnd"/>
      <w:r w:rsidRPr="00AD1425">
        <w:rPr>
          <w:rFonts w:ascii="Arial" w:hAnsi="Arial" w:cs="Arial"/>
        </w:rPr>
        <w:t xml:space="preserve"> de documentos cuja validade tenha expirado após a data de recebimento das propostas.</w:t>
      </w:r>
    </w:p>
    <w:p w14:paraId="263CDD04" w14:textId="77777777" w:rsidR="000B71AB" w:rsidRPr="00075328" w:rsidRDefault="000B71AB" w:rsidP="000B71AB">
      <w:pPr>
        <w:ind w:firstLine="284"/>
        <w:jc w:val="both"/>
        <w:rPr>
          <w:rFonts w:ascii="Arial" w:hAnsi="Arial" w:cs="Arial"/>
        </w:rPr>
      </w:pPr>
    </w:p>
    <w:p w14:paraId="6FBEB36B" w14:textId="61A91930" w:rsidR="000B594D" w:rsidRPr="00C4009D" w:rsidRDefault="000B594D" w:rsidP="00C4009D">
      <w:pPr>
        <w:pStyle w:val="Ttulo8"/>
        <w:numPr>
          <w:ilvl w:val="7"/>
          <w:numId w:val="3"/>
        </w:numPr>
        <w:ind w:left="0" w:firstLine="284"/>
        <w:rPr>
          <w:rFonts w:cs="Arial"/>
          <w:sz w:val="20"/>
          <w:szCs w:val="20"/>
        </w:rPr>
      </w:pPr>
      <w:r w:rsidRPr="00C4009D">
        <w:rPr>
          <w:rFonts w:cs="Arial"/>
          <w:caps/>
          <w:sz w:val="20"/>
          <w:szCs w:val="20"/>
        </w:rPr>
        <w:t>10</w:t>
      </w:r>
      <w:r w:rsidR="00B039A0" w:rsidRPr="00C4009D">
        <w:rPr>
          <w:rFonts w:cs="Arial"/>
          <w:caps/>
          <w:sz w:val="20"/>
          <w:szCs w:val="20"/>
          <w:lang w:val="pt-BR"/>
        </w:rPr>
        <w:t>.</w:t>
      </w:r>
      <w:r w:rsidRPr="00C4009D">
        <w:rPr>
          <w:rFonts w:cs="Arial"/>
          <w:caps/>
          <w:sz w:val="20"/>
          <w:szCs w:val="20"/>
        </w:rPr>
        <w:t xml:space="preserve"> abertura</w:t>
      </w:r>
    </w:p>
    <w:p w14:paraId="01F600F1" w14:textId="77777777" w:rsidR="000B594D" w:rsidRPr="000B71AB" w:rsidRDefault="000B594D" w:rsidP="00C4009D">
      <w:pPr>
        <w:ind w:firstLine="284"/>
        <w:jc w:val="both"/>
        <w:rPr>
          <w:rFonts w:ascii="Arial" w:hAnsi="Arial" w:cs="Arial"/>
          <w:sz w:val="18"/>
        </w:rPr>
      </w:pPr>
    </w:p>
    <w:p w14:paraId="558ED4C6" w14:textId="0B01C230" w:rsidR="000B594D" w:rsidRPr="00C4009D" w:rsidRDefault="000B594D" w:rsidP="00C4009D">
      <w:pPr>
        <w:numPr>
          <w:ilvl w:val="0"/>
          <w:numId w:val="3"/>
        </w:numPr>
        <w:ind w:left="0" w:firstLine="284"/>
        <w:jc w:val="both"/>
        <w:rPr>
          <w:rFonts w:ascii="Arial" w:hAnsi="Arial" w:cs="Arial"/>
          <w:kern w:val="2"/>
        </w:rPr>
      </w:pPr>
      <w:r w:rsidRPr="00C4009D">
        <w:rPr>
          <w:rFonts w:ascii="Arial" w:hAnsi="Arial" w:cs="Arial"/>
          <w:b/>
          <w:bCs/>
        </w:rPr>
        <w:t>10.1.</w:t>
      </w:r>
      <w:r w:rsidRPr="00C4009D">
        <w:rPr>
          <w:rFonts w:ascii="Arial" w:hAnsi="Arial" w:cs="Arial"/>
        </w:rPr>
        <w:t xml:space="preserve"> A partir do horário previsto no sistema eletrônico, a sessão pública do Pregão Eletrônico terá início com a divulgação das propostas de preços recebidas, passando o </w:t>
      </w:r>
      <w:r w:rsidR="00A07FB4" w:rsidRPr="00A07FB4">
        <w:rPr>
          <w:rFonts w:ascii="Arial" w:hAnsi="Arial" w:cs="Arial"/>
        </w:rPr>
        <w:t>Agente de Contratação</w:t>
      </w:r>
      <w:r w:rsidRPr="00C4009D">
        <w:rPr>
          <w:rFonts w:ascii="Arial" w:hAnsi="Arial" w:cs="Arial"/>
        </w:rPr>
        <w:t xml:space="preserve"> a avaliar a aceitabilidade </w:t>
      </w:r>
      <w:r w:rsidR="00AB5354" w:rsidRPr="00C4009D">
        <w:rPr>
          <w:rFonts w:ascii="Arial" w:hAnsi="Arial" w:cs="Arial"/>
        </w:rPr>
        <w:t>delas</w:t>
      </w:r>
      <w:r w:rsidRPr="00C4009D">
        <w:rPr>
          <w:rFonts w:ascii="Arial" w:hAnsi="Arial" w:cs="Arial"/>
        </w:rPr>
        <w:t>.</w:t>
      </w:r>
    </w:p>
    <w:p w14:paraId="07F7BA1F" w14:textId="77777777" w:rsidR="000B71AB" w:rsidRPr="000B71AB" w:rsidRDefault="000B71AB" w:rsidP="00C4009D">
      <w:pPr>
        <w:numPr>
          <w:ilvl w:val="0"/>
          <w:numId w:val="3"/>
        </w:numPr>
        <w:ind w:left="0" w:firstLine="284"/>
        <w:jc w:val="both"/>
        <w:rPr>
          <w:rFonts w:ascii="Arial" w:hAnsi="Arial" w:cs="Arial"/>
          <w:sz w:val="18"/>
        </w:rPr>
      </w:pPr>
    </w:p>
    <w:p w14:paraId="14429BE9"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 xml:space="preserve">10.2. </w:t>
      </w:r>
      <w:r w:rsidRPr="00C4009D">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0B71AB" w:rsidRDefault="000B594D" w:rsidP="00C4009D">
      <w:pPr>
        <w:numPr>
          <w:ilvl w:val="0"/>
          <w:numId w:val="3"/>
        </w:numPr>
        <w:ind w:left="0" w:firstLine="284"/>
        <w:jc w:val="both"/>
        <w:rPr>
          <w:rFonts w:ascii="Arial" w:hAnsi="Arial" w:cs="Arial"/>
          <w:sz w:val="18"/>
        </w:rPr>
      </w:pPr>
    </w:p>
    <w:p w14:paraId="4641D34C" w14:textId="77777777" w:rsidR="00DB67AF" w:rsidRPr="00C4009D" w:rsidRDefault="000B594D"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10.2.1.</w:t>
      </w:r>
      <w:r w:rsidRPr="00C4009D">
        <w:rPr>
          <w:rFonts w:ascii="Arial" w:hAnsi="Arial" w:cs="Arial"/>
        </w:rPr>
        <w:t xml:space="preserve"> Não serão aceitos dois ou mais lances de mesmo valor, prevalecendo aquele que for recebido e registrado em primeiro lugar.</w:t>
      </w:r>
    </w:p>
    <w:p w14:paraId="6653DC0E" w14:textId="77777777" w:rsidR="00DB67AF" w:rsidRPr="000B71AB" w:rsidRDefault="00DB67AF" w:rsidP="00C4009D">
      <w:pPr>
        <w:numPr>
          <w:ilvl w:val="0"/>
          <w:numId w:val="3"/>
        </w:numPr>
        <w:ind w:left="0" w:firstLine="284"/>
        <w:jc w:val="both"/>
        <w:rPr>
          <w:rFonts w:ascii="Arial" w:hAnsi="Arial" w:cs="Arial"/>
          <w:sz w:val="18"/>
        </w:rPr>
      </w:pPr>
    </w:p>
    <w:p w14:paraId="3A2DEFEF" w14:textId="77777777" w:rsidR="00465F5B" w:rsidRPr="00C4009D" w:rsidRDefault="00DB67AF"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 xml:space="preserve">10.2.2. </w:t>
      </w:r>
      <w:r w:rsidRPr="00C4009D">
        <w:rPr>
          <w:rFonts w:ascii="Arial" w:hAnsi="Arial" w:cs="Arial"/>
        </w:rPr>
        <w:t>A formulação de lances será efetuada, exclusivamente, por meio do sistema eletrônico</w:t>
      </w:r>
      <w:r w:rsidR="00465F5B" w:rsidRPr="00C4009D">
        <w:rPr>
          <w:rFonts w:ascii="Arial" w:hAnsi="Arial" w:cs="Arial"/>
        </w:rPr>
        <w:t xml:space="preserve">. </w:t>
      </w:r>
      <w:r w:rsidRPr="00C4009D">
        <w:rPr>
          <w:rFonts w:ascii="Arial" w:hAnsi="Arial" w:cs="Arial"/>
        </w:rPr>
        <w:t>Os lances deverão ser formulados em valores distintos e decrescentes, inferiores à proposta de menor preço, ou inferiores ao do último valor apresentado pelo próprio licitante ofertante</w:t>
      </w:r>
      <w:r w:rsidR="00465F5B" w:rsidRPr="00C4009D">
        <w:rPr>
          <w:rFonts w:ascii="Arial" w:hAnsi="Arial" w:cs="Arial"/>
        </w:rPr>
        <w:t>.</w:t>
      </w:r>
    </w:p>
    <w:p w14:paraId="0F5A7E6A" w14:textId="77777777" w:rsidR="00465F5B" w:rsidRPr="000B71AB" w:rsidRDefault="00465F5B" w:rsidP="00C4009D">
      <w:pPr>
        <w:numPr>
          <w:ilvl w:val="0"/>
          <w:numId w:val="3"/>
        </w:numPr>
        <w:ind w:left="0" w:firstLine="284"/>
        <w:jc w:val="both"/>
        <w:rPr>
          <w:rFonts w:ascii="Arial" w:hAnsi="Arial" w:cs="Arial"/>
          <w:sz w:val="18"/>
        </w:rPr>
      </w:pPr>
    </w:p>
    <w:p w14:paraId="1DB0732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10.3.</w:t>
      </w:r>
      <w:r w:rsidRPr="00C4009D">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0B71AB" w:rsidRDefault="000B594D" w:rsidP="00C4009D">
      <w:pPr>
        <w:numPr>
          <w:ilvl w:val="0"/>
          <w:numId w:val="3"/>
        </w:numPr>
        <w:ind w:left="0" w:firstLine="284"/>
        <w:jc w:val="both"/>
        <w:rPr>
          <w:rFonts w:ascii="Arial" w:hAnsi="Arial" w:cs="Arial"/>
          <w:sz w:val="18"/>
        </w:rPr>
      </w:pPr>
    </w:p>
    <w:p w14:paraId="0137A1F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10.4.</w:t>
      </w:r>
      <w:r w:rsidRPr="00C4009D">
        <w:rPr>
          <w:rFonts w:ascii="Arial" w:hAnsi="Arial" w:cs="Arial"/>
        </w:rPr>
        <w:t xml:space="preserve"> A etapa de lances da sessão pública terá o período de tempo fixo de 10 (dez) minutos e, após isso, será prorrogada automaticamente pelo sistema, quando houver lance ofertado nos últimos </w:t>
      </w:r>
      <w:proofErr w:type="gramStart"/>
      <w:r w:rsidRPr="00C4009D">
        <w:rPr>
          <w:rFonts w:ascii="Arial" w:hAnsi="Arial" w:cs="Arial"/>
        </w:rPr>
        <w:t>2</w:t>
      </w:r>
      <w:proofErr w:type="gramEnd"/>
      <w:r w:rsidRPr="00C4009D">
        <w:rPr>
          <w:rFonts w:ascii="Arial" w:hAnsi="Arial" w:cs="Arial"/>
        </w:rPr>
        <w:t xml:space="preserve"> (dois) minutos do período de duração da sessão pública.</w:t>
      </w:r>
    </w:p>
    <w:p w14:paraId="4E4CB62D" w14:textId="77777777" w:rsidR="000B594D" w:rsidRPr="000B71AB" w:rsidRDefault="000B594D" w:rsidP="00C4009D">
      <w:pPr>
        <w:numPr>
          <w:ilvl w:val="0"/>
          <w:numId w:val="3"/>
        </w:numPr>
        <w:ind w:left="0" w:firstLine="284"/>
        <w:jc w:val="both"/>
        <w:rPr>
          <w:rFonts w:ascii="Arial" w:hAnsi="Arial" w:cs="Arial"/>
          <w:sz w:val="18"/>
        </w:rPr>
      </w:pPr>
    </w:p>
    <w:p w14:paraId="6FF5C073" w14:textId="77777777" w:rsidR="000B594D" w:rsidRPr="00C4009D" w:rsidRDefault="000B594D" w:rsidP="00C4009D">
      <w:pPr>
        <w:pStyle w:val="Corpodetexto"/>
        <w:numPr>
          <w:ilvl w:val="0"/>
          <w:numId w:val="3"/>
        </w:numPr>
        <w:ind w:left="0" w:firstLine="284"/>
        <w:rPr>
          <w:sz w:val="20"/>
          <w:szCs w:val="20"/>
        </w:rPr>
      </w:pPr>
      <w:r w:rsidRPr="00C4009D">
        <w:rPr>
          <w:b/>
          <w:bCs/>
          <w:sz w:val="20"/>
          <w:szCs w:val="20"/>
        </w:rPr>
        <w:t>10.5.</w:t>
      </w:r>
      <w:r w:rsidRPr="00C4009D">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0B71AB" w:rsidRDefault="000B594D" w:rsidP="00C4009D">
      <w:pPr>
        <w:pStyle w:val="Corpodetexto"/>
        <w:numPr>
          <w:ilvl w:val="0"/>
          <w:numId w:val="3"/>
        </w:numPr>
        <w:ind w:left="0" w:firstLine="284"/>
        <w:rPr>
          <w:sz w:val="18"/>
          <w:szCs w:val="20"/>
        </w:rPr>
      </w:pPr>
    </w:p>
    <w:p w14:paraId="27B7500C"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.6.</w:t>
      </w:r>
      <w:r w:rsidRPr="00C4009D">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3E86B5E6" w14:textId="77777777" w:rsidR="0046663D" w:rsidRPr="000B71AB" w:rsidRDefault="0046663D" w:rsidP="00C4009D">
      <w:pPr>
        <w:pStyle w:val="Corpodetexto"/>
        <w:ind w:firstLine="284"/>
        <w:rPr>
          <w:sz w:val="18"/>
          <w:szCs w:val="20"/>
        </w:rPr>
      </w:pPr>
    </w:p>
    <w:p w14:paraId="50FD14B7"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.7.</w:t>
      </w:r>
      <w:r w:rsidRPr="00C4009D">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18109A5B" w14:textId="77777777" w:rsidR="0046663D" w:rsidRPr="000B71AB" w:rsidRDefault="0046663D" w:rsidP="00C4009D">
      <w:pPr>
        <w:pStyle w:val="Corpodetexto"/>
        <w:ind w:firstLine="284"/>
        <w:rPr>
          <w:sz w:val="18"/>
          <w:szCs w:val="20"/>
        </w:rPr>
      </w:pPr>
    </w:p>
    <w:p w14:paraId="4FFE61C9"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.8.</w:t>
      </w:r>
      <w:r w:rsidRPr="00C4009D">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6CFA35DB" w14:textId="77777777" w:rsidR="0046663D" w:rsidRPr="000B71AB" w:rsidRDefault="0046663D" w:rsidP="00C4009D">
      <w:pPr>
        <w:pStyle w:val="Corpodetexto"/>
        <w:ind w:firstLine="284"/>
        <w:rPr>
          <w:sz w:val="18"/>
          <w:szCs w:val="20"/>
        </w:rPr>
      </w:pPr>
    </w:p>
    <w:p w14:paraId="55F10A98" w14:textId="77777777" w:rsidR="0046663D" w:rsidRPr="00C4009D" w:rsidRDefault="0046663D" w:rsidP="00C4009D">
      <w:pPr>
        <w:pStyle w:val="Corpodetexto"/>
        <w:ind w:firstLine="284"/>
        <w:rPr>
          <w:sz w:val="20"/>
          <w:szCs w:val="20"/>
        </w:rPr>
      </w:pPr>
      <w:r w:rsidRPr="000B71AB">
        <w:rPr>
          <w:b/>
          <w:bCs/>
          <w:sz w:val="20"/>
          <w:szCs w:val="20"/>
        </w:rPr>
        <w:t>1</w:t>
      </w:r>
      <w:r w:rsidRPr="000B71AB">
        <w:rPr>
          <w:b/>
          <w:bCs/>
          <w:sz w:val="20"/>
          <w:szCs w:val="20"/>
          <w:lang w:val="pt-BR"/>
        </w:rPr>
        <w:t>0</w:t>
      </w:r>
      <w:r w:rsidRPr="000B71AB">
        <w:rPr>
          <w:b/>
          <w:bCs/>
          <w:sz w:val="20"/>
          <w:szCs w:val="20"/>
        </w:rPr>
        <w:t>.</w:t>
      </w:r>
      <w:r w:rsidRPr="00C4009D">
        <w:rPr>
          <w:b/>
          <w:bCs/>
          <w:sz w:val="20"/>
          <w:szCs w:val="20"/>
        </w:rPr>
        <w:t>9.</w:t>
      </w:r>
      <w:r w:rsidRPr="00C4009D">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1B3042C3" w14:textId="77777777" w:rsidR="0046663D" w:rsidRPr="000B71AB" w:rsidRDefault="0046663D" w:rsidP="00C4009D">
      <w:pPr>
        <w:pStyle w:val="Corpodetexto"/>
        <w:ind w:firstLine="284"/>
        <w:rPr>
          <w:sz w:val="18"/>
          <w:szCs w:val="20"/>
        </w:rPr>
      </w:pPr>
    </w:p>
    <w:p w14:paraId="257DE8A4"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.10.</w:t>
      </w:r>
      <w:r w:rsidRPr="00C4009D">
        <w:rPr>
          <w:sz w:val="20"/>
          <w:szCs w:val="20"/>
        </w:rPr>
        <w:t xml:space="preserve"> Decorrido o prazo determinado no subitem 1</w:t>
      </w:r>
      <w:r w:rsidRPr="00C4009D">
        <w:rPr>
          <w:sz w:val="20"/>
          <w:szCs w:val="20"/>
          <w:lang w:val="pt-BR"/>
        </w:rPr>
        <w:t>0</w:t>
      </w:r>
      <w:r w:rsidRPr="00C4009D">
        <w:rPr>
          <w:sz w:val="20"/>
          <w:szCs w:val="20"/>
        </w:rPr>
        <w:t>.9, pregoeiro examinará a conformidade da proposta e a aceitabilidade do preço ofertado, de acordo com o praticado no mercado vigente, apurado mediante pesquisa realizada pela Unidade Requisitante.</w:t>
      </w:r>
    </w:p>
    <w:p w14:paraId="6A529F16" w14:textId="77777777" w:rsidR="0046663D" w:rsidRPr="000B71AB" w:rsidRDefault="0046663D" w:rsidP="00C4009D">
      <w:pPr>
        <w:pStyle w:val="Corpodetexto"/>
        <w:ind w:firstLine="284"/>
        <w:rPr>
          <w:sz w:val="18"/>
          <w:szCs w:val="20"/>
          <w:highlight w:val="yellow"/>
        </w:rPr>
      </w:pPr>
    </w:p>
    <w:p w14:paraId="7EAE0214" w14:textId="4F6699C6"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11</w:t>
      </w:r>
      <w:r w:rsidRPr="00C4009D">
        <w:rPr>
          <w:b/>
          <w:bCs/>
          <w:sz w:val="20"/>
          <w:szCs w:val="20"/>
        </w:rPr>
        <w:t>.</w:t>
      </w:r>
      <w:r w:rsidRPr="00C4009D">
        <w:rPr>
          <w:sz w:val="20"/>
          <w:szCs w:val="20"/>
        </w:rPr>
        <w:t xml:space="preserve"> Encerrada a recepção de lances, antes de anunciar a vencedora, o </w:t>
      </w:r>
      <w:r w:rsidR="00A07FB4" w:rsidRPr="00A07FB4">
        <w:rPr>
          <w:sz w:val="20"/>
        </w:rPr>
        <w:t>Agente de Contratação</w:t>
      </w:r>
      <w:r w:rsidRPr="00A07FB4">
        <w:rPr>
          <w:sz w:val="18"/>
          <w:szCs w:val="20"/>
        </w:rPr>
        <w:t xml:space="preserve"> </w:t>
      </w:r>
      <w:r w:rsidRPr="00C4009D">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0B71AB" w:rsidRDefault="0046663D" w:rsidP="00C4009D">
      <w:pPr>
        <w:pStyle w:val="Corpodetexto"/>
        <w:numPr>
          <w:ilvl w:val="0"/>
          <w:numId w:val="3"/>
        </w:numPr>
        <w:ind w:left="0" w:firstLine="284"/>
        <w:rPr>
          <w:sz w:val="18"/>
          <w:szCs w:val="20"/>
        </w:rPr>
      </w:pPr>
    </w:p>
    <w:p w14:paraId="3BE20257" w14:textId="2E0977C1"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12</w:t>
      </w:r>
      <w:r w:rsidRPr="00C4009D">
        <w:rPr>
          <w:b/>
          <w:bCs/>
          <w:sz w:val="20"/>
          <w:szCs w:val="20"/>
        </w:rPr>
        <w:t>.</w:t>
      </w:r>
      <w:r w:rsidRPr="00C4009D">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w:t>
      </w:r>
      <w:r w:rsidRPr="00C4009D">
        <w:rPr>
          <w:sz w:val="20"/>
          <w:szCs w:val="20"/>
        </w:rPr>
        <w:lastRenderedPageBreak/>
        <w:t xml:space="preserve">apuração de proposta ou lance que atenda o Edital. Também nessa etapa o </w:t>
      </w:r>
      <w:r w:rsidR="00A07FB4" w:rsidRPr="00A07FB4">
        <w:rPr>
          <w:sz w:val="20"/>
        </w:rPr>
        <w:t>Agente de Contratação</w:t>
      </w:r>
      <w:r w:rsidRPr="00A07FB4">
        <w:rPr>
          <w:sz w:val="18"/>
          <w:szCs w:val="20"/>
        </w:rPr>
        <w:t xml:space="preserve"> </w:t>
      </w:r>
      <w:r w:rsidRPr="00C4009D">
        <w:rPr>
          <w:sz w:val="20"/>
          <w:szCs w:val="20"/>
        </w:rPr>
        <w:t>poderá negociar com a licitante para que seja obtido menor preço.</w:t>
      </w:r>
    </w:p>
    <w:p w14:paraId="6880A409" w14:textId="77777777" w:rsidR="0046663D" w:rsidRPr="00C4009D" w:rsidRDefault="0046663D" w:rsidP="00C4009D">
      <w:pPr>
        <w:pStyle w:val="Corpodetexto"/>
        <w:numPr>
          <w:ilvl w:val="0"/>
          <w:numId w:val="3"/>
        </w:numPr>
        <w:ind w:left="0" w:firstLine="284"/>
        <w:rPr>
          <w:sz w:val="20"/>
          <w:szCs w:val="20"/>
        </w:rPr>
      </w:pPr>
    </w:p>
    <w:p w14:paraId="254C0D46" w14:textId="77777777" w:rsidR="00657894" w:rsidRPr="00C4009D" w:rsidRDefault="00657894" w:rsidP="00C4009D">
      <w:pPr>
        <w:ind w:firstLine="284"/>
        <w:jc w:val="both"/>
        <w:rPr>
          <w:rFonts w:ascii="Arial" w:hAnsi="Arial" w:cs="Arial"/>
          <w:b/>
          <w:bCs/>
        </w:rPr>
      </w:pPr>
      <w:r w:rsidRPr="00C4009D">
        <w:rPr>
          <w:rFonts w:ascii="Arial" w:hAnsi="Arial" w:cs="Arial"/>
          <w:b/>
          <w:bCs/>
        </w:rPr>
        <w:t>11. FASE DE JULGAMENTO</w:t>
      </w:r>
    </w:p>
    <w:p w14:paraId="71A60D0B" w14:textId="77777777" w:rsidR="00657894" w:rsidRPr="00C4009D" w:rsidRDefault="00657894" w:rsidP="00C4009D">
      <w:pPr>
        <w:ind w:firstLine="284"/>
        <w:jc w:val="both"/>
        <w:rPr>
          <w:rFonts w:ascii="Arial" w:hAnsi="Arial" w:cs="Arial"/>
          <w:b/>
          <w:bCs/>
        </w:rPr>
      </w:pPr>
    </w:p>
    <w:p w14:paraId="1606516B" w14:textId="77777777" w:rsidR="00A07FB4" w:rsidRPr="000E0F32" w:rsidRDefault="00A07FB4" w:rsidP="00A07FB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07FB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0B6E332A" w14:textId="77777777" w:rsidR="00A07FB4" w:rsidRPr="000E0F32" w:rsidRDefault="00A07FB4" w:rsidP="00A07FB4">
      <w:pPr>
        <w:tabs>
          <w:tab w:val="left" w:pos="284"/>
        </w:tabs>
        <w:ind w:firstLine="284"/>
        <w:jc w:val="both"/>
        <w:rPr>
          <w:rFonts w:ascii="Arial" w:hAnsi="Arial" w:cs="Arial"/>
        </w:rPr>
      </w:pPr>
    </w:p>
    <w:p w14:paraId="1DAD9C11"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2848E86E" w14:textId="77777777" w:rsidR="00A07FB4" w:rsidRPr="000E0F32" w:rsidRDefault="00A07FB4" w:rsidP="00A07FB4">
      <w:pPr>
        <w:tabs>
          <w:tab w:val="left" w:pos="284"/>
        </w:tabs>
        <w:ind w:firstLine="284"/>
        <w:jc w:val="both"/>
        <w:rPr>
          <w:rFonts w:ascii="Arial" w:hAnsi="Arial" w:cs="Arial"/>
        </w:rPr>
      </w:pPr>
    </w:p>
    <w:p w14:paraId="10099CE7" w14:textId="77716A72"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07FB4">
        <w:rPr>
          <w:rFonts w:ascii="Arial" w:hAnsi="Arial" w:cs="Arial"/>
        </w:rPr>
        <w:t>a equipe técnica</w:t>
      </w:r>
      <w:r>
        <w:rPr>
          <w:rFonts w:ascii="Arial" w:hAnsi="Arial" w:cs="Arial"/>
        </w:rPr>
        <w:t xml:space="preserve"> da Unidade Requisitante</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BD514B2" w14:textId="77777777" w:rsidR="00A07FB4" w:rsidRPr="000E0F32" w:rsidRDefault="00A07FB4" w:rsidP="00A07FB4">
      <w:pPr>
        <w:tabs>
          <w:tab w:val="left" w:pos="284"/>
        </w:tabs>
        <w:ind w:firstLine="284"/>
        <w:jc w:val="both"/>
        <w:rPr>
          <w:rFonts w:ascii="Arial" w:hAnsi="Arial" w:cs="Arial"/>
        </w:rPr>
      </w:pPr>
    </w:p>
    <w:p w14:paraId="1887D525" w14:textId="77777777" w:rsidR="00A07FB4" w:rsidRDefault="00A07FB4" w:rsidP="00A07FB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F4185A3" w14:textId="77777777" w:rsidR="00A07FB4" w:rsidRDefault="00A07FB4" w:rsidP="00A07FB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1F81FF6A" w14:textId="77777777" w:rsidR="00A07FB4" w:rsidRDefault="00A07FB4" w:rsidP="00A07FB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C2634C7" w14:textId="77777777" w:rsidR="00A07FB4" w:rsidRDefault="00A07FB4" w:rsidP="00A07FB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77AE6ED7" w14:textId="77777777" w:rsidR="00A07FB4" w:rsidRDefault="00A07FB4" w:rsidP="00A07FB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03A12B9F" w14:textId="77777777" w:rsidR="00A07FB4" w:rsidRPr="00B3036E" w:rsidRDefault="00A07FB4" w:rsidP="00A07FB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731E2F" w14:textId="5D3CC718" w:rsidR="00657894" w:rsidRPr="00C4009D" w:rsidRDefault="00657894" w:rsidP="008A458E">
      <w:pPr>
        <w:tabs>
          <w:tab w:val="left" w:pos="795"/>
        </w:tabs>
        <w:ind w:firstLine="284"/>
        <w:jc w:val="both"/>
        <w:rPr>
          <w:rFonts w:ascii="Arial" w:hAnsi="Arial" w:cs="Arial"/>
          <w:b/>
          <w:bCs/>
        </w:rPr>
      </w:pPr>
    </w:p>
    <w:p w14:paraId="0A9FB224" w14:textId="77777777" w:rsidR="005348ED" w:rsidRPr="00C4009D" w:rsidRDefault="005348ED" w:rsidP="00C4009D">
      <w:pPr>
        <w:ind w:firstLine="284"/>
        <w:jc w:val="both"/>
        <w:rPr>
          <w:rFonts w:ascii="Arial" w:hAnsi="Arial" w:cs="Arial"/>
          <w:b/>
          <w:bCs/>
        </w:rPr>
      </w:pPr>
      <w:r w:rsidRPr="00C4009D">
        <w:rPr>
          <w:rFonts w:ascii="Arial" w:hAnsi="Arial" w:cs="Arial"/>
          <w:b/>
          <w:bCs/>
        </w:rPr>
        <w:t>12. IMPUGNAÇÃO AO EDITAL E RECURSOS</w:t>
      </w:r>
    </w:p>
    <w:p w14:paraId="2B81C3E7" w14:textId="77777777" w:rsidR="005348ED" w:rsidRPr="00C4009D" w:rsidRDefault="005348ED" w:rsidP="00C4009D">
      <w:pPr>
        <w:ind w:firstLine="284"/>
        <w:jc w:val="both"/>
        <w:rPr>
          <w:rFonts w:ascii="Arial" w:hAnsi="Arial" w:cs="Arial"/>
          <w:highlight w:val="yellow"/>
        </w:rPr>
      </w:pPr>
    </w:p>
    <w:p w14:paraId="2C4550EE" w14:textId="00C5C44B" w:rsidR="005348ED" w:rsidRPr="00C4009D" w:rsidRDefault="005348ED" w:rsidP="00C4009D">
      <w:pPr>
        <w:ind w:firstLine="284"/>
        <w:jc w:val="both"/>
        <w:rPr>
          <w:rFonts w:ascii="Arial" w:hAnsi="Arial" w:cs="Arial"/>
        </w:rPr>
      </w:pPr>
      <w:r w:rsidRPr="00C4009D">
        <w:rPr>
          <w:rFonts w:ascii="Arial" w:hAnsi="Arial" w:cs="Arial"/>
          <w:b/>
          <w:bCs/>
        </w:rPr>
        <w:t xml:space="preserve">12.1. </w:t>
      </w:r>
      <w:r w:rsidRPr="00C4009D">
        <w:rPr>
          <w:rFonts w:ascii="Arial" w:hAnsi="Arial" w:cs="Arial"/>
        </w:rPr>
        <w:t xml:space="preserve">Qualquer pessoa é parte legítima para impugnar este Edital por irregularidade na aplicação da </w:t>
      </w:r>
      <w:hyperlink r:id="rId20" w:history="1">
        <w:r w:rsidRPr="00C4009D">
          <w:rPr>
            <w:rFonts w:ascii="Arial" w:hAnsi="Arial" w:cs="Arial"/>
          </w:rPr>
          <w:t>Lei nº 14.133, de 2021</w:t>
        </w:r>
      </w:hyperlink>
      <w:r w:rsidRPr="00C4009D">
        <w:rPr>
          <w:rFonts w:ascii="Arial" w:hAnsi="Arial" w:cs="Arial"/>
        </w:rPr>
        <w:t>, devendo protocolar o pedido até</w:t>
      </w:r>
      <w:r w:rsidR="008A458E">
        <w:rPr>
          <w:rFonts w:ascii="Arial" w:hAnsi="Arial" w:cs="Arial"/>
        </w:rPr>
        <w:t xml:space="preserve"> 03 (três)</w:t>
      </w:r>
      <w:r w:rsidRPr="00C4009D">
        <w:rPr>
          <w:rFonts w:ascii="Arial" w:hAnsi="Arial" w:cs="Arial"/>
        </w:rPr>
        <w:t> dias úteis antes da data da abertura do certame.</w:t>
      </w:r>
    </w:p>
    <w:p w14:paraId="7A3E9665" w14:textId="77777777" w:rsidR="005348ED" w:rsidRPr="00C4009D" w:rsidRDefault="005348ED" w:rsidP="00C4009D">
      <w:pPr>
        <w:ind w:firstLine="284"/>
        <w:jc w:val="both"/>
        <w:rPr>
          <w:rFonts w:ascii="Arial" w:hAnsi="Arial" w:cs="Arial"/>
          <w:highlight w:val="yellow"/>
        </w:rPr>
      </w:pPr>
    </w:p>
    <w:p w14:paraId="4E1C9C06" w14:textId="77777777" w:rsidR="005348ED" w:rsidRPr="00C4009D" w:rsidRDefault="005348ED" w:rsidP="00C4009D">
      <w:pPr>
        <w:ind w:firstLine="284"/>
        <w:jc w:val="both"/>
        <w:rPr>
          <w:rFonts w:ascii="Arial" w:hAnsi="Arial" w:cs="Arial"/>
        </w:rPr>
      </w:pPr>
      <w:r w:rsidRPr="00C4009D">
        <w:rPr>
          <w:rFonts w:ascii="Arial" w:hAnsi="Arial" w:cs="Arial"/>
          <w:b/>
          <w:bCs/>
        </w:rPr>
        <w:t>12.2.</w:t>
      </w:r>
      <w:r w:rsidRPr="00C4009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C4009D" w:rsidRDefault="005348ED" w:rsidP="00C4009D">
      <w:pPr>
        <w:ind w:firstLine="284"/>
        <w:jc w:val="both"/>
        <w:rPr>
          <w:rFonts w:ascii="Arial" w:hAnsi="Arial" w:cs="Arial"/>
        </w:rPr>
      </w:pPr>
    </w:p>
    <w:p w14:paraId="5117CE86" w14:textId="77777777" w:rsidR="005348ED" w:rsidRPr="00C4009D" w:rsidRDefault="005348ED" w:rsidP="00C4009D">
      <w:pPr>
        <w:ind w:firstLine="284"/>
        <w:jc w:val="both"/>
        <w:rPr>
          <w:rFonts w:ascii="Arial" w:hAnsi="Arial" w:cs="Arial"/>
        </w:rPr>
      </w:pPr>
      <w:r w:rsidRPr="00C4009D">
        <w:rPr>
          <w:rFonts w:ascii="Arial" w:hAnsi="Arial" w:cs="Arial"/>
          <w:b/>
          <w:bCs/>
        </w:rPr>
        <w:t>12.3.</w:t>
      </w:r>
      <w:r w:rsidRPr="00C4009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5C545F8A" w:rsidR="005348ED" w:rsidRPr="00C4009D" w:rsidRDefault="00360CFB" w:rsidP="00C4009D">
      <w:pPr>
        <w:ind w:firstLine="284"/>
        <w:jc w:val="both"/>
        <w:rPr>
          <w:rFonts w:ascii="Arial" w:hAnsi="Arial" w:cs="Arial"/>
        </w:rPr>
      </w:pPr>
      <w:r>
        <w:rPr>
          <w:rFonts w:ascii="Arial" w:hAnsi="Arial" w:cs="Arial"/>
        </w:rPr>
        <w:t xml:space="preserve"> </w:t>
      </w:r>
    </w:p>
    <w:p w14:paraId="4951BE13" w14:textId="4A353AED" w:rsidR="005348ED" w:rsidRPr="00C4009D" w:rsidRDefault="005348ED" w:rsidP="00C4009D">
      <w:pPr>
        <w:ind w:firstLine="284"/>
        <w:jc w:val="both"/>
        <w:rPr>
          <w:rFonts w:ascii="Arial" w:hAnsi="Arial" w:cs="Arial"/>
        </w:rPr>
      </w:pPr>
      <w:r w:rsidRPr="00C4009D">
        <w:rPr>
          <w:rFonts w:ascii="Arial" w:hAnsi="Arial" w:cs="Arial"/>
          <w:b/>
          <w:bCs/>
        </w:rPr>
        <w:t>12.4.</w:t>
      </w:r>
      <w:r w:rsidRPr="00C4009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C4009D" w:rsidRDefault="005348ED" w:rsidP="00C4009D">
      <w:pPr>
        <w:ind w:firstLine="284"/>
        <w:jc w:val="both"/>
        <w:rPr>
          <w:rFonts w:ascii="Arial" w:hAnsi="Arial" w:cs="Arial"/>
        </w:rPr>
      </w:pPr>
    </w:p>
    <w:p w14:paraId="37F9ACF5" w14:textId="77777777" w:rsidR="00673564" w:rsidRPr="000E0F32" w:rsidRDefault="00673564" w:rsidP="00673564">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006D037B" w14:textId="77777777" w:rsidR="00673564" w:rsidRPr="00FB67A9" w:rsidRDefault="00673564" w:rsidP="00673564">
      <w:pPr>
        <w:ind w:firstLine="284"/>
        <w:jc w:val="both"/>
        <w:rPr>
          <w:rFonts w:ascii="Arial" w:hAnsi="Arial" w:cs="Arial"/>
        </w:rPr>
      </w:pPr>
    </w:p>
    <w:p w14:paraId="712B3C4E" w14:textId="77777777" w:rsidR="00673564" w:rsidRPr="00FB67A9" w:rsidRDefault="00673564" w:rsidP="00673564">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2B56623" w14:textId="77777777" w:rsidR="00673564" w:rsidRPr="00FB67A9" w:rsidRDefault="00673564" w:rsidP="00673564">
      <w:pPr>
        <w:ind w:firstLine="284"/>
        <w:jc w:val="both"/>
        <w:rPr>
          <w:rFonts w:ascii="Arial" w:hAnsi="Arial" w:cs="Arial"/>
        </w:rPr>
      </w:pPr>
    </w:p>
    <w:p w14:paraId="0041ABC7" w14:textId="241C1E04" w:rsidR="005348ED" w:rsidRPr="00C4009D" w:rsidRDefault="00673564" w:rsidP="00673564">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0226FFCF" w14:textId="77777777" w:rsidR="0080345C" w:rsidRPr="00C4009D" w:rsidRDefault="0080345C" w:rsidP="00C4009D">
      <w:pPr>
        <w:ind w:firstLine="284"/>
        <w:jc w:val="both"/>
        <w:rPr>
          <w:rFonts w:ascii="Arial" w:hAnsi="Arial" w:cs="Arial"/>
        </w:rPr>
      </w:pPr>
    </w:p>
    <w:p w14:paraId="3B58BF53" w14:textId="77777777" w:rsidR="009838BE" w:rsidRPr="00C4009D" w:rsidRDefault="009838BE" w:rsidP="00C4009D">
      <w:pPr>
        <w:ind w:firstLine="284"/>
        <w:jc w:val="both"/>
        <w:rPr>
          <w:rFonts w:ascii="Arial" w:hAnsi="Arial" w:cs="Arial"/>
        </w:rPr>
      </w:pPr>
      <w:r w:rsidRPr="00C4009D">
        <w:rPr>
          <w:rFonts w:ascii="Arial" w:hAnsi="Arial" w:cs="Arial"/>
          <w:b/>
          <w:bCs/>
        </w:rPr>
        <w:t>13. SANÇÕES ADMINISTRATIVAS</w:t>
      </w:r>
    </w:p>
    <w:p w14:paraId="56B09B75" w14:textId="77777777" w:rsidR="009838BE" w:rsidRPr="00C4009D" w:rsidRDefault="009838BE" w:rsidP="00C4009D">
      <w:pPr>
        <w:ind w:firstLine="284"/>
        <w:jc w:val="both"/>
        <w:rPr>
          <w:rFonts w:ascii="Arial" w:hAnsi="Arial" w:cs="Arial"/>
          <w:highlight w:val="yellow"/>
        </w:rPr>
      </w:pPr>
    </w:p>
    <w:p w14:paraId="5048BC35"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 </w:t>
      </w:r>
      <w:r w:rsidRPr="00C4009D">
        <w:rPr>
          <w:rFonts w:ascii="Arial" w:hAnsi="Arial" w:cs="Arial"/>
        </w:rPr>
        <w:t>Comete infração administrativa, nos termos da lei, o licitante que, com dolo ou culpa:</w:t>
      </w:r>
    </w:p>
    <w:p w14:paraId="11691BE4" w14:textId="77777777" w:rsidR="009838BE" w:rsidRPr="00C4009D" w:rsidRDefault="009838BE" w:rsidP="00C4009D">
      <w:pPr>
        <w:ind w:firstLine="284"/>
        <w:jc w:val="both"/>
        <w:rPr>
          <w:rFonts w:ascii="Arial" w:hAnsi="Arial" w:cs="Arial"/>
        </w:rPr>
      </w:pPr>
    </w:p>
    <w:p w14:paraId="085FBD1E" w14:textId="77777777" w:rsidR="009838BE" w:rsidRPr="00C4009D" w:rsidRDefault="009838BE" w:rsidP="00C4009D">
      <w:pPr>
        <w:ind w:firstLine="284"/>
        <w:jc w:val="both"/>
        <w:rPr>
          <w:rFonts w:ascii="Arial" w:hAnsi="Arial" w:cs="Arial"/>
        </w:rPr>
      </w:pPr>
      <w:r w:rsidRPr="00C4009D">
        <w:rPr>
          <w:rFonts w:ascii="Arial" w:hAnsi="Arial" w:cs="Arial"/>
          <w:b/>
          <w:bCs/>
        </w:rPr>
        <w:t>13.1.1.</w:t>
      </w:r>
      <w:r w:rsidRPr="00C4009D">
        <w:rPr>
          <w:rFonts w:ascii="Arial" w:hAnsi="Arial" w:cs="Arial"/>
        </w:rPr>
        <w:t xml:space="preserve"> </w:t>
      </w:r>
      <w:bookmarkStart w:id="2" w:name="_Ref114668085"/>
      <w:bookmarkStart w:id="3" w:name="_Hlk114652595"/>
      <w:proofErr w:type="gramStart"/>
      <w:r w:rsidRPr="00C4009D">
        <w:rPr>
          <w:rFonts w:ascii="Arial" w:hAnsi="Arial" w:cs="Arial"/>
        </w:rPr>
        <w:t>deixar</w:t>
      </w:r>
      <w:proofErr w:type="gramEnd"/>
      <w:r w:rsidRPr="00C4009D">
        <w:rPr>
          <w:rFonts w:ascii="Arial" w:hAnsi="Arial" w:cs="Arial"/>
        </w:rPr>
        <w:t xml:space="preserve"> de entregar a documentação exigida para o certame ou não entregar qualquer documento que tenha sido solicitado pelo/a pregoeiro/a durante o certame;</w:t>
      </w:r>
      <w:bookmarkEnd w:id="2"/>
    </w:p>
    <w:p w14:paraId="5BE6DFB8" w14:textId="77777777" w:rsidR="009838BE" w:rsidRPr="00C4009D" w:rsidRDefault="009838BE" w:rsidP="00C4009D">
      <w:pPr>
        <w:ind w:firstLine="284"/>
        <w:jc w:val="both"/>
        <w:rPr>
          <w:rFonts w:ascii="Arial" w:hAnsi="Arial" w:cs="Arial"/>
        </w:rPr>
      </w:pPr>
      <w:bookmarkStart w:id="4" w:name="_Ref114668108"/>
    </w:p>
    <w:p w14:paraId="43217C0C" w14:textId="77777777" w:rsidR="009838BE" w:rsidRPr="00C4009D" w:rsidRDefault="009838BE" w:rsidP="00C4009D">
      <w:pPr>
        <w:ind w:firstLine="284"/>
        <w:jc w:val="both"/>
        <w:rPr>
          <w:rFonts w:ascii="Arial" w:hAnsi="Arial" w:cs="Arial"/>
        </w:rPr>
      </w:pPr>
      <w:r w:rsidRPr="00C4009D">
        <w:rPr>
          <w:rFonts w:ascii="Arial" w:hAnsi="Arial" w:cs="Arial"/>
          <w:b/>
          <w:bCs/>
        </w:rPr>
        <w:lastRenderedPageBreak/>
        <w:t>13.1.2.</w:t>
      </w:r>
      <w:r w:rsidRPr="00C4009D">
        <w:rPr>
          <w:rFonts w:ascii="Arial" w:hAnsi="Arial" w:cs="Arial"/>
        </w:rPr>
        <w:t xml:space="preserve"> Salvo em decorrência de fato superveniente devidamente justificado, não mantiver a proposta em especial quando:</w:t>
      </w:r>
      <w:bookmarkEnd w:id="4"/>
    </w:p>
    <w:p w14:paraId="76A0A8E7" w14:textId="77777777" w:rsidR="009838BE" w:rsidRPr="00C4009D" w:rsidRDefault="009838BE" w:rsidP="00C4009D">
      <w:pPr>
        <w:ind w:firstLine="284"/>
        <w:jc w:val="both"/>
        <w:rPr>
          <w:rFonts w:ascii="Arial" w:hAnsi="Arial" w:cs="Arial"/>
        </w:rPr>
      </w:pPr>
    </w:p>
    <w:p w14:paraId="0C7CB03D"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13.1.2.1. </w:t>
      </w:r>
      <w:proofErr w:type="gramStart"/>
      <w:r w:rsidRPr="00C4009D">
        <w:rPr>
          <w:rFonts w:ascii="Arial" w:hAnsi="Arial" w:cs="Arial"/>
        </w:rPr>
        <w:t>não</w:t>
      </w:r>
      <w:proofErr w:type="gramEnd"/>
      <w:r w:rsidRPr="00C4009D">
        <w:rPr>
          <w:rFonts w:ascii="Arial" w:hAnsi="Arial" w:cs="Arial"/>
        </w:rPr>
        <w:t xml:space="preserve"> enviar a proposta adequada ao último lance ofertado ou após a negociação; </w:t>
      </w:r>
    </w:p>
    <w:p w14:paraId="2681D3A0" w14:textId="77777777" w:rsidR="009838BE" w:rsidRPr="00C4009D" w:rsidRDefault="009838BE" w:rsidP="00C4009D">
      <w:pPr>
        <w:ind w:firstLine="284"/>
        <w:jc w:val="both"/>
        <w:rPr>
          <w:rFonts w:ascii="Arial" w:hAnsi="Arial" w:cs="Arial"/>
        </w:rPr>
      </w:pPr>
    </w:p>
    <w:p w14:paraId="5DA07531"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13.1.2.2. </w:t>
      </w:r>
      <w:proofErr w:type="gramStart"/>
      <w:r w:rsidRPr="00C4009D">
        <w:rPr>
          <w:rFonts w:ascii="Arial" w:hAnsi="Arial" w:cs="Arial"/>
        </w:rPr>
        <w:t>recusar</w:t>
      </w:r>
      <w:proofErr w:type="gramEnd"/>
      <w:r w:rsidRPr="00C4009D">
        <w:rPr>
          <w:rFonts w:ascii="Arial" w:hAnsi="Arial" w:cs="Arial"/>
        </w:rPr>
        <w:t xml:space="preserve">-se a enviar o detalhamento da proposta quando exigível; </w:t>
      </w:r>
    </w:p>
    <w:p w14:paraId="6FBCD15C" w14:textId="77777777" w:rsidR="009838BE" w:rsidRPr="00C4009D" w:rsidRDefault="009838BE" w:rsidP="00C4009D">
      <w:pPr>
        <w:ind w:firstLine="284"/>
        <w:jc w:val="both"/>
        <w:rPr>
          <w:rFonts w:ascii="Arial" w:hAnsi="Arial" w:cs="Arial"/>
        </w:rPr>
      </w:pPr>
    </w:p>
    <w:p w14:paraId="39B89A3A"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13.1.2.3. </w:t>
      </w:r>
      <w:proofErr w:type="gramStart"/>
      <w:r w:rsidRPr="00C4009D">
        <w:rPr>
          <w:rFonts w:ascii="Arial" w:hAnsi="Arial" w:cs="Arial"/>
        </w:rPr>
        <w:t>pedir</w:t>
      </w:r>
      <w:proofErr w:type="gramEnd"/>
      <w:r w:rsidRPr="00C4009D">
        <w:rPr>
          <w:rFonts w:ascii="Arial" w:hAnsi="Arial" w:cs="Arial"/>
        </w:rPr>
        <w:t xml:space="preserve"> para ser desclassificado quando encerrada a etapa competitiva; ou </w:t>
      </w:r>
    </w:p>
    <w:p w14:paraId="7A017ACF" w14:textId="77777777" w:rsidR="009838BE" w:rsidRPr="00C4009D" w:rsidRDefault="009838BE" w:rsidP="00C4009D">
      <w:pPr>
        <w:ind w:firstLine="284"/>
        <w:jc w:val="both"/>
        <w:rPr>
          <w:rFonts w:ascii="Arial" w:hAnsi="Arial" w:cs="Arial"/>
        </w:rPr>
      </w:pPr>
    </w:p>
    <w:p w14:paraId="25D14BF0"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13.1.2.4. </w:t>
      </w:r>
      <w:proofErr w:type="gramStart"/>
      <w:r w:rsidRPr="00C4009D">
        <w:rPr>
          <w:rFonts w:ascii="Arial" w:hAnsi="Arial" w:cs="Arial"/>
        </w:rPr>
        <w:t>deixar</w:t>
      </w:r>
      <w:proofErr w:type="gramEnd"/>
      <w:r w:rsidRPr="00C4009D">
        <w:rPr>
          <w:rFonts w:ascii="Arial" w:hAnsi="Arial" w:cs="Arial"/>
        </w:rPr>
        <w:t xml:space="preserve"> de apresentar amostra;</w:t>
      </w:r>
    </w:p>
    <w:p w14:paraId="695B1006" w14:textId="77777777" w:rsidR="009838BE" w:rsidRPr="00C4009D" w:rsidRDefault="009838BE" w:rsidP="00C4009D">
      <w:pPr>
        <w:ind w:firstLine="284"/>
        <w:jc w:val="both"/>
        <w:rPr>
          <w:rFonts w:ascii="Arial" w:hAnsi="Arial" w:cs="Arial"/>
        </w:rPr>
      </w:pPr>
    </w:p>
    <w:p w14:paraId="6582AE36"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13.1.2.5. </w:t>
      </w:r>
      <w:proofErr w:type="gramStart"/>
      <w:r w:rsidRPr="00C4009D">
        <w:rPr>
          <w:rFonts w:ascii="Arial" w:hAnsi="Arial" w:cs="Arial"/>
        </w:rPr>
        <w:t>apresentar</w:t>
      </w:r>
      <w:proofErr w:type="gramEnd"/>
      <w:r w:rsidRPr="00C4009D">
        <w:rPr>
          <w:rFonts w:ascii="Arial" w:hAnsi="Arial" w:cs="Arial"/>
        </w:rPr>
        <w:t xml:space="preserve"> proposta ou amostra em desacordo com as especificações do edital; </w:t>
      </w:r>
    </w:p>
    <w:p w14:paraId="61624D5E" w14:textId="77777777" w:rsidR="009838BE" w:rsidRPr="00C4009D" w:rsidRDefault="009838BE" w:rsidP="00C4009D">
      <w:pPr>
        <w:ind w:firstLine="284"/>
        <w:jc w:val="both"/>
        <w:rPr>
          <w:rFonts w:ascii="Arial" w:hAnsi="Arial" w:cs="Arial"/>
        </w:rPr>
      </w:pPr>
      <w:bookmarkStart w:id="5" w:name="_Ref114668139"/>
    </w:p>
    <w:p w14:paraId="133F03BD" w14:textId="77777777" w:rsidR="009838BE" w:rsidRPr="00C4009D" w:rsidRDefault="009838BE" w:rsidP="00C4009D">
      <w:pPr>
        <w:ind w:firstLine="284"/>
        <w:jc w:val="both"/>
        <w:rPr>
          <w:rFonts w:ascii="Arial" w:hAnsi="Arial" w:cs="Arial"/>
        </w:rPr>
      </w:pPr>
      <w:r w:rsidRPr="00C4009D">
        <w:rPr>
          <w:rFonts w:ascii="Arial" w:hAnsi="Arial" w:cs="Arial"/>
          <w:b/>
          <w:bCs/>
        </w:rPr>
        <w:t>13.1.3.</w:t>
      </w:r>
      <w:r w:rsidRPr="00C4009D">
        <w:rPr>
          <w:rFonts w:ascii="Arial" w:hAnsi="Arial" w:cs="Arial"/>
        </w:rPr>
        <w:t xml:space="preserve"> </w:t>
      </w:r>
      <w:proofErr w:type="gramStart"/>
      <w:r w:rsidRPr="00C4009D">
        <w:rPr>
          <w:rFonts w:ascii="Arial" w:hAnsi="Arial" w:cs="Arial"/>
        </w:rPr>
        <w:t>não</w:t>
      </w:r>
      <w:proofErr w:type="gramEnd"/>
      <w:r w:rsidRPr="00C4009D">
        <w:rPr>
          <w:rFonts w:ascii="Arial" w:hAnsi="Arial" w:cs="Arial"/>
        </w:rPr>
        <w:t xml:space="preserve"> celebrar o contrato ou não entregar a documentação exigida para a contratação, quando convocado dentro do prazo de validade de sua proposta;</w:t>
      </w:r>
      <w:bookmarkEnd w:id="5"/>
    </w:p>
    <w:p w14:paraId="737F3569" w14:textId="77777777" w:rsidR="009838BE" w:rsidRPr="00C4009D" w:rsidRDefault="009838BE" w:rsidP="00C4009D">
      <w:pPr>
        <w:ind w:firstLine="284"/>
        <w:jc w:val="both"/>
        <w:rPr>
          <w:rFonts w:ascii="Arial" w:hAnsi="Arial" w:cs="Arial"/>
        </w:rPr>
      </w:pPr>
    </w:p>
    <w:p w14:paraId="7230EF7B" w14:textId="77777777" w:rsidR="009838BE" w:rsidRPr="00C4009D" w:rsidRDefault="009838BE" w:rsidP="00C4009D">
      <w:pPr>
        <w:ind w:firstLine="284"/>
        <w:jc w:val="both"/>
        <w:rPr>
          <w:rFonts w:ascii="Arial" w:hAnsi="Arial" w:cs="Arial"/>
        </w:rPr>
      </w:pPr>
      <w:r w:rsidRPr="00C4009D">
        <w:rPr>
          <w:rFonts w:ascii="Arial" w:hAnsi="Arial" w:cs="Arial"/>
          <w:b/>
          <w:bCs/>
        </w:rPr>
        <w:t>13.1.3.1.</w:t>
      </w:r>
      <w:r w:rsidRPr="00C4009D">
        <w:rPr>
          <w:rFonts w:ascii="Arial" w:hAnsi="Arial" w:cs="Arial"/>
        </w:rPr>
        <w:t xml:space="preserve"> </w:t>
      </w:r>
      <w:proofErr w:type="gramStart"/>
      <w:r w:rsidRPr="00C4009D">
        <w:rPr>
          <w:rFonts w:ascii="Arial" w:hAnsi="Arial" w:cs="Arial"/>
        </w:rPr>
        <w:t>recusar</w:t>
      </w:r>
      <w:proofErr w:type="gramEnd"/>
      <w:r w:rsidRPr="00C4009D">
        <w:rPr>
          <w:rFonts w:ascii="Arial" w:hAnsi="Arial" w:cs="Arial"/>
        </w:rPr>
        <w:t>-se, sem justificativa, a assinar o contrato ou a ata de registro de preço, ou a aceitar ou retirar o instrumento equivalente no prazo estabelecido pela Administração;</w:t>
      </w:r>
    </w:p>
    <w:p w14:paraId="5A604914" w14:textId="77777777" w:rsidR="009838BE" w:rsidRPr="00C4009D" w:rsidRDefault="009838BE" w:rsidP="00C4009D">
      <w:pPr>
        <w:ind w:firstLine="284"/>
        <w:jc w:val="both"/>
        <w:rPr>
          <w:rFonts w:ascii="Arial" w:hAnsi="Arial" w:cs="Arial"/>
        </w:rPr>
      </w:pPr>
      <w:bookmarkStart w:id="6" w:name="_Ref114668249"/>
    </w:p>
    <w:p w14:paraId="3AE066CC" w14:textId="77777777" w:rsidR="009838BE" w:rsidRPr="00C4009D" w:rsidRDefault="009838BE" w:rsidP="00C4009D">
      <w:pPr>
        <w:ind w:firstLine="284"/>
        <w:jc w:val="both"/>
        <w:rPr>
          <w:rFonts w:ascii="Arial" w:hAnsi="Arial" w:cs="Arial"/>
        </w:rPr>
      </w:pPr>
      <w:r w:rsidRPr="00C4009D">
        <w:rPr>
          <w:rFonts w:ascii="Arial" w:hAnsi="Arial" w:cs="Arial"/>
          <w:b/>
          <w:bCs/>
        </w:rPr>
        <w:t>13.1.4.</w:t>
      </w:r>
      <w:r w:rsidRPr="00C4009D">
        <w:rPr>
          <w:rFonts w:ascii="Arial" w:hAnsi="Arial" w:cs="Arial"/>
        </w:rPr>
        <w:t xml:space="preserve"> </w:t>
      </w:r>
      <w:proofErr w:type="gramStart"/>
      <w:r w:rsidRPr="00C4009D">
        <w:rPr>
          <w:rFonts w:ascii="Arial" w:hAnsi="Arial" w:cs="Arial"/>
        </w:rPr>
        <w:t>apresentar</w:t>
      </w:r>
      <w:proofErr w:type="gramEnd"/>
      <w:r w:rsidRPr="00C4009D">
        <w:rPr>
          <w:rFonts w:ascii="Arial" w:hAnsi="Arial" w:cs="Arial"/>
        </w:rPr>
        <w:t xml:space="preserve"> declaração ou documentação falsa exigida para o certame ou prestar declaração falsa durante a licitação</w:t>
      </w:r>
      <w:bookmarkEnd w:id="6"/>
    </w:p>
    <w:p w14:paraId="4DD4747A" w14:textId="77777777" w:rsidR="009838BE" w:rsidRPr="00C4009D" w:rsidRDefault="009838BE" w:rsidP="00C4009D">
      <w:pPr>
        <w:ind w:firstLine="284"/>
        <w:jc w:val="both"/>
        <w:rPr>
          <w:rFonts w:ascii="Arial" w:hAnsi="Arial" w:cs="Arial"/>
        </w:rPr>
      </w:pPr>
      <w:bookmarkStart w:id="7" w:name="_Ref114668245"/>
    </w:p>
    <w:p w14:paraId="6A855A63" w14:textId="77777777" w:rsidR="009838BE" w:rsidRPr="00C4009D" w:rsidRDefault="009838BE" w:rsidP="00C4009D">
      <w:pPr>
        <w:ind w:firstLine="284"/>
        <w:jc w:val="both"/>
        <w:rPr>
          <w:rFonts w:ascii="Arial" w:hAnsi="Arial" w:cs="Arial"/>
        </w:rPr>
      </w:pPr>
      <w:r w:rsidRPr="00C4009D">
        <w:rPr>
          <w:rFonts w:ascii="Arial" w:hAnsi="Arial" w:cs="Arial"/>
          <w:b/>
          <w:bCs/>
        </w:rPr>
        <w:t>13.1.5.</w:t>
      </w:r>
      <w:r w:rsidRPr="00C4009D">
        <w:rPr>
          <w:rFonts w:ascii="Arial" w:hAnsi="Arial" w:cs="Arial"/>
        </w:rPr>
        <w:t xml:space="preserve"> </w:t>
      </w:r>
      <w:proofErr w:type="gramStart"/>
      <w:r w:rsidRPr="00C4009D">
        <w:rPr>
          <w:rFonts w:ascii="Arial" w:hAnsi="Arial" w:cs="Arial"/>
        </w:rPr>
        <w:t>fraudar</w:t>
      </w:r>
      <w:proofErr w:type="gramEnd"/>
      <w:r w:rsidRPr="00C4009D">
        <w:rPr>
          <w:rFonts w:ascii="Arial" w:hAnsi="Arial" w:cs="Arial"/>
        </w:rPr>
        <w:t xml:space="preserve"> a licitação</w:t>
      </w:r>
      <w:bookmarkEnd w:id="7"/>
    </w:p>
    <w:p w14:paraId="18E981A7" w14:textId="77777777" w:rsidR="009838BE" w:rsidRPr="00C4009D" w:rsidRDefault="009838BE" w:rsidP="00C4009D">
      <w:pPr>
        <w:ind w:firstLine="284"/>
        <w:jc w:val="both"/>
        <w:rPr>
          <w:rFonts w:ascii="Arial" w:hAnsi="Arial" w:cs="Arial"/>
        </w:rPr>
      </w:pPr>
      <w:bookmarkStart w:id="8" w:name="_Ref114668247"/>
    </w:p>
    <w:p w14:paraId="511F968B" w14:textId="77777777" w:rsidR="009838BE" w:rsidRPr="00C4009D" w:rsidRDefault="009838BE" w:rsidP="00C4009D">
      <w:pPr>
        <w:ind w:firstLine="284"/>
        <w:jc w:val="both"/>
        <w:rPr>
          <w:rFonts w:ascii="Arial" w:hAnsi="Arial" w:cs="Arial"/>
        </w:rPr>
      </w:pPr>
      <w:r w:rsidRPr="00C4009D">
        <w:rPr>
          <w:rFonts w:ascii="Arial" w:hAnsi="Arial" w:cs="Arial"/>
          <w:b/>
          <w:bCs/>
        </w:rPr>
        <w:t>13.1.6.</w:t>
      </w:r>
      <w:r w:rsidRPr="00C4009D">
        <w:rPr>
          <w:rFonts w:ascii="Arial" w:hAnsi="Arial" w:cs="Arial"/>
        </w:rPr>
        <w:t xml:space="preserve"> </w:t>
      </w:r>
      <w:proofErr w:type="gramStart"/>
      <w:r w:rsidRPr="00C4009D">
        <w:rPr>
          <w:rFonts w:ascii="Arial" w:hAnsi="Arial" w:cs="Arial"/>
        </w:rPr>
        <w:t>comportar</w:t>
      </w:r>
      <w:proofErr w:type="gramEnd"/>
      <w:r w:rsidRPr="00C4009D">
        <w:rPr>
          <w:rFonts w:ascii="Arial" w:hAnsi="Arial" w:cs="Arial"/>
        </w:rPr>
        <w:t>-se de modo inidôneo ou cometer fraude de qualquer natureza, em especial quando:</w:t>
      </w:r>
      <w:bookmarkEnd w:id="8"/>
    </w:p>
    <w:p w14:paraId="43DF3926" w14:textId="77777777" w:rsidR="009838BE" w:rsidRPr="00C4009D" w:rsidRDefault="009838BE" w:rsidP="00C4009D">
      <w:pPr>
        <w:ind w:firstLine="284"/>
        <w:jc w:val="both"/>
        <w:rPr>
          <w:rFonts w:ascii="Arial" w:hAnsi="Arial" w:cs="Arial"/>
        </w:rPr>
      </w:pPr>
    </w:p>
    <w:p w14:paraId="65A03ACC" w14:textId="77777777" w:rsidR="009838BE" w:rsidRPr="00C4009D" w:rsidRDefault="009838BE" w:rsidP="00C4009D">
      <w:pPr>
        <w:ind w:firstLine="284"/>
        <w:jc w:val="both"/>
        <w:rPr>
          <w:rFonts w:ascii="Arial" w:hAnsi="Arial" w:cs="Arial"/>
        </w:rPr>
      </w:pPr>
      <w:r w:rsidRPr="00C4009D">
        <w:rPr>
          <w:rFonts w:ascii="Arial" w:hAnsi="Arial" w:cs="Arial"/>
          <w:b/>
          <w:bCs/>
        </w:rPr>
        <w:t>13.1.6.1.</w:t>
      </w:r>
      <w:r w:rsidRPr="00C4009D">
        <w:rPr>
          <w:rFonts w:ascii="Arial" w:hAnsi="Arial" w:cs="Arial"/>
        </w:rPr>
        <w:t xml:space="preserve"> </w:t>
      </w:r>
      <w:proofErr w:type="gramStart"/>
      <w:r w:rsidRPr="00C4009D">
        <w:rPr>
          <w:rFonts w:ascii="Arial" w:hAnsi="Arial" w:cs="Arial"/>
        </w:rPr>
        <w:t>agir</w:t>
      </w:r>
      <w:proofErr w:type="gramEnd"/>
      <w:r w:rsidRPr="00C4009D">
        <w:rPr>
          <w:rFonts w:ascii="Arial" w:hAnsi="Arial" w:cs="Arial"/>
        </w:rPr>
        <w:t xml:space="preserve"> em conluio ou em desconformidade com a lei; </w:t>
      </w:r>
    </w:p>
    <w:p w14:paraId="4EFC95B3" w14:textId="77777777" w:rsidR="009838BE" w:rsidRPr="00C4009D" w:rsidRDefault="009838BE" w:rsidP="00C4009D">
      <w:pPr>
        <w:ind w:firstLine="284"/>
        <w:jc w:val="both"/>
        <w:rPr>
          <w:rFonts w:ascii="Arial" w:hAnsi="Arial" w:cs="Arial"/>
        </w:rPr>
      </w:pPr>
    </w:p>
    <w:p w14:paraId="4B07DBF4" w14:textId="77777777" w:rsidR="009838BE" w:rsidRPr="00C4009D" w:rsidRDefault="009838BE" w:rsidP="00C4009D">
      <w:pPr>
        <w:ind w:firstLine="284"/>
        <w:jc w:val="both"/>
        <w:rPr>
          <w:rFonts w:ascii="Arial" w:hAnsi="Arial" w:cs="Arial"/>
        </w:rPr>
      </w:pPr>
      <w:r w:rsidRPr="00C4009D">
        <w:rPr>
          <w:rFonts w:ascii="Arial" w:hAnsi="Arial" w:cs="Arial"/>
          <w:b/>
          <w:bCs/>
        </w:rPr>
        <w:t>13.1.6.2.</w:t>
      </w:r>
      <w:r w:rsidRPr="00C4009D">
        <w:rPr>
          <w:rFonts w:ascii="Arial" w:hAnsi="Arial" w:cs="Arial"/>
        </w:rPr>
        <w:t xml:space="preserve"> </w:t>
      </w:r>
      <w:proofErr w:type="gramStart"/>
      <w:r w:rsidRPr="00C4009D">
        <w:rPr>
          <w:rFonts w:ascii="Arial" w:hAnsi="Arial" w:cs="Arial"/>
        </w:rPr>
        <w:t>induzir</w:t>
      </w:r>
      <w:proofErr w:type="gramEnd"/>
      <w:r w:rsidRPr="00C4009D">
        <w:rPr>
          <w:rFonts w:ascii="Arial" w:hAnsi="Arial" w:cs="Arial"/>
        </w:rPr>
        <w:t xml:space="preserve"> deliberadamente a erro no julgamento; </w:t>
      </w:r>
    </w:p>
    <w:p w14:paraId="078DF703" w14:textId="77777777" w:rsidR="009838BE" w:rsidRPr="00C4009D" w:rsidRDefault="009838BE" w:rsidP="00C4009D">
      <w:pPr>
        <w:ind w:firstLine="284"/>
        <w:jc w:val="both"/>
        <w:rPr>
          <w:rFonts w:ascii="Arial" w:hAnsi="Arial" w:cs="Arial"/>
        </w:rPr>
      </w:pPr>
    </w:p>
    <w:p w14:paraId="6C49D99F" w14:textId="77777777" w:rsidR="009838BE" w:rsidRPr="00C4009D" w:rsidRDefault="009838BE" w:rsidP="00C4009D">
      <w:pPr>
        <w:ind w:firstLine="284"/>
        <w:jc w:val="both"/>
        <w:rPr>
          <w:rFonts w:ascii="Arial" w:hAnsi="Arial" w:cs="Arial"/>
        </w:rPr>
      </w:pPr>
      <w:r w:rsidRPr="00C4009D">
        <w:rPr>
          <w:rFonts w:ascii="Arial" w:hAnsi="Arial" w:cs="Arial"/>
          <w:b/>
          <w:bCs/>
        </w:rPr>
        <w:t>13.1.6.3.</w:t>
      </w:r>
      <w:r w:rsidRPr="00C4009D">
        <w:rPr>
          <w:rFonts w:ascii="Arial" w:hAnsi="Arial" w:cs="Arial"/>
        </w:rPr>
        <w:t xml:space="preserve"> </w:t>
      </w:r>
      <w:proofErr w:type="gramStart"/>
      <w:r w:rsidRPr="00C4009D">
        <w:rPr>
          <w:rFonts w:ascii="Arial" w:hAnsi="Arial" w:cs="Arial"/>
        </w:rPr>
        <w:t>apresentar</w:t>
      </w:r>
      <w:proofErr w:type="gramEnd"/>
      <w:r w:rsidRPr="00C4009D">
        <w:rPr>
          <w:rFonts w:ascii="Arial" w:hAnsi="Arial" w:cs="Arial"/>
        </w:rPr>
        <w:t xml:space="preserve"> amostra falsificada ou deteriorada; </w:t>
      </w:r>
    </w:p>
    <w:p w14:paraId="682E970E" w14:textId="77777777" w:rsidR="009838BE" w:rsidRPr="00C4009D" w:rsidRDefault="009838BE" w:rsidP="00C4009D">
      <w:pPr>
        <w:ind w:firstLine="284"/>
        <w:jc w:val="both"/>
        <w:rPr>
          <w:rFonts w:ascii="Arial" w:hAnsi="Arial" w:cs="Arial"/>
        </w:rPr>
      </w:pPr>
      <w:bookmarkStart w:id="9" w:name="_Ref114668251"/>
    </w:p>
    <w:p w14:paraId="5E65DC4F" w14:textId="77777777" w:rsidR="009838BE" w:rsidRPr="00C4009D" w:rsidRDefault="009838BE" w:rsidP="00C4009D">
      <w:pPr>
        <w:ind w:firstLine="284"/>
        <w:jc w:val="both"/>
        <w:rPr>
          <w:rFonts w:ascii="Arial" w:hAnsi="Arial" w:cs="Arial"/>
        </w:rPr>
      </w:pPr>
      <w:r w:rsidRPr="00C4009D">
        <w:rPr>
          <w:rFonts w:ascii="Arial" w:hAnsi="Arial" w:cs="Arial"/>
          <w:b/>
          <w:bCs/>
        </w:rPr>
        <w:t>13.1.7.</w:t>
      </w:r>
      <w:r w:rsidRPr="00C4009D">
        <w:rPr>
          <w:rFonts w:ascii="Arial" w:hAnsi="Arial" w:cs="Arial"/>
        </w:rPr>
        <w:t xml:space="preserve"> </w:t>
      </w:r>
      <w:proofErr w:type="gramStart"/>
      <w:r w:rsidRPr="00C4009D">
        <w:rPr>
          <w:rFonts w:ascii="Arial" w:hAnsi="Arial" w:cs="Arial"/>
        </w:rPr>
        <w:t>praticar</w:t>
      </w:r>
      <w:proofErr w:type="gramEnd"/>
      <w:r w:rsidRPr="00C4009D">
        <w:rPr>
          <w:rFonts w:ascii="Arial" w:hAnsi="Arial" w:cs="Arial"/>
        </w:rPr>
        <w:t xml:space="preserve"> atos ilícitos com vistas a frustrar os objetivos da licitação</w:t>
      </w:r>
      <w:bookmarkEnd w:id="9"/>
    </w:p>
    <w:p w14:paraId="04C1B5F1" w14:textId="77777777" w:rsidR="009838BE" w:rsidRPr="00C4009D" w:rsidRDefault="009838BE" w:rsidP="00C4009D">
      <w:pPr>
        <w:ind w:firstLine="284"/>
        <w:jc w:val="both"/>
        <w:rPr>
          <w:rFonts w:ascii="Arial" w:hAnsi="Arial" w:cs="Arial"/>
        </w:rPr>
      </w:pPr>
      <w:bookmarkStart w:id="10" w:name="_Ref114668252"/>
    </w:p>
    <w:p w14:paraId="166D9FF7" w14:textId="77777777" w:rsidR="009838BE" w:rsidRPr="00C4009D" w:rsidRDefault="009838BE" w:rsidP="00C4009D">
      <w:pPr>
        <w:ind w:firstLine="284"/>
        <w:jc w:val="both"/>
        <w:rPr>
          <w:rFonts w:ascii="Arial" w:hAnsi="Arial" w:cs="Arial"/>
        </w:rPr>
      </w:pPr>
      <w:r w:rsidRPr="00C4009D">
        <w:rPr>
          <w:rFonts w:ascii="Arial" w:hAnsi="Arial" w:cs="Arial"/>
          <w:b/>
          <w:bCs/>
        </w:rPr>
        <w:t>13.1.8.</w:t>
      </w:r>
      <w:r w:rsidRPr="00C4009D">
        <w:rPr>
          <w:rFonts w:ascii="Arial" w:hAnsi="Arial" w:cs="Arial"/>
        </w:rPr>
        <w:t xml:space="preserve"> </w:t>
      </w:r>
      <w:proofErr w:type="gramStart"/>
      <w:r w:rsidRPr="00C4009D">
        <w:rPr>
          <w:rFonts w:ascii="Arial" w:hAnsi="Arial" w:cs="Arial"/>
        </w:rPr>
        <w:t>praticar</w:t>
      </w:r>
      <w:proofErr w:type="gramEnd"/>
      <w:r w:rsidRPr="00C4009D">
        <w:rPr>
          <w:rFonts w:ascii="Arial" w:hAnsi="Arial" w:cs="Arial"/>
        </w:rPr>
        <w:t xml:space="preserve"> ato lesivo previsto no </w:t>
      </w:r>
      <w:hyperlink r:id="rId21" w:anchor="art5" w:history="1">
        <w:r w:rsidRPr="00C4009D">
          <w:rPr>
            <w:rFonts w:ascii="Arial" w:hAnsi="Arial" w:cs="Arial"/>
          </w:rPr>
          <w:t>art. 5º da Lei n.º 12.846, de 2013</w:t>
        </w:r>
      </w:hyperlink>
      <w:r w:rsidRPr="00C4009D">
        <w:rPr>
          <w:rFonts w:ascii="Arial" w:hAnsi="Arial" w:cs="Arial"/>
        </w:rPr>
        <w:t>.</w:t>
      </w:r>
      <w:bookmarkEnd w:id="10"/>
    </w:p>
    <w:bookmarkEnd w:id="3"/>
    <w:p w14:paraId="069E902A" w14:textId="77777777" w:rsidR="009838BE" w:rsidRPr="00C4009D" w:rsidRDefault="009838BE" w:rsidP="00C4009D">
      <w:pPr>
        <w:ind w:firstLine="284"/>
        <w:jc w:val="both"/>
        <w:rPr>
          <w:rFonts w:ascii="Arial" w:hAnsi="Arial" w:cs="Arial"/>
          <w:highlight w:val="yellow"/>
        </w:rPr>
      </w:pPr>
    </w:p>
    <w:p w14:paraId="0C0D4F09" w14:textId="77777777" w:rsidR="009838BE" w:rsidRPr="00C4009D" w:rsidRDefault="009838BE" w:rsidP="00C4009D">
      <w:pPr>
        <w:ind w:firstLine="284"/>
        <w:jc w:val="both"/>
        <w:rPr>
          <w:rFonts w:ascii="Arial" w:hAnsi="Arial" w:cs="Arial"/>
        </w:rPr>
      </w:pPr>
      <w:r w:rsidRPr="00C4009D">
        <w:rPr>
          <w:rFonts w:ascii="Arial" w:hAnsi="Arial" w:cs="Arial"/>
          <w:b/>
          <w:bCs/>
        </w:rPr>
        <w:t>13.2.</w:t>
      </w:r>
      <w:r w:rsidRPr="00C4009D">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C4009D" w:rsidRDefault="009838BE" w:rsidP="00C4009D">
      <w:pPr>
        <w:ind w:firstLine="284"/>
        <w:jc w:val="both"/>
        <w:rPr>
          <w:rFonts w:ascii="Arial" w:hAnsi="Arial" w:cs="Arial"/>
        </w:rPr>
      </w:pPr>
    </w:p>
    <w:p w14:paraId="42C5D20C"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13.2.1. </w:t>
      </w:r>
      <w:r w:rsidRPr="00C4009D">
        <w:rPr>
          <w:rFonts w:ascii="Arial" w:hAnsi="Arial" w:cs="Arial"/>
        </w:rPr>
        <w:t xml:space="preserve">A sanção de impedimento de participar em licitação e contratar com a Administração Pública </w:t>
      </w:r>
      <w:proofErr w:type="gramStart"/>
      <w:r w:rsidRPr="00C4009D">
        <w:rPr>
          <w:rFonts w:ascii="Arial" w:hAnsi="Arial" w:cs="Arial"/>
        </w:rPr>
        <w:t>poderá ser aplicada</w:t>
      </w:r>
      <w:proofErr w:type="gramEnd"/>
      <w:r w:rsidRPr="00C4009D">
        <w:rPr>
          <w:rFonts w:ascii="Arial" w:hAnsi="Arial" w:cs="Arial"/>
        </w:rPr>
        <w:t xml:space="preserve"> também àqueles que:</w:t>
      </w:r>
    </w:p>
    <w:p w14:paraId="41E57787" w14:textId="77777777" w:rsidR="009838BE" w:rsidRPr="00C4009D" w:rsidRDefault="009838BE" w:rsidP="00C4009D">
      <w:pPr>
        <w:ind w:firstLine="284"/>
        <w:jc w:val="both"/>
        <w:rPr>
          <w:rFonts w:ascii="Arial" w:hAnsi="Arial" w:cs="Arial"/>
        </w:rPr>
      </w:pPr>
      <w:r w:rsidRPr="00C4009D">
        <w:rPr>
          <w:rFonts w:ascii="Arial" w:hAnsi="Arial" w:cs="Arial"/>
          <w:b/>
          <w:bCs/>
        </w:rPr>
        <w:t>a)</w:t>
      </w:r>
      <w:r w:rsidRPr="00C4009D">
        <w:rPr>
          <w:rFonts w:ascii="Arial" w:hAnsi="Arial" w:cs="Arial"/>
        </w:rPr>
        <w:t xml:space="preserve"> retardarem a execução do Pregão;</w:t>
      </w:r>
    </w:p>
    <w:p w14:paraId="1B275E92" w14:textId="77777777" w:rsidR="009838BE" w:rsidRPr="00C4009D" w:rsidRDefault="009838BE" w:rsidP="00C4009D">
      <w:pPr>
        <w:ind w:firstLine="284"/>
        <w:jc w:val="both"/>
        <w:rPr>
          <w:rFonts w:ascii="Arial" w:hAnsi="Arial" w:cs="Arial"/>
        </w:rPr>
      </w:pPr>
      <w:r w:rsidRPr="00C4009D">
        <w:rPr>
          <w:rFonts w:ascii="Arial" w:hAnsi="Arial" w:cs="Arial"/>
          <w:b/>
          <w:bCs/>
        </w:rPr>
        <w:t>b)</w:t>
      </w:r>
      <w:r w:rsidRPr="00C4009D">
        <w:rPr>
          <w:rFonts w:ascii="Arial" w:hAnsi="Arial" w:cs="Arial"/>
        </w:rPr>
        <w:t xml:space="preserve"> demonstrarem não possuir idoneidade para contratar com a Administração;</w:t>
      </w:r>
    </w:p>
    <w:p w14:paraId="5063C96D" w14:textId="77777777" w:rsidR="009838BE" w:rsidRPr="00C4009D" w:rsidRDefault="009838BE" w:rsidP="00C4009D">
      <w:pPr>
        <w:ind w:firstLine="284"/>
        <w:jc w:val="both"/>
        <w:rPr>
          <w:rFonts w:ascii="Arial" w:eastAsia="Arial" w:hAnsi="Arial" w:cs="Arial"/>
        </w:rPr>
      </w:pPr>
      <w:r w:rsidRPr="00C4009D">
        <w:rPr>
          <w:rFonts w:ascii="Arial" w:hAnsi="Arial" w:cs="Arial"/>
          <w:b/>
          <w:bCs/>
        </w:rPr>
        <w:t xml:space="preserve">c) </w:t>
      </w:r>
      <w:r w:rsidRPr="00C4009D">
        <w:rPr>
          <w:rFonts w:ascii="Arial" w:hAnsi="Arial" w:cs="Arial"/>
        </w:rPr>
        <w:t>fizerem declaração falsa ou cometerem fraude fiscal.</w:t>
      </w:r>
    </w:p>
    <w:p w14:paraId="1F3331E4" w14:textId="77777777" w:rsidR="009838BE" w:rsidRPr="00C4009D" w:rsidRDefault="009838BE" w:rsidP="00C4009D">
      <w:pPr>
        <w:ind w:firstLine="284"/>
        <w:jc w:val="both"/>
        <w:rPr>
          <w:rFonts w:ascii="Arial" w:hAnsi="Arial" w:cs="Arial"/>
          <w:strike/>
          <w:highlight w:val="yellow"/>
        </w:rPr>
      </w:pPr>
      <w:r w:rsidRPr="00C4009D">
        <w:rPr>
          <w:rFonts w:ascii="Arial" w:eastAsia="Arial" w:hAnsi="Arial" w:cs="Arial"/>
          <w:strike/>
          <w:highlight w:val="yellow"/>
        </w:rPr>
        <w:t xml:space="preserve"> </w:t>
      </w:r>
    </w:p>
    <w:p w14:paraId="0A0DC2C3" w14:textId="77777777" w:rsidR="009838BE" w:rsidRPr="00C4009D" w:rsidRDefault="009838BE" w:rsidP="00C4009D">
      <w:pPr>
        <w:ind w:firstLine="284"/>
        <w:jc w:val="both"/>
        <w:rPr>
          <w:rFonts w:ascii="Arial" w:hAnsi="Arial" w:cs="Arial"/>
        </w:rPr>
      </w:pPr>
      <w:r w:rsidRPr="00C4009D">
        <w:rPr>
          <w:rFonts w:ascii="Arial" w:hAnsi="Arial" w:cs="Arial"/>
          <w:b/>
          <w:bCs/>
        </w:rPr>
        <w:t>13.3.</w:t>
      </w:r>
      <w:r w:rsidRPr="00C4009D">
        <w:rPr>
          <w:rFonts w:ascii="Arial" w:hAnsi="Arial" w:cs="Arial"/>
        </w:rPr>
        <w:t xml:space="preserve"> Com fulcro na </w:t>
      </w:r>
      <w:hyperlink r:id="rId22" w:history="1">
        <w:r w:rsidRPr="00C4009D">
          <w:rPr>
            <w:rStyle w:val="Hyperlink"/>
            <w:rFonts w:ascii="Arial" w:hAnsi="Arial" w:cs="Arial"/>
            <w:color w:val="auto"/>
          </w:rPr>
          <w:t>Lei nº 14.133, de 2021</w:t>
        </w:r>
      </w:hyperlink>
      <w:r w:rsidRPr="00C4009D">
        <w:rPr>
          <w:rFonts w:ascii="Arial" w:hAnsi="Arial" w:cs="Arial"/>
        </w:rPr>
        <w:t xml:space="preserve">, a Administração poderá, garantida a prévia defesa, aplicar </w:t>
      </w:r>
      <w:proofErr w:type="gramStart"/>
      <w:r w:rsidRPr="00C4009D">
        <w:rPr>
          <w:rFonts w:ascii="Arial" w:hAnsi="Arial" w:cs="Arial"/>
        </w:rPr>
        <w:t>aos licitante</w:t>
      </w:r>
      <w:proofErr w:type="gramEnd"/>
      <w:r w:rsidRPr="00C4009D">
        <w:rPr>
          <w:rFonts w:ascii="Arial" w:hAnsi="Arial" w:cs="Arial"/>
        </w:rPr>
        <w:t xml:space="preserve"> e/ou adjudicatários as seguintes sanções, sem prejuízo das responsabilidades civil e criminal:</w:t>
      </w:r>
    </w:p>
    <w:p w14:paraId="4CF55887" w14:textId="77777777" w:rsidR="009838BE" w:rsidRPr="00C4009D" w:rsidRDefault="009838BE" w:rsidP="00C4009D">
      <w:pPr>
        <w:ind w:firstLine="284"/>
        <w:jc w:val="both"/>
        <w:rPr>
          <w:rFonts w:ascii="Arial" w:hAnsi="Arial" w:cs="Arial"/>
          <w:highlight w:val="yellow"/>
        </w:rPr>
      </w:pPr>
    </w:p>
    <w:p w14:paraId="7B521AE4" w14:textId="77777777" w:rsidR="009838BE" w:rsidRPr="00C4009D" w:rsidRDefault="009838BE" w:rsidP="00C4009D">
      <w:pPr>
        <w:ind w:firstLine="284"/>
        <w:jc w:val="both"/>
        <w:rPr>
          <w:rFonts w:ascii="Arial" w:hAnsi="Arial" w:cs="Arial"/>
        </w:rPr>
      </w:pPr>
      <w:r w:rsidRPr="00C4009D">
        <w:rPr>
          <w:rFonts w:ascii="Arial" w:hAnsi="Arial" w:cs="Arial"/>
          <w:b/>
          <w:bCs/>
        </w:rPr>
        <w:t>13.3.1.</w:t>
      </w:r>
      <w:r w:rsidRPr="00C4009D">
        <w:rPr>
          <w:rFonts w:ascii="Arial" w:hAnsi="Arial" w:cs="Arial"/>
        </w:rPr>
        <w:t xml:space="preserve"> </w:t>
      </w:r>
      <w:proofErr w:type="gramStart"/>
      <w:r w:rsidRPr="00C4009D">
        <w:rPr>
          <w:rFonts w:ascii="Arial" w:hAnsi="Arial" w:cs="Arial"/>
        </w:rPr>
        <w:t>advertência</w:t>
      </w:r>
      <w:proofErr w:type="gramEnd"/>
      <w:r w:rsidRPr="00C4009D">
        <w:rPr>
          <w:rFonts w:ascii="Arial" w:hAnsi="Arial" w:cs="Arial"/>
        </w:rPr>
        <w:t>;</w:t>
      </w:r>
    </w:p>
    <w:p w14:paraId="17DE9398" w14:textId="77777777" w:rsidR="009838BE" w:rsidRPr="00C4009D" w:rsidRDefault="009838BE" w:rsidP="00C4009D">
      <w:pPr>
        <w:ind w:firstLine="284"/>
        <w:jc w:val="both"/>
        <w:rPr>
          <w:rFonts w:ascii="Arial" w:hAnsi="Arial" w:cs="Arial"/>
        </w:rPr>
      </w:pPr>
    </w:p>
    <w:p w14:paraId="50D0DDF3" w14:textId="057F4D26" w:rsidR="009838BE" w:rsidRPr="00C4009D" w:rsidRDefault="009838BE" w:rsidP="00C4009D">
      <w:pPr>
        <w:ind w:firstLine="284"/>
        <w:jc w:val="both"/>
        <w:rPr>
          <w:rFonts w:ascii="Arial" w:hAnsi="Arial" w:cs="Arial"/>
        </w:rPr>
      </w:pPr>
      <w:r w:rsidRPr="00C4009D">
        <w:rPr>
          <w:rFonts w:ascii="Arial" w:hAnsi="Arial" w:cs="Arial"/>
          <w:b/>
          <w:bCs/>
        </w:rPr>
        <w:t>13.3.2.</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mora;</w:t>
      </w:r>
      <w:r w:rsidR="00360CFB">
        <w:rPr>
          <w:rFonts w:ascii="Arial" w:hAnsi="Arial" w:cs="Arial"/>
        </w:rPr>
        <w:t xml:space="preserve"> </w:t>
      </w:r>
    </w:p>
    <w:p w14:paraId="77DF81CD" w14:textId="77777777" w:rsidR="009838BE" w:rsidRPr="00C4009D" w:rsidRDefault="009838BE" w:rsidP="00C4009D">
      <w:pPr>
        <w:ind w:firstLine="284"/>
        <w:jc w:val="both"/>
        <w:rPr>
          <w:rFonts w:ascii="Arial" w:hAnsi="Arial" w:cs="Arial"/>
        </w:rPr>
      </w:pPr>
    </w:p>
    <w:p w14:paraId="54837D19" w14:textId="77777777" w:rsidR="009838BE" w:rsidRPr="00C4009D" w:rsidRDefault="009838BE" w:rsidP="00C4009D">
      <w:pPr>
        <w:ind w:firstLine="284"/>
        <w:jc w:val="both"/>
        <w:rPr>
          <w:rFonts w:ascii="Arial" w:hAnsi="Arial" w:cs="Arial"/>
        </w:rPr>
      </w:pPr>
      <w:r w:rsidRPr="00C4009D">
        <w:rPr>
          <w:rFonts w:ascii="Arial" w:hAnsi="Arial" w:cs="Arial"/>
          <w:b/>
          <w:bCs/>
        </w:rPr>
        <w:t>13.3.2.1.</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10% (dez por cento) sobre a parcela remanescente, no caso de inexecução parcial de contrato;</w:t>
      </w:r>
    </w:p>
    <w:p w14:paraId="53630A03" w14:textId="77777777" w:rsidR="009838BE" w:rsidRPr="00C4009D" w:rsidRDefault="009838BE" w:rsidP="00C4009D">
      <w:pPr>
        <w:ind w:firstLine="284"/>
        <w:jc w:val="both"/>
        <w:rPr>
          <w:rFonts w:ascii="Arial" w:hAnsi="Arial" w:cs="Arial"/>
        </w:rPr>
      </w:pPr>
    </w:p>
    <w:p w14:paraId="1983FE71" w14:textId="77777777" w:rsidR="009838BE" w:rsidRPr="00C4009D" w:rsidRDefault="009838BE" w:rsidP="00C4009D">
      <w:pPr>
        <w:ind w:firstLine="284"/>
        <w:jc w:val="both"/>
        <w:rPr>
          <w:rFonts w:ascii="Arial" w:hAnsi="Arial" w:cs="Arial"/>
        </w:rPr>
      </w:pPr>
      <w:r w:rsidRPr="00C4009D">
        <w:rPr>
          <w:rFonts w:ascii="Arial" w:hAnsi="Arial" w:cs="Arial"/>
          <w:b/>
          <w:bCs/>
        </w:rPr>
        <w:t>13.3.2.2.</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 (um por cento), por dia de atraso, sobre o valor correspondente à entrega que estiver em desacordo com os prazos estipulados, até o limite de 10 (dez) dias;</w:t>
      </w:r>
    </w:p>
    <w:p w14:paraId="77C4F75C" w14:textId="77777777" w:rsidR="009838BE" w:rsidRPr="00C4009D" w:rsidRDefault="009838BE" w:rsidP="00C4009D">
      <w:pPr>
        <w:ind w:firstLine="284"/>
        <w:jc w:val="both"/>
        <w:rPr>
          <w:rFonts w:ascii="Arial" w:hAnsi="Arial" w:cs="Arial"/>
        </w:rPr>
      </w:pPr>
    </w:p>
    <w:p w14:paraId="5A527B1B" w14:textId="77777777" w:rsidR="009838BE" w:rsidRPr="00C4009D" w:rsidRDefault="009838BE" w:rsidP="00C4009D">
      <w:pPr>
        <w:ind w:firstLine="284"/>
        <w:jc w:val="both"/>
        <w:rPr>
          <w:rFonts w:ascii="Arial" w:hAnsi="Arial" w:cs="Arial"/>
        </w:rPr>
      </w:pPr>
      <w:r w:rsidRPr="00C4009D">
        <w:rPr>
          <w:rFonts w:ascii="Arial" w:hAnsi="Arial" w:cs="Arial"/>
          <w:b/>
          <w:bCs/>
        </w:rPr>
        <w:t>13.3.2.3.</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20% (vinte por cento) sobre o valor total do contrato, no caso de sua inexecução total;</w:t>
      </w:r>
    </w:p>
    <w:p w14:paraId="2949B039" w14:textId="77777777" w:rsidR="009838BE" w:rsidRPr="00C4009D" w:rsidRDefault="009838BE" w:rsidP="00C4009D">
      <w:pPr>
        <w:ind w:firstLine="284"/>
        <w:jc w:val="both"/>
        <w:rPr>
          <w:rFonts w:ascii="Arial" w:hAnsi="Arial" w:cs="Arial"/>
        </w:rPr>
      </w:pPr>
    </w:p>
    <w:p w14:paraId="0AFA4663" w14:textId="77777777" w:rsidR="009838BE" w:rsidRPr="00C4009D" w:rsidRDefault="009838BE" w:rsidP="00C4009D">
      <w:pPr>
        <w:ind w:firstLine="284"/>
        <w:jc w:val="both"/>
        <w:rPr>
          <w:rFonts w:ascii="Arial" w:hAnsi="Arial" w:cs="Arial"/>
        </w:rPr>
      </w:pPr>
      <w:r w:rsidRPr="00C4009D">
        <w:rPr>
          <w:rFonts w:ascii="Arial" w:hAnsi="Arial" w:cs="Arial"/>
          <w:b/>
          <w:bCs/>
        </w:rPr>
        <w:t>13.3.2.4.</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E6B08F9" w14:textId="77777777" w:rsidR="009838BE" w:rsidRPr="00C4009D" w:rsidRDefault="009838BE" w:rsidP="00C4009D">
      <w:pPr>
        <w:ind w:firstLine="284"/>
        <w:jc w:val="both"/>
        <w:rPr>
          <w:rFonts w:ascii="Arial" w:hAnsi="Arial" w:cs="Arial"/>
        </w:rPr>
      </w:pPr>
    </w:p>
    <w:p w14:paraId="2B441D76" w14:textId="77777777" w:rsidR="009838BE" w:rsidRPr="00C4009D" w:rsidRDefault="009838BE" w:rsidP="00C4009D">
      <w:pPr>
        <w:ind w:firstLine="284"/>
        <w:jc w:val="both"/>
        <w:rPr>
          <w:rFonts w:ascii="Arial" w:hAnsi="Arial" w:cs="Arial"/>
        </w:rPr>
      </w:pPr>
      <w:r w:rsidRPr="00C4009D">
        <w:rPr>
          <w:rFonts w:ascii="Arial" w:hAnsi="Arial" w:cs="Arial"/>
          <w:b/>
          <w:bCs/>
        </w:rPr>
        <w:t>13.3.2.5.</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20% (vinte por cento) sobre o valor total do contrato, no caso recusa injustificada de assinar/receber o contrato.</w:t>
      </w:r>
    </w:p>
    <w:p w14:paraId="6F2B0C02" w14:textId="77777777" w:rsidR="009838BE" w:rsidRPr="00C4009D" w:rsidRDefault="009838BE" w:rsidP="00C4009D">
      <w:pPr>
        <w:ind w:firstLine="284"/>
        <w:jc w:val="both"/>
        <w:rPr>
          <w:rFonts w:ascii="Arial" w:hAnsi="Arial" w:cs="Arial"/>
        </w:rPr>
      </w:pPr>
    </w:p>
    <w:p w14:paraId="6178A841" w14:textId="77777777" w:rsidR="009838BE" w:rsidRPr="00C4009D" w:rsidRDefault="009838BE" w:rsidP="00C4009D">
      <w:pPr>
        <w:ind w:firstLine="284"/>
        <w:jc w:val="both"/>
        <w:rPr>
          <w:rFonts w:ascii="Arial" w:hAnsi="Arial" w:cs="Arial"/>
        </w:rPr>
      </w:pPr>
      <w:r w:rsidRPr="00C4009D">
        <w:rPr>
          <w:rFonts w:ascii="Arial" w:hAnsi="Arial" w:cs="Arial"/>
          <w:b/>
          <w:bCs/>
        </w:rPr>
        <w:t>13.4.</w:t>
      </w:r>
      <w:r w:rsidRPr="00C4009D">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C4009D" w:rsidRDefault="009838BE" w:rsidP="00C4009D">
      <w:pPr>
        <w:ind w:firstLine="284"/>
        <w:jc w:val="both"/>
        <w:rPr>
          <w:rFonts w:ascii="Arial" w:hAnsi="Arial" w:cs="Arial"/>
        </w:rPr>
      </w:pPr>
    </w:p>
    <w:p w14:paraId="4166EC77" w14:textId="77777777" w:rsidR="009838BE" w:rsidRPr="00C4009D" w:rsidRDefault="009838BE" w:rsidP="00C4009D">
      <w:pPr>
        <w:keepLines/>
        <w:ind w:firstLine="284"/>
        <w:jc w:val="both"/>
        <w:rPr>
          <w:rFonts w:ascii="Arial" w:hAnsi="Arial" w:cs="Arial"/>
        </w:rPr>
      </w:pPr>
      <w:r w:rsidRPr="00C4009D">
        <w:rPr>
          <w:rFonts w:ascii="Arial" w:hAnsi="Arial" w:cs="Arial"/>
          <w:b/>
          <w:bCs/>
        </w:rPr>
        <w:t>13.5.</w:t>
      </w:r>
      <w:r w:rsidRPr="00C4009D">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248A7A5B" w14:textId="77777777" w:rsidR="009838BE" w:rsidRPr="00C4009D" w:rsidRDefault="009838BE" w:rsidP="00C4009D">
      <w:pPr>
        <w:keepLines/>
        <w:ind w:firstLine="284"/>
        <w:jc w:val="both"/>
        <w:rPr>
          <w:rFonts w:ascii="Arial" w:hAnsi="Arial" w:cs="Arial"/>
        </w:rPr>
      </w:pPr>
    </w:p>
    <w:p w14:paraId="6F84C8D3" w14:textId="77777777" w:rsidR="009838BE" w:rsidRPr="00C4009D" w:rsidRDefault="009838BE" w:rsidP="00C4009D">
      <w:pPr>
        <w:keepLines/>
        <w:ind w:firstLine="284"/>
        <w:jc w:val="both"/>
        <w:rPr>
          <w:rFonts w:ascii="Arial" w:hAnsi="Arial" w:cs="Arial"/>
        </w:rPr>
      </w:pPr>
      <w:r w:rsidRPr="00C4009D">
        <w:rPr>
          <w:rFonts w:ascii="Arial" w:hAnsi="Arial" w:cs="Arial"/>
          <w:b/>
          <w:bCs/>
        </w:rPr>
        <w:t>13.6.</w:t>
      </w:r>
      <w:r w:rsidRPr="00C4009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C4009D" w:rsidRDefault="009838BE" w:rsidP="00C4009D">
      <w:pPr>
        <w:ind w:firstLine="284"/>
        <w:jc w:val="both"/>
        <w:rPr>
          <w:rFonts w:ascii="Arial" w:hAnsi="Arial" w:cs="Arial"/>
        </w:rPr>
      </w:pPr>
    </w:p>
    <w:p w14:paraId="692D4C64" w14:textId="77777777" w:rsidR="009838BE" w:rsidRPr="00C4009D" w:rsidRDefault="009838BE" w:rsidP="00C4009D">
      <w:pPr>
        <w:pStyle w:val="Corpodetexto"/>
        <w:ind w:firstLine="284"/>
        <w:rPr>
          <w:sz w:val="20"/>
          <w:szCs w:val="20"/>
        </w:rPr>
      </w:pPr>
      <w:r w:rsidRPr="00C4009D">
        <w:rPr>
          <w:b/>
          <w:bCs/>
          <w:sz w:val="20"/>
          <w:szCs w:val="20"/>
        </w:rPr>
        <w:t>1</w:t>
      </w:r>
      <w:r w:rsidRPr="00C4009D">
        <w:rPr>
          <w:b/>
          <w:bCs/>
          <w:sz w:val="20"/>
          <w:szCs w:val="20"/>
          <w:lang w:val="pt-BR"/>
        </w:rPr>
        <w:t>3</w:t>
      </w:r>
      <w:r w:rsidRPr="00C4009D">
        <w:rPr>
          <w:b/>
          <w:bCs/>
          <w:sz w:val="20"/>
          <w:szCs w:val="20"/>
        </w:rPr>
        <w:t>.7.</w:t>
      </w:r>
      <w:r w:rsidRPr="00C4009D">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C4009D" w:rsidRDefault="009838BE" w:rsidP="00C4009D">
      <w:pPr>
        <w:ind w:firstLine="284"/>
        <w:jc w:val="both"/>
        <w:rPr>
          <w:rFonts w:ascii="Arial" w:hAnsi="Arial" w:cs="Arial"/>
        </w:rPr>
      </w:pPr>
    </w:p>
    <w:p w14:paraId="50220779" w14:textId="77777777" w:rsidR="009838BE" w:rsidRPr="00C4009D" w:rsidRDefault="009838BE" w:rsidP="00C4009D">
      <w:pPr>
        <w:ind w:firstLine="284"/>
        <w:jc w:val="both"/>
        <w:rPr>
          <w:rFonts w:ascii="Arial" w:hAnsi="Arial" w:cs="Arial"/>
        </w:rPr>
      </w:pPr>
      <w:r w:rsidRPr="00C4009D">
        <w:rPr>
          <w:rFonts w:ascii="Arial" w:hAnsi="Arial" w:cs="Arial"/>
          <w:b/>
          <w:bCs/>
        </w:rPr>
        <w:t>13.8.</w:t>
      </w:r>
      <w:r w:rsidRPr="00C4009D">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C4009D" w:rsidRDefault="009838BE" w:rsidP="00C4009D">
      <w:pPr>
        <w:ind w:firstLine="284"/>
        <w:jc w:val="both"/>
        <w:rPr>
          <w:rFonts w:ascii="Arial" w:hAnsi="Arial" w:cs="Arial"/>
        </w:rPr>
      </w:pPr>
    </w:p>
    <w:p w14:paraId="52742790" w14:textId="77777777" w:rsidR="009838BE" w:rsidRPr="00C4009D" w:rsidRDefault="009838BE" w:rsidP="00C4009D">
      <w:pPr>
        <w:ind w:firstLine="284"/>
        <w:jc w:val="both"/>
        <w:rPr>
          <w:rFonts w:ascii="Arial" w:hAnsi="Arial" w:cs="Arial"/>
          <w:b/>
          <w:bCs/>
        </w:rPr>
      </w:pPr>
      <w:r w:rsidRPr="00C4009D">
        <w:rPr>
          <w:rFonts w:ascii="Arial" w:hAnsi="Arial" w:cs="Arial"/>
          <w:b/>
          <w:bCs/>
        </w:rPr>
        <w:t>13.9. A aplicação das sanções previstas neste edital não exclui, em hipótese alguma, a obrigação de reparação integral dos danos causados.</w:t>
      </w:r>
    </w:p>
    <w:p w14:paraId="039F27D9" w14:textId="77777777" w:rsidR="00CE3EFF" w:rsidRPr="00C4009D" w:rsidRDefault="00CE3EFF" w:rsidP="00C4009D">
      <w:pPr>
        <w:ind w:firstLine="284"/>
        <w:jc w:val="both"/>
        <w:rPr>
          <w:rFonts w:ascii="Arial" w:hAnsi="Arial" w:cs="Arial"/>
        </w:rPr>
      </w:pPr>
    </w:p>
    <w:p w14:paraId="662BB6E6" w14:textId="77777777" w:rsidR="00235FDD" w:rsidRPr="00C4009D" w:rsidRDefault="00235FDD" w:rsidP="00C4009D">
      <w:pPr>
        <w:ind w:firstLine="284"/>
        <w:jc w:val="both"/>
        <w:rPr>
          <w:rFonts w:ascii="Arial" w:hAnsi="Arial" w:cs="Arial"/>
        </w:rPr>
      </w:pPr>
      <w:r w:rsidRPr="00C4009D">
        <w:rPr>
          <w:rFonts w:ascii="Arial" w:hAnsi="Arial" w:cs="Arial"/>
          <w:b/>
          <w:bCs/>
        </w:rPr>
        <w:t>14. DOS PAGAMENTOS</w:t>
      </w:r>
    </w:p>
    <w:p w14:paraId="3614740A" w14:textId="77777777" w:rsidR="00235FDD" w:rsidRPr="00C4009D" w:rsidRDefault="00235FDD" w:rsidP="00C4009D">
      <w:pPr>
        <w:ind w:firstLine="284"/>
        <w:jc w:val="both"/>
        <w:rPr>
          <w:rFonts w:ascii="Arial" w:hAnsi="Arial" w:cs="Arial"/>
        </w:rPr>
      </w:pPr>
    </w:p>
    <w:p w14:paraId="49B47F58" w14:textId="77777777" w:rsidR="00235FDD" w:rsidRPr="00C4009D" w:rsidRDefault="00235FDD" w:rsidP="00C4009D">
      <w:pPr>
        <w:ind w:firstLine="284"/>
        <w:jc w:val="both"/>
        <w:rPr>
          <w:rFonts w:ascii="Arial" w:hAnsi="Arial" w:cs="Arial"/>
          <w:kern w:val="2"/>
        </w:rPr>
      </w:pPr>
      <w:r w:rsidRPr="00C4009D">
        <w:rPr>
          <w:rFonts w:ascii="Arial" w:hAnsi="Arial" w:cs="Arial"/>
          <w:b/>
          <w:bCs/>
        </w:rPr>
        <w:t>14.1.</w:t>
      </w:r>
      <w:r w:rsidRPr="00C4009D">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C4009D">
        <w:rPr>
          <w:rFonts w:ascii="Arial" w:hAnsi="Arial" w:cs="Arial"/>
        </w:rPr>
        <w:t>corrente indicados pela CONTRATADA</w:t>
      </w:r>
      <w:proofErr w:type="gramEnd"/>
      <w:r w:rsidRPr="00C4009D">
        <w:rPr>
          <w:rFonts w:ascii="Arial" w:hAnsi="Arial" w:cs="Arial"/>
        </w:rPr>
        <w:t>.</w:t>
      </w:r>
    </w:p>
    <w:p w14:paraId="2C863966" w14:textId="77777777" w:rsidR="00235FDD" w:rsidRPr="00C4009D" w:rsidRDefault="00235FDD" w:rsidP="00C4009D">
      <w:pPr>
        <w:ind w:firstLine="284"/>
        <w:jc w:val="both"/>
        <w:rPr>
          <w:rFonts w:ascii="Arial" w:hAnsi="Arial" w:cs="Arial"/>
        </w:rPr>
      </w:pPr>
    </w:p>
    <w:p w14:paraId="3454BD25" w14:textId="77777777" w:rsidR="00235FDD" w:rsidRPr="00C4009D" w:rsidRDefault="00235FDD" w:rsidP="00C4009D">
      <w:pPr>
        <w:ind w:firstLine="284"/>
        <w:jc w:val="both"/>
        <w:rPr>
          <w:rFonts w:ascii="Arial" w:hAnsi="Arial" w:cs="Arial"/>
        </w:rPr>
      </w:pPr>
      <w:r w:rsidRPr="00C4009D">
        <w:rPr>
          <w:rFonts w:ascii="Arial" w:hAnsi="Arial" w:cs="Arial"/>
          <w:b/>
          <w:bCs/>
        </w:rPr>
        <w:t>14.1.1.</w:t>
      </w:r>
      <w:r w:rsidRPr="00C4009D">
        <w:rPr>
          <w:rFonts w:ascii="Arial" w:hAnsi="Arial" w:cs="Arial"/>
        </w:rPr>
        <w:t xml:space="preserve"> Conforme o protocolo ICMS 42/09, </w:t>
      </w:r>
      <w:proofErr w:type="gramStart"/>
      <w:r w:rsidRPr="00C4009D">
        <w:rPr>
          <w:rFonts w:ascii="Arial" w:hAnsi="Arial" w:cs="Arial"/>
        </w:rPr>
        <w:t>ficam</w:t>
      </w:r>
      <w:proofErr w:type="gramEnd"/>
      <w:r w:rsidRPr="00C4009D">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C4009D" w:rsidRDefault="00235FDD" w:rsidP="00C4009D">
      <w:pPr>
        <w:ind w:firstLine="284"/>
        <w:jc w:val="both"/>
        <w:rPr>
          <w:rFonts w:ascii="Arial" w:hAnsi="Arial" w:cs="Arial"/>
        </w:rPr>
      </w:pPr>
    </w:p>
    <w:p w14:paraId="547F75B5" w14:textId="77777777" w:rsidR="00235FDD" w:rsidRPr="00C4009D" w:rsidRDefault="00235FDD" w:rsidP="00C4009D">
      <w:pPr>
        <w:ind w:firstLine="284"/>
        <w:jc w:val="both"/>
        <w:rPr>
          <w:rFonts w:ascii="Arial" w:hAnsi="Arial" w:cs="Arial"/>
        </w:rPr>
      </w:pPr>
      <w:r w:rsidRPr="00C4009D">
        <w:rPr>
          <w:rFonts w:ascii="Arial" w:hAnsi="Arial" w:cs="Arial"/>
          <w:b/>
          <w:bCs/>
        </w:rPr>
        <w:t>14.1.2.</w:t>
      </w:r>
      <w:r w:rsidRPr="00C4009D">
        <w:rPr>
          <w:rFonts w:ascii="Arial" w:hAnsi="Arial" w:cs="Arial"/>
        </w:rPr>
        <w:t xml:space="preserve"> E-mail para envio da NF-e: </w:t>
      </w:r>
      <w:hyperlink r:id="rId23" w:history="1">
        <w:r w:rsidRPr="00C4009D">
          <w:rPr>
            <w:rStyle w:val="Hyperlink"/>
            <w:rFonts w:ascii="Arial" w:hAnsi="Arial" w:cs="Arial"/>
            <w:color w:val="auto"/>
          </w:rPr>
          <w:t>notafiscal@piracicaba.sp.gov.br</w:t>
        </w:r>
      </w:hyperlink>
      <w:r w:rsidRPr="00C4009D">
        <w:rPr>
          <w:rStyle w:val="Hyperlink"/>
          <w:rFonts w:ascii="Arial" w:hAnsi="Arial" w:cs="Arial"/>
          <w:color w:val="auto"/>
          <w:u w:val="none"/>
        </w:rPr>
        <w:t>.</w:t>
      </w:r>
    </w:p>
    <w:p w14:paraId="38D382B0" w14:textId="77777777" w:rsidR="00235FDD" w:rsidRPr="00C4009D" w:rsidRDefault="00235FDD" w:rsidP="00C4009D">
      <w:pPr>
        <w:ind w:firstLine="284"/>
        <w:jc w:val="both"/>
        <w:rPr>
          <w:rFonts w:ascii="Arial" w:hAnsi="Arial" w:cs="Arial"/>
        </w:rPr>
      </w:pPr>
    </w:p>
    <w:p w14:paraId="25495CED" w14:textId="77777777" w:rsidR="00235FDD" w:rsidRPr="00C4009D" w:rsidRDefault="00235FDD" w:rsidP="00C4009D">
      <w:pPr>
        <w:ind w:firstLine="284"/>
        <w:jc w:val="both"/>
        <w:rPr>
          <w:rFonts w:ascii="Arial" w:hAnsi="Arial" w:cs="Arial"/>
        </w:rPr>
      </w:pPr>
      <w:r w:rsidRPr="00C4009D">
        <w:rPr>
          <w:rFonts w:ascii="Arial" w:hAnsi="Arial" w:cs="Arial"/>
          <w:b/>
          <w:bCs/>
        </w:rPr>
        <w:t>14.1.3.</w:t>
      </w:r>
      <w:r w:rsidRPr="00C4009D">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C4009D" w:rsidRDefault="00235FDD" w:rsidP="00C4009D">
      <w:pPr>
        <w:ind w:firstLine="284"/>
        <w:jc w:val="both"/>
        <w:rPr>
          <w:rFonts w:ascii="Arial" w:hAnsi="Arial" w:cs="Arial"/>
        </w:rPr>
      </w:pPr>
    </w:p>
    <w:p w14:paraId="398F3678" w14:textId="147C36F5" w:rsidR="00235FDD" w:rsidRPr="00C4009D" w:rsidRDefault="00235FDD" w:rsidP="00C4009D">
      <w:pPr>
        <w:ind w:firstLine="284"/>
        <w:jc w:val="both"/>
        <w:rPr>
          <w:rFonts w:ascii="Arial" w:hAnsi="Arial" w:cs="Arial"/>
        </w:rPr>
      </w:pPr>
      <w:r w:rsidRPr="00C4009D">
        <w:rPr>
          <w:rFonts w:ascii="Arial" w:hAnsi="Arial" w:cs="Arial"/>
          <w:b/>
          <w:bCs/>
        </w:rPr>
        <w:t>14.2.</w:t>
      </w:r>
      <w:r w:rsidRPr="00C4009D">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A07FB4">
        <w:rPr>
          <w:rFonts w:ascii="Arial" w:hAnsi="Arial" w:cs="Arial"/>
        </w:rPr>
        <w:t>1</w:t>
      </w:r>
      <w:r w:rsidRPr="00C4009D">
        <w:rPr>
          <w:rFonts w:ascii="Arial" w:hAnsi="Arial" w:cs="Arial"/>
        </w:rPr>
        <w:t xml:space="preserve">33 e alterações, que consistirá na apresentação das Certidões de Regularidade perante as Fazendas Federal (incluindo INSS), </w:t>
      </w:r>
      <w:r w:rsidR="0027766E">
        <w:rPr>
          <w:rFonts w:ascii="Arial" w:hAnsi="Arial" w:cs="Arial"/>
        </w:rPr>
        <w:t xml:space="preserve">Estadual, </w:t>
      </w:r>
      <w:r w:rsidR="00374419">
        <w:rPr>
          <w:rFonts w:ascii="Arial" w:hAnsi="Arial" w:cs="Arial"/>
        </w:rPr>
        <w:t>Municipal</w:t>
      </w:r>
      <w:r w:rsidRPr="00C4009D">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C4009D" w:rsidRDefault="00235FDD" w:rsidP="00C4009D">
      <w:pPr>
        <w:ind w:firstLine="284"/>
        <w:jc w:val="both"/>
        <w:rPr>
          <w:rFonts w:ascii="Arial" w:hAnsi="Arial" w:cs="Arial"/>
        </w:rPr>
      </w:pPr>
    </w:p>
    <w:p w14:paraId="3DA04D9F" w14:textId="77777777" w:rsidR="00235FDD" w:rsidRPr="00C4009D" w:rsidRDefault="00235FDD" w:rsidP="00C4009D">
      <w:pPr>
        <w:ind w:firstLine="284"/>
        <w:jc w:val="both"/>
        <w:rPr>
          <w:rFonts w:ascii="Arial" w:hAnsi="Arial" w:cs="Arial"/>
          <w:b/>
        </w:rPr>
      </w:pPr>
      <w:r w:rsidRPr="00C4009D">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427FF631" w14:textId="77777777" w:rsidR="008A458E" w:rsidRDefault="008A458E" w:rsidP="00C4009D">
      <w:pPr>
        <w:ind w:firstLine="284"/>
        <w:jc w:val="both"/>
        <w:rPr>
          <w:rFonts w:ascii="Arial" w:hAnsi="Arial" w:cs="Arial"/>
          <w:b/>
          <w:bCs/>
        </w:rPr>
      </w:pPr>
    </w:p>
    <w:p w14:paraId="7CD9E2C4" w14:textId="77777777" w:rsidR="001756F4" w:rsidRPr="00C4009D" w:rsidRDefault="001756F4" w:rsidP="00C4009D">
      <w:pPr>
        <w:ind w:firstLine="284"/>
        <w:jc w:val="both"/>
        <w:rPr>
          <w:rFonts w:ascii="Arial" w:hAnsi="Arial" w:cs="Arial"/>
        </w:rPr>
      </w:pPr>
      <w:r w:rsidRPr="00C4009D">
        <w:rPr>
          <w:rFonts w:ascii="Arial" w:hAnsi="Arial" w:cs="Arial"/>
          <w:b/>
          <w:bCs/>
        </w:rPr>
        <w:t>15. FORMALIZAÇÃO DO INSTRUMENTO CONTRATUAL</w:t>
      </w:r>
    </w:p>
    <w:p w14:paraId="4DDD658D" w14:textId="77777777" w:rsidR="001756F4" w:rsidRPr="00C4009D" w:rsidRDefault="001756F4" w:rsidP="00C4009D">
      <w:pPr>
        <w:ind w:firstLine="284"/>
        <w:jc w:val="both"/>
        <w:rPr>
          <w:rFonts w:ascii="Arial" w:hAnsi="Arial" w:cs="Arial"/>
        </w:rPr>
      </w:pPr>
    </w:p>
    <w:p w14:paraId="418D9EE0" w14:textId="77777777" w:rsidR="001756F4" w:rsidRPr="00C4009D" w:rsidRDefault="001756F4" w:rsidP="00C4009D">
      <w:pPr>
        <w:ind w:firstLine="284"/>
        <w:jc w:val="both"/>
        <w:rPr>
          <w:rFonts w:ascii="Arial" w:hAnsi="Arial" w:cs="Arial"/>
        </w:rPr>
      </w:pPr>
      <w:r w:rsidRPr="00C4009D">
        <w:rPr>
          <w:rFonts w:ascii="Arial" w:hAnsi="Arial" w:cs="Arial"/>
          <w:b/>
          <w:bCs/>
        </w:rPr>
        <w:t>15.1.</w:t>
      </w:r>
      <w:r w:rsidRPr="00C4009D">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C4009D" w:rsidRDefault="001756F4" w:rsidP="00C4009D">
      <w:pPr>
        <w:ind w:firstLine="284"/>
        <w:jc w:val="both"/>
        <w:rPr>
          <w:rFonts w:ascii="Arial" w:hAnsi="Arial" w:cs="Arial"/>
          <w:highlight w:val="yellow"/>
        </w:rPr>
      </w:pPr>
    </w:p>
    <w:p w14:paraId="459FA8AE" w14:textId="77777777" w:rsidR="001756F4" w:rsidRPr="00C4009D" w:rsidRDefault="001756F4" w:rsidP="00C4009D">
      <w:pPr>
        <w:pStyle w:val="Corpodetexto31"/>
        <w:ind w:firstLine="284"/>
        <w:rPr>
          <w:color w:val="auto"/>
        </w:rPr>
      </w:pPr>
      <w:r w:rsidRPr="00C4009D">
        <w:rPr>
          <w:b/>
          <w:bCs/>
          <w:color w:val="auto"/>
        </w:rPr>
        <w:t>15.2.</w:t>
      </w:r>
      <w:r w:rsidRPr="00C4009D">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C4009D" w:rsidRDefault="001756F4" w:rsidP="00C4009D">
      <w:pPr>
        <w:ind w:firstLine="284"/>
        <w:rPr>
          <w:rFonts w:ascii="Arial" w:hAnsi="Arial" w:cs="Arial"/>
        </w:rPr>
      </w:pPr>
    </w:p>
    <w:p w14:paraId="20A706B1" w14:textId="77777777" w:rsidR="001756F4" w:rsidRPr="00C4009D" w:rsidRDefault="001756F4" w:rsidP="00C4009D">
      <w:pPr>
        <w:pStyle w:val="Corpodetexto"/>
        <w:ind w:firstLine="284"/>
        <w:rPr>
          <w:sz w:val="20"/>
          <w:szCs w:val="20"/>
        </w:rPr>
      </w:pPr>
      <w:r w:rsidRPr="00C4009D">
        <w:rPr>
          <w:b/>
          <w:bCs/>
          <w:sz w:val="20"/>
          <w:szCs w:val="20"/>
        </w:rPr>
        <w:t>1</w:t>
      </w:r>
      <w:r w:rsidRPr="00C4009D">
        <w:rPr>
          <w:b/>
          <w:bCs/>
          <w:sz w:val="20"/>
          <w:szCs w:val="20"/>
          <w:lang w:val="pt-BR"/>
        </w:rPr>
        <w:t>5</w:t>
      </w:r>
      <w:r w:rsidRPr="00C4009D">
        <w:rPr>
          <w:b/>
          <w:bCs/>
          <w:sz w:val="20"/>
          <w:szCs w:val="20"/>
        </w:rPr>
        <w:t>.3.</w:t>
      </w:r>
      <w:r w:rsidRPr="00C4009D">
        <w:rPr>
          <w:sz w:val="20"/>
          <w:szCs w:val="20"/>
        </w:rPr>
        <w:t xml:space="preserve"> A recusa injustificada da ADJUDICATÁRIA em CONFIRMAR SEU RECEBIMENTO </w:t>
      </w:r>
      <w:r w:rsidRPr="00C4009D">
        <w:rPr>
          <w:sz w:val="20"/>
          <w:szCs w:val="20"/>
          <w:lang w:val="pt-BR"/>
        </w:rPr>
        <w:t>PELO ENDEREÇO ELETRÔNICO INFORMADO</w:t>
      </w:r>
      <w:r w:rsidRPr="00C4009D">
        <w:rPr>
          <w:sz w:val="20"/>
          <w:szCs w:val="20"/>
        </w:rPr>
        <w:t>, no prazo de 48 (quarenta e oito) horas, a sujeitará na aplicação da(s) penalidade(s) prevista(s) neste Edital.</w:t>
      </w:r>
    </w:p>
    <w:p w14:paraId="42B86A2D" w14:textId="77777777" w:rsidR="001756F4" w:rsidRPr="00C4009D" w:rsidRDefault="001756F4" w:rsidP="00C4009D">
      <w:pPr>
        <w:pStyle w:val="Corpodetexto31"/>
        <w:ind w:firstLine="284"/>
        <w:rPr>
          <w:color w:val="auto"/>
        </w:rPr>
      </w:pPr>
    </w:p>
    <w:p w14:paraId="37CE0AD4" w14:textId="77777777" w:rsidR="001756F4" w:rsidRPr="00C4009D" w:rsidRDefault="001756F4" w:rsidP="00C4009D">
      <w:pPr>
        <w:pStyle w:val="Corpodetexto31"/>
        <w:ind w:firstLine="284"/>
        <w:rPr>
          <w:color w:val="auto"/>
        </w:rPr>
      </w:pPr>
      <w:r w:rsidRPr="00C4009D">
        <w:rPr>
          <w:b/>
          <w:bCs/>
          <w:color w:val="auto"/>
        </w:rPr>
        <w:t>15.4.</w:t>
      </w:r>
      <w:r w:rsidRPr="00C4009D">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C4009D" w:rsidRDefault="001756F4" w:rsidP="00C4009D">
      <w:pPr>
        <w:pStyle w:val="Corpodetexto31"/>
        <w:ind w:firstLine="284"/>
        <w:rPr>
          <w:color w:val="auto"/>
        </w:rPr>
      </w:pPr>
    </w:p>
    <w:p w14:paraId="7B69C0F9" w14:textId="77777777" w:rsidR="001756F4" w:rsidRPr="00C4009D" w:rsidRDefault="001756F4" w:rsidP="00C4009D">
      <w:pPr>
        <w:pStyle w:val="Corpodetexto31"/>
        <w:ind w:firstLine="284"/>
        <w:rPr>
          <w:color w:val="auto"/>
        </w:rPr>
      </w:pPr>
      <w:r w:rsidRPr="00C4009D">
        <w:rPr>
          <w:b/>
          <w:bCs/>
          <w:color w:val="auto"/>
        </w:rPr>
        <w:t>15.5.</w:t>
      </w:r>
      <w:r w:rsidRPr="00C4009D">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C4009D" w:rsidRDefault="001756F4" w:rsidP="00C4009D">
      <w:pPr>
        <w:pStyle w:val="Corpodetexto31"/>
        <w:ind w:firstLine="284"/>
        <w:rPr>
          <w:color w:val="auto"/>
        </w:rPr>
      </w:pPr>
    </w:p>
    <w:p w14:paraId="2B548951" w14:textId="77777777" w:rsidR="001756F4" w:rsidRPr="00C4009D" w:rsidRDefault="001756F4" w:rsidP="00C4009D">
      <w:pPr>
        <w:pStyle w:val="Corpodetexto31"/>
        <w:ind w:firstLine="284"/>
        <w:rPr>
          <w:color w:val="auto"/>
        </w:rPr>
      </w:pPr>
      <w:r w:rsidRPr="00C4009D">
        <w:rPr>
          <w:b/>
          <w:bCs/>
          <w:color w:val="auto"/>
        </w:rPr>
        <w:t>15.6.</w:t>
      </w:r>
      <w:r w:rsidRPr="00C4009D">
        <w:rPr>
          <w:color w:val="auto"/>
        </w:rPr>
        <w:t xml:space="preserve"> A Contratada fica obrigada a aceitar acréscimos ou supressões, do objeto contratual, até o limite de 25% do valor inicial do contrato.</w:t>
      </w:r>
    </w:p>
    <w:p w14:paraId="0C5FC2DC" w14:textId="77777777" w:rsidR="001756F4" w:rsidRPr="00C4009D" w:rsidRDefault="001756F4" w:rsidP="00C4009D">
      <w:pPr>
        <w:ind w:firstLine="284"/>
        <w:jc w:val="both"/>
        <w:rPr>
          <w:rFonts w:ascii="Arial" w:hAnsi="Arial" w:cs="Arial"/>
          <w:b/>
          <w:bCs/>
        </w:rPr>
      </w:pPr>
    </w:p>
    <w:p w14:paraId="77CCAF80" w14:textId="2285E3AF"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00B039A0" w:rsidRPr="00C4009D">
        <w:rPr>
          <w:rFonts w:ascii="Arial" w:hAnsi="Arial" w:cs="Arial"/>
          <w:b/>
          <w:bCs/>
        </w:rPr>
        <w:t>.</w:t>
      </w:r>
      <w:r w:rsidRPr="00C4009D">
        <w:rPr>
          <w:rFonts w:ascii="Arial" w:hAnsi="Arial" w:cs="Arial"/>
          <w:b/>
          <w:bCs/>
        </w:rPr>
        <w:t xml:space="preserve"> DISPOSIÇÕES FINAIS</w:t>
      </w:r>
    </w:p>
    <w:p w14:paraId="0275B2F2" w14:textId="77777777" w:rsidR="00CE3EFF" w:rsidRPr="00C4009D" w:rsidRDefault="00CE3EFF" w:rsidP="00C4009D">
      <w:pPr>
        <w:ind w:firstLine="284"/>
        <w:jc w:val="both"/>
        <w:rPr>
          <w:rFonts w:ascii="Arial" w:hAnsi="Arial" w:cs="Arial"/>
        </w:rPr>
      </w:pPr>
    </w:p>
    <w:p w14:paraId="785EA1B0" w14:textId="21216589"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Pr="00C4009D">
        <w:rPr>
          <w:rFonts w:ascii="Arial" w:hAnsi="Arial" w:cs="Arial"/>
          <w:b/>
          <w:bCs/>
        </w:rPr>
        <w:t xml:space="preserve">.1. </w:t>
      </w:r>
      <w:r w:rsidRPr="00C4009D">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C4009D" w:rsidRDefault="00CE3EFF" w:rsidP="00C4009D">
      <w:pPr>
        <w:ind w:firstLine="284"/>
        <w:jc w:val="both"/>
        <w:rPr>
          <w:rFonts w:ascii="Arial" w:hAnsi="Arial" w:cs="Arial"/>
        </w:rPr>
      </w:pPr>
    </w:p>
    <w:p w14:paraId="4BFDD708" w14:textId="5EAE8B41" w:rsidR="00CE3EFF"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.2.</w:t>
      </w:r>
      <w:r w:rsidRPr="00C4009D">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C4009D" w:rsidRDefault="00CE3EFF" w:rsidP="00C4009D">
      <w:pPr>
        <w:ind w:firstLine="284"/>
        <w:jc w:val="both"/>
        <w:rPr>
          <w:rFonts w:ascii="Arial" w:hAnsi="Arial" w:cs="Arial"/>
        </w:rPr>
      </w:pPr>
    </w:p>
    <w:p w14:paraId="7E401123" w14:textId="36500757" w:rsidR="00534D2C"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 xml:space="preserve">.3. </w:t>
      </w:r>
      <w:r w:rsidR="00534D2C" w:rsidRPr="00C4009D">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C4009D" w:rsidRDefault="00CE3EFF" w:rsidP="00C4009D">
      <w:pPr>
        <w:ind w:firstLine="284"/>
        <w:jc w:val="both"/>
        <w:rPr>
          <w:rFonts w:ascii="Arial" w:hAnsi="Arial" w:cs="Arial"/>
        </w:rPr>
      </w:pPr>
    </w:p>
    <w:p w14:paraId="3EFC296E" w14:textId="7871521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.4. </w:t>
      </w:r>
      <w:r w:rsidRPr="00C4009D">
        <w:rPr>
          <w:rFonts w:ascii="Arial" w:hAnsi="Arial" w:cs="Arial"/>
        </w:rPr>
        <w:t>Após a apresentação da proposta, não caberá desistência, salvo por motivo justo decorrente de fato superveniente e aceito pelo Pregoeiro.</w:t>
      </w:r>
    </w:p>
    <w:p w14:paraId="6ACE394D" w14:textId="77777777" w:rsidR="00CE3EFF" w:rsidRPr="00C4009D" w:rsidRDefault="00CE3EFF" w:rsidP="00C4009D">
      <w:pPr>
        <w:ind w:firstLine="284"/>
        <w:jc w:val="both"/>
        <w:rPr>
          <w:rFonts w:ascii="Arial" w:hAnsi="Arial" w:cs="Arial"/>
        </w:rPr>
      </w:pPr>
    </w:p>
    <w:p w14:paraId="04791EBC" w14:textId="3A9637F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.5. </w:t>
      </w:r>
      <w:r w:rsidRPr="00C4009D">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C4009D" w:rsidRDefault="00CE3EFF" w:rsidP="00C4009D">
      <w:pPr>
        <w:ind w:firstLine="284"/>
        <w:jc w:val="both"/>
        <w:rPr>
          <w:rFonts w:ascii="Arial" w:hAnsi="Arial" w:cs="Arial"/>
        </w:rPr>
      </w:pPr>
    </w:p>
    <w:p w14:paraId="5B2B054A" w14:textId="48933E33"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.6. </w:t>
      </w:r>
      <w:r w:rsidRPr="00C4009D">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C4009D" w:rsidRDefault="00CE3EFF" w:rsidP="00C4009D">
      <w:pPr>
        <w:ind w:firstLine="284"/>
        <w:jc w:val="both"/>
        <w:rPr>
          <w:rFonts w:ascii="Arial" w:hAnsi="Arial" w:cs="Arial"/>
        </w:rPr>
      </w:pPr>
    </w:p>
    <w:p w14:paraId="14685712" w14:textId="6E26C161"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.7. </w:t>
      </w:r>
      <w:r w:rsidRPr="00C4009D">
        <w:rPr>
          <w:rFonts w:ascii="Arial" w:hAnsi="Arial" w:cs="Arial"/>
        </w:rPr>
        <w:t xml:space="preserve">As licitantes intimadas para prestar qualquer esclarecimento adicional deverão fazê-lo no prazo determinado pelo Pregoeiro, </w:t>
      </w:r>
      <w:proofErr w:type="gramStart"/>
      <w:r w:rsidRPr="00C4009D">
        <w:rPr>
          <w:rFonts w:ascii="Arial" w:hAnsi="Arial" w:cs="Arial"/>
        </w:rPr>
        <w:t>sob pena</w:t>
      </w:r>
      <w:proofErr w:type="gramEnd"/>
      <w:r w:rsidRPr="00C4009D">
        <w:rPr>
          <w:rFonts w:ascii="Arial" w:hAnsi="Arial" w:cs="Arial"/>
        </w:rPr>
        <w:t xml:space="preserve"> de desclassificação/inabilitação.</w:t>
      </w:r>
    </w:p>
    <w:p w14:paraId="01E101EB" w14:textId="77777777" w:rsidR="00CE3EFF" w:rsidRPr="00C4009D" w:rsidRDefault="00CE3EFF" w:rsidP="00C4009D">
      <w:pPr>
        <w:ind w:firstLine="284"/>
        <w:jc w:val="both"/>
        <w:rPr>
          <w:rFonts w:ascii="Arial" w:hAnsi="Arial" w:cs="Arial"/>
        </w:rPr>
      </w:pPr>
    </w:p>
    <w:p w14:paraId="30134693" w14:textId="201D48DF"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.8.</w:t>
      </w:r>
      <w:r w:rsidRPr="00C4009D">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C4009D" w:rsidRDefault="00CE3EFF" w:rsidP="00C4009D">
      <w:pPr>
        <w:ind w:firstLine="284"/>
        <w:jc w:val="both"/>
        <w:rPr>
          <w:rFonts w:ascii="Arial" w:hAnsi="Arial" w:cs="Arial"/>
        </w:rPr>
      </w:pPr>
    </w:p>
    <w:p w14:paraId="563D3A1D" w14:textId="60269ED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.9.</w:t>
      </w:r>
      <w:r w:rsidRPr="00C4009D">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C4009D" w:rsidRDefault="00CE3EFF" w:rsidP="00C4009D">
      <w:pPr>
        <w:ind w:firstLine="284"/>
        <w:jc w:val="both"/>
        <w:rPr>
          <w:rFonts w:ascii="Arial" w:hAnsi="Arial" w:cs="Arial"/>
        </w:rPr>
      </w:pPr>
    </w:p>
    <w:p w14:paraId="2F5FD4E4" w14:textId="03272E2A" w:rsidR="00CE3EFF" w:rsidRPr="00C4009D" w:rsidRDefault="00CE3EFF" w:rsidP="00C4009D">
      <w:pPr>
        <w:ind w:firstLine="284"/>
        <w:jc w:val="both"/>
        <w:rPr>
          <w:rFonts w:ascii="Arial" w:hAnsi="Arial" w:cs="Arial"/>
        </w:rPr>
      </w:pPr>
      <w:r w:rsidRPr="00C4009D">
        <w:rPr>
          <w:rFonts w:ascii="Arial" w:hAnsi="Arial" w:cs="Arial"/>
          <w:b/>
          <w:bCs/>
        </w:rPr>
        <w:lastRenderedPageBreak/>
        <w:t>1</w:t>
      </w:r>
      <w:r w:rsidR="00984FE2" w:rsidRPr="00C4009D">
        <w:rPr>
          <w:rFonts w:ascii="Arial" w:hAnsi="Arial" w:cs="Arial"/>
          <w:b/>
          <w:bCs/>
        </w:rPr>
        <w:t>6</w:t>
      </w:r>
      <w:r w:rsidRPr="00C4009D">
        <w:rPr>
          <w:rFonts w:ascii="Arial" w:hAnsi="Arial" w:cs="Arial"/>
          <w:b/>
          <w:bCs/>
        </w:rPr>
        <w:t>.10.</w:t>
      </w:r>
      <w:r w:rsidRPr="00C4009D">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C4009D" w:rsidRDefault="00CE3EFF" w:rsidP="00C4009D">
      <w:pPr>
        <w:ind w:firstLine="284"/>
        <w:jc w:val="both"/>
        <w:rPr>
          <w:rFonts w:ascii="Arial" w:hAnsi="Arial" w:cs="Arial"/>
        </w:rPr>
      </w:pPr>
    </w:p>
    <w:p w14:paraId="11A0304C" w14:textId="7D2E6E70"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.11.</w:t>
      </w:r>
      <w:r w:rsidRPr="00C4009D">
        <w:rPr>
          <w:rFonts w:ascii="Arial" w:hAnsi="Arial" w:cs="Arial"/>
        </w:rPr>
        <w:t xml:space="preserve"> A participação da licitante nesta licitação implicará na aceitação de todos os termos e condições deste Edital.</w:t>
      </w:r>
    </w:p>
    <w:p w14:paraId="4969A129" w14:textId="77777777" w:rsidR="00CE3EFF" w:rsidRPr="00C4009D" w:rsidRDefault="00CE3EFF" w:rsidP="00C4009D">
      <w:pPr>
        <w:ind w:firstLine="284"/>
        <w:jc w:val="both"/>
        <w:rPr>
          <w:rFonts w:ascii="Arial" w:hAnsi="Arial" w:cs="Arial"/>
        </w:rPr>
      </w:pPr>
    </w:p>
    <w:p w14:paraId="74587BA8" w14:textId="05776A44"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.12.</w:t>
      </w:r>
      <w:r w:rsidRPr="00C4009D">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C4009D" w:rsidRDefault="00CE3EFF" w:rsidP="00C4009D">
      <w:pPr>
        <w:ind w:firstLine="284"/>
        <w:jc w:val="both"/>
        <w:rPr>
          <w:rFonts w:ascii="Arial" w:hAnsi="Arial" w:cs="Arial"/>
        </w:rPr>
      </w:pPr>
    </w:p>
    <w:p w14:paraId="1510FAD1"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16.13.</w:t>
      </w:r>
      <w:r w:rsidRPr="00A07FB4">
        <w:rPr>
          <w:rFonts w:ascii="Arial" w:hAnsi="Arial" w:cs="Arial"/>
        </w:rPr>
        <w:t xml:space="preserve"> Os casos omissos serão decididos pelo Pregoeiro em conformidade com as disposições constantes do presente Edital e legislação pertinente.</w:t>
      </w:r>
    </w:p>
    <w:p w14:paraId="4772F23A" w14:textId="77777777" w:rsidR="00A07FB4" w:rsidRPr="00A07FB4" w:rsidRDefault="00A07FB4" w:rsidP="00A07FB4">
      <w:pPr>
        <w:tabs>
          <w:tab w:val="left" w:pos="284"/>
        </w:tabs>
        <w:ind w:firstLine="284"/>
        <w:jc w:val="both"/>
        <w:rPr>
          <w:rFonts w:ascii="Arial" w:hAnsi="Arial" w:cs="Arial"/>
        </w:rPr>
      </w:pPr>
    </w:p>
    <w:p w14:paraId="1FC36DCB"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16.14.</w:t>
      </w:r>
      <w:r w:rsidRPr="00A07FB4">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757CC9B" w14:textId="77777777" w:rsidR="00A07FB4" w:rsidRPr="00A07FB4" w:rsidRDefault="00A07FB4" w:rsidP="00A07FB4">
      <w:pPr>
        <w:tabs>
          <w:tab w:val="left" w:pos="284"/>
        </w:tabs>
        <w:ind w:firstLine="284"/>
        <w:jc w:val="both"/>
        <w:rPr>
          <w:rFonts w:ascii="Arial" w:hAnsi="Arial" w:cs="Arial"/>
        </w:rPr>
      </w:pPr>
    </w:p>
    <w:p w14:paraId="6E511133"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16.15.</w:t>
      </w:r>
      <w:r w:rsidRPr="00A07FB4">
        <w:rPr>
          <w:rFonts w:ascii="Arial" w:hAnsi="Arial" w:cs="Arial"/>
        </w:rPr>
        <w:t xml:space="preserve"> O edital de pregão</w:t>
      </w:r>
      <w:r w:rsidRPr="00A07FB4">
        <w:rPr>
          <w:rStyle w:val="Hyperlink"/>
          <w:rFonts w:ascii="Arial" w:hAnsi="Arial" w:cs="Arial"/>
          <w:color w:val="auto"/>
          <w:u w:val="none"/>
        </w:rPr>
        <w:t xml:space="preserve"> será composto de:</w:t>
      </w:r>
    </w:p>
    <w:p w14:paraId="370DC8E4"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a) </w:t>
      </w:r>
      <w:r w:rsidRPr="00A07FB4">
        <w:rPr>
          <w:rStyle w:val="Hyperlink"/>
          <w:rFonts w:ascii="Arial" w:hAnsi="Arial" w:cs="Arial"/>
          <w:color w:val="auto"/>
          <w:u w:val="none"/>
        </w:rPr>
        <w:t>Termo de Referência;</w:t>
      </w:r>
    </w:p>
    <w:p w14:paraId="26E093F1"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b) </w:t>
      </w:r>
      <w:r w:rsidRPr="00A07FB4">
        <w:rPr>
          <w:rStyle w:val="Hyperlink"/>
          <w:rFonts w:ascii="Arial" w:hAnsi="Arial" w:cs="Arial"/>
          <w:color w:val="auto"/>
          <w:u w:val="none"/>
        </w:rPr>
        <w:t>Regulamento Geral;</w:t>
      </w:r>
    </w:p>
    <w:p w14:paraId="1098587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c) </w:t>
      </w:r>
      <w:r w:rsidRPr="00A07FB4">
        <w:rPr>
          <w:rFonts w:ascii="Arial" w:hAnsi="Arial" w:cs="Arial"/>
        </w:rPr>
        <w:t>Anexo I: Declarações Diversas;</w:t>
      </w:r>
    </w:p>
    <w:p w14:paraId="3F86DE3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d) </w:t>
      </w:r>
      <w:r w:rsidRPr="00A07FB4">
        <w:rPr>
          <w:rFonts w:ascii="Arial" w:hAnsi="Arial" w:cs="Arial"/>
        </w:rPr>
        <w:t>Anexo II: Declaração de elaboração independente de proposta e atuação conforme ao marco legal anticorrupção;</w:t>
      </w:r>
    </w:p>
    <w:p w14:paraId="3407D00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e) </w:t>
      </w:r>
      <w:r w:rsidRPr="00A07FB4">
        <w:rPr>
          <w:rFonts w:ascii="Arial" w:hAnsi="Arial" w:cs="Arial"/>
        </w:rPr>
        <w:t>Anexo III: Declaração de enquadramento como microempresa (ME) ou empresa de pequeno porte (EPP);</w:t>
      </w:r>
    </w:p>
    <w:p w14:paraId="2AC4738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f)</w:t>
      </w:r>
      <w:r w:rsidRPr="00A07FB4">
        <w:rPr>
          <w:rFonts w:ascii="Arial" w:hAnsi="Arial" w:cs="Arial"/>
        </w:rPr>
        <w:t xml:space="preserve"> Anexo IV: Modelo de Proposta;</w:t>
      </w:r>
    </w:p>
    <w:p w14:paraId="4D912430"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g)</w:t>
      </w:r>
      <w:r w:rsidRPr="00A07FB4">
        <w:rPr>
          <w:rFonts w:ascii="Arial" w:hAnsi="Arial" w:cs="Arial"/>
        </w:rPr>
        <w:t xml:space="preserve"> Anexo V: Minuta de Contrato ou Termo equivalente. </w:t>
      </w:r>
    </w:p>
    <w:p w14:paraId="542621F9" w14:textId="77777777" w:rsidR="00A07FB4" w:rsidRPr="00A07FB4" w:rsidRDefault="00A07FB4" w:rsidP="00A07FB4">
      <w:pPr>
        <w:tabs>
          <w:tab w:val="left" w:pos="284"/>
        </w:tabs>
        <w:ind w:firstLine="284"/>
        <w:jc w:val="both"/>
        <w:rPr>
          <w:rFonts w:ascii="Arial" w:hAnsi="Arial" w:cs="Arial"/>
        </w:rPr>
      </w:pPr>
    </w:p>
    <w:p w14:paraId="55F233C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16.16.</w:t>
      </w:r>
      <w:r w:rsidRPr="00A07FB4">
        <w:rPr>
          <w:rFonts w:ascii="Arial" w:hAnsi="Arial" w:cs="Arial"/>
        </w:rPr>
        <w:t xml:space="preserve"> O procedimento licitatório </w:t>
      </w:r>
      <w:r w:rsidRPr="00A07FB4">
        <w:rPr>
          <w:rFonts w:ascii="Arial" w:hAnsi="Arial" w:cs="Arial"/>
          <w:color w:val="000000"/>
        </w:rPr>
        <w:t>observará as seguintes fases, em sequência</w:t>
      </w:r>
      <w:r w:rsidRPr="00A07FB4">
        <w:rPr>
          <w:rStyle w:val="Hyperlink"/>
          <w:rFonts w:ascii="Arial" w:hAnsi="Arial" w:cs="Arial"/>
          <w:color w:val="auto"/>
          <w:u w:val="none"/>
        </w:rPr>
        <w:t>:</w:t>
      </w:r>
    </w:p>
    <w:p w14:paraId="47BA6AA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I. </w:t>
      </w:r>
      <w:r w:rsidRPr="00A07FB4">
        <w:rPr>
          <w:rStyle w:val="Hyperlink"/>
          <w:rFonts w:ascii="Arial" w:hAnsi="Arial" w:cs="Arial"/>
          <w:color w:val="auto"/>
          <w:u w:val="none"/>
        </w:rPr>
        <w:t xml:space="preserve">Envio das Propostas Eletrônicas; </w:t>
      </w:r>
    </w:p>
    <w:p w14:paraId="559B9749"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II. </w:t>
      </w:r>
      <w:r w:rsidRPr="00A07FB4">
        <w:rPr>
          <w:rStyle w:val="Hyperlink"/>
          <w:rFonts w:ascii="Arial" w:hAnsi="Arial" w:cs="Arial"/>
          <w:color w:val="auto"/>
          <w:u w:val="none"/>
        </w:rPr>
        <w:t>Abertura das Propostas e Disputa de Lances;</w:t>
      </w:r>
    </w:p>
    <w:p w14:paraId="4D07B1F2" w14:textId="77777777" w:rsidR="00A07FB4" w:rsidRPr="00A07FB4" w:rsidRDefault="00A07FB4" w:rsidP="00A07FB4">
      <w:pPr>
        <w:tabs>
          <w:tab w:val="left" w:pos="284"/>
        </w:tabs>
        <w:ind w:firstLine="284"/>
        <w:jc w:val="both"/>
        <w:rPr>
          <w:rFonts w:ascii="Arial" w:hAnsi="Arial" w:cs="Arial"/>
          <w:b/>
        </w:rPr>
      </w:pPr>
      <w:r w:rsidRPr="00A07FB4">
        <w:rPr>
          <w:rFonts w:ascii="Arial" w:hAnsi="Arial" w:cs="Arial"/>
          <w:b/>
          <w:bCs/>
        </w:rPr>
        <w:t xml:space="preserve">III. </w:t>
      </w:r>
      <w:r w:rsidRPr="00A07FB4">
        <w:rPr>
          <w:rFonts w:ascii="Arial" w:hAnsi="Arial" w:cs="Arial"/>
        </w:rPr>
        <w:t xml:space="preserve">Verificação das Condições de Participação; </w:t>
      </w:r>
    </w:p>
    <w:p w14:paraId="3B42765E"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IV. </w:t>
      </w:r>
      <w:r w:rsidRPr="00A07FB4">
        <w:rPr>
          <w:rFonts w:ascii="Arial" w:hAnsi="Arial" w:cs="Arial"/>
        </w:rPr>
        <w:t>Negociação e Classificação;</w:t>
      </w:r>
    </w:p>
    <w:p w14:paraId="7FC3CBBC"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 </w:t>
      </w:r>
      <w:r w:rsidRPr="00A07FB4">
        <w:rPr>
          <w:rFonts w:ascii="Arial" w:hAnsi="Arial" w:cs="Arial"/>
          <w:bCs/>
        </w:rPr>
        <w:t xml:space="preserve">Julgamento e </w:t>
      </w:r>
      <w:r w:rsidRPr="00A07FB4">
        <w:rPr>
          <w:rFonts w:ascii="Arial" w:hAnsi="Arial" w:cs="Arial"/>
        </w:rPr>
        <w:t xml:space="preserve">Habilitação; </w:t>
      </w:r>
    </w:p>
    <w:p w14:paraId="156BF87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VI. </w:t>
      </w:r>
      <w:r w:rsidRPr="00A07FB4">
        <w:rPr>
          <w:rFonts w:ascii="Arial" w:hAnsi="Arial" w:cs="Arial"/>
        </w:rPr>
        <w:t>Manifestação de Recurso;</w:t>
      </w:r>
    </w:p>
    <w:p w14:paraId="603E6CAA" w14:textId="700D16A8" w:rsidR="00C4009D" w:rsidRPr="00C4009D" w:rsidRDefault="00A07FB4" w:rsidP="00A07FB4">
      <w:pPr>
        <w:tabs>
          <w:tab w:val="left" w:pos="284"/>
        </w:tabs>
        <w:ind w:firstLine="284"/>
        <w:jc w:val="both"/>
        <w:rPr>
          <w:rFonts w:ascii="Arial" w:hAnsi="Arial" w:cs="Arial"/>
          <w:kern w:val="2"/>
        </w:rPr>
      </w:pPr>
      <w:r w:rsidRPr="00A07FB4">
        <w:rPr>
          <w:rFonts w:ascii="Arial" w:hAnsi="Arial" w:cs="Arial"/>
          <w:b/>
          <w:bCs/>
        </w:rPr>
        <w:t xml:space="preserve">VII. </w:t>
      </w:r>
      <w:r w:rsidRPr="00A07FB4">
        <w:rPr>
          <w:rFonts w:ascii="Arial" w:hAnsi="Arial" w:cs="Arial"/>
          <w:bCs/>
        </w:rPr>
        <w:t>Adjudicação e/ou</w:t>
      </w:r>
      <w:r w:rsidRPr="00A07FB4">
        <w:rPr>
          <w:rFonts w:ascii="Arial" w:hAnsi="Arial" w:cs="Arial"/>
        </w:rPr>
        <w:t xml:space="preserve"> Homologação.</w:t>
      </w:r>
    </w:p>
    <w:p w14:paraId="203CE442"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5B0D77E4" w14:textId="77777777" w:rsidR="00C63CD2" w:rsidRDefault="00C63CD2" w:rsidP="00C63CD2">
      <w:pPr>
        <w:tabs>
          <w:tab w:val="left" w:pos="284"/>
        </w:tabs>
        <w:jc w:val="center"/>
        <w:rPr>
          <w:rFonts w:ascii="Arial" w:hAnsi="Arial" w:cs="Arial"/>
        </w:rPr>
      </w:pPr>
    </w:p>
    <w:p w14:paraId="2EBD3D59" w14:textId="77777777" w:rsidR="00C63CD2" w:rsidRDefault="00C63CD2" w:rsidP="00C63CD2">
      <w:pPr>
        <w:tabs>
          <w:tab w:val="left" w:pos="284"/>
        </w:tabs>
        <w:jc w:val="center"/>
        <w:rPr>
          <w:rFonts w:ascii="Arial" w:hAnsi="Arial" w:cs="Arial"/>
          <w:b/>
        </w:rPr>
      </w:pPr>
      <w:r>
        <w:rPr>
          <w:rFonts w:ascii="Arial" w:hAnsi="Arial" w:cs="Arial"/>
          <w:b/>
        </w:rPr>
        <w:t>MODELO DE DECLARAÇÕES DIVERSAS**</w:t>
      </w:r>
    </w:p>
    <w:p w14:paraId="2CE738CE" w14:textId="77777777" w:rsidR="00C63CD2" w:rsidRDefault="00C63CD2" w:rsidP="00C63CD2">
      <w:pPr>
        <w:tabs>
          <w:tab w:val="left" w:pos="284"/>
        </w:tabs>
        <w:jc w:val="center"/>
        <w:rPr>
          <w:rFonts w:ascii="Arial" w:hAnsi="Arial" w:cs="Arial"/>
        </w:rPr>
      </w:pPr>
    </w:p>
    <w:p w14:paraId="3D7AF687" w14:textId="77777777" w:rsidR="00C63CD2" w:rsidRDefault="00C63CD2" w:rsidP="00C63CD2">
      <w:pPr>
        <w:tabs>
          <w:tab w:val="left" w:pos="284"/>
        </w:tabs>
        <w:jc w:val="center"/>
        <w:rPr>
          <w:rFonts w:ascii="Arial" w:hAnsi="Arial" w:cs="Arial"/>
        </w:rPr>
      </w:pPr>
    </w:p>
    <w:p w14:paraId="31505BA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72D901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0A296038" w14:textId="77777777" w:rsidR="00C63CD2" w:rsidRDefault="00C63CD2" w:rsidP="00C63CD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705CEB3B" w14:textId="77777777" w:rsidR="00C63CD2" w:rsidRDefault="00C63CD2" w:rsidP="00C63CD2">
      <w:pPr>
        <w:tabs>
          <w:tab w:val="left" w:pos="284"/>
        </w:tabs>
        <w:ind w:firstLine="561"/>
        <w:jc w:val="both"/>
        <w:rPr>
          <w:rFonts w:ascii="Arial" w:hAnsi="Arial" w:cs="Arial"/>
        </w:rPr>
      </w:pPr>
    </w:p>
    <w:p w14:paraId="37B91AB0" w14:textId="77777777" w:rsidR="00C63CD2" w:rsidRDefault="00C63CD2" w:rsidP="00C63CD2">
      <w:pPr>
        <w:tabs>
          <w:tab w:val="left" w:pos="284"/>
        </w:tabs>
        <w:ind w:firstLine="561"/>
        <w:jc w:val="both"/>
        <w:rPr>
          <w:rFonts w:ascii="Arial" w:hAnsi="Arial" w:cs="Arial"/>
        </w:rPr>
      </w:pPr>
    </w:p>
    <w:p w14:paraId="5341AD46" w14:textId="77777777" w:rsidR="00C63CD2" w:rsidRDefault="00C63CD2" w:rsidP="00C63CD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19A14062" w14:textId="77777777" w:rsidR="00C63CD2" w:rsidRDefault="00C63CD2" w:rsidP="00C63CD2">
      <w:pPr>
        <w:tabs>
          <w:tab w:val="left" w:pos="284"/>
        </w:tabs>
        <w:ind w:firstLine="561"/>
        <w:jc w:val="both"/>
        <w:rPr>
          <w:rFonts w:ascii="Arial" w:hAnsi="Arial" w:cs="Arial"/>
        </w:rPr>
      </w:pPr>
    </w:p>
    <w:p w14:paraId="5A2F9CEF" w14:textId="77777777" w:rsidR="00C63CD2" w:rsidRDefault="00C63CD2" w:rsidP="0051553C">
      <w:pPr>
        <w:numPr>
          <w:ilvl w:val="0"/>
          <w:numId w:val="13"/>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6FA4528A" w14:textId="77777777" w:rsidR="00C63CD2" w:rsidRDefault="00C63CD2" w:rsidP="0051553C">
      <w:pPr>
        <w:numPr>
          <w:ilvl w:val="0"/>
          <w:numId w:val="1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0DFF708C" w14:textId="77777777" w:rsidR="00C63CD2" w:rsidRDefault="00C63CD2" w:rsidP="0051553C">
      <w:pPr>
        <w:numPr>
          <w:ilvl w:val="0"/>
          <w:numId w:val="13"/>
        </w:numPr>
        <w:tabs>
          <w:tab w:val="left" w:pos="284"/>
        </w:tabs>
        <w:ind w:left="567" w:hanging="284"/>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B8D5A71" w14:textId="77777777" w:rsidR="00C63CD2" w:rsidRDefault="00C63CD2" w:rsidP="0051553C">
      <w:pPr>
        <w:numPr>
          <w:ilvl w:val="0"/>
          <w:numId w:val="1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8D361A4" w14:textId="77777777" w:rsidR="00C63CD2" w:rsidRDefault="00C63CD2" w:rsidP="0051553C">
      <w:pPr>
        <w:numPr>
          <w:ilvl w:val="0"/>
          <w:numId w:val="1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00559A16" w14:textId="77777777" w:rsidR="00C63CD2" w:rsidRDefault="00C63CD2" w:rsidP="0051553C">
      <w:pPr>
        <w:numPr>
          <w:ilvl w:val="0"/>
          <w:numId w:val="13"/>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14:paraId="6F04F8BC" w14:textId="77777777" w:rsidR="00C63CD2" w:rsidRDefault="00C63CD2" w:rsidP="0051553C">
      <w:pPr>
        <w:numPr>
          <w:ilvl w:val="0"/>
          <w:numId w:val="13"/>
        </w:numPr>
        <w:tabs>
          <w:tab w:val="left" w:pos="284"/>
        </w:tabs>
        <w:ind w:left="567" w:hanging="284"/>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72DB9" w14:textId="77777777" w:rsidR="00C63CD2" w:rsidRDefault="00C63CD2" w:rsidP="00C63CD2">
      <w:pPr>
        <w:tabs>
          <w:tab w:val="left" w:pos="284"/>
        </w:tabs>
        <w:ind w:firstLine="561"/>
        <w:jc w:val="both"/>
        <w:rPr>
          <w:rFonts w:ascii="Arial" w:hAnsi="Arial" w:cs="Arial"/>
        </w:rPr>
      </w:pPr>
    </w:p>
    <w:p w14:paraId="7031E9F2" w14:textId="77777777" w:rsidR="00C63CD2" w:rsidRDefault="00C63CD2" w:rsidP="00C63CD2">
      <w:pPr>
        <w:tabs>
          <w:tab w:val="left" w:pos="284"/>
        </w:tabs>
        <w:ind w:firstLine="561"/>
        <w:jc w:val="both"/>
        <w:rPr>
          <w:rFonts w:ascii="Arial" w:hAnsi="Arial" w:cs="Arial"/>
        </w:rPr>
      </w:pPr>
    </w:p>
    <w:p w14:paraId="45E8DDA7" w14:textId="77777777" w:rsidR="00C63CD2" w:rsidRDefault="00C63CD2" w:rsidP="00C63CD2">
      <w:pPr>
        <w:tabs>
          <w:tab w:val="left" w:pos="284"/>
        </w:tabs>
        <w:ind w:firstLine="561"/>
        <w:jc w:val="both"/>
        <w:rPr>
          <w:rFonts w:ascii="Arial" w:hAnsi="Arial" w:cs="Arial"/>
        </w:rPr>
      </w:pPr>
    </w:p>
    <w:p w14:paraId="118C2983" w14:textId="77777777" w:rsidR="00C63CD2" w:rsidRDefault="00C63CD2" w:rsidP="00C63CD2">
      <w:pPr>
        <w:tabs>
          <w:tab w:val="left" w:pos="284"/>
        </w:tabs>
        <w:ind w:firstLine="561"/>
        <w:jc w:val="both"/>
        <w:rPr>
          <w:rFonts w:ascii="Arial" w:hAnsi="Arial" w:cs="Arial"/>
        </w:rPr>
      </w:pPr>
    </w:p>
    <w:p w14:paraId="492131E6" w14:textId="77777777" w:rsidR="00C63CD2" w:rsidRDefault="00C63CD2" w:rsidP="00C63CD2">
      <w:pPr>
        <w:tabs>
          <w:tab w:val="left" w:pos="284"/>
        </w:tabs>
        <w:jc w:val="center"/>
        <w:rPr>
          <w:rFonts w:ascii="Arial" w:hAnsi="Arial" w:cs="Arial"/>
        </w:rPr>
      </w:pPr>
      <w:r>
        <w:rPr>
          <w:rFonts w:ascii="Arial" w:hAnsi="Arial" w:cs="Arial"/>
        </w:rPr>
        <w:t>Local e data</w:t>
      </w:r>
    </w:p>
    <w:p w14:paraId="19841DF2" w14:textId="77777777" w:rsidR="00C63CD2" w:rsidRDefault="00C63CD2" w:rsidP="00C63CD2">
      <w:pPr>
        <w:tabs>
          <w:tab w:val="left" w:pos="284"/>
        </w:tabs>
        <w:jc w:val="center"/>
        <w:rPr>
          <w:rFonts w:ascii="Arial" w:hAnsi="Arial" w:cs="Arial"/>
        </w:rPr>
      </w:pPr>
    </w:p>
    <w:p w14:paraId="7C7D9B23" w14:textId="77777777" w:rsidR="00C63CD2" w:rsidRDefault="00C63CD2" w:rsidP="00C63CD2">
      <w:pPr>
        <w:tabs>
          <w:tab w:val="left" w:pos="284"/>
        </w:tabs>
        <w:jc w:val="center"/>
        <w:rPr>
          <w:rFonts w:ascii="Arial" w:hAnsi="Arial" w:cs="Arial"/>
        </w:rPr>
      </w:pPr>
    </w:p>
    <w:p w14:paraId="79B57FD4" w14:textId="77777777" w:rsidR="00C63CD2" w:rsidRDefault="00C63CD2" w:rsidP="00C63CD2">
      <w:pPr>
        <w:tabs>
          <w:tab w:val="left" w:pos="284"/>
        </w:tabs>
        <w:jc w:val="center"/>
        <w:rPr>
          <w:rFonts w:ascii="Arial" w:hAnsi="Arial" w:cs="Arial"/>
        </w:rPr>
      </w:pPr>
    </w:p>
    <w:p w14:paraId="42F5DA6E" w14:textId="77777777" w:rsidR="00C63CD2" w:rsidRDefault="00C63CD2" w:rsidP="00C63CD2">
      <w:pPr>
        <w:tabs>
          <w:tab w:val="left" w:pos="284"/>
        </w:tabs>
        <w:jc w:val="center"/>
        <w:rPr>
          <w:rFonts w:ascii="Arial" w:hAnsi="Arial" w:cs="Arial"/>
        </w:rPr>
      </w:pPr>
    </w:p>
    <w:p w14:paraId="6CC995E2"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0C87FCD6"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57FB496D" w14:textId="77777777" w:rsidR="00C63CD2" w:rsidRDefault="00C63CD2" w:rsidP="00C63CD2">
      <w:pPr>
        <w:tabs>
          <w:tab w:val="left" w:pos="284"/>
        </w:tabs>
        <w:ind w:firstLine="561"/>
        <w:jc w:val="center"/>
        <w:rPr>
          <w:rFonts w:ascii="Arial" w:hAnsi="Arial" w:cs="Arial"/>
        </w:rPr>
      </w:pPr>
    </w:p>
    <w:p w14:paraId="5E3CB077" w14:textId="77777777" w:rsidR="00C63CD2" w:rsidRDefault="00C63CD2" w:rsidP="00C63CD2">
      <w:pPr>
        <w:tabs>
          <w:tab w:val="left" w:pos="284"/>
        </w:tabs>
        <w:ind w:firstLine="561"/>
        <w:jc w:val="center"/>
        <w:rPr>
          <w:rFonts w:ascii="Arial" w:hAnsi="Arial" w:cs="Arial"/>
        </w:rPr>
      </w:pPr>
    </w:p>
    <w:p w14:paraId="594AA536"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1FB0FC9C" w14:textId="77777777" w:rsidR="00C63CD2" w:rsidRDefault="00C63CD2" w:rsidP="00C63CD2">
      <w:pPr>
        <w:tabs>
          <w:tab w:val="left" w:pos="284"/>
        </w:tabs>
        <w:ind w:firstLine="561"/>
        <w:jc w:val="center"/>
        <w:rPr>
          <w:rFonts w:ascii="Arial" w:hAnsi="Arial" w:cs="Arial"/>
          <w:b/>
        </w:rPr>
      </w:pPr>
    </w:p>
    <w:p w14:paraId="63D7A70A" w14:textId="77777777" w:rsidR="00C63CD2" w:rsidRDefault="00C63CD2" w:rsidP="00C63CD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63301794"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470566A7"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353FDEFF"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6E5ABDA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A2B2B94"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339A5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7B3EF3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CEBF582"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336335F" w14:textId="77777777" w:rsidR="00C63CD2" w:rsidRDefault="00C63CD2" w:rsidP="00C63CD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14:paraId="615DB7B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635E29D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E78240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520BE5B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2D791D10"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1A5CB865"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721ABC6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06BAA0B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40B4A2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6CD8C0F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526FA4E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20166F1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17B177A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0E487D3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0DF87343"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lang w:eastAsia="pt-BR"/>
        </w:rPr>
        <w:t>ou</w:t>
      </w:r>
      <w:proofErr w:type="gramEnd"/>
      <w:r>
        <w:rPr>
          <w:rFonts w:ascii="Arial" w:hAnsi="Arial" w:cs="Arial"/>
          <w:lang w:eastAsia="pt-BR"/>
        </w:rPr>
        <w:t xml:space="preserve"> </w:t>
      </w:r>
    </w:p>
    <w:p w14:paraId="0F6A815F" w14:textId="77777777" w:rsidR="00C63CD2" w:rsidRDefault="00C63CD2" w:rsidP="00C63CD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03F1DD8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0CD1B00" w14:textId="77777777" w:rsidR="00C63CD2" w:rsidRDefault="00C63CD2" w:rsidP="00C63CD2">
      <w:pPr>
        <w:tabs>
          <w:tab w:val="left" w:pos="284"/>
        </w:tabs>
        <w:jc w:val="both"/>
        <w:rPr>
          <w:rFonts w:ascii="Arial" w:hAnsi="Arial" w:cs="Arial"/>
        </w:rPr>
      </w:pPr>
    </w:p>
    <w:p w14:paraId="0791B25C" w14:textId="77777777" w:rsidR="00C63CD2" w:rsidRDefault="00C63CD2" w:rsidP="00C63CD2">
      <w:pPr>
        <w:tabs>
          <w:tab w:val="left" w:pos="284"/>
        </w:tabs>
        <w:jc w:val="center"/>
        <w:rPr>
          <w:rFonts w:ascii="Arial" w:hAnsi="Arial" w:cs="Arial"/>
        </w:rPr>
      </w:pPr>
      <w:r>
        <w:rPr>
          <w:rFonts w:ascii="Arial" w:hAnsi="Arial" w:cs="Arial"/>
        </w:rPr>
        <w:t>Local e data</w:t>
      </w:r>
    </w:p>
    <w:p w14:paraId="7B742180" w14:textId="77777777" w:rsidR="00C63CD2" w:rsidRDefault="00C63CD2" w:rsidP="00C63CD2">
      <w:pPr>
        <w:tabs>
          <w:tab w:val="left" w:pos="284"/>
        </w:tabs>
        <w:jc w:val="center"/>
        <w:rPr>
          <w:rFonts w:ascii="Arial" w:hAnsi="Arial" w:cs="Arial"/>
        </w:rPr>
      </w:pPr>
    </w:p>
    <w:p w14:paraId="048B1D7C"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67F6DF3B"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04DEDBB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749EAF13" w14:textId="77777777" w:rsidR="00C63CD2" w:rsidRDefault="00C63CD2" w:rsidP="00C63CD2">
      <w:pPr>
        <w:tabs>
          <w:tab w:val="left" w:pos="284"/>
        </w:tabs>
        <w:jc w:val="center"/>
        <w:rPr>
          <w:rFonts w:ascii="Arial" w:hAnsi="Arial" w:cs="Arial"/>
          <w:b/>
          <w:bCs/>
        </w:rPr>
      </w:pPr>
      <w:r>
        <w:rPr>
          <w:rFonts w:ascii="Arial" w:hAnsi="Arial" w:cs="Arial"/>
        </w:rPr>
        <w:t>====================================================================================</w:t>
      </w:r>
    </w:p>
    <w:p w14:paraId="06AF5854" w14:textId="77777777" w:rsidR="00C63CD2" w:rsidRDefault="00C63CD2" w:rsidP="00C63CD2">
      <w:pPr>
        <w:tabs>
          <w:tab w:val="left" w:pos="284"/>
        </w:tabs>
        <w:jc w:val="center"/>
        <w:rPr>
          <w:rFonts w:ascii="Arial" w:hAnsi="Arial" w:cs="Arial"/>
          <w:b/>
          <w:bCs/>
        </w:rPr>
      </w:pPr>
      <w:r>
        <w:rPr>
          <w:rFonts w:ascii="Arial" w:hAnsi="Arial" w:cs="Arial"/>
          <w:b/>
          <w:bCs/>
        </w:rPr>
        <w:t xml:space="preserve">DECLARAÇÃO DE ENQUADRAMENTO COMO MICROEMPRESA (ME) </w:t>
      </w:r>
    </w:p>
    <w:p w14:paraId="0FDC3BB3" w14:textId="77777777" w:rsidR="00C63CD2" w:rsidRDefault="00C63CD2" w:rsidP="00C63CD2">
      <w:pPr>
        <w:tabs>
          <w:tab w:val="left" w:pos="284"/>
        </w:tabs>
        <w:jc w:val="center"/>
        <w:rPr>
          <w:rFonts w:ascii="Arial" w:hAnsi="Arial" w:cs="Arial"/>
        </w:rPr>
      </w:pPr>
      <w:r>
        <w:rPr>
          <w:rFonts w:ascii="Arial" w:hAnsi="Arial" w:cs="Arial"/>
          <w:b/>
          <w:bCs/>
        </w:rPr>
        <w:t>OU EMPRESA DE PEQUENO PORTE (EPP)</w:t>
      </w:r>
    </w:p>
    <w:p w14:paraId="0EEB09D0" w14:textId="77777777" w:rsidR="00C63CD2" w:rsidRDefault="00C63CD2" w:rsidP="00C63CD2">
      <w:pPr>
        <w:tabs>
          <w:tab w:val="left" w:pos="284"/>
        </w:tabs>
        <w:jc w:val="center"/>
        <w:rPr>
          <w:rFonts w:ascii="Arial" w:hAnsi="Arial" w:cs="Arial"/>
          <w:b/>
          <w:bCs/>
        </w:rPr>
      </w:pPr>
      <w:r>
        <w:rPr>
          <w:rFonts w:ascii="Arial" w:hAnsi="Arial" w:cs="Arial"/>
        </w:rPr>
        <w:t>====================================================================================</w:t>
      </w:r>
    </w:p>
    <w:p w14:paraId="69E4247C"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058A487"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3ACB613"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63D1A116"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C1DACF1"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980A598"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75D7E6C" w14:textId="77777777" w:rsidR="00C63CD2" w:rsidRDefault="00C63CD2" w:rsidP="00C63CD2">
      <w:pPr>
        <w:pStyle w:val="Recuodecorpodetexto"/>
        <w:tabs>
          <w:tab w:val="left" w:pos="284"/>
        </w:tabs>
        <w:spacing w:line="240" w:lineRule="auto"/>
        <w:rPr>
          <w:color w:val="auto"/>
          <w:sz w:val="20"/>
          <w:szCs w:val="20"/>
        </w:rPr>
      </w:pPr>
    </w:p>
    <w:p w14:paraId="58C7FD01" w14:textId="77777777" w:rsidR="00C63CD2" w:rsidRDefault="00C63CD2" w:rsidP="00C63CD2">
      <w:pPr>
        <w:tabs>
          <w:tab w:val="left" w:pos="284"/>
        </w:tabs>
        <w:rPr>
          <w:rFonts w:ascii="Arial" w:hAnsi="Arial" w:cs="Arial"/>
        </w:rPr>
      </w:pPr>
    </w:p>
    <w:p w14:paraId="0B41EE4D" w14:textId="77777777" w:rsidR="00C63CD2" w:rsidRDefault="00C63CD2" w:rsidP="00C63CD2">
      <w:pPr>
        <w:tabs>
          <w:tab w:val="left" w:pos="284"/>
        </w:tabs>
        <w:rPr>
          <w:rFonts w:ascii="Arial" w:hAnsi="Arial" w:cs="Arial"/>
        </w:rPr>
      </w:pPr>
    </w:p>
    <w:p w14:paraId="7B5FB8C4" w14:textId="77777777" w:rsidR="00C63CD2" w:rsidRDefault="00C63CD2" w:rsidP="00C63CD2">
      <w:pPr>
        <w:tabs>
          <w:tab w:val="left" w:pos="284"/>
        </w:tabs>
        <w:rPr>
          <w:rFonts w:ascii="Arial" w:hAnsi="Arial" w:cs="Arial"/>
        </w:rPr>
      </w:pPr>
    </w:p>
    <w:p w14:paraId="22402B45" w14:textId="77777777" w:rsidR="00C63CD2" w:rsidRDefault="00C63CD2" w:rsidP="00C63CD2">
      <w:pPr>
        <w:tabs>
          <w:tab w:val="left" w:pos="284"/>
        </w:tabs>
        <w:rPr>
          <w:rFonts w:ascii="Arial" w:hAnsi="Arial" w:cs="Arial"/>
        </w:rPr>
      </w:pPr>
    </w:p>
    <w:p w14:paraId="12C8B77B" w14:textId="77777777" w:rsidR="00C63CD2" w:rsidRDefault="00C63CD2" w:rsidP="00C63CD2">
      <w:pPr>
        <w:tabs>
          <w:tab w:val="left" w:pos="284"/>
        </w:tabs>
        <w:rPr>
          <w:rFonts w:ascii="Arial" w:hAnsi="Arial" w:cs="Arial"/>
        </w:rPr>
      </w:pPr>
    </w:p>
    <w:p w14:paraId="3933B31D" w14:textId="77777777" w:rsidR="00C63CD2" w:rsidRDefault="00C63CD2" w:rsidP="00C63CD2">
      <w:pPr>
        <w:tabs>
          <w:tab w:val="left" w:pos="284"/>
        </w:tabs>
        <w:rPr>
          <w:rFonts w:ascii="Arial" w:hAnsi="Arial" w:cs="Arial"/>
        </w:rPr>
      </w:pPr>
    </w:p>
    <w:p w14:paraId="0F6B39AD" w14:textId="77777777" w:rsidR="00C63CD2" w:rsidRDefault="00C63CD2" w:rsidP="00C63CD2">
      <w:pPr>
        <w:tabs>
          <w:tab w:val="left" w:pos="284"/>
        </w:tabs>
        <w:rPr>
          <w:rFonts w:ascii="Arial" w:hAnsi="Arial" w:cs="Arial"/>
        </w:rPr>
      </w:pPr>
    </w:p>
    <w:p w14:paraId="1F906908" w14:textId="06068AA0" w:rsidR="00C63CD2" w:rsidRDefault="00C63CD2" w:rsidP="00C63CD2">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e que no ano calendário ainda não tenham celebrado contratos com a Administração Pública cujos valore</w:t>
      </w:r>
      <w:r w:rsidR="0052752B">
        <w:rPr>
          <w:rFonts w:ascii="Arial" w:hAnsi="Arial" w:cs="Arial"/>
        </w:rPr>
        <w:t>s</w:t>
      </w:r>
      <w:r>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372486">
        <w:rPr>
          <w:rFonts w:ascii="Arial" w:hAnsi="Arial" w:cs="Arial"/>
        </w:rPr>
        <w:t xml:space="preserve">13.1.4. </w:t>
      </w:r>
      <w:proofErr w:type="gramStart"/>
      <w:r>
        <w:rPr>
          <w:rFonts w:ascii="Arial" w:hAnsi="Arial" w:cs="Arial"/>
        </w:rPr>
        <w:t>do</w:t>
      </w:r>
      <w:proofErr w:type="gramEnd"/>
      <w:r>
        <w:rPr>
          <w:rFonts w:ascii="Arial" w:hAnsi="Arial" w:cs="Arial"/>
        </w:rPr>
        <w:t xml:space="preserve"> edital no caso de declaração falsa, independente do processo judicial cabível.</w:t>
      </w:r>
    </w:p>
    <w:p w14:paraId="021A20D1" w14:textId="77777777" w:rsidR="00C63CD2" w:rsidRDefault="00C63CD2" w:rsidP="00C63CD2">
      <w:pPr>
        <w:tabs>
          <w:tab w:val="left" w:pos="284"/>
        </w:tabs>
        <w:jc w:val="both"/>
        <w:rPr>
          <w:rFonts w:ascii="Arial" w:hAnsi="Arial" w:cs="Arial"/>
        </w:rPr>
      </w:pPr>
    </w:p>
    <w:p w14:paraId="3F699B49" w14:textId="77777777" w:rsidR="00C63CD2" w:rsidRDefault="00C63CD2" w:rsidP="00C63CD2">
      <w:pPr>
        <w:tabs>
          <w:tab w:val="left" w:pos="284"/>
        </w:tabs>
        <w:jc w:val="both"/>
        <w:rPr>
          <w:rFonts w:ascii="Arial" w:hAnsi="Arial" w:cs="Arial"/>
        </w:rPr>
      </w:pPr>
    </w:p>
    <w:p w14:paraId="5177238D" w14:textId="77777777" w:rsidR="00C63CD2" w:rsidRDefault="00C63CD2" w:rsidP="00C63CD2">
      <w:pPr>
        <w:tabs>
          <w:tab w:val="left" w:pos="284"/>
        </w:tabs>
        <w:jc w:val="both"/>
        <w:rPr>
          <w:rFonts w:ascii="Arial" w:hAnsi="Arial" w:cs="Arial"/>
        </w:rPr>
      </w:pPr>
    </w:p>
    <w:p w14:paraId="629BB582" w14:textId="77777777" w:rsidR="00C63CD2" w:rsidRDefault="00C63CD2" w:rsidP="00C63CD2">
      <w:pPr>
        <w:tabs>
          <w:tab w:val="left" w:pos="284"/>
        </w:tabs>
        <w:jc w:val="both"/>
        <w:rPr>
          <w:rFonts w:ascii="Arial" w:hAnsi="Arial" w:cs="Arial"/>
        </w:rPr>
      </w:pPr>
    </w:p>
    <w:p w14:paraId="0A8F1B8A" w14:textId="77777777" w:rsidR="00C63CD2" w:rsidRDefault="00C63CD2" w:rsidP="00C63CD2">
      <w:pPr>
        <w:tabs>
          <w:tab w:val="left" w:pos="284"/>
        </w:tabs>
        <w:ind w:firstLine="561"/>
        <w:jc w:val="both"/>
        <w:rPr>
          <w:rFonts w:ascii="Arial" w:hAnsi="Arial" w:cs="Arial"/>
        </w:rPr>
      </w:pPr>
    </w:p>
    <w:p w14:paraId="2F203268" w14:textId="77777777" w:rsidR="00C63CD2" w:rsidRDefault="00C63CD2" w:rsidP="00C63CD2">
      <w:pPr>
        <w:tabs>
          <w:tab w:val="left" w:pos="284"/>
        </w:tabs>
        <w:ind w:firstLine="561"/>
        <w:jc w:val="center"/>
        <w:rPr>
          <w:rFonts w:ascii="Arial" w:hAnsi="Arial" w:cs="Arial"/>
        </w:rPr>
      </w:pPr>
      <w:r>
        <w:rPr>
          <w:rFonts w:ascii="Arial" w:hAnsi="Arial" w:cs="Arial"/>
        </w:rPr>
        <w:t>Local e data</w:t>
      </w:r>
    </w:p>
    <w:p w14:paraId="013A9F3E" w14:textId="77777777" w:rsidR="00C63CD2" w:rsidRDefault="00C63CD2" w:rsidP="00C63CD2">
      <w:pPr>
        <w:tabs>
          <w:tab w:val="left" w:pos="284"/>
        </w:tabs>
        <w:ind w:firstLine="561"/>
        <w:jc w:val="center"/>
        <w:rPr>
          <w:rFonts w:ascii="Arial" w:hAnsi="Arial" w:cs="Arial"/>
        </w:rPr>
      </w:pPr>
    </w:p>
    <w:p w14:paraId="40FBD0BC" w14:textId="77777777" w:rsidR="00C63CD2" w:rsidRDefault="00C63CD2" w:rsidP="00C63CD2">
      <w:pPr>
        <w:tabs>
          <w:tab w:val="left" w:pos="284"/>
        </w:tabs>
        <w:ind w:firstLine="561"/>
        <w:jc w:val="center"/>
        <w:rPr>
          <w:rFonts w:ascii="Arial" w:hAnsi="Arial" w:cs="Arial"/>
        </w:rPr>
      </w:pPr>
    </w:p>
    <w:p w14:paraId="17839384" w14:textId="77777777" w:rsidR="00C63CD2" w:rsidRDefault="00C63CD2" w:rsidP="00C63CD2">
      <w:pPr>
        <w:tabs>
          <w:tab w:val="left" w:pos="284"/>
        </w:tabs>
        <w:ind w:firstLine="561"/>
        <w:jc w:val="center"/>
        <w:rPr>
          <w:rFonts w:ascii="Arial" w:hAnsi="Arial" w:cs="Arial"/>
        </w:rPr>
      </w:pPr>
    </w:p>
    <w:p w14:paraId="2DBEFE61" w14:textId="77777777" w:rsidR="00C63CD2" w:rsidRDefault="00C63CD2" w:rsidP="00C63CD2">
      <w:pPr>
        <w:tabs>
          <w:tab w:val="left" w:pos="284"/>
        </w:tabs>
        <w:ind w:firstLine="561"/>
        <w:jc w:val="center"/>
        <w:rPr>
          <w:rFonts w:ascii="Arial" w:hAnsi="Arial" w:cs="Arial"/>
        </w:rPr>
      </w:pPr>
    </w:p>
    <w:p w14:paraId="13319766" w14:textId="77777777" w:rsidR="00C63CD2" w:rsidRDefault="00C63CD2" w:rsidP="00C63CD2">
      <w:pPr>
        <w:tabs>
          <w:tab w:val="left" w:pos="284"/>
        </w:tabs>
        <w:ind w:firstLine="561"/>
        <w:jc w:val="center"/>
        <w:rPr>
          <w:rFonts w:ascii="Arial" w:hAnsi="Arial" w:cs="Arial"/>
        </w:rPr>
      </w:pPr>
      <w:r>
        <w:rPr>
          <w:rFonts w:ascii="Arial" w:hAnsi="Arial" w:cs="Arial"/>
        </w:rPr>
        <w:t>_______________________________________________</w:t>
      </w:r>
    </w:p>
    <w:p w14:paraId="7089D475" w14:textId="77777777" w:rsidR="00C63CD2" w:rsidRDefault="00C63CD2" w:rsidP="00C63CD2">
      <w:pPr>
        <w:tabs>
          <w:tab w:val="left" w:pos="284"/>
        </w:tabs>
        <w:ind w:firstLine="561"/>
        <w:jc w:val="center"/>
        <w:rPr>
          <w:rFonts w:ascii="Arial" w:hAnsi="Arial" w:cs="Arial"/>
        </w:rPr>
      </w:pPr>
      <w:r>
        <w:rPr>
          <w:rFonts w:ascii="Arial" w:hAnsi="Arial" w:cs="Arial"/>
        </w:rPr>
        <w:t>Nome e assinatura do representante legal</w:t>
      </w:r>
    </w:p>
    <w:p w14:paraId="72A87361" w14:textId="77777777" w:rsidR="00C63CD2" w:rsidRDefault="00C63CD2" w:rsidP="00C63CD2">
      <w:pPr>
        <w:tabs>
          <w:tab w:val="left" w:pos="284"/>
        </w:tabs>
        <w:jc w:val="center"/>
        <w:rPr>
          <w:rFonts w:ascii="Arial" w:hAnsi="Arial" w:cs="Arial"/>
        </w:rPr>
      </w:pPr>
    </w:p>
    <w:p w14:paraId="435F3937" w14:textId="77777777" w:rsidR="00C63CD2" w:rsidRDefault="00C63CD2" w:rsidP="00C63CD2">
      <w:pPr>
        <w:tabs>
          <w:tab w:val="left" w:pos="284"/>
        </w:tabs>
        <w:jc w:val="center"/>
        <w:rPr>
          <w:rFonts w:ascii="Arial" w:hAnsi="Arial" w:cs="Arial"/>
        </w:rPr>
      </w:pPr>
    </w:p>
    <w:p w14:paraId="3722B8E4" w14:textId="77777777" w:rsidR="00C63CD2" w:rsidRDefault="00C63CD2" w:rsidP="00C63CD2">
      <w:pPr>
        <w:tabs>
          <w:tab w:val="left" w:pos="284"/>
        </w:tabs>
        <w:jc w:val="center"/>
        <w:rPr>
          <w:rFonts w:ascii="Arial" w:hAnsi="Arial" w:cs="Arial"/>
        </w:rPr>
      </w:pPr>
    </w:p>
    <w:p w14:paraId="4A1BC85C" w14:textId="77777777" w:rsidR="00C63CD2" w:rsidRDefault="00C63CD2" w:rsidP="00C63CD2">
      <w:pPr>
        <w:tabs>
          <w:tab w:val="left" w:pos="284"/>
        </w:tabs>
        <w:jc w:val="center"/>
        <w:rPr>
          <w:rFonts w:ascii="Arial" w:hAnsi="Arial" w:cs="Arial"/>
        </w:rPr>
      </w:pPr>
    </w:p>
    <w:p w14:paraId="26E260D8" w14:textId="77777777" w:rsidR="00C63CD2" w:rsidRDefault="00C63CD2" w:rsidP="00C63CD2">
      <w:pPr>
        <w:tabs>
          <w:tab w:val="left" w:pos="284"/>
        </w:tabs>
        <w:jc w:val="center"/>
        <w:rPr>
          <w:rFonts w:ascii="Arial" w:hAnsi="Arial" w:cs="Arial"/>
        </w:rPr>
      </w:pPr>
    </w:p>
    <w:p w14:paraId="55A9F5C4" w14:textId="77777777" w:rsidR="00C63CD2" w:rsidRDefault="00C63CD2" w:rsidP="00C63CD2">
      <w:pPr>
        <w:tabs>
          <w:tab w:val="left" w:pos="284"/>
        </w:tabs>
        <w:jc w:val="center"/>
        <w:rPr>
          <w:rFonts w:ascii="Arial" w:hAnsi="Arial" w:cs="Arial"/>
        </w:rPr>
      </w:pPr>
    </w:p>
    <w:p w14:paraId="74463BFD" w14:textId="77777777" w:rsidR="00C63CD2" w:rsidRDefault="00C63CD2" w:rsidP="00C63CD2">
      <w:pPr>
        <w:tabs>
          <w:tab w:val="left" w:pos="284"/>
        </w:tabs>
        <w:rPr>
          <w:rFonts w:ascii="Arial" w:hAnsi="Arial" w:cs="Arial"/>
        </w:rPr>
      </w:pPr>
    </w:p>
    <w:p w14:paraId="4578464E" w14:textId="77777777" w:rsidR="00C63CD2" w:rsidRDefault="00C63CD2" w:rsidP="00C63CD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322DFFAB" w14:textId="77777777" w:rsidR="00C63CD2" w:rsidRDefault="00C63CD2" w:rsidP="00C63CD2">
      <w:pPr>
        <w:tabs>
          <w:tab w:val="left" w:pos="284"/>
        </w:tabs>
        <w:jc w:val="both"/>
        <w:rPr>
          <w:rFonts w:ascii="Arial" w:hAnsi="Arial" w:cs="Arial"/>
        </w:rPr>
      </w:pPr>
      <w:r>
        <w:rPr>
          <w:rFonts w:ascii="Arial" w:hAnsi="Arial" w:cs="Arial"/>
        </w:rPr>
        <w:t>===================================================================================</w:t>
      </w:r>
    </w:p>
    <w:p w14:paraId="29B61B17" w14:textId="77777777" w:rsidR="00C63CD2" w:rsidRDefault="00C63CD2" w:rsidP="00C63CD2">
      <w:pPr>
        <w:tabs>
          <w:tab w:val="left" w:pos="284"/>
        </w:tabs>
        <w:jc w:val="center"/>
        <w:rPr>
          <w:rFonts w:ascii="Arial" w:hAnsi="Arial" w:cs="Arial"/>
          <w:b/>
        </w:rPr>
      </w:pPr>
      <w:r>
        <w:rPr>
          <w:rFonts w:ascii="Arial" w:hAnsi="Arial" w:cs="Arial"/>
          <w:b/>
        </w:rPr>
        <w:t>MODELO DE PROPOSTA</w:t>
      </w:r>
    </w:p>
    <w:p w14:paraId="4A39FE46" w14:textId="77777777" w:rsidR="00C63CD2" w:rsidRDefault="00C63CD2" w:rsidP="00C63CD2">
      <w:pPr>
        <w:tabs>
          <w:tab w:val="left" w:pos="284"/>
        </w:tabs>
        <w:jc w:val="both"/>
        <w:rPr>
          <w:rFonts w:ascii="Arial" w:hAnsi="Arial" w:cs="Arial"/>
        </w:rPr>
      </w:pPr>
      <w:r>
        <w:rPr>
          <w:rFonts w:ascii="Arial" w:hAnsi="Arial" w:cs="Arial"/>
        </w:rPr>
        <w:t>===================================================================================</w:t>
      </w:r>
    </w:p>
    <w:p w14:paraId="2DDC90C2" w14:textId="77777777" w:rsidR="00C63CD2" w:rsidRDefault="00C63CD2" w:rsidP="00C63CD2">
      <w:pPr>
        <w:tabs>
          <w:tab w:val="left" w:pos="284"/>
        </w:tabs>
        <w:jc w:val="both"/>
        <w:rPr>
          <w:rFonts w:ascii="Arial" w:hAnsi="Arial" w:cs="Arial"/>
        </w:rPr>
      </w:pPr>
    </w:p>
    <w:p w14:paraId="01AA2757" w14:textId="77777777" w:rsidR="00C63CD2" w:rsidRDefault="00C63CD2" w:rsidP="00C63CD2">
      <w:pPr>
        <w:tabs>
          <w:tab w:val="left" w:pos="284"/>
        </w:tabs>
        <w:jc w:val="both"/>
        <w:rPr>
          <w:rFonts w:ascii="Arial" w:hAnsi="Arial" w:cs="Arial"/>
        </w:rPr>
      </w:pPr>
    </w:p>
    <w:p w14:paraId="77B3E54E" w14:textId="77777777" w:rsidR="00C63CD2" w:rsidRDefault="00C63CD2" w:rsidP="00C63CD2">
      <w:pPr>
        <w:pStyle w:val="Corpodetexto31"/>
        <w:tabs>
          <w:tab w:val="left" w:pos="284"/>
        </w:tabs>
        <w:rPr>
          <w:b/>
          <w:color w:val="auto"/>
        </w:rPr>
      </w:pPr>
      <w:r>
        <w:rPr>
          <w:b/>
          <w:color w:val="auto"/>
        </w:rPr>
        <w:t>EMPRESA:</w:t>
      </w:r>
    </w:p>
    <w:p w14:paraId="4B70E416" w14:textId="77777777" w:rsidR="00C63CD2" w:rsidRDefault="00C63CD2" w:rsidP="00C63CD2">
      <w:pPr>
        <w:tabs>
          <w:tab w:val="left" w:pos="284"/>
        </w:tabs>
        <w:jc w:val="both"/>
        <w:rPr>
          <w:rFonts w:ascii="Arial" w:hAnsi="Arial" w:cs="Arial"/>
        </w:rPr>
      </w:pPr>
      <w:r>
        <w:rPr>
          <w:rFonts w:ascii="Arial" w:hAnsi="Arial" w:cs="Arial"/>
        </w:rPr>
        <w:t>Razão Social:</w:t>
      </w:r>
    </w:p>
    <w:p w14:paraId="44EB0405" w14:textId="77777777" w:rsidR="00C63CD2" w:rsidRDefault="00C63CD2" w:rsidP="00C63CD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7062077" w14:textId="77777777" w:rsidR="00C63CD2" w:rsidRDefault="00C63CD2" w:rsidP="00C63CD2">
      <w:pPr>
        <w:tabs>
          <w:tab w:val="left" w:pos="284"/>
        </w:tabs>
        <w:jc w:val="both"/>
        <w:rPr>
          <w:rFonts w:ascii="Arial" w:hAnsi="Arial" w:cs="Arial"/>
        </w:rPr>
      </w:pPr>
      <w:r>
        <w:rPr>
          <w:rFonts w:ascii="Arial" w:hAnsi="Arial" w:cs="Arial"/>
        </w:rPr>
        <w:t>Endereço:</w:t>
      </w:r>
      <w:r>
        <w:rPr>
          <w:rFonts w:ascii="Arial" w:hAnsi="Arial" w:cs="Arial"/>
        </w:rPr>
        <w:tab/>
      </w:r>
    </w:p>
    <w:p w14:paraId="1118373F" w14:textId="77777777" w:rsidR="00C63CD2" w:rsidRDefault="00C63CD2" w:rsidP="00C63CD2">
      <w:pPr>
        <w:pStyle w:val="Corpodetexto21"/>
        <w:tabs>
          <w:tab w:val="left" w:pos="284"/>
        </w:tabs>
        <w:rPr>
          <w:b w:val="0"/>
          <w:sz w:val="20"/>
        </w:rPr>
      </w:pPr>
      <w:r>
        <w:rPr>
          <w:b w:val="0"/>
          <w:sz w:val="20"/>
        </w:rPr>
        <w:t>Telefone:</w:t>
      </w:r>
    </w:p>
    <w:p w14:paraId="690C2056" w14:textId="77777777" w:rsidR="00C63CD2" w:rsidRDefault="00C63CD2" w:rsidP="00C63CD2">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114162C7" w14:textId="77777777" w:rsidR="00C63CD2" w:rsidRDefault="00C63CD2" w:rsidP="00C63CD2">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1477367A" w14:textId="77777777" w:rsidR="00C63CD2" w:rsidRDefault="00C63CD2" w:rsidP="00C63CD2">
      <w:pPr>
        <w:tabs>
          <w:tab w:val="left" w:pos="284"/>
        </w:tabs>
        <w:jc w:val="both"/>
        <w:rPr>
          <w:rFonts w:ascii="Arial" w:hAnsi="Arial" w:cs="Arial"/>
        </w:rPr>
      </w:pPr>
    </w:p>
    <w:p w14:paraId="3C71930E" w14:textId="77777777" w:rsidR="00C63CD2" w:rsidRDefault="00C63CD2" w:rsidP="00C63CD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C63CD2" w14:paraId="6F629F35"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C23446B" w14:textId="77777777" w:rsidR="00C63CD2" w:rsidRDefault="00C63CD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004AFE3" w14:textId="77777777" w:rsidR="00C63CD2" w:rsidRDefault="00C63CD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EDC6A68" w14:textId="77777777" w:rsidR="00C63CD2" w:rsidRDefault="00C63CD2">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8EB1AE9" w14:textId="77777777" w:rsidR="00C63CD2" w:rsidRDefault="00C63CD2">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E740B54" w14:textId="77777777" w:rsidR="00C63CD2" w:rsidRDefault="00C63CD2">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4E34F37" w14:textId="77777777" w:rsidR="00C63CD2" w:rsidRDefault="00C63CD2">
            <w:pPr>
              <w:pStyle w:val="Contedodatabela"/>
              <w:tabs>
                <w:tab w:val="left" w:pos="284"/>
              </w:tabs>
              <w:jc w:val="center"/>
              <w:rPr>
                <w:rFonts w:ascii="Arial" w:hAnsi="Arial" w:cs="Arial"/>
                <w:b/>
              </w:rPr>
            </w:pPr>
            <w:r>
              <w:rPr>
                <w:rFonts w:ascii="Arial" w:hAnsi="Arial" w:cs="Arial"/>
                <w:b/>
              </w:rPr>
              <w:t>Valor Total</w:t>
            </w:r>
          </w:p>
        </w:tc>
      </w:tr>
      <w:tr w:rsidR="00C63CD2" w14:paraId="65971DC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582B73B"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2BC1963"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526EBB1"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12CC18A"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D09959D"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BD70A5" w14:textId="77777777" w:rsidR="00C63CD2" w:rsidRDefault="00C63CD2">
            <w:pPr>
              <w:tabs>
                <w:tab w:val="left" w:pos="284"/>
              </w:tabs>
              <w:ind w:hanging="2"/>
              <w:jc w:val="center"/>
              <w:rPr>
                <w:rFonts w:ascii="Arial" w:eastAsia="Arial" w:hAnsi="Arial" w:cs="Arial"/>
                <w:kern w:val="2"/>
              </w:rPr>
            </w:pPr>
          </w:p>
        </w:tc>
      </w:tr>
      <w:tr w:rsidR="00C63CD2" w14:paraId="2E79AB8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15EC2E5"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B67B656"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4CAF7DB"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99354A3"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422E760"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A1338DF" w14:textId="77777777" w:rsidR="00C63CD2" w:rsidRDefault="00C63CD2">
            <w:pPr>
              <w:tabs>
                <w:tab w:val="left" w:pos="284"/>
              </w:tabs>
              <w:ind w:hanging="2"/>
              <w:jc w:val="center"/>
              <w:rPr>
                <w:rFonts w:ascii="Arial" w:eastAsia="Arial" w:hAnsi="Arial" w:cs="Arial"/>
                <w:kern w:val="2"/>
              </w:rPr>
            </w:pPr>
          </w:p>
        </w:tc>
      </w:tr>
    </w:tbl>
    <w:p w14:paraId="0CB68F86" w14:textId="77777777" w:rsidR="00C63CD2" w:rsidRDefault="00C63CD2" w:rsidP="00C63CD2">
      <w:pPr>
        <w:tabs>
          <w:tab w:val="left" w:pos="284"/>
        </w:tabs>
        <w:jc w:val="both"/>
        <w:rPr>
          <w:rFonts w:ascii="Arial" w:hAnsi="Arial" w:cs="Arial"/>
          <w:kern w:val="2"/>
        </w:rPr>
      </w:pPr>
    </w:p>
    <w:p w14:paraId="52ACB89B" w14:textId="77777777" w:rsidR="00C63CD2" w:rsidRDefault="00C63CD2" w:rsidP="00C63CD2">
      <w:pPr>
        <w:tabs>
          <w:tab w:val="left" w:pos="284"/>
        </w:tabs>
        <w:jc w:val="both"/>
        <w:rPr>
          <w:rFonts w:ascii="Arial" w:hAnsi="Arial" w:cs="Arial"/>
        </w:rPr>
      </w:pPr>
    </w:p>
    <w:p w14:paraId="4733039A" w14:textId="77777777" w:rsidR="00C63CD2" w:rsidRDefault="00C63CD2" w:rsidP="00C63CD2">
      <w:pPr>
        <w:tabs>
          <w:tab w:val="left" w:pos="284"/>
        </w:tabs>
        <w:jc w:val="both"/>
        <w:rPr>
          <w:rFonts w:ascii="Arial" w:hAnsi="Arial" w:cs="Arial"/>
        </w:rPr>
      </w:pPr>
    </w:p>
    <w:p w14:paraId="0B1DF700" w14:textId="77777777" w:rsidR="00C63CD2" w:rsidRDefault="00C63CD2" w:rsidP="00C63CD2">
      <w:pPr>
        <w:tabs>
          <w:tab w:val="left" w:pos="284"/>
        </w:tabs>
        <w:jc w:val="both"/>
        <w:rPr>
          <w:rFonts w:ascii="Arial" w:hAnsi="Arial" w:cs="Arial"/>
        </w:rPr>
      </w:pPr>
    </w:p>
    <w:p w14:paraId="17997C7D" w14:textId="77777777" w:rsidR="00C63CD2" w:rsidRDefault="00C63CD2" w:rsidP="00C63CD2">
      <w:pPr>
        <w:tabs>
          <w:tab w:val="left" w:pos="284"/>
        </w:tabs>
        <w:jc w:val="both"/>
        <w:rPr>
          <w:rFonts w:ascii="Arial" w:hAnsi="Arial" w:cs="Arial"/>
        </w:rPr>
      </w:pPr>
    </w:p>
    <w:p w14:paraId="764997CE" w14:textId="77777777" w:rsidR="00C63CD2" w:rsidRDefault="00C63CD2" w:rsidP="00C63CD2">
      <w:pPr>
        <w:pStyle w:val="Corpodetexto31"/>
        <w:tabs>
          <w:tab w:val="left" w:pos="284"/>
        </w:tabs>
        <w:rPr>
          <w:b/>
          <w:color w:val="auto"/>
        </w:rPr>
      </w:pPr>
      <w:r>
        <w:rPr>
          <w:b/>
          <w:color w:val="auto"/>
        </w:rPr>
        <w:t>DADOS BANCÁRIOS PARA FINS DE PAGAMENTO:</w:t>
      </w:r>
    </w:p>
    <w:p w14:paraId="0051B639" w14:textId="77777777" w:rsidR="00C63CD2" w:rsidRDefault="00C63CD2" w:rsidP="00C63CD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59C849E6" w14:textId="77777777" w:rsidR="00C63CD2" w:rsidRDefault="00C63CD2" w:rsidP="00C63CD2">
      <w:pPr>
        <w:pStyle w:val="Corpodetexto31"/>
        <w:tabs>
          <w:tab w:val="left" w:pos="284"/>
        </w:tabs>
        <w:rPr>
          <w:color w:val="auto"/>
        </w:rPr>
      </w:pPr>
      <w:r>
        <w:rPr>
          <w:color w:val="auto"/>
        </w:rPr>
        <w:t>Nº da Agência:</w:t>
      </w:r>
      <w:r>
        <w:rPr>
          <w:color w:val="auto"/>
        </w:rPr>
        <w:tab/>
      </w:r>
      <w:r>
        <w:rPr>
          <w:color w:val="auto"/>
        </w:rPr>
        <w:tab/>
      </w:r>
      <w:r>
        <w:rPr>
          <w:color w:val="auto"/>
        </w:rPr>
        <w:tab/>
      </w:r>
    </w:p>
    <w:p w14:paraId="73C7E84D" w14:textId="77777777" w:rsidR="00C63CD2" w:rsidRDefault="00C63CD2" w:rsidP="00C63CD2">
      <w:pPr>
        <w:pStyle w:val="Corpodetexto31"/>
        <w:tabs>
          <w:tab w:val="left" w:pos="284"/>
        </w:tabs>
        <w:rPr>
          <w:b/>
          <w:color w:val="auto"/>
        </w:rPr>
      </w:pPr>
      <w:r>
        <w:rPr>
          <w:color w:val="auto"/>
        </w:rPr>
        <w:t>Nº Conta Corrente</w:t>
      </w:r>
    </w:p>
    <w:p w14:paraId="5727C1D7" w14:textId="77777777" w:rsidR="00C63CD2" w:rsidRDefault="00C63CD2" w:rsidP="00C63CD2">
      <w:pPr>
        <w:pStyle w:val="Corpodetexto31"/>
        <w:tabs>
          <w:tab w:val="left" w:pos="284"/>
        </w:tabs>
        <w:rPr>
          <w:b/>
          <w:color w:val="auto"/>
        </w:rPr>
      </w:pPr>
    </w:p>
    <w:p w14:paraId="2B44364A" w14:textId="77777777" w:rsidR="00C63CD2" w:rsidRDefault="00C63CD2" w:rsidP="00C63CD2">
      <w:pPr>
        <w:pStyle w:val="Corpodetexto31"/>
        <w:tabs>
          <w:tab w:val="left" w:pos="284"/>
        </w:tabs>
        <w:rPr>
          <w:b/>
          <w:color w:val="auto"/>
        </w:rPr>
      </w:pPr>
    </w:p>
    <w:p w14:paraId="72E37EE9" w14:textId="77777777" w:rsidR="00C63CD2" w:rsidRDefault="00C63CD2" w:rsidP="00C63CD2">
      <w:pPr>
        <w:pStyle w:val="Corpodetexto31"/>
        <w:tabs>
          <w:tab w:val="left" w:pos="284"/>
        </w:tabs>
        <w:rPr>
          <w:b/>
          <w:color w:val="auto"/>
        </w:rPr>
      </w:pPr>
    </w:p>
    <w:p w14:paraId="1C889C2B" w14:textId="77777777" w:rsidR="00C63CD2" w:rsidRDefault="00C63CD2" w:rsidP="00C63CD2">
      <w:pPr>
        <w:pStyle w:val="Corpodetexto31"/>
        <w:tabs>
          <w:tab w:val="left" w:pos="284"/>
        </w:tabs>
        <w:rPr>
          <w:b/>
          <w:color w:val="auto"/>
        </w:rPr>
      </w:pPr>
    </w:p>
    <w:p w14:paraId="3FDBEA46" w14:textId="77777777" w:rsidR="00C63CD2" w:rsidRDefault="00C63CD2" w:rsidP="00C63CD2">
      <w:pPr>
        <w:pStyle w:val="Corpodetexto31"/>
        <w:tabs>
          <w:tab w:val="left" w:pos="284"/>
        </w:tabs>
        <w:rPr>
          <w:b/>
          <w:color w:val="auto"/>
        </w:rPr>
      </w:pPr>
    </w:p>
    <w:p w14:paraId="72B7524C" w14:textId="77777777" w:rsidR="00C63CD2" w:rsidRDefault="00C63CD2" w:rsidP="00C63CD2">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14:paraId="7DDD29C3" w14:textId="77777777" w:rsidR="00C63CD2" w:rsidRDefault="00C63CD2" w:rsidP="00C63CD2">
      <w:pPr>
        <w:tabs>
          <w:tab w:val="left" w:pos="284"/>
        </w:tabs>
        <w:jc w:val="both"/>
        <w:rPr>
          <w:rFonts w:ascii="Arial" w:hAnsi="Arial" w:cs="Arial"/>
        </w:rPr>
      </w:pPr>
      <w:r>
        <w:rPr>
          <w:rFonts w:ascii="Arial" w:hAnsi="Arial" w:cs="Arial"/>
        </w:rPr>
        <w:t>Nome:</w:t>
      </w:r>
    </w:p>
    <w:p w14:paraId="28981D4B" w14:textId="77777777" w:rsidR="00C63CD2" w:rsidRDefault="00C63CD2" w:rsidP="00C63CD2">
      <w:pPr>
        <w:tabs>
          <w:tab w:val="left" w:pos="284"/>
        </w:tabs>
        <w:jc w:val="both"/>
        <w:rPr>
          <w:rFonts w:ascii="Arial" w:hAnsi="Arial" w:cs="Arial"/>
        </w:rPr>
      </w:pPr>
      <w:r>
        <w:rPr>
          <w:rFonts w:ascii="Arial" w:hAnsi="Arial" w:cs="Arial"/>
        </w:rPr>
        <w:t>CPF:</w:t>
      </w:r>
    </w:p>
    <w:p w14:paraId="6EA89F09" w14:textId="77777777" w:rsidR="00C63CD2" w:rsidRDefault="00C63CD2" w:rsidP="00C63CD2">
      <w:pPr>
        <w:tabs>
          <w:tab w:val="left" w:pos="284"/>
        </w:tabs>
        <w:jc w:val="both"/>
        <w:rPr>
          <w:rFonts w:ascii="Arial" w:hAnsi="Arial" w:cs="Arial"/>
        </w:rPr>
      </w:pPr>
      <w:r>
        <w:rPr>
          <w:rFonts w:ascii="Arial" w:hAnsi="Arial" w:cs="Arial"/>
        </w:rPr>
        <w:t>RG:</w:t>
      </w:r>
    </w:p>
    <w:p w14:paraId="55E9FF79" w14:textId="77777777" w:rsidR="00C63CD2" w:rsidRDefault="00C63CD2" w:rsidP="00C63CD2">
      <w:pPr>
        <w:tabs>
          <w:tab w:val="left" w:pos="284"/>
        </w:tabs>
        <w:jc w:val="both"/>
        <w:rPr>
          <w:rFonts w:ascii="Arial" w:hAnsi="Arial" w:cs="Arial"/>
        </w:rPr>
      </w:pPr>
      <w:r>
        <w:rPr>
          <w:rFonts w:ascii="Arial" w:hAnsi="Arial" w:cs="Arial"/>
        </w:rPr>
        <w:t>Nacionalidade:</w:t>
      </w:r>
    </w:p>
    <w:p w14:paraId="0CFAB1AE" w14:textId="77777777" w:rsidR="00C63CD2" w:rsidRDefault="00C63CD2" w:rsidP="00C63CD2">
      <w:pPr>
        <w:tabs>
          <w:tab w:val="left" w:pos="284"/>
        </w:tabs>
        <w:jc w:val="both"/>
        <w:rPr>
          <w:rFonts w:ascii="Arial" w:hAnsi="Arial" w:cs="Arial"/>
        </w:rPr>
      </w:pPr>
      <w:r>
        <w:rPr>
          <w:rFonts w:ascii="Arial" w:hAnsi="Arial" w:cs="Arial"/>
        </w:rPr>
        <w:t>Estado Civil:</w:t>
      </w:r>
    </w:p>
    <w:p w14:paraId="087F2932" w14:textId="77777777" w:rsidR="00C63CD2" w:rsidRDefault="00C63CD2" w:rsidP="00C63CD2">
      <w:pPr>
        <w:tabs>
          <w:tab w:val="left" w:pos="284"/>
        </w:tabs>
        <w:jc w:val="both"/>
        <w:rPr>
          <w:rFonts w:ascii="Arial" w:hAnsi="Arial" w:cs="Arial"/>
        </w:rPr>
      </w:pPr>
      <w:r>
        <w:rPr>
          <w:rFonts w:ascii="Arial" w:hAnsi="Arial" w:cs="Arial"/>
        </w:rPr>
        <w:t>Endereço residencial:</w:t>
      </w:r>
    </w:p>
    <w:p w14:paraId="115C137F" w14:textId="77777777" w:rsidR="00C63CD2" w:rsidRDefault="00C63CD2" w:rsidP="00C63CD2">
      <w:pPr>
        <w:tabs>
          <w:tab w:val="left" w:pos="284"/>
        </w:tabs>
        <w:jc w:val="both"/>
        <w:rPr>
          <w:rFonts w:ascii="Arial" w:hAnsi="Arial" w:cs="Arial"/>
        </w:rPr>
      </w:pPr>
      <w:r>
        <w:rPr>
          <w:rFonts w:ascii="Arial" w:hAnsi="Arial" w:cs="Arial"/>
        </w:rPr>
        <w:t>Profissão:</w:t>
      </w:r>
    </w:p>
    <w:p w14:paraId="1464A8AF" w14:textId="77777777" w:rsidR="00C63CD2" w:rsidRDefault="00C63CD2" w:rsidP="00C63CD2">
      <w:pPr>
        <w:tabs>
          <w:tab w:val="left" w:pos="284"/>
        </w:tabs>
        <w:jc w:val="both"/>
        <w:rPr>
          <w:rFonts w:ascii="Arial" w:hAnsi="Arial" w:cs="Arial"/>
        </w:rPr>
      </w:pPr>
      <w:r>
        <w:rPr>
          <w:rFonts w:ascii="Arial" w:hAnsi="Arial" w:cs="Arial"/>
        </w:rPr>
        <w:t>Cargo que ocupa na empresa:</w:t>
      </w:r>
    </w:p>
    <w:p w14:paraId="74A8083B" w14:textId="77777777" w:rsidR="00C63CD2" w:rsidRDefault="00C63CD2" w:rsidP="00C63CD2">
      <w:pPr>
        <w:tabs>
          <w:tab w:val="left" w:pos="284"/>
        </w:tabs>
        <w:ind w:left="142" w:firstLine="709"/>
        <w:jc w:val="both"/>
        <w:rPr>
          <w:rFonts w:ascii="Arial" w:hAnsi="Arial" w:cs="Arial"/>
        </w:rPr>
      </w:pPr>
    </w:p>
    <w:p w14:paraId="6D50A449" w14:textId="77777777" w:rsidR="00C63CD2" w:rsidRDefault="00C63CD2" w:rsidP="00C63CD2">
      <w:pPr>
        <w:tabs>
          <w:tab w:val="left" w:pos="284"/>
        </w:tabs>
        <w:ind w:left="142" w:firstLine="709"/>
        <w:jc w:val="both"/>
        <w:rPr>
          <w:rFonts w:ascii="Arial" w:hAnsi="Arial" w:cs="Arial"/>
        </w:rPr>
      </w:pPr>
    </w:p>
    <w:p w14:paraId="49BB713D" w14:textId="77777777" w:rsidR="00C63CD2" w:rsidRDefault="00C63CD2" w:rsidP="00C63CD2">
      <w:pPr>
        <w:tabs>
          <w:tab w:val="left" w:pos="284"/>
        </w:tabs>
        <w:ind w:left="142" w:firstLine="709"/>
        <w:jc w:val="both"/>
        <w:rPr>
          <w:rFonts w:ascii="Arial" w:hAnsi="Arial" w:cs="Arial"/>
        </w:rPr>
      </w:pPr>
    </w:p>
    <w:p w14:paraId="36F42094" w14:textId="77777777" w:rsidR="00C63CD2" w:rsidRDefault="00C63CD2" w:rsidP="00C63CD2">
      <w:pPr>
        <w:tabs>
          <w:tab w:val="left" w:pos="284"/>
        </w:tabs>
        <w:ind w:left="142" w:firstLine="709"/>
        <w:jc w:val="both"/>
        <w:rPr>
          <w:rFonts w:ascii="Arial" w:hAnsi="Arial" w:cs="Arial"/>
        </w:rPr>
      </w:pPr>
    </w:p>
    <w:p w14:paraId="4E92AB6D" w14:textId="77777777" w:rsidR="00C63CD2" w:rsidRDefault="00C63CD2" w:rsidP="00C63CD2">
      <w:pPr>
        <w:tabs>
          <w:tab w:val="left" w:pos="284"/>
        </w:tabs>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w:t>
      </w:r>
      <w:proofErr w:type="gramStart"/>
      <w:r>
        <w:rPr>
          <w:rFonts w:ascii="Arial" w:hAnsi="Arial" w:cs="Arial"/>
        </w:rPr>
        <w:t>_____</w:t>
      </w:r>
      <w:proofErr w:type="gramEnd"/>
    </w:p>
    <w:p w14:paraId="6BC75062" w14:textId="77777777" w:rsidR="00C63CD2" w:rsidRDefault="00C63CD2" w:rsidP="00C63CD2">
      <w:pPr>
        <w:tabs>
          <w:tab w:val="left" w:pos="284"/>
        </w:tabs>
        <w:jc w:val="both"/>
        <w:rPr>
          <w:rFonts w:ascii="Arial" w:hAnsi="Arial" w:cs="Arial"/>
        </w:rPr>
      </w:pPr>
    </w:p>
    <w:p w14:paraId="5863ACFF" w14:textId="77777777" w:rsidR="00C63CD2" w:rsidRDefault="00C63CD2" w:rsidP="00C63CD2">
      <w:pPr>
        <w:tabs>
          <w:tab w:val="left" w:pos="284"/>
        </w:tabs>
        <w:jc w:val="both"/>
        <w:rPr>
          <w:rFonts w:ascii="Arial" w:hAnsi="Arial" w:cs="Arial"/>
        </w:rPr>
      </w:pPr>
    </w:p>
    <w:p w14:paraId="02F093F9" w14:textId="77777777" w:rsidR="00C63CD2" w:rsidRDefault="00C63CD2" w:rsidP="00C63CD2">
      <w:pPr>
        <w:tabs>
          <w:tab w:val="left" w:pos="284"/>
        </w:tabs>
        <w:jc w:val="both"/>
        <w:rPr>
          <w:rFonts w:ascii="Arial" w:hAnsi="Arial" w:cs="Arial"/>
        </w:rPr>
      </w:pPr>
    </w:p>
    <w:p w14:paraId="6269690F" w14:textId="77777777" w:rsidR="00C63CD2" w:rsidRDefault="00C63CD2" w:rsidP="00C63CD2">
      <w:pPr>
        <w:tabs>
          <w:tab w:val="left" w:pos="284"/>
        </w:tabs>
        <w:jc w:val="center"/>
        <w:rPr>
          <w:rFonts w:ascii="Arial" w:hAnsi="Arial" w:cs="Arial"/>
        </w:rPr>
      </w:pPr>
      <w:r>
        <w:rPr>
          <w:rFonts w:ascii="Arial" w:hAnsi="Arial" w:cs="Arial"/>
        </w:rPr>
        <w:t>________________________________________</w:t>
      </w:r>
    </w:p>
    <w:p w14:paraId="00F047BC" w14:textId="77777777" w:rsidR="00C63CD2" w:rsidRDefault="00C63CD2" w:rsidP="00C63CD2">
      <w:pPr>
        <w:tabs>
          <w:tab w:val="left" w:pos="284"/>
        </w:tabs>
        <w:jc w:val="center"/>
        <w:rPr>
          <w:rFonts w:ascii="Arial" w:hAnsi="Arial" w:cs="Arial"/>
        </w:rPr>
      </w:pPr>
      <w:r>
        <w:rPr>
          <w:rFonts w:ascii="Arial" w:hAnsi="Arial" w:cs="Arial"/>
        </w:rPr>
        <w:t>Assinatura e identificação do representante legal</w:t>
      </w:r>
    </w:p>
    <w:p w14:paraId="1CFCB544" w14:textId="77777777" w:rsidR="00C63CD2" w:rsidRDefault="00C63CD2" w:rsidP="00C63CD2">
      <w:pPr>
        <w:pStyle w:val="Recuodecorpodetexto"/>
        <w:widowControl w:val="0"/>
        <w:tabs>
          <w:tab w:val="left" w:pos="284"/>
        </w:tabs>
        <w:overflowPunct/>
        <w:autoSpaceDE/>
        <w:autoSpaceDN w:val="0"/>
        <w:spacing w:line="240" w:lineRule="auto"/>
        <w:jc w:val="center"/>
        <w:rPr>
          <w:color w:val="auto"/>
          <w:sz w:val="20"/>
          <w:szCs w:val="20"/>
        </w:rPr>
      </w:pPr>
    </w:p>
    <w:p w14:paraId="25C2AD8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shd w:val="clear" w:color="auto" w:fill="FFFFFF"/>
          <w:lang w:val="pt-BR"/>
        </w:rPr>
      </w:pPr>
      <w:r>
        <w:rPr>
          <w:b/>
          <w:color w:val="auto"/>
          <w:sz w:val="20"/>
          <w:szCs w:val="20"/>
        </w:rPr>
        <w:lastRenderedPageBreak/>
        <w:t>ANEXO V</w:t>
      </w:r>
    </w:p>
    <w:p w14:paraId="0675E664" w14:textId="75633ACF" w:rsidR="00FF07F2" w:rsidRPr="00D23DDD" w:rsidRDefault="00FF07F2" w:rsidP="00FF07F2">
      <w:pPr>
        <w:jc w:val="both"/>
        <w:rPr>
          <w:rFonts w:ascii="Arial" w:hAnsi="Arial" w:cs="Arial"/>
          <w:bCs/>
        </w:rPr>
      </w:pPr>
      <w:r w:rsidRPr="00D23DDD">
        <w:rPr>
          <w:rFonts w:ascii="Arial" w:hAnsi="Arial" w:cs="Arial"/>
          <w:bCs/>
        </w:rPr>
        <w:t>========================================================</w:t>
      </w:r>
      <w:r w:rsidR="00D23DDD" w:rsidRPr="00D23DDD">
        <w:rPr>
          <w:rFonts w:ascii="Arial" w:hAnsi="Arial" w:cs="Arial"/>
          <w:bCs/>
        </w:rPr>
        <w:t>============================</w:t>
      </w:r>
    </w:p>
    <w:p w14:paraId="74143C14" w14:textId="77777777" w:rsidR="00FF07F2" w:rsidRPr="00D23DDD" w:rsidRDefault="00FF07F2" w:rsidP="00FF07F2">
      <w:pPr>
        <w:jc w:val="center"/>
        <w:rPr>
          <w:rFonts w:ascii="Arial" w:hAnsi="Arial" w:cs="Arial"/>
          <w:b/>
          <w:bCs/>
        </w:rPr>
      </w:pPr>
      <w:r w:rsidRPr="00D23DDD">
        <w:rPr>
          <w:rFonts w:ascii="Arial" w:hAnsi="Arial" w:cs="Arial"/>
          <w:b/>
          <w:bCs/>
        </w:rPr>
        <w:t>MINUTA DE CONTRATO</w:t>
      </w:r>
    </w:p>
    <w:p w14:paraId="4751BC7B" w14:textId="235B84EF" w:rsidR="00FF07F2" w:rsidRPr="00D23DDD" w:rsidRDefault="00FF07F2" w:rsidP="00FF07F2">
      <w:pPr>
        <w:jc w:val="both"/>
        <w:rPr>
          <w:rFonts w:ascii="Arial" w:hAnsi="Arial" w:cs="Arial"/>
          <w:u w:val="single"/>
        </w:rPr>
      </w:pPr>
      <w:r w:rsidRPr="00D23DDD">
        <w:rPr>
          <w:rFonts w:ascii="Arial" w:hAnsi="Arial" w:cs="Arial"/>
          <w:bCs/>
        </w:rPr>
        <w:t>========================================================</w:t>
      </w:r>
      <w:r w:rsidR="00D23DDD" w:rsidRPr="00D23DDD">
        <w:rPr>
          <w:rFonts w:ascii="Arial" w:hAnsi="Arial" w:cs="Arial"/>
          <w:bCs/>
        </w:rPr>
        <w:t>============================</w:t>
      </w:r>
    </w:p>
    <w:p w14:paraId="6DB0E519" w14:textId="548032FC" w:rsidR="00313626" w:rsidRPr="00986E6C" w:rsidRDefault="00313626" w:rsidP="00313626">
      <w:pPr>
        <w:jc w:val="both"/>
        <w:rPr>
          <w:rFonts w:ascii="Arial" w:hAnsi="Arial" w:cs="Arial"/>
          <w:b/>
          <w:kern w:val="0"/>
          <w:u w:val="single"/>
        </w:rPr>
      </w:pPr>
      <w:bookmarkStart w:id="11" w:name="art1p"/>
      <w:bookmarkStart w:id="12" w:name="art2§1"/>
      <w:bookmarkEnd w:id="11"/>
      <w:bookmarkEnd w:id="12"/>
      <w:r w:rsidRPr="00986E6C">
        <w:rPr>
          <w:rFonts w:ascii="Arial" w:hAnsi="Arial" w:cs="Arial"/>
          <w:b/>
          <w:kern w:val="0"/>
          <w:u w:val="single"/>
        </w:rPr>
        <w:t xml:space="preserve">CONTRATO QUE ENTRE SI FAZEM A PREFEITURA DO MUNICÍPIO DE PIRACICABA </w:t>
      </w:r>
      <w:proofErr w:type="gramStart"/>
      <w:r w:rsidRPr="00986E6C">
        <w:rPr>
          <w:rFonts w:ascii="Arial" w:hAnsi="Arial" w:cs="Arial"/>
          <w:b/>
          <w:kern w:val="0"/>
          <w:u w:val="single"/>
        </w:rPr>
        <w:t>E ...</w:t>
      </w:r>
      <w:proofErr w:type="gramEnd"/>
      <w:r w:rsidRPr="00986E6C">
        <w:rPr>
          <w:rFonts w:ascii="Arial" w:hAnsi="Arial" w:cs="Arial"/>
          <w:b/>
          <w:kern w:val="0"/>
          <w:u w:val="single"/>
        </w:rPr>
        <w:t>............</w:t>
      </w:r>
      <w:r w:rsidR="00986E6C">
        <w:rPr>
          <w:rFonts w:ascii="Arial" w:hAnsi="Arial" w:cs="Arial"/>
          <w:b/>
          <w:kern w:val="0"/>
          <w:u w:val="single"/>
        </w:rPr>
        <w:t>.</w:t>
      </w:r>
      <w:r w:rsidRPr="00986E6C">
        <w:rPr>
          <w:rFonts w:ascii="Arial" w:hAnsi="Arial" w:cs="Arial"/>
          <w:b/>
          <w:kern w:val="0"/>
          <w:u w:val="single"/>
        </w:rPr>
        <w:t xml:space="preserve">..............................., PARA A PRESTAÇÃO DE SERVIÇOS DE MANUTENÇÃO DE PREVENTIVA E CORRETIVA EM EQUIPAMENTOS ODONTOLÓGICOS, COM FORNECIMENTO DE PEÇAS. </w:t>
      </w:r>
    </w:p>
    <w:p w14:paraId="3651F2E8" w14:textId="77777777" w:rsidR="00313626" w:rsidRDefault="00313626" w:rsidP="00313626">
      <w:pPr>
        <w:jc w:val="both"/>
        <w:rPr>
          <w:rFonts w:ascii="Arial" w:hAnsi="Arial" w:cs="Arial"/>
          <w:b/>
          <w:kern w:val="0"/>
          <w:u w:val="single"/>
        </w:rPr>
      </w:pPr>
    </w:p>
    <w:p w14:paraId="5530C776" w14:textId="77777777" w:rsidR="00986E6C" w:rsidRPr="00986E6C" w:rsidRDefault="00986E6C" w:rsidP="00313626">
      <w:pPr>
        <w:jc w:val="both"/>
        <w:rPr>
          <w:rFonts w:ascii="Arial" w:hAnsi="Arial" w:cs="Arial"/>
          <w:b/>
          <w:kern w:val="0"/>
          <w:u w:val="single"/>
        </w:rPr>
      </w:pPr>
    </w:p>
    <w:p w14:paraId="00E08DD2" w14:textId="77777777" w:rsidR="00313626" w:rsidRPr="00986E6C" w:rsidRDefault="00313626" w:rsidP="00313626">
      <w:pPr>
        <w:jc w:val="both"/>
        <w:rPr>
          <w:rFonts w:ascii="Arial" w:hAnsi="Arial" w:cs="Arial"/>
          <w:b/>
          <w:kern w:val="0"/>
        </w:rPr>
      </w:pPr>
      <w:r w:rsidRPr="00986E6C">
        <w:rPr>
          <w:rFonts w:ascii="Arial" w:hAnsi="Arial" w:cs="Arial"/>
          <w:b/>
          <w:kern w:val="0"/>
        </w:rPr>
        <w:t xml:space="preserve">Data: ... </w:t>
      </w:r>
      <w:proofErr w:type="gramStart"/>
      <w:r w:rsidRPr="00986E6C">
        <w:rPr>
          <w:rFonts w:ascii="Arial" w:hAnsi="Arial" w:cs="Arial"/>
          <w:b/>
          <w:kern w:val="0"/>
        </w:rPr>
        <w:t>de</w:t>
      </w:r>
      <w:proofErr w:type="gramEnd"/>
      <w:r w:rsidRPr="00986E6C">
        <w:rPr>
          <w:rFonts w:ascii="Arial" w:hAnsi="Arial" w:cs="Arial"/>
          <w:b/>
          <w:kern w:val="0"/>
        </w:rPr>
        <w:t xml:space="preserve"> ................. </w:t>
      </w:r>
      <w:proofErr w:type="gramStart"/>
      <w:r w:rsidRPr="00986E6C">
        <w:rPr>
          <w:rFonts w:ascii="Arial" w:hAnsi="Arial" w:cs="Arial"/>
          <w:b/>
          <w:kern w:val="0"/>
        </w:rPr>
        <w:t>de</w:t>
      </w:r>
      <w:proofErr w:type="gramEnd"/>
      <w:r w:rsidRPr="00986E6C">
        <w:rPr>
          <w:rFonts w:ascii="Arial" w:hAnsi="Arial" w:cs="Arial"/>
          <w:b/>
          <w:kern w:val="0"/>
        </w:rPr>
        <w:t xml:space="preserve"> 2024.</w:t>
      </w:r>
    </w:p>
    <w:p w14:paraId="41AD551B" w14:textId="77777777" w:rsidR="00313626" w:rsidRPr="00986E6C" w:rsidRDefault="00313626" w:rsidP="00313626">
      <w:pPr>
        <w:jc w:val="both"/>
        <w:rPr>
          <w:rFonts w:ascii="Arial" w:hAnsi="Arial" w:cs="Arial"/>
          <w:b/>
          <w:kern w:val="0"/>
        </w:rPr>
      </w:pPr>
      <w:r w:rsidRPr="00986E6C">
        <w:rPr>
          <w:rFonts w:ascii="Arial" w:hAnsi="Arial" w:cs="Arial"/>
          <w:b/>
          <w:kern w:val="0"/>
        </w:rPr>
        <w:t>Prazo: 12 (doze) meses.</w:t>
      </w:r>
    </w:p>
    <w:p w14:paraId="31A6BFE8" w14:textId="77777777" w:rsidR="00313626" w:rsidRPr="00986E6C" w:rsidRDefault="00313626" w:rsidP="00313626">
      <w:pPr>
        <w:jc w:val="both"/>
        <w:rPr>
          <w:rFonts w:ascii="Arial" w:hAnsi="Arial" w:cs="Arial"/>
          <w:b/>
          <w:kern w:val="0"/>
        </w:rPr>
      </w:pPr>
      <w:r w:rsidRPr="00986E6C">
        <w:rPr>
          <w:rFonts w:ascii="Arial" w:hAnsi="Arial" w:cs="Arial"/>
          <w:b/>
          <w:kern w:val="0"/>
        </w:rPr>
        <w:t xml:space="preserve">Valor: </w:t>
      </w:r>
      <w:proofErr w:type="gramStart"/>
      <w:r w:rsidRPr="00986E6C">
        <w:rPr>
          <w:rFonts w:ascii="Arial" w:hAnsi="Arial" w:cs="Arial"/>
          <w:b/>
          <w:kern w:val="0"/>
        </w:rPr>
        <w:t>R$ ...</w:t>
      </w:r>
      <w:proofErr w:type="gramEnd"/>
      <w:r w:rsidRPr="00986E6C">
        <w:rPr>
          <w:rFonts w:ascii="Arial" w:hAnsi="Arial" w:cs="Arial"/>
          <w:b/>
          <w:kern w:val="0"/>
        </w:rPr>
        <w:t>..... (</w:t>
      </w:r>
      <w:proofErr w:type="gramStart"/>
      <w:r w:rsidRPr="00986E6C">
        <w:rPr>
          <w:rFonts w:ascii="Arial" w:hAnsi="Arial" w:cs="Arial"/>
          <w:b/>
          <w:kern w:val="0"/>
        </w:rPr>
        <w:t>............</w:t>
      </w:r>
      <w:proofErr w:type="gramEnd"/>
      <w:r w:rsidRPr="00986E6C">
        <w:rPr>
          <w:rFonts w:ascii="Arial" w:hAnsi="Arial" w:cs="Arial"/>
          <w:b/>
          <w:kern w:val="0"/>
        </w:rPr>
        <w:t>).</w:t>
      </w:r>
    </w:p>
    <w:p w14:paraId="651CF714" w14:textId="77777777" w:rsidR="00313626" w:rsidRPr="00986E6C" w:rsidRDefault="00313626" w:rsidP="00313626">
      <w:pPr>
        <w:jc w:val="both"/>
        <w:rPr>
          <w:rFonts w:ascii="Arial" w:hAnsi="Arial" w:cs="Arial"/>
          <w:b/>
          <w:kern w:val="0"/>
        </w:rPr>
      </w:pPr>
      <w:r w:rsidRPr="00986E6C">
        <w:rPr>
          <w:rFonts w:ascii="Arial" w:hAnsi="Arial" w:cs="Arial"/>
          <w:b/>
          <w:kern w:val="0"/>
        </w:rPr>
        <w:t xml:space="preserve">Processo Administrativo nº 2024/69.453 </w:t>
      </w:r>
    </w:p>
    <w:p w14:paraId="233FA544" w14:textId="77777777" w:rsidR="00313626" w:rsidRPr="00986E6C" w:rsidRDefault="00313626" w:rsidP="00313626">
      <w:pPr>
        <w:jc w:val="both"/>
        <w:rPr>
          <w:rFonts w:ascii="Arial" w:hAnsi="Arial" w:cs="Arial"/>
          <w:b/>
          <w:kern w:val="0"/>
        </w:rPr>
      </w:pPr>
      <w:r w:rsidRPr="00986E6C">
        <w:rPr>
          <w:rFonts w:ascii="Arial" w:hAnsi="Arial" w:cs="Arial"/>
          <w:b/>
          <w:kern w:val="0"/>
        </w:rPr>
        <w:t xml:space="preserve">Pregão Eletrônico </w:t>
      </w:r>
      <w:proofErr w:type="gramStart"/>
      <w:r w:rsidRPr="00986E6C">
        <w:rPr>
          <w:rFonts w:ascii="Arial" w:hAnsi="Arial" w:cs="Arial"/>
          <w:b/>
          <w:kern w:val="0"/>
        </w:rPr>
        <w:t>n.º ...</w:t>
      </w:r>
      <w:proofErr w:type="gramEnd"/>
      <w:r w:rsidRPr="00986E6C">
        <w:rPr>
          <w:rFonts w:ascii="Arial" w:hAnsi="Arial" w:cs="Arial"/>
          <w:b/>
          <w:kern w:val="0"/>
        </w:rPr>
        <w:t>./2024.</w:t>
      </w:r>
    </w:p>
    <w:p w14:paraId="5BB3E3DD" w14:textId="77777777" w:rsidR="00313626" w:rsidRPr="00986E6C" w:rsidRDefault="00313626" w:rsidP="00313626">
      <w:pPr>
        <w:jc w:val="both"/>
        <w:rPr>
          <w:rFonts w:ascii="Arial" w:hAnsi="Arial" w:cs="Arial"/>
          <w:kern w:val="0"/>
        </w:rPr>
      </w:pPr>
      <w:r w:rsidRPr="00986E6C">
        <w:rPr>
          <w:rFonts w:ascii="Arial" w:hAnsi="Arial" w:cs="Arial"/>
          <w:b/>
          <w:kern w:val="0"/>
        </w:rPr>
        <w:t xml:space="preserve">Contrato </w:t>
      </w:r>
      <w:proofErr w:type="gramStart"/>
      <w:r w:rsidRPr="00986E6C">
        <w:rPr>
          <w:rFonts w:ascii="Arial" w:hAnsi="Arial" w:cs="Arial"/>
          <w:b/>
          <w:kern w:val="0"/>
        </w:rPr>
        <w:t>n.º …</w:t>
      </w:r>
      <w:proofErr w:type="gramEnd"/>
      <w:r w:rsidRPr="00986E6C">
        <w:rPr>
          <w:rFonts w:ascii="Arial" w:hAnsi="Arial" w:cs="Arial"/>
          <w:b/>
          <w:kern w:val="0"/>
        </w:rPr>
        <w:t>./2024.</w:t>
      </w:r>
    </w:p>
    <w:p w14:paraId="1F397E0A" w14:textId="77777777" w:rsidR="00313626" w:rsidRDefault="00313626" w:rsidP="00313626">
      <w:pPr>
        <w:jc w:val="both"/>
        <w:rPr>
          <w:rFonts w:ascii="Arial" w:hAnsi="Arial" w:cs="Arial"/>
          <w:kern w:val="0"/>
        </w:rPr>
      </w:pPr>
    </w:p>
    <w:p w14:paraId="7BA4F68F" w14:textId="77777777" w:rsidR="00313626" w:rsidRPr="00986E6C" w:rsidRDefault="00313626" w:rsidP="00313626">
      <w:pPr>
        <w:jc w:val="both"/>
        <w:rPr>
          <w:rFonts w:ascii="Arial" w:hAnsi="Arial" w:cs="Arial"/>
          <w:strike/>
          <w:kern w:val="0"/>
        </w:rPr>
      </w:pPr>
    </w:p>
    <w:tbl>
      <w:tblPr>
        <w:tblW w:w="5000" w:type="pct"/>
        <w:tblLayout w:type="fixed"/>
        <w:tblLook w:val="0000" w:firstRow="0" w:lastRow="0" w:firstColumn="0" w:lastColumn="0" w:noHBand="0" w:noVBand="0"/>
      </w:tblPr>
      <w:tblGrid>
        <w:gridCol w:w="10138"/>
      </w:tblGrid>
      <w:tr w:rsidR="00313626" w:rsidRPr="00986E6C" w14:paraId="1EE3A78F" w14:textId="77777777" w:rsidTr="00986E6C">
        <w:tc>
          <w:tcPr>
            <w:tcW w:w="10138" w:type="dxa"/>
            <w:tcBorders>
              <w:top w:val="single" w:sz="4" w:space="0" w:color="000000"/>
              <w:left w:val="single" w:sz="4" w:space="0" w:color="000000"/>
              <w:bottom w:val="single" w:sz="4" w:space="0" w:color="000000"/>
              <w:right w:val="single" w:sz="4" w:space="0" w:color="000000"/>
            </w:tcBorders>
            <w:shd w:val="clear" w:color="auto" w:fill="auto"/>
          </w:tcPr>
          <w:p w14:paraId="7113C7C4"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CLÁUSULA 1ª - DAS PARTES</w:t>
            </w:r>
          </w:p>
        </w:tc>
      </w:tr>
    </w:tbl>
    <w:p w14:paraId="1E9FEE72" w14:textId="77777777" w:rsidR="00313626" w:rsidRPr="00986E6C" w:rsidRDefault="00313626" w:rsidP="00986E6C">
      <w:pPr>
        <w:ind w:firstLine="567"/>
        <w:jc w:val="both"/>
        <w:rPr>
          <w:rFonts w:ascii="Arial" w:hAnsi="Arial" w:cs="Arial"/>
          <w:b/>
          <w:kern w:val="0"/>
        </w:rPr>
      </w:pPr>
    </w:p>
    <w:p w14:paraId="788B488D" w14:textId="77777777" w:rsidR="00313626" w:rsidRPr="00986E6C" w:rsidRDefault="00313626" w:rsidP="00986E6C">
      <w:pPr>
        <w:ind w:firstLine="567"/>
        <w:jc w:val="both"/>
        <w:rPr>
          <w:rFonts w:ascii="Arial" w:hAnsi="Arial" w:cs="Arial"/>
          <w:b/>
          <w:kern w:val="0"/>
        </w:rPr>
      </w:pPr>
      <w:r w:rsidRPr="00986E6C">
        <w:rPr>
          <w:rFonts w:ascii="Arial" w:hAnsi="Arial" w:cs="Arial"/>
          <w:b/>
          <w:kern w:val="0"/>
        </w:rPr>
        <w:t>1.1.</w:t>
      </w:r>
      <w:r w:rsidRPr="00986E6C">
        <w:rPr>
          <w:rFonts w:ascii="Arial" w:hAnsi="Arial" w:cs="Arial"/>
          <w:kern w:val="0"/>
        </w:rPr>
        <w:t xml:space="preserve"> A </w:t>
      </w:r>
      <w:r w:rsidRPr="00986E6C">
        <w:rPr>
          <w:rFonts w:ascii="Arial" w:hAnsi="Arial" w:cs="Arial"/>
          <w:b/>
          <w:kern w:val="0"/>
        </w:rPr>
        <w:t>PREFEITURA DO MUNICÍPIO DE PIRACICABA</w:t>
      </w:r>
      <w:r w:rsidRPr="00986E6C">
        <w:rPr>
          <w:rFonts w:ascii="Arial" w:hAnsi="Arial" w:cs="Arial"/>
          <w:kern w:val="0"/>
        </w:rPr>
        <w:t xml:space="preserve">, com sede à Rua Antônio Corrêa Barbosa, n.º 2.233, bairro Chácara Nazareth, nesta cidade e Estado, com CNPJ n.º 46.341.038/0001-29, representada pelo seu Prefeito Municipal, Sr. </w:t>
      </w:r>
      <w:r w:rsidRPr="00986E6C">
        <w:rPr>
          <w:rFonts w:ascii="Arial" w:hAnsi="Arial" w:cs="Arial"/>
          <w:b/>
          <w:kern w:val="0"/>
        </w:rPr>
        <w:t>LUCIANO SANTOS TAVARES DE ALMEIDA</w:t>
      </w:r>
      <w:r w:rsidRPr="00986E6C">
        <w:rPr>
          <w:rFonts w:ascii="Arial" w:hAnsi="Arial" w:cs="Arial"/>
          <w:kern w:val="0"/>
          <w:shd w:val="clear" w:color="auto" w:fill="FFFFFF"/>
        </w:rPr>
        <w:t>, inscrito no CPF nº 102.930.088-76</w:t>
      </w:r>
      <w:r w:rsidRPr="00986E6C">
        <w:rPr>
          <w:rFonts w:ascii="Arial" w:hAnsi="Arial" w:cs="Arial"/>
          <w:kern w:val="0"/>
        </w:rPr>
        <w:t xml:space="preserve">, adiante, designada, simplesmente, </w:t>
      </w:r>
      <w:r w:rsidRPr="00986E6C">
        <w:rPr>
          <w:rFonts w:ascii="Arial" w:hAnsi="Arial" w:cs="Arial"/>
          <w:b/>
          <w:kern w:val="0"/>
        </w:rPr>
        <w:t>CONTRATANTE</w:t>
      </w:r>
      <w:r w:rsidRPr="00986E6C">
        <w:rPr>
          <w:rFonts w:ascii="Arial" w:hAnsi="Arial" w:cs="Arial"/>
          <w:kern w:val="0"/>
        </w:rPr>
        <w:t xml:space="preserve"> </w:t>
      </w:r>
      <w:proofErr w:type="gramStart"/>
      <w:r w:rsidRPr="00986E6C">
        <w:rPr>
          <w:rFonts w:ascii="Arial" w:hAnsi="Arial" w:cs="Arial"/>
          <w:kern w:val="0"/>
        </w:rPr>
        <w:t xml:space="preserve">e </w:t>
      </w:r>
      <w:r w:rsidRPr="00986E6C">
        <w:rPr>
          <w:rFonts w:ascii="Arial" w:hAnsi="Arial" w:cs="Arial"/>
          <w:b/>
          <w:kern w:val="0"/>
        </w:rPr>
        <w:t>...</w:t>
      </w:r>
      <w:proofErr w:type="gramEnd"/>
      <w:r w:rsidRPr="00986E6C">
        <w:rPr>
          <w:rFonts w:ascii="Arial" w:hAnsi="Arial" w:cs="Arial"/>
          <w:b/>
          <w:kern w:val="0"/>
        </w:rPr>
        <w:t>.......</w:t>
      </w:r>
      <w:r w:rsidRPr="00986E6C">
        <w:rPr>
          <w:rFonts w:ascii="Arial" w:hAnsi="Arial" w:cs="Arial"/>
          <w:kern w:val="0"/>
        </w:rPr>
        <w:t xml:space="preserve">, com sede à ........, n.º ......., na cidade de ......., inscrita no CNPJ  n.º ........, por intermédio de seu(sua) ......, </w:t>
      </w:r>
      <w:proofErr w:type="spellStart"/>
      <w:r w:rsidRPr="00986E6C">
        <w:rPr>
          <w:rFonts w:ascii="Arial" w:hAnsi="Arial" w:cs="Arial"/>
          <w:kern w:val="0"/>
        </w:rPr>
        <w:t>Sr</w:t>
      </w:r>
      <w:proofErr w:type="spellEnd"/>
      <w:r w:rsidRPr="00986E6C">
        <w:rPr>
          <w:rFonts w:ascii="Arial" w:hAnsi="Arial" w:cs="Arial"/>
          <w:kern w:val="0"/>
        </w:rPr>
        <w:t xml:space="preserve">(a). </w:t>
      </w:r>
      <w:proofErr w:type="gramStart"/>
      <w:r w:rsidRPr="00986E6C">
        <w:rPr>
          <w:rFonts w:ascii="Arial" w:hAnsi="Arial" w:cs="Arial"/>
          <w:kern w:val="0"/>
        </w:rPr>
        <w:t>..........</w:t>
      </w:r>
      <w:proofErr w:type="gramEnd"/>
      <w:r w:rsidRPr="00986E6C">
        <w:rPr>
          <w:rFonts w:ascii="Arial" w:hAnsi="Arial" w:cs="Arial"/>
          <w:kern w:val="0"/>
        </w:rPr>
        <w:t xml:space="preserve">, (qualificação completa), inscrito(a) no CPF n.º ......., adiante designada simplesmente </w:t>
      </w:r>
      <w:r w:rsidRPr="00986E6C">
        <w:rPr>
          <w:rFonts w:ascii="Arial" w:hAnsi="Arial" w:cs="Arial"/>
          <w:b/>
          <w:kern w:val="0"/>
        </w:rPr>
        <w:t>CONTRATADA</w:t>
      </w:r>
      <w:r w:rsidRPr="00986E6C">
        <w:rPr>
          <w:rFonts w:ascii="Arial" w:hAnsi="Arial" w:cs="Arial"/>
          <w:kern w:val="0"/>
        </w:rPr>
        <w:t>, ajustam o que se segue:</w:t>
      </w:r>
    </w:p>
    <w:p w14:paraId="126B51D2" w14:textId="77777777" w:rsidR="00313626" w:rsidRPr="00986E6C" w:rsidRDefault="00313626" w:rsidP="00986E6C">
      <w:pPr>
        <w:ind w:firstLine="567"/>
        <w:jc w:val="both"/>
        <w:rPr>
          <w:rFonts w:ascii="Arial" w:hAnsi="Arial" w:cs="Arial"/>
          <w:b/>
          <w:kern w:val="0"/>
        </w:rPr>
      </w:pPr>
    </w:p>
    <w:tbl>
      <w:tblPr>
        <w:tblW w:w="5000" w:type="pct"/>
        <w:tblLayout w:type="fixed"/>
        <w:tblLook w:val="0000" w:firstRow="0" w:lastRow="0" w:firstColumn="0" w:lastColumn="0" w:noHBand="0" w:noVBand="0"/>
      </w:tblPr>
      <w:tblGrid>
        <w:gridCol w:w="10138"/>
      </w:tblGrid>
      <w:tr w:rsidR="00313626" w:rsidRPr="00986E6C" w14:paraId="296AE015" w14:textId="77777777" w:rsidTr="00DA7021">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3A2E9DDC"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CLÁUSULA 2ª - DO OBJETO</w:t>
            </w:r>
          </w:p>
        </w:tc>
      </w:tr>
    </w:tbl>
    <w:p w14:paraId="04235355" w14:textId="77777777" w:rsidR="00313626" w:rsidRPr="00986E6C" w:rsidRDefault="00313626" w:rsidP="00986E6C">
      <w:pPr>
        <w:ind w:firstLine="567"/>
        <w:jc w:val="both"/>
        <w:rPr>
          <w:rFonts w:ascii="Arial" w:hAnsi="Arial" w:cs="Arial"/>
          <w:b/>
          <w:kern w:val="0"/>
        </w:rPr>
      </w:pPr>
    </w:p>
    <w:p w14:paraId="5A40A537" w14:textId="77777777" w:rsidR="00313626" w:rsidRPr="00986E6C" w:rsidRDefault="00313626" w:rsidP="00986E6C">
      <w:pPr>
        <w:ind w:firstLine="567"/>
        <w:jc w:val="both"/>
        <w:rPr>
          <w:rFonts w:ascii="Arial" w:hAnsi="Arial" w:cs="Arial"/>
          <w:b/>
          <w:kern w:val="0"/>
        </w:rPr>
      </w:pPr>
      <w:r w:rsidRPr="00986E6C">
        <w:rPr>
          <w:rFonts w:ascii="Arial" w:hAnsi="Arial" w:cs="Arial"/>
          <w:b/>
          <w:kern w:val="0"/>
        </w:rPr>
        <w:t xml:space="preserve">2.1. A CONTRATADA se obriga a </w:t>
      </w:r>
      <w:r w:rsidRPr="00986E6C">
        <w:rPr>
          <w:rFonts w:ascii="Arial" w:hAnsi="Arial" w:cs="Arial"/>
          <w:b/>
          <w:bCs/>
          <w:kern w:val="0"/>
        </w:rPr>
        <w:t>prestar de serviços de manutenção de preventiva e corretiva em equipamentos odontológicos, com fornecimento de peças</w:t>
      </w:r>
      <w:r w:rsidRPr="00986E6C">
        <w:rPr>
          <w:rFonts w:ascii="Arial" w:hAnsi="Arial" w:cs="Arial"/>
          <w:b/>
          <w:kern w:val="0"/>
        </w:rPr>
        <w:t xml:space="preserve">, conforme descrição detalhada constante do Edital de Pregão Eletrônico </w:t>
      </w:r>
      <w:proofErr w:type="gramStart"/>
      <w:r w:rsidRPr="00986E6C">
        <w:rPr>
          <w:rFonts w:ascii="Arial" w:hAnsi="Arial" w:cs="Arial"/>
          <w:b/>
          <w:kern w:val="0"/>
        </w:rPr>
        <w:t>nº ...</w:t>
      </w:r>
      <w:proofErr w:type="gramEnd"/>
      <w:r w:rsidRPr="00986E6C">
        <w:rPr>
          <w:rFonts w:ascii="Arial" w:hAnsi="Arial" w:cs="Arial"/>
          <w:b/>
          <w:kern w:val="0"/>
        </w:rPr>
        <w:t>/2024, bem como seu Termo de Referência, o qual fica fazendo parte integrante do presente instrumento.</w:t>
      </w:r>
    </w:p>
    <w:p w14:paraId="7D0F17CD" w14:textId="77777777" w:rsidR="00313626" w:rsidRPr="00986E6C" w:rsidRDefault="00313626" w:rsidP="00986E6C">
      <w:pPr>
        <w:keepLines/>
        <w:ind w:firstLine="567"/>
        <w:jc w:val="both"/>
        <w:rPr>
          <w:rFonts w:ascii="Arial" w:hAnsi="Arial" w:cs="Arial"/>
          <w:b/>
          <w:kern w:val="0"/>
        </w:rPr>
      </w:pPr>
    </w:p>
    <w:tbl>
      <w:tblPr>
        <w:tblW w:w="5000" w:type="pct"/>
        <w:tblLayout w:type="fixed"/>
        <w:tblLook w:val="0000" w:firstRow="0" w:lastRow="0" w:firstColumn="0" w:lastColumn="0" w:noHBand="0" w:noVBand="0"/>
      </w:tblPr>
      <w:tblGrid>
        <w:gridCol w:w="10138"/>
      </w:tblGrid>
      <w:tr w:rsidR="00313626" w:rsidRPr="00986E6C" w14:paraId="75D63E09" w14:textId="77777777" w:rsidTr="00DA7021">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47111818" w14:textId="77777777" w:rsidR="00313626" w:rsidRPr="00986E6C" w:rsidRDefault="00313626" w:rsidP="00986E6C">
            <w:pPr>
              <w:keepLines/>
              <w:ind w:firstLine="567"/>
              <w:jc w:val="both"/>
              <w:rPr>
                <w:rFonts w:ascii="Arial" w:hAnsi="Arial" w:cs="Arial"/>
                <w:kern w:val="0"/>
              </w:rPr>
            </w:pPr>
            <w:r w:rsidRPr="00986E6C">
              <w:rPr>
                <w:rFonts w:ascii="Arial" w:hAnsi="Arial" w:cs="Arial"/>
                <w:b/>
                <w:kern w:val="0"/>
              </w:rPr>
              <w:t>CLÁUSULA 3ª - DOS RECURSOS FINANCEIROS</w:t>
            </w:r>
          </w:p>
        </w:tc>
      </w:tr>
    </w:tbl>
    <w:p w14:paraId="3716DFFF" w14:textId="77777777" w:rsidR="00313626" w:rsidRPr="00986E6C" w:rsidRDefault="00313626" w:rsidP="00986E6C">
      <w:pPr>
        <w:ind w:firstLine="567"/>
        <w:jc w:val="both"/>
        <w:rPr>
          <w:rFonts w:ascii="Arial" w:hAnsi="Arial" w:cs="Arial"/>
          <w:b/>
          <w:kern w:val="0"/>
        </w:rPr>
      </w:pPr>
    </w:p>
    <w:p w14:paraId="039C15E1" w14:textId="77777777" w:rsidR="00313626" w:rsidRDefault="00313626" w:rsidP="00986E6C">
      <w:pPr>
        <w:ind w:firstLine="567"/>
        <w:jc w:val="both"/>
        <w:rPr>
          <w:rFonts w:ascii="Arial" w:hAnsi="Arial" w:cs="Arial"/>
          <w:kern w:val="0"/>
        </w:rPr>
      </w:pPr>
      <w:r w:rsidRPr="00986E6C">
        <w:rPr>
          <w:rFonts w:ascii="Arial" w:hAnsi="Arial" w:cs="Arial"/>
          <w:b/>
          <w:kern w:val="0"/>
        </w:rPr>
        <w:t>3.1.</w:t>
      </w:r>
      <w:r w:rsidRPr="00986E6C">
        <w:rPr>
          <w:rFonts w:ascii="Arial" w:hAnsi="Arial" w:cs="Arial"/>
          <w:kern w:val="0"/>
        </w:rPr>
        <w:t xml:space="preserve"> A despesa </w:t>
      </w:r>
      <w:proofErr w:type="gramStart"/>
      <w:r w:rsidRPr="00986E6C">
        <w:rPr>
          <w:rFonts w:ascii="Arial" w:hAnsi="Arial" w:cs="Arial"/>
          <w:kern w:val="0"/>
        </w:rPr>
        <w:t>supra será</w:t>
      </w:r>
      <w:proofErr w:type="gramEnd"/>
      <w:r w:rsidRPr="00986E6C">
        <w:rPr>
          <w:rFonts w:ascii="Arial" w:hAnsi="Arial" w:cs="Arial"/>
          <w:kern w:val="0"/>
        </w:rPr>
        <w:t xml:space="preserve"> atendida pelas dotações orçamentárias </w:t>
      </w:r>
      <w:proofErr w:type="spellStart"/>
      <w:r w:rsidRPr="00986E6C">
        <w:rPr>
          <w:rFonts w:ascii="Arial" w:hAnsi="Arial" w:cs="Arial"/>
          <w:kern w:val="0"/>
        </w:rPr>
        <w:t>nºs</w:t>
      </w:r>
      <w:proofErr w:type="spellEnd"/>
      <w:r w:rsidRPr="00986E6C">
        <w:rPr>
          <w:rFonts w:ascii="Arial" w:hAnsi="Arial" w:cs="Arial"/>
          <w:kern w:val="0"/>
        </w:rPr>
        <w:t xml:space="preserve"> 2 14712 10301001021970000 0205030009 339039 e 2 14712 10301001021970000 0205030009 339030, constantes do exercício de 2024, correspondentes para 2025 e demais exercícios no caso de prorrogação.</w:t>
      </w:r>
    </w:p>
    <w:p w14:paraId="5C789A7E" w14:textId="77777777" w:rsidR="00986E6C" w:rsidRPr="00986E6C" w:rsidRDefault="00986E6C" w:rsidP="00986E6C">
      <w:pPr>
        <w:ind w:firstLine="567"/>
        <w:jc w:val="both"/>
        <w:rPr>
          <w:rFonts w:ascii="Arial" w:hAnsi="Arial" w:cs="Arial"/>
          <w:kern w:val="0"/>
        </w:rPr>
      </w:pPr>
    </w:p>
    <w:tbl>
      <w:tblPr>
        <w:tblW w:w="5000" w:type="pct"/>
        <w:tblLayout w:type="fixed"/>
        <w:tblLook w:val="0000" w:firstRow="0" w:lastRow="0" w:firstColumn="0" w:lastColumn="0" w:noHBand="0" w:noVBand="0"/>
      </w:tblPr>
      <w:tblGrid>
        <w:gridCol w:w="10138"/>
      </w:tblGrid>
      <w:tr w:rsidR="00313626" w:rsidRPr="00986E6C" w14:paraId="1894262B" w14:textId="77777777" w:rsidTr="00DA7021">
        <w:tc>
          <w:tcPr>
            <w:tcW w:w="9060" w:type="dxa"/>
            <w:tcBorders>
              <w:top w:val="single" w:sz="4" w:space="0" w:color="000000"/>
              <w:left w:val="single" w:sz="4" w:space="0" w:color="000000"/>
              <w:bottom w:val="single" w:sz="4" w:space="0" w:color="000000"/>
              <w:right w:val="single" w:sz="4" w:space="0" w:color="000000"/>
            </w:tcBorders>
            <w:shd w:val="clear" w:color="auto" w:fill="auto"/>
          </w:tcPr>
          <w:p w14:paraId="15FFFCDB" w14:textId="77777777" w:rsidR="00313626" w:rsidRPr="00986E6C" w:rsidRDefault="00313626" w:rsidP="00986E6C">
            <w:pPr>
              <w:keepLines/>
              <w:ind w:firstLine="567"/>
              <w:jc w:val="both"/>
              <w:rPr>
                <w:rFonts w:ascii="Arial" w:hAnsi="Arial" w:cs="Arial"/>
                <w:kern w:val="0"/>
              </w:rPr>
            </w:pPr>
            <w:r w:rsidRPr="00986E6C">
              <w:rPr>
                <w:rFonts w:ascii="Arial" w:hAnsi="Arial" w:cs="Arial"/>
                <w:b/>
                <w:kern w:val="0"/>
              </w:rPr>
              <w:t>CLÁUSULA 4ª – DO SUPORTE LEGAL</w:t>
            </w:r>
          </w:p>
        </w:tc>
      </w:tr>
    </w:tbl>
    <w:p w14:paraId="0688F37A" w14:textId="77777777" w:rsidR="00313626" w:rsidRPr="00986E6C" w:rsidRDefault="00313626" w:rsidP="00986E6C">
      <w:pPr>
        <w:ind w:firstLine="567"/>
        <w:jc w:val="both"/>
        <w:rPr>
          <w:rFonts w:ascii="Arial" w:hAnsi="Arial" w:cs="Arial"/>
          <w:kern w:val="0"/>
        </w:rPr>
      </w:pPr>
    </w:p>
    <w:p w14:paraId="4EF1371B" w14:textId="77777777" w:rsidR="00313626" w:rsidRPr="00986E6C" w:rsidRDefault="00313626" w:rsidP="00986E6C">
      <w:pPr>
        <w:keepLines/>
        <w:ind w:firstLine="567"/>
        <w:jc w:val="both"/>
        <w:rPr>
          <w:rFonts w:ascii="Arial" w:hAnsi="Arial" w:cs="Arial"/>
          <w:b/>
          <w:kern w:val="0"/>
        </w:rPr>
      </w:pPr>
      <w:r w:rsidRPr="00986E6C">
        <w:rPr>
          <w:rFonts w:ascii="Arial" w:hAnsi="Arial" w:cs="Arial"/>
          <w:b/>
          <w:kern w:val="0"/>
        </w:rPr>
        <w:t>4.1.</w:t>
      </w:r>
      <w:r w:rsidRPr="00986E6C">
        <w:rPr>
          <w:rFonts w:ascii="Arial" w:hAnsi="Arial" w:cs="Arial"/>
          <w:kern w:val="0"/>
        </w:rPr>
        <w:t xml:space="preserve"> Este contrato é regulado pelos seguintes dispositivos legais:</w:t>
      </w:r>
    </w:p>
    <w:p w14:paraId="16DBF1F5" w14:textId="77777777" w:rsidR="00313626" w:rsidRPr="00986E6C" w:rsidRDefault="00313626" w:rsidP="00986E6C">
      <w:pPr>
        <w:keepLines/>
        <w:ind w:firstLine="567"/>
        <w:jc w:val="both"/>
        <w:rPr>
          <w:rFonts w:ascii="Arial" w:hAnsi="Arial" w:cs="Arial"/>
          <w:b/>
          <w:kern w:val="0"/>
        </w:rPr>
      </w:pPr>
      <w:r w:rsidRPr="00986E6C">
        <w:rPr>
          <w:rFonts w:ascii="Arial" w:hAnsi="Arial" w:cs="Arial"/>
          <w:b/>
          <w:kern w:val="0"/>
        </w:rPr>
        <w:t>4.1.1.</w:t>
      </w:r>
      <w:r w:rsidRPr="00986E6C">
        <w:rPr>
          <w:rFonts w:ascii="Arial" w:hAnsi="Arial" w:cs="Arial"/>
          <w:kern w:val="0"/>
        </w:rPr>
        <w:t xml:space="preserve"> Constituição da República Federativa do Brasil;</w:t>
      </w:r>
    </w:p>
    <w:p w14:paraId="0EDE141B" w14:textId="77777777" w:rsidR="00313626" w:rsidRPr="00986E6C" w:rsidRDefault="00313626" w:rsidP="00986E6C">
      <w:pPr>
        <w:keepLines/>
        <w:ind w:firstLine="567"/>
        <w:jc w:val="both"/>
        <w:rPr>
          <w:rFonts w:ascii="Arial" w:hAnsi="Arial" w:cs="Arial"/>
          <w:b/>
          <w:kern w:val="0"/>
        </w:rPr>
      </w:pPr>
      <w:r w:rsidRPr="00986E6C">
        <w:rPr>
          <w:rFonts w:ascii="Arial" w:hAnsi="Arial" w:cs="Arial"/>
          <w:b/>
          <w:kern w:val="0"/>
        </w:rPr>
        <w:t>4.1.2.</w:t>
      </w:r>
      <w:r w:rsidRPr="00986E6C">
        <w:rPr>
          <w:rFonts w:ascii="Arial" w:hAnsi="Arial" w:cs="Arial"/>
          <w:kern w:val="0"/>
        </w:rPr>
        <w:t xml:space="preserve"> Lei Orgânica do Município de Piracicaba;</w:t>
      </w:r>
    </w:p>
    <w:p w14:paraId="78B609F3" w14:textId="77777777" w:rsidR="00313626" w:rsidRPr="00986E6C" w:rsidRDefault="00313626" w:rsidP="00986E6C">
      <w:pPr>
        <w:keepLines/>
        <w:ind w:firstLine="567"/>
        <w:jc w:val="both"/>
        <w:rPr>
          <w:rFonts w:ascii="Arial" w:hAnsi="Arial" w:cs="Arial"/>
          <w:b/>
          <w:kern w:val="0"/>
        </w:rPr>
      </w:pPr>
      <w:r w:rsidRPr="00986E6C">
        <w:rPr>
          <w:rFonts w:ascii="Arial" w:hAnsi="Arial" w:cs="Arial"/>
          <w:b/>
          <w:kern w:val="0"/>
        </w:rPr>
        <w:t>4.1.3.</w:t>
      </w:r>
      <w:r w:rsidRPr="00986E6C">
        <w:rPr>
          <w:rFonts w:ascii="Arial" w:hAnsi="Arial" w:cs="Arial"/>
          <w:kern w:val="0"/>
        </w:rPr>
        <w:t xml:space="preserve"> Lei Federal nº 14.133, de 01/04/2021;</w:t>
      </w:r>
    </w:p>
    <w:p w14:paraId="7AA8ADAE" w14:textId="77777777" w:rsidR="00313626" w:rsidRPr="00986E6C" w:rsidRDefault="00313626" w:rsidP="00986E6C">
      <w:pPr>
        <w:keepLines/>
        <w:ind w:firstLine="567"/>
        <w:jc w:val="both"/>
        <w:rPr>
          <w:rFonts w:ascii="Arial" w:hAnsi="Arial" w:cs="Arial"/>
          <w:b/>
          <w:kern w:val="0"/>
        </w:rPr>
      </w:pPr>
      <w:r w:rsidRPr="00986E6C">
        <w:rPr>
          <w:rFonts w:ascii="Arial" w:hAnsi="Arial" w:cs="Arial"/>
          <w:b/>
          <w:kern w:val="0"/>
        </w:rPr>
        <w:t>4.1.4.</w:t>
      </w:r>
      <w:r w:rsidRPr="00986E6C">
        <w:rPr>
          <w:rFonts w:ascii="Arial" w:hAnsi="Arial" w:cs="Arial"/>
          <w:kern w:val="0"/>
        </w:rPr>
        <w:t xml:space="preserve"> Decreto Municipal nº 17.640, de 30/10/2018;</w:t>
      </w:r>
    </w:p>
    <w:p w14:paraId="341BD689" w14:textId="77777777" w:rsidR="00313626" w:rsidRPr="00986E6C" w:rsidRDefault="00313626" w:rsidP="00986E6C">
      <w:pPr>
        <w:keepLines/>
        <w:ind w:firstLine="567"/>
        <w:jc w:val="both"/>
        <w:rPr>
          <w:rFonts w:ascii="Arial" w:hAnsi="Arial" w:cs="Arial"/>
          <w:kern w:val="0"/>
        </w:rPr>
      </w:pPr>
      <w:r w:rsidRPr="00986E6C">
        <w:rPr>
          <w:rFonts w:ascii="Arial" w:hAnsi="Arial" w:cs="Arial"/>
          <w:b/>
          <w:kern w:val="0"/>
        </w:rPr>
        <w:t>4.1.5.</w:t>
      </w:r>
      <w:r w:rsidRPr="00986E6C">
        <w:rPr>
          <w:rFonts w:ascii="Arial" w:hAnsi="Arial" w:cs="Arial"/>
          <w:kern w:val="0"/>
        </w:rPr>
        <w:t xml:space="preserve"> Demais disposições legais aplicáveis, inclusive subsidiariamente, os princípios gerais de Direito.</w:t>
      </w:r>
    </w:p>
    <w:p w14:paraId="2B021605" w14:textId="77777777" w:rsidR="00313626" w:rsidRPr="00986E6C" w:rsidRDefault="00313626" w:rsidP="00986E6C">
      <w:pPr>
        <w:keepLines/>
        <w:ind w:firstLine="567"/>
        <w:jc w:val="both"/>
        <w:rPr>
          <w:rFonts w:ascii="Arial" w:hAnsi="Arial" w:cs="Arial"/>
          <w:kern w:val="0"/>
        </w:rPr>
      </w:pPr>
    </w:p>
    <w:tbl>
      <w:tblPr>
        <w:tblW w:w="5000" w:type="pct"/>
        <w:tblLayout w:type="fixed"/>
        <w:tblLook w:val="0000" w:firstRow="0" w:lastRow="0" w:firstColumn="0" w:lastColumn="0" w:noHBand="0" w:noVBand="0"/>
      </w:tblPr>
      <w:tblGrid>
        <w:gridCol w:w="10138"/>
      </w:tblGrid>
      <w:tr w:rsidR="00313626" w:rsidRPr="00986E6C" w14:paraId="2A04985B" w14:textId="77777777" w:rsidTr="00DA7021">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0A1385E7"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CLÁUSULA 5ª - DO PREÇO</w:t>
            </w:r>
          </w:p>
        </w:tc>
      </w:tr>
    </w:tbl>
    <w:p w14:paraId="0D559FB2" w14:textId="77777777" w:rsidR="00313626" w:rsidRPr="00986E6C" w:rsidRDefault="00313626" w:rsidP="00986E6C">
      <w:pPr>
        <w:ind w:firstLine="567"/>
        <w:jc w:val="both"/>
        <w:rPr>
          <w:rFonts w:ascii="Arial" w:hAnsi="Arial" w:cs="Arial"/>
          <w:kern w:val="0"/>
        </w:rPr>
      </w:pPr>
    </w:p>
    <w:p w14:paraId="28DC31D4" w14:textId="77777777" w:rsidR="00313626" w:rsidRPr="00986E6C" w:rsidRDefault="00313626" w:rsidP="00986E6C">
      <w:pPr>
        <w:ind w:firstLine="567"/>
        <w:jc w:val="both"/>
        <w:rPr>
          <w:rFonts w:ascii="Arial" w:hAnsi="Arial" w:cs="Arial"/>
          <w:b/>
          <w:kern w:val="0"/>
        </w:rPr>
      </w:pPr>
      <w:r w:rsidRPr="00986E6C">
        <w:rPr>
          <w:rFonts w:ascii="Arial" w:hAnsi="Arial" w:cs="Arial"/>
          <w:b/>
          <w:kern w:val="0"/>
        </w:rPr>
        <w:t>5.1.</w:t>
      </w:r>
      <w:r w:rsidRPr="00986E6C">
        <w:rPr>
          <w:rFonts w:ascii="Arial" w:hAnsi="Arial" w:cs="Arial"/>
          <w:kern w:val="0"/>
        </w:rPr>
        <w:t xml:space="preserve"> Pela execução do objeto deste contrato, a </w:t>
      </w:r>
      <w:r w:rsidRPr="00986E6C">
        <w:rPr>
          <w:rFonts w:ascii="Arial" w:hAnsi="Arial" w:cs="Arial"/>
          <w:b/>
          <w:kern w:val="0"/>
        </w:rPr>
        <w:t xml:space="preserve">CONTRATANTE </w:t>
      </w:r>
      <w:r w:rsidRPr="00986E6C">
        <w:rPr>
          <w:rFonts w:ascii="Arial" w:hAnsi="Arial" w:cs="Arial"/>
          <w:kern w:val="0"/>
        </w:rPr>
        <w:t xml:space="preserve">pagará à </w:t>
      </w:r>
      <w:r w:rsidRPr="00986E6C">
        <w:rPr>
          <w:rFonts w:ascii="Arial" w:hAnsi="Arial" w:cs="Arial"/>
          <w:b/>
          <w:kern w:val="0"/>
        </w:rPr>
        <w:t xml:space="preserve">CONTRATADA </w:t>
      </w:r>
      <w:r w:rsidRPr="00986E6C">
        <w:rPr>
          <w:rFonts w:ascii="Arial" w:hAnsi="Arial" w:cs="Arial"/>
          <w:kern w:val="0"/>
        </w:rPr>
        <w:t xml:space="preserve">a importância de </w:t>
      </w:r>
      <w:r w:rsidRPr="00986E6C">
        <w:rPr>
          <w:rFonts w:ascii="Arial" w:hAnsi="Arial" w:cs="Arial"/>
          <w:b/>
          <w:kern w:val="0"/>
        </w:rPr>
        <w:t>R$      (...)</w:t>
      </w:r>
      <w:r w:rsidRPr="00986E6C">
        <w:rPr>
          <w:rFonts w:ascii="Arial" w:hAnsi="Arial" w:cs="Arial"/>
          <w:kern w:val="0"/>
        </w:rPr>
        <w:t>, conforme valores apresentados por esta em sua proposta.</w:t>
      </w:r>
    </w:p>
    <w:p w14:paraId="22705467" w14:textId="77777777" w:rsidR="00313626" w:rsidRPr="00986E6C" w:rsidRDefault="00313626" w:rsidP="00986E6C">
      <w:pPr>
        <w:ind w:firstLine="567"/>
        <w:jc w:val="both"/>
        <w:rPr>
          <w:rFonts w:ascii="Arial" w:hAnsi="Arial" w:cs="Arial"/>
          <w:b/>
          <w:kern w:val="0"/>
        </w:rPr>
      </w:pPr>
    </w:p>
    <w:p w14:paraId="4A62CAB6" w14:textId="77777777" w:rsidR="00313626" w:rsidRPr="00986E6C" w:rsidRDefault="00313626" w:rsidP="00986E6C">
      <w:pPr>
        <w:ind w:firstLine="567"/>
        <w:jc w:val="both"/>
        <w:rPr>
          <w:rFonts w:ascii="Arial" w:hAnsi="Arial" w:cs="Arial"/>
          <w:b/>
          <w:kern w:val="0"/>
        </w:rPr>
      </w:pPr>
      <w:r w:rsidRPr="00986E6C">
        <w:rPr>
          <w:rFonts w:ascii="Arial" w:hAnsi="Arial" w:cs="Arial"/>
          <w:b/>
          <w:kern w:val="0"/>
        </w:rPr>
        <w:t>5.2.</w:t>
      </w:r>
      <w:r w:rsidRPr="00986E6C">
        <w:rPr>
          <w:rFonts w:ascii="Arial" w:hAnsi="Arial" w:cs="Arial"/>
          <w:kern w:val="0"/>
        </w:rPr>
        <w:t xml:space="preserve"> Nos preços propostos já estão inclusos, além dos lucros, todas e quaisquer despesas diretas e indiretas, tais como, transportes e combustível, mão-de-obra para a entrega e o descarregamento no local determinado pela </w:t>
      </w:r>
      <w:r w:rsidRPr="00986E6C">
        <w:rPr>
          <w:rFonts w:ascii="Arial" w:hAnsi="Arial" w:cs="Arial"/>
          <w:b/>
          <w:kern w:val="0"/>
        </w:rPr>
        <w:t>CONTRATANTE</w:t>
      </w:r>
      <w:r w:rsidRPr="00986E6C">
        <w:rPr>
          <w:rFonts w:ascii="Arial" w:hAnsi="Arial" w:cs="Arial"/>
          <w:kern w:val="0"/>
        </w:rPr>
        <w:t>, encargos sociais, previdenciários e trabalhistas, custos, benefícios, seguros, materiais, salários, estadas, equipamentos, uniformes, alimentação e tributos diretos e indiretos incidentes sobre o fornecimento do objeto do presente contrato.</w:t>
      </w:r>
    </w:p>
    <w:p w14:paraId="4B07730C" w14:textId="77777777" w:rsidR="00313626" w:rsidRPr="00986E6C" w:rsidRDefault="00313626" w:rsidP="00986E6C">
      <w:pPr>
        <w:ind w:firstLine="567"/>
        <w:jc w:val="both"/>
        <w:rPr>
          <w:rFonts w:ascii="Arial" w:hAnsi="Arial" w:cs="Arial"/>
          <w:b/>
          <w:kern w:val="0"/>
        </w:rPr>
      </w:pPr>
    </w:p>
    <w:tbl>
      <w:tblPr>
        <w:tblW w:w="5000" w:type="pct"/>
        <w:tblLayout w:type="fixed"/>
        <w:tblLook w:val="0000" w:firstRow="0" w:lastRow="0" w:firstColumn="0" w:lastColumn="0" w:noHBand="0" w:noVBand="0"/>
      </w:tblPr>
      <w:tblGrid>
        <w:gridCol w:w="10138"/>
      </w:tblGrid>
      <w:tr w:rsidR="00313626" w:rsidRPr="00986E6C" w14:paraId="4FBA26FF" w14:textId="77777777" w:rsidTr="00DA7021">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77D55F69"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CLÁUSULA 6ª - DOS PAGAMENTOS</w:t>
            </w:r>
          </w:p>
        </w:tc>
      </w:tr>
    </w:tbl>
    <w:p w14:paraId="3376D530" w14:textId="77777777" w:rsidR="00313626" w:rsidRPr="00986E6C" w:rsidRDefault="00313626" w:rsidP="00986E6C">
      <w:pPr>
        <w:ind w:firstLine="567"/>
        <w:jc w:val="both"/>
        <w:rPr>
          <w:rFonts w:ascii="Arial" w:hAnsi="Arial" w:cs="Arial"/>
          <w:kern w:val="0"/>
        </w:rPr>
      </w:pPr>
    </w:p>
    <w:p w14:paraId="70DD5007" w14:textId="77777777" w:rsidR="00313626" w:rsidRPr="00986E6C" w:rsidRDefault="00313626" w:rsidP="00986E6C">
      <w:pPr>
        <w:ind w:firstLine="567"/>
        <w:jc w:val="both"/>
        <w:rPr>
          <w:rFonts w:ascii="Arial" w:hAnsi="Arial" w:cs="Arial"/>
          <w:b/>
          <w:kern w:val="0"/>
        </w:rPr>
      </w:pPr>
      <w:r w:rsidRPr="00986E6C">
        <w:rPr>
          <w:rFonts w:ascii="Arial" w:hAnsi="Arial" w:cs="Arial"/>
          <w:b/>
          <w:kern w:val="0"/>
        </w:rPr>
        <w:t xml:space="preserve">6.1. </w:t>
      </w:r>
      <w:r w:rsidRPr="00986E6C">
        <w:rPr>
          <w:rFonts w:ascii="Arial" w:hAnsi="Arial" w:cs="Arial"/>
          <w:kern w:val="0"/>
        </w:rPr>
        <w:t>Anteriormente a realização de pagamentos, a Unidade Requisitante realizará consulta, junto a Secretaria Municipal de Finanças sobre a existência de débitos exigíveis da</w:t>
      </w:r>
      <w:r w:rsidRPr="00986E6C">
        <w:rPr>
          <w:rFonts w:ascii="Arial" w:hAnsi="Arial" w:cs="Arial"/>
          <w:b/>
          <w:kern w:val="0"/>
        </w:rPr>
        <w:t xml:space="preserve"> CONTRATADA</w:t>
      </w:r>
      <w:r w:rsidRPr="00986E6C">
        <w:rPr>
          <w:rFonts w:ascii="Arial" w:hAnsi="Arial" w:cs="Arial"/>
          <w:kern w:val="0"/>
        </w:rPr>
        <w:t xml:space="preserve"> com o Município de Piracicaba e caso existam, poderá ser realizada a compensação de valores.</w:t>
      </w:r>
    </w:p>
    <w:p w14:paraId="75540238" w14:textId="77777777" w:rsidR="00313626" w:rsidRPr="00986E6C" w:rsidRDefault="00313626" w:rsidP="00986E6C">
      <w:pPr>
        <w:ind w:firstLine="567"/>
        <w:jc w:val="both"/>
        <w:rPr>
          <w:rFonts w:ascii="Arial" w:hAnsi="Arial" w:cs="Arial"/>
          <w:b/>
          <w:kern w:val="0"/>
        </w:rPr>
      </w:pPr>
    </w:p>
    <w:p w14:paraId="32E60AEA"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 xml:space="preserve">6.2. </w:t>
      </w:r>
      <w:r w:rsidRPr="00986E6C">
        <w:rPr>
          <w:rFonts w:ascii="Arial" w:hAnsi="Arial" w:cs="Arial"/>
          <w:kern w:val="0"/>
        </w:rPr>
        <w:t xml:space="preserve">Os pagamentos serão efetuados mediante a apresentação da nota fiscal, acompanhada do atestado de recebimento emitido pela Secretaria Municipal de Saúde, no prazo estipulado pela </w:t>
      </w:r>
      <w:r w:rsidRPr="00986E6C">
        <w:rPr>
          <w:rFonts w:ascii="Arial" w:hAnsi="Arial" w:cs="Arial"/>
          <w:b/>
          <w:kern w:val="0"/>
        </w:rPr>
        <w:t>CONTRATADA</w:t>
      </w:r>
      <w:r w:rsidRPr="00986E6C">
        <w:rPr>
          <w:rFonts w:ascii="Arial" w:hAnsi="Arial" w:cs="Arial"/>
          <w:kern w:val="0"/>
        </w:rPr>
        <w:t xml:space="preserve">, contado da data de emissão da nota fiscal e depositados no banco e conta </w:t>
      </w:r>
      <w:proofErr w:type="gramStart"/>
      <w:r w:rsidRPr="00986E6C">
        <w:rPr>
          <w:rFonts w:ascii="Arial" w:hAnsi="Arial" w:cs="Arial"/>
          <w:kern w:val="0"/>
        </w:rPr>
        <w:t xml:space="preserve">corrente indicados pela </w:t>
      </w:r>
      <w:r w:rsidRPr="00986E6C">
        <w:rPr>
          <w:rFonts w:ascii="Arial" w:hAnsi="Arial" w:cs="Arial"/>
          <w:b/>
          <w:kern w:val="0"/>
        </w:rPr>
        <w:t>CONTRATADA</w:t>
      </w:r>
      <w:proofErr w:type="gramEnd"/>
      <w:r w:rsidRPr="00986E6C">
        <w:rPr>
          <w:rFonts w:ascii="Arial" w:hAnsi="Arial" w:cs="Arial"/>
          <w:kern w:val="0"/>
        </w:rPr>
        <w:t xml:space="preserve">. </w:t>
      </w:r>
    </w:p>
    <w:p w14:paraId="3E3D947D" w14:textId="77777777" w:rsidR="00313626" w:rsidRPr="00986E6C" w:rsidRDefault="00313626" w:rsidP="00986E6C">
      <w:pPr>
        <w:ind w:firstLine="567"/>
        <w:jc w:val="both"/>
        <w:rPr>
          <w:rFonts w:ascii="Arial" w:hAnsi="Arial" w:cs="Arial"/>
          <w:kern w:val="0"/>
        </w:rPr>
      </w:pPr>
    </w:p>
    <w:p w14:paraId="5B766550"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6.2.1.</w:t>
      </w:r>
      <w:r w:rsidRPr="00986E6C">
        <w:rPr>
          <w:rFonts w:ascii="Arial" w:hAnsi="Arial" w:cs="Arial"/>
          <w:kern w:val="0"/>
        </w:rPr>
        <w:t xml:space="preserve"> Conforme o protocolo ICMS 42/09, fica obrigado a emitir Nota Fiscal Eletrônica – NF-e, modelo 55, em substituição à Nota Fiscal, modelo </w:t>
      </w:r>
      <w:proofErr w:type="gramStart"/>
      <w:r w:rsidRPr="00986E6C">
        <w:rPr>
          <w:rFonts w:ascii="Arial" w:hAnsi="Arial" w:cs="Arial"/>
          <w:kern w:val="0"/>
        </w:rPr>
        <w:t>1</w:t>
      </w:r>
      <w:proofErr w:type="gramEnd"/>
      <w:r w:rsidRPr="00986E6C">
        <w:rPr>
          <w:rFonts w:ascii="Arial" w:hAnsi="Arial" w:cs="Arial"/>
          <w:kern w:val="0"/>
        </w:rPr>
        <w:t xml:space="preserve"> ou 1-A, a partir de 1º de dezembro de 2010, os contribuintes (Exceto MEI) que, independentemente da atividade econômica exercida, realizem operações destinadas à Administração Pública direta ou indireta.</w:t>
      </w:r>
    </w:p>
    <w:p w14:paraId="68198919" w14:textId="77777777" w:rsidR="00313626" w:rsidRPr="00986E6C" w:rsidRDefault="00313626" w:rsidP="00986E6C">
      <w:pPr>
        <w:ind w:firstLine="567"/>
        <w:jc w:val="both"/>
        <w:rPr>
          <w:rFonts w:ascii="Arial" w:hAnsi="Arial" w:cs="Arial"/>
          <w:b/>
          <w:kern w:val="0"/>
        </w:rPr>
      </w:pPr>
      <w:r w:rsidRPr="00986E6C">
        <w:rPr>
          <w:rFonts w:ascii="Arial" w:hAnsi="Arial" w:cs="Arial"/>
          <w:kern w:val="0"/>
        </w:rPr>
        <w:t xml:space="preserve">E-mail para emissão da NF-e: </w:t>
      </w:r>
      <w:hyperlink r:id="rId24" w:history="1">
        <w:r w:rsidRPr="00986E6C">
          <w:rPr>
            <w:rFonts w:ascii="Arial" w:hAnsi="Arial" w:cs="Arial"/>
            <w:color w:val="0000FF"/>
            <w:kern w:val="0"/>
            <w:u w:val="single"/>
          </w:rPr>
          <w:t>notafiscal@piracicaba.sp.gov.br</w:t>
        </w:r>
      </w:hyperlink>
    </w:p>
    <w:p w14:paraId="36AD7886" w14:textId="77777777" w:rsidR="00313626" w:rsidRPr="00986E6C" w:rsidRDefault="00313626" w:rsidP="00986E6C">
      <w:pPr>
        <w:ind w:firstLine="567"/>
        <w:jc w:val="both"/>
        <w:rPr>
          <w:rFonts w:ascii="Arial" w:hAnsi="Arial" w:cs="Arial"/>
          <w:b/>
          <w:kern w:val="0"/>
        </w:rPr>
      </w:pPr>
    </w:p>
    <w:p w14:paraId="37F56A7F"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 xml:space="preserve">6.3. </w:t>
      </w:r>
      <w:r w:rsidRPr="00986E6C">
        <w:rPr>
          <w:rFonts w:ascii="Arial" w:hAnsi="Arial" w:cs="Arial"/>
          <w:kern w:val="0"/>
        </w:rPr>
        <w:t xml:space="preserve">Com a nota fiscal a </w:t>
      </w:r>
      <w:r w:rsidRPr="00986E6C">
        <w:rPr>
          <w:rFonts w:ascii="Arial" w:hAnsi="Arial" w:cs="Arial"/>
          <w:b/>
          <w:kern w:val="0"/>
        </w:rPr>
        <w:t>CONTRATADA</w:t>
      </w:r>
      <w:r w:rsidRPr="00986E6C">
        <w:rPr>
          <w:rFonts w:ascii="Arial" w:hAnsi="Arial" w:cs="Arial"/>
          <w:kern w:val="0"/>
        </w:rPr>
        <w:t xml:space="preserve"> deverá apresentar, ainda:</w:t>
      </w:r>
    </w:p>
    <w:p w14:paraId="5D035E5B" w14:textId="77777777" w:rsidR="00313626" w:rsidRPr="00986E6C" w:rsidRDefault="00313626" w:rsidP="00986E6C">
      <w:pPr>
        <w:ind w:firstLine="567"/>
        <w:jc w:val="both"/>
        <w:rPr>
          <w:rFonts w:ascii="Arial" w:hAnsi="Arial" w:cs="Arial"/>
          <w:kern w:val="0"/>
        </w:rPr>
      </w:pPr>
    </w:p>
    <w:p w14:paraId="6547A931"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 xml:space="preserve">6.3.1. </w:t>
      </w:r>
      <w:r w:rsidRPr="00986E6C">
        <w:rPr>
          <w:rFonts w:ascii="Arial" w:hAnsi="Arial" w:cs="Arial"/>
          <w:kern w:val="0"/>
        </w:rPr>
        <w:t>Certidão de Regularidade perante a Fazenda Federal (INSS), com validade em vigor;</w:t>
      </w:r>
    </w:p>
    <w:p w14:paraId="0932985E" w14:textId="77777777" w:rsidR="00313626" w:rsidRPr="00986E6C" w:rsidRDefault="00313626" w:rsidP="00986E6C">
      <w:pPr>
        <w:ind w:firstLine="567"/>
        <w:jc w:val="both"/>
        <w:rPr>
          <w:rFonts w:ascii="Arial" w:hAnsi="Arial" w:cs="Arial"/>
          <w:b/>
          <w:kern w:val="0"/>
        </w:rPr>
      </w:pPr>
    </w:p>
    <w:p w14:paraId="750C0046" w14:textId="77777777" w:rsidR="00313626" w:rsidRPr="00986E6C" w:rsidRDefault="00313626" w:rsidP="00986E6C">
      <w:pPr>
        <w:ind w:right="-143" w:firstLine="567"/>
        <w:jc w:val="both"/>
        <w:rPr>
          <w:rFonts w:ascii="Arial" w:hAnsi="Arial" w:cs="Arial"/>
          <w:b/>
          <w:kern w:val="0"/>
        </w:rPr>
      </w:pPr>
      <w:r w:rsidRPr="00986E6C">
        <w:rPr>
          <w:rFonts w:ascii="Arial" w:hAnsi="Arial" w:cs="Arial"/>
          <w:b/>
          <w:kern w:val="0"/>
        </w:rPr>
        <w:t xml:space="preserve">6.3.2. </w:t>
      </w:r>
      <w:r w:rsidRPr="00986E6C">
        <w:rPr>
          <w:rFonts w:ascii="Arial" w:hAnsi="Arial" w:cs="Arial"/>
          <w:kern w:val="0"/>
        </w:rPr>
        <w:t>Certidão de regularidade do FGTS fornecido pela Caixa Econômica Federal, com validade em vigor;</w:t>
      </w:r>
      <w:r w:rsidRPr="00986E6C">
        <w:rPr>
          <w:rFonts w:ascii="Arial" w:hAnsi="Arial" w:cs="Arial"/>
          <w:b/>
          <w:kern w:val="0"/>
        </w:rPr>
        <w:t xml:space="preserve"> </w:t>
      </w:r>
    </w:p>
    <w:p w14:paraId="68736B1F" w14:textId="77777777" w:rsidR="00313626" w:rsidRPr="00986E6C" w:rsidRDefault="00313626" w:rsidP="00986E6C">
      <w:pPr>
        <w:ind w:firstLine="567"/>
        <w:jc w:val="both"/>
        <w:rPr>
          <w:rFonts w:ascii="Arial" w:hAnsi="Arial" w:cs="Arial"/>
          <w:b/>
          <w:kern w:val="0"/>
        </w:rPr>
      </w:pPr>
    </w:p>
    <w:p w14:paraId="2EE18178" w14:textId="77777777" w:rsidR="00313626" w:rsidRPr="00986E6C" w:rsidRDefault="00313626" w:rsidP="00986E6C">
      <w:pPr>
        <w:keepLines/>
        <w:ind w:firstLine="567"/>
        <w:jc w:val="both"/>
        <w:rPr>
          <w:rFonts w:ascii="Arial" w:hAnsi="Arial" w:cs="Arial"/>
          <w:kern w:val="0"/>
        </w:rPr>
      </w:pPr>
      <w:r w:rsidRPr="00986E6C">
        <w:rPr>
          <w:rFonts w:ascii="Arial" w:hAnsi="Arial" w:cs="Arial"/>
          <w:b/>
          <w:kern w:val="0"/>
        </w:rPr>
        <w:t>6.3.3.</w:t>
      </w:r>
      <w:r w:rsidRPr="00986E6C">
        <w:rPr>
          <w:rFonts w:ascii="Arial" w:hAnsi="Arial" w:cs="Arial"/>
          <w:kern w:val="0"/>
        </w:rPr>
        <w:t xml:space="preserve"> Certidão de Regularidade perante a Fazenda Estadual, com validade em vigor,</w:t>
      </w:r>
    </w:p>
    <w:p w14:paraId="1C30A014" w14:textId="77777777" w:rsidR="00313626" w:rsidRPr="00986E6C" w:rsidRDefault="00313626" w:rsidP="00986E6C">
      <w:pPr>
        <w:keepLines/>
        <w:ind w:firstLine="567"/>
        <w:jc w:val="both"/>
        <w:rPr>
          <w:rFonts w:ascii="Arial" w:hAnsi="Arial" w:cs="Arial"/>
          <w:b/>
          <w:kern w:val="0"/>
        </w:rPr>
      </w:pPr>
    </w:p>
    <w:p w14:paraId="1079DDAF" w14:textId="77777777" w:rsidR="00313626" w:rsidRPr="00986E6C" w:rsidRDefault="00313626" w:rsidP="00986E6C">
      <w:pPr>
        <w:keepLines/>
        <w:ind w:firstLine="567"/>
        <w:jc w:val="both"/>
        <w:rPr>
          <w:rFonts w:ascii="Arial" w:hAnsi="Arial" w:cs="Arial"/>
          <w:kern w:val="0"/>
        </w:rPr>
      </w:pPr>
      <w:r w:rsidRPr="00986E6C">
        <w:rPr>
          <w:rFonts w:ascii="Arial" w:hAnsi="Arial" w:cs="Arial"/>
          <w:b/>
          <w:kern w:val="0"/>
        </w:rPr>
        <w:t>6.3.4.</w:t>
      </w:r>
      <w:r w:rsidRPr="00986E6C">
        <w:rPr>
          <w:rFonts w:ascii="Arial" w:hAnsi="Arial" w:cs="Arial"/>
          <w:kern w:val="0"/>
        </w:rPr>
        <w:t xml:space="preserve"> Certidão de Regularidade perante a Fazenda Municipal, com validade em vigor e;</w:t>
      </w:r>
    </w:p>
    <w:p w14:paraId="2E3A41D1" w14:textId="77777777" w:rsidR="00313626" w:rsidRPr="00986E6C" w:rsidRDefault="00313626" w:rsidP="00986E6C">
      <w:pPr>
        <w:keepLines/>
        <w:ind w:firstLine="567"/>
        <w:jc w:val="both"/>
        <w:rPr>
          <w:rFonts w:ascii="Arial" w:hAnsi="Arial" w:cs="Arial"/>
          <w:b/>
          <w:kern w:val="0"/>
        </w:rPr>
      </w:pPr>
    </w:p>
    <w:p w14:paraId="0BFBAE18" w14:textId="77777777" w:rsidR="00313626" w:rsidRPr="00986E6C" w:rsidRDefault="00313626" w:rsidP="00986E6C">
      <w:pPr>
        <w:keepLines/>
        <w:ind w:firstLine="567"/>
        <w:jc w:val="both"/>
        <w:rPr>
          <w:rFonts w:ascii="Arial" w:hAnsi="Arial" w:cs="Arial"/>
          <w:b/>
          <w:kern w:val="0"/>
        </w:rPr>
      </w:pPr>
      <w:r w:rsidRPr="00986E6C">
        <w:rPr>
          <w:rFonts w:ascii="Arial" w:hAnsi="Arial" w:cs="Arial"/>
          <w:b/>
          <w:kern w:val="0"/>
        </w:rPr>
        <w:t>6.3.5.</w:t>
      </w:r>
      <w:r w:rsidRPr="00986E6C">
        <w:rPr>
          <w:rFonts w:ascii="Arial" w:hAnsi="Arial" w:cs="Arial"/>
          <w:kern w:val="0"/>
        </w:rPr>
        <w:t xml:space="preserve"> Certidão Negativa de Débitos Trabalhistas (CNDT).</w:t>
      </w:r>
    </w:p>
    <w:p w14:paraId="515286EA" w14:textId="77777777" w:rsidR="00313626" w:rsidRPr="00986E6C" w:rsidRDefault="00313626" w:rsidP="00986E6C">
      <w:pPr>
        <w:ind w:firstLine="567"/>
        <w:jc w:val="both"/>
        <w:rPr>
          <w:rFonts w:ascii="Arial" w:hAnsi="Arial" w:cs="Arial"/>
          <w:b/>
          <w:kern w:val="0"/>
        </w:rPr>
      </w:pPr>
    </w:p>
    <w:p w14:paraId="660EA1B0"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 xml:space="preserve">6.4. </w:t>
      </w:r>
      <w:r w:rsidRPr="00986E6C">
        <w:rPr>
          <w:rFonts w:ascii="Arial" w:hAnsi="Arial" w:cs="Arial"/>
          <w:kern w:val="0"/>
        </w:rPr>
        <w:t>Caso o dia do pagamento coincida aos sábados, domingos, feriados ou pontos facultativos, o mesmo será efetuado no primeiro dia útil subsequente, sem qualquer incidência de correção monetária.</w:t>
      </w:r>
    </w:p>
    <w:p w14:paraId="5A5DBF3E" w14:textId="77777777" w:rsidR="00313626" w:rsidRPr="00986E6C" w:rsidRDefault="00313626" w:rsidP="00986E6C">
      <w:pPr>
        <w:ind w:firstLine="567"/>
        <w:jc w:val="both"/>
        <w:rPr>
          <w:rFonts w:ascii="Arial" w:hAnsi="Arial" w:cs="Arial"/>
          <w:kern w:val="0"/>
        </w:rPr>
      </w:pPr>
    </w:p>
    <w:p w14:paraId="597E935A"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6.5.</w:t>
      </w:r>
      <w:r w:rsidRPr="00986E6C">
        <w:rPr>
          <w:rFonts w:ascii="Arial" w:hAnsi="Arial" w:cs="Arial"/>
          <w:kern w:val="0"/>
        </w:rPr>
        <w:t xml:space="preserve"> Caso a </w:t>
      </w:r>
      <w:r w:rsidRPr="00986E6C">
        <w:rPr>
          <w:rFonts w:ascii="Arial" w:hAnsi="Arial" w:cs="Arial"/>
          <w:b/>
          <w:kern w:val="0"/>
        </w:rPr>
        <w:t>CONTRATANTE</w:t>
      </w:r>
      <w:r w:rsidRPr="00986E6C">
        <w:rPr>
          <w:rFonts w:ascii="Arial" w:hAnsi="Arial" w:cs="Arial"/>
          <w:kern w:val="0"/>
        </w:rPr>
        <w:t>, eventualmente, atrase os pagamentos, estes deverão ser corrigidos com base no INPC/IBGE, conforme legislação pertinente.</w:t>
      </w:r>
    </w:p>
    <w:p w14:paraId="67E7B7C3" w14:textId="77777777" w:rsidR="00313626" w:rsidRPr="00986E6C" w:rsidRDefault="00313626" w:rsidP="00986E6C">
      <w:pPr>
        <w:ind w:firstLine="567"/>
        <w:jc w:val="both"/>
        <w:rPr>
          <w:rFonts w:ascii="Arial" w:hAnsi="Arial" w:cs="Arial"/>
          <w:kern w:val="0"/>
        </w:rPr>
      </w:pPr>
    </w:p>
    <w:tbl>
      <w:tblPr>
        <w:tblW w:w="5000" w:type="pct"/>
        <w:tblLook w:val="0000" w:firstRow="0" w:lastRow="0" w:firstColumn="0" w:lastColumn="0" w:noHBand="0" w:noVBand="0"/>
      </w:tblPr>
      <w:tblGrid>
        <w:gridCol w:w="10138"/>
      </w:tblGrid>
      <w:tr w:rsidR="00313626" w:rsidRPr="00986E6C" w14:paraId="6CBFA8DB" w14:textId="77777777" w:rsidTr="00DA702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F81AC66"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CLÁUSULA 7ª - DA FISCALIZAÇÃO</w:t>
            </w:r>
          </w:p>
        </w:tc>
      </w:tr>
    </w:tbl>
    <w:p w14:paraId="0FBDD7AB" w14:textId="77777777" w:rsidR="00313626" w:rsidRPr="00986E6C" w:rsidRDefault="00313626" w:rsidP="00986E6C">
      <w:pPr>
        <w:ind w:firstLine="567"/>
        <w:jc w:val="both"/>
        <w:rPr>
          <w:rFonts w:ascii="Arial" w:hAnsi="Arial" w:cs="Arial"/>
          <w:b/>
          <w:kern w:val="0"/>
        </w:rPr>
      </w:pPr>
    </w:p>
    <w:p w14:paraId="01076336"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7.1.</w:t>
      </w:r>
      <w:r w:rsidRPr="00986E6C">
        <w:rPr>
          <w:rFonts w:ascii="Arial" w:hAnsi="Arial" w:cs="Arial"/>
          <w:kern w:val="0"/>
        </w:rPr>
        <w:t xml:space="preserve"> A Secretaria Municipal de Saúde é o órgão credenciado pela </w:t>
      </w:r>
      <w:r w:rsidRPr="00986E6C">
        <w:rPr>
          <w:rFonts w:ascii="Arial" w:hAnsi="Arial" w:cs="Arial"/>
          <w:b/>
          <w:kern w:val="0"/>
        </w:rPr>
        <w:t>CONTRATANTE</w:t>
      </w:r>
      <w:r w:rsidRPr="00986E6C">
        <w:rPr>
          <w:rFonts w:ascii="Arial" w:hAnsi="Arial" w:cs="Arial"/>
          <w:kern w:val="0"/>
        </w:rPr>
        <w:t xml:space="preserve"> para vistoriar a execução do presente contrato e prestar toda a assistência e orientações que se fizerem necessárias, indicando os servidores </w:t>
      </w:r>
      <w:proofErr w:type="gramStart"/>
      <w:r w:rsidRPr="00986E6C">
        <w:rPr>
          <w:rFonts w:ascii="Arial" w:hAnsi="Arial" w:cs="Arial"/>
          <w:kern w:val="0"/>
        </w:rPr>
        <w:t>Sr.</w:t>
      </w:r>
      <w:proofErr w:type="gramEnd"/>
      <w:r w:rsidRPr="00986E6C">
        <w:rPr>
          <w:rFonts w:ascii="Arial" w:hAnsi="Arial" w:cs="Arial"/>
          <w:kern w:val="0"/>
        </w:rPr>
        <w:t xml:space="preserve">(a) .............. </w:t>
      </w:r>
      <w:proofErr w:type="gramStart"/>
      <w:r w:rsidRPr="00986E6C">
        <w:rPr>
          <w:rFonts w:ascii="Arial" w:hAnsi="Arial" w:cs="Arial"/>
          <w:kern w:val="0"/>
        </w:rPr>
        <w:t>e</w:t>
      </w:r>
      <w:proofErr w:type="gramEnd"/>
      <w:r w:rsidRPr="00986E6C">
        <w:rPr>
          <w:rFonts w:ascii="Arial" w:hAnsi="Arial" w:cs="Arial"/>
          <w:kern w:val="0"/>
        </w:rPr>
        <w:t xml:space="preserve"> Sr.(a) .............., respectivamente, como gestor(a) e fiscal do presente instrumento.</w:t>
      </w:r>
    </w:p>
    <w:p w14:paraId="1375C8EA" w14:textId="77777777" w:rsidR="00313626" w:rsidRPr="00986E6C" w:rsidRDefault="00313626" w:rsidP="00986E6C">
      <w:pPr>
        <w:ind w:firstLine="567"/>
        <w:jc w:val="both"/>
        <w:rPr>
          <w:rFonts w:ascii="Arial" w:hAnsi="Arial" w:cs="Arial"/>
          <w:kern w:val="0"/>
        </w:rPr>
      </w:pPr>
    </w:p>
    <w:tbl>
      <w:tblPr>
        <w:tblW w:w="5000" w:type="pct"/>
        <w:tblLook w:val="0000" w:firstRow="0" w:lastRow="0" w:firstColumn="0" w:lastColumn="0" w:noHBand="0" w:noVBand="0"/>
      </w:tblPr>
      <w:tblGrid>
        <w:gridCol w:w="10138"/>
      </w:tblGrid>
      <w:tr w:rsidR="00313626" w:rsidRPr="00986E6C" w14:paraId="08855946" w14:textId="77777777" w:rsidTr="00DA702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8A978A0"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CLÁUSULA 8ª - DO PRAZO DE VIGÊNCIA</w:t>
            </w:r>
          </w:p>
        </w:tc>
      </w:tr>
    </w:tbl>
    <w:p w14:paraId="7EBE84AA" w14:textId="77777777" w:rsidR="00313626" w:rsidRPr="00986E6C" w:rsidRDefault="00313626" w:rsidP="00986E6C">
      <w:pPr>
        <w:ind w:firstLine="567"/>
        <w:jc w:val="both"/>
        <w:rPr>
          <w:rFonts w:ascii="Arial" w:hAnsi="Arial" w:cs="Arial"/>
          <w:b/>
          <w:kern w:val="0"/>
        </w:rPr>
      </w:pPr>
    </w:p>
    <w:p w14:paraId="6DF47916" w14:textId="77777777" w:rsidR="00313626" w:rsidRPr="00986E6C" w:rsidRDefault="00313626" w:rsidP="00986E6C">
      <w:pPr>
        <w:ind w:firstLine="567"/>
        <w:jc w:val="both"/>
        <w:rPr>
          <w:rFonts w:ascii="Arial" w:hAnsi="Arial" w:cs="Arial"/>
          <w:bCs/>
          <w:kern w:val="0"/>
        </w:rPr>
      </w:pPr>
      <w:r w:rsidRPr="00986E6C">
        <w:rPr>
          <w:rFonts w:ascii="Arial" w:hAnsi="Arial" w:cs="Arial"/>
          <w:b/>
          <w:kern w:val="0"/>
        </w:rPr>
        <w:t>8.1.</w:t>
      </w:r>
      <w:r w:rsidRPr="00986E6C">
        <w:rPr>
          <w:rFonts w:ascii="Arial" w:hAnsi="Arial" w:cs="Arial"/>
          <w:kern w:val="0"/>
        </w:rPr>
        <w:t xml:space="preserve"> O presente contrato terá vigência de 12 (doze) meses, a contar da data da Ordem de Serviço, podendo ser prorrogado por iguais e sucessivos períodos, dentro do limite previsto no art. 107, da Lei Federal nº 14.133/21.</w:t>
      </w:r>
    </w:p>
    <w:p w14:paraId="56D624DF" w14:textId="77777777" w:rsidR="00313626" w:rsidRPr="00986E6C" w:rsidRDefault="00313626" w:rsidP="00986E6C">
      <w:pPr>
        <w:ind w:firstLine="567"/>
        <w:jc w:val="both"/>
        <w:rPr>
          <w:rFonts w:ascii="Arial" w:hAnsi="Arial" w:cs="Arial"/>
          <w:bCs/>
          <w:kern w:val="0"/>
        </w:rPr>
      </w:pPr>
      <w:bookmarkStart w:id="13" w:name="art2§1_Copia_1"/>
      <w:bookmarkStart w:id="14" w:name="art1p_Copia_1"/>
      <w:bookmarkEnd w:id="13"/>
      <w:bookmarkEnd w:id="14"/>
    </w:p>
    <w:tbl>
      <w:tblPr>
        <w:tblW w:w="5000" w:type="pct"/>
        <w:tblLook w:val="0000" w:firstRow="0" w:lastRow="0" w:firstColumn="0" w:lastColumn="0" w:noHBand="0" w:noVBand="0"/>
      </w:tblPr>
      <w:tblGrid>
        <w:gridCol w:w="10138"/>
      </w:tblGrid>
      <w:tr w:rsidR="00313626" w:rsidRPr="00986E6C" w14:paraId="7C882C54" w14:textId="77777777" w:rsidTr="00DA702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0515DCB"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 xml:space="preserve">CLÁUSULA 9ª – </w:t>
            </w:r>
            <w:r w:rsidRPr="00986E6C">
              <w:rPr>
                <w:rFonts w:ascii="Arial" w:hAnsi="Arial" w:cs="Arial"/>
                <w:b/>
                <w:bCs/>
                <w:kern w:val="0"/>
              </w:rPr>
              <w:t>DO REAJUSTE</w:t>
            </w:r>
          </w:p>
        </w:tc>
      </w:tr>
    </w:tbl>
    <w:p w14:paraId="0F198ED3" w14:textId="77777777" w:rsidR="00313626" w:rsidRPr="00986E6C" w:rsidRDefault="00313626" w:rsidP="00986E6C">
      <w:pPr>
        <w:ind w:firstLine="567"/>
        <w:jc w:val="both"/>
        <w:rPr>
          <w:rFonts w:ascii="Arial" w:hAnsi="Arial" w:cs="Arial"/>
          <w:kern w:val="0"/>
        </w:rPr>
      </w:pPr>
    </w:p>
    <w:p w14:paraId="6288F550"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9.1.</w:t>
      </w:r>
      <w:r w:rsidRPr="00986E6C">
        <w:rPr>
          <w:rFonts w:ascii="Arial" w:hAnsi="Arial" w:cs="Arial"/>
          <w:kern w:val="0"/>
        </w:rPr>
        <w:t xml:space="preserve"> O reajuste, se houver, será efetuado nos termos da Lei Federal n.º 9.069, de 29/06/95, de acordo com a variação do índice INPC/IBGE.</w:t>
      </w:r>
    </w:p>
    <w:p w14:paraId="3B37F4E6" w14:textId="77777777" w:rsidR="00313626" w:rsidRPr="00986E6C" w:rsidRDefault="00313626" w:rsidP="00986E6C">
      <w:pPr>
        <w:ind w:firstLine="567"/>
        <w:jc w:val="both"/>
        <w:rPr>
          <w:rFonts w:ascii="Arial" w:hAnsi="Arial" w:cs="Arial"/>
          <w:kern w:val="0"/>
        </w:rPr>
      </w:pPr>
    </w:p>
    <w:tbl>
      <w:tblPr>
        <w:tblW w:w="5000" w:type="pct"/>
        <w:tblLook w:val="0000" w:firstRow="0" w:lastRow="0" w:firstColumn="0" w:lastColumn="0" w:noHBand="0" w:noVBand="0"/>
      </w:tblPr>
      <w:tblGrid>
        <w:gridCol w:w="10138"/>
      </w:tblGrid>
      <w:tr w:rsidR="00313626" w:rsidRPr="00986E6C" w14:paraId="5BDDAFEE" w14:textId="77777777" w:rsidTr="00DA702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CBAF88A"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CLÁUSULA 10 - DA EXTINÇÃO DO CONTRATO</w:t>
            </w:r>
          </w:p>
        </w:tc>
      </w:tr>
    </w:tbl>
    <w:p w14:paraId="62B32995" w14:textId="77777777" w:rsidR="00313626" w:rsidRPr="00986E6C" w:rsidRDefault="00313626" w:rsidP="00986E6C">
      <w:pPr>
        <w:ind w:firstLine="567"/>
        <w:jc w:val="both"/>
        <w:rPr>
          <w:rFonts w:ascii="Arial" w:hAnsi="Arial" w:cs="Arial"/>
          <w:b/>
          <w:kern w:val="0"/>
        </w:rPr>
      </w:pPr>
    </w:p>
    <w:p w14:paraId="0E4F1718"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10.1.</w:t>
      </w:r>
      <w:r w:rsidRPr="00986E6C">
        <w:rPr>
          <w:rFonts w:ascii="Arial" w:hAnsi="Arial" w:cs="Arial"/>
          <w:kern w:val="0"/>
        </w:rPr>
        <w:t xml:space="preserve"> Independentemente de interpelação judicial, o contrato será extinto nas hipóteses previstas no art. 137 da Lei Federal nº 14.133/21 e suas alterações.</w:t>
      </w:r>
    </w:p>
    <w:p w14:paraId="0B359EA8" w14:textId="77777777" w:rsidR="00313626" w:rsidRPr="00986E6C" w:rsidRDefault="00313626" w:rsidP="00986E6C">
      <w:pPr>
        <w:ind w:firstLine="567"/>
        <w:jc w:val="both"/>
        <w:rPr>
          <w:rFonts w:ascii="Arial" w:hAnsi="Arial" w:cs="Arial"/>
          <w:kern w:val="0"/>
        </w:rPr>
      </w:pPr>
    </w:p>
    <w:tbl>
      <w:tblPr>
        <w:tblW w:w="5000" w:type="pct"/>
        <w:tblLook w:val="0000" w:firstRow="0" w:lastRow="0" w:firstColumn="0" w:lastColumn="0" w:noHBand="0" w:noVBand="0"/>
      </w:tblPr>
      <w:tblGrid>
        <w:gridCol w:w="10138"/>
      </w:tblGrid>
      <w:tr w:rsidR="00313626" w:rsidRPr="00986E6C" w14:paraId="5C579598" w14:textId="77777777" w:rsidTr="00DA702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3144995"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lastRenderedPageBreak/>
              <w:t>CLÁUSULA 11. - DO RECEBIMENTO</w:t>
            </w:r>
          </w:p>
        </w:tc>
      </w:tr>
    </w:tbl>
    <w:p w14:paraId="2712D877" w14:textId="77777777" w:rsidR="00313626" w:rsidRPr="00986E6C" w:rsidRDefault="00313626" w:rsidP="00986E6C">
      <w:pPr>
        <w:ind w:firstLine="567"/>
        <w:jc w:val="both"/>
        <w:rPr>
          <w:rFonts w:ascii="Arial" w:hAnsi="Arial" w:cs="Arial"/>
          <w:b/>
          <w:kern w:val="0"/>
        </w:rPr>
      </w:pPr>
    </w:p>
    <w:p w14:paraId="19070475"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11.1.</w:t>
      </w:r>
      <w:r w:rsidRPr="00986E6C">
        <w:rPr>
          <w:rFonts w:ascii="Arial" w:hAnsi="Arial" w:cs="Arial"/>
          <w:kern w:val="0"/>
        </w:rPr>
        <w:t xml:space="preserve"> O objeto deste contrato será recebido por servidor a ser designado para o ato do recebimento, da seguinte forma:</w:t>
      </w:r>
    </w:p>
    <w:p w14:paraId="3D42AAF6" w14:textId="77777777" w:rsidR="00313626" w:rsidRPr="00986E6C" w:rsidRDefault="00313626" w:rsidP="00986E6C">
      <w:pPr>
        <w:ind w:firstLine="567"/>
        <w:jc w:val="both"/>
        <w:rPr>
          <w:rFonts w:ascii="Arial" w:hAnsi="Arial" w:cs="Arial"/>
          <w:kern w:val="0"/>
        </w:rPr>
      </w:pPr>
    </w:p>
    <w:p w14:paraId="41A56A85"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 xml:space="preserve">11.1.1. </w:t>
      </w:r>
      <w:r w:rsidRPr="00986E6C">
        <w:rPr>
          <w:rFonts w:ascii="Arial" w:hAnsi="Arial" w:cs="Arial"/>
          <w:kern w:val="0"/>
        </w:rPr>
        <w:t>Provisoriamente, para efeito de posterior verificação da conformidade do objeto com as especificações, no prazo de até 03 (três) dias, a contar da entrega;</w:t>
      </w:r>
    </w:p>
    <w:p w14:paraId="01F45147" w14:textId="77777777" w:rsidR="00313626" w:rsidRPr="00986E6C" w:rsidRDefault="00313626" w:rsidP="00986E6C">
      <w:pPr>
        <w:ind w:firstLine="567"/>
        <w:jc w:val="both"/>
        <w:rPr>
          <w:rFonts w:ascii="Arial" w:hAnsi="Arial" w:cs="Arial"/>
          <w:kern w:val="0"/>
        </w:rPr>
      </w:pPr>
    </w:p>
    <w:p w14:paraId="14DEC5EC" w14:textId="77777777" w:rsidR="00313626" w:rsidRPr="00986E6C" w:rsidRDefault="00313626" w:rsidP="00986E6C">
      <w:pPr>
        <w:ind w:firstLine="567"/>
        <w:jc w:val="both"/>
        <w:rPr>
          <w:rFonts w:ascii="Arial" w:hAnsi="Arial" w:cs="Arial"/>
          <w:b/>
          <w:kern w:val="0"/>
        </w:rPr>
      </w:pPr>
      <w:r w:rsidRPr="00986E6C">
        <w:rPr>
          <w:rFonts w:ascii="Arial" w:hAnsi="Arial" w:cs="Arial"/>
          <w:b/>
          <w:kern w:val="0"/>
        </w:rPr>
        <w:t xml:space="preserve">11.1.2. </w:t>
      </w:r>
      <w:r w:rsidRPr="00986E6C">
        <w:rPr>
          <w:rFonts w:ascii="Arial" w:hAnsi="Arial" w:cs="Arial"/>
          <w:kern w:val="0"/>
        </w:rPr>
        <w:t>Definitivamente, após a verificação da qualidade do objeto e consequente aceitação, no prazo de até 30 (trinta) dias, a contar do recebimento provisório.</w:t>
      </w:r>
    </w:p>
    <w:p w14:paraId="415B99E5" w14:textId="77777777" w:rsidR="00313626" w:rsidRPr="00986E6C" w:rsidRDefault="00313626" w:rsidP="00986E6C">
      <w:pPr>
        <w:ind w:firstLine="567"/>
        <w:jc w:val="both"/>
        <w:rPr>
          <w:rFonts w:ascii="Arial" w:hAnsi="Arial" w:cs="Arial"/>
          <w:b/>
          <w:kern w:val="0"/>
        </w:rPr>
      </w:pPr>
    </w:p>
    <w:p w14:paraId="722BC8A5" w14:textId="77777777" w:rsidR="00313626" w:rsidRPr="00986E6C" w:rsidRDefault="00313626" w:rsidP="00986E6C">
      <w:pPr>
        <w:ind w:firstLine="567"/>
        <w:jc w:val="both"/>
        <w:rPr>
          <w:rFonts w:ascii="Arial" w:hAnsi="Arial" w:cs="Arial"/>
          <w:b/>
          <w:kern w:val="0"/>
        </w:rPr>
      </w:pPr>
      <w:r w:rsidRPr="00986E6C">
        <w:rPr>
          <w:rFonts w:ascii="Arial" w:hAnsi="Arial" w:cs="Arial"/>
          <w:b/>
          <w:kern w:val="0"/>
        </w:rPr>
        <w:t xml:space="preserve">11.2. </w:t>
      </w:r>
      <w:r w:rsidRPr="00986E6C">
        <w:rPr>
          <w:rFonts w:ascii="Arial" w:hAnsi="Arial" w:cs="Arial"/>
          <w:kern w:val="0"/>
        </w:rPr>
        <w:t>O recebimento de que trata este item far-se-á mediante recibo.</w:t>
      </w:r>
    </w:p>
    <w:p w14:paraId="14BD55B5" w14:textId="77777777" w:rsidR="00313626" w:rsidRPr="00986E6C" w:rsidRDefault="00313626" w:rsidP="00986E6C">
      <w:pPr>
        <w:ind w:firstLine="567"/>
        <w:jc w:val="both"/>
        <w:rPr>
          <w:rFonts w:ascii="Arial" w:hAnsi="Arial" w:cs="Arial"/>
          <w:b/>
          <w:kern w:val="0"/>
        </w:rPr>
      </w:pPr>
    </w:p>
    <w:p w14:paraId="3E8DCCA8"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11.3.</w:t>
      </w:r>
      <w:r w:rsidRPr="00986E6C">
        <w:rPr>
          <w:rFonts w:ascii="Arial" w:hAnsi="Arial" w:cs="Arial"/>
          <w:kern w:val="0"/>
        </w:rPr>
        <w:t xml:space="preserve"> Fica facultada à </w:t>
      </w:r>
      <w:r w:rsidRPr="00986E6C">
        <w:rPr>
          <w:rFonts w:ascii="Arial" w:hAnsi="Arial" w:cs="Arial"/>
          <w:b/>
          <w:kern w:val="0"/>
        </w:rPr>
        <w:t xml:space="preserve">CONTRATADA </w:t>
      </w:r>
      <w:r w:rsidRPr="00986E6C">
        <w:rPr>
          <w:rFonts w:ascii="Arial" w:hAnsi="Arial" w:cs="Arial"/>
          <w:kern w:val="0"/>
        </w:rPr>
        <w:t xml:space="preserve">a indicação de um representante para, conjuntamente, com o da </w:t>
      </w:r>
      <w:r w:rsidRPr="00986E6C">
        <w:rPr>
          <w:rFonts w:ascii="Arial" w:hAnsi="Arial" w:cs="Arial"/>
          <w:b/>
          <w:kern w:val="0"/>
        </w:rPr>
        <w:t>CONTRATANTE</w:t>
      </w:r>
      <w:r w:rsidRPr="00986E6C">
        <w:rPr>
          <w:rFonts w:ascii="Arial" w:hAnsi="Arial" w:cs="Arial"/>
          <w:kern w:val="0"/>
        </w:rPr>
        <w:t>, proceder ao recebimento do objeto do presente contrato.</w:t>
      </w:r>
    </w:p>
    <w:p w14:paraId="60F122F2" w14:textId="77777777" w:rsidR="00313626" w:rsidRPr="00986E6C" w:rsidRDefault="00313626" w:rsidP="00986E6C">
      <w:pPr>
        <w:ind w:firstLine="567"/>
        <w:jc w:val="both"/>
        <w:rPr>
          <w:rFonts w:ascii="Arial" w:hAnsi="Arial" w:cs="Arial"/>
          <w:kern w:val="0"/>
        </w:rPr>
      </w:pPr>
    </w:p>
    <w:tbl>
      <w:tblPr>
        <w:tblW w:w="5000" w:type="pct"/>
        <w:tblLook w:val="0000" w:firstRow="0" w:lastRow="0" w:firstColumn="0" w:lastColumn="0" w:noHBand="0" w:noVBand="0"/>
      </w:tblPr>
      <w:tblGrid>
        <w:gridCol w:w="10138"/>
      </w:tblGrid>
      <w:tr w:rsidR="00313626" w:rsidRPr="00986E6C" w14:paraId="478EFADB" w14:textId="77777777" w:rsidTr="00DA702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DD6768F" w14:textId="77777777" w:rsidR="00313626" w:rsidRPr="00986E6C" w:rsidRDefault="00313626" w:rsidP="00986E6C">
            <w:pPr>
              <w:keepLines/>
              <w:ind w:firstLine="567"/>
              <w:jc w:val="both"/>
              <w:rPr>
                <w:rFonts w:ascii="Arial" w:hAnsi="Arial" w:cs="Arial"/>
                <w:kern w:val="0"/>
              </w:rPr>
            </w:pPr>
            <w:r w:rsidRPr="00986E6C">
              <w:rPr>
                <w:rFonts w:ascii="Arial" w:hAnsi="Arial" w:cs="Arial"/>
                <w:b/>
                <w:kern w:val="0"/>
              </w:rPr>
              <w:t>CLÁUSULA 12. - DAS SANÇÕES ADMINISTRATIVAS</w:t>
            </w:r>
          </w:p>
        </w:tc>
      </w:tr>
    </w:tbl>
    <w:p w14:paraId="533A7228" w14:textId="77777777" w:rsidR="00313626" w:rsidRPr="00986E6C" w:rsidRDefault="00313626" w:rsidP="00986E6C">
      <w:pPr>
        <w:ind w:firstLine="567"/>
        <w:jc w:val="both"/>
        <w:rPr>
          <w:rFonts w:ascii="Arial" w:hAnsi="Arial" w:cs="Arial"/>
          <w:b/>
          <w:kern w:val="0"/>
        </w:rPr>
      </w:pPr>
    </w:p>
    <w:p w14:paraId="043A5721" w14:textId="77777777" w:rsidR="00313626" w:rsidRPr="00986E6C" w:rsidRDefault="00313626" w:rsidP="00986E6C">
      <w:pPr>
        <w:ind w:firstLine="567"/>
        <w:jc w:val="both"/>
        <w:rPr>
          <w:rFonts w:ascii="Arial" w:hAnsi="Arial" w:cs="Arial"/>
          <w:b/>
          <w:kern w:val="0"/>
        </w:rPr>
      </w:pPr>
      <w:r w:rsidRPr="00986E6C">
        <w:rPr>
          <w:rFonts w:ascii="Arial" w:hAnsi="Arial" w:cs="Arial"/>
          <w:b/>
          <w:kern w:val="0"/>
        </w:rPr>
        <w:t>12.1.</w:t>
      </w:r>
      <w:r w:rsidRPr="00986E6C">
        <w:rPr>
          <w:rFonts w:ascii="Arial" w:hAnsi="Arial" w:cs="Arial"/>
          <w:kern w:val="0"/>
        </w:rPr>
        <w:t xml:space="preserve"> Comete infração administrativa, nos termos da lei, o licitante que, com dolo ou culpa: </w:t>
      </w:r>
    </w:p>
    <w:p w14:paraId="4D2D445C" w14:textId="77777777" w:rsidR="00313626" w:rsidRPr="00986E6C" w:rsidRDefault="00313626" w:rsidP="00986E6C">
      <w:pPr>
        <w:ind w:firstLine="567"/>
        <w:jc w:val="both"/>
        <w:rPr>
          <w:rFonts w:ascii="Arial" w:hAnsi="Arial" w:cs="Arial"/>
          <w:b/>
          <w:kern w:val="0"/>
        </w:rPr>
      </w:pPr>
    </w:p>
    <w:p w14:paraId="5CA4602D"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12.1.1.</w:t>
      </w:r>
      <w:r w:rsidRPr="00986E6C">
        <w:rPr>
          <w:rFonts w:ascii="Arial" w:hAnsi="Arial" w:cs="Arial"/>
          <w:kern w:val="0"/>
        </w:rPr>
        <w:t xml:space="preserve"> Deixar de entregar a documentação exigida para o certame ou não entregar qualquer documento que tenha sido solicitado pelo/a pregoeiro/a durante o certame; </w:t>
      </w:r>
    </w:p>
    <w:p w14:paraId="290A87A0" w14:textId="77777777" w:rsidR="00313626" w:rsidRPr="00986E6C" w:rsidRDefault="00313626" w:rsidP="00986E6C">
      <w:pPr>
        <w:ind w:firstLine="567"/>
        <w:jc w:val="both"/>
        <w:rPr>
          <w:rFonts w:ascii="Arial" w:hAnsi="Arial" w:cs="Arial"/>
          <w:b/>
          <w:kern w:val="0"/>
        </w:rPr>
      </w:pPr>
    </w:p>
    <w:p w14:paraId="1401C079"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12.1.2.</w:t>
      </w:r>
      <w:r w:rsidRPr="00986E6C">
        <w:rPr>
          <w:rFonts w:ascii="Arial" w:hAnsi="Arial" w:cs="Arial"/>
          <w:kern w:val="0"/>
        </w:rPr>
        <w:t xml:space="preserve"> Salvo em decorrência de fato superveniente devidamente justificado, não mantiver a proposta em especial quando: </w:t>
      </w:r>
    </w:p>
    <w:p w14:paraId="2241900A" w14:textId="77777777" w:rsidR="00313626" w:rsidRPr="00986E6C" w:rsidRDefault="00313626" w:rsidP="00986E6C">
      <w:pPr>
        <w:ind w:firstLine="567"/>
        <w:jc w:val="both"/>
        <w:rPr>
          <w:rFonts w:ascii="Arial" w:hAnsi="Arial" w:cs="Arial"/>
          <w:kern w:val="0"/>
        </w:rPr>
      </w:pPr>
    </w:p>
    <w:p w14:paraId="483F9E4F"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12.1.2.1.</w:t>
      </w:r>
      <w:r w:rsidRPr="00986E6C">
        <w:rPr>
          <w:rFonts w:ascii="Arial" w:hAnsi="Arial" w:cs="Arial"/>
          <w:kern w:val="0"/>
        </w:rPr>
        <w:t xml:space="preserve"> Não enviar a proposta adequada ao último lance ofertado ou após a negociação; </w:t>
      </w:r>
    </w:p>
    <w:p w14:paraId="4BA90BE6" w14:textId="77777777" w:rsidR="00313626" w:rsidRPr="00986E6C" w:rsidRDefault="00313626" w:rsidP="00986E6C">
      <w:pPr>
        <w:ind w:firstLine="567"/>
        <w:jc w:val="both"/>
        <w:rPr>
          <w:rFonts w:ascii="Arial" w:hAnsi="Arial" w:cs="Arial"/>
          <w:kern w:val="0"/>
        </w:rPr>
      </w:pPr>
    </w:p>
    <w:p w14:paraId="2F3A502C"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12.1.2.2.</w:t>
      </w:r>
      <w:r w:rsidRPr="00986E6C">
        <w:rPr>
          <w:rFonts w:ascii="Arial" w:hAnsi="Arial" w:cs="Arial"/>
          <w:kern w:val="0"/>
        </w:rPr>
        <w:t xml:space="preserve"> Recusar-se a enviar o detalhamento da proposta quando exigível; </w:t>
      </w:r>
    </w:p>
    <w:p w14:paraId="6B2264C0" w14:textId="77777777" w:rsidR="00313626" w:rsidRPr="00986E6C" w:rsidRDefault="00313626" w:rsidP="00986E6C">
      <w:pPr>
        <w:ind w:firstLine="567"/>
        <w:jc w:val="both"/>
        <w:rPr>
          <w:rFonts w:ascii="Arial" w:hAnsi="Arial" w:cs="Arial"/>
          <w:kern w:val="0"/>
        </w:rPr>
      </w:pPr>
    </w:p>
    <w:p w14:paraId="217FFF81"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12.1.2.3.</w:t>
      </w:r>
      <w:r w:rsidRPr="00986E6C">
        <w:rPr>
          <w:rFonts w:ascii="Arial" w:hAnsi="Arial" w:cs="Arial"/>
          <w:kern w:val="0"/>
        </w:rPr>
        <w:t xml:space="preserve"> Pedir para ser desclassificado quando encerrada a etapa competitiva; </w:t>
      </w:r>
    </w:p>
    <w:p w14:paraId="4679C51D" w14:textId="77777777" w:rsidR="00313626" w:rsidRPr="00986E6C" w:rsidRDefault="00313626" w:rsidP="00986E6C">
      <w:pPr>
        <w:ind w:firstLine="567"/>
        <w:jc w:val="both"/>
        <w:rPr>
          <w:rFonts w:ascii="Arial" w:hAnsi="Arial" w:cs="Arial"/>
          <w:kern w:val="0"/>
        </w:rPr>
      </w:pPr>
    </w:p>
    <w:p w14:paraId="488BCDCA"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12.1.2.4.</w:t>
      </w:r>
      <w:r w:rsidRPr="00986E6C">
        <w:rPr>
          <w:rFonts w:ascii="Arial" w:hAnsi="Arial" w:cs="Arial"/>
          <w:kern w:val="0"/>
        </w:rPr>
        <w:t xml:space="preserve"> Deixar de apresentar amostra; </w:t>
      </w:r>
    </w:p>
    <w:p w14:paraId="36629992" w14:textId="77777777" w:rsidR="00313626" w:rsidRPr="00986E6C" w:rsidRDefault="00313626" w:rsidP="00986E6C">
      <w:pPr>
        <w:ind w:firstLine="567"/>
        <w:jc w:val="both"/>
        <w:rPr>
          <w:rFonts w:ascii="Arial" w:hAnsi="Arial" w:cs="Arial"/>
          <w:kern w:val="0"/>
        </w:rPr>
      </w:pPr>
    </w:p>
    <w:p w14:paraId="7FAA520C"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12.1.2.5</w:t>
      </w:r>
      <w:r w:rsidRPr="00986E6C">
        <w:rPr>
          <w:rFonts w:ascii="Arial" w:hAnsi="Arial" w:cs="Arial"/>
          <w:kern w:val="0"/>
        </w:rPr>
        <w:t xml:space="preserve">. Apresentar proposta ou amostra em desacordo com as especificações do edital; </w:t>
      </w:r>
    </w:p>
    <w:p w14:paraId="441A98A9" w14:textId="77777777" w:rsidR="00313626" w:rsidRPr="00986E6C" w:rsidRDefault="00313626" w:rsidP="00986E6C">
      <w:pPr>
        <w:ind w:firstLine="567"/>
        <w:jc w:val="both"/>
        <w:rPr>
          <w:rFonts w:ascii="Arial" w:hAnsi="Arial" w:cs="Arial"/>
          <w:kern w:val="0"/>
        </w:rPr>
      </w:pPr>
    </w:p>
    <w:p w14:paraId="4B5F6070"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12.1.3.</w:t>
      </w:r>
      <w:r w:rsidRPr="00986E6C">
        <w:rPr>
          <w:rFonts w:ascii="Arial" w:hAnsi="Arial" w:cs="Arial"/>
          <w:kern w:val="0"/>
        </w:rPr>
        <w:t xml:space="preserve"> Não celebrar o contrato ou não entregar a documentação exigida para a contratação, quando convocado dentro do prazo de validade de sua proposta; </w:t>
      </w:r>
    </w:p>
    <w:p w14:paraId="250388BF" w14:textId="77777777" w:rsidR="00313626" w:rsidRPr="00986E6C" w:rsidRDefault="00313626" w:rsidP="00986E6C">
      <w:pPr>
        <w:ind w:firstLine="567"/>
        <w:jc w:val="both"/>
        <w:rPr>
          <w:rFonts w:ascii="Arial" w:hAnsi="Arial" w:cs="Arial"/>
          <w:kern w:val="0"/>
        </w:rPr>
      </w:pPr>
    </w:p>
    <w:p w14:paraId="13A1DBFC"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12.1.3.1.</w:t>
      </w:r>
      <w:r w:rsidRPr="00986E6C">
        <w:rPr>
          <w:rFonts w:ascii="Arial" w:hAnsi="Arial" w:cs="Arial"/>
          <w:kern w:val="0"/>
        </w:rPr>
        <w:t xml:space="preserve"> Recusar-se, sem justificativa, a assinar o contrato ou a ata de registro de preço, ou a aceitar ou retirar o instrumento equivalente no prazo estabelecido pela Administração; </w:t>
      </w:r>
    </w:p>
    <w:p w14:paraId="438108CC" w14:textId="77777777" w:rsidR="00313626" w:rsidRPr="00986E6C" w:rsidRDefault="00313626" w:rsidP="00986E6C">
      <w:pPr>
        <w:ind w:firstLine="567"/>
        <w:jc w:val="both"/>
        <w:rPr>
          <w:rFonts w:ascii="Arial" w:hAnsi="Arial" w:cs="Arial"/>
          <w:kern w:val="0"/>
        </w:rPr>
      </w:pPr>
    </w:p>
    <w:p w14:paraId="483B4111"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12.1.4.</w:t>
      </w:r>
      <w:r w:rsidRPr="00986E6C">
        <w:rPr>
          <w:rFonts w:ascii="Arial" w:hAnsi="Arial" w:cs="Arial"/>
          <w:kern w:val="0"/>
        </w:rPr>
        <w:t xml:space="preserve"> Apresentar declaração ou documentação falsa exigida para o certame ou prestar declaração falsa durante a licitação;</w:t>
      </w:r>
    </w:p>
    <w:p w14:paraId="243C038B" w14:textId="77777777" w:rsidR="00313626" w:rsidRPr="00986E6C" w:rsidRDefault="00313626" w:rsidP="00986E6C">
      <w:pPr>
        <w:ind w:firstLine="567"/>
        <w:jc w:val="both"/>
        <w:rPr>
          <w:rFonts w:ascii="Arial" w:hAnsi="Arial" w:cs="Arial"/>
          <w:kern w:val="0"/>
        </w:rPr>
      </w:pPr>
    </w:p>
    <w:p w14:paraId="2D60A139" w14:textId="77777777" w:rsidR="00313626" w:rsidRPr="00986E6C" w:rsidRDefault="00313626" w:rsidP="00986E6C">
      <w:pPr>
        <w:ind w:firstLine="567"/>
        <w:jc w:val="both"/>
        <w:rPr>
          <w:rFonts w:ascii="Arial" w:hAnsi="Arial" w:cs="Arial"/>
          <w:b/>
          <w:kern w:val="0"/>
        </w:rPr>
      </w:pPr>
      <w:r w:rsidRPr="00986E6C">
        <w:rPr>
          <w:rFonts w:ascii="Arial" w:hAnsi="Arial" w:cs="Arial"/>
          <w:b/>
          <w:kern w:val="0"/>
        </w:rPr>
        <w:t>12.1.5.</w:t>
      </w:r>
      <w:r w:rsidRPr="00986E6C">
        <w:rPr>
          <w:rFonts w:ascii="Arial" w:hAnsi="Arial" w:cs="Arial"/>
          <w:kern w:val="0"/>
        </w:rPr>
        <w:t xml:space="preserve"> Fraudar a licitação </w:t>
      </w:r>
    </w:p>
    <w:p w14:paraId="6F15C43F" w14:textId="77777777" w:rsidR="00313626" w:rsidRPr="00986E6C" w:rsidRDefault="00313626" w:rsidP="00986E6C">
      <w:pPr>
        <w:ind w:firstLine="567"/>
        <w:jc w:val="both"/>
        <w:rPr>
          <w:rFonts w:ascii="Arial" w:hAnsi="Arial" w:cs="Arial"/>
          <w:b/>
          <w:kern w:val="0"/>
        </w:rPr>
      </w:pPr>
    </w:p>
    <w:p w14:paraId="31169C19"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12.1.6.</w:t>
      </w:r>
      <w:r w:rsidRPr="00986E6C">
        <w:rPr>
          <w:rFonts w:ascii="Arial" w:hAnsi="Arial" w:cs="Arial"/>
          <w:kern w:val="0"/>
        </w:rPr>
        <w:t xml:space="preserve"> Comportar-se de modo inidôneo ou cometer fraude de qualquer natureza, em especial quando:</w:t>
      </w:r>
    </w:p>
    <w:p w14:paraId="4B6F449F" w14:textId="77777777" w:rsidR="00313626" w:rsidRPr="00986E6C" w:rsidRDefault="00313626" w:rsidP="00986E6C">
      <w:pPr>
        <w:ind w:firstLine="567"/>
        <w:jc w:val="both"/>
        <w:rPr>
          <w:rFonts w:ascii="Arial" w:hAnsi="Arial" w:cs="Arial"/>
          <w:kern w:val="0"/>
        </w:rPr>
      </w:pPr>
    </w:p>
    <w:p w14:paraId="06A863ED"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12.1.6.1.</w:t>
      </w:r>
      <w:r w:rsidRPr="00986E6C">
        <w:rPr>
          <w:rFonts w:ascii="Arial" w:hAnsi="Arial" w:cs="Arial"/>
          <w:kern w:val="0"/>
        </w:rPr>
        <w:t xml:space="preserve"> Agir em conluio ou em desconformidade com a lei; </w:t>
      </w:r>
    </w:p>
    <w:p w14:paraId="050E3E9D" w14:textId="77777777" w:rsidR="00313626" w:rsidRPr="00986E6C" w:rsidRDefault="00313626" w:rsidP="00986E6C">
      <w:pPr>
        <w:ind w:firstLine="567"/>
        <w:jc w:val="both"/>
        <w:rPr>
          <w:rFonts w:ascii="Arial" w:hAnsi="Arial" w:cs="Arial"/>
          <w:kern w:val="0"/>
        </w:rPr>
      </w:pPr>
    </w:p>
    <w:p w14:paraId="0E84B367" w14:textId="77777777" w:rsidR="00313626" w:rsidRPr="00986E6C" w:rsidRDefault="00313626" w:rsidP="00986E6C">
      <w:pPr>
        <w:ind w:firstLine="567"/>
        <w:jc w:val="both"/>
        <w:rPr>
          <w:rFonts w:ascii="Arial" w:hAnsi="Arial" w:cs="Arial"/>
          <w:b/>
          <w:kern w:val="0"/>
        </w:rPr>
      </w:pPr>
      <w:r w:rsidRPr="00986E6C">
        <w:rPr>
          <w:rFonts w:ascii="Arial" w:hAnsi="Arial" w:cs="Arial"/>
          <w:b/>
          <w:kern w:val="0"/>
        </w:rPr>
        <w:t>12.1.6.2.</w:t>
      </w:r>
      <w:r w:rsidRPr="00986E6C">
        <w:rPr>
          <w:rFonts w:ascii="Arial" w:hAnsi="Arial" w:cs="Arial"/>
          <w:kern w:val="0"/>
        </w:rPr>
        <w:t xml:space="preserve"> Induzir deliberadamente a erro no julgamento; </w:t>
      </w:r>
    </w:p>
    <w:p w14:paraId="13E329E6" w14:textId="77777777" w:rsidR="00313626" w:rsidRPr="00986E6C" w:rsidRDefault="00313626" w:rsidP="00986E6C">
      <w:pPr>
        <w:ind w:firstLine="567"/>
        <w:jc w:val="both"/>
        <w:rPr>
          <w:rFonts w:ascii="Arial" w:hAnsi="Arial" w:cs="Arial"/>
          <w:b/>
          <w:kern w:val="0"/>
        </w:rPr>
      </w:pPr>
    </w:p>
    <w:p w14:paraId="0CCB07DE"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12.1.6.3.</w:t>
      </w:r>
      <w:r w:rsidRPr="00986E6C">
        <w:rPr>
          <w:rFonts w:ascii="Arial" w:hAnsi="Arial" w:cs="Arial"/>
          <w:kern w:val="0"/>
        </w:rPr>
        <w:t xml:space="preserve"> Apresentar amostra falsificada ou deteriorada;</w:t>
      </w:r>
    </w:p>
    <w:p w14:paraId="63F982AC" w14:textId="77777777" w:rsidR="00313626" w:rsidRPr="00986E6C" w:rsidRDefault="00313626" w:rsidP="00986E6C">
      <w:pPr>
        <w:ind w:firstLine="567"/>
        <w:jc w:val="both"/>
        <w:rPr>
          <w:rFonts w:ascii="Arial" w:hAnsi="Arial" w:cs="Arial"/>
          <w:kern w:val="0"/>
        </w:rPr>
      </w:pPr>
    </w:p>
    <w:p w14:paraId="7616F512"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12.1.7.</w:t>
      </w:r>
      <w:r w:rsidRPr="00986E6C">
        <w:rPr>
          <w:rFonts w:ascii="Arial" w:hAnsi="Arial" w:cs="Arial"/>
          <w:kern w:val="0"/>
        </w:rPr>
        <w:t xml:space="preserve"> Praticar atos ilícitos com vistas a frustrar os objetivos da licitação </w:t>
      </w:r>
    </w:p>
    <w:p w14:paraId="69C4A5A7" w14:textId="77777777" w:rsidR="00313626" w:rsidRPr="00986E6C" w:rsidRDefault="00313626" w:rsidP="00986E6C">
      <w:pPr>
        <w:ind w:firstLine="567"/>
        <w:jc w:val="both"/>
        <w:rPr>
          <w:rFonts w:ascii="Arial" w:hAnsi="Arial" w:cs="Arial"/>
          <w:kern w:val="0"/>
        </w:rPr>
      </w:pPr>
    </w:p>
    <w:p w14:paraId="3813EA16"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12.1.8.</w:t>
      </w:r>
      <w:r w:rsidRPr="00986E6C">
        <w:rPr>
          <w:rFonts w:ascii="Arial" w:hAnsi="Arial" w:cs="Arial"/>
          <w:kern w:val="0"/>
        </w:rPr>
        <w:t xml:space="preserve"> Praticar ato lesivo previsto no art. 5º da Lei n.º 12.846, de 2013. </w:t>
      </w:r>
    </w:p>
    <w:p w14:paraId="6F080F7A" w14:textId="77777777" w:rsidR="00313626" w:rsidRPr="00986E6C" w:rsidRDefault="00313626" w:rsidP="00986E6C">
      <w:pPr>
        <w:ind w:firstLine="567"/>
        <w:jc w:val="both"/>
        <w:rPr>
          <w:rFonts w:ascii="Arial" w:hAnsi="Arial" w:cs="Arial"/>
          <w:kern w:val="0"/>
        </w:rPr>
      </w:pPr>
    </w:p>
    <w:p w14:paraId="2346B215"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lastRenderedPageBreak/>
        <w:t>12.2.</w:t>
      </w:r>
      <w:r w:rsidRPr="00986E6C">
        <w:rPr>
          <w:rFonts w:ascii="Arial" w:hAnsi="Arial" w:cs="Arial"/>
          <w:kern w:val="0"/>
        </w:rPr>
        <w:t xml:space="preserve"> A sanção de que trata o subitem poderá ser aplicada juntamente com as multas previstas, garantindo o exercício de prévia e ampla defesa.</w:t>
      </w:r>
    </w:p>
    <w:p w14:paraId="6A2AA5B8" w14:textId="77777777" w:rsidR="00313626" w:rsidRPr="00986E6C" w:rsidRDefault="00313626" w:rsidP="00986E6C">
      <w:pPr>
        <w:ind w:firstLine="567"/>
        <w:jc w:val="both"/>
        <w:rPr>
          <w:rFonts w:ascii="Arial" w:hAnsi="Arial" w:cs="Arial"/>
          <w:kern w:val="0"/>
        </w:rPr>
      </w:pPr>
    </w:p>
    <w:p w14:paraId="012478BC" w14:textId="77777777" w:rsidR="00313626" w:rsidRPr="00986E6C" w:rsidRDefault="00313626" w:rsidP="00986E6C">
      <w:pPr>
        <w:ind w:firstLine="567"/>
        <w:jc w:val="both"/>
        <w:rPr>
          <w:rFonts w:ascii="Arial" w:hAnsi="Arial" w:cs="Arial"/>
          <w:b/>
          <w:kern w:val="0"/>
        </w:rPr>
      </w:pPr>
      <w:r w:rsidRPr="00986E6C">
        <w:rPr>
          <w:rFonts w:ascii="Arial" w:hAnsi="Arial" w:cs="Arial"/>
          <w:b/>
          <w:kern w:val="0"/>
        </w:rPr>
        <w:t>12.2.1.</w:t>
      </w:r>
      <w:r w:rsidRPr="00986E6C">
        <w:rPr>
          <w:rFonts w:ascii="Arial" w:hAnsi="Arial" w:cs="Arial"/>
          <w:kern w:val="0"/>
        </w:rPr>
        <w:t xml:space="preserve"> A sanção de impedimento de participar em licitação e contratar com a Administração Pública </w:t>
      </w:r>
      <w:proofErr w:type="gramStart"/>
      <w:r w:rsidRPr="00986E6C">
        <w:rPr>
          <w:rFonts w:ascii="Arial" w:hAnsi="Arial" w:cs="Arial"/>
          <w:kern w:val="0"/>
        </w:rPr>
        <w:t>poderá ser aplicada</w:t>
      </w:r>
      <w:proofErr w:type="gramEnd"/>
      <w:r w:rsidRPr="00986E6C">
        <w:rPr>
          <w:rFonts w:ascii="Arial" w:hAnsi="Arial" w:cs="Arial"/>
          <w:kern w:val="0"/>
        </w:rPr>
        <w:t xml:space="preserve"> também àqueles que: a) retardarem a execução do Pregão; b) demonstrarem não possuir idoneidade para contratar com a Administração; c) fizerem declaração falsa ou cometerem fraude fiscal. </w:t>
      </w:r>
    </w:p>
    <w:p w14:paraId="6F38858F" w14:textId="77777777" w:rsidR="00313626" w:rsidRPr="00986E6C" w:rsidRDefault="00313626" w:rsidP="00986E6C">
      <w:pPr>
        <w:ind w:firstLine="567"/>
        <w:jc w:val="both"/>
        <w:rPr>
          <w:rFonts w:ascii="Arial" w:hAnsi="Arial" w:cs="Arial"/>
          <w:b/>
          <w:kern w:val="0"/>
        </w:rPr>
      </w:pPr>
    </w:p>
    <w:p w14:paraId="6668A0CE" w14:textId="77777777" w:rsidR="00313626" w:rsidRPr="00986E6C" w:rsidRDefault="00313626" w:rsidP="00986E6C">
      <w:pPr>
        <w:ind w:firstLine="567"/>
        <w:jc w:val="both"/>
        <w:rPr>
          <w:rFonts w:ascii="Arial" w:hAnsi="Arial" w:cs="Arial"/>
          <w:b/>
          <w:kern w:val="0"/>
        </w:rPr>
      </w:pPr>
      <w:r w:rsidRPr="00986E6C">
        <w:rPr>
          <w:rFonts w:ascii="Arial" w:hAnsi="Arial" w:cs="Arial"/>
          <w:b/>
          <w:kern w:val="0"/>
        </w:rPr>
        <w:t>12.3.</w:t>
      </w:r>
      <w:r w:rsidRPr="00986E6C">
        <w:rPr>
          <w:rFonts w:ascii="Arial" w:hAnsi="Arial" w:cs="Arial"/>
          <w:kern w:val="0"/>
        </w:rPr>
        <w:t xml:space="preserve"> Com fulcro na Lei nº 14.133, de 2021, a Administração poderá, garantida a prévia defesa, aplicar ao licitante e/ou adjudicatários as seguintes sanções, sem prejuízo das responsabilidades civil e criminal: </w:t>
      </w:r>
    </w:p>
    <w:p w14:paraId="56EDECC1" w14:textId="77777777" w:rsidR="00313626" w:rsidRPr="00986E6C" w:rsidRDefault="00313626" w:rsidP="00986E6C">
      <w:pPr>
        <w:ind w:firstLine="567"/>
        <w:jc w:val="both"/>
        <w:rPr>
          <w:rFonts w:ascii="Arial" w:hAnsi="Arial" w:cs="Arial"/>
          <w:b/>
          <w:kern w:val="0"/>
        </w:rPr>
      </w:pPr>
    </w:p>
    <w:p w14:paraId="00A093DD"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12.3.1.</w:t>
      </w:r>
      <w:r w:rsidRPr="00986E6C">
        <w:rPr>
          <w:rFonts w:ascii="Arial" w:hAnsi="Arial" w:cs="Arial"/>
          <w:kern w:val="0"/>
        </w:rPr>
        <w:t xml:space="preserve"> Advertência; </w:t>
      </w:r>
    </w:p>
    <w:p w14:paraId="2B554068" w14:textId="77777777" w:rsidR="00313626" w:rsidRPr="00986E6C" w:rsidRDefault="00313626" w:rsidP="00986E6C">
      <w:pPr>
        <w:ind w:firstLine="567"/>
        <w:jc w:val="both"/>
        <w:rPr>
          <w:rFonts w:ascii="Arial" w:hAnsi="Arial" w:cs="Arial"/>
          <w:kern w:val="0"/>
        </w:rPr>
      </w:pPr>
    </w:p>
    <w:p w14:paraId="00949553"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12.3.2.</w:t>
      </w:r>
      <w:r w:rsidRPr="00986E6C">
        <w:rPr>
          <w:rFonts w:ascii="Arial" w:hAnsi="Arial" w:cs="Arial"/>
          <w:kern w:val="0"/>
        </w:rPr>
        <w:t xml:space="preserve"> Multa de mora;</w:t>
      </w:r>
    </w:p>
    <w:p w14:paraId="5F315154" w14:textId="77777777" w:rsidR="00313626" w:rsidRPr="00986E6C" w:rsidRDefault="00313626" w:rsidP="00986E6C">
      <w:pPr>
        <w:ind w:firstLine="567"/>
        <w:jc w:val="both"/>
        <w:rPr>
          <w:rFonts w:ascii="Arial" w:hAnsi="Arial" w:cs="Arial"/>
          <w:kern w:val="0"/>
        </w:rPr>
      </w:pPr>
    </w:p>
    <w:p w14:paraId="0209E03F"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12.3.2.1.</w:t>
      </w:r>
      <w:r w:rsidRPr="00986E6C">
        <w:rPr>
          <w:rFonts w:ascii="Arial" w:hAnsi="Arial" w:cs="Arial"/>
          <w:kern w:val="0"/>
        </w:rPr>
        <w:t xml:space="preserve"> Multa de 10% (dez por cento) sobre a parcela remanescente, no caso de inexecução parcial de contrato; </w:t>
      </w:r>
    </w:p>
    <w:p w14:paraId="4FEC7441" w14:textId="77777777" w:rsidR="00313626" w:rsidRPr="00986E6C" w:rsidRDefault="00313626" w:rsidP="00986E6C">
      <w:pPr>
        <w:ind w:firstLine="567"/>
        <w:jc w:val="both"/>
        <w:rPr>
          <w:rFonts w:ascii="Arial" w:hAnsi="Arial" w:cs="Arial"/>
          <w:kern w:val="0"/>
        </w:rPr>
      </w:pPr>
    </w:p>
    <w:p w14:paraId="3D34B144"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12.3.2.2.</w:t>
      </w:r>
      <w:r w:rsidRPr="00986E6C">
        <w:rPr>
          <w:rFonts w:ascii="Arial" w:hAnsi="Arial" w:cs="Arial"/>
          <w:kern w:val="0"/>
        </w:rPr>
        <w:t xml:space="preserve"> Multa de 1% (um por cento), por dia de atraso, sobre o valor correspondente à entrega que estiver em desacordo com os prazos estipulados, até o limite de 10 (dez) dias; </w:t>
      </w:r>
    </w:p>
    <w:p w14:paraId="29814B68" w14:textId="77777777" w:rsidR="00313626" w:rsidRPr="00986E6C" w:rsidRDefault="00313626" w:rsidP="00986E6C">
      <w:pPr>
        <w:ind w:firstLine="567"/>
        <w:jc w:val="both"/>
        <w:rPr>
          <w:rFonts w:ascii="Arial" w:hAnsi="Arial" w:cs="Arial"/>
          <w:kern w:val="0"/>
        </w:rPr>
      </w:pPr>
    </w:p>
    <w:p w14:paraId="6036961E"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12.3.2.3.</w:t>
      </w:r>
      <w:r w:rsidRPr="00986E6C">
        <w:rPr>
          <w:rFonts w:ascii="Arial" w:hAnsi="Arial" w:cs="Arial"/>
          <w:kern w:val="0"/>
        </w:rPr>
        <w:t xml:space="preserve"> Multa de 20% (vinte por cento) sobre o valor total do contrato, no caso de sua inexecução total; </w:t>
      </w:r>
    </w:p>
    <w:p w14:paraId="2929E5BA" w14:textId="77777777" w:rsidR="00313626" w:rsidRPr="00986E6C" w:rsidRDefault="00313626" w:rsidP="00986E6C">
      <w:pPr>
        <w:ind w:firstLine="567"/>
        <w:jc w:val="both"/>
        <w:rPr>
          <w:rFonts w:ascii="Arial" w:hAnsi="Arial" w:cs="Arial"/>
          <w:kern w:val="0"/>
        </w:rPr>
      </w:pPr>
    </w:p>
    <w:p w14:paraId="475EC877"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12.3.2.4.</w:t>
      </w:r>
      <w:r w:rsidRPr="00986E6C">
        <w:rPr>
          <w:rFonts w:ascii="Arial" w:hAnsi="Arial" w:cs="Arial"/>
          <w:kern w:val="0"/>
        </w:rPr>
        <w:t xml:space="preserve"> Multa de 10% (dez por cento) sobre o valor do contrato ou do item correspondente, no caso de constatação, pelo Município, de que o material fornecido é diverso das especificações e/ou má qualidade e;</w:t>
      </w:r>
    </w:p>
    <w:p w14:paraId="1A3D6A67" w14:textId="77777777" w:rsidR="00313626" w:rsidRPr="00986E6C" w:rsidRDefault="00313626" w:rsidP="00986E6C">
      <w:pPr>
        <w:ind w:firstLine="567"/>
        <w:jc w:val="both"/>
        <w:rPr>
          <w:rFonts w:ascii="Arial" w:hAnsi="Arial" w:cs="Arial"/>
          <w:kern w:val="0"/>
        </w:rPr>
      </w:pPr>
    </w:p>
    <w:p w14:paraId="4127BDD8" w14:textId="77777777" w:rsidR="00313626" w:rsidRPr="00986E6C" w:rsidRDefault="00313626" w:rsidP="00986E6C">
      <w:pPr>
        <w:ind w:firstLine="567"/>
        <w:jc w:val="both"/>
        <w:rPr>
          <w:rFonts w:ascii="Arial" w:hAnsi="Arial" w:cs="Arial"/>
          <w:b/>
          <w:kern w:val="0"/>
        </w:rPr>
      </w:pPr>
      <w:r w:rsidRPr="00986E6C">
        <w:rPr>
          <w:rFonts w:ascii="Arial" w:hAnsi="Arial" w:cs="Arial"/>
          <w:b/>
          <w:kern w:val="0"/>
        </w:rPr>
        <w:t>12.3.2.5.</w:t>
      </w:r>
      <w:r w:rsidRPr="00986E6C">
        <w:rPr>
          <w:rFonts w:ascii="Arial" w:hAnsi="Arial" w:cs="Arial"/>
          <w:kern w:val="0"/>
        </w:rPr>
        <w:t xml:space="preserve"> Multa de 20% (vinte por cento) sobre o valor total do contrato, no caso recusa injustificada de assinar/receber o contrato. </w:t>
      </w:r>
    </w:p>
    <w:p w14:paraId="2CAAEBCD" w14:textId="77777777" w:rsidR="00313626" w:rsidRPr="00986E6C" w:rsidRDefault="00313626" w:rsidP="00986E6C">
      <w:pPr>
        <w:ind w:firstLine="567"/>
        <w:jc w:val="both"/>
        <w:rPr>
          <w:rFonts w:ascii="Arial" w:hAnsi="Arial" w:cs="Arial"/>
          <w:b/>
          <w:kern w:val="0"/>
        </w:rPr>
      </w:pPr>
    </w:p>
    <w:p w14:paraId="3424D344"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12.4.</w:t>
      </w:r>
      <w:r w:rsidRPr="00986E6C">
        <w:rPr>
          <w:rFonts w:ascii="Arial" w:hAnsi="Arial" w:cs="Arial"/>
          <w:kern w:val="0"/>
        </w:rPr>
        <w:t xml:space="preserve"> As multas são independentes entre si; a aplicação de uma, não exclui a aplicação de outras, bem como das demais penalidades previstas em lei. </w:t>
      </w:r>
    </w:p>
    <w:p w14:paraId="03C9AF99" w14:textId="77777777" w:rsidR="00313626" w:rsidRPr="00986E6C" w:rsidRDefault="00313626" w:rsidP="00986E6C">
      <w:pPr>
        <w:ind w:firstLine="567"/>
        <w:jc w:val="both"/>
        <w:rPr>
          <w:rFonts w:ascii="Arial" w:hAnsi="Arial" w:cs="Arial"/>
          <w:b/>
          <w:kern w:val="0"/>
        </w:rPr>
      </w:pPr>
    </w:p>
    <w:p w14:paraId="6B623687" w14:textId="77777777" w:rsidR="00313626" w:rsidRPr="00986E6C" w:rsidRDefault="00313626" w:rsidP="00D23DDD">
      <w:pPr>
        <w:ind w:right="-31" w:firstLine="567"/>
        <w:jc w:val="both"/>
        <w:rPr>
          <w:rFonts w:ascii="Arial" w:hAnsi="Arial" w:cs="Arial"/>
          <w:b/>
          <w:kern w:val="0"/>
        </w:rPr>
      </w:pPr>
      <w:r w:rsidRPr="00986E6C">
        <w:rPr>
          <w:rFonts w:ascii="Arial" w:hAnsi="Arial" w:cs="Arial"/>
          <w:b/>
          <w:kern w:val="0"/>
        </w:rPr>
        <w:t>12.5.</w:t>
      </w:r>
      <w:r w:rsidRPr="00986E6C">
        <w:rPr>
          <w:rFonts w:ascii="Arial" w:hAnsi="Arial" w:cs="Arial"/>
          <w:kern w:val="0"/>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31D2D0DB" w14:textId="77777777" w:rsidR="00313626" w:rsidRPr="00986E6C" w:rsidRDefault="00313626" w:rsidP="00986E6C">
      <w:pPr>
        <w:ind w:firstLine="567"/>
        <w:jc w:val="both"/>
        <w:rPr>
          <w:rFonts w:ascii="Arial" w:hAnsi="Arial" w:cs="Arial"/>
          <w:b/>
          <w:kern w:val="0"/>
        </w:rPr>
      </w:pPr>
    </w:p>
    <w:p w14:paraId="7FA3261D" w14:textId="77777777" w:rsidR="00313626" w:rsidRPr="00986E6C" w:rsidRDefault="00313626" w:rsidP="00986E6C">
      <w:pPr>
        <w:ind w:firstLine="567"/>
        <w:jc w:val="both"/>
        <w:rPr>
          <w:rFonts w:ascii="Arial" w:hAnsi="Arial" w:cs="Arial"/>
          <w:b/>
          <w:kern w:val="0"/>
        </w:rPr>
      </w:pPr>
      <w:r w:rsidRPr="00986E6C">
        <w:rPr>
          <w:rFonts w:ascii="Arial" w:hAnsi="Arial" w:cs="Arial"/>
          <w:b/>
          <w:kern w:val="0"/>
        </w:rPr>
        <w:t>12.6.</w:t>
      </w:r>
      <w:r w:rsidRPr="00986E6C">
        <w:rPr>
          <w:rFonts w:ascii="Arial" w:hAnsi="Arial" w:cs="Arial"/>
          <w:kern w:val="0"/>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30FA2E75" w14:textId="77777777" w:rsidR="00313626" w:rsidRPr="00986E6C" w:rsidRDefault="00313626" w:rsidP="00986E6C">
      <w:pPr>
        <w:ind w:firstLine="567"/>
        <w:jc w:val="both"/>
        <w:rPr>
          <w:rFonts w:ascii="Arial" w:hAnsi="Arial" w:cs="Arial"/>
          <w:b/>
          <w:kern w:val="0"/>
        </w:rPr>
      </w:pPr>
    </w:p>
    <w:p w14:paraId="08D5052A"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12.7.</w:t>
      </w:r>
      <w:r w:rsidRPr="00986E6C">
        <w:rPr>
          <w:rFonts w:ascii="Arial" w:hAnsi="Arial" w:cs="Arial"/>
          <w:kern w:val="0"/>
        </w:rPr>
        <w:t xml:space="preserve"> Nenhuma sanção será aplicada sem o devido processo administrativo, que prevê defesa prévia do interessado e recurso nos prazos definidos em lei, sendo-lhe facultado vista ao processo. </w:t>
      </w:r>
    </w:p>
    <w:p w14:paraId="6F33DABF" w14:textId="77777777" w:rsidR="00313626" w:rsidRPr="00986E6C" w:rsidRDefault="00313626" w:rsidP="00986E6C">
      <w:pPr>
        <w:ind w:firstLine="567"/>
        <w:jc w:val="both"/>
        <w:rPr>
          <w:rFonts w:ascii="Arial" w:hAnsi="Arial" w:cs="Arial"/>
          <w:kern w:val="0"/>
        </w:rPr>
      </w:pPr>
    </w:p>
    <w:p w14:paraId="335BBDF5"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12.8.</w:t>
      </w:r>
      <w:r w:rsidRPr="00986E6C">
        <w:rPr>
          <w:rFonts w:ascii="Arial" w:hAnsi="Arial" w:cs="Arial"/>
          <w:kern w:val="0"/>
        </w:rPr>
        <w:t xml:space="preserve"> Pelo descumprimento de quaisquer cláusulas ou condições do contrato, as multas e penalidade serão elevadas em dobro, em caso de reincidência. </w:t>
      </w:r>
    </w:p>
    <w:p w14:paraId="6193417C" w14:textId="77777777" w:rsidR="00313626" w:rsidRPr="00986E6C" w:rsidRDefault="00313626" w:rsidP="00986E6C">
      <w:pPr>
        <w:ind w:firstLine="567"/>
        <w:jc w:val="both"/>
        <w:rPr>
          <w:rFonts w:ascii="Arial" w:hAnsi="Arial" w:cs="Arial"/>
          <w:kern w:val="0"/>
        </w:rPr>
      </w:pPr>
    </w:p>
    <w:p w14:paraId="694417F2"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12.9.</w:t>
      </w:r>
      <w:r w:rsidRPr="00986E6C">
        <w:rPr>
          <w:rFonts w:ascii="Arial" w:hAnsi="Arial" w:cs="Arial"/>
          <w:kern w:val="0"/>
        </w:rPr>
        <w:t xml:space="preserve"> A aplicação das sanções previstas neste edital não exclui, em hipótese alguma, a obrigação de reparação integral dos danos causados.</w:t>
      </w:r>
    </w:p>
    <w:p w14:paraId="7457A050" w14:textId="77777777" w:rsidR="00313626" w:rsidRPr="00986E6C" w:rsidRDefault="00313626" w:rsidP="00986E6C">
      <w:pPr>
        <w:ind w:firstLine="567"/>
        <w:jc w:val="both"/>
        <w:rPr>
          <w:rFonts w:ascii="Arial" w:hAnsi="Arial" w:cs="Arial"/>
          <w:kern w:val="0"/>
        </w:rPr>
      </w:pPr>
    </w:p>
    <w:tbl>
      <w:tblPr>
        <w:tblW w:w="5000" w:type="pct"/>
        <w:tblLayout w:type="fixed"/>
        <w:tblLook w:val="0000" w:firstRow="0" w:lastRow="0" w:firstColumn="0" w:lastColumn="0" w:noHBand="0" w:noVBand="0"/>
      </w:tblPr>
      <w:tblGrid>
        <w:gridCol w:w="10138"/>
      </w:tblGrid>
      <w:tr w:rsidR="00313626" w:rsidRPr="00986E6C" w14:paraId="10E23FD5" w14:textId="77777777" w:rsidTr="00DA7021">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60AE1180"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CLÁUSULA 13. - DAS MEDIDAS ANTICORRUPÇÃO</w:t>
            </w:r>
          </w:p>
        </w:tc>
      </w:tr>
    </w:tbl>
    <w:p w14:paraId="52B78A2C" w14:textId="77777777" w:rsidR="00313626" w:rsidRPr="00986E6C" w:rsidRDefault="00313626" w:rsidP="00986E6C">
      <w:pPr>
        <w:ind w:firstLine="567"/>
        <w:rPr>
          <w:rFonts w:ascii="Arial" w:hAnsi="Arial" w:cs="Arial"/>
          <w:b/>
          <w:kern w:val="0"/>
        </w:rPr>
      </w:pPr>
    </w:p>
    <w:p w14:paraId="663C91E0" w14:textId="77777777" w:rsidR="00313626" w:rsidRPr="00986E6C" w:rsidRDefault="00313626" w:rsidP="00986E6C">
      <w:pPr>
        <w:ind w:firstLine="567"/>
        <w:jc w:val="both"/>
        <w:rPr>
          <w:rFonts w:ascii="Arial" w:hAnsi="Arial" w:cs="Arial"/>
          <w:kern w:val="0"/>
        </w:rPr>
      </w:pPr>
      <w:r w:rsidRPr="00986E6C">
        <w:rPr>
          <w:rFonts w:ascii="Arial" w:hAnsi="Arial" w:cs="Arial"/>
          <w:b/>
          <w:kern w:val="0"/>
          <w:shd w:val="clear" w:color="auto" w:fill="FFFFFF"/>
        </w:rPr>
        <w:t>13.1.</w:t>
      </w:r>
      <w:r w:rsidRPr="00986E6C">
        <w:rPr>
          <w:rFonts w:ascii="Arial" w:hAnsi="Arial" w:cs="Arial"/>
          <w:kern w:val="0"/>
          <w:shd w:val="clear" w:color="auto" w:fill="FFFFFF"/>
        </w:rPr>
        <w:t xml:space="preserve"> Na execução deste contrato, nenhuma das partes poderá </w:t>
      </w:r>
      <w:proofErr w:type="gramStart"/>
      <w:r w:rsidRPr="00986E6C">
        <w:rPr>
          <w:rFonts w:ascii="Arial" w:hAnsi="Arial" w:cs="Arial"/>
          <w:kern w:val="0"/>
          <w:shd w:val="clear" w:color="auto" w:fill="FFFFFF"/>
        </w:rPr>
        <w:t>oferecer,</w:t>
      </w:r>
      <w:proofErr w:type="gramEnd"/>
      <w:r w:rsidRPr="00986E6C">
        <w:rPr>
          <w:rFonts w:ascii="Arial" w:hAnsi="Arial" w:cs="Arial"/>
          <w:kern w:val="0"/>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3CB51AB0" w14:textId="77777777" w:rsidR="00313626" w:rsidRPr="00986E6C" w:rsidRDefault="00313626" w:rsidP="00986E6C">
      <w:pPr>
        <w:ind w:firstLine="567"/>
        <w:jc w:val="both"/>
        <w:rPr>
          <w:rFonts w:ascii="Arial" w:hAnsi="Arial" w:cs="Arial"/>
          <w:kern w:val="0"/>
        </w:rPr>
      </w:pPr>
    </w:p>
    <w:tbl>
      <w:tblPr>
        <w:tblW w:w="5000" w:type="pct"/>
        <w:tblLayout w:type="fixed"/>
        <w:tblLook w:val="0000" w:firstRow="0" w:lastRow="0" w:firstColumn="0" w:lastColumn="0" w:noHBand="0" w:noVBand="0"/>
      </w:tblPr>
      <w:tblGrid>
        <w:gridCol w:w="10138"/>
      </w:tblGrid>
      <w:tr w:rsidR="00313626" w:rsidRPr="00986E6C" w14:paraId="0E01D174" w14:textId="77777777" w:rsidTr="00DA7021">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0ACDA363"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CLÁUSULA 14. - DAS DISPOSIÇÕES FINAIS</w:t>
            </w:r>
          </w:p>
        </w:tc>
      </w:tr>
    </w:tbl>
    <w:p w14:paraId="76CD035D" w14:textId="77777777" w:rsidR="00313626" w:rsidRPr="00986E6C" w:rsidRDefault="00313626" w:rsidP="00986E6C">
      <w:pPr>
        <w:ind w:firstLine="567"/>
        <w:jc w:val="both"/>
        <w:rPr>
          <w:rFonts w:ascii="Arial" w:hAnsi="Arial" w:cs="Arial"/>
          <w:b/>
          <w:kern w:val="0"/>
        </w:rPr>
      </w:pPr>
    </w:p>
    <w:p w14:paraId="3206F7C7"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14.1.</w:t>
      </w:r>
      <w:r w:rsidRPr="00986E6C">
        <w:rPr>
          <w:rFonts w:ascii="Arial" w:hAnsi="Arial" w:cs="Arial"/>
          <w:kern w:val="0"/>
        </w:rPr>
        <w:t xml:space="preserve"> A </w:t>
      </w:r>
      <w:r w:rsidRPr="00986E6C">
        <w:rPr>
          <w:rFonts w:ascii="Arial" w:hAnsi="Arial" w:cs="Arial"/>
          <w:b/>
          <w:kern w:val="0"/>
        </w:rPr>
        <w:t>CONTRATADA</w:t>
      </w:r>
      <w:r w:rsidRPr="00986E6C">
        <w:rPr>
          <w:rFonts w:ascii="Arial" w:hAnsi="Arial" w:cs="Arial"/>
          <w:kern w:val="0"/>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505C63D6" w14:textId="77777777" w:rsidR="00313626" w:rsidRPr="00986E6C" w:rsidRDefault="00313626" w:rsidP="00986E6C">
      <w:pPr>
        <w:ind w:firstLine="567"/>
        <w:jc w:val="both"/>
        <w:rPr>
          <w:rFonts w:ascii="Arial" w:hAnsi="Arial" w:cs="Arial"/>
          <w:kern w:val="0"/>
        </w:rPr>
      </w:pPr>
    </w:p>
    <w:p w14:paraId="036EDAB8" w14:textId="77777777" w:rsidR="00313626" w:rsidRPr="00986E6C" w:rsidRDefault="00313626" w:rsidP="00986E6C">
      <w:pPr>
        <w:keepLines/>
        <w:ind w:firstLine="567"/>
        <w:jc w:val="both"/>
        <w:rPr>
          <w:rFonts w:ascii="Arial" w:hAnsi="Arial" w:cs="Arial"/>
          <w:b/>
          <w:kern w:val="0"/>
        </w:rPr>
      </w:pPr>
      <w:r w:rsidRPr="00986E6C">
        <w:rPr>
          <w:rFonts w:ascii="Arial" w:hAnsi="Arial" w:cs="Arial"/>
          <w:b/>
          <w:kern w:val="0"/>
        </w:rPr>
        <w:t>14.2.</w:t>
      </w:r>
      <w:r w:rsidRPr="00986E6C">
        <w:rPr>
          <w:rFonts w:ascii="Arial" w:hAnsi="Arial" w:cs="Arial"/>
          <w:kern w:val="0"/>
        </w:rPr>
        <w:t xml:space="preserve"> O pessoal da </w:t>
      </w:r>
      <w:r w:rsidRPr="00986E6C">
        <w:rPr>
          <w:rFonts w:ascii="Arial" w:hAnsi="Arial" w:cs="Arial"/>
          <w:b/>
          <w:kern w:val="0"/>
        </w:rPr>
        <w:t>CONTRATADA</w:t>
      </w:r>
      <w:r w:rsidRPr="00986E6C">
        <w:rPr>
          <w:rFonts w:ascii="Arial" w:hAnsi="Arial" w:cs="Arial"/>
          <w:kern w:val="0"/>
        </w:rPr>
        <w:t xml:space="preserve"> por ela designado para trabalhar na execução do contrato, não terão qualquer vínculo empregatício com a </w:t>
      </w:r>
      <w:r w:rsidRPr="00986E6C">
        <w:rPr>
          <w:rFonts w:ascii="Arial" w:hAnsi="Arial" w:cs="Arial"/>
          <w:b/>
          <w:kern w:val="0"/>
        </w:rPr>
        <w:t>CONTRATANTE</w:t>
      </w:r>
      <w:r w:rsidRPr="00986E6C">
        <w:rPr>
          <w:rFonts w:ascii="Arial" w:hAnsi="Arial" w:cs="Arial"/>
          <w:kern w:val="0"/>
        </w:rPr>
        <w:t>.</w:t>
      </w:r>
    </w:p>
    <w:p w14:paraId="4EC96D61" w14:textId="77777777" w:rsidR="00313626" w:rsidRPr="00986E6C" w:rsidRDefault="00313626" w:rsidP="00986E6C">
      <w:pPr>
        <w:keepLines/>
        <w:ind w:firstLine="567"/>
        <w:jc w:val="both"/>
        <w:rPr>
          <w:rFonts w:ascii="Arial" w:hAnsi="Arial" w:cs="Arial"/>
          <w:b/>
          <w:kern w:val="0"/>
        </w:rPr>
      </w:pPr>
    </w:p>
    <w:p w14:paraId="20760658" w14:textId="77777777" w:rsidR="00313626" w:rsidRPr="00986E6C" w:rsidRDefault="00313626" w:rsidP="00986E6C">
      <w:pPr>
        <w:keepLines/>
        <w:ind w:firstLine="567"/>
        <w:jc w:val="both"/>
        <w:rPr>
          <w:rFonts w:ascii="Arial" w:hAnsi="Arial" w:cs="Arial"/>
          <w:kern w:val="0"/>
        </w:rPr>
      </w:pPr>
      <w:r w:rsidRPr="00986E6C">
        <w:rPr>
          <w:rFonts w:ascii="Arial" w:hAnsi="Arial" w:cs="Arial"/>
          <w:b/>
          <w:kern w:val="0"/>
        </w:rPr>
        <w:t>14.3.</w:t>
      </w:r>
      <w:r w:rsidRPr="00986E6C">
        <w:rPr>
          <w:rFonts w:ascii="Arial" w:hAnsi="Arial" w:cs="Arial"/>
          <w:kern w:val="0"/>
        </w:rPr>
        <w:t xml:space="preserve"> A </w:t>
      </w:r>
      <w:r w:rsidRPr="00986E6C">
        <w:rPr>
          <w:rFonts w:ascii="Arial" w:hAnsi="Arial" w:cs="Arial"/>
          <w:b/>
          <w:kern w:val="0"/>
        </w:rPr>
        <w:t>CONTRATADA</w:t>
      </w:r>
      <w:r w:rsidRPr="00986E6C">
        <w:rPr>
          <w:rFonts w:ascii="Arial" w:hAnsi="Arial" w:cs="Arial"/>
          <w:kern w:val="0"/>
        </w:rPr>
        <w:t xml:space="preserve"> é responsável pelos encargos trabalhistas, previdenciários, fiscais e comerciais resultantes da execução do contrato.</w:t>
      </w:r>
    </w:p>
    <w:p w14:paraId="6ADE2B38" w14:textId="77777777" w:rsidR="00313626" w:rsidRPr="00986E6C" w:rsidRDefault="00313626" w:rsidP="00986E6C">
      <w:pPr>
        <w:keepLines/>
        <w:ind w:firstLine="567"/>
        <w:jc w:val="both"/>
        <w:rPr>
          <w:rFonts w:ascii="Arial" w:hAnsi="Arial" w:cs="Arial"/>
          <w:kern w:val="0"/>
        </w:rPr>
      </w:pPr>
    </w:p>
    <w:p w14:paraId="682CE798" w14:textId="77777777" w:rsidR="00313626" w:rsidRPr="00986E6C" w:rsidRDefault="00313626" w:rsidP="00986E6C">
      <w:pPr>
        <w:keepLines/>
        <w:ind w:firstLine="567"/>
        <w:jc w:val="both"/>
        <w:rPr>
          <w:rFonts w:ascii="Arial" w:hAnsi="Arial" w:cs="Arial"/>
          <w:kern w:val="0"/>
        </w:rPr>
      </w:pPr>
      <w:r w:rsidRPr="00986E6C">
        <w:rPr>
          <w:rFonts w:ascii="Arial" w:hAnsi="Arial" w:cs="Arial"/>
          <w:b/>
          <w:kern w:val="0"/>
        </w:rPr>
        <w:t>14.4.</w:t>
      </w:r>
      <w:r w:rsidRPr="00986E6C">
        <w:rPr>
          <w:rFonts w:ascii="Arial" w:hAnsi="Arial" w:cs="Arial"/>
          <w:kern w:val="0"/>
        </w:rPr>
        <w:t xml:space="preserve"> Correrão por conta da </w:t>
      </w:r>
      <w:r w:rsidRPr="00986E6C">
        <w:rPr>
          <w:rFonts w:ascii="Arial" w:hAnsi="Arial" w:cs="Arial"/>
          <w:b/>
          <w:kern w:val="0"/>
        </w:rPr>
        <w:t>CONTRATADA</w:t>
      </w:r>
      <w:r w:rsidRPr="00986E6C">
        <w:rPr>
          <w:rFonts w:ascii="Arial" w:hAnsi="Arial" w:cs="Arial"/>
          <w:kern w:val="0"/>
        </w:rPr>
        <w:t xml:space="preserve"> todos os tributos e/ou preços públicos que sejam porventura devidos, em decorrência da execução do contrato.</w:t>
      </w:r>
    </w:p>
    <w:p w14:paraId="1DBDB3EC" w14:textId="77777777" w:rsidR="00313626" w:rsidRPr="00986E6C" w:rsidRDefault="00313626" w:rsidP="00986E6C">
      <w:pPr>
        <w:keepLines/>
        <w:ind w:firstLine="567"/>
        <w:jc w:val="both"/>
        <w:rPr>
          <w:rFonts w:ascii="Arial" w:hAnsi="Arial" w:cs="Arial"/>
          <w:kern w:val="0"/>
        </w:rPr>
      </w:pPr>
    </w:p>
    <w:p w14:paraId="11AC2853" w14:textId="77777777" w:rsidR="00313626" w:rsidRPr="00986E6C" w:rsidRDefault="00313626" w:rsidP="00986E6C">
      <w:pPr>
        <w:keepLines/>
        <w:ind w:firstLine="567"/>
        <w:jc w:val="both"/>
        <w:rPr>
          <w:rFonts w:ascii="Arial" w:hAnsi="Arial" w:cs="Arial"/>
          <w:b/>
          <w:kern w:val="0"/>
        </w:rPr>
      </w:pPr>
      <w:r w:rsidRPr="00986E6C">
        <w:rPr>
          <w:rFonts w:ascii="Arial" w:hAnsi="Arial" w:cs="Arial"/>
          <w:b/>
          <w:kern w:val="0"/>
        </w:rPr>
        <w:t>14.5.</w:t>
      </w:r>
      <w:r w:rsidRPr="00986E6C">
        <w:rPr>
          <w:rFonts w:ascii="Arial" w:hAnsi="Arial" w:cs="Arial"/>
          <w:kern w:val="0"/>
        </w:rPr>
        <w:t xml:space="preserve"> A </w:t>
      </w:r>
      <w:r w:rsidRPr="00986E6C">
        <w:rPr>
          <w:rFonts w:ascii="Arial" w:hAnsi="Arial" w:cs="Arial"/>
          <w:b/>
          <w:kern w:val="0"/>
        </w:rPr>
        <w:t xml:space="preserve">CONTRATADA </w:t>
      </w:r>
      <w:r w:rsidRPr="00986E6C">
        <w:rPr>
          <w:rFonts w:ascii="Arial" w:hAnsi="Arial" w:cs="Arial"/>
          <w:kern w:val="0"/>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986E6C">
        <w:rPr>
          <w:rFonts w:ascii="Arial" w:hAnsi="Arial" w:cs="Arial"/>
          <w:b/>
          <w:kern w:val="0"/>
        </w:rPr>
        <w:t>CONTRATANTE</w:t>
      </w:r>
      <w:r w:rsidRPr="00986E6C">
        <w:rPr>
          <w:rFonts w:ascii="Arial" w:hAnsi="Arial" w:cs="Arial"/>
          <w:kern w:val="0"/>
        </w:rPr>
        <w:t>.</w:t>
      </w:r>
    </w:p>
    <w:p w14:paraId="1493A57D" w14:textId="77777777" w:rsidR="00313626" w:rsidRPr="00986E6C" w:rsidRDefault="00313626" w:rsidP="00986E6C">
      <w:pPr>
        <w:ind w:firstLine="567"/>
        <w:jc w:val="both"/>
        <w:rPr>
          <w:rFonts w:ascii="Arial" w:hAnsi="Arial" w:cs="Arial"/>
          <w:b/>
          <w:kern w:val="0"/>
        </w:rPr>
      </w:pPr>
    </w:p>
    <w:p w14:paraId="7F405BC3" w14:textId="77777777" w:rsidR="00313626" w:rsidRPr="00986E6C" w:rsidRDefault="00313626" w:rsidP="00986E6C">
      <w:pPr>
        <w:ind w:firstLine="567"/>
        <w:jc w:val="both"/>
        <w:rPr>
          <w:rFonts w:ascii="Arial" w:hAnsi="Arial" w:cs="Arial"/>
          <w:b/>
          <w:kern w:val="0"/>
        </w:rPr>
      </w:pPr>
      <w:r w:rsidRPr="00986E6C">
        <w:rPr>
          <w:rFonts w:ascii="Arial" w:hAnsi="Arial" w:cs="Arial"/>
          <w:b/>
          <w:kern w:val="0"/>
        </w:rPr>
        <w:t xml:space="preserve">14.6. </w:t>
      </w:r>
      <w:r w:rsidRPr="00986E6C">
        <w:rPr>
          <w:rFonts w:ascii="Arial" w:hAnsi="Arial" w:cs="Arial"/>
          <w:kern w:val="0"/>
        </w:rPr>
        <w:t xml:space="preserve">A </w:t>
      </w:r>
      <w:r w:rsidRPr="00986E6C">
        <w:rPr>
          <w:rFonts w:ascii="Arial" w:hAnsi="Arial" w:cs="Arial"/>
          <w:b/>
          <w:kern w:val="0"/>
        </w:rPr>
        <w:t xml:space="preserve">CONTRATADA </w:t>
      </w:r>
      <w:r w:rsidRPr="00986E6C">
        <w:rPr>
          <w:rFonts w:ascii="Arial" w:hAnsi="Arial" w:cs="Arial"/>
          <w:kern w:val="0"/>
        </w:rPr>
        <w:t>assume inteira responsabilidade pela perfeita execução dos serviços contratados.</w:t>
      </w:r>
    </w:p>
    <w:p w14:paraId="630D403F" w14:textId="77777777" w:rsidR="00313626" w:rsidRPr="00986E6C" w:rsidRDefault="00313626" w:rsidP="00986E6C">
      <w:pPr>
        <w:keepLines/>
        <w:ind w:firstLine="567"/>
        <w:jc w:val="both"/>
        <w:rPr>
          <w:rFonts w:ascii="Arial" w:hAnsi="Arial" w:cs="Arial"/>
          <w:b/>
          <w:kern w:val="0"/>
        </w:rPr>
      </w:pPr>
    </w:p>
    <w:p w14:paraId="0E66AD32" w14:textId="77777777" w:rsidR="00313626" w:rsidRPr="00986E6C" w:rsidRDefault="00313626" w:rsidP="00986E6C">
      <w:pPr>
        <w:keepLines/>
        <w:ind w:firstLine="567"/>
        <w:jc w:val="both"/>
        <w:rPr>
          <w:rFonts w:ascii="Arial" w:hAnsi="Arial" w:cs="Arial"/>
          <w:kern w:val="0"/>
        </w:rPr>
      </w:pPr>
      <w:r w:rsidRPr="00986E6C">
        <w:rPr>
          <w:rFonts w:ascii="Arial" w:hAnsi="Arial" w:cs="Arial"/>
          <w:b/>
          <w:kern w:val="0"/>
        </w:rPr>
        <w:t>14.7.</w:t>
      </w:r>
      <w:r w:rsidRPr="00986E6C">
        <w:rPr>
          <w:rFonts w:ascii="Arial" w:hAnsi="Arial" w:cs="Arial"/>
          <w:kern w:val="0"/>
        </w:rPr>
        <w:t xml:space="preserve"> A </w:t>
      </w:r>
      <w:r w:rsidRPr="00986E6C">
        <w:rPr>
          <w:rFonts w:ascii="Arial" w:hAnsi="Arial" w:cs="Arial"/>
          <w:b/>
          <w:kern w:val="0"/>
        </w:rPr>
        <w:t>CONTRATADA</w:t>
      </w:r>
      <w:r w:rsidRPr="00986E6C">
        <w:rPr>
          <w:rFonts w:ascii="Arial" w:hAnsi="Arial" w:cs="Arial"/>
          <w:kern w:val="0"/>
        </w:rPr>
        <w:t xml:space="preserve"> se obriga a manter, durante toda a execução do contrato, em compatibilidade com as obrigações por ela assumidas, todas as condições de habilitação e qualificação exigidas na licitação. </w:t>
      </w:r>
    </w:p>
    <w:p w14:paraId="140F17C1" w14:textId="77777777" w:rsidR="00313626" w:rsidRPr="00986E6C" w:rsidRDefault="00313626" w:rsidP="00986E6C">
      <w:pPr>
        <w:keepLines/>
        <w:ind w:firstLine="567"/>
        <w:jc w:val="both"/>
        <w:rPr>
          <w:rFonts w:ascii="Arial" w:hAnsi="Arial" w:cs="Arial"/>
          <w:kern w:val="0"/>
        </w:rPr>
      </w:pPr>
    </w:p>
    <w:p w14:paraId="220F109F" w14:textId="77777777" w:rsidR="00313626" w:rsidRPr="00986E6C" w:rsidRDefault="00313626" w:rsidP="00986E6C">
      <w:pPr>
        <w:ind w:firstLine="567"/>
        <w:jc w:val="both"/>
        <w:rPr>
          <w:rFonts w:ascii="Arial" w:hAnsi="Arial" w:cs="Arial"/>
          <w:kern w:val="0"/>
        </w:rPr>
      </w:pPr>
      <w:r w:rsidRPr="00986E6C">
        <w:rPr>
          <w:rFonts w:ascii="Arial" w:hAnsi="Arial" w:cs="Arial"/>
          <w:b/>
          <w:kern w:val="0"/>
        </w:rPr>
        <w:t>14.8.</w:t>
      </w:r>
      <w:r w:rsidRPr="00986E6C">
        <w:rPr>
          <w:rFonts w:ascii="Arial" w:hAnsi="Arial" w:cs="Arial"/>
          <w:kern w:val="0"/>
        </w:rPr>
        <w:t xml:space="preserve"> Para todas as questões suscitadas na execução do contrato, que não forem resolvidas administrativamente, fica eleito o foro da Comarca de Piracicaba, com renúncia expressa de qualquer outro, por mais privilegiado que seja.</w:t>
      </w:r>
    </w:p>
    <w:p w14:paraId="36FD5E82" w14:textId="77777777" w:rsidR="00313626" w:rsidRPr="00986E6C" w:rsidRDefault="00313626" w:rsidP="00986E6C">
      <w:pPr>
        <w:ind w:firstLine="567"/>
        <w:jc w:val="both"/>
        <w:rPr>
          <w:rFonts w:ascii="Arial" w:hAnsi="Arial" w:cs="Arial"/>
          <w:kern w:val="0"/>
        </w:rPr>
      </w:pPr>
    </w:p>
    <w:p w14:paraId="311F644A" w14:textId="77777777" w:rsidR="00313626" w:rsidRPr="00986E6C" w:rsidRDefault="00313626" w:rsidP="00986E6C">
      <w:pPr>
        <w:ind w:firstLine="567"/>
        <w:jc w:val="both"/>
        <w:rPr>
          <w:rFonts w:ascii="Arial" w:hAnsi="Arial" w:cs="Arial"/>
          <w:kern w:val="0"/>
        </w:rPr>
      </w:pPr>
      <w:r w:rsidRPr="00986E6C">
        <w:rPr>
          <w:rFonts w:ascii="Arial" w:hAnsi="Arial" w:cs="Arial"/>
          <w:kern w:val="0"/>
        </w:rPr>
        <w:t>Lido e achado conforme, assinam este instrumento em 02 (duas) vias, de igual teor e forma, as partes e testemunha, sendo 01 (uma) via destinada ao processo e a outra para arquivo.</w:t>
      </w:r>
    </w:p>
    <w:p w14:paraId="1C57342A" w14:textId="77777777" w:rsidR="00313626" w:rsidRPr="00986E6C" w:rsidRDefault="00313626" w:rsidP="00313626">
      <w:pPr>
        <w:ind w:firstLine="851"/>
        <w:jc w:val="both"/>
        <w:rPr>
          <w:rFonts w:ascii="Arial" w:hAnsi="Arial" w:cs="Arial"/>
          <w:kern w:val="0"/>
        </w:rPr>
      </w:pPr>
    </w:p>
    <w:p w14:paraId="5878FB75" w14:textId="77777777" w:rsidR="00313626" w:rsidRPr="00986E6C" w:rsidRDefault="00313626" w:rsidP="00313626">
      <w:pPr>
        <w:ind w:firstLine="851"/>
        <w:jc w:val="both"/>
        <w:rPr>
          <w:rFonts w:ascii="Arial" w:hAnsi="Arial" w:cs="Arial"/>
          <w:kern w:val="0"/>
        </w:rPr>
      </w:pPr>
      <w:r w:rsidRPr="00986E6C">
        <w:rPr>
          <w:rFonts w:ascii="Arial" w:hAnsi="Arial" w:cs="Arial"/>
          <w:kern w:val="0"/>
        </w:rPr>
        <w:t>Piracicaba</w:t>
      </w:r>
      <w:proofErr w:type="gramStart"/>
      <w:r w:rsidRPr="00986E6C">
        <w:rPr>
          <w:rFonts w:ascii="Arial" w:hAnsi="Arial" w:cs="Arial"/>
          <w:kern w:val="0"/>
        </w:rPr>
        <w:t>, ...</w:t>
      </w:r>
      <w:proofErr w:type="gramEnd"/>
      <w:r w:rsidRPr="00986E6C">
        <w:rPr>
          <w:rFonts w:ascii="Arial" w:hAnsi="Arial" w:cs="Arial"/>
          <w:kern w:val="0"/>
        </w:rPr>
        <w:t xml:space="preserve">.. </w:t>
      </w:r>
      <w:proofErr w:type="gramStart"/>
      <w:r w:rsidRPr="00986E6C">
        <w:rPr>
          <w:rFonts w:ascii="Arial" w:hAnsi="Arial" w:cs="Arial"/>
          <w:kern w:val="0"/>
        </w:rPr>
        <w:t>de</w:t>
      </w:r>
      <w:proofErr w:type="gramEnd"/>
      <w:r w:rsidRPr="00986E6C">
        <w:rPr>
          <w:rFonts w:ascii="Arial" w:hAnsi="Arial" w:cs="Arial"/>
          <w:kern w:val="0"/>
        </w:rPr>
        <w:t xml:space="preserve"> ........................... </w:t>
      </w:r>
      <w:proofErr w:type="gramStart"/>
      <w:r w:rsidRPr="00986E6C">
        <w:rPr>
          <w:rFonts w:ascii="Arial" w:hAnsi="Arial" w:cs="Arial"/>
          <w:kern w:val="0"/>
        </w:rPr>
        <w:t>de</w:t>
      </w:r>
      <w:proofErr w:type="gramEnd"/>
      <w:r w:rsidRPr="00986E6C">
        <w:rPr>
          <w:rFonts w:ascii="Arial" w:hAnsi="Arial" w:cs="Arial"/>
          <w:kern w:val="0"/>
        </w:rPr>
        <w:t xml:space="preserve"> 2024.</w:t>
      </w:r>
    </w:p>
    <w:p w14:paraId="3453AD4B" w14:textId="77777777" w:rsidR="00313626" w:rsidRPr="00986E6C" w:rsidRDefault="00313626" w:rsidP="00313626">
      <w:pPr>
        <w:jc w:val="both"/>
        <w:rPr>
          <w:rFonts w:ascii="Arial" w:hAnsi="Arial" w:cs="Arial"/>
          <w:kern w:val="0"/>
        </w:rPr>
      </w:pPr>
    </w:p>
    <w:tbl>
      <w:tblPr>
        <w:tblW w:w="5000" w:type="pct"/>
        <w:jc w:val="center"/>
        <w:tblLayout w:type="fixed"/>
        <w:tblLook w:val="0000" w:firstRow="0" w:lastRow="0" w:firstColumn="0" w:lastColumn="0" w:noHBand="0" w:noVBand="0"/>
      </w:tblPr>
      <w:tblGrid>
        <w:gridCol w:w="4903"/>
        <w:gridCol w:w="329"/>
        <w:gridCol w:w="4906"/>
      </w:tblGrid>
      <w:tr w:rsidR="00313626" w:rsidRPr="00986E6C" w14:paraId="50859E25" w14:textId="77777777" w:rsidTr="00D23DDD">
        <w:trPr>
          <w:jc w:val="center"/>
        </w:trPr>
        <w:tc>
          <w:tcPr>
            <w:tcW w:w="4113" w:type="dxa"/>
            <w:tcBorders>
              <w:top w:val="single" w:sz="4" w:space="0" w:color="000000"/>
              <w:left w:val="single" w:sz="4" w:space="0" w:color="000000"/>
              <w:bottom w:val="single" w:sz="4" w:space="0" w:color="000000"/>
            </w:tcBorders>
            <w:shd w:val="clear" w:color="auto" w:fill="auto"/>
          </w:tcPr>
          <w:p w14:paraId="092BDE68" w14:textId="77777777" w:rsidR="00313626" w:rsidRPr="00986E6C" w:rsidRDefault="00313626" w:rsidP="00313626">
            <w:pPr>
              <w:snapToGrid w:val="0"/>
              <w:jc w:val="center"/>
              <w:rPr>
                <w:rFonts w:ascii="Arial" w:hAnsi="Arial" w:cs="Arial"/>
                <w:b/>
                <w:kern w:val="0"/>
              </w:rPr>
            </w:pPr>
          </w:p>
          <w:p w14:paraId="72FFEC2F" w14:textId="77777777" w:rsidR="00313626" w:rsidRPr="00986E6C" w:rsidRDefault="00313626" w:rsidP="00313626">
            <w:pPr>
              <w:snapToGrid w:val="0"/>
              <w:jc w:val="center"/>
              <w:rPr>
                <w:rFonts w:ascii="Arial" w:hAnsi="Arial" w:cs="Arial"/>
                <w:b/>
                <w:kern w:val="0"/>
              </w:rPr>
            </w:pPr>
          </w:p>
          <w:p w14:paraId="5F14ADF3" w14:textId="77777777" w:rsidR="00313626" w:rsidRDefault="00313626" w:rsidP="00313626">
            <w:pPr>
              <w:snapToGrid w:val="0"/>
              <w:jc w:val="center"/>
              <w:rPr>
                <w:rFonts w:ascii="Arial" w:hAnsi="Arial" w:cs="Arial"/>
                <w:b/>
                <w:kern w:val="0"/>
              </w:rPr>
            </w:pPr>
          </w:p>
          <w:p w14:paraId="4D00DBA5" w14:textId="77777777" w:rsidR="00D23DDD" w:rsidRPr="00986E6C" w:rsidRDefault="00D23DDD" w:rsidP="00313626">
            <w:pPr>
              <w:snapToGrid w:val="0"/>
              <w:jc w:val="center"/>
              <w:rPr>
                <w:rFonts w:ascii="Arial" w:hAnsi="Arial" w:cs="Arial"/>
                <w:b/>
                <w:kern w:val="0"/>
              </w:rPr>
            </w:pPr>
          </w:p>
          <w:p w14:paraId="37622C41" w14:textId="77777777" w:rsidR="00313626" w:rsidRPr="00986E6C" w:rsidRDefault="00313626" w:rsidP="00313626">
            <w:pPr>
              <w:jc w:val="center"/>
              <w:rPr>
                <w:rFonts w:ascii="Arial" w:hAnsi="Arial" w:cs="Arial"/>
                <w:b/>
                <w:kern w:val="0"/>
              </w:rPr>
            </w:pPr>
          </w:p>
          <w:p w14:paraId="4C487F72" w14:textId="77777777" w:rsidR="00313626" w:rsidRPr="00986E6C" w:rsidRDefault="00313626" w:rsidP="00313626">
            <w:pPr>
              <w:rPr>
                <w:rFonts w:ascii="Arial" w:hAnsi="Arial" w:cs="Arial"/>
                <w:b/>
                <w:kern w:val="0"/>
              </w:rPr>
            </w:pPr>
          </w:p>
          <w:p w14:paraId="144E1D58" w14:textId="77777777" w:rsidR="00313626" w:rsidRPr="00986E6C" w:rsidRDefault="00313626" w:rsidP="00313626">
            <w:pPr>
              <w:ind w:firstLine="22"/>
              <w:jc w:val="center"/>
              <w:rPr>
                <w:rFonts w:ascii="Arial" w:hAnsi="Arial" w:cs="Arial"/>
                <w:b/>
                <w:kern w:val="0"/>
              </w:rPr>
            </w:pPr>
            <w:r w:rsidRPr="00986E6C">
              <w:rPr>
                <w:rFonts w:ascii="Arial" w:hAnsi="Arial" w:cs="Arial"/>
                <w:b/>
                <w:bCs/>
                <w:kern w:val="0"/>
              </w:rPr>
              <w:t>LUCIANO SANTOS TAVARES DE ALMEIDA</w:t>
            </w:r>
          </w:p>
          <w:p w14:paraId="13C88626" w14:textId="77777777" w:rsidR="00313626" w:rsidRPr="00986E6C" w:rsidRDefault="00313626" w:rsidP="00313626">
            <w:pPr>
              <w:jc w:val="center"/>
              <w:rPr>
                <w:rFonts w:ascii="Arial" w:hAnsi="Arial" w:cs="Arial"/>
                <w:kern w:val="0"/>
              </w:rPr>
            </w:pPr>
            <w:r w:rsidRPr="00986E6C">
              <w:rPr>
                <w:rFonts w:ascii="Arial" w:hAnsi="Arial" w:cs="Arial"/>
                <w:b/>
                <w:kern w:val="0"/>
              </w:rPr>
              <w:t>Prefeito Municipal</w:t>
            </w:r>
          </w:p>
        </w:tc>
        <w:tc>
          <w:tcPr>
            <w:tcW w:w="276" w:type="dxa"/>
            <w:tcBorders>
              <w:left w:val="single" w:sz="4" w:space="0" w:color="000000"/>
            </w:tcBorders>
            <w:shd w:val="clear" w:color="auto" w:fill="auto"/>
          </w:tcPr>
          <w:p w14:paraId="0ECF16BB" w14:textId="77777777" w:rsidR="00313626" w:rsidRPr="00986E6C" w:rsidRDefault="00313626" w:rsidP="00313626">
            <w:pPr>
              <w:snapToGrid w:val="0"/>
              <w:jc w:val="both"/>
              <w:rPr>
                <w:rFonts w:ascii="Arial" w:hAnsi="Arial" w:cs="Arial"/>
                <w:b/>
                <w:kern w:val="0"/>
              </w:rPr>
            </w:pPr>
          </w:p>
        </w:tc>
        <w:tc>
          <w:tcPr>
            <w:tcW w:w="4115" w:type="dxa"/>
            <w:tcBorders>
              <w:top w:val="single" w:sz="4" w:space="0" w:color="000000"/>
              <w:left w:val="single" w:sz="4" w:space="0" w:color="000000"/>
              <w:bottom w:val="single" w:sz="4" w:space="0" w:color="000000"/>
              <w:right w:val="single" w:sz="4" w:space="0" w:color="000000"/>
            </w:tcBorders>
            <w:shd w:val="clear" w:color="auto" w:fill="auto"/>
          </w:tcPr>
          <w:p w14:paraId="39A7BCE1" w14:textId="77777777" w:rsidR="00313626" w:rsidRDefault="00313626" w:rsidP="00313626">
            <w:pPr>
              <w:snapToGrid w:val="0"/>
              <w:jc w:val="center"/>
              <w:rPr>
                <w:rFonts w:ascii="Arial" w:hAnsi="Arial" w:cs="Arial"/>
                <w:b/>
                <w:kern w:val="0"/>
              </w:rPr>
            </w:pPr>
          </w:p>
          <w:p w14:paraId="34F71ECF" w14:textId="77777777" w:rsidR="00D23DDD" w:rsidRPr="00986E6C" w:rsidRDefault="00D23DDD" w:rsidP="00313626">
            <w:pPr>
              <w:snapToGrid w:val="0"/>
              <w:jc w:val="center"/>
              <w:rPr>
                <w:rFonts w:ascii="Arial" w:hAnsi="Arial" w:cs="Arial"/>
                <w:b/>
                <w:kern w:val="0"/>
              </w:rPr>
            </w:pPr>
          </w:p>
          <w:p w14:paraId="7305DF5F" w14:textId="77777777" w:rsidR="00313626" w:rsidRPr="00986E6C" w:rsidRDefault="00313626" w:rsidP="00313626">
            <w:pPr>
              <w:jc w:val="center"/>
              <w:rPr>
                <w:rFonts w:ascii="Arial" w:hAnsi="Arial" w:cs="Arial"/>
                <w:b/>
                <w:kern w:val="0"/>
              </w:rPr>
            </w:pPr>
          </w:p>
          <w:p w14:paraId="43574555" w14:textId="77777777" w:rsidR="00313626" w:rsidRPr="00986E6C" w:rsidRDefault="00313626" w:rsidP="00313626">
            <w:pPr>
              <w:jc w:val="center"/>
              <w:rPr>
                <w:rFonts w:ascii="Arial" w:hAnsi="Arial" w:cs="Arial"/>
                <w:b/>
                <w:kern w:val="0"/>
              </w:rPr>
            </w:pPr>
          </w:p>
          <w:p w14:paraId="060BB79B" w14:textId="77777777" w:rsidR="00313626" w:rsidRPr="00986E6C" w:rsidRDefault="00313626" w:rsidP="00313626">
            <w:pPr>
              <w:jc w:val="center"/>
              <w:rPr>
                <w:rFonts w:ascii="Arial" w:hAnsi="Arial" w:cs="Arial"/>
                <w:b/>
                <w:kern w:val="0"/>
              </w:rPr>
            </w:pPr>
          </w:p>
          <w:p w14:paraId="0A8F741A" w14:textId="77777777" w:rsidR="00313626" w:rsidRPr="00986E6C" w:rsidRDefault="00313626" w:rsidP="00313626">
            <w:pPr>
              <w:rPr>
                <w:rFonts w:ascii="Arial" w:hAnsi="Arial" w:cs="Arial"/>
                <w:b/>
                <w:kern w:val="0"/>
              </w:rPr>
            </w:pPr>
          </w:p>
          <w:p w14:paraId="3C65C52A" w14:textId="77777777" w:rsidR="00313626" w:rsidRPr="00986E6C" w:rsidRDefault="00313626" w:rsidP="00313626">
            <w:pPr>
              <w:jc w:val="center"/>
              <w:rPr>
                <w:rFonts w:ascii="Arial" w:hAnsi="Arial" w:cs="Arial"/>
                <w:b/>
                <w:kern w:val="0"/>
              </w:rPr>
            </w:pPr>
            <w:proofErr w:type="gramStart"/>
            <w:r w:rsidRPr="00986E6C">
              <w:rPr>
                <w:rFonts w:ascii="Arial" w:hAnsi="Arial" w:cs="Arial"/>
                <w:b/>
                <w:kern w:val="0"/>
              </w:rPr>
              <w:t>:::</w:t>
            </w:r>
            <w:proofErr w:type="gramEnd"/>
            <w:r w:rsidRPr="00986E6C">
              <w:rPr>
                <w:rFonts w:ascii="Arial" w:hAnsi="Arial" w:cs="Arial"/>
                <w:b/>
                <w:kern w:val="0"/>
              </w:rPr>
              <w:t xml:space="preserve"> EMPRESA CONTRATADA :::</w:t>
            </w:r>
          </w:p>
          <w:p w14:paraId="2749AD2F" w14:textId="77777777" w:rsidR="00313626" w:rsidRPr="00986E6C" w:rsidRDefault="00313626" w:rsidP="00313626">
            <w:pPr>
              <w:jc w:val="center"/>
              <w:rPr>
                <w:rFonts w:ascii="Arial" w:hAnsi="Arial" w:cs="Arial"/>
                <w:kern w:val="0"/>
              </w:rPr>
            </w:pPr>
            <w:r w:rsidRPr="00986E6C">
              <w:rPr>
                <w:rFonts w:ascii="Arial" w:hAnsi="Arial" w:cs="Arial"/>
                <w:b/>
                <w:kern w:val="0"/>
              </w:rPr>
              <w:t xml:space="preserve">Representante Legal </w:t>
            </w:r>
          </w:p>
        </w:tc>
      </w:tr>
    </w:tbl>
    <w:p w14:paraId="3110C284" w14:textId="77777777" w:rsidR="00313626" w:rsidRPr="00986E6C" w:rsidRDefault="00313626" w:rsidP="00313626">
      <w:pPr>
        <w:rPr>
          <w:rFonts w:ascii="Arial" w:hAnsi="Arial" w:cs="Arial"/>
          <w:b/>
          <w:kern w:val="0"/>
        </w:rPr>
      </w:pPr>
    </w:p>
    <w:p w14:paraId="6B0309F5" w14:textId="77777777" w:rsidR="00313626" w:rsidRPr="00986E6C" w:rsidRDefault="00313626" w:rsidP="00313626">
      <w:pPr>
        <w:jc w:val="both"/>
        <w:rPr>
          <w:rFonts w:ascii="Arial" w:hAnsi="Arial" w:cs="Arial"/>
          <w:b/>
          <w:kern w:val="0"/>
          <w:u w:val="single"/>
        </w:rPr>
      </w:pPr>
      <w:r w:rsidRPr="00986E6C">
        <w:rPr>
          <w:rFonts w:ascii="Arial" w:hAnsi="Arial" w:cs="Arial"/>
          <w:b/>
          <w:kern w:val="0"/>
          <w:u w:val="single"/>
        </w:rPr>
        <w:t>TESTEMUNHAS:</w:t>
      </w:r>
    </w:p>
    <w:p w14:paraId="6EA1EB32" w14:textId="77777777" w:rsidR="00313626" w:rsidRPr="00986E6C" w:rsidRDefault="00313626" w:rsidP="00313626">
      <w:pPr>
        <w:jc w:val="both"/>
        <w:rPr>
          <w:rFonts w:ascii="Arial" w:hAnsi="Arial" w:cs="Arial"/>
          <w:b/>
          <w:kern w:val="0"/>
          <w:u w:val="single"/>
        </w:rPr>
      </w:pPr>
    </w:p>
    <w:tbl>
      <w:tblPr>
        <w:tblW w:w="5000" w:type="pct"/>
        <w:jc w:val="center"/>
        <w:tblLayout w:type="fixed"/>
        <w:tblLook w:val="0000" w:firstRow="0" w:lastRow="0" w:firstColumn="0" w:lastColumn="0" w:noHBand="0" w:noVBand="0"/>
      </w:tblPr>
      <w:tblGrid>
        <w:gridCol w:w="4905"/>
        <w:gridCol w:w="327"/>
        <w:gridCol w:w="4906"/>
      </w:tblGrid>
      <w:tr w:rsidR="00313626" w:rsidRPr="00986E6C" w14:paraId="37648588" w14:textId="77777777" w:rsidTr="00D23DDD">
        <w:trPr>
          <w:trHeight w:val="1089"/>
          <w:jc w:val="center"/>
        </w:trPr>
        <w:tc>
          <w:tcPr>
            <w:tcW w:w="4115" w:type="dxa"/>
            <w:tcBorders>
              <w:top w:val="single" w:sz="4" w:space="0" w:color="000000"/>
              <w:left w:val="single" w:sz="4" w:space="0" w:color="000000"/>
              <w:bottom w:val="single" w:sz="4" w:space="0" w:color="000000"/>
            </w:tcBorders>
            <w:shd w:val="clear" w:color="auto" w:fill="auto"/>
          </w:tcPr>
          <w:p w14:paraId="54C8CC48" w14:textId="77777777" w:rsidR="00313626" w:rsidRDefault="00313626" w:rsidP="00313626">
            <w:pPr>
              <w:snapToGrid w:val="0"/>
              <w:rPr>
                <w:rFonts w:ascii="Arial" w:hAnsi="Arial" w:cs="Arial"/>
                <w:b/>
                <w:kern w:val="0"/>
              </w:rPr>
            </w:pPr>
          </w:p>
          <w:p w14:paraId="2E5EE76B" w14:textId="77777777" w:rsidR="00D23DDD" w:rsidRDefault="00D23DDD" w:rsidP="00313626">
            <w:pPr>
              <w:snapToGrid w:val="0"/>
              <w:rPr>
                <w:rFonts w:ascii="Arial" w:hAnsi="Arial" w:cs="Arial"/>
                <w:b/>
                <w:kern w:val="0"/>
              </w:rPr>
            </w:pPr>
          </w:p>
          <w:p w14:paraId="09E0D056" w14:textId="77777777" w:rsidR="00D23DDD" w:rsidRDefault="00D23DDD" w:rsidP="00313626">
            <w:pPr>
              <w:snapToGrid w:val="0"/>
              <w:rPr>
                <w:rFonts w:ascii="Arial" w:hAnsi="Arial" w:cs="Arial"/>
                <w:b/>
                <w:kern w:val="0"/>
              </w:rPr>
            </w:pPr>
          </w:p>
          <w:p w14:paraId="10A52C44" w14:textId="77777777" w:rsidR="00D23DDD" w:rsidRPr="00986E6C" w:rsidRDefault="00D23DDD" w:rsidP="00313626">
            <w:pPr>
              <w:snapToGrid w:val="0"/>
              <w:rPr>
                <w:rFonts w:ascii="Arial" w:hAnsi="Arial" w:cs="Arial"/>
                <w:b/>
                <w:kern w:val="0"/>
              </w:rPr>
            </w:pPr>
          </w:p>
          <w:p w14:paraId="3651CE62" w14:textId="77777777" w:rsidR="00313626" w:rsidRPr="00986E6C" w:rsidRDefault="00313626" w:rsidP="00313626">
            <w:pPr>
              <w:rPr>
                <w:rFonts w:ascii="Arial" w:hAnsi="Arial" w:cs="Arial"/>
                <w:b/>
                <w:kern w:val="0"/>
              </w:rPr>
            </w:pPr>
          </w:p>
          <w:p w14:paraId="7B67527A" w14:textId="77777777" w:rsidR="00313626" w:rsidRPr="00986E6C" w:rsidRDefault="00313626" w:rsidP="00313626">
            <w:pPr>
              <w:rPr>
                <w:rFonts w:ascii="Arial" w:hAnsi="Arial" w:cs="Arial"/>
                <w:b/>
                <w:kern w:val="0"/>
              </w:rPr>
            </w:pPr>
            <w:r w:rsidRPr="00986E6C">
              <w:rPr>
                <w:rFonts w:ascii="Arial" w:hAnsi="Arial" w:cs="Arial"/>
                <w:b/>
                <w:kern w:val="0"/>
              </w:rPr>
              <w:t>_________________________</w:t>
            </w:r>
          </w:p>
          <w:p w14:paraId="45D3FA19" w14:textId="77777777" w:rsidR="00313626" w:rsidRPr="00986E6C" w:rsidRDefault="00313626" w:rsidP="00313626">
            <w:pPr>
              <w:rPr>
                <w:rFonts w:ascii="Arial" w:hAnsi="Arial" w:cs="Arial"/>
                <w:b/>
                <w:kern w:val="0"/>
              </w:rPr>
            </w:pPr>
            <w:r w:rsidRPr="00986E6C">
              <w:rPr>
                <w:rFonts w:ascii="Arial" w:hAnsi="Arial" w:cs="Arial"/>
                <w:b/>
                <w:kern w:val="0"/>
              </w:rPr>
              <w:t>Nome:</w:t>
            </w:r>
          </w:p>
          <w:p w14:paraId="702E5A96" w14:textId="77777777" w:rsidR="00313626" w:rsidRPr="00986E6C" w:rsidRDefault="00313626" w:rsidP="00313626">
            <w:pPr>
              <w:rPr>
                <w:rFonts w:ascii="Arial" w:hAnsi="Arial" w:cs="Arial"/>
                <w:kern w:val="0"/>
              </w:rPr>
            </w:pPr>
            <w:r w:rsidRPr="00986E6C">
              <w:rPr>
                <w:rFonts w:ascii="Arial" w:hAnsi="Arial" w:cs="Arial"/>
                <w:b/>
                <w:kern w:val="0"/>
              </w:rPr>
              <w:t>CPF:</w:t>
            </w:r>
          </w:p>
        </w:tc>
        <w:tc>
          <w:tcPr>
            <w:tcW w:w="274" w:type="dxa"/>
            <w:tcBorders>
              <w:left w:val="single" w:sz="4" w:space="0" w:color="000000"/>
            </w:tcBorders>
            <w:shd w:val="clear" w:color="auto" w:fill="auto"/>
          </w:tcPr>
          <w:p w14:paraId="3D560D9A" w14:textId="77777777" w:rsidR="00313626" w:rsidRPr="00986E6C" w:rsidRDefault="00313626" w:rsidP="00313626">
            <w:pPr>
              <w:snapToGrid w:val="0"/>
              <w:jc w:val="both"/>
              <w:rPr>
                <w:rFonts w:ascii="Arial" w:hAnsi="Arial" w:cs="Arial"/>
                <w:b/>
                <w:kern w:val="0"/>
              </w:rPr>
            </w:pPr>
          </w:p>
        </w:tc>
        <w:tc>
          <w:tcPr>
            <w:tcW w:w="4115" w:type="dxa"/>
            <w:tcBorders>
              <w:top w:val="single" w:sz="4" w:space="0" w:color="000000"/>
              <w:left w:val="single" w:sz="4" w:space="0" w:color="000000"/>
              <w:bottom w:val="single" w:sz="4" w:space="0" w:color="000000"/>
              <w:right w:val="single" w:sz="4" w:space="0" w:color="000000"/>
            </w:tcBorders>
            <w:shd w:val="clear" w:color="auto" w:fill="auto"/>
          </w:tcPr>
          <w:p w14:paraId="29549002" w14:textId="77777777" w:rsidR="00313626" w:rsidRDefault="00313626" w:rsidP="00313626">
            <w:pPr>
              <w:snapToGrid w:val="0"/>
              <w:rPr>
                <w:rFonts w:ascii="Arial" w:hAnsi="Arial" w:cs="Arial"/>
                <w:b/>
                <w:kern w:val="0"/>
              </w:rPr>
            </w:pPr>
          </w:p>
          <w:p w14:paraId="2B9FE8F2" w14:textId="77777777" w:rsidR="00D23DDD" w:rsidRDefault="00D23DDD" w:rsidP="00313626">
            <w:pPr>
              <w:snapToGrid w:val="0"/>
              <w:rPr>
                <w:rFonts w:ascii="Arial" w:hAnsi="Arial" w:cs="Arial"/>
                <w:b/>
                <w:kern w:val="0"/>
              </w:rPr>
            </w:pPr>
          </w:p>
          <w:p w14:paraId="30B86741" w14:textId="77777777" w:rsidR="00D23DDD" w:rsidRDefault="00D23DDD" w:rsidP="00313626">
            <w:pPr>
              <w:snapToGrid w:val="0"/>
              <w:rPr>
                <w:rFonts w:ascii="Arial" w:hAnsi="Arial" w:cs="Arial"/>
                <w:b/>
                <w:kern w:val="0"/>
              </w:rPr>
            </w:pPr>
          </w:p>
          <w:p w14:paraId="2D5DEC33" w14:textId="77777777" w:rsidR="00D23DDD" w:rsidRPr="00986E6C" w:rsidRDefault="00D23DDD" w:rsidP="00313626">
            <w:pPr>
              <w:snapToGrid w:val="0"/>
              <w:rPr>
                <w:rFonts w:ascii="Arial" w:hAnsi="Arial" w:cs="Arial"/>
                <w:b/>
                <w:kern w:val="0"/>
              </w:rPr>
            </w:pPr>
          </w:p>
          <w:p w14:paraId="2C256602" w14:textId="77777777" w:rsidR="00313626" w:rsidRPr="00986E6C" w:rsidRDefault="00313626" w:rsidP="00313626">
            <w:pPr>
              <w:rPr>
                <w:rFonts w:ascii="Arial" w:hAnsi="Arial" w:cs="Arial"/>
                <w:b/>
                <w:kern w:val="0"/>
              </w:rPr>
            </w:pPr>
          </w:p>
          <w:p w14:paraId="31C726EE" w14:textId="77777777" w:rsidR="00313626" w:rsidRPr="00986E6C" w:rsidRDefault="00313626" w:rsidP="00313626">
            <w:pPr>
              <w:rPr>
                <w:rFonts w:ascii="Arial" w:hAnsi="Arial" w:cs="Arial"/>
                <w:b/>
                <w:kern w:val="0"/>
              </w:rPr>
            </w:pPr>
            <w:r w:rsidRPr="00986E6C">
              <w:rPr>
                <w:rFonts w:ascii="Arial" w:hAnsi="Arial" w:cs="Arial"/>
                <w:b/>
                <w:kern w:val="0"/>
              </w:rPr>
              <w:t>__________________________</w:t>
            </w:r>
          </w:p>
          <w:p w14:paraId="402D47E3" w14:textId="77777777" w:rsidR="00313626" w:rsidRPr="00986E6C" w:rsidRDefault="00313626" w:rsidP="00313626">
            <w:pPr>
              <w:rPr>
                <w:rFonts w:ascii="Arial" w:hAnsi="Arial" w:cs="Arial"/>
                <w:b/>
                <w:kern w:val="0"/>
              </w:rPr>
            </w:pPr>
            <w:r w:rsidRPr="00986E6C">
              <w:rPr>
                <w:rFonts w:ascii="Arial" w:hAnsi="Arial" w:cs="Arial"/>
                <w:b/>
                <w:kern w:val="0"/>
              </w:rPr>
              <w:t>Nome:</w:t>
            </w:r>
          </w:p>
          <w:p w14:paraId="242B979F" w14:textId="77777777" w:rsidR="00313626" w:rsidRPr="00986E6C" w:rsidRDefault="00313626" w:rsidP="00313626">
            <w:pPr>
              <w:jc w:val="both"/>
              <w:rPr>
                <w:rFonts w:ascii="Arial" w:hAnsi="Arial" w:cs="Arial"/>
                <w:kern w:val="0"/>
              </w:rPr>
            </w:pPr>
            <w:r w:rsidRPr="00986E6C">
              <w:rPr>
                <w:rFonts w:ascii="Arial" w:hAnsi="Arial" w:cs="Arial"/>
                <w:b/>
                <w:kern w:val="0"/>
              </w:rPr>
              <w:t>CPF:</w:t>
            </w:r>
          </w:p>
        </w:tc>
      </w:tr>
    </w:tbl>
    <w:p w14:paraId="549AF8FD" w14:textId="77777777" w:rsidR="004D36CC" w:rsidRDefault="004D36CC" w:rsidP="00FF07F2">
      <w:pPr>
        <w:tabs>
          <w:tab w:val="left" w:pos="284"/>
        </w:tabs>
        <w:jc w:val="center"/>
      </w:pPr>
    </w:p>
    <w:sectPr w:rsidR="004D36CC" w:rsidSect="00432D04">
      <w:headerReference w:type="default" r:id="rId25"/>
      <w:footerReference w:type="default" r:id="rId26"/>
      <w:pgSz w:w="11906" w:h="16838"/>
      <w:pgMar w:top="1134" w:right="850" w:bottom="568" w:left="1134" w:header="283" w:footer="283"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82488E" w14:textId="77777777" w:rsidR="00986E6C" w:rsidRDefault="00986E6C">
      <w:r>
        <w:separator/>
      </w:r>
    </w:p>
  </w:endnote>
  <w:endnote w:type="continuationSeparator" w:id="0">
    <w:p w14:paraId="6BF228DA" w14:textId="77777777" w:rsidR="00986E6C" w:rsidRDefault="00986E6C">
      <w:r>
        <w:continuationSeparator/>
      </w:r>
    </w:p>
  </w:endnote>
  <w:endnote w:type="continuationNotice" w:id="1">
    <w:p w14:paraId="21A7CE6C" w14:textId="77777777" w:rsidR="00986E6C" w:rsidRDefault="00986E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SimSun, 宋体">
    <w:charset w:val="00"/>
    <w:family w:val="auto"/>
    <w:pitch w:val="variable"/>
  </w:font>
  <w:font w:name="Basic Sans SemiBold">
    <w:altName w:val="Arial"/>
    <w:charset w:val="00"/>
    <w:family w:val="modern"/>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986E6C" w:rsidRPr="00BF6A10" w:rsidRDefault="00986E6C"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01705439" name="Imagem 101705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1371AFA3" w:rsidR="00986E6C" w:rsidRPr="00BF6A10" w:rsidRDefault="00986E6C" w:rsidP="00183407">
    <w:pPr>
      <w:ind w:left="3346"/>
      <w:rPr>
        <w:rFonts w:ascii="Arial" w:hAnsi="Arial" w:cs="Arial"/>
        <w:sz w:val="16"/>
      </w:rPr>
    </w:pPr>
    <w:r w:rsidRPr="00BF6A10">
      <w:rPr>
        <w:rFonts w:ascii="Arial" w:hAnsi="Arial" w:cs="Arial"/>
        <w:sz w:val="16"/>
      </w:rPr>
      <w:t xml:space="preserve">Pregão Eletrônico nº </w:t>
    </w:r>
    <w:r>
      <w:rPr>
        <w:rFonts w:ascii="Arial" w:hAnsi="Arial" w:cs="Arial"/>
        <w:sz w:val="16"/>
      </w:rPr>
      <w:t>453/2024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AA17D3">
      <w:rPr>
        <w:rFonts w:ascii="Arial" w:hAnsi="Arial" w:cs="Arial"/>
        <w:b/>
        <w:noProof/>
        <w:sz w:val="16"/>
      </w:rPr>
      <w:t>7</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AA17D3">
      <w:rPr>
        <w:rFonts w:ascii="Arial" w:hAnsi="Arial" w:cs="Arial"/>
        <w:b/>
        <w:noProof/>
        <w:sz w:val="16"/>
      </w:rPr>
      <w:t>26</w:t>
    </w:r>
    <w:r w:rsidRPr="003426BF">
      <w:rPr>
        <w:rFonts w:ascii="Arial" w:hAnsi="Arial" w:cs="Arial"/>
        <w:b/>
        <w:sz w:val="16"/>
      </w:rPr>
      <w:fldChar w:fldCharType="end"/>
    </w:r>
  </w:p>
  <w:p w14:paraId="5FAE6968" w14:textId="77777777" w:rsidR="00986E6C" w:rsidRPr="00BF6A10" w:rsidRDefault="00986E6C" w:rsidP="00183407">
    <w:pPr>
      <w:ind w:left="3346"/>
      <w:rPr>
        <w:rFonts w:ascii="Arial" w:hAnsi="Arial" w:cs="Arial"/>
        <w:sz w:val="4"/>
        <w:szCs w:val="4"/>
      </w:rPr>
    </w:pPr>
  </w:p>
  <w:p w14:paraId="410E9765" w14:textId="77777777" w:rsidR="00986E6C" w:rsidRDefault="00986E6C"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67D2C4A5" w14:textId="77777777" w:rsidR="00986E6C" w:rsidRDefault="00986E6C"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1BCEEEAC" w14:textId="77777777" w:rsidR="00986E6C" w:rsidRPr="00BF6A10" w:rsidRDefault="00986E6C" w:rsidP="00183407">
    <w:pPr>
      <w:jc w:val="center"/>
    </w:pPr>
  </w:p>
  <w:p w14:paraId="6CA6F235" w14:textId="77777777" w:rsidR="00986E6C" w:rsidRDefault="00986E6C"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0F735F" w14:textId="77777777" w:rsidR="00986E6C" w:rsidRDefault="00986E6C">
      <w:r>
        <w:separator/>
      </w:r>
    </w:p>
  </w:footnote>
  <w:footnote w:type="continuationSeparator" w:id="0">
    <w:p w14:paraId="685518DC" w14:textId="77777777" w:rsidR="00986E6C" w:rsidRDefault="00986E6C">
      <w:r>
        <w:continuationSeparator/>
      </w:r>
    </w:p>
  </w:footnote>
  <w:footnote w:type="continuationNotice" w:id="1">
    <w:p w14:paraId="7205B9D7" w14:textId="77777777" w:rsidR="00986E6C" w:rsidRDefault="00986E6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F315EB" w14:textId="0FA56617" w:rsidR="00986E6C" w:rsidRDefault="00986E6C">
    <w:pPr>
      <w:pStyle w:val="Cabealho"/>
    </w:pPr>
    <w:r>
      <w:rPr>
        <w:noProof/>
        <w:lang w:eastAsia="pt-BR"/>
      </w:rPr>
      <w:drawing>
        <wp:inline distT="0" distB="0" distL="0" distR="0" wp14:anchorId="7C9E779F" wp14:editId="66601149">
          <wp:extent cx="2585277" cy="720000"/>
          <wp:effectExtent l="0" t="0" r="5715" b="444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abalho Normal.png"/>
                  <pic:cNvPicPr/>
                </pic:nvPicPr>
                <pic:blipFill>
                  <a:blip r:embed="rId1">
                    <a:extLst>
                      <a:ext uri="{28A0092B-C50C-407E-A947-70E740481C1C}">
                        <a14:useLocalDpi xmlns:a14="http://schemas.microsoft.com/office/drawing/2010/main" val="0"/>
                      </a:ext>
                    </a:extLst>
                  </a:blip>
                  <a:stretch>
                    <a:fillRect/>
                  </a:stretch>
                </pic:blipFill>
                <pic:spPr>
                  <a:xfrm>
                    <a:off x="0" y="0"/>
                    <a:ext cx="2585277" cy="720000"/>
                  </a:xfrm>
                  <a:prstGeom prst="rect">
                    <a:avLst/>
                  </a:prstGeom>
                </pic:spPr>
              </pic:pic>
            </a:graphicData>
          </a:graphic>
        </wp:inline>
      </w:drawing>
    </w:r>
  </w:p>
  <w:p w14:paraId="574A3DB8" w14:textId="77777777" w:rsidR="00986E6C" w:rsidRDefault="00986E6C">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8B56E4A8"/>
    <w:lvl w:ilvl="0">
      <w:start w:val="1"/>
      <w:numFmt w:val="none"/>
      <w:pStyle w:val="Ttulo1"/>
      <w:suff w:val="nothing"/>
      <w:lvlText w:val=""/>
      <w:lvlJc w:val="left"/>
      <w:pPr>
        <w:tabs>
          <w:tab w:val="num" w:pos="0"/>
        </w:tabs>
        <w:ind w:left="432" w:hanging="432"/>
      </w:pPr>
      <w:rPr>
        <w:rFonts w:ascii="Arial" w:hAnsi="Arial" w:cs="Arial"/>
        <w:sz w:val="18"/>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1B5220F"/>
    <w:multiLevelType w:val="hybridMultilevel"/>
    <w:tmpl w:val="89F0617C"/>
    <w:lvl w:ilvl="0" w:tplc="607CFA7E">
      <w:start w:val="1"/>
      <w:numFmt w:val="decimal"/>
      <w:lvlText w:val="%1."/>
      <w:lvlJc w:val="left"/>
      <w:pPr>
        <w:ind w:left="1004" w:hanging="360"/>
      </w:pPr>
      <w:rPr>
        <w:b/>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3">
    <w:nsid w:val="028D1642"/>
    <w:multiLevelType w:val="multilevel"/>
    <w:tmpl w:val="BCD26628"/>
    <w:numStyleLink w:val="PrefPira"/>
  </w:abstractNum>
  <w:abstractNum w:abstractNumId="14">
    <w:nsid w:val="0B6D0BE6"/>
    <w:multiLevelType w:val="multilevel"/>
    <w:tmpl w:val="72A22E26"/>
    <w:lvl w:ilvl="0">
      <w:start w:val="1"/>
      <w:numFmt w:val="lowerLetter"/>
      <w:lvlText w:val="%1)"/>
      <w:lvlJc w:val="left"/>
      <w:pPr>
        <w:ind w:left="0" w:firstLine="0"/>
      </w:pPr>
      <w:rPr>
        <w:rFonts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3."/>
      <w:lvlJc w:val="left"/>
      <w:pPr>
        <w:ind w:left="0" w:firstLine="0"/>
      </w:pPr>
      <w:rPr>
        <w:rFonts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5">
    <w:nsid w:val="155D34CF"/>
    <w:multiLevelType w:val="multilevel"/>
    <w:tmpl w:val="0806331A"/>
    <w:lvl w:ilvl="0">
      <w:start w:val="1"/>
      <w:numFmt w:val="lowerLetter"/>
      <w:lvlText w:val="%1)"/>
      <w:lvlJc w:val="left"/>
      <w:pPr>
        <w:tabs>
          <w:tab w:val="num" w:pos="360"/>
        </w:tabs>
        <w:ind w:left="360" w:hanging="360"/>
      </w:pPr>
    </w:lvl>
    <w:lvl w:ilvl="1">
      <w:start w:val="1"/>
      <w:numFmt w:val="decimal"/>
      <w:lvlText w:val="%1.%2."/>
      <w:lvlJc w:val="left"/>
      <w:pPr>
        <w:tabs>
          <w:tab w:val="num" w:pos="1080"/>
        </w:tabs>
        <w:ind w:left="1080" w:hanging="360"/>
      </w:pPr>
    </w:lvl>
    <w:lvl w:ilvl="2">
      <w:start w:val="1"/>
      <w:numFmt w:val="lowerLetter"/>
      <w:lvlText w:val="%1.%2.%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16">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1DCB27D6"/>
    <w:multiLevelType w:val="multilevel"/>
    <w:tmpl w:val="BCD26628"/>
    <w:numStyleLink w:val="PrefPira"/>
  </w:abstractNum>
  <w:abstractNum w:abstractNumId="18">
    <w:nsid w:val="1ECD65A7"/>
    <w:multiLevelType w:val="multilevel"/>
    <w:tmpl w:val="BCD26628"/>
    <w:numStyleLink w:val="PrefPira"/>
  </w:abstractNum>
  <w:abstractNum w:abstractNumId="19">
    <w:nsid w:val="22042C81"/>
    <w:multiLevelType w:val="hybridMultilevel"/>
    <w:tmpl w:val="0E9278E2"/>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222D5EDC"/>
    <w:multiLevelType w:val="hybridMultilevel"/>
    <w:tmpl w:val="E91C824C"/>
    <w:lvl w:ilvl="0" w:tplc="30967436">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nsid w:val="2BF87D2C"/>
    <w:multiLevelType w:val="hybridMultilevel"/>
    <w:tmpl w:val="73A875AA"/>
    <w:lvl w:ilvl="0" w:tplc="75907346">
      <w:start w:val="1"/>
      <w:numFmt w:val="decimal"/>
      <w:lvlText w:val="%1."/>
      <w:lvlJc w:val="left"/>
      <w:pPr>
        <w:ind w:left="1004" w:hanging="360"/>
      </w:pPr>
      <w:rPr>
        <w:b/>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3">
    <w:nsid w:val="2D4A21AB"/>
    <w:multiLevelType w:val="multilevel"/>
    <w:tmpl w:val="C1B6EEBA"/>
    <w:lvl w:ilvl="0">
      <w:start w:val="2"/>
      <w:numFmt w:val="decimal"/>
      <w:lvlText w:val="%1"/>
      <w:lvlJc w:val="left"/>
      <w:pPr>
        <w:ind w:left="360" w:hanging="360"/>
      </w:pPr>
      <w:rPr>
        <w:rFonts w:hint="default"/>
      </w:rPr>
    </w:lvl>
    <w:lvl w:ilvl="1">
      <w:start w:val="1"/>
      <w:numFmt w:val="decimal"/>
      <w:lvlText w:val="%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35F52B53"/>
    <w:multiLevelType w:val="hybridMultilevel"/>
    <w:tmpl w:val="83E0A1B2"/>
    <w:lvl w:ilvl="0" w:tplc="B24490C8">
      <w:start w:val="1"/>
      <w:numFmt w:val="decimal"/>
      <w:lvlText w:val="%1."/>
      <w:lvlJc w:val="left"/>
      <w:pPr>
        <w:ind w:left="1004" w:hanging="360"/>
      </w:pPr>
      <w:rPr>
        <w:b/>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6">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nsid w:val="45F74DD1"/>
    <w:multiLevelType w:val="multilevel"/>
    <w:tmpl w:val="1CE6F592"/>
    <w:lvl w:ilvl="0">
      <w:start w:val="1"/>
      <w:numFmt w:val="decimal"/>
      <w:lvlText w:val="%1."/>
      <w:lvlJc w:val="left"/>
      <w:pPr>
        <w:ind w:left="0" w:firstLine="0"/>
      </w:pPr>
      <w:rPr>
        <w:rFonts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nsid w:val="56B82139"/>
    <w:multiLevelType w:val="multilevel"/>
    <w:tmpl w:val="BCD26628"/>
    <w:numStyleLink w:val="PrefPira"/>
  </w:abstractNum>
  <w:abstractNum w:abstractNumId="30">
    <w:nsid w:val="5BFB72D1"/>
    <w:multiLevelType w:val="hybridMultilevel"/>
    <w:tmpl w:val="3CD04816"/>
    <w:lvl w:ilvl="0" w:tplc="0416000F">
      <w:start w:val="1"/>
      <w:numFmt w:val="decimal"/>
      <w:lvlText w:val="%1."/>
      <w:lvlJc w:val="left"/>
      <w:pPr>
        <w:ind w:left="720" w:hanging="360"/>
      </w:pPr>
    </w:lvl>
    <w:lvl w:ilvl="1" w:tplc="0416000F">
      <w:start w:val="1"/>
      <w:numFmt w:val="decimal"/>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3">
    <w:nsid w:val="677C41A9"/>
    <w:multiLevelType w:val="multilevel"/>
    <w:tmpl w:val="9E4E9DD8"/>
    <w:lvl w:ilvl="0">
      <w:start w:val="7"/>
      <w:numFmt w:val="lowerLetter"/>
      <w:lvlText w:val="%1)"/>
      <w:lvlJc w:val="left"/>
      <w:pPr>
        <w:ind w:left="0" w:firstLine="0"/>
      </w:pPr>
      <w:rPr>
        <w:rFonts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4">
    <w:nsid w:val="6BB3743C"/>
    <w:multiLevelType w:val="hybridMultilevel"/>
    <w:tmpl w:val="C3622C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nsid w:val="738B7E55"/>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num>
  <w:num w:numId="5">
    <w:abstractNumId w:val="13"/>
  </w:num>
  <w:num w:numId="6">
    <w:abstractNumId w:val="18"/>
  </w:num>
  <w:num w:numId="7">
    <w:abstractNumId w:val="35"/>
  </w:num>
  <w:num w:numId="8">
    <w:abstractNumId w:val="32"/>
  </w:num>
  <w:num w:numId="9">
    <w:abstractNumId w:val="16"/>
  </w:num>
  <w:num w:numId="10">
    <w:abstractNumId w:val="17"/>
  </w:num>
  <w:num w:numId="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6"/>
  </w:num>
  <w:num w:numId="15">
    <w:abstractNumId w:val="27"/>
  </w:num>
  <w:num w:numId="16">
    <w:abstractNumId w:val="34"/>
  </w:num>
  <w:num w:numId="17">
    <w:abstractNumId w:val="15"/>
  </w:num>
  <w:num w:numId="18">
    <w:abstractNumId w:val="19"/>
  </w:num>
  <w:num w:numId="19">
    <w:abstractNumId w:val="30"/>
  </w:num>
  <w:num w:numId="20">
    <w:abstractNumId w:val="33"/>
  </w:num>
  <w:num w:numId="21">
    <w:abstractNumId w:val="14"/>
  </w:num>
  <w:num w:numId="22">
    <w:abstractNumId w:val="23"/>
  </w:num>
  <w:num w:numId="23">
    <w:abstractNumId w:val="20"/>
  </w:num>
  <w:num w:numId="24">
    <w:abstractNumId w:val="22"/>
  </w:num>
  <w:num w:numId="25">
    <w:abstractNumId w:val="28"/>
  </w:num>
  <w:num w:numId="26">
    <w:abstractNumId w:val="25"/>
  </w:num>
  <w:num w:numId="27">
    <w:abstractNumId w:val="12"/>
  </w:num>
  <w:num w:numId="28">
    <w:abstractNumId w:val="3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27AF9"/>
    <w:rsid w:val="00033677"/>
    <w:rsid w:val="00034F85"/>
    <w:rsid w:val="00041B2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4BAF"/>
    <w:rsid w:val="000A7866"/>
    <w:rsid w:val="000B5779"/>
    <w:rsid w:val="000B594D"/>
    <w:rsid w:val="000B71AB"/>
    <w:rsid w:val="000C0CA4"/>
    <w:rsid w:val="000C2BED"/>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2172A"/>
    <w:rsid w:val="00121733"/>
    <w:rsid w:val="001235C7"/>
    <w:rsid w:val="00125B3A"/>
    <w:rsid w:val="00132F44"/>
    <w:rsid w:val="00133C96"/>
    <w:rsid w:val="00135328"/>
    <w:rsid w:val="0013542D"/>
    <w:rsid w:val="001356B2"/>
    <w:rsid w:val="00135F48"/>
    <w:rsid w:val="00137094"/>
    <w:rsid w:val="00137FBF"/>
    <w:rsid w:val="00140BE5"/>
    <w:rsid w:val="0014129E"/>
    <w:rsid w:val="0014148F"/>
    <w:rsid w:val="0014366F"/>
    <w:rsid w:val="001451EC"/>
    <w:rsid w:val="00145C11"/>
    <w:rsid w:val="00147CD0"/>
    <w:rsid w:val="0015114C"/>
    <w:rsid w:val="00152A1F"/>
    <w:rsid w:val="00155ABE"/>
    <w:rsid w:val="0016021A"/>
    <w:rsid w:val="00164EB2"/>
    <w:rsid w:val="0016763A"/>
    <w:rsid w:val="00172D96"/>
    <w:rsid w:val="001756F4"/>
    <w:rsid w:val="0017766A"/>
    <w:rsid w:val="00183407"/>
    <w:rsid w:val="00186223"/>
    <w:rsid w:val="00187D0D"/>
    <w:rsid w:val="00187E83"/>
    <w:rsid w:val="00192258"/>
    <w:rsid w:val="00192C3B"/>
    <w:rsid w:val="00193F9E"/>
    <w:rsid w:val="00197666"/>
    <w:rsid w:val="001A3A4D"/>
    <w:rsid w:val="001A7209"/>
    <w:rsid w:val="001B0ECD"/>
    <w:rsid w:val="001B3FE1"/>
    <w:rsid w:val="001B449C"/>
    <w:rsid w:val="001B762C"/>
    <w:rsid w:val="001C03A3"/>
    <w:rsid w:val="001C0C87"/>
    <w:rsid w:val="001C15E9"/>
    <w:rsid w:val="001C4A72"/>
    <w:rsid w:val="001C5917"/>
    <w:rsid w:val="001C6769"/>
    <w:rsid w:val="001C6AB3"/>
    <w:rsid w:val="001D40CD"/>
    <w:rsid w:val="001E055C"/>
    <w:rsid w:val="001E12C7"/>
    <w:rsid w:val="001E3032"/>
    <w:rsid w:val="001E5D5C"/>
    <w:rsid w:val="001E6649"/>
    <w:rsid w:val="001E6FFC"/>
    <w:rsid w:val="001E7A89"/>
    <w:rsid w:val="001F683A"/>
    <w:rsid w:val="001F687B"/>
    <w:rsid w:val="002003DD"/>
    <w:rsid w:val="00201F21"/>
    <w:rsid w:val="00204EB5"/>
    <w:rsid w:val="00213AAB"/>
    <w:rsid w:val="00215C56"/>
    <w:rsid w:val="00226E17"/>
    <w:rsid w:val="002308FC"/>
    <w:rsid w:val="00232CA6"/>
    <w:rsid w:val="00233A5C"/>
    <w:rsid w:val="00235FDD"/>
    <w:rsid w:val="00237C3E"/>
    <w:rsid w:val="00240B18"/>
    <w:rsid w:val="0024151E"/>
    <w:rsid w:val="0024287F"/>
    <w:rsid w:val="002541C8"/>
    <w:rsid w:val="00256C66"/>
    <w:rsid w:val="002619E4"/>
    <w:rsid w:val="0026227D"/>
    <w:rsid w:val="00265A6D"/>
    <w:rsid w:val="00270999"/>
    <w:rsid w:val="0027766E"/>
    <w:rsid w:val="0028145B"/>
    <w:rsid w:val="0028529C"/>
    <w:rsid w:val="002870AA"/>
    <w:rsid w:val="00292CCB"/>
    <w:rsid w:val="00293B60"/>
    <w:rsid w:val="00296BCC"/>
    <w:rsid w:val="00297498"/>
    <w:rsid w:val="002A0496"/>
    <w:rsid w:val="002A04B4"/>
    <w:rsid w:val="002A2C5A"/>
    <w:rsid w:val="002A774D"/>
    <w:rsid w:val="002A7E9F"/>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3626"/>
    <w:rsid w:val="00315C8D"/>
    <w:rsid w:val="003200DD"/>
    <w:rsid w:val="0032019D"/>
    <w:rsid w:val="00330E53"/>
    <w:rsid w:val="0033414C"/>
    <w:rsid w:val="00334D7F"/>
    <w:rsid w:val="003426BF"/>
    <w:rsid w:val="003474E9"/>
    <w:rsid w:val="00356C22"/>
    <w:rsid w:val="00357ECA"/>
    <w:rsid w:val="00360CFB"/>
    <w:rsid w:val="00363685"/>
    <w:rsid w:val="00372340"/>
    <w:rsid w:val="00372486"/>
    <w:rsid w:val="0037296B"/>
    <w:rsid w:val="00374419"/>
    <w:rsid w:val="003756E0"/>
    <w:rsid w:val="003762C6"/>
    <w:rsid w:val="00376415"/>
    <w:rsid w:val="0038098A"/>
    <w:rsid w:val="00385660"/>
    <w:rsid w:val="0039059A"/>
    <w:rsid w:val="0039074C"/>
    <w:rsid w:val="0039599C"/>
    <w:rsid w:val="003A3684"/>
    <w:rsid w:val="003B11A8"/>
    <w:rsid w:val="003B267F"/>
    <w:rsid w:val="003B26DA"/>
    <w:rsid w:val="003B293B"/>
    <w:rsid w:val="003B4D3E"/>
    <w:rsid w:val="003B4E43"/>
    <w:rsid w:val="003B6C98"/>
    <w:rsid w:val="003B6DB0"/>
    <w:rsid w:val="003C38B4"/>
    <w:rsid w:val="003C3BB6"/>
    <w:rsid w:val="003C5D04"/>
    <w:rsid w:val="003C76EF"/>
    <w:rsid w:val="003D1BFF"/>
    <w:rsid w:val="003D365C"/>
    <w:rsid w:val="003D53BD"/>
    <w:rsid w:val="003E145E"/>
    <w:rsid w:val="003E7308"/>
    <w:rsid w:val="003E73E4"/>
    <w:rsid w:val="003F0284"/>
    <w:rsid w:val="003F20AC"/>
    <w:rsid w:val="003F2BFE"/>
    <w:rsid w:val="003F4E62"/>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2D04"/>
    <w:rsid w:val="00435D73"/>
    <w:rsid w:val="00437412"/>
    <w:rsid w:val="00441CC0"/>
    <w:rsid w:val="00443610"/>
    <w:rsid w:val="00446EEC"/>
    <w:rsid w:val="00451A76"/>
    <w:rsid w:val="004549B8"/>
    <w:rsid w:val="00455BC6"/>
    <w:rsid w:val="00455D2F"/>
    <w:rsid w:val="00460D42"/>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553C"/>
    <w:rsid w:val="00517179"/>
    <w:rsid w:val="00517658"/>
    <w:rsid w:val="00520912"/>
    <w:rsid w:val="00525FDA"/>
    <w:rsid w:val="0052752B"/>
    <w:rsid w:val="00527821"/>
    <w:rsid w:val="00531900"/>
    <w:rsid w:val="00531C7B"/>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486"/>
    <w:rsid w:val="00562FA7"/>
    <w:rsid w:val="00563433"/>
    <w:rsid w:val="00564264"/>
    <w:rsid w:val="0056461F"/>
    <w:rsid w:val="005653E6"/>
    <w:rsid w:val="00565B84"/>
    <w:rsid w:val="005703D9"/>
    <w:rsid w:val="00571EA0"/>
    <w:rsid w:val="00572729"/>
    <w:rsid w:val="005729A2"/>
    <w:rsid w:val="00573802"/>
    <w:rsid w:val="00577040"/>
    <w:rsid w:val="0058261D"/>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4B97"/>
    <w:rsid w:val="005D59C7"/>
    <w:rsid w:val="005E1B2D"/>
    <w:rsid w:val="005E2637"/>
    <w:rsid w:val="005E3609"/>
    <w:rsid w:val="005E52AF"/>
    <w:rsid w:val="005E54F6"/>
    <w:rsid w:val="005E5F26"/>
    <w:rsid w:val="005E6682"/>
    <w:rsid w:val="005F2451"/>
    <w:rsid w:val="005F4348"/>
    <w:rsid w:val="005F6D78"/>
    <w:rsid w:val="005F6F5E"/>
    <w:rsid w:val="00601772"/>
    <w:rsid w:val="00605F9A"/>
    <w:rsid w:val="006154E3"/>
    <w:rsid w:val="006243E3"/>
    <w:rsid w:val="006263F9"/>
    <w:rsid w:val="00630194"/>
    <w:rsid w:val="00630AE9"/>
    <w:rsid w:val="00640C70"/>
    <w:rsid w:val="006419A3"/>
    <w:rsid w:val="00641BF2"/>
    <w:rsid w:val="006448C5"/>
    <w:rsid w:val="00647F86"/>
    <w:rsid w:val="00652458"/>
    <w:rsid w:val="00655019"/>
    <w:rsid w:val="006561BB"/>
    <w:rsid w:val="00657894"/>
    <w:rsid w:val="00661A02"/>
    <w:rsid w:val="0067004E"/>
    <w:rsid w:val="00672D4B"/>
    <w:rsid w:val="00673564"/>
    <w:rsid w:val="00673C41"/>
    <w:rsid w:val="00677552"/>
    <w:rsid w:val="00681575"/>
    <w:rsid w:val="006830BE"/>
    <w:rsid w:val="006843DC"/>
    <w:rsid w:val="006872E6"/>
    <w:rsid w:val="006920D6"/>
    <w:rsid w:val="0069316E"/>
    <w:rsid w:val="006932BF"/>
    <w:rsid w:val="00696C0B"/>
    <w:rsid w:val="00697785"/>
    <w:rsid w:val="006A309D"/>
    <w:rsid w:val="006A76CE"/>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6A51"/>
    <w:rsid w:val="00707C98"/>
    <w:rsid w:val="00721546"/>
    <w:rsid w:val="0073037A"/>
    <w:rsid w:val="00730427"/>
    <w:rsid w:val="007305BF"/>
    <w:rsid w:val="00733576"/>
    <w:rsid w:val="0073438C"/>
    <w:rsid w:val="007357CF"/>
    <w:rsid w:val="0073600D"/>
    <w:rsid w:val="00736430"/>
    <w:rsid w:val="00737D71"/>
    <w:rsid w:val="00741409"/>
    <w:rsid w:val="00741E23"/>
    <w:rsid w:val="00742F63"/>
    <w:rsid w:val="0074637B"/>
    <w:rsid w:val="00747BD9"/>
    <w:rsid w:val="00750509"/>
    <w:rsid w:val="00750540"/>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B7513"/>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42E57"/>
    <w:rsid w:val="00847FF8"/>
    <w:rsid w:val="008561D3"/>
    <w:rsid w:val="00861A15"/>
    <w:rsid w:val="00863385"/>
    <w:rsid w:val="008647C0"/>
    <w:rsid w:val="008655FC"/>
    <w:rsid w:val="0087009C"/>
    <w:rsid w:val="00870E0A"/>
    <w:rsid w:val="00874FD1"/>
    <w:rsid w:val="00876456"/>
    <w:rsid w:val="00882B23"/>
    <w:rsid w:val="00885914"/>
    <w:rsid w:val="00895B25"/>
    <w:rsid w:val="008A008C"/>
    <w:rsid w:val="008A41AF"/>
    <w:rsid w:val="008A458E"/>
    <w:rsid w:val="008A4943"/>
    <w:rsid w:val="008B1BA0"/>
    <w:rsid w:val="008B295D"/>
    <w:rsid w:val="008B742C"/>
    <w:rsid w:val="008C0B8F"/>
    <w:rsid w:val="008C0E60"/>
    <w:rsid w:val="008C38D8"/>
    <w:rsid w:val="008C68A9"/>
    <w:rsid w:val="008D3504"/>
    <w:rsid w:val="008D397D"/>
    <w:rsid w:val="008D7A1F"/>
    <w:rsid w:val="008E0671"/>
    <w:rsid w:val="008E135B"/>
    <w:rsid w:val="008E1F93"/>
    <w:rsid w:val="008F1C7E"/>
    <w:rsid w:val="008F1DA5"/>
    <w:rsid w:val="008F4C1C"/>
    <w:rsid w:val="008F4F5B"/>
    <w:rsid w:val="009008F4"/>
    <w:rsid w:val="00902FDA"/>
    <w:rsid w:val="00903827"/>
    <w:rsid w:val="00906BC5"/>
    <w:rsid w:val="00906FA5"/>
    <w:rsid w:val="00910ACC"/>
    <w:rsid w:val="00916507"/>
    <w:rsid w:val="0091674B"/>
    <w:rsid w:val="00916E74"/>
    <w:rsid w:val="00920A35"/>
    <w:rsid w:val="00922C83"/>
    <w:rsid w:val="00926E34"/>
    <w:rsid w:val="0093274F"/>
    <w:rsid w:val="009346CA"/>
    <w:rsid w:val="0093503F"/>
    <w:rsid w:val="00936A2D"/>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6E6C"/>
    <w:rsid w:val="009875EB"/>
    <w:rsid w:val="009938AC"/>
    <w:rsid w:val="00995196"/>
    <w:rsid w:val="009952FE"/>
    <w:rsid w:val="009972F2"/>
    <w:rsid w:val="00997A88"/>
    <w:rsid w:val="009A46C8"/>
    <w:rsid w:val="009A6AF4"/>
    <w:rsid w:val="009B0F3C"/>
    <w:rsid w:val="009B4555"/>
    <w:rsid w:val="009B45F4"/>
    <w:rsid w:val="009B6D0F"/>
    <w:rsid w:val="009C09CF"/>
    <w:rsid w:val="009C1E09"/>
    <w:rsid w:val="009C1FDE"/>
    <w:rsid w:val="009C2D9D"/>
    <w:rsid w:val="009C62DF"/>
    <w:rsid w:val="009C6EBF"/>
    <w:rsid w:val="009D2E25"/>
    <w:rsid w:val="009D530D"/>
    <w:rsid w:val="009D733A"/>
    <w:rsid w:val="009D7994"/>
    <w:rsid w:val="009E39D0"/>
    <w:rsid w:val="009E4983"/>
    <w:rsid w:val="009E4E66"/>
    <w:rsid w:val="009E5AD1"/>
    <w:rsid w:val="009E5C8B"/>
    <w:rsid w:val="009F02AD"/>
    <w:rsid w:val="009F0C17"/>
    <w:rsid w:val="009F5531"/>
    <w:rsid w:val="009F6B34"/>
    <w:rsid w:val="00A06561"/>
    <w:rsid w:val="00A07527"/>
    <w:rsid w:val="00A07FB4"/>
    <w:rsid w:val="00A11984"/>
    <w:rsid w:val="00A13F32"/>
    <w:rsid w:val="00A1508D"/>
    <w:rsid w:val="00A179DD"/>
    <w:rsid w:val="00A21F7C"/>
    <w:rsid w:val="00A255DE"/>
    <w:rsid w:val="00A25E51"/>
    <w:rsid w:val="00A27B91"/>
    <w:rsid w:val="00A4028F"/>
    <w:rsid w:val="00A40E60"/>
    <w:rsid w:val="00A440E4"/>
    <w:rsid w:val="00A46977"/>
    <w:rsid w:val="00A46A18"/>
    <w:rsid w:val="00A501EC"/>
    <w:rsid w:val="00A535A7"/>
    <w:rsid w:val="00A56CA7"/>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17D3"/>
    <w:rsid w:val="00AA2D3E"/>
    <w:rsid w:val="00AA2EF9"/>
    <w:rsid w:val="00AA6103"/>
    <w:rsid w:val="00AB5354"/>
    <w:rsid w:val="00AB5A19"/>
    <w:rsid w:val="00AB6B3A"/>
    <w:rsid w:val="00AB704A"/>
    <w:rsid w:val="00AC10A1"/>
    <w:rsid w:val="00AC1A42"/>
    <w:rsid w:val="00AC1F16"/>
    <w:rsid w:val="00AC3420"/>
    <w:rsid w:val="00AC433E"/>
    <w:rsid w:val="00AC56A9"/>
    <w:rsid w:val="00AD2D5D"/>
    <w:rsid w:val="00AD6F3B"/>
    <w:rsid w:val="00AD7AC3"/>
    <w:rsid w:val="00AE1D32"/>
    <w:rsid w:val="00AE3A02"/>
    <w:rsid w:val="00AE3BF7"/>
    <w:rsid w:val="00AE51DE"/>
    <w:rsid w:val="00AF015C"/>
    <w:rsid w:val="00AF0184"/>
    <w:rsid w:val="00AF2014"/>
    <w:rsid w:val="00B00D53"/>
    <w:rsid w:val="00B01366"/>
    <w:rsid w:val="00B039A0"/>
    <w:rsid w:val="00B045A6"/>
    <w:rsid w:val="00B07120"/>
    <w:rsid w:val="00B11C4D"/>
    <w:rsid w:val="00B12EF8"/>
    <w:rsid w:val="00B21585"/>
    <w:rsid w:val="00B21E86"/>
    <w:rsid w:val="00B23A27"/>
    <w:rsid w:val="00B2786D"/>
    <w:rsid w:val="00B36CC9"/>
    <w:rsid w:val="00B374A3"/>
    <w:rsid w:val="00B37D5B"/>
    <w:rsid w:val="00B408CA"/>
    <w:rsid w:val="00B41DD9"/>
    <w:rsid w:val="00B47530"/>
    <w:rsid w:val="00B50BAD"/>
    <w:rsid w:val="00B537BD"/>
    <w:rsid w:val="00B5424B"/>
    <w:rsid w:val="00B616FA"/>
    <w:rsid w:val="00B62116"/>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C04"/>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34B8B"/>
    <w:rsid w:val="00C36B7E"/>
    <w:rsid w:val="00C4009D"/>
    <w:rsid w:val="00C41CC9"/>
    <w:rsid w:val="00C4696B"/>
    <w:rsid w:val="00C50F0D"/>
    <w:rsid w:val="00C54B42"/>
    <w:rsid w:val="00C5649B"/>
    <w:rsid w:val="00C57754"/>
    <w:rsid w:val="00C62075"/>
    <w:rsid w:val="00C63CD2"/>
    <w:rsid w:val="00C63F8F"/>
    <w:rsid w:val="00C66D71"/>
    <w:rsid w:val="00C66E61"/>
    <w:rsid w:val="00C67DA9"/>
    <w:rsid w:val="00C7082B"/>
    <w:rsid w:val="00C70A79"/>
    <w:rsid w:val="00C71429"/>
    <w:rsid w:val="00C714FC"/>
    <w:rsid w:val="00C716C9"/>
    <w:rsid w:val="00C7179E"/>
    <w:rsid w:val="00C71A57"/>
    <w:rsid w:val="00C72DC8"/>
    <w:rsid w:val="00C72E3A"/>
    <w:rsid w:val="00C73071"/>
    <w:rsid w:val="00C738C0"/>
    <w:rsid w:val="00C73C02"/>
    <w:rsid w:val="00C767CD"/>
    <w:rsid w:val="00C76847"/>
    <w:rsid w:val="00C8178B"/>
    <w:rsid w:val="00C83448"/>
    <w:rsid w:val="00C847C2"/>
    <w:rsid w:val="00C85D7D"/>
    <w:rsid w:val="00C903EF"/>
    <w:rsid w:val="00C94480"/>
    <w:rsid w:val="00C973B6"/>
    <w:rsid w:val="00CA414D"/>
    <w:rsid w:val="00CA4D09"/>
    <w:rsid w:val="00CA57F4"/>
    <w:rsid w:val="00CB0484"/>
    <w:rsid w:val="00CB2186"/>
    <w:rsid w:val="00CB21D7"/>
    <w:rsid w:val="00CB2E5D"/>
    <w:rsid w:val="00CB4AD9"/>
    <w:rsid w:val="00CB615B"/>
    <w:rsid w:val="00CC1DD6"/>
    <w:rsid w:val="00CC4ED8"/>
    <w:rsid w:val="00CC5E7E"/>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23DDD"/>
    <w:rsid w:val="00D30D96"/>
    <w:rsid w:val="00D33DE3"/>
    <w:rsid w:val="00D3477F"/>
    <w:rsid w:val="00D37D27"/>
    <w:rsid w:val="00D45ED7"/>
    <w:rsid w:val="00D47855"/>
    <w:rsid w:val="00D47A91"/>
    <w:rsid w:val="00D53E2F"/>
    <w:rsid w:val="00D54530"/>
    <w:rsid w:val="00D562A6"/>
    <w:rsid w:val="00D6113E"/>
    <w:rsid w:val="00D613AA"/>
    <w:rsid w:val="00D613BE"/>
    <w:rsid w:val="00D61832"/>
    <w:rsid w:val="00D62923"/>
    <w:rsid w:val="00D6665C"/>
    <w:rsid w:val="00D70ED1"/>
    <w:rsid w:val="00D71AEA"/>
    <w:rsid w:val="00D75E4F"/>
    <w:rsid w:val="00D766DF"/>
    <w:rsid w:val="00D810A2"/>
    <w:rsid w:val="00D82C39"/>
    <w:rsid w:val="00D86BD3"/>
    <w:rsid w:val="00D9110E"/>
    <w:rsid w:val="00D92A41"/>
    <w:rsid w:val="00D94DB2"/>
    <w:rsid w:val="00D96889"/>
    <w:rsid w:val="00D97E71"/>
    <w:rsid w:val="00DA7021"/>
    <w:rsid w:val="00DA7522"/>
    <w:rsid w:val="00DB1C76"/>
    <w:rsid w:val="00DB35B3"/>
    <w:rsid w:val="00DB3671"/>
    <w:rsid w:val="00DB4D7D"/>
    <w:rsid w:val="00DB66F5"/>
    <w:rsid w:val="00DB67AF"/>
    <w:rsid w:val="00DB733F"/>
    <w:rsid w:val="00DC2CE2"/>
    <w:rsid w:val="00DC2F9A"/>
    <w:rsid w:val="00DC36CD"/>
    <w:rsid w:val="00DC3EEC"/>
    <w:rsid w:val="00DC40F9"/>
    <w:rsid w:val="00DC548D"/>
    <w:rsid w:val="00DC6BC0"/>
    <w:rsid w:val="00DD1588"/>
    <w:rsid w:val="00DD623F"/>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B780C"/>
    <w:rsid w:val="00EC0F10"/>
    <w:rsid w:val="00EC23DC"/>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0C3"/>
    <w:rsid w:val="00EF7D0C"/>
    <w:rsid w:val="00F022CA"/>
    <w:rsid w:val="00F12C92"/>
    <w:rsid w:val="00F13B05"/>
    <w:rsid w:val="00F15CBF"/>
    <w:rsid w:val="00F16602"/>
    <w:rsid w:val="00F173C3"/>
    <w:rsid w:val="00F24754"/>
    <w:rsid w:val="00F2615F"/>
    <w:rsid w:val="00F2699D"/>
    <w:rsid w:val="00F306B1"/>
    <w:rsid w:val="00F30B93"/>
    <w:rsid w:val="00F31B66"/>
    <w:rsid w:val="00F31BE4"/>
    <w:rsid w:val="00F32493"/>
    <w:rsid w:val="00F33114"/>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41AF"/>
    <w:rsid w:val="00F965B2"/>
    <w:rsid w:val="00F97848"/>
    <w:rsid w:val="00FA215D"/>
    <w:rsid w:val="00FA27C9"/>
    <w:rsid w:val="00FA2920"/>
    <w:rsid w:val="00FA328D"/>
    <w:rsid w:val="00FA633F"/>
    <w:rsid w:val="00FA6625"/>
    <w:rsid w:val="00FB2CFE"/>
    <w:rsid w:val="00FB73C1"/>
    <w:rsid w:val="00FC27CD"/>
    <w:rsid w:val="00FC4C06"/>
    <w:rsid w:val="00FC75D4"/>
    <w:rsid w:val="00FD09DB"/>
    <w:rsid w:val="00FD434A"/>
    <w:rsid w:val="00FD47CC"/>
    <w:rsid w:val="00FD4906"/>
    <w:rsid w:val="00FD6925"/>
    <w:rsid w:val="00FE0D43"/>
    <w:rsid w:val="00FE10DD"/>
    <w:rsid w:val="00FE4423"/>
    <w:rsid w:val="00FE6EEA"/>
    <w:rsid w:val="00FF07F2"/>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4"/>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9"/>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4"/>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9"/>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125512492">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18967185">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4001986">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096274">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01809850">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78712153">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32731148">
      <w:bodyDiv w:val="1"/>
      <w:marLeft w:val="0"/>
      <w:marRight w:val="0"/>
      <w:marTop w:val="0"/>
      <w:marBottom w:val="0"/>
      <w:divBdr>
        <w:top w:val="none" w:sz="0" w:space="0" w:color="auto"/>
        <w:left w:val="none" w:sz="0" w:space="0" w:color="auto"/>
        <w:bottom w:val="none" w:sz="0" w:space="0" w:color="auto"/>
        <w:right w:val="none" w:sz="0" w:space="0" w:color="auto"/>
      </w:divBdr>
    </w:div>
    <w:div w:id="1761215316">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271746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piracicaba.sp.gov.br/wp-content/uploads/2024/07/Tutorial-Memorial-de-Segurantha-no-Sem-Papel.pdf" TargetMode="External"/><Relationship Id="rId18" Type="http://schemas.openxmlformats.org/officeDocument/2006/relationships/hyperlink" Target="https://bnccompras.com"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planalto.gov.br/ccivil_03/_ato2011-2014/2013/lei/l12846.htm"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mailto:notafiscal@piracicaba.sp.gov.br" TargetMode="Externa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yperlink" Target="mailto:notafiscal@piracicaba.sp.gov.br" TargetMode="Externa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bnccompras.co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nutencaosaude@piracicaba.sp.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60198707-c4ff-4d5d-8bc5-5efdd47f407d"/>
    <ds:schemaRef ds:uri="http://purl.org/dc/terms/"/>
    <ds:schemaRef ds:uri="http://schemas.microsoft.com/office/2006/metadata/properties"/>
    <ds:schemaRef ds:uri="http://schemas.microsoft.com/office/2006/documentManagement/types"/>
    <ds:schemaRef ds:uri="http://schemas.microsoft.com/office/infopath/2007/PartnerControls"/>
    <ds:schemaRef ds:uri="http://purl.org/dc/elements/1.1/"/>
    <ds:schemaRef ds:uri="http://purl.org/dc/dcmitype/"/>
    <ds:schemaRef ds:uri="http://schemas.openxmlformats.org/package/2006/metadata/core-properties"/>
    <ds:schemaRef ds:uri="71763c0a-43a9-4215-9c1e-ac13867d38db"/>
    <ds:schemaRef ds:uri="http://www.w3.org/XML/1998/namespace"/>
  </ds:schemaRefs>
</ds:datastoreItem>
</file>

<file path=customXml/itemProps4.xml><?xml version="1.0" encoding="utf-8"?>
<ds:datastoreItem xmlns:ds="http://schemas.openxmlformats.org/officeDocument/2006/customXml" ds:itemID="{4C8A3DA7-5D56-4D1C-9B3B-D38AB89E1A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390</TotalTime>
  <Pages>26</Pages>
  <Words>12944</Words>
  <Characters>69898</Characters>
  <Application>Microsoft Office Word</Application>
  <DocSecurity>0</DocSecurity>
  <Lines>582</Lines>
  <Paragraphs>165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82677</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Thiago Luiz Araujo Santos</cp:lastModifiedBy>
  <cp:revision>26</cp:revision>
  <cp:lastPrinted>2022-08-03T17:48:00Z</cp:lastPrinted>
  <dcterms:created xsi:type="dcterms:W3CDTF">2024-06-10T18:56:00Z</dcterms:created>
  <dcterms:modified xsi:type="dcterms:W3CDTF">2024-09-12T12:43:00Z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