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975D179"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AD5F5A">
        <w:rPr>
          <w:b/>
          <w:sz w:val="20"/>
          <w:szCs w:val="20"/>
          <w:lang w:val="pt-BR"/>
        </w:rPr>
        <w:t>459</w:t>
      </w:r>
      <w:r>
        <w:rPr>
          <w:b/>
          <w:sz w:val="20"/>
          <w:szCs w:val="20"/>
          <w:lang w:val="pt-BR"/>
        </w:rPr>
        <w:t>/</w:t>
      </w:r>
      <w:r w:rsidR="00AD5F5A">
        <w:rPr>
          <w:b/>
          <w:sz w:val="20"/>
          <w:szCs w:val="20"/>
          <w:lang w:val="pt-BR"/>
        </w:rPr>
        <w:t>2024</w:t>
      </w:r>
      <w:r w:rsidRPr="003155DC">
        <w:rPr>
          <w:b/>
          <w:sz w:val="20"/>
          <w:szCs w:val="20"/>
        </w:rPr>
        <w:t xml:space="preserve"> </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03234D5" w:rsidR="00B039A0" w:rsidRPr="00B039A0" w:rsidRDefault="00906BC5" w:rsidP="00255D97">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0C6E30">
        <w:rPr>
          <w:b/>
          <w:sz w:val="20"/>
          <w:szCs w:val="20"/>
          <w:lang w:val="pt-BR"/>
        </w:rPr>
        <w:t>62.844/2024</w:t>
      </w:r>
    </w:p>
    <w:p w14:paraId="4DF3BAAE" w14:textId="5D228834" w:rsidR="00B039A0" w:rsidRPr="00B039A0" w:rsidRDefault="00906BC5" w:rsidP="00255D97">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AD5F5A">
        <w:rPr>
          <w:b/>
          <w:sz w:val="20"/>
          <w:szCs w:val="20"/>
          <w:lang w:val="pt-BR"/>
        </w:rPr>
        <w:t>04</w:t>
      </w:r>
      <w:r w:rsidRPr="00B039A0">
        <w:rPr>
          <w:b/>
          <w:sz w:val="20"/>
          <w:szCs w:val="20"/>
          <w:lang w:val="pt-BR"/>
        </w:rPr>
        <w:t>/</w:t>
      </w:r>
      <w:r w:rsidR="00AD5F5A">
        <w:rPr>
          <w:b/>
          <w:sz w:val="20"/>
          <w:szCs w:val="20"/>
          <w:lang w:val="pt-BR"/>
        </w:rPr>
        <w:t>10</w:t>
      </w:r>
      <w:r w:rsidRPr="00B039A0">
        <w:rPr>
          <w:b/>
          <w:sz w:val="20"/>
          <w:szCs w:val="20"/>
          <w:lang w:val="pt-BR"/>
        </w:rPr>
        <w:t>/</w:t>
      </w:r>
      <w:r w:rsidR="00AD5F5A">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3B9A8F4" w:rsidR="00B039A0" w:rsidRPr="00B039A0" w:rsidRDefault="00906BC5" w:rsidP="00255D97">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AD5F5A">
        <w:rPr>
          <w:b/>
          <w:sz w:val="20"/>
          <w:szCs w:val="20"/>
          <w:lang w:val="pt-BR"/>
        </w:rPr>
        <w:t>04</w:t>
      </w:r>
      <w:r w:rsidRPr="00B039A0">
        <w:rPr>
          <w:b/>
          <w:sz w:val="20"/>
          <w:szCs w:val="20"/>
          <w:lang w:val="pt-BR"/>
        </w:rPr>
        <w:t>/</w:t>
      </w:r>
      <w:r w:rsidR="00AD5F5A">
        <w:rPr>
          <w:b/>
          <w:sz w:val="20"/>
          <w:szCs w:val="20"/>
          <w:lang w:val="pt-BR"/>
        </w:rPr>
        <w:t>10</w:t>
      </w:r>
      <w:r w:rsidRPr="00B039A0">
        <w:rPr>
          <w:b/>
          <w:sz w:val="20"/>
          <w:szCs w:val="20"/>
          <w:lang w:val="pt-BR"/>
        </w:rPr>
        <w:t>/</w:t>
      </w:r>
      <w:r w:rsidR="00AD5F5A">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255D97">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bookmarkStart w:id="0" w:name="_GoBack"/>
      <w:bookmarkEnd w:id="0"/>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07D87F81" w14:textId="0F5C7869" w:rsidR="000C6E30" w:rsidRPr="000C6E30" w:rsidRDefault="00906BC5" w:rsidP="00255D97">
      <w:pPr>
        <w:numPr>
          <w:ilvl w:val="0"/>
          <w:numId w:val="6"/>
        </w:numPr>
        <w:tabs>
          <w:tab w:val="left" w:pos="284"/>
        </w:tabs>
        <w:jc w:val="both"/>
        <w:rPr>
          <w:rFonts w:ascii="Arial" w:hAnsi="Arial" w:cs="Arial"/>
        </w:rPr>
      </w:pPr>
      <w:r w:rsidRPr="000C6E30">
        <w:rPr>
          <w:rFonts w:ascii="Arial" w:hAnsi="Arial" w:cs="Arial"/>
        </w:rPr>
        <w:t>Objeto:</w:t>
      </w:r>
      <w:r w:rsidRPr="000C6E30">
        <w:rPr>
          <w:rFonts w:ascii="Arial" w:hAnsi="Arial" w:cs="Arial"/>
          <w:b/>
        </w:rPr>
        <w:t xml:space="preserve"> </w:t>
      </w:r>
      <w:r w:rsidR="00615431">
        <w:rPr>
          <w:rFonts w:ascii="Arial" w:hAnsi="Arial" w:cs="Arial"/>
          <w:b/>
        </w:rPr>
        <w:t>Prestação de serviços de m</w:t>
      </w:r>
      <w:r w:rsidR="000C6E30" w:rsidRPr="000C6E30">
        <w:rPr>
          <w:rFonts w:ascii="Arial" w:hAnsi="Arial" w:cs="Arial"/>
          <w:b/>
        </w:rPr>
        <w:t>anutenção corretiva de g</w:t>
      </w:r>
      <w:r w:rsidR="000C6E30" w:rsidRPr="000C6E30">
        <w:rPr>
          <w:rFonts w:ascii="Arial" w:hAnsi="Arial" w:cs="Arial"/>
          <w:b/>
          <w:color w:val="00000A"/>
        </w:rPr>
        <w:t>eladeiras e freezers, câmaras de vacina, bebedouros e purificadores de água, micro-ondas e fogões das Unidades de Saúde da Secretaria Municipal de Saúde.</w:t>
      </w:r>
    </w:p>
    <w:p w14:paraId="4DD8D191" w14:textId="0D342960" w:rsidR="00B039A0" w:rsidRPr="000C6E30" w:rsidRDefault="00906BC5" w:rsidP="00255D97">
      <w:pPr>
        <w:numPr>
          <w:ilvl w:val="0"/>
          <w:numId w:val="6"/>
        </w:numPr>
        <w:tabs>
          <w:tab w:val="left" w:pos="284"/>
        </w:tabs>
        <w:jc w:val="both"/>
        <w:rPr>
          <w:rFonts w:ascii="Arial" w:hAnsi="Arial" w:cs="Arial"/>
        </w:rPr>
      </w:pPr>
      <w:r w:rsidRPr="000C6E30">
        <w:rPr>
          <w:rFonts w:ascii="Arial" w:hAnsi="Arial" w:cs="Arial"/>
        </w:rPr>
        <w:t xml:space="preserve">Unidade </w:t>
      </w:r>
      <w:r w:rsidR="007A6329" w:rsidRPr="000C6E30">
        <w:rPr>
          <w:rFonts w:ascii="Arial" w:hAnsi="Arial" w:cs="Arial"/>
        </w:rPr>
        <w:t>R</w:t>
      </w:r>
      <w:r w:rsidRPr="000C6E30">
        <w:rPr>
          <w:rFonts w:ascii="Arial" w:hAnsi="Arial" w:cs="Arial"/>
        </w:rPr>
        <w:t xml:space="preserve">equisitante: </w:t>
      </w:r>
      <w:r w:rsidR="000C6E30" w:rsidRPr="00582917">
        <w:rPr>
          <w:rFonts w:ascii="Arial" w:hAnsi="Arial" w:cs="Arial"/>
        </w:rPr>
        <w:t>Secretaria Municipal de Saúde</w:t>
      </w:r>
    </w:p>
    <w:p w14:paraId="109A3D3D" w14:textId="79149563" w:rsidR="00BE3501" w:rsidRDefault="00906BC5" w:rsidP="00255D97">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0C6E30" w:rsidRPr="00582917">
        <w:rPr>
          <w:rFonts w:ascii="Arial" w:hAnsi="Arial" w:cs="Arial"/>
          <w:color w:val="000000"/>
        </w:rPr>
        <w:t>2497 – 0101031000 – Lei nº 10.005 de 15/12/2023</w:t>
      </w:r>
    </w:p>
    <w:p w14:paraId="3BE35796" w14:textId="4FACBFF3" w:rsidR="00B039A0" w:rsidRPr="00BE3501" w:rsidRDefault="00906BC5" w:rsidP="00255D97">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5756CF">
        <w:rPr>
          <w:rFonts w:ascii="Arial" w:hAnsi="Arial" w:cs="Arial"/>
          <w:b/>
          <w:color w:val="000000"/>
        </w:rPr>
        <w:t>339.283,34</w:t>
      </w:r>
      <w:r w:rsidR="000C6E30">
        <w:rPr>
          <w:rFonts w:ascii="Arial" w:hAnsi="Arial" w:cs="Arial"/>
        </w:rPr>
        <w:t xml:space="preserve"> </w:t>
      </w:r>
      <w:r w:rsidR="000C6E30" w:rsidRPr="000C6E30">
        <w:rPr>
          <w:rFonts w:ascii="Arial" w:hAnsi="Arial" w:cs="Arial"/>
          <w:b/>
        </w:rPr>
        <w:t>(</w:t>
      </w:r>
      <w:r w:rsidR="005756CF">
        <w:rPr>
          <w:rFonts w:ascii="Arial" w:hAnsi="Arial" w:cs="Arial"/>
          <w:b/>
        </w:rPr>
        <w:t>Trezentos e trinta e nove</w:t>
      </w:r>
      <w:r w:rsidR="004145CE">
        <w:rPr>
          <w:rFonts w:ascii="Arial" w:hAnsi="Arial" w:cs="Arial"/>
          <w:b/>
        </w:rPr>
        <w:t xml:space="preserve"> mil, </w:t>
      </w:r>
      <w:r w:rsidR="005756CF">
        <w:rPr>
          <w:rFonts w:ascii="Arial" w:hAnsi="Arial" w:cs="Arial"/>
          <w:b/>
        </w:rPr>
        <w:t xml:space="preserve">duzentos e oitenta e três </w:t>
      </w:r>
      <w:r w:rsidR="004145CE">
        <w:rPr>
          <w:rFonts w:ascii="Arial" w:hAnsi="Arial" w:cs="Arial"/>
          <w:b/>
        </w:rPr>
        <w:t>reais e trinta e quatro centavos</w:t>
      </w:r>
      <w:r w:rsidR="000C6E30" w:rsidRPr="000C6E30">
        <w:rPr>
          <w:rFonts w:ascii="Arial" w:hAnsi="Arial" w:cs="Arial"/>
          <w:b/>
        </w:rPr>
        <w:t>)</w:t>
      </w:r>
      <w:r w:rsidR="009E39D0" w:rsidRPr="00BE3501">
        <w:rPr>
          <w:rFonts w:ascii="Arial" w:hAnsi="Arial" w:cs="Arial"/>
        </w:rPr>
        <w:t>;</w:t>
      </w:r>
      <w:r w:rsidR="00CB615B" w:rsidRPr="00BE3501">
        <w:rPr>
          <w:rFonts w:ascii="Arial" w:hAnsi="Arial" w:cs="Arial"/>
        </w:rPr>
        <w:t xml:space="preserve"> sendo R$ </w:t>
      </w:r>
      <w:r w:rsidR="00421FBE">
        <w:rPr>
          <w:rFonts w:ascii="Arial" w:hAnsi="Arial" w:cs="Arial"/>
        </w:rPr>
        <w:t>18</w:t>
      </w:r>
      <w:r w:rsidR="00AB0C33">
        <w:rPr>
          <w:rFonts w:ascii="Arial" w:hAnsi="Arial" w:cs="Arial"/>
        </w:rPr>
        <w:t>9.283,34</w:t>
      </w:r>
      <w:r w:rsidR="00421FBE">
        <w:rPr>
          <w:rFonts w:ascii="Arial" w:hAnsi="Arial" w:cs="Arial"/>
        </w:rPr>
        <w:t xml:space="preserve"> </w:t>
      </w:r>
      <w:r w:rsidR="00CB615B" w:rsidRPr="00BE3501">
        <w:rPr>
          <w:rFonts w:ascii="Arial" w:hAnsi="Arial" w:cs="Arial"/>
        </w:rPr>
        <w:t>(</w:t>
      </w:r>
      <w:r w:rsidR="00421FBE">
        <w:rPr>
          <w:rFonts w:ascii="Arial" w:hAnsi="Arial" w:cs="Arial"/>
        </w:rPr>
        <w:t xml:space="preserve">Cento e oitenta e </w:t>
      </w:r>
      <w:r w:rsidR="00AB0C33">
        <w:rPr>
          <w:rFonts w:ascii="Arial" w:hAnsi="Arial" w:cs="Arial"/>
        </w:rPr>
        <w:t>nove</w:t>
      </w:r>
      <w:r w:rsidR="00421FBE">
        <w:rPr>
          <w:rFonts w:ascii="Arial" w:hAnsi="Arial" w:cs="Arial"/>
        </w:rPr>
        <w:t xml:space="preserve"> mil, </w:t>
      </w:r>
      <w:r w:rsidR="00AB0C33">
        <w:rPr>
          <w:rFonts w:ascii="Arial" w:hAnsi="Arial" w:cs="Arial"/>
        </w:rPr>
        <w:t>duzentos e oitenta e três re</w:t>
      </w:r>
      <w:r w:rsidR="00421FBE">
        <w:rPr>
          <w:rFonts w:ascii="Arial" w:hAnsi="Arial" w:cs="Arial"/>
        </w:rPr>
        <w:t>ais</w:t>
      </w:r>
      <w:r w:rsidR="00AB0C33">
        <w:rPr>
          <w:rFonts w:ascii="Arial" w:hAnsi="Arial" w:cs="Arial"/>
        </w:rPr>
        <w:t xml:space="preserve"> e trinta e quatro centavos</w:t>
      </w:r>
      <w:r w:rsidR="00CB615B" w:rsidRPr="00BE3501">
        <w:rPr>
          <w:rFonts w:ascii="Arial" w:hAnsi="Arial" w:cs="Arial"/>
        </w:rPr>
        <w:t>) em mão</w:t>
      </w:r>
      <w:r w:rsidR="00BE3501">
        <w:rPr>
          <w:rFonts w:ascii="Arial" w:hAnsi="Arial" w:cs="Arial"/>
        </w:rPr>
        <w:t>-</w:t>
      </w:r>
      <w:r w:rsidR="00CB615B" w:rsidRPr="00BE3501">
        <w:rPr>
          <w:rFonts w:ascii="Arial" w:hAnsi="Arial" w:cs="Arial"/>
        </w:rPr>
        <w:t>de</w:t>
      </w:r>
      <w:r w:rsidR="00BE3501">
        <w:rPr>
          <w:rFonts w:ascii="Arial" w:hAnsi="Arial" w:cs="Arial"/>
        </w:rPr>
        <w:t>-</w:t>
      </w:r>
      <w:r w:rsidR="00CB615B" w:rsidRPr="00BE3501">
        <w:rPr>
          <w:rFonts w:ascii="Arial" w:hAnsi="Arial" w:cs="Arial"/>
        </w:rPr>
        <w:t xml:space="preserve">obra, e R$ </w:t>
      </w:r>
      <w:r w:rsidR="00AB0C33">
        <w:rPr>
          <w:rFonts w:ascii="Arial" w:hAnsi="Arial" w:cs="Arial"/>
        </w:rPr>
        <w:t>150.000,00</w:t>
      </w:r>
      <w:r w:rsidR="00147ADC">
        <w:rPr>
          <w:rFonts w:ascii="Arial" w:hAnsi="Arial" w:cs="Arial"/>
        </w:rPr>
        <w:t xml:space="preserve"> </w:t>
      </w:r>
      <w:r w:rsidR="00CB615B" w:rsidRPr="00BE3501">
        <w:rPr>
          <w:rFonts w:ascii="Arial" w:hAnsi="Arial" w:cs="Arial"/>
        </w:rPr>
        <w:t>em peças.</w:t>
      </w:r>
    </w:p>
    <w:p w14:paraId="5E3DA322" w14:textId="6453D893" w:rsidR="000B71AB" w:rsidRPr="002630FB" w:rsidRDefault="000B71AB" w:rsidP="00255D97">
      <w:pPr>
        <w:numPr>
          <w:ilvl w:val="0"/>
          <w:numId w:val="6"/>
        </w:numPr>
        <w:tabs>
          <w:tab w:val="left" w:pos="284"/>
        </w:tabs>
        <w:jc w:val="both"/>
        <w:rPr>
          <w:rFonts w:ascii="Arial" w:hAnsi="Arial" w:cs="Arial"/>
          <w:color w:val="4472C4" w:themeColor="accent1"/>
        </w:rPr>
      </w:pPr>
      <w:r w:rsidRPr="00E567ED">
        <w:rPr>
          <w:rFonts w:ascii="Arial" w:hAnsi="Arial" w:cs="Arial"/>
        </w:rPr>
        <w:t xml:space="preserve">Prazo de </w:t>
      </w:r>
      <w:r>
        <w:rPr>
          <w:rFonts w:ascii="Arial" w:hAnsi="Arial" w:cs="Arial"/>
        </w:rPr>
        <w:t>vigência do contrato</w:t>
      </w:r>
      <w:r w:rsidRPr="00E567ED">
        <w:rPr>
          <w:rFonts w:ascii="Arial" w:hAnsi="Arial" w:cs="Arial"/>
        </w:rPr>
        <w:t xml:space="preserve">: </w:t>
      </w:r>
      <w:r w:rsidRPr="00D4485A">
        <w:rPr>
          <w:rFonts w:ascii="Arial" w:hAnsi="Arial" w:cs="Arial"/>
        </w:rPr>
        <w:t xml:space="preserve">12 (doze) meses, contados da data de emissão da Ordem de Serviço, podendo ser </w:t>
      </w:r>
      <w:r w:rsidRPr="00D4485A">
        <w:rPr>
          <w:rFonts w:ascii="Arial" w:hAnsi="Arial" w:cs="Arial"/>
          <w:bCs/>
          <w:iCs/>
        </w:rPr>
        <w:t>prorrogado por iguais e sucessivos períodos, dentro do limite previsto no art</w:t>
      </w:r>
      <w:r w:rsidR="000C6E30">
        <w:rPr>
          <w:rFonts w:ascii="Arial" w:hAnsi="Arial" w:cs="Arial"/>
          <w:bCs/>
          <w:iCs/>
        </w:rPr>
        <w:t>igo 107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9DB8959" w:rsidR="00B039A0" w:rsidRPr="00B039A0" w:rsidRDefault="00906BC5" w:rsidP="00255D97">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421FBE">
        <w:rPr>
          <w:rFonts w:ascii="Arial" w:hAnsi="Arial" w:cs="Arial"/>
        </w:rPr>
        <w:t>lote</w:t>
      </w:r>
      <w:r w:rsidR="009E39D0">
        <w:rPr>
          <w:rFonts w:ascii="Arial" w:hAnsi="Arial" w:cs="Arial"/>
        </w:rPr>
        <w:t>;</w:t>
      </w:r>
    </w:p>
    <w:p w14:paraId="7231F326" w14:textId="66F59CF1" w:rsidR="00B039A0" w:rsidRPr="00B039A0" w:rsidRDefault="00906BC5" w:rsidP="00255D97">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421FBE">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255D97">
      <w:pPr>
        <w:numPr>
          <w:ilvl w:val="0"/>
          <w:numId w:val="5"/>
        </w:numPr>
        <w:tabs>
          <w:tab w:val="left" w:pos="284"/>
        </w:tabs>
        <w:jc w:val="both"/>
        <w:rPr>
          <w:rFonts w:ascii="Arial" w:hAnsi="Arial" w:cs="Arial"/>
        </w:rPr>
      </w:pPr>
      <w:r w:rsidRPr="00B039A0">
        <w:rPr>
          <w:rFonts w:ascii="Arial" w:hAnsi="Arial" w:cs="Arial"/>
        </w:rPr>
        <w:t xml:space="preserve">Prazo de validade: </w:t>
      </w:r>
      <w:r w:rsidRPr="00AD5F5A">
        <w:rPr>
          <w:rFonts w:ascii="Arial" w:hAnsi="Arial" w:cs="Arial"/>
          <w:b/>
        </w:rPr>
        <w:t>90 (noventa) dias</w:t>
      </w:r>
      <w:r>
        <w:rPr>
          <w:rFonts w:ascii="Arial" w:hAnsi="Arial" w:cs="Arial"/>
        </w:rPr>
        <w:t>;</w:t>
      </w:r>
    </w:p>
    <w:p w14:paraId="5D7B3330" w14:textId="238859E7" w:rsidR="00B039A0" w:rsidRPr="006D2C2F" w:rsidRDefault="00906BC5" w:rsidP="00255D97">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6422432" w14:textId="77777777" w:rsidR="00BD4893" w:rsidRPr="00EF6F63" w:rsidRDefault="00BD4893" w:rsidP="00255D97">
      <w:pPr>
        <w:numPr>
          <w:ilvl w:val="0"/>
          <w:numId w:val="5"/>
        </w:numPr>
        <w:tabs>
          <w:tab w:val="left" w:pos="284"/>
        </w:tabs>
        <w:jc w:val="both"/>
        <w:rPr>
          <w:rFonts w:ascii="Arial" w:hAnsi="Arial" w:cs="Arial"/>
        </w:rPr>
      </w:pPr>
      <w:r w:rsidRPr="00EF6F63">
        <w:rPr>
          <w:rFonts w:ascii="Arial" w:hAnsi="Arial" w:cs="Arial"/>
        </w:rPr>
        <w:t>Dos preços:</w:t>
      </w:r>
    </w:p>
    <w:p w14:paraId="29664344" w14:textId="46B3DB17" w:rsidR="00BD4893" w:rsidRPr="00EF6F63" w:rsidRDefault="004B13E0" w:rsidP="00255D97">
      <w:pPr>
        <w:numPr>
          <w:ilvl w:val="1"/>
          <w:numId w:val="5"/>
        </w:numPr>
        <w:tabs>
          <w:tab w:val="left" w:pos="284"/>
          <w:tab w:val="left" w:pos="567"/>
        </w:tabs>
        <w:jc w:val="both"/>
        <w:rPr>
          <w:rFonts w:ascii="Arial" w:hAnsi="Arial" w:cs="Arial"/>
        </w:rPr>
      </w:pPr>
      <w:r w:rsidRPr="00EF6F63">
        <w:rPr>
          <w:rFonts w:ascii="Arial" w:hAnsi="Arial" w:cs="Arial"/>
          <w:b/>
          <w:u w:val="single"/>
        </w:rPr>
        <w:t>LOTE 01</w:t>
      </w:r>
      <w:r w:rsidRPr="00EF6F63">
        <w:rPr>
          <w:rFonts w:ascii="Arial" w:hAnsi="Arial" w:cs="Arial"/>
        </w:rPr>
        <w:t>: No item 1, especificar o valor unitário por serviços, limitados a R$ 5</w:t>
      </w:r>
      <w:r w:rsidR="008353F8">
        <w:rPr>
          <w:rFonts w:ascii="Arial" w:hAnsi="Arial" w:cs="Arial"/>
        </w:rPr>
        <w:t>16,66</w:t>
      </w:r>
      <w:r w:rsidRPr="00EF6F63">
        <w:rPr>
          <w:rFonts w:ascii="Arial" w:hAnsi="Arial" w:cs="Arial"/>
        </w:rPr>
        <w:t xml:space="preserve"> (Quinhentos e </w:t>
      </w:r>
      <w:r w:rsidR="008353F8">
        <w:rPr>
          <w:rFonts w:ascii="Arial" w:hAnsi="Arial" w:cs="Arial"/>
        </w:rPr>
        <w:t>dezesseis</w:t>
      </w:r>
      <w:r w:rsidRPr="00EF6F63">
        <w:rPr>
          <w:rFonts w:ascii="Arial" w:hAnsi="Arial" w:cs="Arial"/>
        </w:rPr>
        <w:t xml:space="preserve"> reais e se</w:t>
      </w:r>
      <w:r w:rsidR="008353F8">
        <w:rPr>
          <w:rFonts w:ascii="Arial" w:hAnsi="Arial" w:cs="Arial"/>
        </w:rPr>
        <w:t xml:space="preserve">ssenta e seis </w:t>
      </w:r>
      <w:r w:rsidRPr="00EF6F63">
        <w:rPr>
          <w:rFonts w:ascii="Arial" w:hAnsi="Arial" w:cs="Arial"/>
        </w:rPr>
        <w:t>centavos)</w:t>
      </w:r>
      <w:r w:rsidR="00BD4893" w:rsidRPr="00EF6F63">
        <w:rPr>
          <w:rFonts w:ascii="Arial" w:hAnsi="Arial" w:cs="Arial"/>
        </w:rPr>
        <w:t>;</w:t>
      </w:r>
    </w:p>
    <w:p w14:paraId="4D048DCC" w14:textId="0BB5EF55" w:rsidR="004B13E0" w:rsidRPr="00EF6F63" w:rsidRDefault="00BD4893" w:rsidP="00255D97">
      <w:pPr>
        <w:numPr>
          <w:ilvl w:val="1"/>
          <w:numId w:val="5"/>
        </w:numPr>
        <w:tabs>
          <w:tab w:val="left" w:pos="284"/>
          <w:tab w:val="left" w:pos="567"/>
        </w:tabs>
        <w:jc w:val="both"/>
        <w:rPr>
          <w:rFonts w:ascii="Arial" w:hAnsi="Arial" w:cs="Arial"/>
        </w:rPr>
      </w:pPr>
      <w:r w:rsidRPr="00EF6F63">
        <w:rPr>
          <w:rFonts w:ascii="Arial" w:hAnsi="Arial" w:cs="Arial"/>
        </w:rPr>
        <w:t xml:space="preserve">No item 2, especificar o </w:t>
      </w:r>
      <w:r w:rsidRPr="00EF6F63">
        <w:rPr>
          <w:rFonts w:ascii="Arial" w:hAnsi="Arial" w:cs="Arial"/>
          <w:b/>
          <w:bCs/>
        </w:rPr>
        <w:t xml:space="preserve">valor fixo de R$ </w:t>
      </w:r>
      <w:r w:rsidR="004B13E0" w:rsidRPr="00EF6F63">
        <w:rPr>
          <w:rFonts w:ascii="Arial" w:hAnsi="Arial" w:cs="Arial"/>
          <w:b/>
          <w:bCs/>
        </w:rPr>
        <w:t>3</w:t>
      </w:r>
      <w:r w:rsidR="008353F8">
        <w:rPr>
          <w:rFonts w:ascii="Arial" w:hAnsi="Arial" w:cs="Arial"/>
          <w:b/>
          <w:bCs/>
        </w:rPr>
        <w:t>6</w:t>
      </w:r>
      <w:r w:rsidR="004B13E0" w:rsidRPr="00EF6F63">
        <w:rPr>
          <w:rFonts w:ascii="Arial" w:hAnsi="Arial" w:cs="Arial"/>
          <w:b/>
          <w:bCs/>
        </w:rPr>
        <w:t>.000,00</w:t>
      </w:r>
      <w:r w:rsidRPr="00EF6F63">
        <w:rPr>
          <w:rFonts w:ascii="Arial" w:hAnsi="Arial" w:cs="Arial"/>
          <w:b/>
          <w:bCs/>
        </w:rPr>
        <w:t xml:space="preserve"> (</w:t>
      </w:r>
      <w:r w:rsidR="004B13E0" w:rsidRPr="00EF6F63">
        <w:rPr>
          <w:rFonts w:ascii="Arial" w:hAnsi="Arial" w:cs="Arial"/>
          <w:b/>
          <w:bCs/>
        </w:rPr>
        <w:t>Tr</w:t>
      </w:r>
      <w:r w:rsidR="008353F8">
        <w:rPr>
          <w:rFonts w:ascii="Arial" w:hAnsi="Arial" w:cs="Arial"/>
          <w:b/>
          <w:bCs/>
        </w:rPr>
        <w:t>inta e seis</w:t>
      </w:r>
      <w:r w:rsidR="004B13E0" w:rsidRPr="00EF6F63">
        <w:rPr>
          <w:rFonts w:ascii="Arial" w:hAnsi="Arial" w:cs="Arial"/>
          <w:b/>
          <w:bCs/>
        </w:rPr>
        <w:t xml:space="preserve"> mil reais)</w:t>
      </w:r>
    </w:p>
    <w:p w14:paraId="326552C4" w14:textId="0FDDC610" w:rsidR="00B039A0" w:rsidRPr="00EF6F63" w:rsidRDefault="00BD4893" w:rsidP="00255D97">
      <w:pPr>
        <w:numPr>
          <w:ilvl w:val="1"/>
          <w:numId w:val="5"/>
        </w:numPr>
        <w:tabs>
          <w:tab w:val="left" w:pos="284"/>
          <w:tab w:val="left" w:pos="567"/>
        </w:tabs>
        <w:jc w:val="both"/>
        <w:rPr>
          <w:rFonts w:ascii="Arial" w:hAnsi="Arial" w:cs="Arial"/>
        </w:rPr>
      </w:pPr>
      <w:r w:rsidRPr="00EF6F63">
        <w:rPr>
          <w:rFonts w:ascii="Arial" w:hAnsi="Arial" w:cs="Arial"/>
        </w:rPr>
        <w:t>;</w:t>
      </w:r>
      <w:r w:rsidR="004B13E0" w:rsidRPr="00EF6F63">
        <w:rPr>
          <w:rFonts w:ascii="Arial" w:hAnsi="Arial" w:cs="Arial"/>
        </w:rPr>
        <w:t xml:space="preserve"> No item 3, especificar o valor unitário por serviços, limitados a R$ </w:t>
      </w:r>
      <w:r w:rsidR="008353F8">
        <w:rPr>
          <w:rFonts w:ascii="Arial" w:hAnsi="Arial" w:cs="Arial"/>
        </w:rPr>
        <w:t>850,00</w:t>
      </w:r>
      <w:r w:rsidR="004B13E0" w:rsidRPr="00EF6F63">
        <w:rPr>
          <w:rFonts w:ascii="Arial" w:hAnsi="Arial" w:cs="Arial"/>
        </w:rPr>
        <w:t xml:space="preserve"> (</w:t>
      </w:r>
      <w:r w:rsidR="008353F8">
        <w:rPr>
          <w:rFonts w:ascii="Arial" w:hAnsi="Arial" w:cs="Arial"/>
        </w:rPr>
        <w:t>Oitocentos e cinquenta</w:t>
      </w:r>
      <w:r w:rsidR="004B13E0" w:rsidRPr="00EF6F63">
        <w:rPr>
          <w:rFonts w:ascii="Arial" w:hAnsi="Arial" w:cs="Arial"/>
        </w:rPr>
        <w:t xml:space="preserve"> reais)</w:t>
      </w:r>
    </w:p>
    <w:p w14:paraId="27B72ADE" w14:textId="2A41E2A6" w:rsidR="004B13E0" w:rsidRPr="00EF6F63" w:rsidRDefault="004B13E0" w:rsidP="00255D97">
      <w:pPr>
        <w:numPr>
          <w:ilvl w:val="1"/>
          <w:numId w:val="5"/>
        </w:numPr>
        <w:tabs>
          <w:tab w:val="left" w:pos="284"/>
          <w:tab w:val="left" w:pos="567"/>
        </w:tabs>
        <w:jc w:val="both"/>
        <w:rPr>
          <w:rFonts w:ascii="Arial" w:hAnsi="Arial" w:cs="Arial"/>
        </w:rPr>
      </w:pPr>
      <w:r w:rsidRPr="00EF6F63">
        <w:rPr>
          <w:rFonts w:ascii="Arial" w:hAnsi="Arial" w:cs="Arial"/>
        </w:rPr>
        <w:t xml:space="preserve">No item </w:t>
      </w:r>
      <w:r w:rsidR="00AA246B">
        <w:rPr>
          <w:rFonts w:ascii="Arial" w:hAnsi="Arial" w:cs="Arial"/>
        </w:rPr>
        <w:t>4</w:t>
      </w:r>
      <w:r w:rsidRPr="00EF6F63">
        <w:rPr>
          <w:rFonts w:ascii="Arial" w:hAnsi="Arial" w:cs="Arial"/>
        </w:rPr>
        <w:t xml:space="preserve">, especificar o </w:t>
      </w:r>
      <w:r w:rsidRPr="00EF6F63">
        <w:rPr>
          <w:rFonts w:ascii="Arial" w:hAnsi="Arial" w:cs="Arial"/>
          <w:b/>
          <w:bCs/>
        </w:rPr>
        <w:t xml:space="preserve">valor fixo de R$ </w:t>
      </w:r>
      <w:r w:rsidR="008353F8">
        <w:rPr>
          <w:rFonts w:ascii="Arial" w:hAnsi="Arial" w:cs="Arial"/>
          <w:b/>
          <w:bCs/>
        </w:rPr>
        <w:t>60.</w:t>
      </w:r>
      <w:r w:rsidRPr="00EF6F63">
        <w:rPr>
          <w:rFonts w:ascii="Arial" w:hAnsi="Arial" w:cs="Arial"/>
          <w:b/>
          <w:bCs/>
        </w:rPr>
        <w:t>000,00 (</w:t>
      </w:r>
      <w:r w:rsidR="008353F8">
        <w:rPr>
          <w:rFonts w:ascii="Arial" w:hAnsi="Arial" w:cs="Arial"/>
          <w:b/>
          <w:bCs/>
        </w:rPr>
        <w:t xml:space="preserve">Sessenta </w:t>
      </w:r>
      <w:r w:rsidRPr="00EF6F63">
        <w:rPr>
          <w:rFonts w:ascii="Arial" w:hAnsi="Arial" w:cs="Arial"/>
          <w:b/>
          <w:bCs/>
        </w:rPr>
        <w:t>mil reais)</w:t>
      </w:r>
    </w:p>
    <w:p w14:paraId="2DB2788F" w14:textId="073F4CFF" w:rsidR="00BD4893" w:rsidRDefault="00BD4893" w:rsidP="00255D97">
      <w:pPr>
        <w:numPr>
          <w:ilvl w:val="1"/>
          <w:numId w:val="5"/>
        </w:numPr>
        <w:tabs>
          <w:tab w:val="left" w:pos="284"/>
          <w:tab w:val="left" w:pos="567"/>
        </w:tabs>
        <w:jc w:val="both"/>
        <w:rPr>
          <w:rFonts w:ascii="Arial" w:hAnsi="Arial" w:cs="Arial"/>
        </w:rPr>
      </w:pPr>
      <w:r w:rsidRPr="00EF6F63">
        <w:rPr>
          <w:rFonts w:ascii="Arial" w:hAnsi="Arial" w:cs="Arial"/>
        </w:rPr>
        <w:t>O total do lote deverá conter a somatório dos valores d</w:t>
      </w:r>
      <w:r w:rsidR="00EF6F63" w:rsidRPr="00EF6F63">
        <w:rPr>
          <w:rFonts w:ascii="Arial" w:hAnsi="Arial" w:cs="Arial"/>
        </w:rPr>
        <w:t xml:space="preserve">os serviços </w:t>
      </w:r>
      <w:r w:rsidRPr="00EF6F63">
        <w:rPr>
          <w:rFonts w:ascii="Arial" w:hAnsi="Arial" w:cs="Arial"/>
        </w:rPr>
        <w:t>ofertados e o valor fixo de peças de reposição.</w:t>
      </w:r>
    </w:p>
    <w:p w14:paraId="411C4631" w14:textId="7D1BCA38" w:rsidR="00EF6F63" w:rsidRPr="00EF6F63" w:rsidRDefault="00EF6F63" w:rsidP="00255D97">
      <w:pPr>
        <w:numPr>
          <w:ilvl w:val="1"/>
          <w:numId w:val="5"/>
        </w:numPr>
        <w:tabs>
          <w:tab w:val="left" w:pos="284"/>
          <w:tab w:val="left" w:pos="567"/>
        </w:tabs>
        <w:jc w:val="both"/>
        <w:rPr>
          <w:rFonts w:ascii="Arial" w:hAnsi="Arial" w:cs="Arial"/>
        </w:rPr>
      </w:pPr>
      <w:r w:rsidRPr="00EF6F63">
        <w:rPr>
          <w:rFonts w:ascii="Arial" w:hAnsi="Arial" w:cs="Arial"/>
          <w:b/>
          <w:u w:val="single"/>
        </w:rPr>
        <w:t>LOTE 0</w:t>
      </w:r>
      <w:r>
        <w:rPr>
          <w:rFonts w:ascii="Arial" w:hAnsi="Arial" w:cs="Arial"/>
          <w:b/>
          <w:u w:val="single"/>
        </w:rPr>
        <w:t>2</w:t>
      </w:r>
      <w:r w:rsidRPr="00EF6F63">
        <w:rPr>
          <w:rFonts w:ascii="Arial" w:hAnsi="Arial" w:cs="Arial"/>
        </w:rPr>
        <w:t xml:space="preserve">: No item </w:t>
      </w:r>
      <w:r>
        <w:rPr>
          <w:rFonts w:ascii="Arial" w:hAnsi="Arial" w:cs="Arial"/>
        </w:rPr>
        <w:t>5</w:t>
      </w:r>
      <w:r w:rsidRPr="00EF6F63">
        <w:rPr>
          <w:rFonts w:ascii="Arial" w:hAnsi="Arial" w:cs="Arial"/>
        </w:rPr>
        <w:t xml:space="preserve">, especificar o valor unitário por serviços, limitados a R$ </w:t>
      </w:r>
      <w:r>
        <w:rPr>
          <w:rFonts w:ascii="Arial" w:hAnsi="Arial" w:cs="Arial"/>
        </w:rPr>
        <w:t>2</w:t>
      </w:r>
      <w:r w:rsidR="00156713">
        <w:rPr>
          <w:rFonts w:ascii="Arial" w:hAnsi="Arial" w:cs="Arial"/>
        </w:rPr>
        <w:t>90,00</w:t>
      </w:r>
      <w:r w:rsidRPr="00EF6F63">
        <w:rPr>
          <w:rFonts w:ascii="Arial" w:hAnsi="Arial" w:cs="Arial"/>
        </w:rPr>
        <w:t xml:space="preserve"> (</w:t>
      </w:r>
      <w:r>
        <w:rPr>
          <w:rFonts w:ascii="Arial" w:hAnsi="Arial" w:cs="Arial"/>
        </w:rPr>
        <w:t xml:space="preserve">Duzentos e </w:t>
      </w:r>
      <w:r w:rsidR="00156713">
        <w:rPr>
          <w:rFonts w:ascii="Arial" w:hAnsi="Arial" w:cs="Arial"/>
        </w:rPr>
        <w:t xml:space="preserve">noventa </w:t>
      </w:r>
      <w:r>
        <w:rPr>
          <w:rFonts w:ascii="Arial" w:hAnsi="Arial" w:cs="Arial"/>
        </w:rPr>
        <w:t>reais</w:t>
      </w:r>
      <w:r w:rsidR="00156713">
        <w:rPr>
          <w:rFonts w:ascii="Arial" w:hAnsi="Arial" w:cs="Arial"/>
        </w:rPr>
        <w:t>)</w:t>
      </w:r>
      <w:r w:rsidRPr="00EF6F63">
        <w:rPr>
          <w:rFonts w:ascii="Arial" w:hAnsi="Arial" w:cs="Arial"/>
        </w:rPr>
        <w:t>;</w:t>
      </w:r>
    </w:p>
    <w:p w14:paraId="77DE9814" w14:textId="3C535AB9" w:rsidR="00EF6F63" w:rsidRPr="00AA246B" w:rsidRDefault="00EF6F63" w:rsidP="00255D97">
      <w:pPr>
        <w:numPr>
          <w:ilvl w:val="1"/>
          <w:numId w:val="5"/>
        </w:numPr>
        <w:tabs>
          <w:tab w:val="left" w:pos="284"/>
          <w:tab w:val="left" w:pos="567"/>
        </w:tabs>
        <w:jc w:val="both"/>
        <w:rPr>
          <w:rFonts w:ascii="Arial" w:hAnsi="Arial" w:cs="Arial"/>
        </w:rPr>
      </w:pPr>
      <w:r w:rsidRPr="00EF6F63">
        <w:rPr>
          <w:rFonts w:ascii="Arial" w:hAnsi="Arial" w:cs="Arial"/>
        </w:rPr>
        <w:t xml:space="preserve">No item </w:t>
      </w:r>
      <w:r w:rsidR="00AA246B">
        <w:rPr>
          <w:rFonts w:ascii="Arial" w:hAnsi="Arial" w:cs="Arial"/>
        </w:rPr>
        <w:t>6</w:t>
      </w:r>
      <w:r w:rsidRPr="00EF6F63">
        <w:rPr>
          <w:rFonts w:ascii="Arial" w:hAnsi="Arial" w:cs="Arial"/>
        </w:rPr>
        <w:t xml:space="preserve">, especificar o </w:t>
      </w:r>
      <w:r w:rsidRPr="00EF6F63">
        <w:rPr>
          <w:rFonts w:ascii="Arial" w:hAnsi="Arial" w:cs="Arial"/>
          <w:b/>
          <w:bCs/>
        </w:rPr>
        <w:t xml:space="preserve">valor fixo de R$ </w:t>
      </w:r>
      <w:r w:rsidR="00156713">
        <w:rPr>
          <w:rFonts w:ascii="Arial" w:hAnsi="Arial" w:cs="Arial"/>
          <w:b/>
          <w:bCs/>
        </w:rPr>
        <w:t>30.000,00</w:t>
      </w:r>
      <w:r w:rsidRPr="00EF6F63">
        <w:rPr>
          <w:rFonts w:ascii="Arial" w:hAnsi="Arial" w:cs="Arial"/>
          <w:b/>
          <w:bCs/>
        </w:rPr>
        <w:t xml:space="preserve"> (</w:t>
      </w:r>
      <w:r w:rsidR="00156713">
        <w:rPr>
          <w:rFonts w:ascii="Arial" w:hAnsi="Arial" w:cs="Arial"/>
          <w:b/>
          <w:bCs/>
        </w:rPr>
        <w:t>Trinta</w:t>
      </w:r>
      <w:r w:rsidR="00AA246B">
        <w:rPr>
          <w:rFonts w:ascii="Arial" w:hAnsi="Arial" w:cs="Arial"/>
          <w:b/>
          <w:bCs/>
        </w:rPr>
        <w:t xml:space="preserve"> </w:t>
      </w:r>
      <w:r w:rsidRPr="00EF6F63">
        <w:rPr>
          <w:rFonts w:ascii="Arial" w:hAnsi="Arial" w:cs="Arial"/>
          <w:b/>
          <w:bCs/>
        </w:rPr>
        <w:t>mil</w:t>
      </w:r>
      <w:r w:rsidR="00AA246B">
        <w:rPr>
          <w:rFonts w:ascii="Arial" w:hAnsi="Arial" w:cs="Arial"/>
          <w:b/>
          <w:bCs/>
        </w:rPr>
        <w:t xml:space="preserve"> </w:t>
      </w:r>
      <w:r w:rsidR="00156713">
        <w:rPr>
          <w:rFonts w:ascii="Arial" w:hAnsi="Arial" w:cs="Arial"/>
          <w:b/>
          <w:bCs/>
        </w:rPr>
        <w:t>re</w:t>
      </w:r>
      <w:r w:rsidRPr="00EF6F63">
        <w:rPr>
          <w:rFonts w:ascii="Arial" w:hAnsi="Arial" w:cs="Arial"/>
          <w:b/>
          <w:bCs/>
        </w:rPr>
        <w:t>ais)</w:t>
      </w:r>
    </w:p>
    <w:p w14:paraId="317D33A6" w14:textId="60C149C7" w:rsidR="00EF6F63" w:rsidRDefault="00EF6F63" w:rsidP="00255D97">
      <w:pPr>
        <w:numPr>
          <w:ilvl w:val="1"/>
          <w:numId w:val="5"/>
        </w:numPr>
        <w:tabs>
          <w:tab w:val="left" w:pos="284"/>
          <w:tab w:val="left" w:pos="567"/>
        </w:tabs>
        <w:jc w:val="both"/>
        <w:rPr>
          <w:rFonts w:ascii="Arial" w:hAnsi="Arial" w:cs="Arial"/>
        </w:rPr>
      </w:pPr>
      <w:r w:rsidRPr="00EF6F63">
        <w:rPr>
          <w:rFonts w:ascii="Arial" w:hAnsi="Arial" w:cs="Arial"/>
        </w:rPr>
        <w:t>O total do lote deverá conter a somatório dos valores dos serviços ofertados e o valor fixo de peças de reposição.</w:t>
      </w:r>
    </w:p>
    <w:p w14:paraId="11766D5F" w14:textId="757F3C08" w:rsidR="00AA246B" w:rsidRPr="00EF6F63" w:rsidRDefault="00AA246B" w:rsidP="00255D97">
      <w:pPr>
        <w:numPr>
          <w:ilvl w:val="1"/>
          <w:numId w:val="5"/>
        </w:numPr>
        <w:tabs>
          <w:tab w:val="left" w:pos="284"/>
          <w:tab w:val="left" w:pos="567"/>
        </w:tabs>
        <w:jc w:val="both"/>
        <w:rPr>
          <w:rFonts w:ascii="Arial" w:hAnsi="Arial" w:cs="Arial"/>
        </w:rPr>
      </w:pPr>
      <w:r w:rsidRPr="00EF6F63">
        <w:rPr>
          <w:rFonts w:ascii="Arial" w:hAnsi="Arial" w:cs="Arial"/>
          <w:b/>
          <w:u w:val="single"/>
        </w:rPr>
        <w:t>LOTE 0</w:t>
      </w:r>
      <w:r>
        <w:rPr>
          <w:rFonts w:ascii="Arial" w:hAnsi="Arial" w:cs="Arial"/>
          <w:b/>
          <w:u w:val="single"/>
        </w:rPr>
        <w:t>3</w:t>
      </w:r>
      <w:r w:rsidRPr="00EF6F63">
        <w:rPr>
          <w:rFonts w:ascii="Arial" w:hAnsi="Arial" w:cs="Arial"/>
        </w:rPr>
        <w:t xml:space="preserve">: No item </w:t>
      </w:r>
      <w:r>
        <w:rPr>
          <w:rFonts w:ascii="Arial" w:hAnsi="Arial" w:cs="Arial"/>
        </w:rPr>
        <w:t>7</w:t>
      </w:r>
      <w:r w:rsidRPr="00EF6F63">
        <w:rPr>
          <w:rFonts w:ascii="Arial" w:hAnsi="Arial" w:cs="Arial"/>
        </w:rPr>
        <w:t xml:space="preserve">, especificar o valor unitário por serviços, limitados a R$ </w:t>
      </w:r>
      <w:r>
        <w:rPr>
          <w:rFonts w:ascii="Arial" w:hAnsi="Arial" w:cs="Arial"/>
        </w:rPr>
        <w:t>2</w:t>
      </w:r>
      <w:r w:rsidR="00156713">
        <w:rPr>
          <w:rFonts w:ascii="Arial" w:hAnsi="Arial" w:cs="Arial"/>
        </w:rPr>
        <w:t>46,66</w:t>
      </w:r>
      <w:r w:rsidRPr="00EF6F63">
        <w:rPr>
          <w:rFonts w:ascii="Arial" w:hAnsi="Arial" w:cs="Arial"/>
        </w:rPr>
        <w:t xml:space="preserve"> (</w:t>
      </w:r>
      <w:r>
        <w:rPr>
          <w:rFonts w:ascii="Arial" w:hAnsi="Arial" w:cs="Arial"/>
        </w:rPr>
        <w:t xml:space="preserve">Duzentos e </w:t>
      </w:r>
      <w:r w:rsidR="00156713">
        <w:rPr>
          <w:rFonts w:ascii="Arial" w:hAnsi="Arial" w:cs="Arial"/>
        </w:rPr>
        <w:t xml:space="preserve">quarenta e seis mil e sessenta e seis </w:t>
      </w:r>
      <w:r w:rsidRPr="00EF6F63">
        <w:rPr>
          <w:rFonts w:ascii="Arial" w:hAnsi="Arial" w:cs="Arial"/>
        </w:rPr>
        <w:t>centavos);</w:t>
      </w:r>
    </w:p>
    <w:p w14:paraId="074E9714" w14:textId="37B6109F" w:rsidR="00AA246B" w:rsidRPr="00AA246B" w:rsidRDefault="00AA246B" w:rsidP="00255D97">
      <w:pPr>
        <w:numPr>
          <w:ilvl w:val="1"/>
          <w:numId w:val="5"/>
        </w:numPr>
        <w:tabs>
          <w:tab w:val="left" w:pos="284"/>
          <w:tab w:val="left" w:pos="567"/>
        </w:tabs>
        <w:jc w:val="both"/>
        <w:rPr>
          <w:rFonts w:ascii="Arial" w:hAnsi="Arial" w:cs="Arial"/>
        </w:rPr>
      </w:pPr>
      <w:r w:rsidRPr="00EF6F63">
        <w:rPr>
          <w:rFonts w:ascii="Arial" w:hAnsi="Arial" w:cs="Arial"/>
        </w:rPr>
        <w:t xml:space="preserve">No item </w:t>
      </w:r>
      <w:r w:rsidR="00736D6B">
        <w:rPr>
          <w:rFonts w:ascii="Arial" w:hAnsi="Arial" w:cs="Arial"/>
        </w:rPr>
        <w:t>8</w:t>
      </w:r>
      <w:r w:rsidRPr="00EF6F63">
        <w:rPr>
          <w:rFonts w:ascii="Arial" w:hAnsi="Arial" w:cs="Arial"/>
        </w:rPr>
        <w:t xml:space="preserve">, especificar o </w:t>
      </w:r>
      <w:r w:rsidRPr="00EF6F63">
        <w:rPr>
          <w:rFonts w:ascii="Arial" w:hAnsi="Arial" w:cs="Arial"/>
          <w:b/>
          <w:bCs/>
        </w:rPr>
        <w:t xml:space="preserve">valor fixo de R$ </w:t>
      </w:r>
      <w:r w:rsidR="00156713">
        <w:rPr>
          <w:rFonts w:ascii="Arial" w:hAnsi="Arial" w:cs="Arial"/>
          <w:b/>
          <w:bCs/>
        </w:rPr>
        <w:t>12.000,00</w:t>
      </w:r>
      <w:r w:rsidRPr="00EF6F63">
        <w:rPr>
          <w:rFonts w:ascii="Arial" w:hAnsi="Arial" w:cs="Arial"/>
          <w:b/>
          <w:bCs/>
        </w:rPr>
        <w:t xml:space="preserve"> (</w:t>
      </w:r>
      <w:r w:rsidR="00156713">
        <w:rPr>
          <w:rFonts w:ascii="Arial" w:hAnsi="Arial" w:cs="Arial"/>
          <w:b/>
          <w:bCs/>
        </w:rPr>
        <w:t xml:space="preserve">Doze </w:t>
      </w:r>
      <w:r w:rsidRPr="00EF6F63">
        <w:rPr>
          <w:rFonts w:ascii="Arial" w:hAnsi="Arial" w:cs="Arial"/>
          <w:b/>
          <w:bCs/>
        </w:rPr>
        <w:t>mil</w:t>
      </w:r>
      <w:r w:rsidR="00736D6B">
        <w:rPr>
          <w:rFonts w:ascii="Arial" w:hAnsi="Arial" w:cs="Arial"/>
          <w:b/>
          <w:bCs/>
        </w:rPr>
        <w:t xml:space="preserve"> </w:t>
      </w:r>
      <w:r w:rsidRPr="00EF6F63">
        <w:rPr>
          <w:rFonts w:ascii="Arial" w:hAnsi="Arial" w:cs="Arial"/>
          <w:b/>
          <w:bCs/>
        </w:rPr>
        <w:t>reais)</w:t>
      </w:r>
    </w:p>
    <w:p w14:paraId="6D068B44" w14:textId="77777777" w:rsidR="00AA246B" w:rsidRDefault="00AA246B" w:rsidP="00255D97">
      <w:pPr>
        <w:numPr>
          <w:ilvl w:val="1"/>
          <w:numId w:val="5"/>
        </w:numPr>
        <w:tabs>
          <w:tab w:val="left" w:pos="284"/>
          <w:tab w:val="left" w:pos="567"/>
        </w:tabs>
        <w:jc w:val="both"/>
        <w:rPr>
          <w:rFonts w:ascii="Arial" w:hAnsi="Arial" w:cs="Arial"/>
        </w:rPr>
      </w:pPr>
      <w:r w:rsidRPr="00EF6F63">
        <w:rPr>
          <w:rFonts w:ascii="Arial" w:hAnsi="Arial" w:cs="Arial"/>
        </w:rPr>
        <w:t>O total do lote deverá conter a somatório dos valores dos serviços ofertados e o valor fixo de peças de reposição.</w:t>
      </w:r>
    </w:p>
    <w:p w14:paraId="01B48014" w14:textId="5A5C1114" w:rsidR="007A4173" w:rsidRPr="00EF6F63" w:rsidRDefault="007A4173" w:rsidP="00255D97">
      <w:pPr>
        <w:numPr>
          <w:ilvl w:val="1"/>
          <w:numId w:val="5"/>
        </w:numPr>
        <w:tabs>
          <w:tab w:val="left" w:pos="284"/>
          <w:tab w:val="left" w:pos="567"/>
        </w:tabs>
        <w:jc w:val="both"/>
        <w:rPr>
          <w:rFonts w:ascii="Arial" w:hAnsi="Arial" w:cs="Arial"/>
        </w:rPr>
      </w:pPr>
      <w:r w:rsidRPr="00EF6F63">
        <w:rPr>
          <w:rFonts w:ascii="Arial" w:hAnsi="Arial" w:cs="Arial"/>
          <w:b/>
          <w:u w:val="single"/>
        </w:rPr>
        <w:t>LOTE 0</w:t>
      </w:r>
      <w:r>
        <w:rPr>
          <w:rFonts w:ascii="Arial" w:hAnsi="Arial" w:cs="Arial"/>
          <w:b/>
          <w:u w:val="single"/>
        </w:rPr>
        <w:t>4</w:t>
      </w:r>
      <w:r w:rsidRPr="00EF6F63">
        <w:rPr>
          <w:rFonts w:ascii="Arial" w:hAnsi="Arial" w:cs="Arial"/>
        </w:rPr>
        <w:t xml:space="preserve">: No item </w:t>
      </w:r>
      <w:r>
        <w:rPr>
          <w:rFonts w:ascii="Arial" w:hAnsi="Arial" w:cs="Arial"/>
        </w:rPr>
        <w:t>9</w:t>
      </w:r>
      <w:r w:rsidRPr="00EF6F63">
        <w:rPr>
          <w:rFonts w:ascii="Arial" w:hAnsi="Arial" w:cs="Arial"/>
        </w:rPr>
        <w:t xml:space="preserve">, especificar o valor unitário por serviços, limitados a R$ </w:t>
      </w:r>
      <w:r w:rsidR="00156713">
        <w:rPr>
          <w:rFonts w:ascii="Arial" w:hAnsi="Arial" w:cs="Arial"/>
        </w:rPr>
        <w:t>190,00</w:t>
      </w:r>
      <w:r w:rsidRPr="00EF6F63">
        <w:rPr>
          <w:rFonts w:ascii="Arial" w:hAnsi="Arial" w:cs="Arial"/>
        </w:rPr>
        <w:t xml:space="preserve"> (</w:t>
      </w:r>
      <w:r w:rsidR="00156713">
        <w:rPr>
          <w:rFonts w:ascii="Arial" w:hAnsi="Arial" w:cs="Arial"/>
        </w:rPr>
        <w:t xml:space="preserve">Cento e noventa </w:t>
      </w:r>
      <w:r>
        <w:rPr>
          <w:rFonts w:ascii="Arial" w:hAnsi="Arial" w:cs="Arial"/>
        </w:rPr>
        <w:t>reais</w:t>
      </w:r>
      <w:r w:rsidRPr="00EF6F63">
        <w:rPr>
          <w:rFonts w:ascii="Arial" w:hAnsi="Arial" w:cs="Arial"/>
        </w:rPr>
        <w:t>);</w:t>
      </w:r>
    </w:p>
    <w:p w14:paraId="04A2300C" w14:textId="4386FAB0" w:rsidR="007A4173" w:rsidRPr="00AA246B" w:rsidRDefault="007A4173" w:rsidP="00255D97">
      <w:pPr>
        <w:numPr>
          <w:ilvl w:val="1"/>
          <w:numId w:val="5"/>
        </w:numPr>
        <w:tabs>
          <w:tab w:val="left" w:pos="284"/>
          <w:tab w:val="left" w:pos="567"/>
        </w:tabs>
        <w:jc w:val="both"/>
        <w:rPr>
          <w:rFonts w:ascii="Arial" w:hAnsi="Arial" w:cs="Arial"/>
        </w:rPr>
      </w:pPr>
      <w:r w:rsidRPr="00EF6F63">
        <w:rPr>
          <w:rFonts w:ascii="Arial" w:hAnsi="Arial" w:cs="Arial"/>
        </w:rPr>
        <w:t xml:space="preserve">No item </w:t>
      </w:r>
      <w:r w:rsidR="005A34D2">
        <w:rPr>
          <w:rFonts w:ascii="Arial" w:hAnsi="Arial" w:cs="Arial"/>
        </w:rPr>
        <w:t>10</w:t>
      </w:r>
      <w:r w:rsidRPr="00EF6F63">
        <w:rPr>
          <w:rFonts w:ascii="Arial" w:hAnsi="Arial" w:cs="Arial"/>
        </w:rPr>
        <w:t xml:space="preserve">, especificar o </w:t>
      </w:r>
      <w:r w:rsidR="00156713" w:rsidRPr="00EF6F63">
        <w:rPr>
          <w:rFonts w:ascii="Arial" w:hAnsi="Arial" w:cs="Arial"/>
          <w:b/>
          <w:bCs/>
        </w:rPr>
        <w:t xml:space="preserve">valor fixo de R$ </w:t>
      </w:r>
      <w:r w:rsidR="00156713">
        <w:rPr>
          <w:rFonts w:ascii="Arial" w:hAnsi="Arial" w:cs="Arial"/>
          <w:b/>
          <w:bCs/>
        </w:rPr>
        <w:t>12.000,00</w:t>
      </w:r>
      <w:r w:rsidR="00156713" w:rsidRPr="00EF6F63">
        <w:rPr>
          <w:rFonts w:ascii="Arial" w:hAnsi="Arial" w:cs="Arial"/>
          <w:b/>
          <w:bCs/>
        </w:rPr>
        <w:t xml:space="preserve"> (</w:t>
      </w:r>
      <w:r w:rsidR="00156713">
        <w:rPr>
          <w:rFonts w:ascii="Arial" w:hAnsi="Arial" w:cs="Arial"/>
          <w:b/>
          <w:bCs/>
        </w:rPr>
        <w:t xml:space="preserve">Doze </w:t>
      </w:r>
      <w:r w:rsidR="00156713" w:rsidRPr="00EF6F63">
        <w:rPr>
          <w:rFonts w:ascii="Arial" w:hAnsi="Arial" w:cs="Arial"/>
          <w:b/>
          <w:bCs/>
        </w:rPr>
        <w:t>mil</w:t>
      </w:r>
      <w:r w:rsidR="00156713">
        <w:rPr>
          <w:rFonts w:ascii="Arial" w:hAnsi="Arial" w:cs="Arial"/>
          <w:b/>
          <w:bCs/>
        </w:rPr>
        <w:t xml:space="preserve"> </w:t>
      </w:r>
      <w:r w:rsidR="00156713" w:rsidRPr="00EF6F63">
        <w:rPr>
          <w:rFonts w:ascii="Arial" w:hAnsi="Arial" w:cs="Arial"/>
          <w:b/>
          <w:bCs/>
        </w:rPr>
        <w:t>reais)</w:t>
      </w:r>
    </w:p>
    <w:p w14:paraId="5D19F95A" w14:textId="77777777" w:rsidR="007A4173" w:rsidRDefault="007A4173" w:rsidP="00255D97">
      <w:pPr>
        <w:numPr>
          <w:ilvl w:val="1"/>
          <w:numId w:val="5"/>
        </w:numPr>
        <w:tabs>
          <w:tab w:val="left" w:pos="284"/>
          <w:tab w:val="left" w:pos="567"/>
        </w:tabs>
        <w:jc w:val="both"/>
        <w:rPr>
          <w:rFonts w:ascii="Arial" w:hAnsi="Arial" w:cs="Arial"/>
        </w:rPr>
      </w:pPr>
      <w:r w:rsidRPr="00EF6F63">
        <w:rPr>
          <w:rFonts w:ascii="Arial" w:hAnsi="Arial" w:cs="Arial"/>
        </w:rPr>
        <w:t>O total do lote deverá conter a somatório dos valores dos serviços ofertados e o valor fixo de peças de reposição.</w:t>
      </w:r>
    </w:p>
    <w:p w14:paraId="7424EF68" w14:textId="3FBEAEDD" w:rsidR="00B039A0" w:rsidRPr="00421FBE" w:rsidRDefault="00906BC5" w:rsidP="00255D97">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1471A1F" w14:textId="4A604C9A" w:rsidR="00421FBE" w:rsidRDefault="00421FBE" w:rsidP="00421FBE">
      <w:pPr>
        <w:tabs>
          <w:tab w:val="left" w:pos="284"/>
        </w:tabs>
        <w:jc w:val="both"/>
        <w:rPr>
          <w:rFonts w:ascii="Arial" w:eastAsia="Arial" w:hAnsi="Arial" w:cs="Arial"/>
        </w:rPr>
      </w:pPr>
    </w:p>
    <w:p w14:paraId="07C11D52" w14:textId="1352D820" w:rsidR="005756CF" w:rsidRDefault="005756CF">
      <w:pPr>
        <w:suppressAutoHyphens w:val="0"/>
        <w:rPr>
          <w:rFonts w:ascii="Arial" w:eastAsia="Arial" w:hAnsi="Arial" w:cs="Arial"/>
        </w:rPr>
      </w:pPr>
      <w:r>
        <w:rPr>
          <w:rFonts w:ascii="Arial" w:eastAsia="Arial" w:hAnsi="Arial" w:cs="Arial"/>
        </w:rPr>
        <w:br w:type="page"/>
      </w:r>
    </w:p>
    <w:p w14:paraId="6C3A088F" w14:textId="77777777" w:rsidR="00381031" w:rsidRDefault="00381031" w:rsidP="00421FBE">
      <w:pPr>
        <w:tabs>
          <w:tab w:val="left" w:pos="284"/>
        </w:tabs>
        <w:jc w:val="both"/>
        <w:rPr>
          <w:rFonts w:ascii="Arial" w:eastAsia="Arial" w:hAnsi="Arial" w:cs="Arial"/>
        </w:rPr>
      </w:pPr>
    </w:p>
    <w:p w14:paraId="5FE447C1" w14:textId="2F5E8C1B" w:rsidR="00273EEA" w:rsidRPr="00273EEA" w:rsidRDefault="00273EEA" w:rsidP="00273EEA">
      <w:pPr>
        <w:tabs>
          <w:tab w:val="left" w:pos="284"/>
        </w:tabs>
        <w:jc w:val="center"/>
        <w:rPr>
          <w:rFonts w:ascii="Arial" w:eastAsia="Arial" w:hAnsi="Arial" w:cs="Arial"/>
          <w:b/>
          <w:u w:val="single"/>
        </w:rPr>
      </w:pPr>
      <w:r w:rsidRPr="00273EEA">
        <w:rPr>
          <w:rFonts w:ascii="Arial" w:eastAsia="Arial" w:hAnsi="Arial" w:cs="Arial"/>
          <w:b/>
          <w:u w:val="single"/>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273EEA"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7CF7BF6" w:rsidR="00273EEA" w:rsidRPr="00874D8F" w:rsidRDefault="00273EEA" w:rsidP="00273EEA">
            <w:pPr>
              <w:jc w:val="center"/>
              <w:rPr>
                <w:rFonts w:ascii="Arial" w:hAnsi="Arial" w:cs="Arial"/>
              </w:rPr>
            </w:pPr>
            <w:r w:rsidRPr="00CB5BF4">
              <w:rPr>
                <w:rFonts w:ascii="Arial" w:hAnsi="Arial" w:cs="Arial"/>
                <w:b/>
                <w:bCs/>
              </w:rPr>
              <w:t>01</w:t>
            </w:r>
          </w:p>
        </w:tc>
        <w:tc>
          <w:tcPr>
            <w:tcW w:w="850" w:type="dxa"/>
            <w:tcBorders>
              <w:top w:val="single" w:sz="4" w:space="0" w:color="000000"/>
              <w:left w:val="single" w:sz="4" w:space="0" w:color="000000"/>
              <w:bottom w:val="single" w:sz="4" w:space="0" w:color="000000"/>
              <w:right w:val="nil"/>
            </w:tcBorders>
            <w:vAlign w:val="center"/>
          </w:tcPr>
          <w:p w14:paraId="127149D5" w14:textId="1DD36E00" w:rsidR="00273EEA" w:rsidRPr="00874D8F" w:rsidRDefault="00273EEA" w:rsidP="00273EEA">
            <w:pPr>
              <w:pStyle w:val="Contedodatabela"/>
              <w:jc w:val="center"/>
              <w:rPr>
                <w:rFonts w:ascii="Arial" w:hAnsi="Arial" w:cs="Arial"/>
              </w:rPr>
            </w:pPr>
            <w:r w:rsidRPr="00CB5BF4">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1F2A3AB6" w14:textId="532FC37A" w:rsidR="00273EEA" w:rsidRPr="00874D8F" w:rsidRDefault="00273EEA" w:rsidP="00273EEA">
            <w:pPr>
              <w:pStyle w:val="Contedodatabela"/>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6A6AF21D" w:rsidR="00273EEA" w:rsidRPr="00874D8F" w:rsidRDefault="00273EEA" w:rsidP="00273EEA">
            <w:pPr>
              <w:pStyle w:val="Contedodatabela"/>
              <w:jc w:val="both"/>
              <w:rPr>
                <w:rFonts w:ascii="Arial" w:hAnsi="Arial" w:cs="Arial"/>
              </w:rPr>
            </w:pPr>
            <w:r w:rsidRPr="00CB5BF4">
              <w:rPr>
                <w:rFonts w:ascii="Arial" w:hAnsi="Arial" w:cs="Arial"/>
                <w:color w:val="000000"/>
                <w:shd w:val="clear" w:color="auto" w:fill="FFFFFF"/>
              </w:rPr>
              <w:t>Manutenção Corretiva em geladeiras e freezers, conforme marcas e modelos descritas em anexo, nas Unidades de Saúde, por 12 meses.</w:t>
            </w:r>
          </w:p>
        </w:tc>
      </w:tr>
      <w:tr w:rsidR="00273EEA" w:rsidRPr="00F113B2" w14:paraId="57A2B8EB"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23D737BA" w:rsidR="00273EEA" w:rsidRPr="00874D8F" w:rsidRDefault="00273EEA" w:rsidP="00273EEA">
            <w:pPr>
              <w:jc w:val="center"/>
              <w:rPr>
                <w:rFonts w:ascii="Arial" w:hAnsi="Arial" w:cs="Arial"/>
                <w:b/>
                <w:bCs/>
                <w:sz w:val="18"/>
                <w:szCs w:val="18"/>
              </w:rPr>
            </w:pPr>
            <w:r w:rsidRPr="00CB5BF4">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12819159" w:rsidR="00273EEA" w:rsidRPr="00874D8F" w:rsidRDefault="00273EEA" w:rsidP="00273EEA">
            <w:pPr>
              <w:pStyle w:val="Contedodatabela"/>
              <w:jc w:val="center"/>
              <w:rPr>
                <w:rFonts w:ascii="Arial" w:hAnsi="Arial" w:cs="Arial"/>
              </w:rPr>
            </w:pPr>
            <w:r w:rsidRPr="00CB5BF4">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563B137" w14:textId="0FB1AE58" w:rsidR="00273EEA" w:rsidRPr="00874D8F" w:rsidRDefault="00273EEA" w:rsidP="00273EEA">
            <w:pPr>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E7A237C" w:rsidR="00273EEA" w:rsidRPr="00874D8F" w:rsidRDefault="00273EEA" w:rsidP="00273EEA">
            <w:pPr>
              <w:pStyle w:val="Contedodatabela"/>
              <w:jc w:val="both"/>
              <w:rPr>
                <w:rFonts w:ascii="Arial" w:hAnsi="Arial" w:cs="Arial"/>
              </w:rPr>
            </w:pPr>
            <w:r w:rsidRPr="00CB5BF4">
              <w:rPr>
                <w:rFonts w:ascii="Arial" w:hAnsi="Arial" w:cs="Arial"/>
                <w:color w:val="000000"/>
                <w:shd w:val="clear" w:color="auto" w:fill="FFFFFF"/>
              </w:rPr>
              <w:t>Peças (mensal) para manutenção das geladeiras e freezers</w:t>
            </w:r>
          </w:p>
        </w:tc>
      </w:tr>
      <w:tr w:rsidR="00273EEA" w:rsidRPr="00F113B2" w14:paraId="334B790C"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2184102" w14:textId="716F876A" w:rsidR="00273EEA" w:rsidRPr="00CB5BF4" w:rsidRDefault="00273EEA" w:rsidP="00273EEA">
            <w:pPr>
              <w:jc w:val="center"/>
              <w:rPr>
                <w:rFonts w:ascii="Arial" w:hAnsi="Arial" w:cs="Arial"/>
                <w:b/>
                <w:bCs/>
              </w:rPr>
            </w:pPr>
            <w:r w:rsidRPr="00CB5BF4">
              <w:rPr>
                <w:rFonts w:ascii="Arial" w:hAnsi="Arial" w:cs="Arial"/>
                <w:b/>
                <w:bCs/>
              </w:rPr>
              <w:t>03</w:t>
            </w:r>
          </w:p>
        </w:tc>
        <w:tc>
          <w:tcPr>
            <w:tcW w:w="850" w:type="dxa"/>
            <w:tcBorders>
              <w:top w:val="single" w:sz="4" w:space="0" w:color="000000"/>
              <w:left w:val="single" w:sz="4" w:space="0" w:color="000000"/>
              <w:bottom w:val="single" w:sz="4" w:space="0" w:color="000000"/>
              <w:right w:val="nil"/>
            </w:tcBorders>
            <w:vAlign w:val="center"/>
          </w:tcPr>
          <w:p w14:paraId="6782B913" w14:textId="5EAAE757" w:rsidR="00273EEA" w:rsidRPr="00CB5BF4" w:rsidRDefault="00273EEA" w:rsidP="00273EEA">
            <w:pPr>
              <w:pStyle w:val="Contedodatabela"/>
              <w:jc w:val="center"/>
              <w:rPr>
                <w:rFonts w:ascii="Arial" w:hAnsi="Arial" w:cs="Arial"/>
              </w:rPr>
            </w:pPr>
            <w:r w:rsidRPr="00CB5BF4">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D02F575" w14:textId="5D79DBEE" w:rsidR="00273EEA" w:rsidRPr="00CB5BF4" w:rsidRDefault="00273EEA" w:rsidP="00273EEA">
            <w:pPr>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158F3E08" w14:textId="26F725CF" w:rsidR="00273EEA" w:rsidRPr="00CB5BF4" w:rsidRDefault="00273EEA" w:rsidP="00273EEA">
            <w:pPr>
              <w:pStyle w:val="Contedodatabela"/>
              <w:jc w:val="both"/>
              <w:rPr>
                <w:rFonts w:ascii="Arial" w:hAnsi="Arial" w:cs="Arial"/>
                <w:color w:val="000000"/>
                <w:shd w:val="clear" w:color="auto" w:fill="FFFFFF"/>
              </w:rPr>
            </w:pPr>
            <w:r w:rsidRPr="00CB5BF4">
              <w:rPr>
                <w:rFonts w:ascii="Arial" w:hAnsi="Arial" w:cs="Arial"/>
                <w:color w:val="000000"/>
                <w:shd w:val="clear" w:color="auto" w:fill="FFFFFF"/>
              </w:rPr>
              <w:t>Manutenção Corretiva em câmaras de vacina, conforme marcas e modelos descritas em anexo, nas Unidades de Saúde, por 12 meses.</w:t>
            </w:r>
          </w:p>
        </w:tc>
      </w:tr>
      <w:tr w:rsidR="00273EEA" w:rsidRPr="00F113B2" w14:paraId="7459C2B2"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45ED2E" w14:textId="328F2D03" w:rsidR="00273EEA" w:rsidRPr="00CB5BF4" w:rsidRDefault="00273EEA" w:rsidP="00273EEA">
            <w:pPr>
              <w:jc w:val="center"/>
              <w:rPr>
                <w:rFonts w:ascii="Arial" w:hAnsi="Arial" w:cs="Arial"/>
                <w:b/>
                <w:bCs/>
              </w:rPr>
            </w:pPr>
            <w:r w:rsidRPr="00CB5BF4">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5DA8E0EA" w14:textId="39BE99CB" w:rsidR="00273EEA" w:rsidRPr="00CB5BF4" w:rsidRDefault="00273EEA" w:rsidP="00273EEA">
            <w:pPr>
              <w:pStyle w:val="Contedodatabela"/>
              <w:jc w:val="center"/>
              <w:rPr>
                <w:rFonts w:ascii="Arial" w:hAnsi="Arial" w:cs="Arial"/>
              </w:rPr>
            </w:pPr>
            <w:r w:rsidRPr="00CB5BF4">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32C95DBB" w14:textId="601EC215" w:rsidR="00273EEA" w:rsidRPr="00CB5BF4" w:rsidRDefault="00273EEA" w:rsidP="00273EEA">
            <w:pPr>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721D97E9" w14:textId="17088875" w:rsidR="00273EEA" w:rsidRPr="00CB5BF4" w:rsidRDefault="00273EEA" w:rsidP="00273EEA">
            <w:pPr>
              <w:pStyle w:val="Contedodatabela"/>
              <w:jc w:val="both"/>
              <w:rPr>
                <w:rFonts w:ascii="Arial" w:hAnsi="Arial" w:cs="Arial"/>
                <w:color w:val="000000"/>
                <w:shd w:val="clear" w:color="auto" w:fill="FFFFFF"/>
              </w:rPr>
            </w:pPr>
            <w:r w:rsidRPr="00CB5BF4">
              <w:rPr>
                <w:rFonts w:ascii="Arial" w:hAnsi="Arial" w:cs="Arial"/>
                <w:color w:val="000000"/>
                <w:shd w:val="clear" w:color="auto" w:fill="FFFFFF"/>
              </w:rPr>
              <w:t>Peças (mensal) para manutenção das câmaras de vacina</w:t>
            </w:r>
          </w:p>
        </w:tc>
      </w:tr>
    </w:tbl>
    <w:p w14:paraId="189CE17F" w14:textId="299D5B2D" w:rsidR="00B039A0" w:rsidRDefault="00B039A0" w:rsidP="00B039A0">
      <w:pPr>
        <w:tabs>
          <w:tab w:val="left" w:pos="284"/>
        </w:tabs>
        <w:jc w:val="both"/>
        <w:rPr>
          <w:rFonts w:ascii="Arial" w:eastAsia="Arial" w:hAnsi="Arial" w:cs="Arial"/>
          <w:sz w:val="10"/>
          <w:szCs w:val="10"/>
        </w:rPr>
      </w:pPr>
    </w:p>
    <w:p w14:paraId="14BF8878" w14:textId="5CCE90C2" w:rsidR="00273EEA" w:rsidRDefault="00273EEA" w:rsidP="00B039A0">
      <w:pPr>
        <w:tabs>
          <w:tab w:val="left" w:pos="284"/>
        </w:tabs>
        <w:jc w:val="both"/>
        <w:rPr>
          <w:rFonts w:ascii="Arial" w:eastAsia="Arial" w:hAnsi="Arial" w:cs="Arial"/>
          <w:sz w:val="10"/>
          <w:szCs w:val="10"/>
        </w:rPr>
      </w:pPr>
    </w:p>
    <w:p w14:paraId="329C0F4C" w14:textId="1E2EF922" w:rsidR="00273EEA" w:rsidRPr="00273EEA" w:rsidRDefault="00273EEA" w:rsidP="00273EEA">
      <w:pPr>
        <w:tabs>
          <w:tab w:val="left" w:pos="284"/>
        </w:tabs>
        <w:jc w:val="center"/>
        <w:rPr>
          <w:rFonts w:ascii="Arial" w:eastAsia="Arial" w:hAnsi="Arial" w:cs="Arial"/>
          <w:b/>
          <w:u w:val="single"/>
        </w:rPr>
      </w:pPr>
      <w:r w:rsidRPr="00273EEA">
        <w:rPr>
          <w:rFonts w:ascii="Arial" w:eastAsia="Arial" w:hAnsi="Arial" w:cs="Arial"/>
          <w:b/>
          <w:u w:val="single"/>
        </w:rPr>
        <w:t>LOTE 0</w:t>
      </w:r>
      <w:r>
        <w:rPr>
          <w:rFonts w:ascii="Arial" w:eastAsia="Arial" w:hAnsi="Arial" w:cs="Arial"/>
          <w:b/>
          <w:u w:val="single"/>
        </w:rPr>
        <w:t>2</w:t>
      </w:r>
    </w:p>
    <w:p w14:paraId="2803A117" w14:textId="77777777" w:rsidR="00273EEA" w:rsidRPr="00B039A0" w:rsidRDefault="00273EEA" w:rsidP="00273EEA">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73EEA" w:rsidRPr="00F113B2" w14:paraId="45A12FA6" w14:textId="77777777" w:rsidTr="00B7544A">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2E47B7F6" w14:textId="77777777" w:rsidR="00273EEA" w:rsidRPr="00D918CB" w:rsidRDefault="00273EEA" w:rsidP="00B7544A">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0693296" w14:textId="77777777" w:rsidR="00273EEA" w:rsidRPr="00F113B2" w:rsidRDefault="00273EEA" w:rsidP="00B7544A">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EC64C48" w14:textId="77777777" w:rsidR="00273EEA" w:rsidRPr="00F113B2" w:rsidRDefault="00273EEA" w:rsidP="00B7544A">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8692AF2" w14:textId="77777777" w:rsidR="00273EEA" w:rsidRPr="00F113B2" w:rsidRDefault="00273EEA" w:rsidP="00B7544A">
            <w:pPr>
              <w:pStyle w:val="Contedodatabela"/>
              <w:jc w:val="center"/>
              <w:rPr>
                <w:rFonts w:ascii="Arial" w:hAnsi="Arial" w:cs="Arial"/>
                <w:kern w:val="2"/>
              </w:rPr>
            </w:pPr>
            <w:r w:rsidRPr="00F113B2">
              <w:rPr>
                <w:rFonts w:ascii="Arial" w:hAnsi="Arial" w:cs="Arial"/>
                <w:b/>
              </w:rPr>
              <w:t>Descritivo</w:t>
            </w:r>
          </w:p>
        </w:tc>
      </w:tr>
      <w:tr w:rsidR="00273EEA" w:rsidRPr="00F113B2" w14:paraId="5BCD8CD2"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3ADD3D0" w14:textId="1C3C27CC" w:rsidR="00273EEA" w:rsidRPr="00874D8F" w:rsidRDefault="00273EEA" w:rsidP="00273EEA">
            <w:pPr>
              <w:jc w:val="center"/>
              <w:rPr>
                <w:rFonts w:ascii="Arial" w:hAnsi="Arial" w:cs="Arial"/>
              </w:rPr>
            </w:pPr>
            <w:r w:rsidRPr="00CB5BF4">
              <w:rPr>
                <w:rFonts w:ascii="Arial" w:hAnsi="Arial" w:cs="Arial"/>
                <w:b/>
                <w:bCs/>
              </w:rPr>
              <w:t>05</w:t>
            </w:r>
          </w:p>
        </w:tc>
        <w:tc>
          <w:tcPr>
            <w:tcW w:w="850" w:type="dxa"/>
            <w:tcBorders>
              <w:top w:val="single" w:sz="4" w:space="0" w:color="000000"/>
              <w:left w:val="single" w:sz="4" w:space="0" w:color="000000"/>
              <w:bottom w:val="single" w:sz="4" w:space="0" w:color="000000"/>
              <w:right w:val="nil"/>
            </w:tcBorders>
            <w:vAlign w:val="center"/>
          </w:tcPr>
          <w:p w14:paraId="4EA3AA9A" w14:textId="14C2A949" w:rsidR="00273EEA" w:rsidRPr="00874D8F" w:rsidRDefault="00273EEA" w:rsidP="00273EEA">
            <w:pPr>
              <w:pStyle w:val="Contedodatabela"/>
              <w:jc w:val="center"/>
              <w:rPr>
                <w:rFonts w:ascii="Arial" w:hAnsi="Arial" w:cs="Arial"/>
              </w:rPr>
            </w:pPr>
            <w:r w:rsidRPr="00CB5BF4">
              <w:rPr>
                <w:rFonts w:ascii="Arial" w:hAnsi="Arial" w:cs="Arial"/>
              </w:rPr>
              <w:t>180</w:t>
            </w:r>
          </w:p>
        </w:tc>
        <w:tc>
          <w:tcPr>
            <w:tcW w:w="850" w:type="dxa"/>
            <w:tcBorders>
              <w:top w:val="single" w:sz="4" w:space="0" w:color="000000"/>
              <w:left w:val="single" w:sz="4" w:space="0" w:color="000000"/>
              <w:bottom w:val="single" w:sz="4" w:space="0" w:color="000000"/>
              <w:right w:val="nil"/>
            </w:tcBorders>
            <w:vAlign w:val="center"/>
          </w:tcPr>
          <w:p w14:paraId="77D4C031" w14:textId="11575C23" w:rsidR="00273EEA" w:rsidRPr="00874D8F" w:rsidRDefault="00273EEA" w:rsidP="00273EEA">
            <w:pPr>
              <w:pStyle w:val="Contedodatabela"/>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7DE075F" w14:textId="5C5B8036" w:rsidR="00273EEA" w:rsidRPr="00874D8F" w:rsidRDefault="00273EEA" w:rsidP="00273EEA">
            <w:pPr>
              <w:pStyle w:val="Contedodatabela"/>
              <w:jc w:val="both"/>
              <w:rPr>
                <w:rFonts w:ascii="Arial" w:hAnsi="Arial" w:cs="Arial"/>
              </w:rPr>
            </w:pPr>
            <w:r w:rsidRPr="00CB5BF4">
              <w:rPr>
                <w:rFonts w:ascii="Arial" w:hAnsi="Arial" w:cs="Arial"/>
                <w:color w:val="000000"/>
                <w:shd w:val="clear" w:color="auto" w:fill="FFFFFF"/>
              </w:rPr>
              <w:t>Manutenção Corretiva em bebedouros e purificadores de água, conforme marcas e modelos descritas em anexo, nas Unidades de Saúde, por 12 meses.</w:t>
            </w:r>
          </w:p>
        </w:tc>
      </w:tr>
      <w:tr w:rsidR="00273EEA" w:rsidRPr="00F113B2" w14:paraId="53373B00"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7A02ECD" w14:textId="20A3527C" w:rsidR="00273EEA" w:rsidRPr="00874D8F" w:rsidRDefault="00273EEA" w:rsidP="00273EEA">
            <w:pPr>
              <w:jc w:val="center"/>
              <w:rPr>
                <w:rFonts w:ascii="Arial" w:hAnsi="Arial" w:cs="Arial"/>
                <w:b/>
                <w:bCs/>
                <w:sz w:val="18"/>
                <w:szCs w:val="18"/>
              </w:rPr>
            </w:pPr>
            <w:r w:rsidRPr="00CB5BF4">
              <w:rPr>
                <w:rFonts w:ascii="Arial" w:hAnsi="Arial" w:cs="Arial"/>
                <w:b/>
                <w:bCs/>
              </w:rPr>
              <w:t>06</w:t>
            </w:r>
          </w:p>
        </w:tc>
        <w:tc>
          <w:tcPr>
            <w:tcW w:w="850" w:type="dxa"/>
            <w:tcBorders>
              <w:top w:val="single" w:sz="4" w:space="0" w:color="000000"/>
              <w:left w:val="single" w:sz="4" w:space="0" w:color="000000"/>
              <w:bottom w:val="single" w:sz="4" w:space="0" w:color="000000"/>
              <w:right w:val="nil"/>
            </w:tcBorders>
            <w:vAlign w:val="center"/>
          </w:tcPr>
          <w:p w14:paraId="5730587F" w14:textId="008DFB55" w:rsidR="00273EEA" w:rsidRPr="00874D8F" w:rsidRDefault="00273EEA" w:rsidP="00273EEA">
            <w:pPr>
              <w:pStyle w:val="Contedodatabela"/>
              <w:jc w:val="center"/>
              <w:rPr>
                <w:rFonts w:ascii="Arial" w:hAnsi="Arial" w:cs="Arial"/>
              </w:rPr>
            </w:pPr>
            <w:r w:rsidRPr="00CB5BF4">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74BFDADF" w14:textId="4070BB5A" w:rsidR="00273EEA" w:rsidRPr="00874D8F" w:rsidRDefault="00273EEA" w:rsidP="00273EEA">
            <w:pPr>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7F3C9BF0" w14:textId="35BA76EA" w:rsidR="00273EEA" w:rsidRPr="00874D8F" w:rsidRDefault="00273EEA" w:rsidP="00273EEA">
            <w:pPr>
              <w:pStyle w:val="Contedodatabela"/>
              <w:jc w:val="both"/>
              <w:rPr>
                <w:rFonts w:ascii="Arial" w:hAnsi="Arial" w:cs="Arial"/>
              </w:rPr>
            </w:pPr>
            <w:r w:rsidRPr="00CB5BF4">
              <w:rPr>
                <w:rFonts w:ascii="Arial" w:hAnsi="Arial" w:cs="Arial"/>
                <w:color w:val="000000"/>
                <w:shd w:val="clear" w:color="auto" w:fill="FFFFFF"/>
              </w:rPr>
              <w:t>Peças (mensal) para manutenção dos bebedouros e purificadores de água</w:t>
            </w:r>
          </w:p>
        </w:tc>
      </w:tr>
    </w:tbl>
    <w:p w14:paraId="7B944B00" w14:textId="6FF1A5C9" w:rsidR="00273EEA" w:rsidRDefault="00273EEA" w:rsidP="00B039A0">
      <w:pPr>
        <w:tabs>
          <w:tab w:val="left" w:pos="284"/>
        </w:tabs>
        <w:jc w:val="both"/>
        <w:rPr>
          <w:rFonts w:ascii="Arial" w:eastAsia="Arial" w:hAnsi="Arial" w:cs="Arial"/>
          <w:sz w:val="10"/>
          <w:szCs w:val="10"/>
        </w:rPr>
      </w:pPr>
    </w:p>
    <w:p w14:paraId="24720330" w14:textId="64BD707D" w:rsidR="00273EEA" w:rsidRDefault="00273EEA" w:rsidP="00B039A0">
      <w:pPr>
        <w:tabs>
          <w:tab w:val="left" w:pos="284"/>
        </w:tabs>
        <w:jc w:val="both"/>
        <w:rPr>
          <w:rFonts w:ascii="Arial" w:eastAsia="Arial" w:hAnsi="Arial" w:cs="Arial"/>
          <w:sz w:val="10"/>
          <w:szCs w:val="10"/>
        </w:rPr>
      </w:pPr>
    </w:p>
    <w:p w14:paraId="1175B170" w14:textId="2EF931DE" w:rsidR="00273EEA" w:rsidRDefault="00273EEA" w:rsidP="00273EEA">
      <w:pPr>
        <w:tabs>
          <w:tab w:val="left" w:pos="284"/>
        </w:tabs>
        <w:jc w:val="center"/>
        <w:rPr>
          <w:rFonts w:ascii="Arial" w:eastAsia="Arial" w:hAnsi="Arial" w:cs="Arial"/>
          <w:b/>
          <w:u w:val="single"/>
        </w:rPr>
      </w:pPr>
      <w:r w:rsidRPr="00273EEA">
        <w:rPr>
          <w:rFonts w:ascii="Arial" w:eastAsia="Arial" w:hAnsi="Arial" w:cs="Arial"/>
          <w:b/>
          <w:u w:val="single"/>
        </w:rPr>
        <w:t>LOTE 0</w:t>
      </w:r>
      <w:r>
        <w:rPr>
          <w:rFonts w:ascii="Arial" w:eastAsia="Arial" w:hAnsi="Arial" w:cs="Arial"/>
          <w:b/>
          <w:u w:val="single"/>
        </w:rPr>
        <w:t>3</w:t>
      </w:r>
    </w:p>
    <w:p w14:paraId="6B24C976" w14:textId="77777777" w:rsidR="00273EEA" w:rsidRPr="00B039A0" w:rsidRDefault="00273EEA" w:rsidP="00273EEA">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73EEA" w:rsidRPr="00F113B2" w14:paraId="0D291EF6" w14:textId="77777777" w:rsidTr="00B7544A">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D51A169" w14:textId="77777777" w:rsidR="00273EEA" w:rsidRPr="00D918CB" w:rsidRDefault="00273EEA" w:rsidP="00B7544A">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FAA2890" w14:textId="77777777" w:rsidR="00273EEA" w:rsidRPr="00F113B2" w:rsidRDefault="00273EEA" w:rsidP="00B7544A">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E2FA0B" w14:textId="77777777" w:rsidR="00273EEA" w:rsidRPr="00F113B2" w:rsidRDefault="00273EEA" w:rsidP="00B7544A">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79F811E" w14:textId="77777777" w:rsidR="00273EEA" w:rsidRPr="00F113B2" w:rsidRDefault="00273EEA" w:rsidP="00B7544A">
            <w:pPr>
              <w:pStyle w:val="Contedodatabela"/>
              <w:jc w:val="center"/>
              <w:rPr>
                <w:rFonts w:ascii="Arial" w:hAnsi="Arial" w:cs="Arial"/>
                <w:kern w:val="2"/>
              </w:rPr>
            </w:pPr>
            <w:r w:rsidRPr="00F113B2">
              <w:rPr>
                <w:rFonts w:ascii="Arial" w:hAnsi="Arial" w:cs="Arial"/>
                <w:b/>
              </w:rPr>
              <w:t>Descritivo</w:t>
            </w:r>
          </w:p>
        </w:tc>
      </w:tr>
      <w:tr w:rsidR="00273EEA" w:rsidRPr="00F113B2" w14:paraId="4849572E"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D958CA5" w14:textId="57DB95D8" w:rsidR="00273EEA" w:rsidRPr="00874D8F" w:rsidRDefault="00273EEA" w:rsidP="00273EEA">
            <w:pPr>
              <w:jc w:val="center"/>
              <w:rPr>
                <w:rFonts w:ascii="Arial" w:hAnsi="Arial" w:cs="Arial"/>
              </w:rPr>
            </w:pPr>
            <w:r w:rsidRPr="00CB5BF4">
              <w:rPr>
                <w:rFonts w:ascii="Arial" w:hAnsi="Arial" w:cs="Arial"/>
                <w:b/>
                <w:bCs/>
              </w:rPr>
              <w:t>07</w:t>
            </w:r>
          </w:p>
        </w:tc>
        <w:tc>
          <w:tcPr>
            <w:tcW w:w="850" w:type="dxa"/>
            <w:tcBorders>
              <w:top w:val="single" w:sz="4" w:space="0" w:color="000000"/>
              <w:left w:val="single" w:sz="4" w:space="0" w:color="000000"/>
              <w:bottom w:val="single" w:sz="4" w:space="0" w:color="000000"/>
              <w:right w:val="nil"/>
            </w:tcBorders>
            <w:vAlign w:val="center"/>
          </w:tcPr>
          <w:p w14:paraId="6D418881" w14:textId="76194808" w:rsidR="00273EEA" w:rsidRPr="00874D8F" w:rsidRDefault="00273EEA" w:rsidP="00273EEA">
            <w:pPr>
              <w:pStyle w:val="Contedodatabela"/>
              <w:jc w:val="center"/>
              <w:rPr>
                <w:rFonts w:ascii="Arial" w:hAnsi="Arial" w:cs="Arial"/>
              </w:rPr>
            </w:pPr>
            <w:r w:rsidRPr="00CB5BF4">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61EB2BB" w14:textId="229163C0" w:rsidR="00273EEA" w:rsidRPr="00874D8F" w:rsidRDefault="00273EEA" w:rsidP="00273EEA">
            <w:pPr>
              <w:pStyle w:val="Contedodatabela"/>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62BB58C5" w14:textId="7D3C9A7B" w:rsidR="00273EEA" w:rsidRPr="00874D8F" w:rsidRDefault="00273EEA" w:rsidP="00273EEA">
            <w:pPr>
              <w:pStyle w:val="Contedodatabela"/>
              <w:jc w:val="both"/>
              <w:rPr>
                <w:rFonts w:ascii="Arial" w:hAnsi="Arial" w:cs="Arial"/>
              </w:rPr>
            </w:pPr>
            <w:r w:rsidRPr="00CB5BF4">
              <w:rPr>
                <w:rFonts w:ascii="Arial" w:hAnsi="Arial" w:cs="Arial"/>
                <w:color w:val="000000"/>
                <w:shd w:val="clear" w:color="auto" w:fill="FFFFFF"/>
              </w:rPr>
              <w:t xml:space="preserve">Manutenção Corretiva em </w:t>
            </w:r>
            <w:proofErr w:type="spellStart"/>
            <w:r w:rsidRPr="00CB5BF4">
              <w:rPr>
                <w:rFonts w:ascii="Arial" w:hAnsi="Arial" w:cs="Arial"/>
                <w:color w:val="000000"/>
                <w:shd w:val="clear" w:color="auto" w:fill="FFFFFF"/>
              </w:rPr>
              <w:t>microondas</w:t>
            </w:r>
            <w:proofErr w:type="spellEnd"/>
            <w:r w:rsidRPr="00CB5BF4">
              <w:rPr>
                <w:rFonts w:ascii="Arial" w:hAnsi="Arial" w:cs="Arial"/>
                <w:color w:val="000000"/>
                <w:shd w:val="clear" w:color="auto" w:fill="FFFFFF"/>
              </w:rPr>
              <w:t>, conforme marcas e modelos descritos em anexo, nas Unidades de Saúde, por 12 meses.</w:t>
            </w:r>
          </w:p>
        </w:tc>
      </w:tr>
      <w:tr w:rsidR="00273EEA" w:rsidRPr="00F113B2" w14:paraId="1CEF7792"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0A262D7" w14:textId="19B304F0" w:rsidR="00273EEA" w:rsidRPr="00874D8F" w:rsidRDefault="00273EEA" w:rsidP="00273EEA">
            <w:pPr>
              <w:jc w:val="center"/>
              <w:rPr>
                <w:rFonts w:ascii="Arial" w:hAnsi="Arial" w:cs="Arial"/>
                <w:b/>
                <w:bCs/>
                <w:sz w:val="18"/>
                <w:szCs w:val="18"/>
              </w:rPr>
            </w:pPr>
            <w:r w:rsidRPr="00CB5BF4">
              <w:rPr>
                <w:rFonts w:ascii="Arial" w:hAnsi="Arial" w:cs="Arial"/>
                <w:b/>
                <w:bCs/>
              </w:rPr>
              <w:t>08</w:t>
            </w:r>
          </w:p>
        </w:tc>
        <w:tc>
          <w:tcPr>
            <w:tcW w:w="850" w:type="dxa"/>
            <w:tcBorders>
              <w:top w:val="single" w:sz="4" w:space="0" w:color="000000"/>
              <w:left w:val="single" w:sz="4" w:space="0" w:color="000000"/>
              <w:bottom w:val="single" w:sz="4" w:space="0" w:color="000000"/>
              <w:right w:val="nil"/>
            </w:tcBorders>
            <w:vAlign w:val="center"/>
          </w:tcPr>
          <w:p w14:paraId="30B6B7DC" w14:textId="0C9A2301" w:rsidR="00273EEA" w:rsidRPr="00874D8F" w:rsidRDefault="00273EEA" w:rsidP="00273EEA">
            <w:pPr>
              <w:pStyle w:val="Contedodatabela"/>
              <w:jc w:val="center"/>
              <w:rPr>
                <w:rFonts w:ascii="Arial" w:hAnsi="Arial" w:cs="Arial"/>
              </w:rPr>
            </w:pPr>
            <w:r w:rsidRPr="00CB5BF4">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6CB84005" w14:textId="275A1DB7" w:rsidR="00273EEA" w:rsidRPr="00874D8F" w:rsidRDefault="00273EEA" w:rsidP="00273EEA">
            <w:pPr>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737CFC7F" w14:textId="016E03CE" w:rsidR="00273EEA" w:rsidRPr="00874D8F" w:rsidRDefault="00273EEA" w:rsidP="00273EEA">
            <w:pPr>
              <w:pStyle w:val="Contedodatabela"/>
              <w:jc w:val="both"/>
              <w:rPr>
                <w:rFonts w:ascii="Arial" w:hAnsi="Arial" w:cs="Arial"/>
              </w:rPr>
            </w:pPr>
            <w:r w:rsidRPr="00CB5BF4">
              <w:rPr>
                <w:rFonts w:ascii="Arial" w:hAnsi="Arial" w:cs="Arial"/>
                <w:color w:val="000000"/>
                <w:shd w:val="clear" w:color="auto" w:fill="FFFFFF"/>
              </w:rPr>
              <w:t xml:space="preserve">Peças (mensal) para manutenção dos </w:t>
            </w:r>
            <w:proofErr w:type="spellStart"/>
            <w:r w:rsidRPr="00CB5BF4">
              <w:rPr>
                <w:rFonts w:ascii="Arial" w:hAnsi="Arial" w:cs="Arial"/>
                <w:color w:val="000000"/>
                <w:shd w:val="clear" w:color="auto" w:fill="FFFFFF"/>
              </w:rPr>
              <w:t>microondas</w:t>
            </w:r>
            <w:proofErr w:type="spellEnd"/>
          </w:p>
        </w:tc>
      </w:tr>
    </w:tbl>
    <w:p w14:paraId="6946B887" w14:textId="5A42FFE9" w:rsidR="00273EEA" w:rsidRDefault="00273EEA" w:rsidP="00B039A0">
      <w:pPr>
        <w:tabs>
          <w:tab w:val="left" w:pos="284"/>
        </w:tabs>
        <w:jc w:val="both"/>
        <w:rPr>
          <w:rFonts w:ascii="Arial" w:eastAsia="Arial" w:hAnsi="Arial" w:cs="Arial"/>
          <w:sz w:val="10"/>
          <w:szCs w:val="10"/>
        </w:rPr>
      </w:pPr>
    </w:p>
    <w:p w14:paraId="57606A68" w14:textId="71E7F1AD" w:rsidR="00273EEA" w:rsidRDefault="00273EEA" w:rsidP="00B039A0">
      <w:pPr>
        <w:tabs>
          <w:tab w:val="left" w:pos="284"/>
        </w:tabs>
        <w:jc w:val="both"/>
        <w:rPr>
          <w:rFonts w:ascii="Arial" w:eastAsia="Arial" w:hAnsi="Arial" w:cs="Arial"/>
          <w:sz w:val="10"/>
          <w:szCs w:val="10"/>
        </w:rPr>
      </w:pPr>
    </w:p>
    <w:p w14:paraId="2EF66383" w14:textId="08A7F2F9" w:rsidR="00273EEA" w:rsidRDefault="00273EEA" w:rsidP="00273EEA">
      <w:pPr>
        <w:tabs>
          <w:tab w:val="left" w:pos="284"/>
        </w:tabs>
        <w:jc w:val="center"/>
        <w:rPr>
          <w:rFonts w:ascii="Arial" w:eastAsia="Arial" w:hAnsi="Arial" w:cs="Arial"/>
          <w:b/>
          <w:u w:val="single"/>
        </w:rPr>
      </w:pPr>
      <w:r w:rsidRPr="00273EEA">
        <w:rPr>
          <w:rFonts w:ascii="Arial" w:eastAsia="Arial" w:hAnsi="Arial" w:cs="Arial"/>
          <w:b/>
          <w:u w:val="single"/>
        </w:rPr>
        <w:t>LOTE 0</w:t>
      </w:r>
      <w:r>
        <w:rPr>
          <w:rFonts w:ascii="Arial" w:eastAsia="Arial" w:hAnsi="Arial" w:cs="Arial"/>
          <w:b/>
          <w:u w:val="single"/>
        </w:rPr>
        <w:t>4</w:t>
      </w:r>
    </w:p>
    <w:p w14:paraId="3D545A87" w14:textId="77777777" w:rsidR="00273EEA" w:rsidRPr="00B039A0" w:rsidRDefault="00273EEA" w:rsidP="00273EEA">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273EEA" w:rsidRPr="00F113B2" w14:paraId="25EC2D8F" w14:textId="77777777" w:rsidTr="00B7544A">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6821C0E3" w14:textId="77777777" w:rsidR="00273EEA" w:rsidRPr="00D918CB" w:rsidRDefault="00273EEA" w:rsidP="00B7544A">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1F1A81E" w14:textId="77777777" w:rsidR="00273EEA" w:rsidRPr="00F113B2" w:rsidRDefault="00273EEA" w:rsidP="00B7544A">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CB7711" w14:textId="77777777" w:rsidR="00273EEA" w:rsidRPr="00F113B2" w:rsidRDefault="00273EEA" w:rsidP="00B7544A">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EA39DDE" w14:textId="77777777" w:rsidR="00273EEA" w:rsidRPr="00F113B2" w:rsidRDefault="00273EEA" w:rsidP="00B7544A">
            <w:pPr>
              <w:pStyle w:val="Contedodatabela"/>
              <w:jc w:val="center"/>
              <w:rPr>
                <w:rFonts w:ascii="Arial" w:hAnsi="Arial" w:cs="Arial"/>
                <w:kern w:val="2"/>
              </w:rPr>
            </w:pPr>
            <w:r w:rsidRPr="00F113B2">
              <w:rPr>
                <w:rFonts w:ascii="Arial" w:hAnsi="Arial" w:cs="Arial"/>
                <w:b/>
              </w:rPr>
              <w:t>Descritivo</w:t>
            </w:r>
          </w:p>
        </w:tc>
      </w:tr>
      <w:tr w:rsidR="00273EEA" w:rsidRPr="00F113B2" w14:paraId="3EDA4EEE"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09C8D9B" w14:textId="0D3B6B38" w:rsidR="00273EEA" w:rsidRPr="00874D8F" w:rsidRDefault="00273EEA" w:rsidP="00273EEA">
            <w:pPr>
              <w:jc w:val="center"/>
              <w:rPr>
                <w:rFonts w:ascii="Arial" w:hAnsi="Arial" w:cs="Arial"/>
              </w:rPr>
            </w:pPr>
            <w:r w:rsidRPr="00CB5BF4">
              <w:rPr>
                <w:rFonts w:ascii="Arial" w:hAnsi="Arial" w:cs="Arial"/>
                <w:b/>
                <w:bCs/>
              </w:rPr>
              <w:t>09</w:t>
            </w:r>
          </w:p>
        </w:tc>
        <w:tc>
          <w:tcPr>
            <w:tcW w:w="850" w:type="dxa"/>
            <w:tcBorders>
              <w:top w:val="single" w:sz="4" w:space="0" w:color="000000"/>
              <w:left w:val="single" w:sz="4" w:space="0" w:color="000000"/>
              <w:bottom w:val="single" w:sz="4" w:space="0" w:color="000000"/>
              <w:right w:val="nil"/>
            </w:tcBorders>
            <w:vAlign w:val="center"/>
          </w:tcPr>
          <w:p w14:paraId="40F1582A" w14:textId="2872D8A5" w:rsidR="00273EEA" w:rsidRPr="00874D8F" w:rsidRDefault="00273EEA" w:rsidP="00273EEA">
            <w:pPr>
              <w:pStyle w:val="Contedodatabela"/>
              <w:jc w:val="center"/>
              <w:rPr>
                <w:rFonts w:ascii="Arial" w:hAnsi="Arial" w:cs="Arial"/>
              </w:rPr>
            </w:pPr>
            <w:r w:rsidRPr="00CB5BF4">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05D0099F" w14:textId="3E63B38C" w:rsidR="00273EEA" w:rsidRPr="00874D8F" w:rsidRDefault="00273EEA" w:rsidP="00273EEA">
            <w:pPr>
              <w:pStyle w:val="Contedodatabela"/>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190DBB62" w14:textId="1D52F67E" w:rsidR="00273EEA" w:rsidRPr="00874D8F" w:rsidRDefault="00273EEA" w:rsidP="00273EEA">
            <w:pPr>
              <w:pStyle w:val="Contedodatabela"/>
              <w:jc w:val="both"/>
              <w:rPr>
                <w:rFonts w:ascii="Arial" w:hAnsi="Arial" w:cs="Arial"/>
              </w:rPr>
            </w:pPr>
            <w:r w:rsidRPr="00CB5BF4">
              <w:rPr>
                <w:rFonts w:ascii="Arial" w:hAnsi="Arial" w:cs="Arial"/>
                <w:color w:val="000000"/>
                <w:shd w:val="clear" w:color="auto" w:fill="FFFFFF"/>
              </w:rPr>
              <w:t>Manutenção Corretiva em fogões domésticos convencionais, conforme marcas e modelos descritos em anexo, nas Unidades de Saúde, por 12 meses.</w:t>
            </w:r>
          </w:p>
        </w:tc>
      </w:tr>
      <w:tr w:rsidR="00273EEA" w:rsidRPr="00F113B2" w14:paraId="5E91A773" w14:textId="77777777" w:rsidTr="00B7544A">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812E05E" w14:textId="74C5178D" w:rsidR="00273EEA" w:rsidRPr="00874D8F" w:rsidRDefault="00273EEA" w:rsidP="00273EEA">
            <w:pPr>
              <w:jc w:val="center"/>
              <w:rPr>
                <w:rFonts w:ascii="Arial" w:hAnsi="Arial" w:cs="Arial"/>
                <w:b/>
                <w:bCs/>
                <w:sz w:val="18"/>
                <w:szCs w:val="18"/>
              </w:rPr>
            </w:pPr>
            <w:r w:rsidRPr="00CB5BF4">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6736632B" w14:textId="5D438009" w:rsidR="00273EEA" w:rsidRPr="00874D8F" w:rsidRDefault="00273EEA" w:rsidP="00273EEA">
            <w:pPr>
              <w:pStyle w:val="Contedodatabela"/>
              <w:jc w:val="center"/>
              <w:rPr>
                <w:rFonts w:ascii="Arial" w:hAnsi="Arial" w:cs="Arial"/>
              </w:rPr>
            </w:pPr>
            <w:r w:rsidRPr="00CB5BF4">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C874D7A" w14:textId="1CA98F8F" w:rsidR="00273EEA" w:rsidRPr="00874D8F" w:rsidRDefault="00273EEA" w:rsidP="00273EEA">
            <w:pPr>
              <w:jc w:val="center"/>
              <w:rPr>
                <w:rFonts w:ascii="Arial" w:hAnsi="Arial" w:cs="Arial"/>
              </w:rPr>
            </w:pPr>
            <w:r w:rsidRPr="00CB5BF4">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5DB40787" w14:textId="69F7C16E" w:rsidR="00273EEA" w:rsidRPr="00874D8F" w:rsidRDefault="00273EEA" w:rsidP="00273EEA">
            <w:pPr>
              <w:pStyle w:val="Contedodatabela"/>
              <w:jc w:val="both"/>
              <w:rPr>
                <w:rFonts w:ascii="Arial" w:hAnsi="Arial" w:cs="Arial"/>
              </w:rPr>
            </w:pPr>
            <w:r w:rsidRPr="00CB5BF4">
              <w:rPr>
                <w:rFonts w:ascii="Arial" w:hAnsi="Arial" w:cs="Arial"/>
                <w:color w:val="000000"/>
                <w:shd w:val="clear" w:color="auto" w:fill="FFFFFF"/>
              </w:rPr>
              <w:t>Peças (mensal) para manutenção dos fogões</w:t>
            </w:r>
          </w:p>
        </w:tc>
      </w:tr>
    </w:tbl>
    <w:p w14:paraId="6A2F7494" w14:textId="10695523" w:rsidR="00273EEA" w:rsidRDefault="00273EEA" w:rsidP="00B039A0">
      <w:pPr>
        <w:tabs>
          <w:tab w:val="left" w:pos="284"/>
        </w:tabs>
        <w:jc w:val="both"/>
        <w:rPr>
          <w:rFonts w:ascii="Arial" w:eastAsia="Arial" w:hAnsi="Arial" w:cs="Arial"/>
          <w:sz w:val="10"/>
          <w:szCs w:val="10"/>
        </w:rPr>
      </w:pPr>
    </w:p>
    <w:p w14:paraId="33F3CE2C" w14:textId="77777777" w:rsidR="00273EEA" w:rsidRPr="00B039A0" w:rsidRDefault="00273EEA" w:rsidP="00B039A0">
      <w:pPr>
        <w:tabs>
          <w:tab w:val="left" w:pos="284"/>
        </w:tabs>
        <w:jc w:val="both"/>
        <w:rPr>
          <w:rFonts w:ascii="Arial" w:eastAsia="Arial" w:hAnsi="Arial" w:cs="Arial"/>
          <w:sz w:val="10"/>
          <w:szCs w:val="10"/>
        </w:rPr>
      </w:pPr>
    </w:p>
    <w:p w14:paraId="55837B9C" w14:textId="77777777" w:rsidR="00906BC5" w:rsidRPr="00B039A0" w:rsidRDefault="00906BC5" w:rsidP="00255D97">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48FFD440" w:rsidR="0026227D" w:rsidRDefault="0026227D" w:rsidP="00DC2F9A">
      <w:pPr>
        <w:jc w:val="both"/>
        <w:rPr>
          <w:rFonts w:ascii="Arial" w:hAnsi="Arial" w:cs="Arial"/>
        </w:rPr>
      </w:pPr>
    </w:p>
    <w:p w14:paraId="42439F61" w14:textId="77777777" w:rsidR="00022EB3" w:rsidRPr="00CB5BF4" w:rsidRDefault="00022EB3" w:rsidP="00255D97">
      <w:pPr>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Manutenção Corretiva em geladeiras e freezers, conforme marcas e modelos descritas em anexo, nas Unidades de Saúde, por 12 meses;</w:t>
      </w:r>
    </w:p>
    <w:p w14:paraId="3746131F" w14:textId="77777777" w:rsidR="00022EB3" w:rsidRPr="00CB5BF4" w:rsidRDefault="00022EB3" w:rsidP="00255D97">
      <w:pPr>
        <w:pStyle w:val="Contedodatabela"/>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Peças (mensal) para manutenção das geladeiras e freezers;</w:t>
      </w:r>
    </w:p>
    <w:p w14:paraId="16585FA9" w14:textId="77777777" w:rsidR="00022EB3" w:rsidRPr="00CB5BF4" w:rsidRDefault="00022EB3" w:rsidP="00255D97">
      <w:pPr>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Manutenção Corretiva em câmaras de vacina, conforme marcas e modelos descritas em anexo, nas Unidades de Saúde, por 12 meses;</w:t>
      </w:r>
    </w:p>
    <w:p w14:paraId="575A903D" w14:textId="77777777" w:rsidR="00022EB3" w:rsidRPr="00CB5BF4" w:rsidRDefault="00022EB3" w:rsidP="00255D97">
      <w:pPr>
        <w:pStyle w:val="Contedodatabela"/>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Peças (mensal) para manutenção das câmaras de vacina;</w:t>
      </w:r>
    </w:p>
    <w:p w14:paraId="485C56B1" w14:textId="77777777" w:rsidR="00022EB3" w:rsidRPr="00CB5BF4" w:rsidRDefault="00022EB3" w:rsidP="00255D97">
      <w:pPr>
        <w:pStyle w:val="Contedodatabela"/>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Manutenção Corretiva em bebedouros e purificadores de água, conforme marcas e modelos descritas em anexo, nas Unidades de Saúde, por 12 meses;</w:t>
      </w:r>
    </w:p>
    <w:p w14:paraId="197698AC" w14:textId="77777777" w:rsidR="00022EB3" w:rsidRPr="00CB5BF4" w:rsidRDefault="00022EB3" w:rsidP="00255D97">
      <w:pPr>
        <w:pStyle w:val="Contedodatabela"/>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Peças (mensal) para manutenção dos bebedouros e purificadores de água;</w:t>
      </w:r>
    </w:p>
    <w:p w14:paraId="75CBC630" w14:textId="77777777" w:rsidR="00022EB3" w:rsidRPr="00CB5BF4" w:rsidRDefault="00022EB3" w:rsidP="00255D97">
      <w:pPr>
        <w:pStyle w:val="Contedodatabela"/>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 xml:space="preserve">Manutenção Corretiva em </w:t>
      </w:r>
      <w:proofErr w:type="spellStart"/>
      <w:r w:rsidRPr="00CB5BF4">
        <w:rPr>
          <w:rFonts w:ascii="Arial" w:hAnsi="Arial" w:cs="Arial"/>
          <w:color w:val="000000"/>
          <w:shd w:val="clear" w:color="auto" w:fill="FFFFFF"/>
        </w:rPr>
        <w:t>microondas</w:t>
      </w:r>
      <w:proofErr w:type="spellEnd"/>
      <w:r w:rsidRPr="00CB5BF4">
        <w:rPr>
          <w:rFonts w:ascii="Arial" w:hAnsi="Arial" w:cs="Arial"/>
          <w:color w:val="000000"/>
          <w:shd w:val="clear" w:color="auto" w:fill="FFFFFF"/>
        </w:rPr>
        <w:t>, conforme marcas e modelos descritos em anexo, nas Unidades de Saúde, por 12 meses;</w:t>
      </w:r>
    </w:p>
    <w:p w14:paraId="257F191F" w14:textId="77777777" w:rsidR="00022EB3" w:rsidRPr="00CB5BF4" w:rsidRDefault="00022EB3" w:rsidP="00255D97">
      <w:pPr>
        <w:pStyle w:val="Contedodatabela"/>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 xml:space="preserve">Peças (mensal) para manutenção dos </w:t>
      </w:r>
      <w:proofErr w:type="spellStart"/>
      <w:r w:rsidRPr="00CB5BF4">
        <w:rPr>
          <w:rFonts w:ascii="Arial" w:hAnsi="Arial" w:cs="Arial"/>
          <w:color w:val="000000"/>
          <w:shd w:val="clear" w:color="auto" w:fill="FFFFFF"/>
        </w:rPr>
        <w:t>microondas</w:t>
      </w:r>
      <w:proofErr w:type="spellEnd"/>
      <w:r w:rsidRPr="00CB5BF4">
        <w:rPr>
          <w:rFonts w:ascii="Arial" w:hAnsi="Arial" w:cs="Arial"/>
          <w:color w:val="000000"/>
          <w:shd w:val="clear" w:color="auto" w:fill="FFFFFF"/>
        </w:rPr>
        <w:t>;</w:t>
      </w:r>
    </w:p>
    <w:p w14:paraId="17F39381" w14:textId="77777777" w:rsidR="00022EB3" w:rsidRPr="00CB5BF4" w:rsidRDefault="00022EB3" w:rsidP="00255D97">
      <w:pPr>
        <w:pStyle w:val="Contedodatabela"/>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Manutenção Corretiva em fogões domésticos convencionais, conforme marcas e modelos descritos em anexo, nas Unidades de Saúde, por 12 meses;</w:t>
      </w:r>
    </w:p>
    <w:p w14:paraId="766E7C26" w14:textId="77777777" w:rsidR="00022EB3" w:rsidRPr="00CB5BF4" w:rsidRDefault="00022EB3" w:rsidP="00255D97">
      <w:pPr>
        <w:pStyle w:val="Contedodatabela"/>
        <w:widowControl w:val="0"/>
        <w:numPr>
          <w:ilvl w:val="0"/>
          <w:numId w:val="17"/>
        </w:numPr>
        <w:snapToGrid w:val="0"/>
        <w:rPr>
          <w:rFonts w:ascii="Arial" w:hAnsi="Arial" w:cs="Arial"/>
          <w:color w:val="000000"/>
          <w:shd w:val="clear" w:color="auto" w:fill="FFFFFF"/>
        </w:rPr>
      </w:pPr>
      <w:r w:rsidRPr="00CB5BF4">
        <w:rPr>
          <w:rFonts w:ascii="Arial" w:hAnsi="Arial" w:cs="Arial"/>
          <w:color w:val="000000"/>
          <w:shd w:val="clear" w:color="auto" w:fill="FFFFFF"/>
        </w:rPr>
        <w:t>Peças (mensal) para manutenção dos fogões.</w:t>
      </w:r>
    </w:p>
    <w:p w14:paraId="7AE60E99" w14:textId="77777777" w:rsidR="00022EB3" w:rsidRPr="00F113B2" w:rsidRDefault="00022EB3"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5F056FDF" w:rsidR="00022D4D" w:rsidRDefault="00022EB3" w:rsidP="00255D97">
      <w:pPr>
        <w:numPr>
          <w:ilvl w:val="0"/>
          <w:numId w:val="10"/>
        </w:numPr>
        <w:tabs>
          <w:tab w:val="left" w:pos="284"/>
        </w:tabs>
        <w:jc w:val="both"/>
        <w:rPr>
          <w:rFonts w:ascii="Arial" w:hAnsi="Arial" w:cs="Arial"/>
        </w:rPr>
      </w:pPr>
      <w:r w:rsidRPr="00CB5BF4">
        <w:rPr>
          <w:rFonts w:ascii="Arial" w:hAnsi="Arial" w:cs="Arial"/>
          <w:color w:val="000000"/>
        </w:rPr>
        <w:lastRenderedPageBreak/>
        <w:t>A contratada deverá atender ao chamado para manutenção corretiva no prazo máximo de 2 (duas) horas a partir do chamado emitido pelo Setor de Manutenção da Secretaria de Saúde</w:t>
      </w:r>
      <w:r w:rsidR="00022D4D" w:rsidRPr="00AB2DE4">
        <w:rPr>
          <w:rFonts w:ascii="Arial" w:hAnsi="Arial" w:cs="Arial"/>
        </w:rPr>
        <w:t>.</w:t>
      </w:r>
    </w:p>
    <w:p w14:paraId="19CD43BC" w14:textId="58917802" w:rsidR="00022EB3" w:rsidRPr="0007532A" w:rsidRDefault="00022EB3" w:rsidP="00255D97">
      <w:pPr>
        <w:numPr>
          <w:ilvl w:val="0"/>
          <w:numId w:val="10"/>
        </w:numPr>
        <w:tabs>
          <w:tab w:val="left" w:pos="284"/>
        </w:tabs>
        <w:jc w:val="both"/>
        <w:rPr>
          <w:rFonts w:ascii="Arial" w:hAnsi="Arial" w:cs="Arial"/>
        </w:rPr>
      </w:pPr>
      <w:r w:rsidRPr="00CB5BF4">
        <w:rPr>
          <w:rFonts w:ascii="Arial" w:hAnsi="Arial" w:cs="Arial"/>
          <w:color w:val="000000"/>
        </w:rPr>
        <w:t>O prazo máximo para execução dos serviços de manutenção dos equipamentos no local onde está instalado deverá ser de 04 (quatro) horas a partir do chamado emitido pelo Setor de Manutenção da Secretaria de Saúde, respeitando os horários de funcionamento de cada unidade</w:t>
      </w:r>
      <w:r w:rsidR="0007532A">
        <w:rPr>
          <w:rFonts w:ascii="Arial" w:hAnsi="Arial" w:cs="Arial"/>
          <w:color w:val="000000"/>
        </w:rPr>
        <w:t>.</w:t>
      </w:r>
    </w:p>
    <w:p w14:paraId="5FB5C77B" w14:textId="2B842519" w:rsidR="0007532A" w:rsidRDefault="0007532A" w:rsidP="00255D97">
      <w:pPr>
        <w:numPr>
          <w:ilvl w:val="0"/>
          <w:numId w:val="10"/>
        </w:numPr>
        <w:tabs>
          <w:tab w:val="left" w:pos="284"/>
        </w:tabs>
        <w:jc w:val="both"/>
        <w:rPr>
          <w:rFonts w:ascii="Arial" w:hAnsi="Arial" w:cs="Arial"/>
        </w:rPr>
      </w:pPr>
      <w:r w:rsidRPr="00CB5BF4">
        <w:rPr>
          <w:rFonts w:ascii="Arial" w:hAnsi="Arial" w:cs="Arial"/>
        </w:rPr>
        <w:t xml:space="preserve">Local e horário para execução dos serviços: </w:t>
      </w:r>
      <w:r w:rsidRPr="000B382A">
        <w:rPr>
          <w:rFonts w:ascii="Arial" w:hAnsi="Arial" w:cs="Arial"/>
          <w:b/>
        </w:rPr>
        <w:t xml:space="preserve">Anexo </w:t>
      </w:r>
      <w:r w:rsidR="006955A7">
        <w:rPr>
          <w:rFonts w:ascii="Arial" w:hAnsi="Arial" w:cs="Arial"/>
          <w:b/>
        </w:rPr>
        <w:t>A</w:t>
      </w:r>
      <w:r w:rsidRPr="00CB5BF4">
        <w:rPr>
          <w:rFonts w:ascii="Arial" w:hAnsi="Arial" w:cs="Arial"/>
        </w:rPr>
        <w:t xml:space="preserve"> deste Termo de Referência.</w:t>
      </w:r>
    </w:p>
    <w:p w14:paraId="7D66501A" w14:textId="24C8A365" w:rsidR="00022EB3" w:rsidRDefault="00022EB3" w:rsidP="00255D97">
      <w:pPr>
        <w:numPr>
          <w:ilvl w:val="0"/>
          <w:numId w:val="10"/>
        </w:numPr>
        <w:tabs>
          <w:tab w:val="left" w:pos="284"/>
        </w:tabs>
        <w:jc w:val="both"/>
        <w:rPr>
          <w:rFonts w:ascii="Arial" w:hAnsi="Arial" w:cs="Arial"/>
        </w:rPr>
      </w:pPr>
      <w:r w:rsidRPr="00CB5BF4">
        <w:rPr>
          <w:rFonts w:ascii="Arial" w:hAnsi="Arial" w:cs="Arial"/>
          <w:bCs/>
        </w:rPr>
        <w:t>Quando verificar-se que há necessidade de troca de peças</w:t>
      </w:r>
      <w:r w:rsidRPr="00CB5BF4">
        <w:rPr>
          <w:rFonts w:ascii="Arial" w:hAnsi="Arial" w:cs="Arial"/>
          <w:bCs/>
          <w:color w:val="407927"/>
        </w:rPr>
        <w:t xml:space="preserve"> </w:t>
      </w:r>
      <w:r w:rsidRPr="00CB5BF4">
        <w:rPr>
          <w:rFonts w:ascii="Arial" w:hAnsi="Arial" w:cs="Arial"/>
          <w:bCs/>
        </w:rPr>
        <w:t>o orçamento deverá ser emitido pela contratada no prazo máximo de 48 horas a partir da solicitação de manutenção corretiva.</w:t>
      </w:r>
    </w:p>
    <w:p w14:paraId="447FA705" w14:textId="079E1A9F" w:rsidR="00022EB3" w:rsidRDefault="00022EB3" w:rsidP="00255D97">
      <w:pPr>
        <w:numPr>
          <w:ilvl w:val="0"/>
          <w:numId w:val="10"/>
        </w:numPr>
        <w:tabs>
          <w:tab w:val="left" w:pos="284"/>
        </w:tabs>
        <w:jc w:val="both"/>
        <w:rPr>
          <w:rFonts w:ascii="Arial" w:hAnsi="Arial" w:cs="Arial"/>
        </w:rPr>
      </w:pPr>
      <w:r w:rsidRPr="00CB5BF4">
        <w:rPr>
          <w:rFonts w:ascii="Arial" w:hAnsi="Arial" w:cs="Arial"/>
          <w:bCs/>
          <w:color w:val="000000"/>
        </w:rPr>
        <w:t>Quando houver necessidade da retirada dos equipamentos pela contratada da Unidade Requisitante, o prazo máximo para execução do serviço deverá ser de até 48 horas a partir do chamado emitido pelo Setor de Manutenção da Secretaria de Saúde. Caso haja necessidade de substituição de peças o prazo de 48 (quarenta e oito) horas deverá ser contado a partir da aprovação do orçamento.</w:t>
      </w:r>
    </w:p>
    <w:p w14:paraId="53E0930D" w14:textId="10E073D0" w:rsidR="00022EB3" w:rsidRDefault="00022EB3" w:rsidP="00255D97">
      <w:pPr>
        <w:numPr>
          <w:ilvl w:val="0"/>
          <w:numId w:val="10"/>
        </w:numPr>
        <w:tabs>
          <w:tab w:val="left" w:pos="284"/>
        </w:tabs>
        <w:jc w:val="both"/>
        <w:rPr>
          <w:rFonts w:ascii="Arial" w:hAnsi="Arial" w:cs="Arial"/>
        </w:rPr>
      </w:pPr>
      <w:r w:rsidRPr="00CB5BF4">
        <w:rPr>
          <w:rFonts w:ascii="Arial" w:hAnsi="Arial" w:cs="Arial"/>
          <w:color w:val="000000"/>
        </w:rPr>
        <w:t>Os serviços serão executados somente após a aprovação do orçamento das peças pela Secretaria Municipal de Saúde através do Setor de Manutenção, que emitirá a respectiva Ordem de Serviço.</w:t>
      </w:r>
    </w:p>
    <w:p w14:paraId="1EECE2D2" w14:textId="2FC6C502" w:rsidR="00022EB3" w:rsidRPr="00022EB3" w:rsidRDefault="00022EB3" w:rsidP="00255D97">
      <w:pPr>
        <w:numPr>
          <w:ilvl w:val="0"/>
          <w:numId w:val="10"/>
        </w:numPr>
        <w:tabs>
          <w:tab w:val="left" w:pos="284"/>
        </w:tabs>
        <w:jc w:val="both"/>
        <w:rPr>
          <w:rFonts w:ascii="Arial" w:hAnsi="Arial" w:cs="Arial"/>
        </w:rPr>
      </w:pPr>
      <w:r w:rsidRPr="00CB5BF4">
        <w:rPr>
          <w:rFonts w:ascii="Arial" w:hAnsi="Arial" w:cs="Arial"/>
          <w:color w:val="000000"/>
        </w:rPr>
        <w:t>A</w:t>
      </w:r>
      <w:r w:rsidRPr="00CB5BF4">
        <w:rPr>
          <w:rFonts w:ascii="Arial" w:hAnsi="Arial" w:cs="Arial"/>
        </w:rPr>
        <w:t xml:space="preserve"> substituição das peças e acessórios serão preferencialmente originais, bem como os materiais que se fizerem necessários para a referida prestação de serviço, </w:t>
      </w:r>
      <w:r w:rsidRPr="00CB5BF4">
        <w:rPr>
          <w:rFonts w:ascii="Arial" w:hAnsi="Arial" w:cs="Arial"/>
          <w:lang w:eastAsia="pt-BR"/>
        </w:rPr>
        <w:t>inclusive os controladores de geladeira com funções termômetro e termostato com leitura de máxima, mínima e momento, modelo MT512.</w:t>
      </w:r>
      <w:r w:rsidRPr="00CB5BF4">
        <w:rPr>
          <w:rFonts w:ascii="Arial" w:hAnsi="Arial" w:cs="Arial"/>
        </w:rPr>
        <w:t xml:space="preserve"> A exceção se faz às peças que forem previamente autorizadas pelo Setor de Manutenção</w:t>
      </w:r>
    </w:p>
    <w:p w14:paraId="5BD52BEF" w14:textId="1949B47E" w:rsidR="00022EB3" w:rsidRDefault="00022EB3" w:rsidP="00255D97">
      <w:pPr>
        <w:numPr>
          <w:ilvl w:val="0"/>
          <w:numId w:val="10"/>
        </w:numPr>
        <w:tabs>
          <w:tab w:val="left" w:pos="284"/>
        </w:tabs>
        <w:jc w:val="both"/>
        <w:rPr>
          <w:rFonts w:ascii="Arial" w:hAnsi="Arial" w:cs="Arial"/>
        </w:rPr>
      </w:pPr>
      <w:r w:rsidRPr="00CB5BF4">
        <w:rPr>
          <w:rFonts w:ascii="Arial" w:hAnsi="Arial" w:cs="Arial"/>
          <w:color w:val="000000"/>
        </w:rPr>
        <w:t>Os equipamentos deverão ser consertados sempre que possível na própria UNIDADE, no caso de retirada do equipamento a empresa contratada se responsabiliza pelos mesmos.</w:t>
      </w:r>
    </w:p>
    <w:p w14:paraId="39A1C817" w14:textId="0E8B6E1C" w:rsidR="00022EB3" w:rsidRDefault="00E73D36" w:rsidP="00255D97">
      <w:pPr>
        <w:numPr>
          <w:ilvl w:val="0"/>
          <w:numId w:val="10"/>
        </w:numPr>
        <w:tabs>
          <w:tab w:val="left" w:pos="284"/>
        </w:tabs>
        <w:jc w:val="both"/>
        <w:rPr>
          <w:rFonts w:ascii="Arial" w:hAnsi="Arial" w:cs="Arial"/>
        </w:rPr>
      </w:pPr>
      <w:r w:rsidRPr="00CB5BF4">
        <w:rPr>
          <w:rFonts w:ascii="Arial" w:hAnsi="Arial" w:cs="Arial"/>
          <w:color w:val="000000"/>
        </w:rPr>
        <w:t>As manutenções corretivas deverão ser efetuadas sempre que solicitas pelo Setor de Manutenção, no qual deverão constar minuciosamente os serviços a serem executados e as peças a serem substituídas, prazo de execução bem como garantia mínima de 90 dias.</w:t>
      </w:r>
    </w:p>
    <w:p w14:paraId="53E424D9" w14:textId="126BD776" w:rsidR="00022EB3" w:rsidRDefault="00E73D36" w:rsidP="00255D97">
      <w:pPr>
        <w:numPr>
          <w:ilvl w:val="0"/>
          <w:numId w:val="10"/>
        </w:numPr>
        <w:tabs>
          <w:tab w:val="left" w:pos="284"/>
        </w:tabs>
        <w:jc w:val="both"/>
        <w:rPr>
          <w:rFonts w:ascii="Arial" w:hAnsi="Arial" w:cs="Arial"/>
        </w:rPr>
      </w:pPr>
      <w:r w:rsidRPr="00CB5BF4">
        <w:rPr>
          <w:rFonts w:ascii="Arial" w:hAnsi="Arial" w:cs="Arial"/>
          <w:color w:val="000000"/>
        </w:rPr>
        <w:t xml:space="preserve">A contratada do serviço deverá atender os chamados de urgência da Secretaria Municipal de Saúde, mesmo fora do período comercial </w:t>
      </w:r>
      <w:r w:rsidRPr="00CB5BF4">
        <w:rPr>
          <w:rFonts w:ascii="Arial" w:hAnsi="Arial" w:cs="Arial"/>
          <w:b/>
          <w:bCs/>
          <w:color w:val="000000"/>
          <w:u w:val="single"/>
        </w:rPr>
        <w:t>inclusive aos sábados, domingos, feriados</w:t>
      </w:r>
      <w:r w:rsidRPr="00CB5BF4">
        <w:rPr>
          <w:rFonts w:ascii="Arial" w:hAnsi="Arial" w:cs="Arial"/>
          <w:b/>
          <w:bCs/>
          <w:color w:val="000000"/>
        </w:rPr>
        <w:t xml:space="preserve"> e </w:t>
      </w:r>
      <w:r w:rsidRPr="00CB5BF4">
        <w:rPr>
          <w:rFonts w:ascii="Arial" w:hAnsi="Arial" w:cs="Arial"/>
          <w:b/>
          <w:bCs/>
          <w:color w:val="000000"/>
          <w:u w:val="single"/>
        </w:rPr>
        <w:t>pontos facultativos</w:t>
      </w:r>
      <w:r w:rsidRPr="00CB5BF4">
        <w:rPr>
          <w:rFonts w:ascii="Arial" w:hAnsi="Arial" w:cs="Arial"/>
          <w:b/>
          <w:bCs/>
          <w:color w:val="000000"/>
        </w:rPr>
        <w:t>,</w:t>
      </w:r>
      <w:r w:rsidRPr="00CB5BF4">
        <w:rPr>
          <w:rFonts w:ascii="Arial" w:hAnsi="Arial" w:cs="Arial"/>
          <w:color w:val="000000"/>
        </w:rPr>
        <w:t xml:space="preserve"> uma vez que temos unidades que funcionam de segunda a segunda, ou seja, 24 horas </w:t>
      </w:r>
      <w:r w:rsidRPr="00CB5BF4">
        <w:rPr>
          <w:rFonts w:ascii="Arial" w:hAnsi="Arial" w:cs="Arial"/>
          <w:b/>
          <w:bCs/>
          <w:color w:val="000000"/>
        </w:rPr>
        <w:t>i</w:t>
      </w:r>
      <w:r w:rsidRPr="00CB5BF4">
        <w:rPr>
          <w:rFonts w:ascii="Arial" w:hAnsi="Arial" w:cs="Arial"/>
          <w:b/>
          <w:bCs/>
          <w:color w:val="000000"/>
          <w:shd w:val="clear" w:color="auto" w:fill="FFFFFF"/>
        </w:rPr>
        <w:t>ninterruptamente.</w:t>
      </w:r>
      <w:r w:rsidRPr="00CB5BF4">
        <w:rPr>
          <w:rFonts w:ascii="Arial" w:hAnsi="Arial" w:cs="Arial"/>
          <w:color w:val="000000"/>
        </w:rPr>
        <w:t xml:space="preserve"> Para tanto deverá disponibilizar um número de telefone e técnico para chamadas de emergências;</w:t>
      </w:r>
    </w:p>
    <w:p w14:paraId="1D540F0F" w14:textId="04A57F77" w:rsidR="00022EB3" w:rsidRDefault="00E73D36" w:rsidP="00255D97">
      <w:pPr>
        <w:numPr>
          <w:ilvl w:val="0"/>
          <w:numId w:val="10"/>
        </w:numPr>
        <w:tabs>
          <w:tab w:val="left" w:pos="284"/>
        </w:tabs>
        <w:jc w:val="both"/>
        <w:rPr>
          <w:rFonts w:ascii="Arial" w:hAnsi="Arial" w:cs="Arial"/>
        </w:rPr>
      </w:pPr>
      <w:r w:rsidRPr="00CB5BF4">
        <w:rPr>
          <w:rFonts w:ascii="Arial" w:hAnsi="Arial" w:cs="Arial"/>
          <w:color w:val="000000"/>
        </w:rPr>
        <w:t>A Prefeitura poderá a qualquer momento, solicitar a comprovação da habilitação do técnico designado para realização dos serviços.</w:t>
      </w:r>
    </w:p>
    <w:p w14:paraId="2C43CDEF" w14:textId="2D10520C" w:rsidR="00022EB3"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A execução dos serviços deverá ser com técnicos devidamente qualificados e credenciados, com ferramentas recomendadas pelo fabricante;</w:t>
      </w:r>
    </w:p>
    <w:p w14:paraId="689DCD14" w14:textId="70D5C553" w:rsidR="00022EB3"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Os equipamentos usados que venham a compor o patrimônio da Secretaria Municipal de Saúde, desde que, previamente revisados e colocados em funcionamento pela contratada, passarão a fazer parte integrante do contrato, dentro dos limites permitidos pela Lei Federal nº 14.133/2021.</w:t>
      </w:r>
    </w:p>
    <w:p w14:paraId="46EDE628" w14:textId="5D6F1B43" w:rsidR="00022EB3"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Os novos equipamentos que venham a compor o patrimônio da Secretaria Municipal de Saúde, ressalvados os prazos de garantia, e que estejam em pleno funcionamento, passarão a fazer parte integrante do contrato, dentro dos limites permitidos pela Lei Federal nº 14.133/2021.</w:t>
      </w:r>
    </w:p>
    <w:p w14:paraId="3EF3626E" w14:textId="590F959C"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rPr>
        <w:t>O remanejamento de peças e equipamentos quando autorizados e/ou solicitados pela Secretaria de Saúde através do Setor de Manutenção será de responsabilidade da empresa contratada.</w:t>
      </w:r>
    </w:p>
    <w:p w14:paraId="17670542" w14:textId="31CD915F"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rPr>
        <w:t>A empresa contratada deverá apresentar documento de RETIRADA e DEVOLUÇÃO no caso de remanejamento de equipamentos onde constem os acessórios retirados de forma conjunta com o equipamento assim como qual defeito apresentado, descritivo completo, número de série, número de patrimônio e quais funções estão em funcionamento. Sendo que o relatório deverá estar assinado pela responsável técnico presente na unidade e ser entregue uma via para ela. Após o final do atendimento deverá ser reportado a retirada/devolução para o Setor de Manutenção com o envio de uma cópia do documento.</w:t>
      </w:r>
    </w:p>
    <w:p w14:paraId="1BC2B9EB" w14:textId="15D4143F"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rPr>
        <w:t>Fica proibida qualquer alteração nos equipamentos que venham mudar as características originais dos mesmos, a não ser em casos especiais, quando deverá haver autorização prévia por escrito do responsável pelo Setor de Manutenção da Secretaria de Municipal de Saúde.</w:t>
      </w:r>
    </w:p>
    <w:p w14:paraId="6674EE40" w14:textId="76D880F9"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rPr>
        <w:t>No caso específico de equipamentos que não for possível o conserto a contratada deverá emitir um laudo, indicando os motivos e a responsabilidade da substituição será do Município.</w:t>
      </w:r>
    </w:p>
    <w:p w14:paraId="637B0AAA" w14:textId="11724AAB" w:rsidR="00E73D36" w:rsidRPr="009813FD" w:rsidRDefault="00E73D36" w:rsidP="00255D97">
      <w:pPr>
        <w:numPr>
          <w:ilvl w:val="0"/>
          <w:numId w:val="10"/>
        </w:numPr>
        <w:tabs>
          <w:tab w:val="left" w:pos="284"/>
        </w:tabs>
        <w:jc w:val="both"/>
        <w:rPr>
          <w:rFonts w:ascii="Arial" w:hAnsi="Arial" w:cs="Arial"/>
        </w:rPr>
      </w:pPr>
      <w:r w:rsidRPr="009813FD">
        <w:rPr>
          <w:rFonts w:ascii="Arial" w:hAnsi="Arial" w:cs="Arial"/>
          <w:lang w:eastAsia="pt-BR"/>
        </w:rPr>
        <w:t>Será empenhado mensalmente um valor</w:t>
      </w:r>
      <w:r w:rsidRPr="009813FD">
        <w:rPr>
          <w:rFonts w:ascii="Arial" w:hAnsi="Arial" w:cs="Arial"/>
          <w:shd w:val="clear" w:color="auto" w:fill="FFFFFF"/>
          <w:lang w:eastAsia="pt-BR"/>
        </w:rPr>
        <w:t xml:space="preserve"> a</w:t>
      </w:r>
      <w:r w:rsidRPr="009813FD">
        <w:rPr>
          <w:rFonts w:ascii="Arial" w:hAnsi="Arial" w:cs="Arial"/>
          <w:lang w:eastAsia="pt-BR"/>
        </w:rPr>
        <w:t xml:space="preserve"> mais que o valor final da mão de obra contratada na licitação para efeito de ressarcir as peças adquiridas pela contratada para manutenção corretiva. </w:t>
      </w:r>
      <w:r w:rsidRPr="009813FD">
        <w:rPr>
          <w:rFonts w:ascii="Arial" w:hAnsi="Arial" w:cs="Arial"/>
          <w:color w:val="000000"/>
          <w:lang w:eastAsia="pt-BR"/>
        </w:rPr>
        <w:t xml:space="preserve">O valor deverá ser gasto com </w:t>
      </w:r>
      <w:r w:rsidRPr="009813FD">
        <w:rPr>
          <w:rFonts w:ascii="Arial" w:hAnsi="Arial" w:cs="Arial"/>
          <w:b/>
          <w:bCs/>
          <w:color w:val="000000"/>
          <w:lang w:eastAsia="pt-BR"/>
        </w:rPr>
        <w:t>todas</w:t>
      </w:r>
      <w:r w:rsidRPr="009813FD">
        <w:rPr>
          <w:rFonts w:ascii="Arial" w:hAnsi="Arial" w:cs="Arial"/>
          <w:color w:val="000000"/>
          <w:lang w:eastAsia="pt-BR"/>
        </w:rPr>
        <w:t xml:space="preserve"> </w:t>
      </w:r>
      <w:r w:rsidRPr="009813FD">
        <w:rPr>
          <w:rFonts w:ascii="Arial" w:hAnsi="Arial" w:cs="Arial"/>
          <w:b/>
          <w:bCs/>
          <w:color w:val="000000"/>
          <w:lang w:eastAsia="pt-BR"/>
        </w:rPr>
        <w:t>as peças e acessórios</w:t>
      </w:r>
      <w:r w:rsidRPr="009813FD">
        <w:rPr>
          <w:rFonts w:ascii="Arial" w:hAnsi="Arial" w:cs="Arial"/>
          <w:color w:val="000000"/>
          <w:lang w:eastAsia="pt-BR"/>
        </w:rPr>
        <w:t xml:space="preserve"> necessários para que o equipamento tenha seu pleno funcionamento. O valor gasto com o item que foi adquirido em local indicado pela Secretaria de Saúde, será faturado juntamente com o serviço, em nota somente de serviço, sendo anexada cópia da nota fiscal do item. O valor especificado será utilizado apenas em caso de necessidade;</w:t>
      </w:r>
    </w:p>
    <w:p w14:paraId="6081F2B1" w14:textId="49C72F7E"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Para aquisição de peças com o saldo disposto no valor do empenho será necessário apresentar orçamento com o valor da(s) referida(as) peça(s) e o mesmo deverá ser aprovador pela Secretaria de Saúde através do Setor de Manutenção</w:t>
      </w:r>
    </w:p>
    <w:p w14:paraId="09BBCE5E" w14:textId="4C569126" w:rsidR="00E73D36" w:rsidRDefault="00E73D36" w:rsidP="00255D97">
      <w:pPr>
        <w:numPr>
          <w:ilvl w:val="0"/>
          <w:numId w:val="10"/>
        </w:numPr>
        <w:tabs>
          <w:tab w:val="left" w:pos="284"/>
        </w:tabs>
        <w:jc w:val="both"/>
        <w:rPr>
          <w:rFonts w:ascii="Arial" w:hAnsi="Arial" w:cs="Arial"/>
        </w:rPr>
      </w:pPr>
      <w:r w:rsidRPr="00CB5BF4">
        <w:rPr>
          <w:rFonts w:ascii="Arial" w:hAnsi="Arial" w:cs="Arial"/>
          <w:lang w:eastAsia="pt-BR"/>
        </w:rPr>
        <w:lastRenderedPageBreak/>
        <w:t>A aquisição das peças se dará através de pesquisa de preço de mercado realizada pela Secretaria Municipal de Saúde, que indicará a empresa onde serão adquiridas as peças, com base no menor preço, sendo que posteriormente a aquisição, a contratada deverá enviar à Secretaria de Saúde cópia da nota fiscal</w:t>
      </w:r>
    </w:p>
    <w:p w14:paraId="377191E4" w14:textId="19E0F4D1" w:rsidR="00E73D36" w:rsidRDefault="00E73D36" w:rsidP="00255D97">
      <w:pPr>
        <w:numPr>
          <w:ilvl w:val="0"/>
          <w:numId w:val="10"/>
        </w:numPr>
        <w:tabs>
          <w:tab w:val="left" w:pos="284"/>
        </w:tabs>
        <w:jc w:val="both"/>
        <w:rPr>
          <w:rFonts w:ascii="Arial" w:hAnsi="Arial" w:cs="Arial"/>
        </w:rPr>
      </w:pPr>
      <w:r w:rsidRPr="00CB5BF4">
        <w:rPr>
          <w:rFonts w:ascii="Arial" w:hAnsi="Arial" w:cs="Arial"/>
          <w:lang w:eastAsia="pt-BR"/>
        </w:rPr>
        <w:t>Os equipamentos poderão ser consertados nas Unidades de Saúde, desde que a responsável pela Unidade autorize, de forma que não atrapalhe o atendimento dos usuários ou na oficina da contratada, mediante documento de retirada, sendo de sua exclusiva responsabilidade, o transporte e o equipamento retirado</w:t>
      </w:r>
    </w:p>
    <w:p w14:paraId="0DFB030D" w14:textId="5B705DAC" w:rsidR="00E73D36" w:rsidRDefault="00E73D36" w:rsidP="00255D97">
      <w:pPr>
        <w:numPr>
          <w:ilvl w:val="0"/>
          <w:numId w:val="10"/>
        </w:numPr>
        <w:tabs>
          <w:tab w:val="left" w:pos="284"/>
        </w:tabs>
        <w:jc w:val="both"/>
        <w:rPr>
          <w:rFonts w:ascii="Arial" w:hAnsi="Arial" w:cs="Arial"/>
        </w:rPr>
      </w:pPr>
      <w:r w:rsidRPr="00CB5BF4">
        <w:rPr>
          <w:rFonts w:ascii="Arial" w:hAnsi="Arial" w:cs="Arial"/>
          <w:lang w:eastAsia="pt-BR"/>
        </w:rPr>
        <w:t>A manutenção será executada sempre na presença de um funcionário da Unidade, a ser previamente designado</w:t>
      </w:r>
    </w:p>
    <w:p w14:paraId="11893411" w14:textId="3900D906"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A CONTRATADA é responsável por quaisquer danos que possa vir a causar durante a execução do serviço, arcando com a totalidade dos custos de reparação, devendo utilizar materiais compatíveis em tamanho, cor, tipo e demais características, com os existentes.</w:t>
      </w:r>
    </w:p>
    <w:p w14:paraId="2B3E59E6" w14:textId="0E1B6DAE" w:rsidR="00E73D36" w:rsidRP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A Prefeitura Municipal de Piracicaba poderá, a qualquer momento solicitar a substituição de funcionários da CONTRATADA que estejam prestando serviços para o presente contra</w:t>
      </w:r>
      <w:r>
        <w:rPr>
          <w:rFonts w:ascii="Arial" w:hAnsi="Arial" w:cs="Arial"/>
          <w:color w:val="000000"/>
          <w:lang w:eastAsia="pt-BR"/>
        </w:rPr>
        <w:t>to.</w:t>
      </w:r>
    </w:p>
    <w:p w14:paraId="422E51C2" w14:textId="3DFC400B"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É de responsabilidade da empresa CONTRATADA possuir no seu quadro de funcionários ao menos um profissional com conhecimentos elétricos de nível técnico para executar a avaliação de possíveis problemas elétricos que possam ocasionar as falhas nos equipamentos. Caso seja constatado que o problema é na rede elétrica a empresa CONTRATADA deverá apontar qual é a falha que está impedindo o pleno funcionamento da máquina para que o reparo possa ser providenciado.</w:t>
      </w:r>
    </w:p>
    <w:p w14:paraId="6F0ACB92" w14:textId="1F9253FD"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Todo material de consumo utilizado para a plena execução dos serviços, tais como parafusos, fita isolante, ferramentas, cola, ferro de solda, material de limpeza e todo e qualquer material com descrição ou funcionalidade semelhante deverá ser considerado para fins de calculo como parte integrante do custo cobrado pela mão de obra para prestação dos serviços.</w:t>
      </w:r>
    </w:p>
    <w:p w14:paraId="145367F2" w14:textId="71B51FDC"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É de responsabilidade da empresa CONTRATADA o remanejamento de qualquer outro material que esteja impedindo a plena execução dos serviços, devendo ser feita a recolocação no mesmo local após a execução plena dos serviços.</w:t>
      </w:r>
    </w:p>
    <w:p w14:paraId="180DC68A" w14:textId="1083BE09"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A Contratada é responsável por providenciar a remoção contínua de entulhos e detritos acumulados no local onde tenha sido prestado o serviço em razão dos serviços executados e até a sua finalização.</w:t>
      </w:r>
    </w:p>
    <w:p w14:paraId="7CB2C31D" w14:textId="5C4B25A5"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lang w:eastAsia="pt-BR"/>
        </w:rPr>
        <w:t xml:space="preserve">A empresa CONTRATADA deverá manter, durante a execução dos serviços, pessoal qualificado e com os Equipamentos de Proteção – </w:t>
      </w:r>
      <w:proofErr w:type="spellStart"/>
      <w:r w:rsidRPr="00CB5BF4">
        <w:rPr>
          <w:rFonts w:ascii="Arial" w:hAnsi="Arial" w:cs="Arial"/>
          <w:color w:val="000000"/>
          <w:lang w:eastAsia="pt-BR"/>
        </w:rPr>
        <w:t>EPI’s</w:t>
      </w:r>
      <w:proofErr w:type="spellEnd"/>
      <w:r w:rsidRPr="00CB5BF4">
        <w:rPr>
          <w:rFonts w:ascii="Arial" w:hAnsi="Arial" w:cs="Arial"/>
          <w:color w:val="000000"/>
          <w:lang w:eastAsia="pt-BR"/>
        </w:rPr>
        <w:t xml:space="preserve"> e </w:t>
      </w:r>
      <w:proofErr w:type="spellStart"/>
      <w:r w:rsidRPr="00CB5BF4">
        <w:rPr>
          <w:rFonts w:ascii="Arial" w:hAnsi="Arial" w:cs="Arial"/>
          <w:color w:val="000000"/>
          <w:lang w:eastAsia="pt-BR"/>
        </w:rPr>
        <w:t>EPC’s</w:t>
      </w:r>
      <w:proofErr w:type="spellEnd"/>
      <w:r w:rsidRPr="00CB5BF4">
        <w:rPr>
          <w:rFonts w:ascii="Arial" w:hAnsi="Arial" w:cs="Arial"/>
          <w:color w:val="000000"/>
          <w:lang w:eastAsia="pt-BR"/>
        </w:rPr>
        <w:t xml:space="preserve"> obrigatórios, sendo de responsabilidade da CONTRATADA os custos para aquisição de todo material;</w:t>
      </w:r>
    </w:p>
    <w:p w14:paraId="2B47F3D4" w14:textId="6C0DDD60"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Os profissionais designados para os serviços deverão manter disciplina e conduta compatíveis nos locais de prestação dos serviços</w:t>
      </w:r>
    </w:p>
    <w:p w14:paraId="041BC11B" w14:textId="2ABD0111"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arcar com as despesas referentes aos encargos sociais, fiscais e trabalhistas, transporte, alimentação e seguro de vida dos funcionários.</w:t>
      </w:r>
    </w:p>
    <w:p w14:paraId="168999BE" w14:textId="3106649A"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assumir todas as despesas relativas ao pessoal no serviço, não permitindo a existência de qualquer vínculo empregatício entre seus empregados e a Secretaria de Saúde.</w:t>
      </w:r>
    </w:p>
    <w:p w14:paraId="42DB4EE2" w14:textId="7EA3AFC7" w:rsidR="00E73D36" w:rsidRDefault="00E73D36"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assumir todas as responsabilidades e tomar as medidas necessárias ao atendimento dos seus empregados acidentados ou com mal súbito.</w:t>
      </w:r>
    </w:p>
    <w:p w14:paraId="0ED7A126" w14:textId="43439B84" w:rsidR="00E73D36"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atender prontamente os esclarecimentos que forem solicitados pela Secretaria de Saúde através do seu Setor de Manutenção da Secretaria de Saúde.</w:t>
      </w:r>
    </w:p>
    <w:p w14:paraId="2EF1806E" w14:textId="3FF2A881" w:rsidR="00E73D36"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seguir normas, políticas e procedimentos das Unidades de Pronto Atendimento, no que concerne a execução do objeto, de forma a não interferir no bom andamento da rotina de funcionamento das operações das Unidades de Pronto Atendimento, inclusive observando normas e regulamentos referentes à segurança, higiene e medicina do trabalho.</w:t>
      </w:r>
    </w:p>
    <w:p w14:paraId="4CA45265" w14:textId="562FD717" w:rsidR="00E73D36"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comunicar ao Setor de Manutenção por escrito, qualquer anormalidade durante a execução dos serviços, prestando todos os esclarecimentos que se forem solicitados e quando necessários.</w:t>
      </w:r>
    </w:p>
    <w:p w14:paraId="7E8D2EDB" w14:textId="261F47BA" w:rsidR="00E73D36"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responsabilizar-se pelos danos causados diretamente as Unidades de Pronto Atendimento ou a terceiros, decorrentes de culpa ou dolo dos seus empregados, quando da prestação dos serviços.</w:t>
      </w:r>
    </w:p>
    <w:p w14:paraId="35F99A1A" w14:textId="13937270" w:rsidR="00E73D36"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responsabilizar-se pela qualidade e quantidade dos materiais empregados, fornecendo todo o material de acordo com as Especificações Técnicas e assumindo as despesas referentes a transporte, carga descarga e movimentação de materiais.</w:t>
      </w:r>
    </w:p>
    <w:p w14:paraId="113C46FC" w14:textId="2D7C1647" w:rsidR="00E73D36"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empresa CONTRATADA deverá responsabilizar-se pela guarda de seus equipamentos e materiais, mesmo na dependência da Unidade.</w:t>
      </w:r>
    </w:p>
    <w:p w14:paraId="36A4DDA7" w14:textId="243C8604" w:rsidR="005B61B3"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instalação de novos equipamentos que venham a ser adquiridos pela Secretaria de Saúde do Município de Piracicaba, com objetivo de substituir equipamentos já existentes, será de responsabilidade da empresa CONTRATADA incluindo toda a mão de obra necessária para conclusão do serviço.</w:t>
      </w:r>
    </w:p>
    <w:p w14:paraId="14908DC2" w14:textId="11BEE25E" w:rsidR="005B61B3"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lastRenderedPageBreak/>
        <w:t>A empresa CONTRATADA deverá designar um preposto para gerenciar operacionalmente os demais funcionários, bem como receber as comunicações por parte do CONTRATANTE das falhas porventura constatadas na prestação dos serviços.</w:t>
      </w:r>
    </w:p>
    <w:p w14:paraId="2D26FB64" w14:textId="024BCF51" w:rsidR="005B61B3" w:rsidRPr="0007532A" w:rsidRDefault="005B61B3" w:rsidP="00255D97">
      <w:pPr>
        <w:numPr>
          <w:ilvl w:val="0"/>
          <w:numId w:val="10"/>
        </w:numPr>
        <w:tabs>
          <w:tab w:val="left" w:pos="284"/>
        </w:tabs>
        <w:jc w:val="both"/>
        <w:rPr>
          <w:rFonts w:ascii="Arial" w:hAnsi="Arial" w:cs="Arial"/>
        </w:rPr>
      </w:pPr>
      <w:r w:rsidRPr="00CB5BF4">
        <w:rPr>
          <w:rFonts w:ascii="Arial" w:hAnsi="Arial" w:cs="Arial"/>
          <w:color w:val="000000"/>
          <w:highlight w:val="white"/>
          <w:lang w:eastAsia="pt-BR"/>
        </w:rPr>
        <w:t>A CONTRATADA deverá acatar imediatamente as instruções e observações que emanem do Setor de Manutenção da Secretaria de Saúde, refazendo qualquer trabalho não aceito, no prazo máximo de 02 (dois) dias úteis, contados a partir da comunicação da Fiscalização.</w:t>
      </w:r>
    </w:p>
    <w:p w14:paraId="0FF44C15" w14:textId="77777777" w:rsidR="00615431" w:rsidRDefault="00615431" w:rsidP="00615431">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1E45F024" w14:textId="2A176B4A" w:rsidR="0007532A" w:rsidRDefault="00615431" w:rsidP="00615431">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r w:rsidR="0007532A" w:rsidRPr="00CB5BF4">
        <w:rPr>
          <w:rFonts w:ascii="Arial" w:hAnsi="Arial" w:cs="Arial"/>
        </w:rPr>
        <w:t>.</w:t>
      </w:r>
    </w:p>
    <w:p w14:paraId="62D76183" w14:textId="7F362EE2" w:rsidR="00C63CD2" w:rsidRDefault="00C63CD2" w:rsidP="00C63CD2">
      <w:pPr>
        <w:tabs>
          <w:tab w:val="left" w:pos="284"/>
        </w:tabs>
        <w:jc w:val="both"/>
        <w:rPr>
          <w:rFonts w:ascii="Arial" w:hAnsi="Arial" w:cs="Arial"/>
        </w:rPr>
      </w:pPr>
    </w:p>
    <w:p w14:paraId="125BB83C" w14:textId="39C2DB18" w:rsidR="00473C2E" w:rsidRPr="00CB5BF4" w:rsidRDefault="00473C2E" w:rsidP="00473C2E">
      <w:pPr>
        <w:shd w:val="clear" w:color="auto" w:fill="DDDDDD"/>
        <w:ind w:firstLine="561"/>
        <w:jc w:val="both"/>
        <w:rPr>
          <w:rFonts w:ascii="Arial" w:hAnsi="Arial" w:cs="Arial"/>
        </w:rPr>
      </w:pPr>
      <w:r>
        <w:rPr>
          <w:rFonts w:ascii="Arial" w:hAnsi="Arial" w:cs="Arial"/>
          <w:b/>
          <w:bCs/>
        </w:rPr>
        <w:t>6</w:t>
      </w:r>
      <w:r w:rsidRPr="00CB5BF4">
        <w:rPr>
          <w:rFonts w:ascii="Arial" w:hAnsi="Arial" w:cs="Arial"/>
          <w:b/>
          <w:bCs/>
        </w:rPr>
        <w:t>. DA SUBCONTRATAÇÃO</w:t>
      </w:r>
    </w:p>
    <w:p w14:paraId="13595142" w14:textId="74A1DDAE" w:rsidR="00473C2E" w:rsidRPr="00CB5BF4" w:rsidRDefault="00473C2E" w:rsidP="00473C2E">
      <w:pPr>
        <w:jc w:val="both"/>
        <w:rPr>
          <w:rFonts w:ascii="Arial" w:hAnsi="Arial" w:cs="Arial"/>
        </w:rPr>
      </w:pPr>
      <w:r w:rsidRPr="00CB5BF4">
        <w:rPr>
          <w:rFonts w:ascii="Arial" w:hAnsi="Arial" w:cs="Arial"/>
          <w:b/>
          <w:bCs/>
        </w:rPr>
        <w:t>a)</w:t>
      </w:r>
      <w:r w:rsidRPr="00CB5BF4">
        <w:rPr>
          <w:rFonts w:ascii="Arial" w:hAnsi="Arial" w:cs="Arial"/>
        </w:rPr>
        <w:t xml:space="preserve"> Não é admitida a subcontratação do objeto contratual, conforme previsto no Artigo </w:t>
      </w:r>
      <w:r w:rsidR="00615431">
        <w:rPr>
          <w:rFonts w:ascii="Arial" w:hAnsi="Arial" w:cs="Arial"/>
        </w:rPr>
        <w:t>122</w:t>
      </w:r>
      <w:r w:rsidRPr="00CB5BF4">
        <w:rPr>
          <w:rFonts w:ascii="Arial" w:hAnsi="Arial" w:cs="Arial"/>
        </w:rPr>
        <w:t>, §</w:t>
      </w:r>
      <w:r w:rsidR="00615431">
        <w:rPr>
          <w:rFonts w:ascii="Arial" w:hAnsi="Arial" w:cs="Arial"/>
        </w:rPr>
        <w:t>2</w:t>
      </w:r>
      <w:r w:rsidRPr="00CB5BF4">
        <w:rPr>
          <w:rFonts w:ascii="Arial" w:hAnsi="Arial" w:cs="Arial"/>
        </w:rPr>
        <w:t>º da Lei 14.133/2021.</w:t>
      </w:r>
    </w:p>
    <w:p w14:paraId="5CB18132" w14:textId="25A5A7EB" w:rsidR="00473C2E" w:rsidRDefault="00473C2E" w:rsidP="00C63CD2">
      <w:pPr>
        <w:tabs>
          <w:tab w:val="left" w:pos="284"/>
        </w:tabs>
        <w:jc w:val="both"/>
        <w:rPr>
          <w:rFonts w:ascii="Arial" w:hAnsi="Arial" w:cs="Arial"/>
        </w:rPr>
      </w:pPr>
    </w:p>
    <w:p w14:paraId="6D838E04" w14:textId="63B0DD46" w:rsidR="0007532A" w:rsidRPr="00CB5BF4" w:rsidRDefault="0007532A" w:rsidP="0007532A">
      <w:pPr>
        <w:shd w:val="clear" w:color="auto" w:fill="DDDDDD"/>
        <w:ind w:firstLine="561"/>
        <w:jc w:val="both"/>
        <w:rPr>
          <w:rFonts w:ascii="Arial" w:hAnsi="Arial" w:cs="Arial"/>
        </w:rPr>
      </w:pPr>
      <w:r>
        <w:rPr>
          <w:rFonts w:ascii="Arial" w:hAnsi="Arial" w:cs="Arial"/>
          <w:b/>
          <w:bCs/>
        </w:rPr>
        <w:t>7</w:t>
      </w:r>
      <w:r w:rsidRPr="00CB5BF4">
        <w:rPr>
          <w:rFonts w:ascii="Arial" w:hAnsi="Arial" w:cs="Arial"/>
          <w:b/>
          <w:bCs/>
        </w:rPr>
        <w:t>. DA SUSTENTABILIDADE</w:t>
      </w:r>
    </w:p>
    <w:p w14:paraId="7FD949C6" w14:textId="77777777" w:rsidR="0007532A" w:rsidRPr="00CB5BF4" w:rsidRDefault="0007532A" w:rsidP="0007532A">
      <w:pPr>
        <w:jc w:val="both"/>
        <w:rPr>
          <w:rFonts w:ascii="Arial" w:hAnsi="Arial" w:cs="Arial"/>
        </w:rPr>
      </w:pPr>
      <w:r w:rsidRPr="00CB5BF4">
        <w:rPr>
          <w:rFonts w:ascii="Arial" w:hAnsi="Arial" w:cs="Arial"/>
          <w:b/>
          <w:bCs/>
          <w:color w:val="000000"/>
        </w:rPr>
        <w:t>a)</w:t>
      </w:r>
      <w:r w:rsidRPr="00CB5BF4">
        <w:rPr>
          <w:rFonts w:ascii="Arial" w:hAnsi="Arial" w:cs="Arial"/>
          <w:color w:val="000000"/>
        </w:rPr>
        <w:t xml:space="preserve"> Além dos critérios de sustentabilidade eventualmente inseridos na descrição do objeto, devem ser atendidos os seguintes requisitos, que se baseiam no Guia Nacional de Contratações Sustentáveis:</w:t>
      </w:r>
    </w:p>
    <w:p w14:paraId="4DF039D3" w14:textId="77777777" w:rsidR="0007532A" w:rsidRPr="00CB5BF4" w:rsidRDefault="0007532A" w:rsidP="0007532A">
      <w:pPr>
        <w:ind w:left="284"/>
        <w:jc w:val="both"/>
        <w:rPr>
          <w:rFonts w:ascii="Arial" w:hAnsi="Arial" w:cs="Arial"/>
        </w:rPr>
      </w:pPr>
      <w:r w:rsidRPr="00CB5BF4">
        <w:rPr>
          <w:rFonts w:ascii="Arial" w:hAnsi="Arial" w:cs="Arial"/>
          <w:b/>
          <w:bCs/>
          <w:color w:val="000000"/>
        </w:rPr>
        <w:t>a.1)</w:t>
      </w:r>
      <w:r w:rsidRPr="00CB5BF4">
        <w:rPr>
          <w:rFonts w:ascii="Arial" w:hAnsi="Arial" w:cs="Arial"/>
          <w:color w:val="000000"/>
        </w:rPr>
        <w:t xml:space="preserve"> responsabilização de descarte de peças de acordo com Legislação Nacional, Estadual e Municipal vigentes e com as normativas técnicas especificadas pelo fabricante dos equipamentos.</w:t>
      </w:r>
    </w:p>
    <w:p w14:paraId="5F7A6155" w14:textId="77777777" w:rsidR="00473C2E" w:rsidRPr="00AB2DE4" w:rsidRDefault="00473C2E" w:rsidP="00C63CD2">
      <w:pPr>
        <w:tabs>
          <w:tab w:val="left" w:pos="284"/>
        </w:tabs>
        <w:jc w:val="both"/>
        <w:rPr>
          <w:rFonts w:ascii="Arial" w:hAnsi="Arial" w:cs="Arial"/>
        </w:rPr>
      </w:pPr>
    </w:p>
    <w:p w14:paraId="5BF6F508" w14:textId="027F94BA" w:rsidR="00C63CD2" w:rsidRDefault="00D7231E" w:rsidP="00C63CD2">
      <w:pPr>
        <w:shd w:val="clear" w:color="auto" w:fill="CCCCCC"/>
        <w:ind w:firstLine="561"/>
        <w:rPr>
          <w:rFonts w:ascii="Arial" w:hAnsi="Arial" w:cs="Arial"/>
        </w:rPr>
      </w:pPr>
      <w:r>
        <w:rPr>
          <w:rFonts w:ascii="Arial" w:hAnsi="Arial" w:cs="Arial"/>
          <w:b/>
          <w:bCs/>
        </w:rPr>
        <w:t>8</w:t>
      </w:r>
      <w:r w:rsidR="00C63CD2">
        <w:rPr>
          <w:rFonts w:ascii="Arial" w:hAnsi="Arial" w:cs="Arial"/>
          <w:b/>
          <w:bCs/>
        </w:rPr>
        <w:t>. DA GARANTIA</w:t>
      </w:r>
      <w:r>
        <w:rPr>
          <w:rFonts w:ascii="Arial" w:hAnsi="Arial" w:cs="Arial"/>
          <w:b/>
          <w:bCs/>
        </w:rPr>
        <w:t>:</w:t>
      </w:r>
    </w:p>
    <w:p w14:paraId="2C2312FE" w14:textId="1B66EE3A" w:rsidR="00C63CD2" w:rsidRDefault="00C63CD2" w:rsidP="00255D97">
      <w:pPr>
        <w:numPr>
          <w:ilvl w:val="0"/>
          <w:numId w:val="12"/>
        </w:numPr>
        <w:tabs>
          <w:tab w:val="left" w:pos="284"/>
        </w:tabs>
        <w:jc w:val="both"/>
      </w:pPr>
      <w:r>
        <w:rPr>
          <w:rFonts w:ascii="Arial" w:hAnsi="Arial" w:cs="Arial"/>
        </w:rPr>
        <w:t xml:space="preserve">A garantia dos serviços deverá ser de no mínimo </w:t>
      </w:r>
      <w:r w:rsidR="00D7231E" w:rsidRPr="00CB5BF4">
        <w:rPr>
          <w:rFonts w:ascii="Arial" w:hAnsi="Arial" w:cs="Arial"/>
        </w:rPr>
        <w:t>90 (Noventa) dias</w:t>
      </w:r>
      <w:r>
        <w:rPr>
          <w:rFonts w:ascii="Arial" w:hAnsi="Arial" w:cs="Arial"/>
        </w:rPr>
        <w:t>, contado da data de finalização de execução.</w:t>
      </w:r>
    </w:p>
    <w:p w14:paraId="589C6101" w14:textId="65EC62F9" w:rsidR="00C63CD2" w:rsidRPr="00D7231E" w:rsidRDefault="00C63CD2" w:rsidP="00255D97">
      <w:pPr>
        <w:numPr>
          <w:ilvl w:val="0"/>
          <w:numId w:val="12"/>
        </w:numPr>
        <w:tabs>
          <w:tab w:val="left" w:pos="284"/>
        </w:tabs>
        <w:jc w:val="both"/>
      </w:pPr>
      <w:r>
        <w:rPr>
          <w:rFonts w:ascii="Arial" w:hAnsi="Arial" w:cs="Arial"/>
        </w:rPr>
        <w:t xml:space="preserve">Durante a vigência da garantia, a Contratada deverá refazer, sem nenhum ônus adicional, </w:t>
      </w:r>
      <w:r w:rsidR="00D7231E">
        <w:rPr>
          <w:rFonts w:ascii="Arial" w:hAnsi="Arial" w:cs="Arial"/>
        </w:rPr>
        <w:t xml:space="preserve">peças e </w:t>
      </w:r>
      <w:r>
        <w:rPr>
          <w:rFonts w:ascii="Arial" w:hAnsi="Arial" w:cs="Arial"/>
        </w:rPr>
        <w:t>serviços defeituosos ou com desgaste anormal.</w:t>
      </w:r>
    </w:p>
    <w:p w14:paraId="7DA10180" w14:textId="079B9A9B" w:rsidR="00D7231E" w:rsidRDefault="00D7231E" w:rsidP="00255D97">
      <w:pPr>
        <w:numPr>
          <w:ilvl w:val="0"/>
          <w:numId w:val="12"/>
        </w:numPr>
        <w:tabs>
          <w:tab w:val="left" w:pos="284"/>
        </w:tabs>
        <w:jc w:val="both"/>
      </w:pPr>
      <w:r w:rsidRPr="00CB5BF4">
        <w:rPr>
          <w:rFonts w:ascii="Arial" w:hAnsi="Arial" w:cs="Arial"/>
          <w:color w:val="000000"/>
        </w:rPr>
        <w:t>Durante a vigência da garantia, o contratante deverá substituir, sem nenhum ônus adicional, produtos defeituosos ou com desgaste anormal</w:t>
      </w:r>
    </w:p>
    <w:p w14:paraId="2DA7C76D" w14:textId="56241B06" w:rsidR="000B71AB" w:rsidRPr="00332402" w:rsidRDefault="00D7231E" w:rsidP="00255D97">
      <w:pPr>
        <w:numPr>
          <w:ilvl w:val="0"/>
          <w:numId w:val="12"/>
        </w:numPr>
        <w:tabs>
          <w:tab w:val="left" w:pos="284"/>
        </w:tabs>
        <w:jc w:val="both"/>
        <w:rPr>
          <w:rFonts w:ascii="Arial" w:hAnsi="Arial" w:cs="Arial"/>
        </w:rPr>
      </w:pPr>
      <w:r w:rsidRPr="00CB5BF4">
        <w:rPr>
          <w:rFonts w:ascii="Arial" w:hAnsi="Arial" w:cs="Arial"/>
          <w:color w:val="000000"/>
          <w:lang w:eastAsia="pt-BR"/>
        </w:rPr>
        <w:t>Os prazos máximos para execução dos serviços em GARANTIA relativos a substituição dos equipamentos danificados ou fora do padrão contratado no local onde foi entregue deverá ser de 24 (vinte e quatro) horas, a contar do chamado emitido pela Secretaria Municipal de Saúde/Setor de Manutenção</w:t>
      </w:r>
      <w:r w:rsidR="000B71AB" w:rsidRPr="00332402">
        <w:rPr>
          <w:rFonts w:ascii="Arial" w:hAnsi="Arial" w:cs="Arial"/>
        </w:rPr>
        <w:t>.</w:t>
      </w:r>
    </w:p>
    <w:p w14:paraId="02424F30" w14:textId="574282FB" w:rsidR="00C63CD2" w:rsidRDefault="00C63CD2" w:rsidP="000B71AB">
      <w:pPr>
        <w:pStyle w:val="Nivel2"/>
        <w:numPr>
          <w:ilvl w:val="0"/>
          <w:numId w:val="0"/>
        </w:numPr>
        <w:tabs>
          <w:tab w:val="left" w:pos="3075"/>
        </w:tabs>
        <w:spacing w:before="0" w:after="0" w:line="240" w:lineRule="auto"/>
        <w:ind w:left="360"/>
        <w:rPr>
          <w:color w:val="auto"/>
        </w:rPr>
      </w:pPr>
    </w:p>
    <w:p w14:paraId="44E4A686" w14:textId="6F70CE41" w:rsidR="00C63CD2" w:rsidRDefault="00D7231E" w:rsidP="00C63CD2">
      <w:pPr>
        <w:shd w:val="clear" w:color="auto" w:fill="CCCCCC"/>
        <w:ind w:firstLine="561"/>
        <w:rPr>
          <w:rFonts w:ascii="Arial" w:hAnsi="Arial" w:cs="Arial"/>
        </w:rPr>
      </w:pPr>
      <w:r>
        <w:rPr>
          <w:rFonts w:ascii="Arial" w:hAnsi="Arial" w:cs="Arial"/>
          <w:b/>
          <w:bCs/>
        </w:rPr>
        <w:t>9</w:t>
      </w:r>
      <w:r w:rsidR="00C63CD2">
        <w:rPr>
          <w:rFonts w:ascii="Arial" w:hAnsi="Arial" w:cs="Arial"/>
          <w:b/>
          <w:bCs/>
        </w:rPr>
        <w:t>. DA VISITA TÉCNICA</w:t>
      </w:r>
    </w:p>
    <w:p w14:paraId="12D54477" w14:textId="77777777" w:rsidR="00C63CD2" w:rsidRDefault="00C63CD2" w:rsidP="00255D97">
      <w:pPr>
        <w:numPr>
          <w:ilvl w:val="0"/>
          <w:numId w:val="13"/>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1AB05549" w14:textId="709B9642" w:rsidR="00C63CD2" w:rsidRPr="00CD7AAB" w:rsidRDefault="00CD7AAB" w:rsidP="00255D97">
      <w:pPr>
        <w:numPr>
          <w:ilvl w:val="0"/>
          <w:numId w:val="13"/>
        </w:numPr>
        <w:tabs>
          <w:tab w:val="left" w:pos="284"/>
        </w:tabs>
        <w:jc w:val="both"/>
        <w:rPr>
          <w:rFonts w:ascii="Arial" w:hAnsi="Arial" w:cs="Arial"/>
        </w:rPr>
      </w:pPr>
      <w:r w:rsidRPr="00CD7AAB">
        <w:rPr>
          <w:rStyle w:val="LinkdaInternet"/>
          <w:rFonts w:ascii="Arial" w:hAnsi="Arial" w:cs="Arial"/>
          <w:color w:val="000000"/>
          <w:u w:val="none"/>
        </w:rPr>
        <w:t xml:space="preserve">A visita técnica é facultativa e será realizada em horário de expediente, por representante devidamente credenciado pela empresa interessada, devendo ser agendada junto à Secretaria Municipal de Saúde, através do seu Setor de Manutenção, por meio do telefone (19) 3413-1515 ou endereço eletrônico </w:t>
      </w:r>
      <w:hyperlink r:id="rId14">
        <w:r w:rsidRPr="00CD7AAB">
          <w:rPr>
            <w:rStyle w:val="LinkdaInternet"/>
            <w:rFonts w:ascii="Arial" w:hAnsi="Arial" w:cs="Arial"/>
            <w:u w:val="none"/>
          </w:rPr>
          <w:t>manutencaosaude@piracicaba.sp.gov.br</w:t>
        </w:r>
      </w:hyperlink>
      <w:r w:rsidRPr="00CD7AAB">
        <w:rPr>
          <w:rStyle w:val="LinkdaInternet"/>
          <w:rFonts w:ascii="Arial" w:hAnsi="Arial" w:cs="Arial"/>
          <w:color w:val="000000"/>
          <w:u w:val="none"/>
        </w:rPr>
        <w:t xml:space="preserve">, com o funcionário Maurício José </w:t>
      </w:r>
      <w:proofErr w:type="spellStart"/>
      <w:r w:rsidRPr="00CD7AAB">
        <w:rPr>
          <w:rStyle w:val="LinkdaInternet"/>
          <w:rFonts w:ascii="Arial" w:hAnsi="Arial" w:cs="Arial"/>
          <w:color w:val="000000"/>
          <w:u w:val="none"/>
        </w:rPr>
        <w:t>Brancalion</w:t>
      </w:r>
      <w:proofErr w:type="spellEnd"/>
      <w:r w:rsidRPr="00CD7AAB">
        <w:rPr>
          <w:rStyle w:val="LinkdaInternet"/>
          <w:rFonts w:ascii="Arial" w:hAnsi="Arial" w:cs="Arial"/>
          <w:color w:val="000000"/>
          <w:u w:val="none"/>
        </w:rPr>
        <w:t>.</w:t>
      </w:r>
      <w:r w:rsidR="00C63CD2" w:rsidRPr="00CD7AAB">
        <w:rPr>
          <w:rFonts w:ascii="Arial" w:hAnsi="Arial" w:cs="Arial"/>
        </w:rPr>
        <w:t>.</w:t>
      </w:r>
    </w:p>
    <w:p w14:paraId="79C49301" w14:textId="77777777" w:rsidR="00C63CD2" w:rsidRPr="00CD7AAB" w:rsidRDefault="00C63CD2" w:rsidP="00C63CD2">
      <w:pPr>
        <w:tabs>
          <w:tab w:val="left" w:pos="284"/>
        </w:tabs>
        <w:jc w:val="both"/>
        <w:rPr>
          <w:rFonts w:ascii="Arial" w:hAnsi="Arial" w:cs="Arial"/>
        </w:rPr>
      </w:pPr>
    </w:p>
    <w:p w14:paraId="7C5B87A0" w14:textId="19F16132" w:rsidR="00A07FB4" w:rsidRPr="00A07FB4" w:rsidRDefault="00D7231E" w:rsidP="00A07FB4">
      <w:pPr>
        <w:shd w:val="clear" w:color="auto" w:fill="DDDDDD"/>
        <w:tabs>
          <w:tab w:val="left" w:pos="284"/>
        </w:tabs>
        <w:ind w:firstLine="561"/>
        <w:rPr>
          <w:rFonts w:ascii="Arial" w:hAnsi="Arial" w:cs="Arial"/>
        </w:rPr>
      </w:pPr>
      <w:r>
        <w:rPr>
          <w:rFonts w:ascii="Arial" w:hAnsi="Arial" w:cs="Arial"/>
          <w:b/>
          <w:bCs/>
        </w:rPr>
        <w:t>10.</w:t>
      </w:r>
      <w:r w:rsidR="00A07FB4" w:rsidRPr="00A07FB4">
        <w:rPr>
          <w:rFonts w:ascii="Arial" w:hAnsi="Arial" w:cs="Arial"/>
          <w:b/>
          <w:bCs/>
        </w:rPr>
        <w:t xml:space="preserve"> DO FORNECIMENTO DE INFORMAÇÕES:</w:t>
      </w:r>
    </w:p>
    <w:p w14:paraId="1456DD2E" w14:textId="77777777" w:rsidR="000B71AB" w:rsidRPr="00AC2BF1" w:rsidRDefault="000B71AB" w:rsidP="00255D97">
      <w:pPr>
        <w:numPr>
          <w:ilvl w:val="0"/>
          <w:numId w:val="1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CA80674" w:rsidR="00C63CD2" w:rsidRDefault="00D7231E" w:rsidP="00C63CD2">
      <w:pPr>
        <w:shd w:val="clear" w:color="auto" w:fill="CCCCCC"/>
        <w:ind w:firstLine="561"/>
        <w:jc w:val="both"/>
        <w:rPr>
          <w:rFonts w:ascii="Arial" w:hAnsi="Arial" w:cs="Arial"/>
        </w:rPr>
      </w:pPr>
      <w:r>
        <w:rPr>
          <w:rFonts w:ascii="Arial" w:hAnsi="Arial" w:cs="Arial"/>
          <w:b/>
          <w:bCs/>
        </w:rPr>
        <w:t>11</w:t>
      </w:r>
      <w:r w:rsidR="00C63CD2">
        <w:rPr>
          <w:rFonts w:ascii="Arial" w:hAnsi="Arial" w:cs="Arial"/>
          <w:b/>
          <w:bCs/>
        </w:rPr>
        <w:t>. EXIGÊNCIA PARA HABILITAÇÃO:</w:t>
      </w:r>
    </w:p>
    <w:p w14:paraId="77576966" w14:textId="77777777" w:rsidR="00C63CD2" w:rsidRDefault="00C63CD2" w:rsidP="00255D97">
      <w:pPr>
        <w:numPr>
          <w:ilvl w:val="0"/>
          <w:numId w:val="15"/>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55D97">
      <w:pPr>
        <w:numPr>
          <w:ilvl w:val="1"/>
          <w:numId w:val="15"/>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55D97">
      <w:pPr>
        <w:numPr>
          <w:ilvl w:val="0"/>
          <w:numId w:val="15"/>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255D97">
      <w:pPr>
        <w:numPr>
          <w:ilvl w:val="1"/>
          <w:numId w:val="15"/>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255D97">
      <w:pPr>
        <w:numPr>
          <w:ilvl w:val="1"/>
          <w:numId w:val="15"/>
        </w:numPr>
        <w:tabs>
          <w:tab w:val="left" w:pos="284"/>
        </w:tabs>
        <w:jc w:val="both"/>
        <w:rPr>
          <w:rFonts w:ascii="Arial" w:hAnsi="Arial" w:cs="Arial"/>
        </w:rPr>
      </w:pPr>
      <w:r w:rsidRPr="00B039A0">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36B198EA" w14:textId="77777777" w:rsidR="00562486" w:rsidRPr="00D7231E" w:rsidRDefault="00562486" w:rsidP="00255D97">
      <w:pPr>
        <w:numPr>
          <w:ilvl w:val="1"/>
          <w:numId w:val="15"/>
        </w:numPr>
        <w:tabs>
          <w:tab w:val="left" w:pos="284"/>
        </w:tabs>
        <w:jc w:val="both"/>
        <w:rPr>
          <w:rFonts w:ascii="Arial" w:hAnsi="Arial" w:cs="Arial"/>
        </w:rPr>
      </w:pPr>
      <w:r w:rsidRPr="00D7231E">
        <w:rPr>
          <w:rFonts w:ascii="Arial" w:hAnsi="Arial" w:cs="Arial"/>
        </w:rPr>
        <w:t>Certidão negativa de Débitos ou Positiva com Efeito de Negativa de Tributos Estaduais relativos ao ICMS.</w:t>
      </w:r>
    </w:p>
    <w:p w14:paraId="564418F5" w14:textId="77777777" w:rsidR="00562486" w:rsidRPr="00D7231E" w:rsidRDefault="00562486" w:rsidP="00255D97">
      <w:pPr>
        <w:numPr>
          <w:ilvl w:val="2"/>
          <w:numId w:val="15"/>
        </w:numPr>
        <w:tabs>
          <w:tab w:val="left" w:pos="284"/>
          <w:tab w:val="left" w:pos="426"/>
        </w:tabs>
        <w:jc w:val="both"/>
        <w:rPr>
          <w:rFonts w:ascii="Arial" w:hAnsi="Arial" w:cs="Arial"/>
        </w:rPr>
      </w:pPr>
      <w:r w:rsidRPr="00D7231E">
        <w:rPr>
          <w:rFonts w:ascii="Arial" w:hAnsi="Arial" w:cs="Arial"/>
        </w:rPr>
        <w:t>Será exigida comprovação somente sobre débitos inscritos em dívida ativa.</w:t>
      </w:r>
    </w:p>
    <w:p w14:paraId="0D7E4194" w14:textId="77777777" w:rsidR="00562486" w:rsidRPr="00F602A8" w:rsidRDefault="00562486" w:rsidP="00255D97">
      <w:pPr>
        <w:numPr>
          <w:ilvl w:val="1"/>
          <w:numId w:val="15"/>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255D97">
      <w:pPr>
        <w:numPr>
          <w:ilvl w:val="1"/>
          <w:numId w:val="15"/>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255D97">
      <w:pPr>
        <w:numPr>
          <w:ilvl w:val="1"/>
          <w:numId w:val="15"/>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55D97">
      <w:pPr>
        <w:numPr>
          <w:ilvl w:val="0"/>
          <w:numId w:val="15"/>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55D97">
      <w:pPr>
        <w:numPr>
          <w:ilvl w:val="1"/>
          <w:numId w:val="15"/>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55D97">
      <w:pPr>
        <w:numPr>
          <w:ilvl w:val="2"/>
          <w:numId w:val="15"/>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55D97">
      <w:pPr>
        <w:numPr>
          <w:ilvl w:val="0"/>
          <w:numId w:val="15"/>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55D97">
      <w:pPr>
        <w:numPr>
          <w:ilvl w:val="1"/>
          <w:numId w:val="15"/>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55D97">
      <w:pPr>
        <w:numPr>
          <w:ilvl w:val="1"/>
          <w:numId w:val="15"/>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55D97">
      <w:pPr>
        <w:numPr>
          <w:ilvl w:val="1"/>
          <w:numId w:val="15"/>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55D97">
      <w:pPr>
        <w:numPr>
          <w:ilvl w:val="2"/>
          <w:numId w:val="15"/>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55D97">
      <w:pPr>
        <w:numPr>
          <w:ilvl w:val="2"/>
          <w:numId w:val="15"/>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55D97">
      <w:pPr>
        <w:numPr>
          <w:ilvl w:val="3"/>
          <w:numId w:val="15"/>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55D97">
      <w:pPr>
        <w:numPr>
          <w:ilvl w:val="3"/>
          <w:numId w:val="15"/>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55D97">
      <w:pPr>
        <w:numPr>
          <w:ilvl w:val="0"/>
          <w:numId w:val="15"/>
        </w:numPr>
        <w:tabs>
          <w:tab w:val="left" w:pos="284"/>
          <w:tab w:val="left" w:pos="426"/>
          <w:tab w:val="left" w:pos="567"/>
        </w:tabs>
        <w:jc w:val="both"/>
        <w:rPr>
          <w:rFonts w:ascii="Arial" w:hAnsi="Arial" w:cs="Arial"/>
        </w:rPr>
      </w:pPr>
      <w:r>
        <w:rPr>
          <w:rFonts w:ascii="Arial" w:hAnsi="Arial" w:cs="Arial"/>
          <w:b/>
          <w:bCs/>
        </w:rPr>
        <w:t>QUALIFICAÇÃO TÉCNICA</w:t>
      </w:r>
    </w:p>
    <w:p w14:paraId="17233CA1" w14:textId="77777777" w:rsidR="00C63CD2" w:rsidRDefault="00C63CD2" w:rsidP="00255D97">
      <w:pPr>
        <w:numPr>
          <w:ilvl w:val="1"/>
          <w:numId w:val="15"/>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3DD9AD3A" w14:textId="77777777" w:rsidR="00C63CD2" w:rsidRDefault="00C63CD2" w:rsidP="00C63CD2">
      <w:pPr>
        <w:jc w:val="both"/>
        <w:rPr>
          <w:rFonts w:ascii="Arial" w:hAnsi="Arial" w:cs="Arial"/>
          <w:color w:val="000000"/>
        </w:rPr>
      </w:pPr>
    </w:p>
    <w:p w14:paraId="10615605" w14:textId="796C1CC4" w:rsidR="00152A1F" w:rsidRDefault="00D47A91" w:rsidP="00152A1F">
      <w:pPr>
        <w:shd w:val="clear" w:color="auto" w:fill="CCCCCC"/>
        <w:ind w:firstLine="561"/>
        <w:jc w:val="both"/>
        <w:rPr>
          <w:rFonts w:ascii="Arial" w:hAnsi="Arial" w:cs="Arial"/>
        </w:rPr>
      </w:pPr>
      <w:r>
        <w:rPr>
          <w:rFonts w:ascii="Arial" w:hAnsi="Arial" w:cs="Arial"/>
          <w:b/>
          <w:bCs/>
        </w:rPr>
        <w:t>1</w:t>
      </w:r>
      <w:r w:rsidR="00D7231E">
        <w:rPr>
          <w:rFonts w:ascii="Arial" w:hAnsi="Arial" w:cs="Arial"/>
          <w:b/>
          <w:bCs/>
        </w:rPr>
        <w:t>2</w:t>
      </w:r>
      <w:r w:rsidR="00152A1F">
        <w:rPr>
          <w:rFonts w:ascii="Arial" w:hAnsi="Arial" w:cs="Arial"/>
          <w:b/>
          <w:bCs/>
        </w:rPr>
        <w:t>. ANEXOS:</w:t>
      </w:r>
    </w:p>
    <w:p w14:paraId="012DC9A6" w14:textId="16B16210" w:rsidR="00152A1F" w:rsidRDefault="00152A1F" w:rsidP="00255D97">
      <w:pPr>
        <w:numPr>
          <w:ilvl w:val="0"/>
          <w:numId w:val="11"/>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10936D94" w14:textId="72D42629" w:rsidR="00255D97" w:rsidRDefault="00D7231E" w:rsidP="00255D97">
      <w:pPr>
        <w:numPr>
          <w:ilvl w:val="1"/>
          <w:numId w:val="11"/>
        </w:numPr>
        <w:tabs>
          <w:tab w:val="left" w:pos="284"/>
        </w:tabs>
        <w:jc w:val="both"/>
        <w:rPr>
          <w:rFonts w:ascii="Arial" w:hAnsi="Arial" w:cs="Arial"/>
        </w:rPr>
      </w:pPr>
      <w:r>
        <w:rPr>
          <w:rFonts w:ascii="Arial" w:hAnsi="Arial" w:cs="Arial"/>
        </w:rPr>
        <w:t>Anexo A: relaç</w:t>
      </w:r>
      <w:r w:rsidR="00255D97">
        <w:rPr>
          <w:rFonts w:ascii="Arial" w:hAnsi="Arial" w:cs="Arial"/>
        </w:rPr>
        <w:t>ão dos equipamentos</w:t>
      </w:r>
      <w:r w:rsidR="00812451">
        <w:rPr>
          <w:rFonts w:ascii="Arial" w:hAnsi="Arial" w:cs="Arial"/>
        </w:rPr>
        <w:t xml:space="preserve"> e endereços</w:t>
      </w:r>
      <w:r w:rsidR="00255D97">
        <w:rPr>
          <w:rFonts w:ascii="Arial" w:hAnsi="Arial" w:cs="Arial"/>
        </w:rPr>
        <w:t xml:space="preserve"> das Unidades de Saúde</w:t>
      </w:r>
    </w:p>
    <w:p w14:paraId="549D91E3" w14:textId="46CBC939" w:rsidR="00152A1F" w:rsidRDefault="00255D97" w:rsidP="00255D97">
      <w:pPr>
        <w:numPr>
          <w:ilvl w:val="1"/>
          <w:numId w:val="11"/>
        </w:numPr>
        <w:tabs>
          <w:tab w:val="left" w:pos="284"/>
        </w:tabs>
        <w:jc w:val="both"/>
        <w:rPr>
          <w:rFonts w:ascii="Arial" w:hAnsi="Arial" w:cs="Arial"/>
        </w:rPr>
      </w:pPr>
      <w:r>
        <w:rPr>
          <w:rFonts w:ascii="Arial" w:hAnsi="Arial" w:cs="Arial"/>
        </w:rPr>
        <w:t>Memori</w:t>
      </w:r>
      <w:r w:rsidR="00152A1F" w:rsidRPr="00F602A8">
        <w:rPr>
          <w:rFonts w:ascii="Arial" w:hAnsi="Arial" w:cs="Arial"/>
        </w:rPr>
        <w:t>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37E4B0D4" w:rsidR="00906BC5" w:rsidRDefault="00906BC5" w:rsidP="002C2869">
      <w:pPr>
        <w:ind w:firstLine="561"/>
        <w:jc w:val="both"/>
        <w:rPr>
          <w:rFonts w:ascii="Arial" w:hAnsi="Arial" w:cs="Arial"/>
        </w:rPr>
      </w:pPr>
      <w:r w:rsidRPr="003155DC">
        <w:rPr>
          <w:rFonts w:ascii="Arial" w:hAnsi="Arial" w:cs="Arial"/>
        </w:rPr>
        <w:t>Piracicaba,</w:t>
      </w:r>
      <w:r w:rsidR="00AD5F5A">
        <w:rPr>
          <w:rFonts w:ascii="Arial" w:hAnsi="Arial" w:cs="Arial"/>
        </w:rPr>
        <w:t xml:space="preserve"> 18 de setembro de 2024</w:t>
      </w:r>
    </w:p>
    <w:p w14:paraId="26D0EB6E" w14:textId="77777777" w:rsidR="00AD5F5A" w:rsidRDefault="00AD5F5A" w:rsidP="002C2869">
      <w:pPr>
        <w:ind w:firstLine="561"/>
        <w:jc w:val="both"/>
        <w:rPr>
          <w:rFonts w:ascii="Arial" w:hAnsi="Arial" w:cs="Arial"/>
        </w:rPr>
      </w:pPr>
    </w:p>
    <w:p w14:paraId="5B6094FF" w14:textId="77777777" w:rsidR="00AD5F5A" w:rsidRPr="003155DC" w:rsidRDefault="00AD5F5A" w:rsidP="002C2869">
      <w:pPr>
        <w:ind w:firstLine="561"/>
        <w:jc w:val="both"/>
        <w:rPr>
          <w:rFonts w:ascii="Arial" w:hAnsi="Arial" w:cs="Arial"/>
        </w:rPr>
      </w:pPr>
    </w:p>
    <w:p w14:paraId="0A2F6A04" w14:textId="77777777" w:rsidR="001D68E9" w:rsidRDefault="001D68E9" w:rsidP="001D68E9">
      <w:pPr>
        <w:jc w:val="center"/>
        <w:rPr>
          <w:rFonts w:ascii="Arial" w:hAnsi="Arial" w:cs="Arial"/>
          <w:b/>
        </w:rPr>
      </w:pPr>
      <w:r>
        <w:rPr>
          <w:rFonts w:ascii="Arial" w:hAnsi="Arial" w:cs="Arial"/>
          <w:b/>
        </w:rPr>
        <w:t>Thiago Luiz Araújo Santos</w:t>
      </w:r>
    </w:p>
    <w:p w14:paraId="5802C869" w14:textId="77777777" w:rsidR="001D68E9" w:rsidRDefault="001D68E9" w:rsidP="001D68E9">
      <w:pPr>
        <w:jc w:val="center"/>
        <w:rPr>
          <w:rFonts w:ascii="Arial" w:hAnsi="Arial" w:cs="Arial"/>
          <w:b/>
        </w:rPr>
      </w:pPr>
      <w:r>
        <w:rPr>
          <w:rFonts w:ascii="Arial" w:hAnsi="Arial" w:cs="Arial"/>
          <w:b/>
        </w:rPr>
        <w:t>Chefe do Setor de Dispensa de Licitações</w:t>
      </w:r>
    </w:p>
    <w:p w14:paraId="5F3E8620" w14:textId="78C932D6" w:rsidR="00906BC5" w:rsidRDefault="00906BC5" w:rsidP="00906BC5">
      <w:pPr>
        <w:rPr>
          <w:rFonts w:ascii="Arial" w:hAnsi="Arial" w:cs="Arial"/>
        </w:rPr>
      </w:pPr>
    </w:p>
    <w:p w14:paraId="59B0422A" w14:textId="63CEAD4F" w:rsidR="00255D97" w:rsidRDefault="00255D97" w:rsidP="00906BC5">
      <w:pPr>
        <w:rPr>
          <w:rFonts w:ascii="Arial" w:hAnsi="Arial" w:cs="Arial"/>
        </w:rPr>
      </w:pPr>
    </w:p>
    <w:p w14:paraId="0ADB9694" w14:textId="390EB5A2" w:rsidR="00255D97" w:rsidRDefault="00255D97">
      <w:pPr>
        <w:suppressAutoHyphens w:val="0"/>
        <w:rPr>
          <w:rFonts w:ascii="Arial" w:hAnsi="Arial" w:cs="Arial"/>
        </w:rPr>
      </w:pPr>
      <w:r>
        <w:rPr>
          <w:rFonts w:ascii="Arial" w:hAnsi="Arial" w:cs="Arial"/>
        </w:rPr>
        <w:br w:type="page"/>
      </w:r>
    </w:p>
    <w:p w14:paraId="4D38617A" w14:textId="68D3074C" w:rsidR="00255D97" w:rsidRPr="00CB5BF4" w:rsidRDefault="00255D97" w:rsidP="00255D97">
      <w:pPr>
        <w:shd w:val="clear" w:color="auto" w:fill="CCCCCC"/>
        <w:ind w:firstLine="561"/>
        <w:jc w:val="both"/>
        <w:rPr>
          <w:rFonts w:ascii="Arial" w:hAnsi="Arial" w:cs="Arial"/>
        </w:rPr>
      </w:pPr>
      <w:r w:rsidRPr="00CB5BF4">
        <w:rPr>
          <w:rFonts w:ascii="Arial" w:hAnsi="Arial" w:cs="Arial"/>
          <w:b/>
          <w:bCs/>
        </w:rPr>
        <w:lastRenderedPageBreak/>
        <w:t xml:space="preserve">ANEXO </w:t>
      </w:r>
      <w:r w:rsidR="006955A7">
        <w:rPr>
          <w:rFonts w:ascii="Arial" w:hAnsi="Arial" w:cs="Arial"/>
          <w:b/>
          <w:bCs/>
        </w:rPr>
        <w:t>A</w:t>
      </w:r>
    </w:p>
    <w:p w14:paraId="070070C5" w14:textId="77777777" w:rsidR="00255D97" w:rsidRPr="00CB5BF4" w:rsidRDefault="00255D97" w:rsidP="00255D97">
      <w:pPr>
        <w:jc w:val="both"/>
        <w:rPr>
          <w:rFonts w:ascii="Arial" w:hAnsi="Arial" w:cs="Arial"/>
        </w:rPr>
      </w:pPr>
    </w:p>
    <w:p w14:paraId="39E27542" w14:textId="77777777" w:rsidR="00F66B66" w:rsidRPr="000E4B83" w:rsidRDefault="00F66B66" w:rsidP="00615781">
      <w:pPr>
        <w:tabs>
          <w:tab w:val="left" w:pos="142"/>
          <w:tab w:val="left" w:pos="284"/>
          <w:tab w:val="left" w:pos="567"/>
        </w:tabs>
        <w:ind w:left="567" w:right="566"/>
        <w:jc w:val="center"/>
        <w:rPr>
          <w:rFonts w:ascii="Arial" w:hAnsi="Arial" w:cs="Arial"/>
          <w:b/>
          <w:bCs/>
        </w:rPr>
      </w:pPr>
      <w:r w:rsidRPr="000E4B83">
        <w:rPr>
          <w:rFonts w:ascii="Arial" w:hAnsi="Arial" w:cs="Arial"/>
          <w:b/>
          <w:bCs/>
          <w:lang w:eastAsia="pt-BR"/>
        </w:rPr>
        <w:t>RELAÇÃO DE BEBEDOUROS E PURIFICADORES DA SECRETARIA</w:t>
      </w:r>
    </w:p>
    <w:tbl>
      <w:tblPr>
        <w:tblW w:w="9240" w:type="dxa"/>
        <w:tblInd w:w="670" w:type="dxa"/>
        <w:tblLayout w:type="fixed"/>
        <w:tblLook w:val="04A0" w:firstRow="1" w:lastRow="0" w:firstColumn="1" w:lastColumn="0" w:noHBand="0" w:noVBand="1"/>
      </w:tblPr>
      <w:tblGrid>
        <w:gridCol w:w="9240"/>
      </w:tblGrid>
      <w:tr w:rsidR="00F66B66" w:rsidRPr="000E4B83" w14:paraId="21E82CA9" w14:textId="77777777" w:rsidTr="00B7544A">
        <w:tc>
          <w:tcPr>
            <w:tcW w:w="9240" w:type="dxa"/>
          </w:tcPr>
          <w:tbl>
            <w:tblPr>
              <w:tblW w:w="8610" w:type="dxa"/>
              <w:tblLayout w:type="fixed"/>
              <w:tblCellMar>
                <w:left w:w="70" w:type="dxa"/>
                <w:right w:w="70" w:type="dxa"/>
              </w:tblCellMar>
              <w:tblLook w:val="04A0" w:firstRow="1" w:lastRow="0" w:firstColumn="1" w:lastColumn="0" w:noHBand="0" w:noVBand="1"/>
            </w:tblPr>
            <w:tblGrid>
              <w:gridCol w:w="3828"/>
              <w:gridCol w:w="2483"/>
              <w:gridCol w:w="2299"/>
            </w:tblGrid>
            <w:tr w:rsidR="00F66B66" w:rsidRPr="000E4B83" w14:paraId="419FFE9B" w14:textId="77777777" w:rsidTr="00615781">
              <w:trPr>
                <w:trHeight w:val="300"/>
              </w:trPr>
              <w:tc>
                <w:tcPr>
                  <w:tcW w:w="861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3FB9452F" w14:textId="77777777" w:rsidR="00F66B66" w:rsidRPr="000E4B83" w:rsidRDefault="00F66B66" w:rsidP="00615781">
                  <w:pPr>
                    <w:widowControl w:val="0"/>
                    <w:suppressAutoHyphens w:val="0"/>
                    <w:ind w:left="567" w:right="566"/>
                    <w:jc w:val="center"/>
                    <w:rPr>
                      <w:rFonts w:ascii="Arial" w:hAnsi="Arial" w:cs="Arial"/>
                      <w:b/>
                      <w:bCs/>
                      <w:color w:val="000000"/>
                      <w:kern w:val="0"/>
                      <w:lang w:eastAsia="pt-BR"/>
                    </w:rPr>
                  </w:pPr>
                  <w:r w:rsidRPr="000E4B83">
                    <w:rPr>
                      <w:rFonts w:ascii="Arial" w:hAnsi="Arial" w:cs="Arial"/>
                      <w:b/>
                      <w:bCs/>
                      <w:color w:val="000000"/>
                      <w:kern w:val="0"/>
                      <w:lang w:eastAsia="pt-BR"/>
                    </w:rPr>
                    <w:t>BEBEDOUROS</w:t>
                  </w:r>
                </w:p>
              </w:tc>
            </w:tr>
            <w:tr w:rsidR="00F66B66" w:rsidRPr="000E4B83" w14:paraId="32FECF8B" w14:textId="77777777" w:rsidTr="00615781">
              <w:trPr>
                <w:trHeight w:val="330"/>
              </w:trPr>
              <w:tc>
                <w:tcPr>
                  <w:tcW w:w="3828" w:type="dxa"/>
                  <w:tcBorders>
                    <w:left w:val="single" w:sz="8" w:space="0" w:color="000000"/>
                    <w:bottom w:val="single" w:sz="4" w:space="0" w:color="000000"/>
                    <w:right w:val="single" w:sz="4" w:space="0" w:color="000000"/>
                  </w:tcBorders>
                  <w:shd w:val="clear" w:color="auto" w:fill="auto"/>
                  <w:vAlign w:val="bottom"/>
                </w:tcPr>
                <w:p w14:paraId="31F754AE" w14:textId="77777777" w:rsidR="00F66B66" w:rsidRPr="000E4B83" w:rsidRDefault="00F66B66" w:rsidP="00615781">
                  <w:pPr>
                    <w:widowControl w:val="0"/>
                    <w:suppressAutoHyphens w:val="0"/>
                    <w:ind w:left="567" w:right="566"/>
                    <w:jc w:val="both"/>
                    <w:rPr>
                      <w:rFonts w:ascii="Arial" w:hAnsi="Arial" w:cs="Arial"/>
                      <w:b/>
                      <w:bCs/>
                      <w:color w:val="000000"/>
                      <w:kern w:val="0"/>
                      <w:lang w:eastAsia="pt-BR"/>
                    </w:rPr>
                  </w:pPr>
                  <w:r w:rsidRPr="000E4B83">
                    <w:rPr>
                      <w:rFonts w:ascii="Arial" w:hAnsi="Arial" w:cs="Arial"/>
                      <w:b/>
                      <w:bCs/>
                      <w:color w:val="000000"/>
                      <w:kern w:val="0"/>
                      <w:lang w:eastAsia="pt-BR"/>
                    </w:rPr>
                    <w:t>UNIDADE</w:t>
                  </w:r>
                </w:p>
              </w:tc>
              <w:tc>
                <w:tcPr>
                  <w:tcW w:w="2483" w:type="dxa"/>
                  <w:tcBorders>
                    <w:bottom w:val="single" w:sz="4" w:space="0" w:color="000000"/>
                    <w:right w:val="single" w:sz="4" w:space="0" w:color="000000"/>
                  </w:tcBorders>
                  <w:shd w:val="clear" w:color="auto" w:fill="auto"/>
                  <w:vAlign w:val="bottom"/>
                </w:tcPr>
                <w:p w14:paraId="78785EEA" w14:textId="77777777" w:rsidR="00F66B66" w:rsidRPr="000E4B83" w:rsidRDefault="00F66B66" w:rsidP="00615781">
                  <w:pPr>
                    <w:widowControl w:val="0"/>
                    <w:suppressAutoHyphens w:val="0"/>
                    <w:ind w:left="567" w:right="566"/>
                    <w:jc w:val="both"/>
                    <w:rPr>
                      <w:rFonts w:ascii="Arial" w:hAnsi="Arial" w:cs="Arial"/>
                      <w:b/>
                      <w:bCs/>
                      <w:color w:val="000000"/>
                      <w:kern w:val="0"/>
                      <w:lang w:eastAsia="pt-BR"/>
                    </w:rPr>
                  </w:pPr>
                  <w:r w:rsidRPr="000E4B83">
                    <w:rPr>
                      <w:rFonts w:ascii="Arial" w:hAnsi="Arial" w:cs="Arial"/>
                      <w:b/>
                      <w:bCs/>
                      <w:color w:val="000000"/>
                      <w:kern w:val="0"/>
                      <w:lang w:eastAsia="pt-BR"/>
                    </w:rPr>
                    <w:t>MARCA</w:t>
                  </w:r>
                </w:p>
              </w:tc>
              <w:tc>
                <w:tcPr>
                  <w:tcW w:w="2299" w:type="dxa"/>
                  <w:tcBorders>
                    <w:bottom w:val="single" w:sz="4" w:space="0" w:color="000000"/>
                    <w:right w:val="single" w:sz="8" w:space="0" w:color="000000"/>
                  </w:tcBorders>
                  <w:shd w:val="clear" w:color="auto" w:fill="auto"/>
                  <w:vAlign w:val="bottom"/>
                </w:tcPr>
                <w:p w14:paraId="3CDE30B1" w14:textId="77777777" w:rsidR="00F66B66" w:rsidRPr="000E4B83" w:rsidRDefault="00F66B66" w:rsidP="00615781">
                  <w:pPr>
                    <w:widowControl w:val="0"/>
                    <w:suppressAutoHyphens w:val="0"/>
                    <w:ind w:left="567" w:right="566"/>
                    <w:jc w:val="both"/>
                    <w:rPr>
                      <w:rFonts w:ascii="Arial" w:hAnsi="Arial" w:cs="Arial"/>
                      <w:b/>
                      <w:bCs/>
                      <w:color w:val="000000"/>
                      <w:kern w:val="0"/>
                      <w:lang w:eastAsia="pt-BR"/>
                    </w:rPr>
                  </w:pPr>
                  <w:r w:rsidRPr="000E4B83">
                    <w:rPr>
                      <w:rFonts w:ascii="Arial" w:hAnsi="Arial" w:cs="Arial"/>
                      <w:b/>
                      <w:bCs/>
                      <w:color w:val="000000"/>
                      <w:kern w:val="0"/>
                      <w:lang w:eastAsia="pt-BR"/>
                    </w:rPr>
                    <w:t>PATRIMÔNIO</w:t>
                  </w:r>
                </w:p>
              </w:tc>
            </w:tr>
            <w:tr w:rsidR="00F66B66" w:rsidRPr="000E4B83" w14:paraId="0996DD03"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746CC7C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1° DE MAIO</w:t>
                  </w:r>
                </w:p>
              </w:tc>
              <w:tc>
                <w:tcPr>
                  <w:tcW w:w="2483" w:type="dxa"/>
                  <w:tcBorders>
                    <w:top w:val="single" w:sz="4" w:space="0" w:color="000000"/>
                    <w:bottom w:val="single" w:sz="8" w:space="0" w:color="000000"/>
                    <w:right w:val="single" w:sz="4" w:space="0" w:color="000000"/>
                  </w:tcBorders>
                  <w:shd w:val="clear" w:color="auto" w:fill="auto"/>
                  <w:vAlign w:val="bottom"/>
                </w:tcPr>
                <w:p w14:paraId="0C393E0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0B0CEAC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117.359</w:t>
                  </w:r>
                </w:p>
              </w:tc>
            </w:tr>
            <w:tr w:rsidR="00F66B66" w:rsidRPr="000E4B83" w14:paraId="3DF2DF55" w14:textId="77777777" w:rsidTr="00615781">
              <w:trPr>
                <w:trHeight w:val="330"/>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7BA968F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PACTO</w:t>
                  </w:r>
                </w:p>
              </w:tc>
              <w:tc>
                <w:tcPr>
                  <w:tcW w:w="2483" w:type="dxa"/>
                  <w:tcBorders>
                    <w:top w:val="single" w:sz="4" w:space="0" w:color="000000"/>
                    <w:bottom w:val="single" w:sz="8" w:space="0" w:color="000000"/>
                    <w:right w:val="single" w:sz="4" w:space="0" w:color="000000"/>
                  </w:tcBorders>
                  <w:shd w:val="clear" w:color="auto" w:fill="auto"/>
                  <w:vAlign w:val="bottom"/>
                </w:tcPr>
                <w:p w14:paraId="2D2CEAB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2F35CC7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135.298</w:t>
                  </w:r>
                </w:p>
              </w:tc>
            </w:tr>
            <w:tr w:rsidR="00F66B66" w:rsidRPr="000E4B83" w14:paraId="0D2D27E2"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296E866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MARIO DEDINI 1</w:t>
                  </w:r>
                </w:p>
              </w:tc>
              <w:tc>
                <w:tcPr>
                  <w:tcW w:w="2483" w:type="dxa"/>
                  <w:tcBorders>
                    <w:top w:val="single" w:sz="4" w:space="0" w:color="000000"/>
                    <w:bottom w:val="single" w:sz="8" w:space="0" w:color="000000"/>
                    <w:right w:val="single" w:sz="4" w:space="0" w:color="000000"/>
                  </w:tcBorders>
                  <w:shd w:val="clear" w:color="auto" w:fill="auto"/>
                  <w:vAlign w:val="bottom"/>
                </w:tcPr>
                <w:p w14:paraId="10265AE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IBBL 40 C</w:t>
                  </w:r>
                </w:p>
              </w:tc>
              <w:tc>
                <w:tcPr>
                  <w:tcW w:w="2299" w:type="dxa"/>
                  <w:tcBorders>
                    <w:top w:val="single" w:sz="4" w:space="0" w:color="000000"/>
                    <w:bottom w:val="single" w:sz="8" w:space="0" w:color="000000"/>
                    <w:right w:val="single" w:sz="8" w:space="0" w:color="000000"/>
                  </w:tcBorders>
                  <w:shd w:val="clear" w:color="auto" w:fill="auto"/>
                  <w:vAlign w:val="bottom"/>
                </w:tcPr>
                <w:p w14:paraId="2A795E8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88.923</w:t>
                  </w:r>
                </w:p>
              </w:tc>
            </w:tr>
            <w:tr w:rsidR="00F66B66" w:rsidRPr="000E4B83" w14:paraId="0FA64B58"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85FC8B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CLINÍCA DE OLHOS</w:t>
                  </w:r>
                </w:p>
              </w:tc>
              <w:tc>
                <w:tcPr>
                  <w:tcW w:w="2483" w:type="dxa"/>
                  <w:tcBorders>
                    <w:top w:val="single" w:sz="4" w:space="0" w:color="000000"/>
                    <w:bottom w:val="single" w:sz="8" w:space="0" w:color="000000"/>
                    <w:right w:val="single" w:sz="4" w:space="0" w:color="000000"/>
                  </w:tcBorders>
                  <w:shd w:val="clear" w:color="auto" w:fill="auto"/>
                  <w:vAlign w:val="bottom"/>
                </w:tcPr>
                <w:p w14:paraId="2DA3F67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IBBL</w:t>
                  </w:r>
                </w:p>
              </w:tc>
              <w:tc>
                <w:tcPr>
                  <w:tcW w:w="2299" w:type="dxa"/>
                  <w:tcBorders>
                    <w:top w:val="single" w:sz="4" w:space="0" w:color="000000"/>
                    <w:bottom w:val="single" w:sz="8" w:space="0" w:color="000000"/>
                    <w:right w:val="single" w:sz="8" w:space="0" w:color="000000"/>
                  </w:tcBorders>
                  <w:shd w:val="clear" w:color="auto" w:fill="auto"/>
                  <w:vAlign w:val="bottom"/>
                </w:tcPr>
                <w:p w14:paraId="0633E35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88.916</w:t>
                  </w:r>
                </w:p>
              </w:tc>
            </w:tr>
            <w:tr w:rsidR="00F66B66" w:rsidRPr="000E4B83" w14:paraId="62E7BF16"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79A5194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CASAP</w:t>
                  </w:r>
                </w:p>
              </w:tc>
              <w:tc>
                <w:tcPr>
                  <w:tcW w:w="2483" w:type="dxa"/>
                  <w:tcBorders>
                    <w:top w:val="single" w:sz="4" w:space="0" w:color="000000"/>
                    <w:bottom w:val="single" w:sz="8" w:space="0" w:color="000000"/>
                    <w:right w:val="single" w:sz="4" w:space="0" w:color="000000"/>
                  </w:tcBorders>
                  <w:shd w:val="clear" w:color="auto" w:fill="auto"/>
                  <w:vAlign w:val="bottom"/>
                </w:tcPr>
                <w:p w14:paraId="4DC890D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IBBL BEGE</w:t>
                  </w:r>
                </w:p>
              </w:tc>
              <w:tc>
                <w:tcPr>
                  <w:tcW w:w="2299" w:type="dxa"/>
                  <w:tcBorders>
                    <w:top w:val="single" w:sz="4" w:space="0" w:color="000000"/>
                    <w:bottom w:val="single" w:sz="8" w:space="0" w:color="000000"/>
                    <w:right w:val="single" w:sz="8" w:space="0" w:color="000000"/>
                  </w:tcBorders>
                  <w:shd w:val="clear" w:color="auto" w:fill="auto"/>
                  <w:vAlign w:val="bottom"/>
                </w:tcPr>
                <w:p w14:paraId="226A4BB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74.684</w:t>
                  </w:r>
                </w:p>
              </w:tc>
            </w:tr>
            <w:tr w:rsidR="00F66B66" w:rsidRPr="000E4B83" w14:paraId="7FA4C623"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6F9AA8C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PIRACICAMIRIM</w:t>
                  </w:r>
                </w:p>
              </w:tc>
              <w:tc>
                <w:tcPr>
                  <w:tcW w:w="2483" w:type="dxa"/>
                  <w:tcBorders>
                    <w:bottom w:val="single" w:sz="4" w:space="0" w:color="000000"/>
                    <w:right w:val="single" w:sz="4" w:space="0" w:color="000000"/>
                  </w:tcBorders>
                  <w:shd w:val="clear" w:color="auto" w:fill="auto"/>
                  <w:vAlign w:val="bottom"/>
                </w:tcPr>
                <w:p w14:paraId="1B48ADF6"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IBBL</w:t>
                  </w:r>
                </w:p>
              </w:tc>
              <w:tc>
                <w:tcPr>
                  <w:tcW w:w="2299" w:type="dxa"/>
                  <w:tcBorders>
                    <w:top w:val="single" w:sz="4" w:space="0" w:color="000000"/>
                    <w:bottom w:val="single" w:sz="4" w:space="0" w:color="000000"/>
                    <w:right w:val="single" w:sz="8" w:space="0" w:color="000000"/>
                  </w:tcBorders>
                  <w:shd w:val="clear" w:color="auto" w:fill="auto"/>
                  <w:vAlign w:val="bottom"/>
                </w:tcPr>
                <w:p w14:paraId="4E46728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192.805</w:t>
                  </w:r>
                </w:p>
              </w:tc>
            </w:tr>
            <w:tr w:rsidR="00F66B66" w:rsidRPr="000E4B83" w14:paraId="0FB62CE3"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6F521AC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PIRACICAMIRIM</w:t>
                  </w:r>
                </w:p>
              </w:tc>
              <w:tc>
                <w:tcPr>
                  <w:tcW w:w="2483" w:type="dxa"/>
                  <w:tcBorders>
                    <w:bottom w:val="single" w:sz="4" w:space="0" w:color="000000"/>
                    <w:right w:val="single" w:sz="4" w:space="0" w:color="000000"/>
                  </w:tcBorders>
                  <w:shd w:val="clear" w:color="auto" w:fill="auto"/>
                  <w:vAlign w:val="bottom"/>
                </w:tcPr>
                <w:p w14:paraId="3BDA646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4" w:space="0" w:color="000000"/>
                    <w:right w:val="single" w:sz="8" w:space="0" w:color="000000"/>
                  </w:tcBorders>
                  <w:shd w:val="clear" w:color="auto" w:fill="auto"/>
                  <w:vAlign w:val="bottom"/>
                </w:tcPr>
                <w:p w14:paraId="444B16C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177.594</w:t>
                  </w:r>
                </w:p>
              </w:tc>
            </w:tr>
            <w:tr w:rsidR="00F66B66" w:rsidRPr="000E4B83" w14:paraId="3EB3ED5A"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5AE4AA5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PIRACICAMIRIM</w:t>
                  </w:r>
                </w:p>
              </w:tc>
              <w:tc>
                <w:tcPr>
                  <w:tcW w:w="2483" w:type="dxa"/>
                  <w:tcBorders>
                    <w:bottom w:val="single" w:sz="4" w:space="0" w:color="000000"/>
                    <w:right w:val="single" w:sz="4" w:space="0" w:color="000000"/>
                  </w:tcBorders>
                  <w:shd w:val="clear" w:color="auto" w:fill="auto"/>
                  <w:vAlign w:val="bottom"/>
                </w:tcPr>
                <w:p w14:paraId="116806C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bottom w:val="single" w:sz="4" w:space="0" w:color="000000"/>
                    <w:right w:val="single" w:sz="8" w:space="0" w:color="000000"/>
                  </w:tcBorders>
                  <w:shd w:val="clear" w:color="auto" w:fill="auto"/>
                  <w:vAlign w:val="bottom"/>
                </w:tcPr>
                <w:p w14:paraId="5ED8D01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117.367</w:t>
                  </w:r>
                </w:p>
              </w:tc>
            </w:tr>
            <w:tr w:rsidR="00F66B66" w:rsidRPr="000E4B83" w14:paraId="6BE3D904"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17A57E3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PIRACICAMIRIM</w:t>
                  </w:r>
                </w:p>
              </w:tc>
              <w:tc>
                <w:tcPr>
                  <w:tcW w:w="2483" w:type="dxa"/>
                  <w:tcBorders>
                    <w:bottom w:val="single" w:sz="8" w:space="0" w:color="000000"/>
                    <w:right w:val="single" w:sz="4" w:space="0" w:color="000000"/>
                  </w:tcBorders>
                  <w:shd w:val="clear" w:color="auto" w:fill="auto"/>
                  <w:vAlign w:val="bottom"/>
                </w:tcPr>
                <w:p w14:paraId="42E8131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bottom w:val="single" w:sz="8" w:space="0" w:color="000000"/>
                    <w:right w:val="single" w:sz="8" w:space="0" w:color="000000"/>
                  </w:tcBorders>
                  <w:shd w:val="clear" w:color="auto" w:fill="auto"/>
                  <w:vAlign w:val="bottom"/>
                </w:tcPr>
                <w:p w14:paraId="5C31570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117.358</w:t>
                  </w:r>
                </w:p>
              </w:tc>
            </w:tr>
            <w:tr w:rsidR="00F66B66" w:rsidRPr="000E4B83" w14:paraId="73B46976"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F0960D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CHAPADÃO 1</w:t>
                  </w:r>
                </w:p>
              </w:tc>
              <w:tc>
                <w:tcPr>
                  <w:tcW w:w="2483" w:type="dxa"/>
                  <w:tcBorders>
                    <w:top w:val="single" w:sz="4" w:space="0" w:color="000000"/>
                    <w:bottom w:val="single" w:sz="8" w:space="0" w:color="000000"/>
                    <w:right w:val="single" w:sz="4" w:space="0" w:color="000000"/>
                  </w:tcBorders>
                  <w:shd w:val="clear" w:color="auto" w:fill="auto"/>
                  <w:vAlign w:val="bottom"/>
                </w:tcPr>
                <w:p w14:paraId="45D60C9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3FAD3AC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104.434</w:t>
                  </w:r>
                </w:p>
              </w:tc>
            </w:tr>
            <w:tr w:rsidR="00F66B66" w:rsidRPr="000E4B83" w14:paraId="12AF6F5D"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6B3EC22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LAVANDERIA</w:t>
                  </w:r>
                </w:p>
              </w:tc>
              <w:tc>
                <w:tcPr>
                  <w:tcW w:w="2483" w:type="dxa"/>
                  <w:tcBorders>
                    <w:top w:val="single" w:sz="4" w:space="0" w:color="000000"/>
                    <w:bottom w:val="single" w:sz="8" w:space="0" w:color="000000"/>
                    <w:right w:val="single" w:sz="4" w:space="0" w:color="000000"/>
                  </w:tcBorders>
                  <w:shd w:val="clear" w:color="auto" w:fill="auto"/>
                  <w:vAlign w:val="bottom"/>
                </w:tcPr>
                <w:p w14:paraId="61AB871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0C6B7D3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177.596</w:t>
                  </w:r>
                </w:p>
              </w:tc>
            </w:tr>
            <w:tr w:rsidR="00F66B66" w:rsidRPr="000E4B83" w14:paraId="294CF33E"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6F50081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VILA INDUSTRIAL</w:t>
                  </w:r>
                </w:p>
              </w:tc>
              <w:tc>
                <w:tcPr>
                  <w:tcW w:w="2483" w:type="dxa"/>
                  <w:tcBorders>
                    <w:top w:val="single" w:sz="4" w:space="0" w:color="000000"/>
                    <w:bottom w:val="single" w:sz="8" w:space="0" w:color="000000"/>
                    <w:right w:val="single" w:sz="4" w:space="0" w:color="000000"/>
                  </w:tcBorders>
                  <w:shd w:val="clear" w:color="auto" w:fill="auto"/>
                  <w:vAlign w:val="bottom"/>
                </w:tcPr>
                <w:p w14:paraId="6C535B3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54DFD07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145.873</w:t>
                  </w:r>
                </w:p>
              </w:tc>
            </w:tr>
            <w:tr w:rsidR="00F66B66" w:rsidRPr="000E4B83" w14:paraId="5431A8F8"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081C6A1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UBS ANHUMA</w:t>
                  </w:r>
                </w:p>
              </w:tc>
              <w:tc>
                <w:tcPr>
                  <w:tcW w:w="2483" w:type="dxa"/>
                  <w:tcBorders>
                    <w:top w:val="single" w:sz="4" w:space="0" w:color="000000"/>
                    <w:bottom w:val="single" w:sz="8" w:space="0" w:color="000000"/>
                    <w:right w:val="single" w:sz="4" w:space="0" w:color="000000"/>
                  </w:tcBorders>
                  <w:shd w:val="clear" w:color="auto" w:fill="auto"/>
                  <w:vAlign w:val="bottom"/>
                </w:tcPr>
                <w:p w14:paraId="451EC2A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481E79C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103.640</w:t>
                  </w:r>
                </w:p>
              </w:tc>
            </w:tr>
            <w:tr w:rsidR="00F66B66" w:rsidRPr="000E4B83" w14:paraId="60DC3357"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02C135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CRAB NOVO HORIZONTE</w:t>
                  </w:r>
                </w:p>
              </w:tc>
              <w:tc>
                <w:tcPr>
                  <w:tcW w:w="2483" w:type="dxa"/>
                  <w:tcBorders>
                    <w:top w:val="single" w:sz="4" w:space="0" w:color="000000"/>
                    <w:bottom w:val="single" w:sz="8" w:space="0" w:color="000000"/>
                    <w:right w:val="single" w:sz="8" w:space="0" w:color="000000"/>
                  </w:tcBorders>
                  <w:shd w:val="clear" w:color="auto" w:fill="auto"/>
                  <w:vAlign w:val="bottom"/>
                </w:tcPr>
                <w:p w14:paraId="05EF34B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4" w:space="0" w:color="000000"/>
                    <w:right w:val="single" w:sz="8" w:space="0" w:color="000000"/>
                  </w:tcBorders>
                  <w:shd w:val="clear" w:color="auto" w:fill="auto"/>
                  <w:vAlign w:val="bottom"/>
                </w:tcPr>
                <w:p w14:paraId="44C551B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177.586</w:t>
                  </w:r>
                </w:p>
              </w:tc>
            </w:tr>
            <w:tr w:rsidR="00F66B66" w:rsidRPr="000E4B83" w14:paraId="0ACEA859" w14:textId="77777777" w:rsidTr="00615781">
              <w:trPr>
                <w:trHeight w:val="300"/>
              </w:trPr>
              <w:tc>
                <w:tcPr>
                  <w:tcW w:w="3828" w:type="dxa"/>
                  <w:tcBorders>
                    <w:top w:val="single" w:sz="4" w:space="0" w:color="000000"/>
                    <w:left w:val="single" w:sz="8" w:space="0" w:color="000000"/>
                    <w:bottom w:val="single" w:sz="4" w:space="0" w:color="000000"/>
                    <w:right w:val="single" w:sz="4" w:space="0" w:color="000000"/>
                  </w:tcBorders>
                  <w:shd w:val="clear" w:color="auto" w:fill="auto"/>
                  <w:vAlign w:val="bottom"/>
                </w:tcPr>
                <w:p w14:paraId="7AAA7F5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BOA ESPERANÇA 2</w:t>
                  </w:r>
                </w:p>
              </w:tc>
              <w:tc>
                <w:tcPr>
                  <w:tcW w:w="2483" w:type="dxa"/>
                  <w:tcBorders>
                    <w:top w:val="single" w:sz="4" w:space="0" w:color="000000"/>
                    <w:bottom w:val="single" w:sz="4" w:space="0" w:color="000000"/>
                    <w:right w:val="single" w:sz="4" w:space="0" w:color="000000"/>
                  </w:tcBorders>
                  <w:shd w:val="clear" w:color="auto" w:fill="auto"/>
                  <w:vAlign w:val="bottom"/>
                </w:tcPr>
                <w:p w14:paraId="79E4650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4" w:space="0" w:color="000000"/>
                    <w:right w:val="single" w:sz="8" w:space="0" w:color="000000"/>
                  </w:tcBorders>
                  <w:shd w:val="clear" w:color="auto" w:fill="auto"/>
                  <w:vAlign w:val="bottom"/>
                </w:tcPr>
                <w:p w14:paraId="4A03B1F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186.649</w:t>
                  </w:r>
                </w:p>
              </w:tc>
            </w:tr>
            <w:tr w:rsidR="00F66B66" w:rsidRPr="000E4B83" w14:paraId="18E0A695" w14:textId="77777777" w:rsidTr="00615781">
              <w:trPr>
                <w:trHeight w:val="315"/>
              </w:trPr>
              <w:tc>
                <w:tcPr>
                  <w:tcW w:w="3828" w:type="dxa"/>
                  <w:tcBorders>
                    <w:left w:val="single" w:sz="8" w:space="0" w:color="000000"/>
                    <w:bottom w:val="single" w:sz="4" w:space="0" w:color="000000"/>
                    <w:right w:val="single" w:sz="4" w:space="0" w:color="000000"/>
                  </w:tcBorders>
                  <w:shd w:val="clear" w:color="auto" w:fill="auto"/>
                  <w:vAlign w:val="bottom"/>
                </w:tcPr>
                <w:p w14:paraId="351D157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BOA ESPERANÇA 2</w:t>
                  </w:r>
                </w:p>
              </w:tc>
              <w:tc>
                <w:tcPr>
                  <w:tcW w:w="2483" w:type="dxa"/>
                  <w:tcBorders>
                    <w:bottom w:val="single" w:sz="8" w:space="0" w:color="000000"/>
                    <w:right w:val="single" w:sz="4" w:space="0" w:color="000000"/>
                  </w:tcBorders>
                  <w:shd w:val="clear" w:color="auto" w:fill="auto"/>
                  <w:vAlign w:val="bottom"/>
                </w:tcPr>
                <w:p w14:paraId="37CDDD8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8" w:space="0" w:color="000000"/>
                    <w:right w:val="single" w:sz="8" w:space="0" w:color="000000"/>
                  </w:tcBorders>
                  <w:shd w:val="clear" w:color="auto" w:fill="auto"/>
                  <w:vAlign w:val="bottom"/>
                </w:tcPr>
                <w:p w14:paraId="6FB8A00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103.647</w:t>
                  </w:r>
                </w:p>
              </w:tc>
            </w:tr>
            <w:tr w:rsidR="00F66B66" w:rsidRPr="000E4B83" w14:paraId="1D9DEDD3"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7D635AD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SÃO JORGE</w:t>
                  </w:r>
                </w:p>
              </w:tc>
              <w:tc>
                <w:tcPr>
                  <w:tcW w:w="2483" w:type="dxa"/>
                  <w:tcBorders>
                    <w:top w:val="single" w:sz="4" w:space="0" w:color="000000"/>
                    <w:bottom w:val="single" w:sz="8" w:space="0" w:color="000000"/>
                    <w:right w:val="single" w:sz="4" w:space="0" w:color="000000"/>
                  </w:tcBorders>
                  <w:shd w:val="clear" w:color="auto" w:fill="auto"/>
                  <w:vAlign w:val="bottom"/>
                </w:tcPr>
                <w:p w14:paraId="67A123E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2BEC26E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134315</w:t>
                  </w:r>
                </w:p>
              </w:tc>
            </w:tr>
            <w:tr w:rsidR="00F66B66" w:rsidRPr="000E4B83" w14:paraId="714A50BC"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EB9731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CRAB SANTA TEREZINHA</w:t>
                  </w:r>
                </w:p>
              </w:tc>
              <w:tc>
                <w:tcPr>
                  <w:tcW w:w="2483" w:type="dxa"/>
                  <w:tcBorders>
                    <w:top w:val="single" w:sz="4" w:space="0" w:color="000000"/>
                    <w:bottom w:val="single" w:sz="8" w:space="0" w:color="000000"/>
                    <w:right w:val="single" w:sz="4" w:space="0" w:color="000000"/>
                  </w:tcBorders>
                  <w:shd w:val="clear" w:color="auto" w:fill="auto"/>
                  <w:vAlign w:val="bottom"/>
                </w:tcPr>
                <w:p w14:paraId="3B8054F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4547DF3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117.362</w:t>
                  </w:r>
                </w:p>
              </w:tc>
            </w:tr>
            <w:tr w:rsidR="00F66B66" w:rsidRPr="000E4B83" w14:paraId="637929DA"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B0838C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ITAPUÃ 1</w:t>
                  </w:r>
                </w:p>
              </w:tc>
              <w:tc>
                <w:tcPr>
                  <w:tcW w:w="2483" w:type="dxa"/>
                  <w:tcBorders>
                    <w:top w:val="single" w:sz="4" w:space="0" w:color="000000"/>
                    <w:bottom w:val="single" w:sz="8" w:space="0" w:color="000000"/>
                    <w:right w:val="single" w:sz="4" w:space="0" w:color="000000"/>
                  </w:tcBorders>
                  <w:shd w:val="clear" w:color="auto" w:fill="auto"/>
                  <w:vAlign w:val="bottom"/>
                </w:tcPr>
                <w:p w14:paraId="157612B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6DB8BEB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134.313</w:t>
                  </w:r>
                </w:p>
              </w:tc>
            </w:tr>
            <w:tr w:rsidR="00F66B66" w:rsidRPr="000E4B83" w14:paraId="2199EE1C"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3A47730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BOA ESPERANÇA 1</w:t>
                  </w:r>
                </w:p>
              </w:tc>
              <w:tc>
                <w:tcPr>
                  <w:tcW w:w="2483" w:type="dxa"/>
                  <w:tcBorders>
                    <w:top w:val="single" w:sz="4" w:space="0" w:color="000000"/>
                    <w:bottom w:val="single" w:sz="8" w:space="0" w:color="000000"/>
                    <w:right w:val="single" w:sz="4" w:space="0" w:color="000000"/>
                  </w:tcBorders>
                  <w:shd w:val="clear" w:color="auto" w:fill="auto"/>
                  <w:vAlign w:val="bottom"/>
                </w:tcPr>
                <w:p w14:paraId="62149D6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4BE815D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134317</w:t>
                  </w:r>
                </w:p>
              </w:tc>
            </w:tr>
            <w:tr w:rsidR="00F66B66" w:rsidRPr="000E4B83" w14:paraId="505DB5EA"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2950735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SANTA RITA</w:t>
                  </w:r>
                </w:p>
              </w:tc>
              <w:tc>
                <w:tcPr>
                  <w:tcW w:w="2483" w:type="dxa"/>
                  <w:tcBorders>
                    <w:top w:val="single" w:sz="4" w:space="0" w:color="000000"/>
                    <w:bottom w:val="single" w:sz="8" w:space="0" w:color="000000"/>
                    <w:right w:val="single" w:sz="4" w:space="0" w:color="000000"/>
                  </w:tcBorders>
                  <w:shd w:val="clear" w:color="auto" w:fill="auto"/>
                  <w:vAlign w:val="bottom"/>
                </w:tcPr>
                <w:p w14:paraId="0E65181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575AC5A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104.442</w:t>
                  </w:r>
                </w:p>
              </w:tc>
            </w:tr>
            <w:tr w:rsidR="00F66B66" w:rsidRPr="000E4B83" w14:paraId="1A295FCD"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3618C3D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KOBAYAT LÍBANO</w:t>
                  </w:r>
                </w:p>
              </w:tc>
              <w:tc>
                <w:tcPr>
                  <w:tcW w:w="2483" w:type="dxa"/>
                  <w:tcBorders>
                    <w:top w:val="single" w:sz="4" w:space="0" w:color="000000"/>
                    <w:bottom w:val="single" w:sz="8" w:space="0" w:color="000000"/>
                    <w:right w:val="single" w:sz="4" w:space="0" w:color="000000"/>
                  </w:tcBorders>
                  <w:shd w:val="clear" w:color="auto" w:fill="auto"/>
                  <w:vAlign w:val="bottom"/>
                </w:tcPr>
                <w:p w14:paraId="6F1D4C1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51FE0C4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145.889</w:t>
                  </w:r>
                </w:p>
              </w:tc>
            </w:tr>
            <w:tr w:rsidR="00F66B66" w:rsidRPr="000E4B83" w14:paraId="6EB73BF7" w14:textId="77777777" w:rsidTr="00615781">
              <w:trPr>
                <w:trHeight w:val="300"/>
              </w:trPr>
              <w:tc>
                <w:tcPr>
                  <w:tcW w:w="3828" w:type="dxa"/>
                  <w:tcBorders>
                    <w:top w:val="single" w:sz="4" w:space="0" w:color="000000"/>
                    <w:left w:val="single" w:sz="8" w:space="0" w:color="000000"/>
                    <w:bottom w:val="single" w:sz="4" w:space="0" w:color="000000"/>
                    <w:right w:val="single" w:sz="4" w:space="0" w:color="000000"/>
                  </w:tcBorders>
                  <w:shd w:val="clear" w:color="auto" w:fill="auto"/>
                  <w:vAlign w:val="bottom"/>
                </w:tcPr>
                <w:p w14:paraId="404CFFC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COT</w:t>
                  </w:r>
                </w:p>
              </w:tc>
              <w:tc>
                <w:tcPr>
                  <w:tcW w:w="2483" w:type="dxa"/>
                  <w:tcBorders>
                    <w:top w:val="single" w:sz="4" w:space="0" w:color="000000"/>
                    <w:bottom w:val="single" w:sz="4" w:space="0" w:color="000000"/>
                    <w:right w:val="single" w:sz="4" w:space="0" w:color="000000"/>
                  </w:tcBorders>
                  <w:shd w:val="clear" w:color="auto" w:fill="auto"/>
                  <w:vAlign w:val="bottom"/>
                </w:tcPr>
                <w:p w14:paraId="64FE74D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4" w:space="0" w:color="000000"/>
                    <w:right w:val="single" w:sz="8" w:space="0" w:color="000000"/>
                  </w:tcBorders>
                  <w:shd w:val="clear" w:color="auto" w:fill="auto"/>
                  <w:vAlign w:val="bottom"/>
                </w:tcPr>
                <w:p w14:paraId="10D5A21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145.888</w:t>
                  </w:r>
                </w:p>
              </w:tc>
            </w:tr>
            <w:tr w:rsidR="00F66B66" w:rsidRPr="000E4B83" w14:paraId="3B43C00A"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0684721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COT</w:t>
                  </w:r>
                </w:p>
              </w:tc>
              <w:tc>
                <w:tcPr>
                  <w:tcW w:w="2483" w:type="dxa"/>
                  <w:tcBorders>
                    <w:bottom w:val="single" w:sz="4" w:space="0" w:color="000000"/>
                    <w:right w:val="single" w:sz="4" w:space="0" w:color="000000"/>
                  </w:tcBorders>
                  <w:shd w:val="clear" w:color="auto" w:fill="auto"/>
                  <w:vAlign w:val="bottom"/>
                </w:tcPr>
                <w:p w14:paraId="221A6DE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4" w:space="0" w:color="000000"/>
                    <w:right w:val="single" w:sz="8" w:space="0" w:color="000000"/>
                  </w:tcBorders>
                  <w:shd w:val="clear" w:color="auto" w:fill="auto"/>
                  <w:vAlign w:val="bottom"/>
                </w:tcPr>
                <w:p w14:paraId="6AF7B0B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177.593</w:t>
                  </w:r>
                </w:p>
              </w:tc>
            </w:tr>
            <w:tr w:rsidR="00F66B66" w:rsidRPr="000E4B83" w14:paraId="4A653E0F"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312B0BD6"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CPAN</w:t>
                  </w:r>
                </w:p>
              </w:tc>
              <w:tc>
                <w:tcPr>
                  <w:tcW w:w="2483" w:type="dxa"/>
                  <w:tcBorders>
                    <w:top w:val="single" w:sz="4" w:space="0" w:color="000000"/>
                    <w:bottom w:val="single" w:sz="4" w:space="0" w:color="000000"/>
                    <w:right w:val="single" w:sz="4" w:space="0" w:color="000000"/>
                  </w:tcBorders>
                  <w:shd w:val="clear" w:color="auto" w:fill="auto"/>
                  <w:vAlign w:val="bottom"/>
                </w:tcPr>
                <w:p w14:paraId="5B71E02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w:t>
                  </w:r>
                </w:p>
              </w:tc>
              <w:tc>
                <w:tcPr>
                  <w:tcW w:w="2299" w:type="dxa"/>
                  <w:tcBorders>
                    <w:top w:val="single" w:sz="4" w:space="0" w:color="000000"/>
                    <w:bottom w:val="single" w:sz="4" w:space="0" w:color="000000"/>
                    <w:right w:val="single" w:sz="8" w:space="0" w:color="000000"/>
                  </w:tcBorders>
                  <w:shd w:val="clear" w:color="auto" w:fill="auto"/>
                  <w:vAlign w:val="bottom"/>
                </w:tcPr>
                <w:p w14:paraId="3AB199C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100.968</w:t>
                  </w:r>
                </w:p>
              </w:tc>
            </w:tr>
            <w:tr w:rsidR="00F66B66" w:rsidRPr="000E4B83" w14:paraId="6FB0AB53" w14:textId="77777777" w:rsidTr="00615781">
              <w:trPr>
                <w:trHeight w:val="315"/>
              </w:trPr>
              <w:tc>
                <w:tcPr>
                  <w:tcW w:w="3828" w:type="dxa"/>
                  <w:tcBorders>
                    <w:left w:val="single" w:sz="8" w:space="0" w:color="000000"/>
                    <w:bottom w:val="single" w:sz="4" w:space="0" w:color="000000"/>
                    <w:right w:val="single" w:sz="4" w:space="0" w:color="000000"/>
                  </w:tcBorders>
                  <w:shd w:val="clear" w:color="auto" w:fill="auto"/>
                  <w:vAlign w:val="bottom"/>
                </w:tcPr>
                <w:p w14:paraId="290AAC5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CPAN</w:t>
                  </w:r>
                </w:p>
              </w:tc>
              <w:tc>
                <w:tcPr>
                  <w:tcW w:w="2483" w:type="dxa"/>
                  <w:tcBorders>
                    <w:bottom w:val="single" w:sz="8" w:space="0" w:color="000000"/>
                    <w:right w:val="single" w:sz="4" w:space="0" w:color="000000"/>
                  </w:tcBorders>
                  <w:shd w:val="clear" w:color="auto" w:fill="auto"/>
                  <w:vAlign w:val="bottom"/>
                </w:tcPr>
                <w:p w14:paraId="1981D50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BEB MASTER INOX CGA 1274</w:t>
                  </w:r>
                </w:p>
              </w:tc>
              <w:tc>
                <w:tcPr>
                  <w:tcW w:w="2299" w:type="dxa"/>
                  <w:tcBorders>
                    <w:bottom w:val="single" w:sz="8" w:space="0" w:color="000000"/>
                    <w:right w:val="single" w:sz="8" w:space="0" w:color="000000"/>
                  </w:tcBorders>
                  <w:shd w:val="clear" w:color="auto" w:fill="auto"/>
                  <w:vAlign w:val="bottom"/>
                </w:tcPr>
                <w:p w14:paraId="24D738F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100.967</w:t>
                  </w:r>
                </w:p>
              </w:tc>
            </w:tr>
            <w:tr w:rsidR="00F66B66" w:rsidRPr="000E4B83" w14:paraId="70E506FC"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67A9825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SITISS</w:t>
                  </w:r>
                </w:p>
              </w:tc>
              <w:tc>
                <w:tcPr>
                  <w:tcW w:w="2483" w:type="dxa"/>
                  <w:tcBorders>
                    <w:top w:val="single" w:sz="4" w:space="0" w:color="000000"/>
                    <w:bottom w:val="single" w:sz="8" w:space="0" w:color="000000"/>
                    <w:right w:val="single" w:sz="4" w:space="0" w:color="000000"/>
                  </w:tcBorders>
                  <w:shd w:val="clear" w:color="auto" w:fill="auto"/>
                  <w:vAlign w:val="bottom"/>
                </w:tcPr>
                <w:p w14:paraId="6CF93E4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30D8313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145.880</w:t>
                  </w:r>
                </w:p>
              </w:tc>
            </w:tr>
            <w:tr w:rsidR="00F66B66" w:rsidRPr="000E4B83" w14:paraId="41901030"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D49E2F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UBS ALVORADA</w:t>
                  </w:r>
                </w:p>
              </w:tc>
              <w:tc>
                <w:tcPr>
                  <w:tcW w:w="2483" w:type="dxa"/>
                  <w:tcBorders>
                    <w:top w:val="single" w:sz="4" w:space="0" w:color="000000"/>
                    <w:bottom w:val="single" w:sz="8" w:space="0" w:color="000000"/>
                    <w:right w:val="single" w:sz="4" w:space="0" w:color="000000"/>
                  </w:tcBorders>
                  <w:shd w:val="clear" w:color="auto" w:fill="auto"/>
                  <w:vAlign w:val="bottom"/>
                </w:tcPr>
                <w:p w14:paraId="3695DE0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2E745FE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82.345</w:t>
                  </w:r>
                </w:p>
              </w:tc>
            </w:tr>
            <w:tr w:rsidR="00F66B66" w:rsidRPr="000E4B83" w14:paraId="65B4B09D"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EC9D12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CRAB VILA REZENDE</w:t>
                  </w:r>
                </w:p>
              </w:tc>
              <w:tc>
                <w:tcPr>
                  <w:tcW w:w="2483" w:type="dxa"/>
                  <w:tcBorders>
                    <w:top w:val="single" w:sz="4" w:space="0" w:color="000000"/>
                    <w:bottom w:val="single" w:sz="8" w:space="0" w:color="000000"/>
                    <w:right w:val="single" w:sz="4" w:space="0" w:color="000000"/>
                  </w:tcBorders>
                  <w:shd w:val="clear" w:color="auto" w:fill="auto"/>
                  <w:vAlign w:val="bottom"/>
                </w:tcPr>
                <w:p w14:paraId="2F69F5E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0F0C4B6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134.318</w:t>
                  </w:r>
                </w:p>
              </w:tc>
            </w:tr>
            <w:tr w:rsidR="00F66B66" w:rsidRPr="000E4B83" w14:paraId="0865E2C4"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5FE851D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SANTANA</w:t>
                  </w:r>
                </w:p>
              </w:tc>
              <w:tc>
                <w:tcPr>
                  <w:tcW w:w="2483" w:type="dxa"/>
                  <w:tcBorders>
                    <w:top w:val="single" w:sz="4" w:space="0" w:color="000000"/>
                    <w:bottom w:val="single" w:sz="8" w:space="0" w:color="000000"/>
                    <w:right w:val="single" w:sz="4" w:space="0" w:color="000000"/>
                  </w:tcBorders>
                  <w:shd w:val="clear" w:color="auto" w:fill="auto"/>
                  <w:vAlign w:val="bottom"/>
                </w:tcPr>
                <w:p w14:paraId="6E98D15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77A4CD5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92.167</w:t>
                  </w:r>
                </w:p>
              </w:tc>
            </w:tr>
            <w:tr w:rsidR="00F66B66" w:rsidRPr="000E4B83" w14:paraId="194DB6BA"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7B9253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JARDIM GILDA</w:t>
                  </w:r>
                </w:p>
              </w:tc>
              <w:tc>
                <w:tcPr>
                  <w:tcW w:w="2483" w:type="dxa"/>
                  <w:tcBorders>
                    <w:top w:val="single" w:sz="4" w:space="0" w:color="000000"/>
                    <w:bottom w:val="single" w:sz="8" w:space="0" w:color="000000"/>
                    <w:right w:val="single" w:sz="4" w:space="0" w:color="000000"/>
                  </w:tcBorders>
                  <w:shd w:val="clear" w:color="auto" w:fill="auto"/>
                  <w:vAlign w:val="bottom"/>
                </w:tcPr>
                <w:p w14:paraId="24D46DD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0485BA6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134.316</w:t>
                  </w:r>
                </w:p>
              </w:tc>
            </w:tr>
            <w:tr w:rsidR="00F66B66" w:rsidRPr="000E4B83" w14:paraId="43CAFD5E"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5567A9D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JARDIM VITÓRIA</w:t>
                  </w:r>
                </w:p>
              </w:tc>
              <w:tc>
                <w:tcPr>
                  <w:tcW w:w="2483" w:type="dxa"/>
                  <w:tcBorders>
                    <w:top w:val="single" w:sz="4" w:space="0" w:color="000000"/>
                    <w:bottom w:val="single" w:sz="8" w:space="0" w:color="000000"/>
                    <w:right w:val="single" w:sz="4" w:space="0" w:color="000000"/>
                  </w:tcBorders>
                  <w:shd w:val="clear" w:color="auto" w:fill="auto"/>
                  <w:vAlign w:val="bottom"/>
                </w:tcPr>
                <w:p w14:paraId="04EBF77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MASTERFRIO</w:t>
                  </w:r>
                </w:p>
              </w:tc>
              <w:tc>
                <w:tcPr>
                  <w:tcW w:w="2299" w:type="dxa"/>
                  <w:tcBorders>
                    <w:top w:val="single" w:sz="4" w:space="0" w:color="000000"/>
                    <w:bottom w:val="single" w:sz="8" w:space="0" w:color="000000"/>
                    <w:right w:val="single" w:sz="8" w:space="0" w:color="000000"/>
                  </w:tcBorders>
                  <w:shd w:val="clear" w:color="auto" w:fill="auto"/>
                  <w:vAlign w:val="bottom"/>
                </w:tcPr>
                <w:p w14:paraId="6B80B5C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101.967</w:t>
                  </w:r>
                </w:p>
              </w:tc>
            </w:tr>
            <w:tr w:rsidR="00F66B66" w:rsidRPr="000E4B83" w14:paraId="27338EC6"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5D66EA1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CRAB MARIO DEDINI</w:t>
                  </w:r>
                </w:p>
              </w:tc>
              <w:tc>
                <w:tcPr>
                  <w:tcW w:w="2483" w:type="dxa"/>
                  <w:tcBorders>
                    <w:top w:val="single" w:sz="4" w:space="0" w:color="000000"/>
                    <w:bottom w:val="single" w:sz="8" w:space="0" w:color="000000"/>
                    <w:right w:val="single" w:sz="4" w:space="0" w:color="000000"/>
                  </w:tcBorders>
                  <w:shd w:val="clear" w:color="auto" w:fill="auto"/>
                  <w:vAlign w:val="bottom"/>
                </w:tcPr>
                <w:p w14:paraId="502E961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2641039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145.874</w:t>
                  </w:r>
                </w:p>
              </w:tc>
            </w:tr>
            <w:tr w:rsidR="00F66B66" w:rsidRPr="000E4B83" w14:paraId="1DD1CF5F"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7FF9106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UBS ARTEMIS 1</w:t>
                  </w:r>
                </w:p>
              </w:tc>
              <w:tc>
                <w:tcPr>
                  <w:tcW w:w="2483" w:type="dxa"/>
                  <w:tcBorders>
                    <w:top w:val="single" w:sz="4" w:space="0" w:color="000000"/>
                    <w:bottom w:val="single" w:sz="8" w:space="0" w:color="000000"/>
                    <w:right w:val="single" w:sz="4" w:space="0" w:color="000000"/>
                  </w:tcBorders>
                  <w:shd w:val="clear" w:color="auto" w:fill="auto"/>
                  <w:vAlign w:val="bottom"/>
                </w:tcPr>
                <w:p w14:paraId="10F639E6"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5117EC5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77588</w:t>
                  </w:r>
                </w:p>
              </w:tc>
            </w:tr>
            <w:tr w:rsidR="00F66B66" w:rsidRPr="000E4B83" w14:paraId="27EF1912"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50D313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lastRenderedPageBreak/>
                    <w:t>PSF BOSQUE DOS LENHEIRO 2</w:t>
                  </w:r>
                </w:p>
              </w:tc>
              <w:tc>
                <w:tcPr>
                  <w:tcW w:w="2483" w:type="dxa"/>
                  <w:tcBorders>
                    <w:top w:val="single" w:sz="4" w:space="0" w:color="000000"/>
                    <w:bottom w:val="single" w:sz="8" w:space="0" w:color="000000"/>
                    <w:right w:val="single" w:sz="4" w:space="0" w:color="000000"/>
                  </w:tcBorders>
                  <w:shd w:val="clear" w:color="auto" w:fill="auto"/>
                  <w:vAlign w:val="bottom"/>
                </w:tcPr>
                <w:p w14:paraId="36263D0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73FF65B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117.590</w:t>
                  </w:r>
                </w:p>
              </w:tc>
            </w:tr>
            <w:tr w:rsidR="00F66B66" w:rsidRPr="000E4B83" w14:paraId="618B16F4"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AA1828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SÃO JOSÉ</w:t>
                  </w:r>
                </w:p>
              </w:tc>
              <w:tc>
                <w:tcPr>
                  <w:tcW w:w="2483" w:type="dxa"/>
                  <w:tcBorders>
                    <w:top w:val="single" w:sz="4" w:space="0" w:color="000000"/>
                    <w:bottom w:val="single" w:sz="8" w:space="0" w:color="000000"/>
                    <w:right w:val="single" w:sz="4" w:space="0" w:color="000000"/>
                  </w:tcBorders>
                  <w:shd w:val="clear" w:color="auto" w:fill="auto"/>
                  <w:vAlign w:val="bottom"/>
                </w:tcPr>
                <w:p w14:paraId="41188D3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65ED741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104448</w:t>
                  </w:r>
                </w:p>
              </w:tc>
            </w:tr>
            <w:tr w:rsidR="00F66B66" w:rsidRPr="000E4B83" w14:paraId="56450D0B"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2FFC79D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CRAB VILA CRISTINA</w:t>
                  </w:r>
                </w:p>
              </w:tc>
              <w:tc>
                <w:tcPr>
                  <w:tcW w:w="2483" w:type="dxa"/>
                  <w:tcBorders>
                    <w:top w:val="single" w:sz="4" w:space="0" w:color="000000"/>
                    <w:bottom w:val="single" w:sz="8" w:space="0" w:color="000000"/>
                    <w:right w:val="single" w:sz="4" w:space="0" w:color="000000"/>
                  </w:tcBorders>
                  <w:shd w:val="clear" w:color="auto" w:fill="auto"/>
                  <w:vAlign w:val="bottom"/>
                </w:tcPr>
                <w:p w14:paraId="03DBEA5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26BA5B1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101969</w:t>
                  </w:r>
                </w:p>
              </w:tc>
            </w:tr>
            <w:tr w:rsidR="00F66B66" w:rsidRPr="000E4B83" w14:paraId="24976AA9"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321245B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CRAB PIRACICAMIRIM</w:t>
                  </w:r>
                </w:p>
              </w:tc>
              <w:tc>
                <w:tcPr>
                  <w:tcW w:w="2483" w:type="dxa"/>
                  <w:tcBorders>
                    <w:top w:val="single" w:sz="4" w:space="0" w:color="000000"/>
                    <w:bottom w:val="single" w:sz="8" w:space="0" w:color="000000"/>
                    <w:right w:val="single" w:sz="4" w:space="0" w:color="000000"/>
                  </w:tcBorders>
                  <w:shd w:val="clear" w:color="auto" w:fill="auto"/>
                  <w:vAlign w:val="bottom"/>
                </w:tcPr>
                <w:p w14:paraId="0209A52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4712501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134.311</w:t>
                  </w:r>
                </w:p>
              </w:tc>
            </w:tr>
            <w:tr w:rsidR="00F66B66" w:rsidRPr="000E4B83" w14:paraId="29053DFC"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5FE399E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PARQUE ORLANDA</w:t>
                  </w:r>
                </w:p>
              </w:tc>
              <w:tc>
                <w:tcPr>
                  <w:tcW w:w="2483" w:type="dxa"/>
                  <w:tcBorders>
                    <w:top w:val="single" w:sz="4" w:space="0" w:color="000000"/>
                    <w:bottom w:val="single" w:sz="8" w:space="0" w:color="000000"/>
                    <w:right w:val="single" w:sz="4" w:space="0" w:color="000000"/>
                  </w:tcBorders>
                  <w:shd w:val="clear" w:color="auto" w:fill="auto"/>
                  <w:vAlign w:val="bottom"/>
                </w:tcPr>
                <w:p w14:paraId="3993275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5D588C2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177.585</w:t>
                  </w:r>
                </w:p>
              </w:tc>
            </w:tr>
            <w:tr w:rsidR="00F66B66" w:rsidRPr="000E4B83" w14:paraId="243D8E3F"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927BE8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USF TATUAPÉ 1</w:t>
                  </w:r>
                </w:p>
              </w:tc>
              <w:tc>
                <w:tcPr>
                  <w:tcW w:w="2483" w:type="dxa"/>
                  <w:tcBorders>
                    <w:top w:val="single" w:sz="4" w:space="0" w:color="000000"/>
                    <w:bottom w:val="single" w:sz="8" w:space="0" w:color="000000"/>
                    <w:right w:val="single" w:sz="4" w:space="0" w:color="000000"/>
                  </w:tcBorders>
                  <w:shd w:val="clear" w:color="auto" w:fill="auto"/>
                  <w:vAlign w:val="bottom"/>
                </w:tcPr>
                <w:p w14:paraId="14C4C33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5B81F91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104.441</w:t>
                  </w:r>
                </w:p>
              </w:tc>
            </w:tr>
            <w:tr w:rsidR="00F66B66" w:rsidRPr="000E4B83" w14:paraId="637E1399" w14:textId="77777777" w:rsidTr="00615781">
              <w:trPr>
                <w:trHeight w:val="300"/>
              </w:trPr>
              <w:tc>
                <w:tcPr>
                  <w:tcW w:w="3828" w:type="dxa"/>
                  <w:tcBorders>
                    <w:top w:val="single" w:sz="4" w:space="0" w:color="000000"/>
                    <w:left w:val="single" w:sz="8" w:space="0" w:color="000000"/>
                    <w:bottom w:val="single" w:sz="4" w:space="0" w:color="000000"/>
                    <w:right w:val="single" w:sz="4" w:space="0" w:color="000000"/>
                  </w:tcBorders>
                  <w:shd w:val="clear" w:color="auto" w:fill="auto"/>
                  <w:vAlign w:val="bottom"/>
                </w:tcPr>
                <w:p w14:paraId="6886C4C6"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CEREST</w:t>
                  </w:r>
                </w:p>
              </w:tc>
              <w:tc>
                <w:tcPr>
                  <w:tcW w:w="2483" w:type="dxa"/>
                  <w:tcBorders>
                    <w:top w:val="single" w:sz="4" w:space="0" w:color="000000"/>
                    <w:bottom w:val="single" w:sz="4" w:space="0" w:color="000000"/>
                    <w:right w:val="single" w:sz="4" w:space="0" w:color="000000"/>
                  </w:tcBorders>
                  <w:shd w:val="clear" w:color="auto" w:fill="auto"/>
                  <w:vAlign w:val="bottom"/>
                </w:tcPr>
                <w:p w14:paraId="1537E17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IBBL</w:t>
                  </w:r>
                </w:p>
              </w:tc>
              <w:tc>
                <w:tcPr>
                  <w:tcW w:w="2299" w:type="dxa"/>
                  <w:tcBorders>
                    <w:top w:val="single" w:sz="4" w:space="0" w:color="000000"/>
                    <w:bottom w:val="single" w:sz="4" w:space="0" w:color="000000"/>
                    <w:right w:val="single" w:sz="8" w:space="0" w:color="000000"/>
                  </w:tcBorders>
                  <w:shd w:val="clear" w:color="auto" w:fill="auto"/>
                  <w:vAlign w:val="bottom"/>
                </w:tcPr>
                <w:p w14:paraId="1BD207B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88918</w:t>
                  </w:r>
                </w:p>
              </w:tc>
            </w:tr>
            <w:tr w:rsidR="00F66B66" w:rsidRPr="000E4B83" w14:paraId="5585EE37"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76C2CFE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UBS VILA FÁTIMA</w:t>
                  </w:r>
                </w:p>
              </w:tc>
              <w:tc>
                <w:tcPr>
                  <w:tcW w:w="2483" w:type="dxa"/>
                  <w:tcBorders>
                    <w:top w:val="single" w:sz="4" w:space="0" w:color="000000"/>
                    <w:bottom w:val="single" w:sz="4" w:space="0" w:color="000000"/>
                    <w:right w:val="single" w:sz="4" w:space="0" w:color="000000"/>
                  </w:tcBorders>
                  <w:shd w:val="clear" w:color="auto" w:fill="auto"/>
                  <w:vAlign w:val="bottom"/>
                </w:tcPr>
                <w:p w14:paraId="2AAF1D1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4" w:space="0" w:color="000000"/>
                    <w:right w:val="single" w:sz="8" w:space="0" w:color="000000"/>
                  </w:tcBorders>
                  <w:shd w:val="clear" w:color="auto" w:fill="auto"/>
                  <w:vAlign w:val="bottom"/>
                </w:tcPr>
                <w:p w14:paraId="1AFC20E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145.871</w:t>
                  </w:r>
                </w:p>
              </w:tc>
            </w:tr>
            <w:tr w:rsidR="00F66B66" w:rsidRPr="000E4B83" w14:paraId="068103CD"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0E10A0B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ZOONOSES</w:t>
                  </w:r>
                </w:p>
              </w:tc>
              <w:tc>
                <w:tcPr>
                  <w:tcW w:w="2483" w:type="dxa"/>
                  <w:tcBorders>
                    <w:top w:val="single" w:sz="4" w:space="0" w:color="000000"/>
                    <w:bottom w:val="single" w:sz="4" w:space="0" w:color="000000"/>
                    <w:right w:val="single" w:sz="4" w:space="0" w:color="000000"/>
                  </w:tcBorders>
                  <w:shd w:val="clear" w:color="auto" w:fill="auto"/>
                  <w:vAlign w:val="bottom"/>
                </w:tcPr>
                <w:p w14:paraId="2EF1E25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4" w:space="0" w:color="000000"/>
                    <w:right w:val="single" w:sz="8" w:space="0" w:color="000000"/>
                  </w:tcBorders>
                  <w:shd w:val="clear" w:color="auto" w:fill="auto"/>
                  <w:vAlign w:val="bottom"/>
                </w:tcPr>
                <w:p w14:paraId="10862D3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169.124</w:t>
                  </w:r>
                </w:p>
              </w:tc>
            </w:tr>
            <w:tr w:rsidR="00F66B66" w:rsidRPr="000E4B83" w14:paraId="0B7DD642"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1E7B962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ZOONOSES</w:t>
                  </w:r>
                </w:p>
              </w:tc>
              <w:tc>
                <w:tcPr>
                  <w:tcW w:w="2483" w:type="dxa"/>
                  <w:tcBorders>
                    <w:bottom w:val="single" w:sz="4" w:space="0" w:color="000000"/>
                    <w:right w:val="single" w:sz="4" w:space="0" w:color="000000"/>
                  </w:tcBorders>
                  <w:shd w:val="clear" w:color="auto" w:fill="auto"/>
                  <w:vAlign w:val="bottom"/>
                </w:tcPr>
                <w:p w14:paraId="063B54D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bottom w:val="single" w:sz="4" w:space="0" w:color="000000"/>
                    <w:right w:val="single" w:sz="8" w:space="0" w:color="000000"/>
                  </w:tcBorders>
                  <w:shd w:val="clear" w:color="auto" w:fill="auto"/>
                  <w:vAlign w:val="bottom"/>
                </w:tcPr>
                <w:p w14:paraId="2D32A8A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119.067</w:t>
                  </w:r>
                </w:p>
              </w:tc>
            </w:tr>
            <w:tr w:rsidR="00F66B66" w:rsidRPr="000E4B83" w14:paraId="6BAD9465" w14:textId="77777777" w:rsidTr="00615781">
              <w:trPr>
                <w:trHeight w:val="315"/>
              </w:trPr>
              <w:tc>
                <w:tcPr>
                  <w:tcW w:w="3828" w:type="dxa"/>
                  <w:tcBorders>
                    <w:left w:val="single" w:sz="8" w:space="0" w:color="000000"/>
                    <w:bottom w:val="single" w:sz="4" w:space="0" w:color="000000"/>
                    <w:right w:val="single" w:sz="4" w:space="0" w:color="000000"/>
                  </w:tcBorders>
                  <w:shd w:val="clear" w:color="auto" w:fill="auto"/>
                  <w:vAlign w:val="bottom"/>
                </w:tcPr>
                <w:p w14:paraId="75915A8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ZOONOSES</w:t>
                  </w:r>
                </w:p>
              </w:tc>
              <w:tc>
                <w:tcPr>
                  <w:tcW w:w="2483" w:type="dxa"/>
                  <w:tcBorders>
                    <w:bottom w:val="single" w:sz="8" w:space="0" w:color="000000"/>
                    <w:right w:val="single" w:sz="4" w:space="0" w:color="000000"/>
                  </w:tcBorders>
                  <w:shd w:val="clear" w:color="auto" w:fill="auto"/>
                  <w:vAlign w:val="bottom"/>
                </w:tcPr>
                <w:p w14:paraId="644B8C0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BEGEL</w:t>
                  </w:r>
                </w:p>
              </w:tc>
              <w:tc>
                <w:tcPr>
                  <w:tcW w:w="2299" w:type="dxa"/>
                  <w:tcBorders>
                    <w:bottom w:val="single" w:sz="8" w:space="0" w:color="000000"/>
                    <w:right w:val="single" w:sz="8" w:space="0" w:color="000000"/>
                  </w:tcBorders>
                  <w:shd w:val="clear" w:color="auto" w:fill="auto"/>
                  <w:vAlign w:val="bottom"/>
                </w:tcPr>
                <w:p w14:paraId="414769A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71.221</w:t>
                  </w:r>
                </w:p>
              </w:tc>
            </w:tr>
            <w:tr w:rsidR="00F66B66" w:rsidRPr="000E4B83" w14:paraId="157ABA45"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7D22C74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MONTE LÍBANO</w:t>
                  </w:r>
                </w:p>
              </w:tc>
              <w:tc>
                <w:tcPr>
                  <w:tcW w:w="2483" w:type="dxa"/>
                  <w:tcBorders>
                    <w:top w:val="single" w:sz="4" w:space="0" w:color="000000"/>
                    <w:bottom w:val="single" w:sz="8" w:space="0" w:color="000000"/>
                    <w:right w:val="single" w:sz="4" w:space="0" w:color="000000"/>
                  </w:tcBorders>
                  <w:shd w:val="clear" w:color="auto" w:fill="auto"/>
                  <w:vAlign w:val="bottom"/>
                </w:tcPr>
                <w:p w14:paraId="3A43A78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507E39C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145.879</w:t>
                  </w:r>
                </w:p>
              </w:tc>
            </w:tr>
            <w:tr w:rsidR="00F66B66" w:rsidRPr="000E4B83" w14:paraId="0A31BEB5"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2048A70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USF ELDORADO 2 (TERRA RICA)</w:t>
                  </w:r>
                </w:p>
              </w:tc>
              <w:tc>
                <w:tcPr>
                  <w:tcW w:w="2483" w:type="dxa"/>
                  <w:tcBorders>
                    <w:top w:val="single" w:sz="4" w:space="0" w:color="000000"/>
                    <w:bottom w:val="single" w:sz="8" w:space="0" w:color="000000"/>
                    <w:right w:val="single" w:sz="4" w:space="0" w:color="000000"/>
                  </w:tcBorders>
                  <w:shd w:val="clear" w:color="auto" w:fill="auto"/>
                  <w:vAlign w:val="bottom"/>
                </w:tcPr>
                <w:p w14:paraId="1E3CC01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1BA0FDB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134.312</w:t>
                  </w:r>
                </w:p>
              </w:tc>
            </w:tr>
            <w:tr w:rsidR="00F66B66" w:rsidRPr="000E4B83" w14:paraId="7D467B0A"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316DD0D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CAPS PIRACICAMIRIM</w:t>
                  </w:r>
                </w:p>
              </w:tc>
              <w:tc>
                <w:tcPr>
                  <w:tcW w:w="2483" w:type="dxa"/>
                  <w:tcBorders>
                    <w:top w:val="single" w:sz="4" w:space="0" w:color="000000"/>
                    <w:bottom w:val="single" w:sz="8" w:space="0" w:color="000000"/>
                    <w:right w:val="single" w:sz="4" w:space="0" w:color="000000"/>
                  </w:tcBorders>
                  <w:shd w:val="clear" w:color="auto" w:fill="auto"/>
                  <w:vAlign w:val="bottom"/>
                </w:tcPr>
                <w:p w14:paraId="5CF18C9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39AB577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92166</w:t>
                  </w:r>
                </w:p>
              </w:tc>
            </w:tr>
            <w:tr w:rsidR="00F66B66" w:rsidRPr="000E4B83" w14:paraId="75E6F6BF"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3EB2B8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JARDIM VITÓRIA</w:t>
                  </w:r>
                </w:p>
              </w:tc>
              <w:tc>
                <w:tcPr>
                  <w:tcW w:w="2483" w:type="dxa"/>
                  <w:tcBorders>
                    <w:top w:val="single" w:sz="4" w:space="0" w:color="000000"/>
                    <w:bottom w:val="single" w:sz="8" w:space="0" w:color="000000"/>
                    <w:right w:val="single" w:sz="4" w:space="0" w:color="000000"/>
                  </w:tcBorders>
                  <w:shd w:val="clear" w:color="auto" w:fill="auto"/>
                  <w:vAlign w:val="bottom"/>
                </w:tcPr>
                <w:p w14:paraId="3FF21F2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46A2FD9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101.967</w:t>
                  </w:r>
                </w:p>
              </w:tc>
            </w:tr>
            <w:tr w:rsidR="00F66B66" w:rsidRPr="000E4B83" w14:paraId="5512167F" w14:textId="77777777" w:rsidTr="00615781">
              <w:trPr>
                <w:trHeight w:val="300"/>
              </w:trPr>
              <w:tc>
                <w:tcPr>
                  <w:tcW w:w="3828" w:type="dxa"/>
                  <w:tcBorders>
                    <w:top w:val="single" w:sz="4" w:space="0" w:color="000000"/>
                    <w:left w:val="single" w:sz="8" w:space="0" w:color="000000"/>
                    <w:bottom w:val="single" w:sz="4" w:space="0" w:color="000000"/>
                    <w:right w:val="single" w:sz="4" w:space="0" w:color="000000"/>
                  </w:tcBorders>
                  <w:shd w:val="clear" w:color="auto" w:fill="auto"/>
                  <w:vAlign w:val="bottom"/>
                </w:tcPr>
                <w:p w14:paraId="3894F16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VILA SÔNIA</w:t>
                  </w:r>
                </w:p>
              </w:tc>
              <w:tc>
                <w:tcPr>
                  <w:tcW w:w="2483" w:type="dxa"/>
                  <w:tcBorders>
                    <w:top w:val="single" w:sz="4" w:space="0" w:color="000000"/>
                    <w:bottom w:val="single" w:sz="4" w:space="0" w:color="000000"/>
                    <w:right w:val="single" w:sz="4" w:space="0" w:color="000000"/>
                  </w:tcBorders>
                  <w:shd w:val="clear" w:color="auto" w:fill="auto"/>
                  <w:vAlign w:val="bottom"/>
                </w:tcPr>
                <w:p w14:paraId="44FCD09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4" w:space="0" w:color="000000"/>
                    <w:right w:val="single" w:sz="8" w:space="0" w:color="000000"/>
                  </w:tcBorders>
                  <w:shd w:val="clear" w:color="auto" w:fill="auto"/>
                  <w:vAlign w:val="bottom"/>
                </w:tcPr>
                <w:p w14:paraId="31DBB74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92171</w:t>
                  </w:r>
                </w:p>
              </w:tc>
            </w:tr>
            <w:tr w:rsidR="00F66B66" w:rsidRPr="000E4B83" w14:paraId="27EF7954" w14:textId="77777777" w:rsidTr="00615781">
              <w:trPr>
                <w:trHeight w:val="315"/>
              </w:trPr>
              <w:tc>
                <w:tcPr>
                  <w:tcW w:w="3828" w:type="dxa"/>
                  <w:tcBorders>
                    <w:left w:val="single" w:sz="8" w:space="0" w:color="000000"/>
                    <w:bottom w:val="single" w:sz="4" w:space="0" w:color="000000"/>
                    <w:right w:val="single" w:sz="4" w:space="0" w:color="000000"/>
                  </w:tcBorders>
                  <w:shd w:val="clear" w:color="auto" w:fill="auto"/>
                  <w:vAlign w:val="bottom"/>
                </w:tcPr>
                <w:p w14:paraId="31F5F6D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VILA SÔNIA</w:t>
                  </w:r>
                </w:p>
              </w:tc>
              <w:tc>
                <w:tcPr>
                  <w:tcW w:w="2483" w:type="dxa"/>
                  <w:tcBorders>
                    <w:bottom w:val="single" w:sz="8" w:space="0" w:color="000000"/>
                    <w:right w:val="single" w:sz="4" w:space="0" w:color="000000"/>
                  </w:tcBorders>
                  <w:shd w:val="clear" w:color="auto" w:fill="auto"/>
                  <w:vAlign w:val="bottom"/>
                </w:tcPr>
                <w:p w14:paraId="440B040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bottom w:val="single" w:sz="8" w:space="0" w:color="000000"/>
                    <w:right w:val="single" w:sz="8" w:space="0" w:color="000000"/>
                  </w:tcBorders>
                  <w:shd w:val="clear" w:color="auto" w:fill="auto"/>
                  <w:vAlign w:val="bottom"/>
                </w:tcPr>
                <w:p w14:paraId="75A722D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92169</w:t>
                  </w:r>
                </w:p>
              </w:tc>
            </w:tr>
            <w:tr w:rsidR="00F66B66" w:rsidRPr="000E4B83" w14:paraId="4B3308AA"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290E576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CAPS BELA VISTA 2</w:t>
                  </w:r>
                </w:p>
              </w:tc>
              <w:tc>
                <w:tcPr>
                  <w:tcW w:w="2483" w:type="dxa"/>
                  <w:tcBorders>
                    <w:top w:val="single" w:sz="4" w:space="0" w:color="000000"/>
                    <w:bottom w:val="single" w:sz="4" w:space="0" w:color="000000"/>
                    <w:right w:val="single" w:sz="4" w:space="0" w:color="000000"/>
                  </w:tcBorders>
                  <w:shd w:val="clear" w:color="auto" w:fill="auto"/>
                  <w:vAlign w:val="bottom"/>
                </w:tcPr>
                <w:p w14:paraId="263C7DC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4" w:space="0" w:color="000000"/>
                    <w:right w:val="single" w:sz="8" w:space="0" w:color="000000"/>
                  </w:tcBorders>
                  <w:shd w:val="clear" w:color="auto" w:fill="auto"/>
                  <w:vAlign w:val="bottom"/>
                </w:tcPr>
                <w:p w14:paraId="79B260A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192.741</w:t>
                  </w:r>
                </w:p>
              </w:tc>
            </w:tr>
            <w:tr w:rsidR="00F66B66" w:rsidRPr="000E4B83" w14:paraId="67204F51" w14:textId="77777777" w:rsidTr="00615781">
              <w:trPr>
                <w:trHeight w:val="315"/>
              </w:trPr>
              <w:tc>
                <w:tcPr>
                  <w:tcW w:w="3828" w:type="dxa"/>
                  <w:tcBorders>
                    <w:left w:val="single" w:sz="8" w:space="0" w:color="000000"/>
                    <w:bottom w:val="single" w:sz="4" w:space="0" w:color="000000"/>
                    <w:right w:val="single" w:sz="4" w:space="0" w:color="000000"/>
                  </w:tcBorders>
                  <w:shd w:val="clear" w:color="auto" w:fill="auto"/>
                  <w:vAlign w:val="bottom"/>
                </w:tcPr>
                <w:p w14:paraId="7FE0308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CAPS BELA VISTA 2</w:t>
                  </w:r>
                </w:p>
              </w:tc>
              <w:tc>
                <w:tcPr>
                  <w:tcW w:w="2483" w:type="dxa"/>
                  <w:tcBorders>
                    <w:bottom w:val="single" w:sz="8" w:space="0" w:color="000000"/>
                    <w:right w:val="single" w:sz="4" w:space="0" w:color="000000"/>
                  </w:tcBorders>
                  <w:shd w:val="clear" w:color="auto" w:fill="auto"/>
                  <w:vAlign w:val="bottom"/>
                </w:tcPr>
                <w:p w14:paraId="56B1C16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8" w:space="0" w:color="000000"/>
                    <w:right w:val="single" w:sz="8" w:space="0" w:color="000000"/>
                  </w:tcBorders>
                  <w:shd w:val="clear" w:color="auto" w:fill="auto"/>
                  <w:vAlign w:val="bottom"/>
                </w:tcPr>
                <w:p w14:paraId="7C55155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82.330</w:t>
                  </w:r>
                </w:p>
              </w:tc>
            </w:tr>
            <w:tr w:rsidR="00F66B66" w:rsidRPr="000E4B83" w14:paraId="098E75A2"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5D8FD6E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JARDIM SÃO FRANCISCO</w:t>
                  </w:r>
                </w:p>
              </w:tc>
              <w:tc>
                <w:tcPr>
                  <w:tcW w:w="2483" w:type="dxa"/>
                  <w:tcBorders>
                    <w:top w:val="single" w:sz="4" w:space="0" w:color="000000"/>
                    <w:bottom w:val="single" w:sz="8" w:space="0" w:color="000000"/>
                    <w:right w:val="single" w:sz="4" w:space="0" w:color="000000"/>
                  </w:tcBorders>
                  <w:shd w:val="clear" w:color="auto" w:fill="auto"/>
                  <w:vAlign w:val="bottom"/>
                </w:tcPr>
                <w:p w14:paraId="72352FA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7D7195D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145.872</w:t>
                  </w:r>
                </w:p>
              </w:tc>
            </w:tr>
            <w:tr w:rsidR="00F66B66" w:rsidRPr="000E4B83" w14:paraId="39A452F4"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39438C9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SETOR DE MANUTENÇÃO</w:t>
                  </w:r>
                </w:p>
              </w:tc>
              <w:tc>
                <w:tcPr>
                  <w:tcW w:w="2483" w:type="dxa"/>
                  <w:tcBorders>
                    <w:top w:val="single" w:sz="4" w:space="0" w:color="000000"/>
                    <w:bottom w:val="single" w:sz="8" w:space="0" w:color="000000"/>
                    <w:right w:val="single" w:sz="4" w:space="0" w:color="000000"/>
                  </w:tcBorders>
                  <w:shd w:val="clear" w:color="auto" w:fill="auto"/>
                  <w:vAlign w:val="bottom"/>
                </w:tcPr>
                <w:p w14:paraId="6F74397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58CC88A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192.729</w:t>
                  </w:r>
                </w:p>
              </w:tc>
            </w:tr>
            <w:tr w:rsidR="00F66B66" w:rsidRPr="000E4B83" w14:paraId="74414AD9"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700F290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SOL NASCENTE</w:t>
                  </w:r>
                </w:p>
              </w:tc>
              <w:tc>
                <w:tcPr>
                  <w:tcW w:w="2483" w:type="dxa"/>
                  <w:tcBorders>
                    <w:top w:val="single" w:sz="4" w:space="0" w:color="000000"/>
                    <w:bottom w:val="single" w:sz="8" w:space="0" w:color="000000"/>
                    <w:right w:val="single" w:sz="4" w:space="0" w:color="000000"/>
                  </w:tcBorders>
                  <w:shd w:val="clear" w:color="auto" w:fill="auto"/>
                  <w:vAlign w:val="bottom"/>
                </w:tcPr>
                <w:p w14:paraId="10A5582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3233474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104433</w:t>
                  </w:r>
                </w:p>
              </w:tc>
            </w:tr>
            <w:tr w:rsidR="00F66B66" w:rsidRPr="000E4B83" w14:paraId="072FC410"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07E1568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CAPS INFANTIL</w:t>
                  </w:r>
                </w:p>
              </w:tc>
              <w:tc>
                <w:tcPr>
                  <w:tcW w:w="2483" w:type="dxa"/>
                  <w:tcBorders>
                    <w:top w:val="single" w:sz="4" w:space="0" w:color="000000"/>
                    <w:bottom w:val="single" w:sz="8" w:space="0" w:color="000000"/>
                    <w:right w:val="single" w:sz="4" w:space="0" w:color="000000"/>
                  </w:tcBorders>
                  <w:shd w:val="clear" w:color="auto" w:fill="auto"/>
                  <w:vAlign w:val="bottom"/>
                </w:tcPr>
                <w:p w14:paraId="6AC2327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3716F7D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177.591</w:t>
                  </w:r>
                </w:p>
              </w:tc>
            </w:tr>
            <w:tr w:rsidR="00F66B66" w:rsidRPr="000E4B83" w14:paraId="7D558D36"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E81471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UBS CAXAMBU</w:t>
                  </w:r>
                </w:p>
              </w:tc>
              <w:tc>
                <w:tcPr>
                  <w:tcW w:w="2483" w:type="dxa"/>
                  <w:tcBorders>
                    <w:top w:val="single" w:sz="4" w:space="0" w:color="000000"/>
                    <w:bottom w:val="single" w:sz="8" w:space="0" w:color="000000"/>
                    <w:right w:val="single" w:sz="4" w:space="0" w:color="000000"/>
                  </w:tcBorders>
                  <w:shd w:val="clear" w:color="auto" w:fill="auto"/>
                  <w:vAlign w:val="bottom"/>
                </w:tcPr>
                <w:p w14:paraId="50904C4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4ACB890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104.447</w:t>
                  </w:r>
                </w:p>
              </w:tc>
            </w:tr>
            <w:tr w:rsidR="00F66B66" w:rsidRPr="000E4B83" w14:paraId="5A5049DB"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56175A7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CASA DAS OFICINAS</w:t>
                  </w:r>
                </w:p>
              </w:tc>
              <w:tc>
                <w:tcPr>
                  <w:tcW w:w="2483" w:type="dxa"/>
                  <w:tcBorders>
                    <w:top w:val="single" w:sz="4" w:space="0" w:color="000000"/>
                    <w:bottom w:val="single" w:sz="8" w:space="0" w:color="000000"/>
                    <w:right w:val="single" w:sz="4" w:space="0" w:color="000000"/>
                  </w:tcBorders>
                  <w:shd w:val="clear" w:color="auto" w:fill="auto"/>
                  <w:vAlign w:val="bottom"/>
                </w:tcPr>
                <w:p w14:paraId="58F7294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1CF767A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117.366</w:t>
                  </w:r>
                </w:p>
              </w:tc>
            </w:tr>
            <w:tr w:rsidR="00F66B66" w:rsidRPr="000E4B83" w14:paraId="79B0BFDC"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552E4EB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JARDIM PRIMAVERA</w:t>
                  </w:r>
                </w:p>
              </w:tc>
              <w:tc>
                <w:tcPr>
                  <w:tcW w:w="2483" w:type="dxa"/>
                  <w:tcBorders>
                    <w:top w:val="single" w:sz="4" w:space="0" w:color="000000"/>
                    <w:bottom w:val="single" w:sz="8" w:space="0" w:color="000000"/>
                    <w:right w:val="single" w:sz="4" w:space="0" w:color="000000"/>
                  </w:tcBorders>
                  <w:shd w:val="clear" w:color="auto" w:fill="auto"/>
                  <w:vAlign w:val="bottom"/>
                </w:tcPr>
                <w:p w14:paraId="6C8FB65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605360A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177.592</w:t>
                  </w:r>
                </w:p>
              </w:tc>
            </w:tr>
            <w:tr w:rsidR="00F66B66" w:rsidRPr="000E4B83" w14:paraId="4A44B426" w14:textId="77777777" w:rsidTr="00615781">
              <w:trPr>
                <w:trHeight w:val="28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0CBD542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CDI</w:t>
                  </w:r>
                </w:p>
              </w:tc>
              <w:tc>
                <w:tcPr>
                  <w:tcW w:w="2483" w:type="dxa"/>
                  <w:tcBorders>
                    <w:top w:val="single" w:sz="4" w:space="0" w:color="000000"/>
                    <w:bottom w:val="single" w:sz="8" w:space="0" w:color="000000"/>
                    <w:right w:val="single" w:sz="4" w:space="0" w:color="000000"/>
                  </w:tcBorders>
                  <w:shd w:val="clear" w:color="auto" w:fill="auto"/>
                  <w:vAlign w:val="bottom"/>
                </w:tcPr>
                <w:p w14:paraId="5652587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301900E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104.438</w:t>
                  </w:r>
                </w:p>
              </w:tc>
            </w:tr>
            <w:tr w:rsidR="00F66B66" w:rsidRPr="000E4B83" w14:paraId="360F357E" w14:textId="77777777" w:rsidTr="00615781">
              <w:trPr>
                <w:trHeight w:val="300"/>
              </w:trPr>
              <w:tc>
                <w:tcPr>
                  <w:tcW w:w="3828" w:type="dxa"/>
                  <w:tcBorders>
                    <w:top w:val="single" w:sz="4" w:space="0" w:color="000000"/>
                    <w:left w:val="single" w:sz="8" w:space="0" w:color="000000"/>
                    <w:bottom w:val="single" w:sz="4" w:space="0" w:color="000000"/>
                    <w:right w:val="single" w:sz="4" w:space="0" w:color="000000"/>
                  </w:tcBorders>
                  <w:shd w:val="clear" w:color="auto" w:fill="auto"/>
                  <w:vAlign w:val="bottom"/>
                </w:tcPr>
                <w:p w14:paraId="48BFF6E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UBS CENTRO</w:t>
                  </w:r>
                </w:p>
              </w:tc>
              <w:tc>
                <w:tcPr>
                  <w:tcW w:w="2483" w:type="dxa"/>
                  <w:tcBorders>
                    <w:top w:val="single" w:sz="4" w:space="0" w:color="000000"/>
                    <w:bottom w:val="single" w:sz="4" w:space="0" w:color="000000"/>
                    <w:right w:val="single" w:sz="4" w:space="0" w:color="000000"/>
                  </w:tcBorders>
                  <w:shd w:val="clear" w:color="auto" w:fill="auto"/>
                  <w:vAlign w:val="bottom"/>
                </w:tcPr>
                <w:p w14:paraId="0770321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4" w:space="0" w:color="000000"/>
                    <w:right w:val="single" w:sz="8" w:space="0" w:color="000000"/>
                  </w:tcBorders>
                  <w:shd w:val="clear" w:color="auto" w:fill="auto"/>
                  <w:vAlign w:val="bottom"/>
                </w:tcPr>
                <w:p w14:paraId="763DA5D1"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145.886</w:t>
                  </w:r>
                </w:p>
              </w:tc>
            </w:tr>
            <w:tr w:rsidR="00F66B66" w:rsidRPr="000E4B83" w14:paraId="405FA226"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0083F24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UBS CENTRO</w:t>
                  </w:r>
                </w:p>
              </w:tc>
              <w:tc>
                <w:tcPr>
                  <w:tcW w:w="2483" w:type="dxa"/>
                  <w:tcBorders>
                    <w:bottom w:val="single" w:sz="8" w:space="0" w:color="000000"/>
                    <w:right w:val="single" w:sz="4" w:space="0" w:color="000000"/>
                  </w:tcBorders>
                  <w:shd w:val="clear" w:color="auto" w:fill="auto"/>
                  <w:vAlign w:val="bottom"/>
                </w:tcPr>
                <w:p w14:paraId="60F2368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bottom w:val="single" w:sz="8" w:space="0" w:color="000000"/>
                    <w:right w:val="single" w:sz="8" w:space="0" w:color="000000"/>
                  </w:tcBorders>
                  <w:shd w:val="clear" w:color="auto" w:fill="auto"/>
                  <w:vAlign w:val="bottom"/>
                </w:tcPr>
                <w:p w14:paraId="4723B83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104.437</w:t>
                  </w:r>
                </w:p>
              </w:tc>
            </w:tr>
            <w:tr w:rsidR="00F66B66" w:rsidRPr="000E4B83" w14:paraId="12E5D95B" w14:textId="77777777" w:rsidTr="00615781">
              <w:trPr>
                <w:trHeight w:val="300"/>
              </w:trPr>
              <w:tc>
                <w:tcPr>
                  <w:tcW w:w="3828" w:type="dxa"/>
                  <w:tcBorders>
                    <w:top w:val="single" w:sz="4" w:space="0" w:color="000000"/>
                    <w:left w:val="single" w:sz="8" w:space="0" w:color="000000"/>
                    <w:bottom w:val="single" w:sz="4" w:space="0" w:color="000000"/>
                    <w:right w:val="single" w:sz="4" w:space="0" w:color="000000"/>
                  </w:tcBorders>
                  <w:shd w:val="clear" w:color="auto" w:fill="auto"/>
                  <w:vAlign w:val="bottom"/>
                </w:tcPr>
                <w:p w14:paraId="2FDC692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CAMPESTRE</w:t>
                  </w:r>
                </w:p>
              </w:tc>
              <w:tc>
                <w:tcPr>
                  <w:tcW w:w="2483" w:type="dxa"/>
                  <w:tcBorders>
                    <w:top w:val="single" w:sz="4" w:space="0" w:color="000000"/>
                    <w:bottom w:val="single" w:sz="4" w:space="0" w:color="000000"/>
                    <w:right w:val="single" w:sz="4" w:space="0" w:color="000000"/>
                  </w:tcBorders>
                  <w:shd w:val="clear" w:color="auto" w:fill="auto"/>
                  <w:vAlign w:val="bottom"/>
                </w:tcPr>
                <w:p w14:paraId="35BB568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BAG 40 c IBPL</w:t>
                  </w:r>
                </w:p>
              </w:tc>
              <w:tc>
                <w:tcPr>
                  <w:tcW w:w="2299" w:type="dxa"/>
                  <w:tcBorders>
                    <w:top w:val="single" w:sz="4" w:space="0" w:color="000000"/>
                    <w:bottom w:val="single" w:sz="4" w:space="0" w:color="000000"/>
                    <w:right w:val="single" w:sz="8" w:space="0" w:color="000000"/>
                  </w:tcBorders>
                  <w:shd w:val="clear" w:color="auto" w:fill="auto"/>
                  <w:vAlign w:val="bottom"/>
                </w:tcPr>
                <w:p w14:paraId="6EF39D4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88917</w:t>
                  </w:r>
                </w:p>
              </w:tc>
            </w:tr>
            <w:tr w:rsidR="00F66B66" w:rsidRPr="000E4B83" w14:paraId="550F7E87"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16D037D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USF COSTA RICA</w:t>
                  </w:r>
                </w:p>
              </w:tc>
              <w:tc>
                <w:tcPr>
                  <w:tcW w:w="2483" w:type="dxa"/>
                  <w:tcBorders>
                    <w:bottom w:val="single" w:sz="8" w:space="0" w:color="000000"/>
                    <w:right w:val="single" w:sz="4" w:space="0" w:color="000000"/>
                  </w:tcBorders>
                  <w:shd w:val="clear" w:color="auto" w:fill="auto"/>
                  <w:vAlign w:val="bottom"/>
                </w:tcPr>
                <w:p w14:paraId="4CFA633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bottom w:val="single" w:sz="8" w:space="0" w:color="000000"/>
                    <w:right w:val="single" w:sz="8" w:space="0" w:color="000000"/>
                  </w:tcBorders>
                  <w:shd w:val="clear" w:color="auto" w:fill="auto"/>
                  <w:vAlign w:val="bottom"/>
                </w:tcPr>
                <w:p w14:paraId="3CBDB68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104.445</w:t>
                  </w:r>
                </w:p>
              </w:tc>
            </w:tr>
            <w:tr w:rsidR="00F66B66" w:rsidRPr="000E4B83" w14:paraId="41FDCE09"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E75F10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CADME</w:t>
                  </w:r>
                </w:p>
              </w:tc>
              <w:tc>
                <w:tcPr>
                  <w:tcW w:w="2483" w:type="dxa"/>
                  <w:tcBorders>
                    <w:top w:val="single" w:sz="4" w:space="0" w:color="000000"/>
                    <w:bottom w:val="single" w:sz="8" w:space="0" w:color="000000"/>
                    <w:right w:val="single" w:sz="4" w:space="0" w:color="000000"/>
                  </w:tcBorders>
                  <w:shd w:val="clear" w:color="auto" w:fill="auto"/>
                  <w:vAlign w:val="bottom"/>
                </w:tcPr>
                <w:p w14:paraId="1DADBB7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2CFEB1F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119.963</w:t>
                  </w:r>
                </w:p>
              </w:tc>
            </w:tr>
            <w:tr w:rsidR="00F66B66" w:rsidRPr="000E4B83" w14:paraId="1546D143"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0D5F46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SANTA FÉ</w:t>
                  </w:r>
                </w:p>
              </w:tc>
              <w:tc>
                <w:tcPr>
                  <w:tcW w:w="2483" w:type="dxa"/>
                  <w:tcBorders>
                    <w:top w:val="single" w:sz="4" w:space="0" w:color="000000"/>
                    <w:bottom w:val="single" w:sz="8" w:space="0" w:color="000000"/>
                    <w:right w:val="single" w:sz="4" w:space="0" w:color="000000"/>
                  </w:tcBorders>
                  <w:shd w:val="clear" w:color="auto" w:fill="auto"/>
                  <w:vAlign w:val="bottom"/>
                </w:tcPr>
                <w:p w14:paraId="6B0EEC8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3695360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192.737</w:t>
                  </w:r>
                </w:p>
              </w:tc>
            </w:tr>
            <w:tr w:rsidR="00F66B66" w:rsidRPr="000E4B83" w14:paraId="5C08F94B"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58D6B09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POLICLÍNICA</w:t>
                  </w:r>
                </w:p>
              </w:tc>
              <w:tc>
                <w:tcPr>
                  <w:tcW w:w="2483" w:type="dxa"/>
                  <w:tcBorders>
                    <w:bottom w:val="single" w:sz="4" w:space="0" w:color="000000"/>
                    <w:right w:val="single" w:sz="4" w:space="0" w:color="000000"/>
                  </w:tcBorders>
                  <w:shd w:val="clear" w:color="auto" w:fill="auto"/>
                  <w:vAlign w:val="bottom"/>
                </w:tcPr>
                <w:p w14:paraId="3F413BA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4" w:space="0" w:color="000000"/>
                    <w:right w:val="single" w:sz="8" w:space="0" w:color="000000"/>
                  </w:tcBorders>
                  <w:shd w:val="clear" w:color="auto" w:fill="auto"/>
                  <w:vAlign w:val="bottom"/>
                </w:tcPr>
                <w:p w14:paraId="4499D18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146.784</w:t>
                  </w:r>
                </w:p>
              </w:tc>
            </w:tr>
            <w:tr w:rsidR="00F66B66" w:rsidRPr="000E4B83" w14:paraId="5779B2A1"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5F50A1B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POLICLÍNICA</w:t>
                  </w:r>
                </w:p>
              </w:tc>
              <w:tc>
                <w:tcPr>
                  <w:tcW w:w="2483" w:type="dxa"/>
                  <w:tcBorders>
                    <w:bottom w:val="single" w:sz="4" w:space="0" w:color="000000"/>
                    <w:right w:val="single" w:sz="4" w:space="0" w:color="000000"/>
                  </w:tcBorders>
                  <w:shd w:val="clear" w:color="auto" w:fill="auto"/>
                  <w:vAlign w:val="bottom"/>
                </w:tcPr>
                <w:p w14:paraId="3359B44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bottom w:val="single" w:sz="4" w:space="0" w:color="000000"/>
                    <w:right w:val="single" w:sz="8" w:space="0" w:color="000000"/>
                  </w:tcBorders>
                  <w:shd w:val="clear" w:color="auto" w:fill="auto"/>
                  <w:vAlign w:val="bottom"/>
                </w:tcPr>
                <w:p w14:paraId="1366528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103.644</w:t>
                  </w:r>
                </w:p>
              </w:tc>
            </w:tr>
            <w:tr w:rsidR="00F66B66" w:rsidRPr="000E4B83" w14:paraId="547B8BDB"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72C6A84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SANTA ROSA2</w:t>
                  </w:r>
                </w:p>
              </w:tc>
              <w:tc>
                <w:tcPr>
                  <w:tcW w:w="2483" w:type="dxa"/>
                  <w:tcBorders>
                    <w:top w:val="single" w:sz="4" w:space="0" w:color="000000"/>
                    <w:bottom w:val="single" w:sz="8" w:space="0" w:color="000000"/>
                    <w:right w:val="single" w:sz="4" w:space="0" w:color="000000"/>
                  </w:tcBorders>
                  <w:shd w:val="clear" w:color="auto" w:fill="auto"/>
                  <w:vAlign w:val="bottom"/>
                </w:tcPr>
                <w:p w14:paraId="4A33555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2E5D831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117.357</w:t>
                  </w:r>
                </w:p>
              </w:tc>
            </w:tr>
            <w:tr w:rsidR="00F66B66" w:rsidRPr="000E4B83" w14:paraId="0196A422"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22B143B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USF ALGODOAL</w:t>
                  </w:r>
                </w:p>
              </w:tc>
              <w:tc>
                <w:tcPr>
                  <w:tcW w:w="2483" w:type="dxa"/>
                  <w:tcBorders>
                    <w:top w:val="single" w:sz="4" w:space="0" w:color="000000"/>
                    <w:bottom w:val="single" w:sz="8" w:space="0" w:color="000000"/>
                    <w:right w:val="single" w:sz="4" w:space="0" w:color="000000"/>
                  </w:tcBorders>
                  <w:shd w:val="clear" w:color="auto" w:fill="auto"/>
                  <w:vAlign w:val="bottom"/>
                </w:tcPr>
                <w:p w14:paraId="057FF10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184DF40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145.877</w:t>
                  </w:r>
                </w:p>
              </w:tc>
            </w:tr>
            <w:tr w:rsidR="00F66B66" w:rsidRPr="000E4B83" w14:paraId="03F9ADF9"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0B2350B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VILA CRISTINA</w:t>
                  </w:r>
                </w:p>
              </w:tc>
              <w:tc>
                <w:tcPr>
                  <w:tcW w:w="2483" w:type="dxa"/>
                  <w:tcBorders>
                    <w:bottom w:val="single" w:sz="4" w:space="0" w:color="000000"/>
                    <w:right w:val="single" w:sz="4" w:space="0" w:color="000000"/>
                  </w:tcBorders>
                  <w:shd w:val="clear" w:color="auto" w:fill="auto"/>
                  <w:vAlign w:val="bottom"/>
                </w:tcPr>
                <w:p w14:paraId="64DB73C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4" w:space="0" w:color="000000"/>
                    <w:right w:val="single" w:sz="8" w:space="0" w:color="000000"/>
                  </w:tcBorders>
                  <w:shd w:val="clear" w:color="auto" w:fill="auto"/>
                  <w:vAlign w:val="bottom"/>
                </w:tcPr>
                <w:p w14:paraId="51F6CBE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119.964</w:t>
                  </w:r>
                </w:p>
              </w:tc>
            </w:tr>
            <w:tr w:rsidR="00F66B66" w:rsidRPr="000E4B83" w14:paraId="3EAC8D3A"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1C93D46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VILA CRISTINA</w:t>
                  </w:r>
                </w:p>
              </w:tc>
              <w:tc>
                <w:tcPr>
                  <w:tcW w:w="2483" w:type="dxa"/>
                  <w:tcBorders>
                    <w:bottom w:val="single" w:sz="4" w:space="0" w:color="000000"/>
                    <w:right w:val="single" w:sz="4" w:space="0" w:color="000000"/>
                  </w:tcBorders>
                  <w:shd w:val="clear" w:color="auto" w:fill="auto"/>
                  <w:vAlign w:val="bottom"/>
                </w:tcPr>
                <w:p w14:paraId="6E47DD3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4" w:space="0" w:color="000000"/>
                    <w:right w:val="single" w:sz="8" w:space="0" w:color="000000"/>
                  </w:tcBorders>
                  <w:shd w:val="clear" w:color="auto" w:fill="auto"/>
                  <w:vAlign w:val="bottom"/>
                </w:tcPr>
                <w:p w14:paraId="55FF4FF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134.309</w:t>
                  </w:r>
                </w:p>
              </w:tc>
            </w:tr>
            <w:tr w:rsidR="00F66B66" w:rsidRPr="000E4B83" w14:paraId="2B67C418"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7CB2CE9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lastRenderedPageBreak/>
                    <w:t>UBS PAULICÉIA</w:t>
                  </w:r>
                </w:p>
              </w:tc>
              <w:tc>
                <w:tcPr>
                  <w:tcW w:w="2483" w:type="dxa"/>
                  <w:tcBorders>
                    <w:top w:val="single" w:sz="4" w:space="0" w:color="000000"/>
                    <w:bottom w:val="single" w:sz="8" w:space="0" w:color="000000"/>
                    <w:right w:val="single" w:sz="4" w:space="0" w:color="000000"/>
                  </w:tcBorders>
                  <w:shd w:val="clear" w:color="auto" w:fill="auto"/>
                  <w:vAlign w:val="bottom"/>
                </w:tcPr>
                <w:p w14:paraId="72ADA0D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09FF8A4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117.366</w:t>
                  </w:r>
                </w:p>
              </w:tc>
            </w:tr>
            <w:tr w:rsidR="00F66B66" w:rsidRPr="000E4B83" w14:paraId="4157D8CC"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46DA967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SANTA ROSA 1</w:t>
                  </w:r>
                </w:p>
              </w:tc>
              <w:tc>
                <w:tcPr>
                  <w:tcW w:w="2483" w:type="dxa"/>
                  <w:tcBorders>
                    <w:top w:val="single" w:sz="4" w:space="0" w:color="000000"/>
                    <w:bottom w:val="single" w:sz="8" w:space="0" w:color="000000"/>
                    <w:right w:val="single" w:sz="4" w:space="0" w:color="000000"/>
                  </w:tcBorders>
                  <w:shd w:val="clear" w:color="auto" w:fill="auto"/>
                  <w:vAlign w:val="bottom"/>
                </w:tcPr>
                <w:p w14:paraId="4ACA896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5706F7A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145881</w:t>
                  </w:r>
                </w:p>
              </w:tc>
            </w:tr>
            <w:tr w:rsidR="00F66B66" w:rsidRPr="000E4B83" w14:paraId="479BBDAB" w14:textId="77777777" w:rsidTr="00615781">
              <w:trPr>
                <w:trHeight w:val="300"/>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6224F21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IBITIRUNA</w:t>
                  </w:r>
                </w:p>
              </w:tc>
              <w:tc>
                <w:tcPr>
                  <w:tcW w:w="2483" w:type="dxa"/>
                  <w:tcBorders>
                    <w:top w:val="single" w:sz="4" w:space="0" w:color="000000"/>
                    <w:bottom w:val="single" w:sz="8" w:space="0" w:color="000000"/>
                    <w:right w:val="single" w:sz="4" w:space="0" w:color="000000"/>
                  </w:tcBorders>
                  <w:shd w:val="clear" w:color="auto" w:fill="auto"/>
                  <w:vAlign w:val="bottom"/>
                </w:tcPr>
                <w:p w14:paraId="3E68FA8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5C5F1B0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103.649</w:t>
                  </w:r>
                </w:p>
              </w:tc>
            </w:tr>
            <w:tr w:rsidR="00F66B66" w:rsidRPr="000E4B83" w14:paraId="186187CF"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3CC82DD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ITAPUÃ 2</w:t>
                  </w:r>
                </w:p>
              </w:tc>
              <w:tc>
                <w:tcPr>
                  <w:tcW w:w="2483" w:type="dxa"/>
                  <w:tcBorders>
                    <w:top w:val="single" w:sz="4" w:space="0" w:color="000000"/>
                    <w:bottom w:val="single" w:sz="8" w:space="0" w:color="000000"/>
                    <w:right w:val="single" w:sz="4" w:space="0" w:color="000000"/>
                  </w:tcBorders>
                  <w:shd w:val="clear" w:color="auto" w:fill="auto"/>
                  <w:vAlign w:val="bottom"/>
                </w:tcPr>
                <w:p w14:paraId="6692D64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2A33982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177.587</w:t>
                  </w:r>
                </w:p>
              </w:tc>
            </w:tr>
            <w:tr w:rsidR="00F66B66" w:rsidRPr="000E4B83" w14:paraId="7E08C74D" w14:textId="77777777" w:rsidTr="00615781">
              <w:trPr>
                <w:trHeight w:val="300"/>
              </w:trPr>
              <w:tc>
                <w:tcPr>
                  <w:tcW w:w="3828" w:type="dxa"/>
                  <w:tcBorders>
                    <w:top w:val="single" w:sz="4" w:space="0" w:color="000000"/>
                    <w:left w:val="single" w:sz="8" w:space="0" w:color="000000"/>
                    <w:bottom w:val="single" w:sz="4" w:space="0" w:color="000000"/>
                    <w:right w:val="single" w:sz="4" w:space="0" w:color="000000"/>
                  </w:tcBorders>
                  <w:shd w:val="clear" w:color="auto" w:fill="auto"/>
                  <w:vAlign w:val="bottom"/>
                </w:tcPr>
                <w:p w14:paraId="70A3D00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VILA REZENDE</w:t>
                  </w:r>
                </w:p>
              </w:tc>
              <w:tc>
                <w:tcPr>
                  <w:tcW w:w="2483" w:type="dxa"/>
                  <w:tcBorders>
                    <w:top w:val="single" w:sz="4" w:space="0" w:color="000000"/>
                    <w:bottom w:val="single" w:sz="4" w:space="0" w:color="000000"/>
                    <w:right w:val="single" w:sz="4" w:space="0" w:color="000000"/>
                  </w:tcBorders>
                  <w:shd w:val="clear" w:color="auto" w:fill="auto"/>
                  <w:vAlign w:val="bottom"/>
                </w:tcPr>
                <w:p w14:paraId="5770E02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4" w:space="0" w:color="000000"/>
                    <w:right w:val="single" w:sz="8" w:space="0" w:color="000000"/>
                  </w:tcBorders>
                  <w:shd w:val="clear" w:color="auto" w:fill="auto"/>
                  <w:vAlign w:val="bottom"/>
                </w:tcPr>
                <w:p w14:paraId="205528B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106.169</w:t>
                  </w:r>
                </w:p>
              </w:tc>
            </w:tr>
            <w:tr w:rsidR="00F66B66" w:rsidRPr="000E4B83" w14:paraId="4408BEB5" w14:textId="77777777" w:rsidTr="00615781">
              <w:trPr>
                <w:trHeight w:val="315"/>
              </w:trPr>
              <w:tc>
                <w:tcPr>
                  <w:tcW w:w="3828" w:type="dxa"/>
                  <w:tcBorders>
                    <w:left w:val="single" w:sz="8" w:space="0" w:color="000000"/>
                    <w:bottom w:val="single" w:sz="4" w:space="0" w:color="000000"/>
                    <w:right w:val="single" w:sz="4" w:space="0" w:color="000000"/>
                  </w:tcBorders>
                  <w:shd w:val="clear" w:color="auto" w:fill="auto"/>
                  <w:vAlign w:val="bottom"/>
                </w:tcPr>
                <w:p w14:paraId="31D2E3B6"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UPA VILA REZENDE</w:t>
                  </w:r>
                </w:p>
              </w:tc>
              <w:tc>
                <w:tcPr>
                  <w:tcW w:w="2483" w:type="dxa"/>
                  <w:tcBorders>
                    <w:bottom w:val="single" w:sz="8" w:space="0" w:color="000000"/>
                    <w:right w:val="single" w:sz="4" w:space="0" w:color="000000"/>
                  </w:tcBorders>
                  <w:shd w:val="clear" w:color="auto" w:fill="auto"/>
                  <w:vAlign w:val="bottom"/>
                </w:tcPr>
                <w:p w14:paraId="0276980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8" w:space="0" w:color="000000"/>
                    <w:right w:val="single" w:sz="8" w:space="0" w:color="000000"/>
                  </w:tcBorders>
                  <w:shd w:val="clear" w:color="auto" w:fill="auto"/>
                  <w:vAlign w:val="bottom"/>
                </w:tcPr>
                <w:p w14:paraId="1AB244DE"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177.597</w:t>
                  </w:r>
                </w:p>
              </w:tc>
            </w:tr>
            <w:tr w:rsidR="00F66B66" w:rsidRPr="000E4B83" w14:paraId="1CFE8696"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1E89103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TUPI</w:t>
                  </w:r>
                </w:p>
              </w:tc>
              <w:tc>
                <w:tcPr>
                  <w:tcW w:w="2483" w:type="dxa"/>
                  <w:tcBorders>
                    <w:top w:val="single" w:sz="4" w:space="0" w:color="000000"/>
                    <w:bottom w:val="single" w:sz="8" w:space="0" w:color="000000"/>
                    <w:right w:val="single" w:sz="4" w:space="0" w:color="000000"/>
                  </w:tcBorders>
                  <w:shd w:val="clear" w:color="auto" w:fill="auto"/>
                  <w:vAlign w:val="bottom"/>
                </w:tcPr>
                <w:p w14:paraId="0B405F2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3F9046F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104440</w:t>
                  </w:r>
                </w:p>
              </w:tc>
            </w:tr>
            <w:tr w:rsidR="00F66B66" w:rsidRPr="000E4B83" w14:paraId="5DA501CD"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6B7DE5B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JARDIM ORIENTE</w:t>
                  </w:r>
                </w:p>
              </w:tc>
              <w:tc>
                <w:tcPr>
                  <w:tcW w:w="2483" w:type="dxa"/>
                  <w:tcBorders>
                    <w:top w:val="single" w:sz="4" w:space="0" w:color="000000"/>
                    <w:bottom w:val="single" w:sz="8" w:space="0" w:color="000000"/>
                    <w:right w:val="single" w:sz="4" w:space="0" w:color="000000"/>
                  </w:tcBorders>
                  <w:shd w:val="clear" w:color="auto" w:fill="auto"/>
                  <w:vAlign w:val="bottom"/>
                </w:tcPr>
                <w:p w14:paraId="57E239F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1CD6206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177.589</w:t>
                  </w:r>
                </w:p>
              </w:tc>
            </w:tr>
            <w:tr w:rsidR="00F66B66" w:rsidRPr="000E4B83" w14:paraId="541A90C1"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E430A2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CAPS VILA CRISTINA</w:t>
                  </w:r>
                </w:p>
              </w:tc>
              <w:tc>
                <w:tcPr>
                  <w:tcW w:w="2483" w:type="dxa"/>
                  <w:tcBorders>
                    <w:top w:val="single" w:sz="4" w:space="0" w:color="000000"/>
                    <w:bottom w:val="single" w:sz="8" w:space="0" w:color="000000"/>
                    <w:right w:val="single" w:sz="4" w:space="0" w:color="000000"/>
                  </w:tcBorders>
                  <w:shd w:val="clear" w:color="auto" w:fill="auto"/>
                  <w:vAlign w:val="bottom"/>
                </w:tcPr>
                <w:p w14:paraId="0CE8B370"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5638978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117.360</w:t>
                  </w:r>
                </w:p>
              </w:tc>
            </w:tr>
            <w:tr w:rsidR="00F66B66" w:rsidRPr="000E4B83" w14:paraId="6D335170"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1A300D1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VIGILÂNCIA SANITÁRIA</w:t>
                  </w:r>
                </w:p>
              </w:tc>
              <w:tc>
                <w:tcPr>
                  <w:tcW w:w="2483" w:type="dxa"/>
                  <w:tcBorders>
                    <w:top w:val="single" w:sz="4" w:space="0" w:color="000000"/>
                    <w:bottom w:val="single" w:sz="8" w:space="0" w:color="000000"/>
                    <w:right w:val="single" w:sz="4" w:space="0" w:color="000000"/>
                  </w:tcBorders>
                  <w:shd w:val="clear" w:color="auto" w:fill="auto"/>
                  <w:vAlign w:val="bottom"/>
                </w:tcPr>
                <w:p w14:paraId="4073D29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NATUGEL</w:t>
                  </w:r>
                </w:p>
              </w:tc>
              <w:tc>
                <w:tcPr>
                  <w:tcW w:w="2299" w:type="dxa"/>
                  <w:tcBorders>
                    <w:top w:val="single" w:sz="4" w:space="0" w:color="000000"/>
                    <w:bottom w:val="single" w:sz="8" w:space="0" w:color="000000"/>
                    <w:right w:val="single" w:sz="8" w:space="0" w:color="000000"/>
                  </w:tcBorders>
                  <w:shd w:val="clear" w:color="auto" w:fill="auto"/>
                  <w:vAlign w:val="bottom"/>
                </w:tcPr>
                <w:p w14:paraId="36621E5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119.066</w:t>
                  </w:r>
                </w:p>
              </w:tc>
            </w:tr>
            <w:tr w:rsidR="00F66B66" w:rsidRPr="000E4B83" w14:paraId="39B4FB63"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64C8215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UBS JUPIÁ</w:t>
                  </w:r>
                </w:p>
              </w:tc>
              <w:tc>
                <w:tcPr>
                  <w:tcW w:w="2483" w:type="dxa"/>
                  <w:tcBorders>
                    <w:top w:val="single" w:sz="4" w:space="0" w:color="000000"/>
                    <w:bottom w:val="single" w:sz="8" w:space="0" w:color="000000"/>
                    <w:right w:val="single" w:sz="4" w:space="0" w:color="000000"/>
                  </w:tcBorders>
                  <w:shd w:val="clear" w:color="auto" w:fill="auto"/>
                  <w:vAlign w:val="bottom"/>
                </w:tcPr>
                <w:p w14:paraId="6CB4A10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6891BAB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82343</w:t>
                  </w:r>
                </w:p>
              </w:tc>
            </w:tr>
            <w:tr w:rsidR="00F66B66" w:rsidRPr="000E4B83" w14:paraId="406E8416" w14:textId="77777777" w:rsidTr="00615781">
              <w:trPr>
                <w:trHeight w:val="300"/>
              </w:trPr>
              <w:tc>
                <w:tcPr>
                  <w:tcW w:w="8610"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14:paraId="6F1CD6EF" w14:textId="77777777" w:rsidR="00F66B66" w:rsidRPr="000E4B83" w:rsidRDefault="00F66B66" w:rsidP="00615781">
                  <w:pPr>
                    <w:widowControl w:val="0"/>
                    <w:suppressAutoHyphens w:val="0"/>
                    <w:ind w:left="567" w:right="566"/>
                    <w:jc w:val="center"/>
                    <w:rPr>
                      <w:rFonts w:ascii="Arial" w:hAnsi="Arial" w:cs="Arial"/>
                      <w:b/>
                      <w:bCs/>
                      <w:color w:val="000000"/>
                      <w:kern w:val="0"/>
                      <w:lang w:eastAsia="pt-BR"/>
                    </w:rPr>
                  </w:pPr>
                  <w:r w:rsidRPr="000E4B83">
                    <w:rPr>
                      <w:rFonts w:ascii="Arial" w:hAnsi="Arial" w:cs="Arial"/>
                      <w:b/>
                      <w:bCs/>
                      <w:color w:val="000000"/>
                      <w:kern w:val="0"/>
                      <w:lang w:eastAsia="pt-BR"/>
                    </w:rPr>
                    <w:t>PURIFICADORES DE ÁGUA</w:t>
                  </w:r>
                </w:p>
              </w:tc>
            </w:tr>
            <w:tr w:rsidR="00F66B66" w:rsidRPr="000E4B83" w14:paraId="7E1460BD" w14:textId="77777777" w:rsidTr="00615781">
              <w:trPr>
                <w:trHeight w:val="300"/>
              </w:trPr>
              <w:tc>
                <w:tcPr>
                  <w:tcW w:w="3828" w:type="dxa"/>
                  <w:tcBorders>
                    <w:left w:val="single" w:sz="8" w:space="0" w:color="000000"/>
                    <w:bottom w:val="single" w:sz="4" w:space="0" w:color="000000"/>
                    <w:right w:val="single" w:sz="4" w:space="0" w:color="000000"/>
                  </w:tcBorders>
                  <w:shd w:val="clear" w:color="auto" w:fill="auto"/>
                  <w:vAlign w:val="bottom"/>
                </w:tcPr>
                <w:p w14:paraId="6ACE242B" w14:textId="77777777" w:rsidR="00F66B66" w:rsidRPr="000E4B83" w:rsidRDefault="00F66B66" w:rsidP="00615781">
                  <w:pPr>
                    <w:widowControl w:val="0"/>
                    <w:suppressAutoHyphens w:val="0"/>
                    <w:ind w:left="567" w:right="566"/>
                    <w:rPr>
                      <w:rFonts w:ascii="Arial" w:hAnsi="Arial" w:cs="Arial"/>
                      <w:b/>
                      <w:bCs/>
                      <w:color w:val="000000"/>
                      <w:kern w:val="0"/>
                      <w:lang w:eastAsia="pt-BR"/>
                    </w:rPr>
                  </w:pPr>
                  <w:r w:rsidRPr="000E4B83">
                    <w:rPr>
                      <w:rFonts w:ascii="Arial" w:hAnsi="Arial" w:cs="Arial"/>
                      <w:b/>
                      <w:bCs/>
                      <w:color w:val="000000"/>
                      <w:kern w:val="0"/>
                      <w:lang w:eastAsia="pt-BR"/>
                    </w:rPr>
                    <w:t>UNIDADE</w:t>
                  </w:r>
                </w:p>
              </w:tc>
              <w:tc>
                <w:tcPr>
                  <w:tcW w:w="2483" w:type="dxa"/>
                  <w:tcBorders>
                    <w:bottom w:val="single" w:sz="4" w:space="0" w:color="000000"/>
                    <w:right w:val="single" w:sz="4" w:space="0" w:color="000000"/>
                  </w:tcBorders>
                  <w:shd w:val="clear" w:color="auto" w:fill="auto"/>
                  <w:vAlign w:val="bottom"/>
                </w:tcPr>
                <w:p w14:paraId="014E8035" w14:textId="77777777" w:rsidR="00F66B66" w:rsidRPr="000E4B83" w:rsidRDefault="00F66B66" w:rsidP="00615781">
                  <w:pPr>
                    <w:widowControl w:val="0"/>
                    <w:suppressAutoHyphens w:val="0"/>
                    <w:ind w:left="567" w:right="566"/>
                    <w:rPr>
                      <w:rFonts w:ascii="Arial" w:hAnsi="Arial" w:cs="Arial"/>
                      <w:b/>
                      <w:bCs/>
                      <w:color w:val="000000"/>
                      <w:kern w:val="0"/>
                      <w:lang w:eastAsia="pt-BR"/>
                    </w:rPr>
                  </w:pPr>
                  <w:r w:rsidRPr="000E4B83">
                    <w:rPr>
                      <w:rFonts w:ascii="Arial" w:hAnsi="Arial" w:cs="Arial"/>
                      <w:b/>
                      <w:bCs/>
                      <w:color w:val="000000"/>
                      <w:kern w:val="0"/>
                      <w:lang w:eastAsia="pt-BR"/>
                    </w:rPr>
                    <w:t>MARCA</w:t>
                  </w:r>
                </w:p>
              </w:tc>
              <w:tc>
                <w:tcPr>
                  <w:tcW w:w="2299" w:type="dxa"/>
                  <w:tcBorders>
                    <w:bottom w:val="single" w:sz="4" w:space="0" w:color="000000"/>
                    <w:right w:val="single" w:sz="8" w:space="0" w:color="000000"/>
                  </w:tcBorders>
                  <w:shd w:val="clear" w:color="auto" w:fill="auto"/>
                  <w:vAlign w:val="bottom"/>
                </w:tcPr>
                <w:p w14:paraId="3B992B06" w14:textId="77777777" w:rsidR="00F66B66" w:rsidRPr="000E4B83" w:rsidRDefault="00F66B66" w:rsidP="00615781">
                  <w:pPr>
                    <w:widowControl w:val="0"/>
                    <w:suppressAutoHyphens w:val="0"/>
                    <w:ind w:left="567" w:right="566"/>
                    <w:rPr>
                      <w:rFonts w:ascii="Arial" w:hAnsi="Arial" w:cs="Arial"/>
                      <w:b/>
                      <w:bCs/>
                      <w:color w:val="000000"/>
                      <w:kern w:val="0"/>
                      <w:lang w:eastAsia="pt-BR"/>
                    </w:rPr>
                  </w:pPr>
                  <w:r w:rsidRPr="000E4B83">
                    <w:rPr>
                      <w:rFonts w:ascii="Arial" w:hAnsi="Arial" w:cs="Arial"/>
                      <w:b/>
                      <w:bCs/>
                      <w:color w:val="000000"/>
                      <w:kern w:val="0"/>
                      <w:lang w:eastAsia="pt-BR"/>
                    </w:rPr>
                    <w:t>PATRIMÔNIO</w:t>
                  </w:r>
                </w:p>
              </w:tc>
            </w:tr>
            <w:tr w:rsidR="00F66B66" w:rsidRPr="000E4B83" w14:paraId="09EFE0F2"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6ED03CFA"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PSF SERRA VERDE</w:t>
                  </w:r>
                </w:p>
              </w:tc>
              <w:tc>
                <w:tcPr>
                  <w:tcW w:w="2483" w:type="dxa"/>
                  <w:tcBorders>
                    <w:bottom w:val="single" w:sz="8" w:space="0" w:color="000000"/>
                    <w:right w:val="single" w:sz="4" w:space="0" w:color="000000"/>
                  </w:tcBorders>
                  <w:shd w:val="clear" w:color="auto" w:fill="auto"/>
                  <w:vAlign w:val="bottom"/>
                </w:tcPr>
                <w:p w14:paraId="45C028A6"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8" w:space="0" w:color="000000"/>
                    <w:right w:val="single" w:sz="8" w:space="0" w:color="000000"/>
                  </w:tcBorders>
                  <w:shd w:val="clear" w:color="auto" w:fill="auto"/>
                  <w:vAlign w:val="bottom"/>
                </w:tcPr>
                <w:p w14:paraId="77E43C7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145.882</w:t>
                  </w:r>
                </w:p>
              </w:tc>
            </w:tr>
            <w:tr w:rsidR="00F66B66" w:rsidRPr="000E4B83" w14:paraId="5EA320C6"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52955D62"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CEREST</w:t>
                  </w:r>
                </w:p>
              </w:tc>
              <w:tc>
                <w:tcPr>
                  <w:tcW w:w="2483" w:type="dxa"/>
                  <w:tcBorders>
                    <w:bottom w:val="single" w:sz="8" w:space="0" w:color="000000"/>
                    <w:right w:val="single" w:sz="4" w:space="0" w:color="000000"/>
                  </w:tcBorders>
                  <w:shd w:val="clear" w:color="auto" w:fill="auto"/>
                  <w:vAlign w:val="bottom"/>
                </w:tcPr>
                <w:p w14:paraId="472C5EA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bottom w:val="single" w:sz="8" w:space="0" w:color="000000"/>
                    <w:right w:val="single" w:sz="8" w:space="0" w:color="000000"/>
                  </w:tcBorders>
                  <w:shd w:val="clear" w:color="auto" w:fill="auto"/>
                  <w:vAlign w:val="bottom"/>
                </w:tcPr>
                <w:p w14:paraId="0C3815A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186.653</w:t>
                  </w:r>
                </w:p>
              </w:tc>
            </w:tr>
            <w:tr w:rsidR="00F66B66" w:rsidRPr="000E4B83" w14:paraId="610E3E75"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332D30DC"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COT</w:t>
                  </w:r>
                </w:p>
              </w:tc>
              <w:tc>
                <w:tcPr>
                  <w:tcW w:w="2483" w:type="dxa"/>
                  <w:tcBorders>
                    <w:bottom w:val="single" w:sz="8" w:space="0" w:color="000000"/>
                    <w:right w:val="single" w:sz="4" w:space="0" w:color="000000"/>
                  </w:tcBorders>
                  <w:shd w:val="clear" w:color="auto" w:fill="auto"/>
                  <w:vAlign w:val="bottom"/>
                </w:tcPr>
                <w:p w14:paraId="67B8351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AGUAFLEX</w:t>
                  </w:r>
                </w:p>
              </w:tc>
              <w:tc>
                <w:tcPr>
                  <w:tcW w:w="2299" w:type="dxa"/>
                  <w:tcBorders>
                    <w:bottom w:val="single" w:sz="8" w:space="0" w:color="000000"/>
                    <w:right w:val="single" w:sz="8" w:space="0" w:color="000000"/>
                  </w:tcBorders>
                  <w:shd w:val="clear" w:color="auto" w:fill="auto"/>
                  <w:vAlign w:val="bottom"/>
                </w:tcPr>
                <w:p w14:paraId="20D9DD5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146787</w:t>
                  </w:r>
                </w:p>
              </w:tc>
            </w:tr>
            <w:tr w:rsidR="00F66B66" w:rsidRPr="000E4B83" w14:paraId="4FE1CA00"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7A7EEA2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CAPS BELA VISTA 2</w:t>
                  </w:r>
                </w:p>
              </w:tc>
              <w:tc>
                <w:tcPr>
                  <w:tcW w:w="2483" w:type="dxa"/>
                  <w:tcBorders>
                    <w:top w:val="single" w:sz="4" w:space="0" w:color="000000"/>
                    <w:bottom w:val="single" w:sz="8" w:space="0" w:color="000000"/>
                    <w:right w:val="single" w:sz="4" w:space="0" w:color="000000"/>
                  </w:tcBorders>
                  <w:shd w:val="clear" w:color="auto" w:fill="auto"/>
                  <w:vAlign w:val="bottom"/>
                </w:tcPr>
                <w:p w14:paraId="71E9468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LATINA</w:t>
                  </w:r>
                </w:p>
              </w:tc>
              <w:tc>
                <w:tcPr>
                  <w:tcW w:w="2299" w:type="dxa"/>
                  <w:tcBorders>
                    <w:top w:val="single" w:sz="4" w:space="0" w:color="000000"/>
                    <w:bottom w:val="single" w:sz="8" w:space="0" w:color="000000"/>
                    <w:right w:val="single" w:sz="8" w:space="0" w:color="000000"/>
                  </w:tcBorders>
                  <w:shd w:val="clear" w:color="auto" w:fill="auto"/>
                  <w:vAlign w:val="bottom"/>
                </w:tcPr>
                <w:p w14:paraId="1D43DF7F"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177.612</w:t>
                  </w:r>
                </w:p>
              </w:tc>
            </w:tr>
            <w:tr w:rsidR="00F66B66" w:rsidRPr="000E4B83" w14:paraId="74F1F7F5"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240F4B0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CPAN</w:t>
                  </w:r>
                </w:p>
              </w:tc>
              <w:tc>
                <w:tcPr>
                  <w:tcW w:w="2483" w:type="dxa"/>
                  <w:tcBorders>
                    <w:top w:val="single" w:sz="4" w:space="0" w:color="000000"/>
                    <w:bottom w:val="single" w:sz="8" w:space="0" w:color="000000"/>
                    <w:right w:val="single" w:sz="4" w:space="0" w:color="000000"/>
                  </w:tcBorders>
                  <w:shd w:val="clear" w:color="auto" w:fill="auto"/>
                  <w:vAlign w:val="bottom"/>
                </w:tcPr>
                <w:p w14:paraId="79BEFE85" w14:textId="77777777" w:rsidR="00F66B66" w:rsidRPr="000E4B83" w:rsidRDefault="00F66B66" w:rsidP="00615781">
                  <w:pPr>
                    <w:widowControl w:val="0"/>
                    <w:suppressAutoHyphens w:val="0"/>
                    <w:ind w:left="567" w:right="566"/>
                    <w:rPr>
                      <w:rFonts w:ascii="Arial" w:hAnsi="Arial" w:cs="Arial"/>
                      <w:color w:val="000000"/>
                      <w:kern w:val="0"/>
                      <w:lang w:val="en-US" w:eastAsia="pt-BR"/>
                    </w:rPr>
                  </w:pPr>
                  <w:r w:rsidRPr="000E4B83">
                    <w:rPr>
                      <w:rFonts w:ascii="Arial" w:hAnsi="Arial" w:cs="Arial"/>
                      <w:color w:val="000000"/>
                      <w:kern w:val="0"/>
                      <w:lang w:val="en-US" w:eastAsia="pt-BR"/>
                    </w:rPr>
                    <w:t>PUR PRESS BABY INOX 127V</w:t>
                  </w:r>
                </w:p>
              </w:tc>
              <w:tc>
                <w:tcPr>
                  <w:tcW w:w="2299" w:type="dxa"/>
                  <w:tcBorders>
                    <w:top w:val="single" w:sz="4" w:space="0" w:color="000000"/>
                    <w:bottom w:val="single" w:sz="8" w:space="0" w:color="000000"/>
                    <w:right w:val="single" w:sz="8" w:space="0" w:color="000000"/>
                  </w:tcBorders>
                  <w:shd w:val="clear" w:color="auto" w:fill="auto"/>
                  <w:vAlign w:val="bottom"/>
                </w:tcPr>
                <w:p w14:paraId="2F373B7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145.885</w:t>
                  </w:r>
                </w:p>
              </w:tc>
            </w:tr>
            <w:tr w:rsidR="00F66B66" w:rsidRPr="000E4B83" w14:paraId="3F227938"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01C2722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VIGILÂNCIA SANITÁRIA</w:t>
                  </w:r>
                </w:p>
              </w:tc>
              <w:tc>
                <w:tcPr>
                  <w:tcW w:w="2483" w:type="dxa"/>
                  <w:tcBorders>
                    <w:top w:val="single" w:sz="4" w:space="0" w:color="000000"/>
                    <w:bottom w:val="single" w:sz="8" w:space="0" w:color="000000"/>
                    <w:right w:val="single" w:sz="4" w:space="0" w:color="000000"/>
                  </w:tcBorders>
                  <w:shd w:val="clear" w:color="auto" w:fill="auto"/>
                  <w:vAlign w:val="bottom"/>
                </w:tcPr>
                <w:p w14:paraId="1BA14D35"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161BAF58"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146.785</w:t>
                  </w:r>
                </w:p>
              </w:tc>
            </w:tr>
            <w:tr w:rsidR="00F66B66" w:rsidRPr="000E4B83" w14:paraId="359E006C"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2891204D"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CEDIC</w:t>
                  </w:r>
                </w:p>
              </w:tc>
              <w:tc>
                <w:tcPr>
                  <w:tcW w:w="2483" w:type="dxa"/>
                  <w:tcBorders>
                    <w:top w:val="single" w:sz="4" w:space="0" w:color="000000"/>
                    <w:bottom w:val="single" w:sz="8" w:space="0" w:color="000000"/>
                    <w:right w:val="single" w:sz="4" w:space="0" w:color="000000"/>
                  </w:tcBorders>
                  <w:shd w:val="clear" w:color="auto" w:fill="auto"/>
                  <w:vAlign w:val="bottom"/>
                </w:tcPr>
                <w:p w14:paraId="62910456"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IBBL FR600</w:t>
                  </w:r>
                </w:p>
              </w:tc>
              <w:tc>
                <w:tcPr>
                  <w:tcW w:w="2299" w:type="dxa"/>
                  <w:tcBorders>
                    <w:top w:val="single" w:sz="4" w:space="0" w:color="000000"/>
                    <w:bottom w:val="single" w:sz="8" w:space="0" w:color="000000"/>
                    <w:right w:val="single" w:sz="8" w:space="0" w:color="000000"/>
                  </w:tcBorders>
                  <w:shd w:val="clear" w:color="auto" w:fill="auto"/>
                  <w:vAlign w:val="bottom"/>
                </w:tcPr>
                <w:p w14:paraId="7060335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132.087</w:t>
                  </w:r>
                </w:p>
              </w:tc>
            </w:tr>
            <w:tr w:rsidR="00F66B66" w:rsidRPr="000E4B83" w14:paraId="37B6A8A4" w14:textId="77777777" w:rsidTr="00615781">
              <w:trPr>
                <w:trHeight w:val="315"/>
              </w:trPr>
              <w:tc>
                <w:tcPr>
                  <w:tcW w:w="3828" w:type="dxa"/>
                  <w:tcBorders>
                    <w:top w:val="single" w:sz="4" w:space="0" w:color="000000"/>
                    <w:left w:val="single" w:sz="8" w:space="0" w:color="000000"/>
                    <w:bottom w:val="single" w:sz="8" w:space="0" w:color="000000"/>
                    <w:right w:val="single" w:sz="4" w:space="0" w:color="000000"/>
                  </w:tcBorders>
                  <w:shd w:val="clear" w:color="auto" w:fill="auto"/>
                  <w:vAlign w:val="bottom"/>
                </w:tcPr>
                <w:p w14:paraId="09830016"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ALMOXARIFADO (FERNANDO LPES)</w:t>
                  </w:r>
                </w:p>
              </w:tc>
              <w:tc>
                <w:tcPr>
                  <w:tcW w:w="2483" w:type="dxa"/>
                  <w:tcBorders>
                    <w:top w:val="single" w:sz="4" w:space="0" w:color="000000"/>
                    <w:bottom w:val="single" w:sz="8" w:space="0" w:color="000000"/>
                    <w:right w:val="single" w:sz="4" w:space="0" w:color="000000"/>
                  </w:tcBorders>
                  <w:shd w:val="clear" w:color="auto" w:fill="auto"/>
                  <w:vAlign w:val="bottom"/>
                </w:tcPr>
                <w:p w14:paraId="01A6FF1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w:t>
                  </w:r>
                </w:p>
              </w:tc>
              <w:tc>
                <w:tcPr>
                  <w:tcW w:w="2299" w:type="dxa"/>
                  <w:tcBorders>
                    <w:top w:val="single" w:sz="4" w:space="0" w:color="000000"/>
                    <w:bottom w:val="single" w:sz="8" w:space="0" w:color="000000"/>
                    <w:right w:val="single" w:sz="8" w:space="0" w:color="000000"/>
                  </w:tcBorders>
                  <w:shd w:val="clear" w:color="auto" w:fill="auto"/>
                  <w:vAlign w:val="bottom"/>
                </w:tcPr>
                <w:p w14:paraId="7E9510E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162.127</w:t>
                  </w:r>
                </w:p>
              </w:tc>
            </w:tr>
            <w:tr w:rsidR="00F66B66" w:rsidRPr="000E4B83" w14:paraId="728BF97D"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7570737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ATENÇÃO BÁSICA</w:t>
                  </w:r>
                </w:p>
              </w:tc>
              <w:tc>
                <w:tcPr>
                  <w:tcW w:w="2483" w:type="dxa"/>
                  <w:tcBorders>
                    <w:bottom w:val="single" w:sz="8" w:space="0" w:color="000000"/>
                    <w:right w:val="single" w:sz="4" w:space="0" w:color="000000"/>
                  </w:tcBorders>
                  <w:shd w:val="clear" w:color="auto" w:fill="auto"/>
                  <w:vAlign w:val="bottom"/>
                </w:tcPr>
                <w:p w14:paraId="760A9EE7"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LIBELL ELETRÔNICO</w:t>
                  </w:r>
                </w:p>
              </w:tc>
              <w:tc>
                <w:tcPr>
                  <w:tcW w:w="2299" w:type="dxa"/>
                  <w:tcBorders>
                    <w:bottom w:val="single" w:sz="8" w:space="0" w:color="000000"/>
                    <w:right w:val="single" w:sz="8" w:space="0" w:color="000000"/>
                  </w:tcBorders>
                  <w:shd w:val="clear" w:color="auto" w:fill="auto"/>
                  <w:vAlign w:val="bottom"/>
                </w:tcPr>
                <w:p w14:paraId="107EFBBB"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195.320</w:t>
                  </w:r>
                </w:p>
              </w:tc>
            </w:tr>
            <w:tr w:rsidR="00F66B66" w:rsidRPr="000E4B83" w14:paraId="4C7ECF34" w14:textId="77777777" w:rsidTr="00615781">
              <w:trPr>
                <w:trHeight w:val="315"/>
              </w:trPr>
              <w:tc>
                <w:tcPr>
                  <w:tcW w:w="3828" w:type="dxa"/>
                  <w:tcBorders>
                    <w:left w:val="single" w:sz="8" w:space="0" w:color="000000"/>
                    <w:bottom w:val="single" w:sz="8" w:space="0" w:color="000000"/>
                    <w:right w:val="single" w:sz="4" w:space="0" w:color="000000"/>
                  </w:tcBorders>
                  <w:shd w:val="clear" w:color="auto" w:fill="auto"/>
                  <w:vAlign w:val="bottom"/>
                </w:tcPr>
                <w:p w14:paraId="7EEF3854"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CEM</w:t>
                  </w:r>
                </w:p>
              </w:tc>
              <w:tc>
                <w:tcPr>
                  <w:tcW w:w="2483" w:type="dxa"/>
                  <w:tcBorders>
                    <w:bottom w:val="single" w:sz="8" w:space="0" w:color="000000"/>
                    <w:right w:val="single" w:sz="4" w:space="0" w:color="000000"/>
                  </w:tcBorders>
                  <w:shd w:val="clear" w:color="auto" w:fill="auto"/>
                  <w:vAlign w:val="bottom"/>
                </w:tcPr>
                <w:p w14:paraId="3A50DB89"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IBBL</w:t>
                  </w:r>
                </w:p>
              </w:tc>
              <w:tc>
                <w:tcPr>
                  <w:tcW w:w="2299" w:type="dxa"/>
                  <w:tcBorders>
                    <w:bottom w:val="single" w:sz="8" w:space="0" w:color="000000"/>
                    <w:right w:val="single" w:sz="8" w:space="0" w:color="000000"/>
                  </w:tcBorders>
                  <w:shd w:val="clear" w:color="auto" w:fill="auto"/>
                  <w:vAlign w:val="bottom"/>
                </w:tcPr>
                <w:p w14:paraId="4B02FBB3" w14:textId="77777777" w:rsidR="00F66B66" w:rsidRPr="000E4B83" w:rsidRDefault="00F66B66" w:rsidP="00615781">
                  <w:pPr>
                    <w:widowControl w:val="0"/>
                    <w:suppressAutoHyphens w:val="0"/>
                    <w:ind w:left="567" w:right="566"/>
                    <w:rPr>
                      <w:rFonts w:ascii="Arial" w:hAnsi="Arial" w:cs="Arial"/>
                      <w:color w:val="000000"/>
                      <w:kern w:val="0"/>
                      <w:lang w:eastAsia="pt-BR"/>
                    </w:rPr>
                  </w:pPr>
                  <w:r w:rsidRPr="000E4B83">
                    <w:rPr>
                      <w:rFonts w:ascii="Arial" w:hAnsi="Arial" w:cs="Arial"/>
                      <w:color w:val="000000"/>
                      <w:kern w:val="0"/>
                      <w:lang w:eastAsia="pt-BR"/>
                    </w:rPr>
                    <w:t>132.086</w:t>
                  </w:r>
                </w:p>
              </w:tc>
            </w:tr>
          </w:tbl>
          <w:p w14:paraId="37DFDB2D" w14:textId="77777777" w:rsidR="00F66B66" w:rsidRPr="000E4B83" w:rsidRDefault="00F66B66" w:rsidP="00615781">
            <w:pPr>
              <w:widowControl w:val="0"/>
              <w:ind w:left="567" w:right="566"/>
              <w:jc w:val="center"/>
              <w:rPr>
                <w:rFonts w:ascii="Arial" w:hAnsi="Arial" w:cs="Arial"/>
                <w:lang w:eastAsia="pt-BR"/>
              </w:rPr>
            </w:pPr>
          </w:p>
        </w:tc>
      </w:tr>
    </w:tbl>
    <w:p w14:paraId="630604AB" w14:textId="77777777" w:rsidR="00F66B66" w:rsidRPr="000E4B83" w:rsidRDefault="00F66B66" w:rsidP="00615781">
      <w:pPr>
        <w:tabs>
          <w:tab w:val="left" w:pos="142"/>
          <w:tab w:val="left" w:pos="284"/>
          <w:tab w:val="left" w:pos="567"/>
        </w:tabs>
        <w:ind w:left="567" w:right="566"/>
        <w:jc w:val="center"/>
        <w:rPr>
          <w:rFonts w:ascii="Arial" w:hAnsi="Arial" w:cs="Arial"/>
          <w:lang w:eastAsia="pt-BR"/>
        </w:rPr>
      </w:pPr>
    </w:p>
    <w:tbl>
      <w:tblPr>
        <w:tblW w:w="9934"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75"/>
        <w:gridCol w:w="3345"/>
        <w:gridCol w:w="2614"/>
      </w:tblGrid>
      <w:tr w:rsidR="00F66B66" w:rsidRPr="000E4B83" w14:paraId="187E06E6" w14:textId="77777777" w:rsidTr="00615781">
        <w:trPr>
          <w:trHeight w:val="360"/>
        </w:trPr>
        <w:tc>
          <w:tcPr>
            <w:tcW w:w="7320" w:type="dxa"/>
            <w:gridSpan w:val="2"/>
            <w:vAlign w:val="bottom"/>
          </w:tcPr>
          <w:p w14:paraId="78EDF39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GELADEIRA</w:t>
            </w:r>
          </w:p>
        </w:tc>
        <w:tc>
          <w:tcPr>
            <w:tcW w:w="2614" w:type="dxa"/>
            <w:vAlign w:val="bottom"/>
          </w:tcPr>
          <w:p w14:paraId="5BA65E57" w14:textId="77777777" w:rsidR="00F66B66" w:rsidRPr="000E4B83" w:rsidRDefault="00F66B66" w:rsidP="00615781">
            <w:pPr>
              <w:widowControl w:val="0"/>
              <w:ind w:left="567" w:right="566"/>
              <w:rPr>
                <w:rFonts w:ascii="Arial" w:hAnsi="Arial" w:cs="Arial"/>
              </w:rPr>
            </w:pPr>
          </w:p>
        </w:tc>
      </w:tr>
      <w:tr w:rsidR="00F66B66" w:rsidRPr="000E4B83" w14:paraId="0AEA483A" w14:textId="77777777" w:rsidTr="00615781">
        <w:trPr>
          <w:trHeight w:val="435"/>
        </w:trPr>
        <w:tc>
          <w:tcPr>
            <w:tcW w:w="3975" w:type="dxa"/>
            <w:tcMar>
              <w:left w:w="0" w:type="dxa"/>
              <w:right w:w="0" w:type="dxa"/>
            </w:tcMar>
            <w:vAlign w:val="bottom"/>
          </w:tcPr>
          <w:p w14:paraId="35DB707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w:t>
            </w:r>
          </w:p>
        </w:tc>
        <w:tc>
          <w:tcPr>
            <w:tcW w:w="3345" w:type="dxa"/>
            <w:tcMar>
              <w:left w:w="0" w:type="dxa"/>
              <w:right w:w="0" w:type="dxa"/>
            </w:tcMar>
            <w:vAlign w:val="bottom"/>
          </w:tcPr>
          <w:p w14:paraId="3E77111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ELECTROLUX</w:t>
            </w:r>
          </w:p>
        </w:tc>
        <w:tc>
          <w:tcPr>
            <w:tcW w:w="2614" w:type="dxa"/>
            <w:tcMar>
              <w:left w:w="0" w:type="dxa"/>
              <w:right w:w="0" w:type="dxa"/>
            </w:tcMar>
            <w:vAlign w:val="bottom"/>
          </w:tcPr>
          <w:p w14:paraId="78D7D3EE" w14:textId="77777777" w:rsidR="00F66B66" w:rsidRPr="000E4B83" w:rsidRDefault="00F66B66" w:rsidP="00615781">
            <w:pPr>
              <w:widowControl w:val="0"/>
              <w:ind w:left="567" w:right="566"/>
              <w:rPr>
                <w:rFonts w:ascii="Arial" w:hAnsi="Arial" w:cs="Arial"/>
              </w:rPr>
            </w:pPr>
          </w:p>
        </w:tc>
      </w:tr>
      <w:tr w:rsidR="00F66B66" w:rsidRPr="000E4B83" w14:paraId="0ADEB033" w14:textId="77777777" w:rsidTr="00615781">
        <w:trPr>
          <w:trHeight w:val="315"/>
        </w:trPr>
        <w:tc>
          <w:tcPr>
            <w:tcW w:w="3975" w:type="dxa"/>
            <w:tcMar>
              <w:left w:w="0" w:type="dxa"/>
              <w:right w:w="0" w:type="dxa"/>
            </w:tcMar>
            <w:vAlign w:val="bottom"/>
          </w:tcPr>
          <w:p w14:paraId="58E188C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CADME</w:t>
            </w:r>
          </w:p>
        </w:tc>
        <w:tc>
          <w:tcPr>
            <w:tcW w:w="3345" w:type="dxa"/>
            <w:tcMar>
              <w:left w:w="0" w:type="dxa"/>
              <w:right w:w="0" w:type="dxa"/>
            </w:tcMar>
            <w:vAlign w:val="bottom"/>
          </w:tcPr>
          <w:p w14:paraId="5F49EEF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103523</w:t>
            </w:r>
          </w:p>
        </w:tc>
        <w:tc>
          <w:tcPr>
            <w:tcW w:w="2614" w:type="dxa"/>
            <w:tcMar>
              <w:left w:w="0" w:type="dxa"/>
              <w:right w:w="0" w:type="dxa"/>
            </w:tcMar>
            <w:vAlign w:val="bottom"/>
          </w:tcPr>
          <w:p w14:paraId="32629444" w14:textId="77777777" w:rsidR="00F66B66" w:rsidRPr="000E4B83" w:rsidRDefault="00F66B66" w:rsidP="00615781">
            <w:pPr>
              <w:widowControl w:val="0"/>
              <w:ind w:left="567" w:right="566"/>
              <w:rPr>
                <w:rFonts w:ascii="Arial" w:hAnsi="Arial" w:cs="Arial"/>
              </w:rPr>
            </w:pPr>
          </w:p>
        </w:tc>
      </w:tr>
      <w:tr w:rsidR="00F66B66" w:rsidRPr="000E4B83" w14:paraId="47C022BC" w14:textId="77777777" w:rsidTr="00615781">
        <w:trPr>
          <w:trHeight w:val="300"/>
        </w:trPr>
        <w:tc>
          <w:tcPr>
            <w:tcW w:w="3975" w:type="dxa"/>
            <w:tcMar>
              <w:left w:w="0" w:type="dxa"/>
              <w:right w:w="0" w:type="dxa"/>
            </w:tcMar>
            <w:vAlign w:val="bottom"/>
          </w:tcPr>
          <w:p w14:paraId="1C1A508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ASTURIAS</w:t>
            </w:r>
          </w:p>
        </w:tc>
        <w:tc>
          <w:tcPr>
            <w:tcW w:w="3345" w:type="dxa"/>
            <w:tcMar>
              <w:left w:w="0" w:type="dxa"/>
              <w:right w:w="0" w:type="dxa"/>
            </w:tcMar>
            <w:vAlign w:val="bottom"/>
          </w:tcPr>
          <w:p w14:paraId="3890D14B"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134664/134665</w:t>
            </w:r>
          </w:p>
        </w:tc>
        <w:tc>
          <w:tcPr>
            <w:tcW w:w="2614" w:type="dxa"/>
            <w:tcMar>
              <w:left w:w="0" w:type="dxa"/>
              <w:right w:w="0" w:type="dxa"/>
            </w:tcMar>
            <w:vAlign w:val="bottom"/>
          </w:tcPr>
          <w:p w14:paraId="26B9FA32" w14:textId="77777777" w:rsidR="00F66B66" w:rsidRPr="000E4B83" w:rsidRDefault="00F66B66" w:rsidP="00615781">
            <w:pPr>
              <w:widowControl w:val="0"/>
              <w:ind w:left="567" w:right="566"/>
              <w:rPr>
                <w:rFonts w:ascii="Arial" w:hAnsi="Arial" w:cs="Arial"/>
              </w:rPr>
            </w:pPr>
          </w:p>
        </w:tc>
      </w:tr>
      <w:tr w:rsidR="00F66B66" w:rsidRPr="000E4B83" w14:paraId="5ACB65B8" w14:textId="77777777" w:rsidTr="00615781">
        <w:trPr>
          <w:trHeight w:val="420"/>
        </w:trPr>
        <w:tc>
          <w:tcPr>
            <w:tcW w:w="3975" w:type="dxa"/>
            <w:tcMar>
              <w:left w:w="0" w:type="dxa"/>
              <w:right w:w="0" w:type="dxa"/>
            </w:tcMar>
            <w:vAlign w:val="bottom"/>
          </w:tcPr>
          <w:p w14:paraId="3101669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TANQUINHO</w:t>
            </w:r>
          </w:p>
        </w:tc>
        <w:tc>
          <w:tcPr>
            <w:tcW w:w="3345" w:type="dxa"/>
            <w:tcMar>
              <w:left w:w="0" w:type="dxa"/>
              <w:right w:w="0" w:type="dxa"/>
            </w:tcMar>
            <w:vAlign w:val="bottom"/>
          </w:tcPr>
          <w:p w14:paraId="1DC9254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134655</w:t>
            </w:r>
          </w:p>
        </w:tc>
        <w:tc>
          <w:tcPr>
            <w:tcW w:w="2614" w:type="dxa"/>
            <w:tcMar>
              <w:left w:w="0" w:type="dxa"/>
              <w:right w:w="0" w:type="dxa"/>
            </w:tcMar>
            <w:vAlign w:val="bottom"/>
          </w:tcPr>
          <w:p w14:paraId="48A771F3" w14:textId="77777777" w:rsidR="00F66B66" w:rsidRPr="000E4B83" w:rsidRDefault="00F66B66" w:rsidP="00615781">
            <w:pPr>
              <w:widowControl w:val="0"/>
              <w:ind w:left="567" w:right="566"/>
              <w:rPr>
                <w:rFonts w:ascii="Arial" w:hAnsi="Arial" w:cs="Arial"/>
              </w:rPr>
            </w:pPr>
          </w:p>
        </w:tc>
      </w:tr>
      <w:tr w:rsidR="00F66B66" w:rsidRPr="000E4B83" w14:paraId="2F7BF4AA" w14:textId="77777777" w:rsidTr="00615781">
        <w:trPr>
          <w:trHeight w:val="300"/>
        </w:trPr>
        <w:tc>
          <w:tcPr>
            <w:tcW w:w="3975" w:type="dxa"/>
            <w:tcMar>
              <w:left w:w="0" w:type="dxa"/>
              <w:right w:w="0" w:type="dxa"/>
            </w:tcMar>
            <w:vAlign w:val="bottom"/>
          </w:tcPr>
          <w:p w14:paraId="480A3A01"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FARMACIA PAULICÉIA</w:t>
            </w:r>
          </w:p>
        </w:tc>
        <w:tc>
          <w:tcPr>
            <w:tcW w:w="3345" w:type="dxa"/>
            <w:tcMar>
              <w:left w:w="0" w:type="dxa"/>
              <w:right w:w="0" w:type="dxa"/>
            </w:tcMar>
            <w:vAlign w:val="bottom"/>
          </w:tcPr>
          <w:p w14:paraId="4B60235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103539</w:t>
            </w:r>
          </w:p>
        </w:tc>
        <w:tc>
          <w:tcPr>
            <w:tcW w:w="2614" w:type="dxa"/>
            <w:tcMar>
              <w:left w:w="0" w:type="dxa"/>
              <w:right w:w="0" w:type="dxa"/>
            </w:tcMar>
            <w:vAlign w:val="bottom"/>
          </w:tcPr>
          <w:p w14:paraId="423968F2" w14:textId="77777777" w:rsidR="00F66B66" w:rsidRPr="000E4B83" w:rsidRDefault="00F66B66" w:rsidP="00615781">
            <w:pPr>
              <w:widowControl w:val="0"/>
              <w:ind w:left="567" w:right="566"/>
              <w:rPr>
                <w:rFonts w:ascii="Arial" w:hAnsi="Arial" w:cs="Arial"/>
              </w:rPr>
            </w:pPr>
          </w:p>
        </w:tc>
      </w:tr>
      <w:tr w:rsidR="00F66B66" w:rsidRPr="000E4B83" w14:paraId="1592F2C6" w14:textId="77777777" w:rsidTr="00615781">
        <w:trPr>
          <w:trHeight w:val="300"/>
        </w:trPr>
        <w:tc>
          <w:tcPr>
            <w:tcW w:w="3975" w:type="dxa"/>
            <w:tcMar>
              <w:left w:w="0" w:type="dxa"/>
              <w:right w:w="0" w:type="dxa"/>
            </w:tcMar>
            <w:vAlign w:val="bottom"/>
          </w:tcPr>
          <w:p w14:paraId="4165F50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VILA SÔNIA</w:t>
            </w:r>
          </w:p>
        </w:tc>
        <w:tc>
          <w:tcPr>
            <w:tcW w:w="3345" w:type="dxa"/>
            <w:tcMar>
              <w:left w:w="0" w:type="dxa"/>
              <w:right w:w="0" w:type="dxa"/>
            </w:tcMar>
            <w:vAlign w:val="bottom"/>
          </w:tcPr>
          <w:p w14:paraId="7F76BEA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103521</w:t>
            </w:r>
          </w:p>
        </w:tc>
        <w:tc>
          <w:tcPr>
            <w:tcW w:w="2614" w:type="dxa"/>
            <w:tcMar>
              <w:left w:w="0" w:type="dxa"/>
              <w:right w:w="0" w:type="dxa"/>
            </w:tcMar>
            <w:vAlign w:val="bottom"/>
          </w:tcPr>
          <w:p w14:paraId="097CD8B9" w14:textId="77777777" w:rsidR="00F66B66" w:rsidRPr="000E4B83" w:rsidRDefault="00F66B66" w:rsidP="00615781">
            <w:pPr>
              <w:widowControl w:val="0"/>
              <w:ind w:left="567" w:right="566"/>
              <w:rPr>
                <w:rFonts w:ascii="Arial" w:hAnsi="Arial" w:cs="Arial"/>
              </w:rPr>
            </w:pPr>
          </w:p>
        </w:tc>
      </w:tr>
      <w:tr w:rsidR="00F66B66" w:rsidRPr="000E4B83" w14:paraId="0AC193F2" w14:textId="77777777" w:rsidTr="00615781">
        <w:trPr>
          <w:trHeight w:val="300"/>
        </w:trPr>
        <w:tc>
          <w:tcPr>
            <w:tcW w:w="3975" w:type="dxa"/>
            <w:tcMar>
              <w:left w:w="0" w:type="dxa"/>
              <w:right w:w="0" w:type="dxa"/>
            </w:tcMar>
            <w:vAlign w:val="bottom"/>
          </w:tcPr>
          <w:p w14:paraId="417846E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ARTEMIS 1</w:t>
            </w:r>
          </w:p>
        </w:tc>
        <w:tc>
          <w:tcPr>
            <w:tcW w:w="3345" w:type="dxa"/>
            <w:tcMar>
              <w:left w:w="0" w:type="dxa"/>
              <w:right w:w="0" w:type="dxa"/>
            </w:tcMar>
            <w:vAlign w:val="bottom"/>
          </w:tcPr>
          <w:p w14:paraId="3E4610B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60173/103525</w:t>
            </w:r>
          </w:p>
        </w:tc>
        <w:tc>
          <w:tcPr>
            <w:tcW w:w="2614" w:type="dxa"/>
            <w:tcMar>
              <w:left w:w="0" w:type="dxa"/>
              <w:right w:w="0" w:type="dxa"/>
            </w:tcMar>
            <w:vAlign w:val="bottom"/>
          </w:tcPr>
          <w:p w14:paraId="20FC5124" w14:textId="77777777" w:rsidR="00F66B66" w:rsidRPr="000E4B83" w:rsidRDefault="00F66B66" w:rsidP="00615781">
            <w:pPr>
              <w:widowControl w:val="0"/>
              <w:ind w:left="567" w:right="566"/>
              <w:rPr>
                <w:rFonts w:ascii="Arial" w:hAnsi="Arial" w:cs="Arial"/>
              </w:rPr>
            </w:pPr>
          </w:p>
        </w:tc>
      </w:tr>
      <w:tr w:rsidR="00F66B66" w:rsidRPr="000E4B83" w14:paraId="0670007B" w14:textId="77777777" w:rsidTr="00615781">
        <w:trPr>
          <w:trHeight w:val="300"/>
        </w:trPr>
        <w:tc>
          <w:tcPr>
            <w:tcW w:w="3975" w:type="dxa"/>
            <w:tcMar>
              <w:left w:w="0" w:type="dxa"/>
              <w:right w:w="0" w:type="dxa"/>
            </w:tcMar>
            <w:vAlign w:val="bottom"/>
          </w:tcPr>
          <w:p w14:paraId="3F55516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GILDA</w:t>
            </w:r>
          </w:p>
        </w:tc>
        <w:tc>
          <w:tcPr>
            <w:tcW w:w="3345" w:type="dxa"/>
            <w:tcMar>
              <w:left w:w="0" w:type="dxa"/>
              <w:right w:w="0" w:type="dxa"/>
            </w:tcMar>
            <w:vAlign w:val="bottom"/>
          </w:tcPr>
          <w:p w14:paraId="4721AA6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134668/134666</w:t>
            </w:r>
          </w:p>
        </w:tc>
        <w:tc>
          <w:tcPr>
            <w:tcW w:w="2614" w:type="dxa"/>
            <w:tcMar>
              <w:left w:w="0" w:type="dxa"/>
              <w:right w:w="0" w:type="dxa"/>
            </w:tcMar>
            <w:vAlign w:val="bottom"/>
          </w:tcPr>
          <w:p w14:paraId="7191EE4D" w14:textId="77777777" w:rsidR="00F66B66" w:rsidRPr="000E4B83" w:rsidRDefault="00F66B66" w:rsidP="00615781">
            <w:pPr>
              <w:widowControl w:val="0"/>
              <w:ind w:left="567" w:right="566"/>
              <w:rPr>
                <w:rFonts w:ascii="Arial" w:hAnsi="Arial" w:cs="Arial"/>
              </w:rPr>
            </w:pPr>
          </w:p>
        </w:tc>
      </w:tr>
      <w:tr w:rsidR="00F66B66" w:rsidRPr="000E4B83" w14:paraId="63C63C1D" w14:textId="77777777" w:rsidTr="00615781">
        <w:trPr>
          <w:trHeight w:val="300"/>
        </w:trPr>
        <w:tc>
          <w:tcPr>
            <w:tcW w:w="3975" w:type="dxa"/>
            <w:tcMar>
              <w:left w:w="0" w:type="dxa"/>
              <w:right w:w="0" w:type="dxa"/>
            </w:tcMar>
            <w:vAlign w:val="bottom"/>
          </w:tcPr>
          <w:p w14:paraId="11CF0F9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VILA REZENDE</w:t>
            </w:r>
          </w:p>
        </w:tc>
        <w:tc>
          <w:tcPr>
            <w:tcW w:w="3345" w:type="dxa"/>
            <w:tcMar>
              <w:left w:w="0" w:type="dxa"/>
              <w:right w:w="0" w:type="dxa"/>
            </w:tcMar>
            <w:vAlign w:val="bottom"/>
          </w:tcPr>
          <w:p w14:paraId="4F9570A3"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134792/103516</w:t>
            </w:r>
          </w:p>
        </w:tc>
        <w:tc>
          <w:tcPr>
            <w:tcW w:w="2614" w:type="dxa"/>
            <w:tcMar>
              <w:left w:w="0" w:type="dxa"/>
              <w:right w:w="0" w:type="dxa"/>
            </w:tcMar>
            <w:vAlign w:val="bottom"/>
          </w:tcPr>
          <w:p w14:paraId="330F0F2F" w14:textId="77777777" w:rsidR="00F66B66" w:rsidRPr="000E4B83" w:rsidRDefault="00F66B66" w:rsidP="00615781">
            <w:pPr>
              <w:widowControl w:val="0"/>
              <w:ind w:left="567" w:right="566"/>
              <w:rPr>
                <w:rFonts w:ascii="Arial" w:hAnsi="Arial" w:cs="Arial"/>
              </w:rPr>
            </w:pPr>
          </w:p>
        </w:tc>
      </w:tr>
      <w:tr w:rsidR="00F66B66" w:rsidRPr="000E4B83" w14:paraId="29C91CEB" w14:textId="77777777" w:rsidTr="00615781">
        <w:trPr>
          <w:trHeight w:val="300"/>
        </w:trPr>
        <w:tc>
          <w:tcPr>
            <w:tcW w:w="3975" w:type="dxa"/>
            <w:tcMar>
              <w:left w:w="0" w:type="dxa"/>
              <w:right w:w="0" w:type="dxa"/>
            </w:tcMar>
            <w:vAlign w:val="bottom"/>
          </w:tcPr>
          <w:p w14:paraId="46FD0DA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LAVANDERIA</w:t>
            </w:r>
          </w:p>
        </w:tc>
        <w:tc>
          <w:tcPr>
            <w:tcW w:w="3345" w:type="dxa"/>
            <w:tcMar>
              <w:left w:w="0" w:type="dxa"/>
              <w:right w:w="0" w:type="dxa"/>
            </w:tcMar>
            <w:vAlign w:val="bottom"/>
          </w:tcPr>
          <w:p w14:paraId="7501E02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134651</w:t>
            </w:r>
          </w:p>
        </w:tc>
        <w:tc>
          <w:tcPr>
            <w:tcW w:w="2614" w:type="dxa"/>
            <w:tcMar>
              <w:left w:w="0" w:type="dxa"/>
              <w:right w:w="0" w:type="dxa"/>
            </w:tcMar>
            <w:vAlign w:val="bottom"/>
          </w:tcPr>
          <w:p w14:paraId="640187F1" w14:textId="77777777" w:rsidR="00F66B66" w:rsidRPr="000E4B83" w:rsidRDefault="00F66B66" w:rsidP="00615781">
            <w:pPr>
              <w:widowControl w:val="0"/>
              <w:ind w:left="567" w:right="566"/>
              <w:rPr>
                <w:rFonts w:ascii="Arial" w:hAnsi="Arial" w:cs="Arial"/>
              </w:rPr>
            </w:pPr>
          </w:p>
        </w:tc>
      </w:tr>
      <w:tr w:rsidR="00F66B66" w:rsidRPr="000E4B83" w14:paraId="264F4EF7" w14:textId="77777777" w:rsidTr="00615781">
        <w:trPr>
          <w:trHeight w:val="300"/>
        </w:trPr>
        <w:tc>
          <w:tcPr>
            <w:tcW w:w="3975" w:type="dxa"/>
            <w:tcMar>
              <w:left w:w="0" w:type="dxa"/>
              <w:right w:w="0" w:type="dxa"/>
            </w:tcMar>
            <w:vAlign w:val="bottom"/>
          </w:tcPr>
          <w:p w14:paraId="23671A3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PACTO</w:t>
            </w:r>
          </w:p>
        </w:tc>
        <w:tc>
          <w:tcPr>
            <w:tcW w:w="3345" w:type="dxa"/>
            <w:tcMar>
              <w:left w:w="0" w:type="dxa"/>
              <w:right w:w="0" w:type="dxa"/>
            </w:tcMar>
            <w:vAlign w:val="bottom"/>
          </w:tcPr>
          <w:p w14:paraId="4565AEA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134661</w:t>
            </w:r>
          </w:p>
        </w:tc>
        <w:tc>
          <w:tcPr>
            <w:tcW w:w="2614" w:type="dxa"/>
            <w:tcMar>
              <w:left w:w="0" w:type="dxa"/>
              <w:right w:w="0" w:type="dxa"/>
            </w:tcMar>
            <w:vAlign w:val="bottom"/>
          </w:tcPr>
          <w:p w14:paraId="68EB4F55" w14:textId="77777777" w:rsidR="00F66B66" w:rsidRPr="000E4B83" w:rsidRDefault="00F66B66" w:rsidP="00615781">
            <w:pPr>
              <w:widowControl w:val="0"/>
              <w:ind w:left="567" w:right="566"/>
              <w:rPr>
                <w:rFonts w:ascii="Arial" w:hAnsi="Arial" w:cs="Arial"/>
              </w:rPr>
            </w:pPr>
          </w:p>
        </w:tc>
      </w:tr>
      <w:tr w:rsidR="00F66B66" w:rsidRPr="000E4B83" w14:paraId="70B369BE" w14:textId="77777777" w:rsidTr="00615781">
        <w:trPr>
          <w:trHeight w:val="300"/>
        </w:trPr>
        <w:tc>
          <w:tcPr>
            <w:tcW w:w="3975" w:type="dxa"/>
            <w:tcMar>
              <w:left w:w="0" w:type="dxa"/>
              <w:right w:w="0" w:type="dxa"/>
            </w:tcMar>
            <w:vAlign w:val="bottom"/>
          </w:tcPr>
          <w:p w14:paraId="4B95207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ATENÇÃO BÁSICA</w:t>
            </w:r>
          </w:p>
        </w:tc>
        <w:tc>
          <w:tcPr>
            <w:tcW w:w="3345" w:type="dxa"/>
            <w:tcMar>
              <w:left w:w="0" w:type="dxa"/>
              <w:right w:w="0" w:type="dxa"/>
            </w:tcMar>
            <w:vAlign w:val="bottom"/>
          </w:tcPr>
          <w:p w14:paraId="330B3AB1"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103544</w:t>
            </w:r>
          </w:p>
        </w:tc>
        <w:tc>
          <w:tcPr>
            <w:tcW w:w="2614" w:type="dxa"/>
            <w:tcMar>
              <w:left w:w="0" w:type="dxa"/>
              <w:right w:w="0" w:type="dxa"/>
            </w:tcMar>
            <w:vAlign w:val="bottom"/>
          </w:tcPr>
          <w:p w14:paraId="50D75A63" w14:textId="77777777" w:rsidR="00F66B66" w:rsidRPr="000E4B83" w:rsidRDefault="00F66B66" w:rsidP="00615781">
            <w:pPr>
              <w:widowControl w:val="0"/>
              <w:ind w:left="567" w:right="566"/>
              <w:rPr>
                <w:rFonts w:ascii="Arial" w:hAnsi="Arial" w:cs="Arial"/>
              </w:rPr>
            </w:pPr>
          </w:p>
        </w:tc>
      </w:tr>
      <w:tr w:rsidR="00F66B66" w:rsidRPr="000E4B83" w14:paraId="7E7A36FD" w14:textId="77777777" w:rsidTr="00615781">
        <w:trPr>
          <w:trHeight w:val="300"/>
        </w:trPr>
        <w:tc>
          <w:tcPr>
            <w:tcW w:w="3975" w:type="dxa"/>
            <w:tcMar>
              <w:left w:w="0" w:type="dxa"/>
              <w:right w:w="0" w:type="dxa"/>
            </w:tcMar>
            <w:vAlign w:val="bottom"/>
          </w:tcPr>
          <w:p w14:paraId="2DEC9FC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VIGILÂNCIA SANITÁRIA</w:t>
            </w:r>
          </w:p>
        </w:tc>
        <w:tc>
          <w:tcPr>
            <w:tcW w:w="3345" w:type="dxa"/>
            <w:tcMar>
              <w:left w:w="0" w:type="dxa"/>
              <w:right w:w="0" w:type="dxa"/>
            </w:tcMar>
            <w:vAlign w:val="bottom"/>
          </w:tcPr>
          <w:p w14:paraId="69BB460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058961/092175</w:t>
            </w:r>
          </w:p>
        </w:tc>
        <w:tc>
          <w:tcPr>
            <w:tcW w:w="2614" w:type="dxa"/>
            <w:tcMar>
              <w:left w:w="0" w:type="dxa"/>
              <w:right w:w="0" w:type="dxa"/>
            </w:tcMar>
            <w:vAlign w:val="bottom"/>
          </w:tcPr>
          <w:p w14:paraId="507A4A1E" w14:textId="77777777" w:rsidR="00F66B66" w:rsidRPr="000E4B83" w:rsidRDefault="00F66B66" w:rsidP="00615781">
            <w:pPr>
              <w:widowControl w:val="0"/>
              <w:ind w:left="567" w:right="566"/>
              <w:rPr>
                <w:rFonts w:ascii="Arial" w:hAnsi="Arial" w:cs="Arial"/>
              </w:rPr>
            </w:pPr>
          </w:p>
        </w:tc>
      </w:tr>
      <w:tr w:rsidR="00F66B66" w:rsidRPr="000E4B83" w14:paraId="32763D8D" w14:textId="77777777" w:rsidTr="00615781">
        <w:trPr>
          <w:trHeight w:val="300"/>
        </w:trPr>
        <w:tc>
          <w:tcPr>
            <w:tcW w:w="3975" w:type="dxa"/>
            <w:tcMar>
              <w:left w:w="0" w:type="dxa"/>
              <w:right w:w="0" w:type="dxa"/>
            </w:tcMar>
            <w:vAlign w:val="bottom"/>
          </w:tcPr>
          <w:p w14:paraId="319C7CC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lastRenderedPageBreak/>
              <w:t>PSF BOA ESPERANÇA 1</w:t>
            </w:r>
          </w:p>
        </w:tc>
        <w:tc>
          <w:tcPr>
            <w:tcW w:w="3345" w:type="dxa"/>
            <w:tcMar>
              <w:left w:w="0" w:type="dxa"/>
              <w:right w:w="0" w:type="dxa"/>
            </w:tcMar>
            <w:vAlign w:val="bottom"/>
          </w:tcPr>
          <w:p w14:paraId="5B6C85B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134669/134667</w:t>
            </w:r>
          </w:p>
        </w:tc>
        <w:tc>
          <w:tcPr>
            <w:tcW w:w="2614" w:type="dxa"/>
            <w:tcMar>
              <w:left w:w="0" w:type="dxa"/>
              <w:right w:w="0" w:type="dxa"/>
            </w:tcMar>
            <w:vAlign w:val="bottom"/>
          </w:tcPr>
          <w:p w14:paraId="6D535F27" w14:textId="77777777" w:rsidR="00F66B66" w:rsidRPr="000E4B83" w:rsidRDefault="00F66B66" w:rsidP="00615781">
            <w:pPr>
              <w:widowControl w:val="0"/>
              <w:ind w:left="567" w:right="566"/>
              <w:rPr>
                <w:rFonts w:ascii="Arial" w:hAnsi="Arial" w:cs="Arial"/>
              </w:rPr>
            </w:pPr>
          </w:p>
        </w:tc>
      </w:tr>
      <w:tr w:rsidR="00F66B66" w:rsidRPr="000E4B83" w14:paraId="2A559BAD" w14:textId="77777777" w:rsidTr="00615781">
        <w:trPr>
          <w:trHeight w:val="300"/>
        </w:trPr>
        <w:tc>
          <w:tcPr>
            <w:tcW w:w="3975" w:type="dxa"/>
            <w:tcMar>
              <w:left w:w="0" w:type="dxa"/>
              <w:right w:w="0" w:type="dxa"/>
            </w:tcMar>
            <w:vAlign w:val="bottom"/>
          </w:tcPr>
          <w:p w14:paraId="7D2410B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ITAPUÃ 1</w:t>
            </w:r>
          </w:p>
        </w:tc>
        <w:tc>
          <w:tcPr>
            <w:tcW w:w="3345" w:type="dxa"/>
            <w:tcMar>
              <w:left w:w="0" w:type="dxa"/>
              <w:right w:w="0" w:type="dxa"/>
            </w:tcMar>
            <w:vAlign w:val="bottom"/>
          </w:tcPr>
          <w:p w14:paraId="6BA2ACD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134658/134653</w:t>
            </w:r>
          </w:p>
        </w:tc>
        <w:tc>
          <w:tcPr>
            <w:tcW w:w="2614" w:type="dxa"/>
            <w:tcMar>
              <w:left w:w="0" w:type="dxa"/>
              <w:right w:w="0" w:type="dxa"/>
            </w:tcMar>
            <w:vAlign w:val="bottom"/>
          </w:tcPr>
          <w:p w14:paraId="5ACDF5A5" w14:textId="77777777" w:rsidR="00F66B66" w:rsidRPr="000E4B83" w:rsidRDefault="00F66B66" w:rsidP="00615781">
            <w:pPr>
              <w:widowControl w:val="0"/>
              <w:ind w:left="567" w:right="566"/>
              <w:rPr>
                <w:rFonts w:ascii="Arial" w:hAnsi="Arial" w:cs="Arial"/>
              </w:rPr>
            </w:pPr>
          </w:p>
        </w:tc>
      </w:tr>
      <w:tr w:rsidR="00F66B66" w:rsidRPr="000E4B83" w14:paraId="3DDCA3ED" w14:textId="77777777" w:rsidTr="00615781">
        <w:trPr>
          <w:trHeight w:val="300"/>
        </w:trPr>
        <w:tc>
          <w:tcPr>
            <w:tcW w:w="3975" w:type="dxa"/>
            <w:tcMar>
              <w:left w:w="0" w:type="dxa"/>
              <w:right w:w="0" w:type="dxa"/>
            </w:tcMar>
            <w:vAlign w:val="bottom"/>
          </w:tcPr>
          <w:p w14:paraId="3142026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PAULICÉIA</w:t>
            </w:r>
          </w:p>
        </w:tc>
        <w:tc>
          <w:tcPr>
            <w:tcW w:w="3345" w:type="dxa"/>
            <w:tcMar>
              <w:left w:w="0" w:type="dxa"/>
              <w:right w:w="0" w:type="dxa"/>
            </w:tcMar>
            <w:vAlign w:val="bottom"/>
          </w:tcPr>
          <w:p w14:paraId="4C6413D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103515</w:t>
            </w:r>
          </w:p>
        </w:tc>
        <w:tc>
          <w:tcPr>
            <w:tcW w:w="2614" w:type="dxa"/>
            <w:tcMar>
              <w:left w:w="0" w:type="dxa"/>
              <w:right w:w="0" w:type="dxa"/>
            </w:tcMar>
            <w:vAlign w:val="bottom"/>
          </w:tcPr>
          <w:p w14:paraId="365A3629" w14:textId="77777777" w:rsidR="00F66B66" w:rsidRPr="000E4B83" w:rsidRDefault="00F66B66" w:rsidP="00615781">
            <w:pPr>
              <w:widowControl w:val="0"/>
              <w:ind w:left="567" w:right="566"/>
              <w:rPr>
                <w:rFonts w:ascii="Arial" w:hAnsi="Arial" w:cs="Arial"/>
              </w:rPr>
            </w:pPr>
          </w:p>
        </w:tc>
      </w:tr>
      <w:tr w:rsidR="00F66B66" w:rsidRPr="000E4B83" w14:paraId="7650AB9A" w14:textId="77777777" w:rsidTr="00615781">
        <w:trPr>
          <w:trHeight w:val="300"/>
        </w:trPr>
        <w:tc>
          <w:tcPr>
            <w:tcW w:w="3975" w:type="dxa"/>
            <w:tcMar>
              <w:left w:w="0" w:type="dxa"/>
              <w:right w:w="0" w:type="dxa"/>
            </w:tcMar>
            <w:vAlign w:val="bottom"/>
          </w:tcPr>
          <w:p w14:paraId="54899D8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SÃO JORGE</w:t>
            </w:r>
          </w:p>
        </w:tc>
        <w:tc>
          <w:tcPr>
            <w:tcW w:w="3345" w:type="dxa"/>
            <w:tcMar>
              <w:left w:w="0" w:type="dxa"/>
              <w:right w:w="0" w:type="dxa"/>
            </w:tcMar>
            <w:vAlign w:val="bottom"/>
          </w:tcPr>
          <w:p w14:paraId="3E6E1DFD"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134660/134657</w:t>
            </w:r>
          </w:p>
        </w:tc>
        <w:tc>
          <w:tcPr>
            <w:tcW w:w="2614" w:type="dxa"/>
            <w:tcMar>
              <w:left w:w="0" w:type="dxa"/>
              <w:right w:w="0" w:type="dxa"/>
            </w:tcMar>
            <w:vAlign w:val="bottom"/>
          </w:tcPr>
          <w:p w14:paraId="21813EBD" w14:textId="77777777" w:rsidR="00F66B66" w:rsidRPr="000E4B83" w:rsidRDefault="00F66B66" w:rsidP="00615781">
            <w:pPr>
              <w:widowControl w:val="0"/>
              <w:ind w:left="567" w:right="566"/>
              <w:rPr>
                <w:rFonts w:ascii="Arial" w:hAnsi="Arial" w:cs="Arial"/>
              </w:rPr>
            </w:pPr>
          </w:p>
        </w:tc>
      </w:tr>
      <w:tr w:rsidR="00F66B66" w:rsidRPr="000E4B83" w14:paraId="3AC6F708" w14:textId="77777777" w:rsidTr="00615781">
        <w:trPr>
          <w:trHeight w:val="300"/>
        </w:trPr>
        <w:tc>
          <w:tcPr>
            <w:tcW w:w="3975" w:type="dxa"/>
            <w:tcMar>
              <w:left w:w="0" w:type="dxa"/>
              <w:right w:w="0" w:type="dxa"/>
            </w:tcMar>
            <w:vAlign w:val="bottom"/>
          </w:tcPr>
          <w:p w14:paraId="0FD4361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USF TATUAPÉ 1</w:t>
            </w:r>
          </w:p>
        </w:tc>
        <w:tc>
          <w:tcPr>
            <w:tcW w:w="3345" w:type="dxa"/>
            <w:tcMar>
              <w:left w:w="0" w:type="dxa"/>
              <w:right w:w="0" w:type="dxa"/>
            </w:tcMar>
            <w:vAlign w:val="bottom"/>
          </w:tcPr>
          <w:p w14:paraId="5B2B259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089753</w:t>
            </w:r>
          </w:p>
        </w:tc>
        <w:tc>
          <w:tcPr>
            <w:tcW w:w="2614" w:type="dxa"/>
            <w:tcMar>
              <w:left w:w="0" w:type="dxa"/>
              <w:right w:w="0" w:type="dxa"/>
            </w:tcMar>
            <w:vAlign w:val="bottom"/>
          </w:tcPr>
          <w:p w14:paraId="214DA530" w14:textId="77777777" w:rsidR="00F66B66" w:rsidRPr="000E4B83" w:rsidRDefault="00F66B66" w:rsidP="00615781">
            <w:pPr>
              <w:widowControl w:val="0"/>
              <w:ind w:left="567" w:right="566"/>
              <w:rPr>
                <w:rFonts w:ascii="Arial" w:hAnsi="Arial" w:cs="Arial"/>
              </w:rPr>
            </w:pPr>
          </w:p>
        </w:tc>
      </w:tr>
      <w:tr w:rsidR="00F66B66" w:rsidRPr="000E4B83" w14:paraId="30B0D1B4" w14:textId="77777777" w:rsidTr="00615781">
        <w:trPr>
          <w:trHeight w:val="300"/>
        </w:trPr>
        <w:tc>
          <w:tcPr>
            <w:tcW w:w="3975" w:type="dxa"/>
            <w:tcMar>
              <w:left w:w="0" w:type="dxa"/>
              <w:right w:w="0" w:type="dxa"/>
            </w:tcMar>
            <w:vAlign w:val="bottom"/>
          </w:tcPr>
          <w:p w14:paraId="7DFFCA8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CEO</w:t>
            </w:r>
          </w:p>
        </w:tc>
        <w:tc>
          <w:tcPr>
            <w:tcW w:w="3345" w:type="dxa"/>
            <w:tcMar>
              <w:left w:w="0" w:type="dxa"/>
              <w:right w:w="0" w:type="dxa"/>
            </w:tcMar>
            <w:vAlign w:val="bottom"/>
          </w:tcPr>
          <w:p w14:paraId="5909174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134659/103530</w:t>
            </w:r>
          </w:p>
        </w:tc>
        <w:tc>
          <w:tcPr>
            <w:tcW w:w="2614" w:type="dxa"/>
            <w:tcMar>
              <w:left w:w="0" w:type="dxa"/>
              <w:right w:w="0" w:type="dxa"/>
            </w:tcMar>
            <w:vAlign w:val="bottom"/>
          </w:tcPr>
          <w:p w14:paraId="4CCEB2DE" w14:textId="77777777" w:rsidR="00F66B66" w:rsidRPr="000E4B83" w:rsidRDefault="00F66B66" w:rsidP="00615781">
            <w:pPr>
              <w:widowControl w:val="0"/>
              <w:ind w:left="567" w:right="566"/>
              <w:rPr>
                <w:rFonts w:ascii="Arial" w:hAnsi="Arial" w:cs="Arial"/>
              </w:rPr>
            </w:pPr>
          </w:p>
        </w:tc>
      </w:tr>
      <w:tr w:rsidR="00F66B66" w:rsidRPr="000E4B83" w14:paraId="36B9C223" w14:textId="77777777" w:rsidTr="00615781">
        <w:trPr>
          <w:trHeight w:val="300"/>
        </w:trPr>
        <w:tc>
          <w:tcPr>
            <w:tcW w:w="3975" w:type="dxa"/>
            <w:tcMar>
              <w:left w:w="0" w:type="dxa"/>
              <w:right w:w="0" w:type="dxa"/>
            </w:tcMar>
            <w:vAlign w:val="bottom"/>
          </w:tcPr>
          <w:p w14:paraId="0A69C52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CECAP</w:t>
            </w:r>
          </w:p>
        </w:tc>
        <w:tc>
          <w:tcPr>
            <w:tcW w:w="3345" w:type="dxa"/>
            <w:tcMar>
              <w:left w:w="0" w:type="dxa"/>
              <w:right w:w="0" w:type="dxa"/>
            </w:tcMar>
            <w:vAlign w:val="bottom"/>
          </w:tcPr>
          <w:p w14:paraId="16BE2093"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60170/103527</w:t>
            </w:r>
          </w:p>
        </w:tc>
        <w:tc>
          <w:tcPr>
            <w:tcW w:w="2614" w:type="dxa"/>
            <w:tcMar>
              <w:left w:w="0" w:type="dxa"/>
              <w:right w:w="0" w:type="dxa"/>
            </w:tcMar>
            <w:vAlign w:val="bottom"/>
          </w:tcPr>
          <w:p w14:paraId="16F456FC" w14:textId="77777777" w:rsidR="00F66B66" w:rsidRPr="000E4B83" w:rsidRDefault="00F66B66" w:rsidP="00615781">
            <w:pPr>
              <w:widowControl w:val="0"/>
              <w:ind w:left="567" w:right="566"/>
              <w:rPr>
                <w:rFonts w:ascii="Arial" w:hAnsi="Arial" w:cs="Arial"/>
              </w:rPr>
            </w:pPr>
          </w:p>
        </w:tc>
      </w:tr>
      <w:tr w:rsidR="00F66B66" w:rsidRPr="000E4B83" w14:paraId="4179BC3F" w14:textId="77777777" w:rsidTr="00615781">
        <w:trPr>
          <w:trHeight w:val="300"/>
        </w:trPr>
        <w:tc>
          <w:tcPr>
            <w:tcW w:w="3975" w:type="dxa"/>
            <w:tcMar>
              <w:left w:w="0" w:type="dxa"/>
              <w:right w:w="0" w:type="dxa"/>
            </w:tcMar>
            <w:vAlign w:val="bottom"/>
          </w:tcPr>
          <w:p w14:paraId="0F59823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PIRACICAMIRIM</w:t>
            </w:r>
          </w:p>
        </w:tc>
        <w:tc>
          <w:tcPr>
            <w:tcW w:w="3345" w:type="dxa"/>
            <w:tcMar>
              <w:left w:w="0" w:type="dxa"/>
              <w:right w:w="0" w:type="dxa"/>
            </w:tcMar>
            <w:vAlign w:val="bottom"/>
          </w:tcPr>
          <w:p w14:paraId="77E57F73"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103517/60172</w:t>
            </w:r>
          </w:p>
        </w:tc>
        <w:tc>
          <w:tcPr>
            <w:tcW w:w="2614" w:type="dxa"/>
            <w:tcMar>
              <w:left w:w="0" w:type="dxa"/>
              <w:right w:w="0" w:type="dxa"/>
            </w:tcMar>
            <w:vAlign w:val="bottom"/>
          </w:tcPr>
          <w:p w14:paraId="3A574834" w14:textId="77777777" w:rsidR="00F66B66" w:rsidRPr="000E4B83" w:rsidRDefault="00F66B66" w:rsidP="00615781">
            <w:pPr>
              <w:widowControl w:val="0"/>
              <w:ind w:left="567" w:right="566"/>
              <w:rPr>
                <w:rFonts w:ascii="Arial" w:hAnsi="Arial" w:cs="Arial"/>
              </w:rPr>
            </w:pPr>
          </w:p>
        </w:tc>
      </w:tr>
      <w:tr w:rsidR="00F66B66" w:rsidRPr="000E4B83" w14:paraId="60CD7B0E" w14:textId="77777777" w:rsidTr="00615781">
        <w:trPr>
          <w:trHeight w:val="300"/>
        </w:trPr>
        <w:tc>
          <w:tcPr>
            <w:tcW w:w="3975" w:type="dxa"/>
            <w:tcMar>
              <w:left w:w="0" w:type="dxa"/>
              <w:right w:w="0" w:type="dxa"/>
            </w:tcMar>
            <w:vAlign w:val="bottom"/>
          </w:tcPr>
          <w:p w14:paraId="7637900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VILA INDUSTRIAL</w:t>
            </w:r>
          </w:p>
        </w:tc>
        <w:tc>
          <w:tcPr>
            <w:tcW w:w="3345" w:type="dxa"/>
            <w:tcMar>
              <w:left w:w="0" w:type="dxa"/>
              <w:right w:w="0" w:type="dxa"/>
            </w:tcMar>
            <w:vAlign w:val="bottom"/>
          </w:tcPr>
          <w:p w14:paraId="4C9E5AC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103514/103542</w:t>
            </w:r>
          </w:p>
        </w:tc>
        <w:tc>
          <w:tcPr>
            <w:tcW w:w="2614" w:type="dxa"/>
            <w:tcMar>
              <w:left w:w="0" w:type="dxa"/>
              <w:right w:w="0" w:type="dxa"/>
            </w:tcMar>
            <w:vAlign w:val="bottom"/>
          </w:tcPr>
          <w:p w14:paraId="720C66B7" w14:textId="77777777" w:rsidR="00F66B66" w:rsidRPr="000E4B83" w:rsidRDefault="00F66B66" w:rsidP="00615781">
            <w:pPr>
              <w:widowControl w:val="0"/>
              <w:ind w:left="567" w:right="566"/>
              <w:rPr>
                <w:rFonts w:ascii="Arial" w:hAnsi="Arial" w:cs="Arial"/>
              </w:rPr>
            </w:pPr>
          </w:p>
        </w:tc>
      </w:tr>
      <w:tr w:rsidR="00F66B66" w:rsidRPr="000E4B83" w14:paraId="0AF6156B" w14:textId="77777777" w:rsidTr="00615781">
        <w:trPr>
          <w:trHeight w:val="300"/>
        </w:trPr>
        <w:tc>
          <w:tcPr>
            <w:tcW w:w="3975" w:type="dxa"/>
            <w:tcMar>
              <w:left w:w="0" w:type="dxa"/>
              <w:right w:w="0" w:type="dxa"/>
            </w:tcMar>
            <w:vAlign w:val="bottom"/>
          </w:tcPr>
          <w:p w14:paraId="45F6BC9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CEM</w:t>
            </w:r>
          </w:p>
        </w:tc>
        <w:tc>
          <w:tcPr>
            <w:tcW w:w="3345" w:type="dxa"/>
            <w:tcMar>
              <w:left w:w="0" w:type="dxa"/>
              <w:right w:w="0" w:type="dxa"/>
            </w:tcMar>
            <w:vAlign w:val="bottom"/>
          </w:tcPr>
          <w:p w14:paraId="25AE24BB"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92179/134652</w:t>
            </w:r>
          </w:p>
        </w:tc>
        <w:tc>
          <w:tcPr>
            <w:tcW w:w="2614" w:type="dxa"/>
            <w:tcMar>
              <w:left w:w="0" w:type="dxa"/>
              <w:right w:w="0" w:type="dxa"/>
            </w:tcMar>
            <w:vAlign w:val="bottom"/>
          </w:tcPr>
          <w:p w14:paraId="24C3EA09" w14:textId="77777777" w:rsidR="00F66B66" w:rsidRPr="000E4B83" w:rsidRDefault="00F66B66" w:rsidP="00615781">
            <w:pPr>
              <w:widowControl w:val="0"/>
              <w:ind w:left="567" w:right="566"/>
              <w:rPr>
                <w:rFonts w:ascii="Arial" w:hAnsi="Arial" w:cs="Arial"/>
              </w:rPr>
            </w:pPr>
          </w:p>
        </w:tc>
      </w:tr>
      <w:tr w:rsidR="00F66B66" w:rsidRPr="000E4B83" w14:paraId="0070117A" w14:textId="77777777" w:rsidTr="00615781">
        <w:trPr>
          <w:trHeight w:val="300"/>
        </w:trPr>
        <w:tc>
          <w:tcPr>
            <w:tcW w:w="3975" w:type="dxa"/>
            <w:tcMar>
              <w:left w:w="0" w:type="dxa"/>
              <w:right w:w="0" w:type="dxa"/>
            </w:tcMar>
            <w:vAlign w:val="bottom"/>
          </w:tcPr>
          <w:p w14:paraId="1DA05B8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ARTEMIS 2</w:t>
            </w:r>
          </w:p>
        </w:tc>
        <w:tc>
          <w:tcPr>
            <w:tcW w:w="3345" w:type="dxa"/>
            <w:tcMar>
              <w:left w:w="0" w:type="dxa"/>
              <w:right w:w="0" w:type="dxa"/>
            </w:tcMar>
            <w:vAlign w:val="bottom"/>
          </w:tcPr>
          <w:p w14:paraId="2BE4F41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60174</w:t>
            </w:r>
          </w:p>
        </w:tc>
        <w:tc>
          <w:tcPr>
            <w:tcW w:w="2614" w:type="dxa"/>
            <w:tcMar>
              <w:left w:w="0" w:type="dxa"/>
              <w:right w:w="0" w:type="dxa"/>
            </w:tcMar>
            <w:vAlign w:val="bottom"/>
          </w:tcPr>
          <w:p w14:paraId="09759F61" w14:textId="77777777" w:rsidR="00F66B66" w:rsidRPr="000E4B83" w:rsidRDefault="00F66B66" w:rsidP="00615781">
            <w:pPr>
              <w:widowControl w:val="0"/>
              <w:ind w:left="567" w:right="566"/>
              <w:rPr>
                <w:rFonts w:ascii="Arial" w:hAnsi="Arial" w:cs="Arial"/>
              </w:rPr>
            </w:pPr>
          </w:p>
        </w:tc>
      </w:tr>
      <w:tr w:rsidR="00F66B66" w:rsidRPr="000E4B83" w14:paraId="2AA5E2C4" w14:textId="77777777" w:rsidTr="00615781">
        <w:trPr>
          <w:trHeight w:val="300"/>
        </w:trPr>
        <w:tc>
          <w:tcPr>
            <w:tcW w:w="3975" w:type="dxa"/>
            <w:tcMar>
              <w:left w:w="0" w:type="dxa"/>
              <w:right w:w="0" w:type="dxa"/>
            </w:tcMar>
            <w:vAlign w:val="bottom"/>
          </w:tcPr>
          <w:p w14:paraId="665B228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ALMOXARIFADO (AV SÃO PAULO)</w:t>
            </w:r>
          </w:p>
        </w:tc>
        <w:tc>
          <w:tcPr>
            <w:tcW w:w="3345" w:type="dxa"/>
            <w:tcMar>
              <w:left w:w="0" w:type="dxa"/>
              <w:right w:w="0" w:type="dxa"/>
            </w:tcMar>
            <w:vAlign w:val="bottom"/>
          </w:tcPr>
          <w:p w14:paraId="514776A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134791</w:t>
            </w:r>
          </w:p>
        </w:tc>
        <w:tc>
          <w:tcPr>
            <w:tcW w:w="2614" w:type="dxa"/>
            <w:tcMar>
              <w:left w:w="0" w:type="dxa"/>
              <w:right w:w="0" w:type="dxa"/>
            </w:tcMar>
            <w:vAlign w:val="bottom"/>
          </w:tcPr>
          <w:p w14:paraId="3D9F7DB2" w14:textId="77777777" w:rsidR="00F66B66" w:rsidRPr="000E4B83" w:rsidRDefault="00F66B66" w:rsidP="00615781">
            <w:pPr>
              <w:widowControl w:val="0"/>
              <w:ind w:left="567" w:right="566"/>
              <w:rPr>
                <w:rFonts w:ascii="Arial" w:hAnsi="Arial" w:cs="Arial"/>
              </w:rPr>
            </w:pPr>
          </w:p>
        </w:tc>
      </w:tr>
      <w:tr w:rsidR="00F66B66" w:rsidRPr="000E4B83" w14:paraId="16FAB94A" w14:textId="77777777" w:rsidTr="00615781">
        <w:trPr>
          <w:trHeight w:val="300"/>
        </w:trPr>
        <w:tc>
          <w:tcPr>
            <w:tcW w:w="3975" w:type="dxa"/>
            <w:tcMar>
              <w:left w:w="0" w:type="dxa"/>
              <w:right w:w="0" w:type="dxa"/>
            </w:tcMar>
            <w:vAlign w:val="bottom"/>
          </w:tcPr>
          <w:p w14:paraId="38F94F8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CAMPESTRE</w:t>
            </w:r>
          </w:p>
        </w:tc>
        <w:tc>
          <w:tcPr>
            <w:tcW w:w="3345" w:type="dxa"/>
            <w:tcMar>
              <w:left w:w="0" w:type="dxa"/>
              <w:right w:w="0" w:type="dxa"/>
            </w:tcMar>
            <w:vAlign w:val="bottom"/>
          </w:tcPr>
          <w:p w14:paraId="4F6C84B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103524</w:t>
            </w:r>
          </w:p>
        </w:tc>
        <w:tc>
          <w:tcPr>
            <w:tcW w:w="2614" w:type="dxa"/>
            <w:tcMar>
              <w:left w:w="0" w:type="dxa"/>
              <w:right w:w="0" w:type="dxa"/>
            </w:tcMar>
            <w:vAlign w:val="bottom"/>
          </w:tcPr>
          <w:p w14:paraId="112D6EA7" w14:textId="77777777" w:rsidR="00F66B66" w:rsidRPr="000E4B83" w:rsidRDefault="00F66B66" w:rsidP="00615781">
            <w:pPr>
              <w:widowControl w:val="0"/>
              <w:ind w:left="567" w:right="566"/>
              <w:rPr>
                <w:rFonts w:ascii="Arial" w:hAnsi="Arial" w:cs="Arial"/>
              </w:rPr>
            </w:pPr>
          </w:p>
        </w:tc>
      </w:tr>
      <w:tr w:rsidR="00F66B66" w:rsidRPr="000E4B83" w14:paraId="77A3A2EB" w14:textId="77777777" w:rsidTr="00615781">
        <w:trPr>
          <w:trHeight w:val="300"/>
        </w:trPr>
        <w:tc>
          <w:tcPr>
            <w:tcW w:w="3975" w:type="dxa"/>
            <w:tcMar>
              <w:left w:w="0" w:type="dxa"/>
              <w:right w:w="0" w:type="dxa"/>
            </w:tcMar>
            <w:vAlign w:val="bottom"/>
          </w:tcPr>
          <w:p w14:paraId="2BA2FD5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PIRACICAMIRIM</w:t>
            </w:r>
          </w:p>
        </w:tc>
        <w:tc>
          <w:tcPr>
            <w:tcW w:w="3345" w:type="dxa"/>
            <w:tcMar>
              <w:left w:w="0" w:type="dxa"/>
              <w:right w:w="0" w:type="dxa"/>
            </w:tcMar>
            <w:vAlign w:val="bottom"/>
          </w:tcPr>
          <w:p w14:paraId="26DDA19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60175</w:t>
            </w:r>
          </w:p>
        </w:tc>
        <w:tc>
          <w:tcPr>
            <w:tcW w:w="2614" w:type="dxa"/>
            <w:tcMar>
              <w:left w:w="0" w:type="dxa"/>
              <w:right w:w="0" w:type="dxa"/>
            </w:tcMar>
            <w:vAlign w:val="bottom"/>
          </w:tcPr>
          <w:p w14:paraId="1F8CCD10" w14:textId="77777777" w:rsidR="00F66B66" w:rsidRPr="000E4B83" w:rsidRDefault="00F66B66" w:rsidP="00615781">
            <w:pPr>
              <w:widowControl w:val="0"/>
              <w:ind w:left="567" w:right="566"/>
              <w:rPr>
                <w:rFonts w:ascii="Arial" w:hAnsi="Arial" w:cs="Arial"/>
              </w:rPr>
            </w:pPr>
          </w:p>
        </w:tc>
      </w:tr>
      <w:tr w:rsidR="00F66B66" w:rsidRPr="000E4B83" w14:paraId="3A754708" w14:textId="77777777" w:rsidTr="00615781">
        <w:trPr>
          <w:trHeight w:val="300"/>
        </w:trPr>
        <w:tc>
          <w:tcPr>
            <w:tcW w:w="3975" w:type="dxa"/>
            <w:tcMar>
              <w:left w:w="0" w:type="dxa"/>
              <w:right w:w="0" w:type="dxa"/>
            </w:tcMar>
            <w:vAlign w:val="bottom"/>
          </w:tcPr>
          <w:p w14:paraId="5BAE15D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CENTRAL</w:t>
            </w:r>
          </w:p>
        </w:tc>
        <w:tc>
          <w:tcPr>
            <w:tcW w:w="3345" w:type="dxa"/>
            <w:tcMar>
              <w:left w:w="0" w:type="dxa"/>
              <w:right w:w="0" w:type="dxa"/>
            </w:tcMar>
            <w:vAlign w:val="bottom"/>
          </w:tcPr>
          <w:p w14:paraId="4088DEB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103532</w:t>
            </w:r>
          </w:p>
        </w:tc>
        <w:tc>
          <w:tcPr>
            <w:tcW w:w="2614" w:type="dxa"/>
            <w:tcMar>
              <w:left w:w="0" w:type="dxa"/>
              <w:right w:w="0" w:type="dxa"/>
            </w:tcMar>
            <w:vAlign w:val="bottom"/>
          </w:tcPr>
          <w:p w14:paraId="5DD4740F" w14:textId="77777777" w:rsidR="00F66B66" w:rsidRPr="000E4B83" w:rsidRDefault="00F66B66" w:rsidP="00615781">
            <w:pPr>
              <w:widowControl w:val="0"/>
              <w:ind w:left="567" w:right="566"/>
              <w:rPr>
                <w:rFonts w:ascii="Arial" w:hAnsi="Arial" w:cs="Arial"/>
              </w:rPr>
            </w:pPr>
          </w:p>
        </w:tc>
      </w:tr>
      <w:tr w:rsidR="00F66B66" w:rsidRPr="000E4B83" w14:paraId="21A17C3C" w14:textId="77777777" w:rsidTr="00615781">
        <w:trPr>
          <w:trHeight w:val="300"/>
        </w:trPr>
        <w:tc>
          <w:tcPr>
            <w:tcW w:w="3975" w:type="dxa"/>
            <w:tcMar>
              <w:left w:w="0" w:type="dxa"/>
              <w:right w:w="0" w:type="dxa"/>
            </w:tcMar>
            <w:vAlign w:val="bottom"/>
          </w:tcPr>
          <w:p w14:paraId="4032C0B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VILA REZENDE</w:t>
            </w:r>
          </w:p>
        </w:tc>
        <w:tc>
          <w:tcPr>
            <w:tcW w:w="3345" w:type="dxa"/>
            <w:tcMar>
              <w:left w:w="0" w:type="dxa"/>
              <w:right w:w="0" w:type="dxa"/>
            </w:tcMar>
            <w:vAlign w:val="bottom"/>
          </w:tcPr>
          <w:p w14:paraId="761913C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92176/105803</w:t>
            </w:r>
          </w:p>
        </w:tc>
        <w:tc>
          <w:tcPr>
            <w:tcW w:w="2614" w:type="dxa"/>
            <w:tcMar>
              <w:left w:w="0" w:type="dxa"/>
              <w:right w:w="0" w:type="dxa"/>
            </w:tcMar>
            <w:vAlign w:val="bottom"/>
          </w:tcPr>
          <w:p w14:paraId="3B17F868" w14:textId="77777777" w:rsidR="00F66B66" w:rsidRPr="000E4B83" w:rsidRDefault="00F66B66" w:rsidP="00615781">
            <w:pPr>
              <w:widowControl w:val="0"/>
              <w:ind w:left="567" w:right="566"/>
              <w:rPr>
                <w:rFonts w:ascii="Arial" w:hAnsi="Arial" w:cs="Arial"/>
              </w:rPr>
            </w:pPr>
          </w:p>
        </w:tc>
      </w:tr>
      <w:tr w:rsidR="00F66B66" w:rsidRPr="000E4B83" w14:paraId="4EA5206B" w14:textId="77777777" w:rsidTr="00615781">
        <w:trPr>
          <w:trHeight w:val="300"/>
        </w:trPr>
        <w:tc>
          <w:tcPr>
            <w:tcW w:w="3975" w:type="dxa"/>
            <w:tcMar>
              <w:left w:w="0" w:type="dxa"/>
              <w:right w:w="0" w:type="dxa"/>
            </w:tcMar>
            <w:vAlign w:val="bottom"/>
          </w:tcPr>
          <w:p w14:paraId="4B27C417"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VILA CRISTINA</w:t>
            </w:r>
          </w:p>
        </w:tc>
        <w:tc>
          <w:tcPr>
            <w:tcW w:w="3345" w:type="dxa"/>
            <w:tcMar>
              <w:left w:w="0" w:type="dxa"/>
              <w:right w:w="0" w:type="dxa"/>
            </w:tcMar>
            <w:vAlign w:val="bottom"/>
          </w:tcPr>
          <w:p w14:paraId="4F9A8C5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105054</w:t>
            </w:r>
          </w:p>
        </w:tc>
        <w:tc>
          <w:tcPr>
            <w:tcW w:w="2614" w:type="dxa"/>
            <w:tcMar>
              <w:left w:w="0" w:type="dxa"/>
              <w:right w:w="0" w:type="dxa"/>
            </w:tcMar>
            <w:vAlign w:val="bottom"/>
          </w:tcPr>
          <w:p w14:paraId="77067AE2" w14:textId="77777777" w:rsidR="00F66B66" w:rsidRPr="000E4B83" w:rsidRDefault="00F66B66" w:rsidP="00615781">
            <w:pPr>
              <w:widowControl w:val="0"/>
              <w:ind w:left="567" w:right="566"/>
              <w:rPr>
                <w:rFonts w:ascii="Arial" w:hAnsi="Arial" w:cs="Arial"/>
              </w:rPr>
            </w:pPr>
          </w:p>
        </w:tc>
      </w:tr>
      <w:tr w:rsidR="00F66B66" w:rsidRPr="000E4B83" w14:paraId="527A165A" w14:textId="77777777" w:rsidTr="00615781">
        <w:trPr>
          <w:trHeight w:val="300"/>
        </w:trPr>
        <w:tc>
          <w:tcPr>
            <w:tcW w:w="3975" w:type="dxa"/>
            <w:tcMar>
              <w:left w:w="0" w:type="dxa"/>
              <w:right w:w="0" w:type="dxa"/>
            </w:tcMar>
            <w:vAlign w:val="bottom"/>
          </w:tcPr>
          <w:p w14:paraId="2FD98D8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SANTA TERESINHA</w:t>
            </w:r>
          </w:p>
        </w:tc>
        <w:tc>
          <w:tcPr>
            <w:tcW w:w="3345" w:type="dxa"/>
            <w:tcMar>
              <w:left w:w="0" w:type="dxa"/>
              <w:right w:w="0" w:type="dxa"/>
            </w:tcMar>
            <w:vAlign w:val="bottom"/>
          </w:tcPr>
          <w:p w14:paraId="48163F2A"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103538</w:t>
            </w:r>
          </w:p>
        </w:tc>
        <w:tc>
          <w:tcPr>
            <w:tcW w:w="2614" w:type="dxa"/>
            <w:tcMar>
              <w:left w:w="0" w:type="dxa"/>
              <w:right w:w="0" w:type="dxa"/>
            </w:tcMar>
            <w:vAlign w:val="bottom"/>
          </w:tcPr>
          <w:p w14:paraId="18821C08" w14:textId="77777777" w:rsidR="00F66B66" w:rsidRPr="000E4B83" w:rsidRDefault="00F66B66" w:rsidP="00615781">
            <w:pPr>
              <w:widowControl w:val="0"/>
              <w:ind w:left="567" w:right="566"/>
              <w:rPr>
                <w:rFonts w:ascii="Arial" w:hAnsi="Arial" w:cs="Arial"/>
              </w:rPr>
            </w:pPr>
          </w:p>
        </w:tc>
      </w:tr>
      <w:tr w:rsidR="00F66B66" w:rsidRPr="000E4B83" w14:paraId="1FEF5544" w14:textId="77777777" w:rsidTr="00615781">
        <w:trPr>
          <w:trHeight w:val="300"/>
        </w:trPr>
        <w:tc>
          <w:tcPr>
            <w:tcW w:w="3975" w:type="dxa"/>
            <w:tcMar>
              <w:left w:w="0" w:type="dxa"/>
              <w:right w:w="0" w:type="dxa"/>
            </w:tcMar>
            <w:vAlign w:val="bottom"/>
          </w:tcPr>
          <w:p w14:paraId="30B8646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SAMU</w:t>
            </w:r>
          </w:p>
        </w:tc>
        <w:tc>
          <w:tcPr>
            <w:tcW w:w="3345" w:type="dxa"/>
            <w:tcMar>
              <w:left w:w="0" w:type="dxa"/>
              <w:right w:w="0" w:type="dxa"/>
            </w:tcMar>
            <w:vAlign w:val="bottom"/>
          </w:tcPr>
          <w:p w14:paraId="2CF1420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103519</w:t>
            </w:r>
          </w:p>
        </w:tc>
        <w:tc>
          <w:tcPr>
            <w:tcW w:w="2614" w:type="dxa"/>
            <w:tcMar>
              <w:left w:w="0" w:type="dxa"/>
              <w:right w:w="0" w:type="dxa"/>
            </w:tcMar>
            <w:vAlign w:val="bottom"/>
          </w:tcPr>
          <w:p w14:paraId="3E7EC243" w14:textId="77777777" w:rsidR="00F66B66" w:rsidRPr="000E4B83" w:rsidRDefault="00F66B66" w:rsidP="00615781">
            <w:pPr>
              <w:widowControl w:val="0"/>
              <w:ind w:left="567" w:right="566"/>
              <w:rPr>
                <w:rFonts w:ascii="Arial" w:hAnsi="Arial" w:cs="Arial"/>
              </w:rPr>
            </w:pPr>
          </w:p>
        </w:tc>
      </w:tr>
      <w:tr w:rsidR="00F66B66" w:rsidRPr="000E4B83" w14:paraId="19A09758" w14:textId="77777777" w:rsidTr="00615781">
        <w:trPr>
          <w:trHeight w:val="300"/>
        </w:trPr>
        <w:tc>
          <w:tcPr>
            <w:tcW w:w="3975" w:type="dxa"/>
            <w:tcMar>
              <w:left w:w="0" w:type="dxa"/>
              <w:right w:w="0" w:type="dxa"/>
            </w:tcMar>
            <w:vAlign w:val="center"/>
          </w:tcPr>
          <w:p w14:paraId="3BA6CBC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SITISS</w:t>
            </w:r>
          </w:p>
        </w:tc>
        <w:tc>
          <w:tcPr>
            <w:tcW w:w="3345" w:type="dxa"/>
            <w:tcMar>
              <w:left w:w="0" w:type="dxa"/>
              <w:right w:w="0" w:type="dxa"/>
            </w:tcMar>
            <w:vAlign w:val="center"/>
          </w:tcPr>
          <w:p w14:paraId="08E43C01"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89756</w:t>
            </w:r>
          </w:p>
        </w:tc>
        <w:tc>
          <w:tcPr>
            <w:tcW w:w="2614" w:type="dxa"/>
            <w:tcMar>
              <w:left w:w="0" w:type="dxa"/>
              <w:right w:w="0" w:type="dxa"/>
            </w:tcMar>
            <w:vAlign w:val="center"/>
          </w:tcPr>
          <w:p w14:paraId="36DEBA5F" w14:textId="77777777" w:rsidR="00F66B66" w:rsidRPr="000E4B83" w:rsidRDefault="00F66B66" w:rsidP="00615781">
            <w:pPr>
              <w:widowControl w:val="0"/>
              <w:ind w:left="567" w:right="566"/>
              <w:rPr>
                <w:rFonts w:ascii="Arial" w:hAnsi="Arial" w:cs="Arial"/>
              </w:rPr>
            </w:pPr>
          </w:p>
        </w:tc>
      </w:tr>
      <w:tr w:rsidR="00F66B66" w:rsidRPr="000E4B83" w14:paraId="77DAFD69" w14:textId="77777777" w:rsidTr="00615781">
        <w:trPr>
          <w:trHeight w:val="300"/>
        </w:trPr>
        <w:tc>
          <w:tcPr>
            <w:tcW w:w="3975" w:type="dxa"/>
            <w:tcMar>
              <w:left w:w="0" w:type="dxa"/>
              <w:right w:w="0" w:type="dxa"/>
            </w:tcMar>
            <w:vAlign w:val="bottom"/>
          </w:tcPr>
          <w:p w14:paraId="40DAD3B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SÃO JOSÉ</w:t>
            </w:r>
          </w:p>
        </w:tc>
        <w:tc>
          <w:tcPr>
            <w:tcW w:w="3345" w:type="dxa"/>
            <w:tcMar>
              <w:left w:w="0" w:type="dxa"/>
              <w:right w:w="0" w:type="dxa"/>
            </w:tcMar>
            <w:vAlign w:val="bottom"/>
          </w:tcPr>
          <w:p w14:paraId="25F9485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105057</w:t>
            </w:r>
          </w:p>
        </w:tc>
        <w:tc>
          <w:tcPr>
            <w:tcW w:w="2614" w:type="dxa"/>
            <w:tcMar>
              <w:left w:w="0" w:type="dxa"/>
              <w:right w:w="0" w:type="dxa"/>
            </w:tcMar>
            <w:vAlign w:val="bottom"/>
          </w:tcPr>
          <w:p w14:paraId="6759B754" w14:textId="77777777" w:rsidR="00F66B66" w:rsidRPr="000E4B83" w:rsidRDefault="00F66B66" w:rsidP="00615781">
            <w:pPr>
              <w:widowControl w:val="0"/>
              <w:ind w:left="567" w:right="566"/>
              <w:rPr>
                <w:rFonts w:ascii="Arial" w:hAnsi="Arial" w:cs="Arial"/>
              </w:rPr>
            </w:pPr>
          </w:p>
        </w:tc>
      </w:tr>
      <w:tr w:rsidR="00F66B66" w:rsidRPr="000E4B83" w14:paraId="5B513ACF" w14:textId="77777777" w:rsidTr="00615781">
        <w:trPr>
          <w:trHeight w:val="300"/>
        </w:trPr>
        <w:tc>
          <w:tcPr>
            <w:tcW w:w="3975" w:type="dxa"/>
            <w:tcMar>
              <w:left w:w="0" w:type="dxa"/>
              <w:right w:w="0" w:type="dxa"/>
            </w:tcMar>
            <w:vAlign w:val="bottom"/>
          </w:tcPr>
          <w:p w14:paraId="27389491"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JAVARI</w:t>
            </w:r>
          </w:p>
        </w:tc>
        <w:tc>
          <w:tcPr>
            <w:tcW w:w="3345" w:type="dxa"/>
            <w:tcMar>
              <w:left w:w="0" w:type="dxa"/>
              <w:right w:w="0" w:type="dxa"/>
            </w:tcMar>
            <w:vAlign w:val="bottom"/>
          </w:tcPr>
          <w:p w14:paraId="40A8360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92178</w:t>
            </w:r>
          </w:p>
        </w:tc>
        <w:tc>
          <w:tcPr>
            <w:tcW w:w="2614" w:type="dxa"/>
            <w:tcMar>
              <w:left w:w="0" w:type="dxa"/>
              <w:right w:w="0" w:type="dxa"/>
            </w:tcMar>
            <w:vAlign w:val="bottom"/>
          </w:tcPr>
          <w:p w14:paraId="102E4D1E" w14:textId="77777777" w:rsidR="00F66B66" w:rsidRPr="000E4B83" w:rsidRDefault="00F66B66" w:rsidP="00615781">
            <w:pPr>
              <w:widowControl w:val="0"/>
              <w:ind w:left="567" w:right="566"/>
              <w:rPr>
                <w:rFonts w:ascii="Arial" w:hAnsi="Arial" w:cs="Arial"/>
              </w:rPr>
            </w:pPr>
          </w:p>
        </w:tc>
      </w:tr>
      <w:tr w:rsidR="00F66B66" w:rsidRPr="000E4B83" w14:paraId="4779A63C" w14:textId="77777777" w:rsidTr="00615781">
        <w:trPr>
          <w:trHeight w:val="300"/>
        </w:trPr>
        <w:tc>
          <w:tcPr>
            <w:tcW w:w="3975" w:type="dxa"/>
            <w:tcMar>
              <w:left w:w="0" w:type="dxa"/>
              <w:right w:w="0" w:type="dxa"/>
            </w:tcMar>
            <w:vAlign w:val="bottom"/>
          </w:tcPr>
          <w:p w14:paraId="5649F8E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JARDIM VITÓRIA</w:t>
            </w:r>
          </w:p>
        </w:tc>
        <w:tc>
          <w:tcPr>
            <w:tcW w:w="3345" w:type="dxa"/>
            <w:tcMar>
              <w:left w:w="0" w:type="dxa"/>
              <w:right w:w="0" w:type="dxa"/>
            </w:tcMar>
            <w:vAlign w:val="bottom"/>
          </w:tcPr>
          <w:p w14:paraId="6EDEB0B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89760</w:t>
            </w:r>
          </w:p>
        </w:tc>
        <w:tc>
          <w:tcPr>
            <w:tcW w:w="2614" w:type="dxa"/>
            <w:tcMar>
              <w:left w:w="0" w:type="dxa"/>
              <w:right w:w="0" w:type="dxa"/>
            </w:tcMar>
            <w:vAlign w:val="bottom"/>
          </w:tcPr>
          <w:p w14:paraId="702E9E3E" w14:textId="77777777" w:rsidR="00F66B66" w:rsidRPr="000E4B83" w:rsidRDefault="00F66B66" w:rsidP="00615781">
            <w:pPr>
              <w:widowControl w:val="0"/>
              <w:ind w:left="567" w:right="566"/>
              <w:rPr>
                <w:rFonts w:ascii="Arial" w:hAnsi="Arial" w:cs="Arial"/>
              </w:rPr>
            </w:pPr>
          </w:p>
        </w:tc>
      </w:tr>
      <w:tr w:rsidR="00F66B66" w:rsidRPr="000E4B83" w14:paraId="385EF52B" w14:textId="77777777" w:rsidTr="00615781">
        <w:trPr>
          <w:trHeight w:val="300"/>
        </w:trPr>
        <w:tc>
          <w:tcPr>
            <w:tcW w:w="3975" w:type="dxa"/>
            <w:tcMar>
              <w:left w:w="0" w:type="dxa"/>
              <w:right w:w="0" w:type="dxa"/>
            </w:tcMar>
            <w:vAlign w:val="bottom"/>
          </w:tcPr>
          <w:p w14:paraId="20EB336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ALVORADA</w:t>
            </w:r>
          </w:p>
        </w:tc>
        <w:tc>
          <w:tcPr>
            <w:tcW w:w="3345" w:type="dxa"/>
            <w:tcMar>
              <w:left w:w="0" w:type="dxa"/>
              <w:right w:w="0" w:type="dxa"/>
            </w:tcMar>
            <w:vAlign w:val="bottom"/>
          </w:tcPr>
          <w:p w14:paraId="7A20981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48736</w:t>
            </w:r>
          </w:p>
        </w:tc>
        <w:tc>
          <w:tcPr>
            <w:tcW w:w="2614" w:type="dxa"/>
            <w:tcMar>
              <w:left w:w="0" w:type="dxa"/>
              <w:right w:w="0" w:type="dxa"/>
            </w:tcMar>
            <w:vAlign w:val="bottom"/>
          </w:tcPr>
          <w:p w14:paraId="4F778CBC" w14:textId="77777777" w:rsidR="00F66B66" w:rsidRPr="000E4B83" w:rsidRDefault="00F66B66" w:rsidP="00615781">
            <w:pPr>
              <w:widowControl w:val="0"/>
              <w:ind w:left="567" w:right="566"/>
              <w:rPr>
                <w:rFonts w:ascii="Arial" w:hAnsi="Arial" w:cs="Arial"/>
              </w:rPr>
            </w:pPr>
          </w:p>
        </w:tc>
      </w:tr>
      <w:tr w:rsidR="00F66B66" w:rsidRPr="000E4B83" w14:paraId="043CB227" w14:textId="77777777" w:rsidTr="00615781">
        <w:trPr>
          <w:trHeight w:val="300"/>
        </w:trPr>
        <w:tc>
          <w:tcPr>
            <w:tcW w:w="3975" w:type="dxa"/>
            <w:tcMar>
              <w:left w:w="0" w:type="dxa"/>
              <w:right w:w="0" w:type="dxa"/>
            </w:tcMar>
            <w:vAlign w:val="bottom"/>
          </w:tcPr>
          <w:p w14:paraId="2DF0498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CHAPADÃO</w:t>
            </w:r>
          </w:p>
        </w:tc>
        <w:tc>
          <w:tcPr>
            <w:tcW w:w="3345" w:type="dxa"/>
            <w:tcMar>
              <w:left w:w="0" w:type="dxa"/>
              <w:right w:w="0" w:type="dxa"/>
            </w:tcMar>
            <w:vAlign w:val="bottom"/>
          </w:tcPr>
          <w:p w14:paraId="7642019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89761</w:t>
            </w:r>
          </w:p>
        </w:tc>
        <w:tc>
          <w:tcPr>
            <w:tcW w:w="2614" w:type="dxa"/>
            <w:tcMar>
              <w:left w:w="0" w:type="dxa"/>
              <w:right w:w="0" w:type="dxa"/>
            </w:tcMar>
            <w:vAlign w:val="bottom"/>
          </w:tcPr>
          <w:p w14:paraId="5D4391C9" w14:textId="77777777" w:rsidR="00F66B66" w:rsidRPr="000E4B83" w:rsidRDefault="00F66B66" w:rsidP="00615781">
            <w:pPr>
              <w:widowControl w:val="0"/>
              <w:ind w:left="567" w:right="566"/>
              <w:rPr>
                <w:rFonts w:ascii="Arial" w:hAnsi="Arial" w:cs="Arial"/>
              </w:rPr>
            </w:pPr>
          </w:p>
        </w:tc>
      </w:tr>
      <w:tr w:rsidR="00F66B66" w:rsidRPr="000E4B83" w14:paraId="051D33D4" w14:textId="77777777" w:rsidTr="00615781">
        <w:trPr>
          <w:trHeight w:val="300"/>
        </w:trPr>
        <w:tc>
          <w:tcPr>
            <w:tcW w:w="3975" w:type="dxa"/>
            <w:tcMar>
              <w:left w:w="0" w:type="dxa"/>
              <w:right w:w="0" w:type="dxa"/>
            </w:tcMar>
            <w:vAlign w:val="bottom"/>
          </w:tcPr>
          <w:p w14:paraId="278B256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CASAP</w:t>
            </w:r>
          </w:p>
        </w:tc>
        <w:tc>
          <w:tcPr>
            <w:tcW w:w="3345" w:type="dxa"/>
            <w:tcMar>
              <w:left w:w="0" w:type="dxa"/>
              <w:right w:w="0" w:type="dxa"/>
            </w:tcMar>
            <w:vAlign w:val="bottom"/>
          </w:tcPr>
          <w:p w14:paraId="202608A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103528</w:t>
            </w:r>
          </w:p>
        </w:tc>
        <w:tc>
          <w:tcPr>
            <w:tcW w:w="2614" w:type="dxa"/>
            <w:tcMar>
              <w:left w:w="0" w:type="dxa"/>
              <w:right w:w="0" w:type="dxa"/>
            </w:tcMar>
            <w:vAlign w:val="bottom"/>
          </w:tcPr>
          <w:p w14:paraId="6E27BA26" w14:textId="77777777" w:rsidR="00F66B66" w:rsidRPr="000E4B83" w:rsidRDefault="00F66B66" w:rsidP="00615781">
            <w:pPr>
              <w:widowControl w:val="0"/>
              <w:ind w:left="567" w:right="566"/>
              <w:rPr>
                <w:rFonts w:ascii="Arial" w:hAnsi="Arial" w:cs="Arial"/>
              </w:rPr>
            </w:pPr>
          </w:p>
        </w:tc>
      </w:tr>
      <w:tr w:rsidR="00F66B66" w:rsidRPr="000E4B83" w14:paraId="306C3AD5" w14:textId="77777777" w:rsidTr="00615781">
        <w:trPr>
          <w:trHeight w:val="300"/>
        </w:trPr>
        <w:tc>
          <w:tcPr>
            <w:tcW w:w="3975" w:type="dxa"/>
            <w:tcMar>
              <w:left w:w="0" w:type="dxa"/>
              <w:right w:w="0" w:type="dxa"/>
            </w:tcMar>
            <w:vAlign w:val="bottom"/>
          </w:tcPr>
          <w:p w14:paraId="4C59EE6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ALTO CUSTO</w:t>
            </w:r>
          </w:p>
        </w:tc>
        <w:tc>
          <w:tcPr>
            <w:tcW w:w="3345" w:type="dxa"/>
            <w:tcMar>
              <w:left w:w="0" w:type="dxa"/>
              <w:right w:w="0" w:type="dxa"/>
            </w:tcMar>
            <w:vAlign w:val="bottom"/>
          </w:tcPr>
          <w:p w14:paraId="311BF3E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174302/174303/134663</w:t>
            </w:r>
          </w:p>
        </w:tc>
        <w:tc>
          <w:tcPr>
            <w:tcW w:w="2614" w:type="dxa"/>
            <w:tcMar>
              <w:left w:w="0" w:type="dxa"/>
              <w:right w:w="0" w:type="dxa"/>
            </w:tcMar>
            <w:vAlign w:val="bottom"/>
          </w:tcPr>
          <w:p w14:paraId="1869DDBC" w14:textId="77777777" w:rsidR="00F66B66" w:rsidRPr="000E4B83" w:rsidRDefault="00F66B66" w:rsidP="00615781">
            <w:pPr>
              <w:widowControl w:val="0"/>
              <w:ind w:left="567" w:right="566"/>
              <w:rPr>
                <w:rFonts w:ascii="Arial" w:hAnsi="Arial" w:cs="Arial"/>
              </w:rPr>
            </w:pPr>
          </w:p>
        </w:tc>
      </w:tr>
      <w:tr w:rsidR="00F66B66" w:rsidRPr="000E4B83" w14:paraId="76340245" w14:textId="77777777" w:rsidTr="00615781">
        <w:trPr>
          <w:trHeight w:val="300"/>
        </w:trPr>
        <w:tc>
          <w:tcPr>
            <w:tcW w:w="3975" w:type="dxa"/>
            <w:tcMar>
              <w:left w:w="0" w:type="dxa"/>
              <w:right w:w="0" w:type="dxa"/>
            </w:tcMar>
            <w:vAlign w:val="bottom"/>
          </w:tcPr>
          <w:p w14:paraId="4319C66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CEDIC</w:t>
            </w:r>
          </w:p>
        </w:tc>
        <w:tc>
          <w:tcPr>
            <w:tcW w:w="3345" w:type="dxa"/>
            <w:tcMar>
              <w:left w:w="0" w:type="dxa"/>
              <w:right w:w="0" w:type="dxa"/>
            </w:tcMar>
            <w:vAlign w:val="bottom"/>
          </w:tcPr>
          <w:p w14:paraId="4EDE6DF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103511/103510/103512</w:t>
            </w:r>
          </w:p>
        </w:tc>
        <w:tc>
          <w:tcPr>
            <w:tcW w:w="2614" w:type="dxa"/>
            <w:tcMar>
              <w:left w:w="0" w:type="dxa"/>
              <w:right w:w="0" w:type="dxa"/>
            </w:tcMar>
            <w:vAlign w:val="bottom"/>
          </w:tcPr>
          <w:p w14:paraId="462E3855" w14:textId="77777777" w:rsidR="00F66B66" w:rsidRPr="000E4B83" w:rsidRDefault="00F66B66" w:rsidP="00615781">
            <w:pPr>
              <w:widowControl w:val="0"/>
              <w:ind w:left="567" w:right="566"/>
              <w:rPr>
                <w:rFonts w:ascii="Arial" w:hAnsi="Arial" w:cs="Arial"/>
              </w:rPr>
            </w:pPr>
          </w:p>
        </w:tc>
      </w:tr>
      <w:tr w:rsidR="00F66B66" w:rsidRPr="000E4B83" w14:paraId="2908381E" w14:textId="77777777" w:rsidTr="00615781">
        <w:trPr>
          <w:trHeight w:val="300"/>
        </w:trPr>
        <w:tc>
          <w:tcPr>
            <w:tcW w:w="3975" w:type="dxa"/>
            <w:tcMar>
              <w:left w:w="0" w:type="dxa"/>
              <w:right w:w="0" w:type="dxa"/>
            </w:tcMar>
            <w:vAlign w:val="bottom"/>
          </w:tcPr>
          <w:p w14:paraId="444818C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JARDIM SÃO FRANCISCO</w:t>
            </w:r>
          </w:p>
        </w:tc>
        <w:tc>
          <w:tcPr>
            <w:tcW w:w="3345" w:type="dxa"/>
            <w:tcMar>
              <w:left w:w="0" w:type="dxa"/>
              <w:right w:w="0" w:type="dxa"/>
            </w:tcMar>
            <w:vAlign w:val="bottom"/>
          </w:tcPr>
          <w:p w14:paraId="1CEAC8E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105055</w:t>
            </w:r>
          </w:p>
        </w:tc>
        <w:tc>
          <w:tcPr>
            <w:tcW w:w="2614" w:type="dxa"/>
            <w:tcMar>
              <w:left w:w="0" w:type="dxa"/>
              <w:right w:w="0" w:type="dxa"/>
            </w:tcMar>
            <w:vAlign w:val="bottom"/>
          </w:tcPr>
          <w:p w14:paraId="762949FC" w14:textId="77777777" w:rsidR="00F66B66" w:rsidRPr="000E4B83" w:rsidRDefault="00F66B66" w:rsidP="00615781">
            <w:pPr>
              <w:widowControl w:val="0"/>
              <w:ind w:left="567" w:right="566"/>
              <w:rPr>
                <w:rFonts w:ascii="Arial" w:hAnsi="Arial" w:cs="Arial"/>
              </w:rPr>
            </w:pPr>
          </w:p>
        </w:tc>
      </w:tr>
      <w:tr w:rsidR="00F66B66" w:rsidRPr="000E4B83" w14:paraId="312E7FBC" w14:textId="77777777" w:rsidTr="00615781">
        <w:trPr>
          <w:trHeight w:val="300"/>
        </w:trPr>
        <w:tc>
          <w:tcPr>
            <w:tcW w:w="3975" w:type="dxa"/>
            <w:tcMar>
              <w:left w:w="0" w:type="dxa"/>
              <w:right w:w="0" w:type="dxa"/>
            </w:tcMar>
            <w:vAlign w:val="bottom"/>
          </w:tcPr>
          <w:p w14:paraId="3B5D9C3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FISIOTERAPIA</w:t>
            </w:r>
          </w:p>
        </w:tc>
        <w:tc>
          <w:tcPr>
            <w:tcW w:w="3345" w:type="dxa"/>
            <w:tcMar>
              <w:left w:w="0" w:type="dxa"/>
              <w:right w:w="0" w:type="dxa"/>
            </w:tcMar>
            <w:vAlign w:val="bottom"/>
          </w:tcPr>
          <w:p w14:paraId="113E77C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103513</w:t>
            </w:r>
          </w:p>
        </w:tc>
        <w:tc>
          <w:tcPr>
            <w:tcW w:w="2614" w:type="dxa"/>
            <w:tcMar>
              <w:left w:w="0" w:type="dxa"/>
              <w:right w:w="0" w:type="dxa"/>
            </w:tcMar>
            <w:vAlign w:val="bottom"/>
          </w:tcPr>
          <w:p w14:paraId="2485843B" w14:textId="77777777" w:rsidR="00F66B66" w:rsidRPr="000E4B83" w:rsidRDefault="00F66B66" w:rsidP="00615781">
            <w:pPr>
              <w:widowControl w:val="0"/>
              <w:ind w:left="567" w:right="566"/>
              <w:rPr>
                <w:rFonts w:ascii="Arial" w:hAnsi="Arial" w:cs="Arial"/>
              </w:rPr>
            </w:pPr>
          </w:p>
        </w:tc>
      </w:tr>
      <w:tr w:rsidR="00F66B66" w:rsidRPr="000E4B83" w14:paraId="6EE2EAFA" w14:textId="77777777" w:rsidTr="00615781">
        <w:trPr>
          <w:trHeight w:val="300"/>
        </w:trPr>
        <w:tc>
          <w:tcPr>
            <w:tcW w:w="3975" w:type="dxa"/>
            <w:tcMar>
              <w:left w:w="0" w:type="dxa"/>
              <w:right w:w="0" w:type="dxa"/>
            </w:tcMar>
            <w:vAlign w:val="bottom"/>
          </w:tcPr>
          <w:p w14:paraId="5FE720E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JARDIM ORIENTE</w:t>
            </w:r>
          </w:p>
        </w:tc>
        <w:tc>
          <w:tcPr>
            <w:tcW w:w="3345" w:type="dxa"/>
            <w:tcMar>
              <w:left w:w="0" w:type="dxa"/>
              <w:right w:w="0" w:type="dxa"/>
            </w:tcMar>
            <w:vAlign w:val="bottom"/>
          </w:tcPr>
          <w:p w14:paraId="40E5C39D"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174304</w:t>
            </w:r>
          </w:p>
        </w:tc>
        <w:tc>
          <w:tcPr>
            <w:tcW w:w="2614" w:type="dxa"/>
            <w:tcMar>
              <w:left w:w="0" w:type="dxa"/>
              <w:right w:w="0" w:type="dxa"/>
            </w:tcMar>
            <w:vAlign w:val="bottom"/>
          </w:tcPr>
          <w:p w14:paraId="498E3062" w14:textId="77777777" w:rsidR="00F66B66" w:rsidRPr="000E4B83" w:rsidRDefault="00F66B66" w:rsidP="00615781">
            <w:pPr>
              <w:widowControl w:val="0"/>
              <w:ind w:left="567" w:right="566"/>
              <w:rPr>
                <w:rFonts w:ascii="Arial" w:hAnsi="Arial" w:cs="Arial"/>
              </w:rPr>
            </w:pPr>
          </w:p>
        </w:tc>
      </w:tr>
      <w:tr w:rsidR="00F66B66" w:rsidRPr="000E4B83" w14:paraId="67A276A0" w14:textId="77777777" w:rsidTr="00615781">
        <w:trPr>
          <w:trHeight w:val="300"/>
        </w:trPr>
        <w:tc>
          <w:tcPr>
            <w:tcW w:w="3975" w:type="dxa"/>
            <w:tcMar>
              <w:left w:w="0" w:type="dxa"/>
              <w:right w:w="0" w:type="dxa"/>
            </w:tcMar>
            <w:vAlign w:val="bottom"/>
          </w:tcPr>
          <w:p w14:paraId="125D6EB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BOSQUE DOS LENHEIRO 1</w:t>
            </w:r>
          </w:p>
        </w:tc>
        <w:tc>
          <w:tcPr>
            <w:tcW w:w="3345" w:type="dxa"/>
            <w:tcMar>
              <w:left w:w="0" w:type="dxa"/>
              <w:right w:w="0" w:type="dxa"/>
            </w:tcMar>
            <w:vAlign w:val="bottom"/>
          </w:tcPr>
          <w:p w14:paraId="256BFEC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89759</w:t>
            </w:r>
          </w:p>
        </w:tc>
        <w:tc>
          <w:tcPr>
            <w:tcW w:w="2614" w:type="dxa"/>
            <w:tcMar>
              <w:left w:w="0" w:type="dxa"/>
              <w:right w:w="0" w:type="dxa"/>
            </w:tcMar>
            <w:vAlign w:val="bottom"/>
          </w:tcPr>
          <w:p w14:paraId="3B19CB8B" w14:textId="77777777" w:rsidR="00F66B66" w:rsidRPr="000E4B83" w:rsidRDefault="00F66B66" w:rsidP="00615781">
            <w:pPr>
              <w:widowControl w:val="0"/>
              <w:ind w:left="567" w:right="566"/>
              <w:rPr>
                <w:rFonts w:ascii="Arial" w:hAnsi="Arial" w:cs="Arial"/>
              </w:rPr>
            </w:pPr>
          </w:p>
        </w:tc>
      </w:tr>
      <w:tr w:rsidR="00F66B66" w:rsidRPr="000E4B83" w14:paraId="31957DAA" w14:textId="77777777" w:rsidTr="00615781">
        <w:trPr>
          <w:trHeight w:val="300"/>
        </w:trPr>
        <w:tc>
          <w:tcPr>
            <w:tcW w:w="3975" w:type="dxa"/>
            <w:tcMar>
              <w:left w:w="0" w:type="dxa"/>
              <w:right w:w="0" w:type="dxa"/>
            </w:tcMar>
            <w:vAlign w:val="bottom"/>
          </w:tcPr>
          <w:p w14:paraId="5EADBDE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UPA VILA SÔNIA</w:t>
            </w:r>
          </w:p>
        </w:tc>
        <w:tc>
          <w:tcPr>
            <w:tcW w:w="3345" w:type="dxa"/>
            <w:tcMar>
              <w:left w:w="0" w:type="dxa"/>
              <w:right w:w="0" w:type="dxa"/>
            </w:tcMar>
            <w:vAlign w:val="bottom"/>
          </w:tcPr>
          <w:p w14:paraId="4A5A2DD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134663</w:t>
            </w:r>
          </w:p>
        </w:tc>
        <w:tc>
          <w:tcPr>
            <w:tcW w:w="2614" w:type="dxa"/>
            <w:tcMar>
              <w:left w:w="0" w:type="dxa"/>
              <w:right w:w="0" w:type="dxa"/>
            </w:tcMar>
            <w:vAlign w:val="bottom"/>
          </w:tcPr>
          <w:p w14:paraId="009D676D" w14:textId="77777777" w:rsidR="00F66B66" w:rsidRPr="000E4B83" w:rsidRDefault="00F66B66" w:rsidP="00615781">
            <w:pPr>
              <w:widowControl w:val="0"/>
              <w:ind w:left="567" w:right="566"/>
              <w:rPr>
                <w:rFonts w:ascii="Arial" w:hAnsi="Arial" w:cs="Arial"/>
              </w:rPr>
            </w:pPr>
          </w:p>
        </w:tc>
      </w:tr>
      <w:tr w:rsidR="00F66B66" w:rsidRPr="000E4B83" w14:paraId="00915499" w14:textId="77777777" w:rsidTr="00615781">
        <w:trPr>
          <w:trHeight w:val="300"/>
        </w:trPr>
        <w:tc>
          <w:tcPr>
            <w:tcW w:w="3975" w:type="dxa"/>
            <w:tcMar>
              <w:left w:w="0" w:type="dxa"/>
              <w:right w:w="0" w:type="dxa"/>
            </w:tcMar>
            <w:vAlign w:val="bottom"/>
          </w:tcPr>
          <w:p w14:paraId="4F02BE0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INDEPENDENCIA</w:t>
            </w:r>
          </w:p>
        </w:tc>
        <w:tc>
          <w:tcPr>
            <w:tcW w:w="3345" w:type="dxa"/>
            <w:tcMar>
              <w:left w:w="0" w:type="dxa"/>
              <w:right w:w="0" w:type="dxa"/>
            </w:tcMar>
            <w:vAlign w:val="bottom"/>
          </w:tcPr>
          <w:p w14:paraId="3740B44D"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103534</w:t>
            </w:r>
          </w:p>
        </w:tc>
        <w:tc>
          <w:tcPr>
            <w:tcW w:w="2614" w:type="dxa"/>
            <w:tcMar>
              <w:left w:w="0" w:type="dxa"/>
              <w:right w:w="0" w:type="dxa"/>
            </w:tcMar>
            <w:vAlign w:val="bottom"/>
          </w:tcPr>
          <w:p w14:paraId="4851AE1C" w14:textId="77777777" w:rsidR="00F66B66" w:rsidRPr="000E4B83" w:rsidRDefault="00F66B66" w:rsidP="00615781">
            <w:pPr>
              <w:widowControl w:val="0"/>
              <w:ind w:left="567" w:right="566"/>
              <w:rPr>
                <w:rFonts w:ascii="Arial" w:hAnsi="Arial" w:cs="Arial"/>
              </w:rPr>
            </w:pPr>
          </w:p>
        </w:tc>
      </w:tr>
      <w:tr w:rsidR="00F66B66" w:rsidRPr="000E4B83" w14:paraId="7FE2D7DE" w14:textId="77777777" w:rsidTr="00615781">
        <w:trPr>
          <w:trHeight w:val="300"/>
        </w:trPr>
        <w:tc>
          <w:tcPr>
            <w:tcW w:w="3975" w:type="dxa"/>
            <w:tcMar>
              <w:left w:w="0" w:type="dxa"/>
              <w:right w:w="0" w:type="dxa"/>
            </w:tcMar>
            <w:vAlign w:val="bottom"/>
          </w:tcPr>
          <w:p w14:paraId="62671EB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UPA VILA REZENDE</w:t>
            </w:r>
          </w:p>
        </w:tc>
        <w:tc>
          <w:tcPr>
            <w:tcW w:w="3345" w:type="dxa"/>
            <w:tcMar>
              <w:left w:w="0" w:type="dxa"/>
              <w:right w:w="0" w:type="dxa"/>
            </w:tcMar>
            <w:vAlign w:val="bottom"/>
          </w:tcPr>
          <w:p w14:paraId="29112D1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103518/103529</w:t>
            </w:r>
          </w:p>
        </w:tc>
        <w:tc>
          <w:tcPr>
            <w:tcW w:w="2614" w:type="dxa"/>
            <w:tcMar>
              <w:left w:w="0" w:type="dxa"/>
              <w:right w:w="0" w:type="dxa"/>
            </w:tcMar>
            <w:vAlign w:val="bottom"/>
          </w:tcPr>
          <w:p w14:paraId="12FC9B69" w14:textId="77777777" w:rsidR="00F66B66" w:rsidRPr="000E4B83" w:rsidRDefault="00F66B66" w:rsidP="00615781">
            <w:pPr>
              <w:widowControl w:val="0"/>
              <w:ind w:left="567" w:right="566"/>
              <w:rPr>
                <w:rFonts w:ascii="Arial" w:hAnsi="Arial" w:cs="Arial"/>
              </w:rPr>
            </w:pPr>
          </w:p>
        </w:tc>
      </w:tr>
      <w:tr w:rsidR="00F66B66" w:rsidRPr="000E4B83" w14:paraId="7685D4BF" w14:textId="77777777" w:rsidTr="00615781">
        <w:trPr>
          <w:trHeight w:val="300"/>
        </w:trPr>
        <w:tc>
          <w:tcPr>
            <w:tcW w:w="3975" w:type="dxa"/>
            <w:tcMar>
              <w:left w:w="0" w:type="dxa"/>
              <w:right w:w="0" w:type="dxa"/>
            </w:tcMar>
            <w:vAlign w:val="bottom"/>
          </w:tcPr>
          <w:p w14:paraId="3C805FD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ELDORADO 2( TERRA RICA)</w:t>
            </w:r>
          </w:p>
        </w:tc>
        <w:tc>
          <w:tcPr>
            <w:tcW w:w="3345" w:type="dxa"/>
            <w:tcMar>
              <w:left w:w="0" w:type="dxa"/>
              <w:right w:w="0" w:type="dxa"/>
            </w:tcMar>
            <w:vAlign w:val="bottom"/>
          </w:tcPr>
          <w:p w14:paraId="23E9FFF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174305</w:t>
            </w:r>
          </w:p>
        </w:tc>
        <w:tc>
          <w:tcPr>
            <w:tcW w:w="2614" w:type="dxa"/>
            <w:tcMar>
              <w:left w:w="0" w:type="dxa"/>
              <w:right w:w="0" w:type="dxa"/>
            </w:tcMar>
            <w:vAlign w:val="bottom"/>
          </w:tcPr>
          <w:p w14:paraId="630CA0E8" w14:textId="77777777" w:rsidR="00F66B66" w:rsidRPr="000E4B83" w:rsidRDefault="00F66B66" w:rsidP="00615781">
            <w:pPr>
              <w:widowControl w:val="0"/>
              <w:ind w:left="567" w:right="566"/>
              <w:rPr>
                <w:rFonts w:ascii="Arial" w:hAnsi="Arial" w:cs="Arial"/>
              </w:rPr>
            </w:pPr>
          </w:p>
        </w:tc>
      </w:tr>
      <w:tr w:rsidR="00F66B66" w:rsidRPr="000E4B83" w14:paraId="40211072" w14:textId="77777777" w:rsidTr="00615781">
        <w:trPr>
          <w:trHeight w:val="300"/>
        </w:trPr>
        <w:tc>
          <w:tcPr>
            <w:tcW w:w="3975" w:type="dxa"/>
            <w:tcMar>
              <w:left w:w="0" w:type="dxa"/>
              <w:right w:w="0" w:type="dxa"/>
            </w:tcMar>
            <w:vAlign w:val="bottom"/>
          </w:tcPr>
          <w:p w14:paraId="073F95E2"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ZOONOSES</w:t>
            </w:r>
          </w:p>
        </w:tc>
        <w:tc>
          <w:tcPr>
            <w:tcW w:w="3345" w:type="dxa"/>
            <w:tcMar>
              <w:left w:w="0" w:type="dxa"/>
              <w:right w:w="0" w:type="dxa"/>
            </w:tcMar>
            <w:vAlign w:val="bottom"/>
          </w:tcPr>
          <w:p w14:paraId="2D65A13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71214</w:t>
            </w:r>
          </w:p>
        </w:tc>
        <w:tc>
          <w:tcPr>
            <w:tcW w:w="2614" w:type="dxa"/>
            <w:tcMar>
              <w:left w:w="0" w:type="dxa"/>
              <w:right w:w="0" w:type="dxa"/>
            </w:tcMar>
            <w:vAlign w:val="bottom"/>
          </w:tcPr>
          <w:p w14:paraId="2EE5C771" w14:textId="77777777" w:rsidR="00F66B66" w:rsidRPr="000E4B83" w:rsidRDefault="00F66B66" w:rsidP="00615781">
            <w:pPr>
              <w:widowControl w:val="0"/>
              <w:ind w:left="567" w:right="566"/>
              <w:rPr>
                <w:rFonts w:ascii="Arial" w:hAnsi="Arial" w:cs="Arial"/>
              </w:rPr>
            </w:pPr>
          </w:p>
        </w:tc>
      </w:tr>
      <w:tr w:rsidR="00F66B66" w:rsidRPr="000E4B83" w14:paraId="67EF94DD" w14:textId="77777777" w:rsidTr="00615781">
        <w:trPr>
          <w:trHeight w:val="300"/>
        </w:trPr>
        <w:tc>
          <w:tcPr>
            <w:tcW w:w="3975" w:type="dxa"/>
            <w:tcMar>
              <w:left w:w="0" w:type="dxa"/>
              <w:right w:w="0" w:type="dxa"/>
            </w:tcMar>
            <w:vAlign w:val="bottom"/>
          </w:tcPr>
          <w:p w14:paraId="4F80A97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VILA FÁTIMA</w:t>
            </w:r>
          </w:p>
        </w:tc>
        <w:tc>
          <w:tcPr>
            <w:tcW w:w="3345" w:type="dxa"/>
            <w:tcMar>
              <w:left w:w="0" w:type="dxa"/>
              <w:right w:w="0" w:type="dxa"/>
            </w:tcMar>
            <w:vAlign w:val="bottom"/>
          </w:tcPr>
          <w:p w14:paraId="15F177E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101960</w:t>
            </w:r>
          </w:p>
        </w:tc>
        <w:tc>
          <w:tcPr>
            <w:tcW w:w="2614" w:type="dxa"/>
            <w:tcMar>
              <w:left w:w="0" w:type="dxa"/>
              <w:right w:w="0" w:type="dxa"/>
            </w:tcMar>
            <w:vAlign w:val="bottom"/>
          </w:tcPr>
          <w:p w14:paraId="6B9255B9" w14:textId="77777777" w:rsidR="00F66B66" w:rsidRPr="000E4B83" w:rsidRDefault="00F66B66" w:rsidP="00615781">
            <w:pPr>
              <w:widowControl w:val="0"/>
              <w:ind w:left="567" w:right="566"/>
              <w:rPr>
                <w:rFonts w:ascii="Arial" w:hAnsi="Arial" w:cs="Arial"/>
              </w:rPr>
            </w:pPr>
          </w:p>
        </w:tc>
      </w:tr>
      <w:tr w:rsidR="00F66B66" w:rsidRPr="000E4B83" w14:paraId="547FAC51" w14:textId="77777777" w:rsidTr="00615781">
        <w:trPr>
          <w:trHeight w:val="300"/>
        </w:trPr>
        <w:tc>
          <w:tcPr>
            <w:tcW w:w="3975" w:type="dxa"/>
            <w:tcMar>
              <w:left w:w="0" w:type="dxa"/>
              <w:right w:w="0" w:type="dxa"/>
            </w:tcMar>
            <w:vAlign w:val="bottom"/>
          </w:tcPr>
          <w:p w14:paraId="6D2EC97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NOVO HORIZONTE</w:t>
            </w:r>
          </w:p>
        </w:tc>
        <w:tc>
          <w:tcPr>
            <w:tcW w:w="3345" w:type="dxa"/>
            <w:tcMar>
              <w:left w:w="0" w:type="dxa"/>
              <w:right w:w="0" w:type="dxa"/>
            </w:tcMar>
            <w:vAlign w:val="bottom"/>
          </w:tcPr>
          <w:p w14:paraId="36F3924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103540</w:t>
            </w:r>
          </w:p>
        </w:tc>
        <w:tc>
          <w:tcPr>
            <w:tcW w:w="2614" w:type="dxa"/>
            <w:tcMar>
              <w:left w:w="0" w:type="dxa"/>
              <w:right w:w="0" w:type="dxa"/>
            </w:tcMar>
            <w:vAlign w:val="bottom"/>
          </w:tcPr>
          <w:p w14:paraId="393F828A" w14:textId="77777777" w:rsidR="00F66B66" w:rsidRPr="000E4B83" w:rsidRDefault="00F66B66" w:rsidP="00615781">
            <w:pPr>
              <w:widowControl w:val="0"/>
              <w:ind w:left="567" w:right="566"/>
              <w:rPr>
                <w:rFonts w:ascii="Arial" w:hAnsi="Arial" w:cs="Arial"/>
              </w:rPr>
            </w:pPr>
          </w:p>
        </w:tc>
      </w:tr>
      <w:tr w:rsidR="00F66B66" w:rsidRPr="000E4B83" w14:paraId="1BB9B859" w14:textId="77777777" w:rsidTr="00615781">
        <w:trPr>
          <w:trHeight w:val="300"/>
        </w:trPr>
        <w:tc>
          <w:tcPr>
            <w:tcW w:w="3975" w:type="dxa"/>
            <w:tcMar>
              <w:left w:w="0" w:type="dxa"/>
              <w:right w:w="0" w:type="dxa"/>
            </w:tcMar>
            <w:vAlign w:val="bottom"/>
          </w:tcPr>
          <w:p w14:paraId="41028481"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TATUAPÉ 2</w:t>
            </w:r>
          </w:p>
        </w:tc>
        <w:tc>
          <w:tcPr>
            <w:tcW w:w="3345" w:type="dxa"/>
            <w:tcMar>
              <w:left w:w="0" w:type="dxa"/>
              <w:right w:w="0" w:type="dxa"/>
            </w:tcMar>
            <w:vAlign w:val="bottom"/>
          </w:tcPr>
          <w:p w14:paraId="18A223FB"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92177</w:t>
            </w:r>
          </w:p>
        </w:tc>
        <w:tc>
          <w:tcPr>
            <w:tcW w:w="2614" w:type="dxa"/>
            <w:tcMar>
              <w:left w:w="0" w:type="dxa"/>
              <w:right w:w="0" w:type="dxa"/>
            </w:tcMar>
            <w:vAlign w:val="bottom"/>
          </w:tcPr>
          <w:p w14:paraId="1F4B02DE" w14:textId="77777777" w:rsidR="00F66B66" w:rsidRPr="000E4B83" w:rsidRDefault="00F66B66" w:rsidP="00615781">
            <w:pPr>
              <w:widowControl w:val="0"/>
              <w:ind w:left="567" w:right="566"/>
              <w:rPr>
                <w:rFonts w:ascii="Arial" w:hAnsi="Arial" w:cs="Arial"/>
              </w:rPr>
            </w:pPr>
          </w:p>
        </w:tc>
      </w:tr>
      <w:tr w:rsidR="00F66B66" w:rsidRPr="000E4B83" w14:paraId="73BF6E86" w14:textId="77777777" w:rsidTr="00615781">
        <w:trPr>
          <w:trHeight w:val="300"/>
        </w:trPr>
        <w:tc>
          <w:tcPr>
            <w:tcW w:w="3975" w:type="dxa"/>
            <w:tcMar>
              <w:left w:w="0" w:type="dxa"/>
              <w:right w:w="0" w:type="dxa"/>
            </w:tcMar>
            <w:vAlign w:val="bottom"/>
          </w:tcPr>
          <w:p w14:paraId="3EE1DC9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JUPIÁ</w:t>
            </w:r>
          </w:p>
        </w:tc>
        <w:tc>
          <w:tcPr>
            <w:tcW w:w="3345" w:type="dxa"/>
            <w:tcMar>
              <w:left w:w="0" w:type="dxa"/>
              <w:right w:w="0" w:type="dxa"/>
            </w:tcMar>
            <w:vAlign w:val="bottom"/>
          </w:tcPr>
          <w:p w14:paraId="79D75CE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103535</w:t>
            </w:r>
          </w:p>
        </w:tc>
        <w:tc>
          <w:tcPr>
            <w:tcW w:w="2614" w:type="dxa"/>
            <w:tcMar>
              <w:left w:w="0" w:type="dxa"/>
              <w:right w:w="0" w:type="dxa"/>
            </w:tcMar>
            <w:vAlign w:val="bottom"/>
          </w:tcPr>
          <w:p w14:paraId="5614B70E" w14:textId="77777777" w:rsidR="00F66B66" w:rsidRPr="000E4B83" w:rsidRDefault="00F66B66" w:rsidP="00615781">
            <w:pPr>
              <w:widowControl w:val="0"/>
              <w:ind w:left="567" w:right="566"/>
              <w:rPr>
                <w:rFonts w:ascii="Arial" w:hAnsi="Arial" w:cs="Arial"/>
              </w:rPr>
            </w:pPr>
          </w:p>
        </w:tc>
      </w:tr>
      <w:tr w:rsidR="00F66B66" w:rsidRPr="000E4B83" w14:paraId="228AF6EC" w14:textId="77777777" w:rsidTr="00615781">
        <w:trPr>
          <w:trHeight w:val="315"/>
        </w:trPr>
        <w:tc>
          <w:tcPr>
            <w:tcW w:w="3975" w:type="dxa"/>
            <w:tcMar>
              <w:left w:w="0" w:type="dxa"/>
              <w:right w:w="0" w:type="dxa"/>
            </w:tcMar>
            <w:vAlign w:val="bottom"/>
          </w:tcPr>
          <w:p w14:paraId="11FFEDB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lastRenderedPageBreak/>
              <w:t>VIGILÂNCIA EPIDEMIOLÓGICA</w:t>
            </w:r>
          </w:p>
        </w:tc>
        <w:tc>
          <w:tcPr>
            <w:tcW w:w="3345" w:type="dxa"/>
            <w:tcMar>
              <w:left w:w="0" w:type="dxa"/>
              <w:right w:w="0" w:type="dxa"/>
            </w:tcMar>
            <w:vAlign w:val="bottom"/>
          </w:tcPr>
          <w:p w14:paraId="2250243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92181</w:t>
            </w:r>
          </w:p>
        </w:tc>
        <w:tc>
          <w:tcPr>
            <w:tcW w:w="2614" w:type="dxa"/>
            <w:tcMar>
              <w:left w:w="0" w:type="dxa"/>
              <w:right w:w="0" w:type="dxa"/>
            </w:tcMar>
            <w:vAlign w:val="bottom"/>
          </w:tcPr>
          <w:p w14:paraId="778ACA97" w14:textId="77777777" w:rsidR="00F66B66" w:rsidRPr="000E4B83" w:rsidRDefault="00F66B66" w:rsidP="00615781">
            <w:pPr>
              <w:widowControl w:val="0"/>
              <w:ind w:left="567" w:right="566"/>
              <w:rPr>
                <w:rFonts w:ascii="Arial" w:hAnsi="Arial" w:cs="Arial"/>
              </w:rPr>
            </w:pPr>
          </w:p>
        </w:tc>
      </w:tr>
      <w:tr w:rsidR="00F66B66" w:rsidRPr="000E4B83" w14:paraId="64F0DD5E" w14:textId="77777777" w:rsidTr="00615781">
        <w:trPr>
          <w:trHeight w:val="435"/>
        </w:trPr>
        <w:tc>
          <w:tcPr>
            <w:tcW w:w="3975" w:type="dxa"/>
            <w:tcMar>
              <w:left w:w="0" w:type="dxa"/>
              <w:right w:w="0" w:type="dxa"/>
            </w:tcMar>
            <w:vAlign w:val="bottom"/>
          </w:tcPr>
          <w:p w14:paraId="482F7D26" w14:textId="77777777" w:rsidR="00F66B66" w:rsidRPr="000E4B83" w:rsidRDefault="00F66B66" w:rsidP="00615781">
            <w:pPr>
              <w:widowControl w:val="0"/>
              <w:suppressAutoHyphens w:val="0"/>
              <w:ind w:left="567" w:right="566"/>
              <w:jc w:val="center"/>
              <w:rPr>
                <w:rFonts w:ascii="Arial" w:hAnsi="Arial" w:cs="Arial"/>
              </w:rPr>
            </w:pPr>
            <w:r w:rsidRPr="000E4B83">
              <w:rPr>
                <w:rFonts w:ascii="Arial" w:eastAsia="Arial" w:hAnsi="Arial" w:cs="Arial"/>
                <w:b/>
                <w:bCs/>
                <w:color w:val="000000"/>
                <w:lang w:eastAsia="pt-BR"/>
              </w:rPr>
              <w:t xml:space="preserve"> </w:t>
            </w:r>
            <w:r w:rsidRPr="000E4B83">
              <w:rPr>
                <w:rFonts w:ascii="Arial" w:hAnsi="Arial" w:cs="Arial"/>
                <w:b/>
                <w:bCs/>
                <w:color w:val="000000"/>
                <w:lang w:eastAsia="pt-BR"/>
              </w:rPr>
              <w:t>UNIDADE</w:t>
            </w:r>
          </w:p>
        </w:tc>
        <w:tc>
          <w:tcPr>
            <w:tcW w:w="3345" w:type="dxa"/>
            <w:tcMar>
              <w:left w:w="0" w:type="dxa"/>
              <w:right w:w="0" w:type="dxa"/>
            </w:tcMar>
            <w:vAlign w:val="bottom"/>
          </w:tcPr>
          <w:p w14:paraId="60E0E43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DAKO</w:t>
            </w:r>
          </w:p>
        </w:tc>
        <w:tc>
          <w:tcPr>
            <w:tcW w:w="2614" w:type="dxa"/>
            <w:tcMar>
              <w:left w:w="0" w:type="dxa"/>
              <w:right w:w="0" w:type="dxa"/>
            </w:tcMar>
            <w:vAlign w:val="bottom"/>
          </w:tcPr>
          <w:p w14:paraId="2EA0ABF0" w14:textId="77777777" w:rsidR="00F66B66" w:rsidRPr="000E4B83" w:rsidRDefault="00F66B66" w:rsidP="00615781">
            <w:pPr>
              <w:widowControl w:val="0"/>
              <w:ind w:left="567" w:right="566"/>
              <w:rPr>
                <w:rFonts w:ascii="Arial" w:hAnsi="Arial" w:cs="Arial"/>
              </w:rPr>
            </w:pPr>
          </w:p>
        </w:tc>
      </w:tr>
      <w:tr w:rsidR="00F66B66" w:rsidRPr="000E4B83" w14:paraId="33899A9C" w14:textId="77777777" w:rsidTr="00615781">
        <w:trPr>
          <w:trHeight w:val="300"/>
        </w:trPr>
        <w:tc>
          <w:tcPr>
            <w:tcW w:w="3975" w:type="dxa"/>
            <w:tcMar>
              <w:left w:w="0" w:type="dxa"/>
              <w:right w:w="0" w:type="dxa"/>
            </w:tcMar>
            <w:vAlign w:val="bottom"/>
          </w:tcPr>
          <w:p w14:paraId="07694E6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CAPS INFANTIL</w:t>
            </w:r>
          </w:p>
        </w:tc>
        <w:tc>
          <w:tcPr>
            <w:tcW w:w="3345" w:type="dxa"/>
            <w:tcMar>
              <w:left w:w="0" w:type="dxa"/>
              <w:right w:w="0" w:type="dxa"/>
            </w:tcMar>
            <w:vAlign w:val="bottom"/>
          </w:tcPr>
          <w:p w14:paraId="6DF22E9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87558</w:t>
            </w:r>
          </w:p>
        </w:tc>
        <w:tc>
          <w:tcPr>
            <w:tcW w:w="2614" w:type="dxa"/>
            <w:tcMar>
              <w:left w:w="0" w:type="dxa"/>
              <w:right w:w="0" w:type="dxa"/>
            </w:tcMar>
            <w:vAlign w:val="bottom"/>
          </w:tcPr>
          <w:p w14:paraId="7EF2613F" w14:textId="77777777" w:rsidR="00F66B66" w:rsidRPr="000E4B83" w:rsidRDefault="00F66B66" w:rsidP="00615781">
            <w:pPr>
              <w:widowControl w:val="0"/>
              <w:ind w:left="567" w:right="566"/>
              <w:rPr>
                <w:rFonts w:ascii="Arial" w:hAnsi="Arial" w:cs="Arial"/>
              </w:rPr>
            </w:pPr>
          </w:p>
        </w:tc>
      </w:tr>
      <w:tr w:rsidR="00F66B66" w:rsidRPr="000E4B83" w14:paraId="571844BD" w14:textId="77777777" w:rsidTr="00615781">
        <w:trPr>
          <w:trHeight w:val="300"/>
        </w:trPr>
        <w:tc>
          <w:tcPr>
            <w:tcW w:w="3975" w:type="dxa"/>
            <w:tcMar>
              <w:left w:w="0" w:type="dxa"/>
              <w:right w:w="0" w:type="dxa"/>
            </w:tcMar>
            <w:vAlign w:val="bottom"/>
          </w:tcPr>
          <w:p w14:paraId="40FD1BB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CECAP</w:t>
            </w:r>
          </w:p>
        </w:tc>
        <w:tc>
          <w:tcPr>
            <w:tcW w:w="3345" w:type="dxa"/>
            <w:tcMar>
              <w:left w:w="0" w:type="dxa"/>
              <w:right w:w="0" w:type="dxa"/>
            </w:tcMar>
            <w:vAlign w:val="bottom"/>
          </w:tcPr>
          <w:p w14:paraId="491D8C3B"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145555</w:t>
            </w:r>
          </w:p>
        </w:tc>
        <w:tc>
          <w:tcPr>
            <w:tcW w:w="2614" w:type="dxa"/>
            <w:tcMar>
              <w:left w:w="0" w:type="dxa"/>
              <w:right w:w="0" w:type="dxa"/>
            </w:tcMar>
            <w:vAlign w:val="bottom"/>
          </w:tcPr>
          <w:p w14:paraId="0D998F39" w14:textId="77777777" w:rsidR="00F66B66" w:rsidRPr="000E4B83" w:rsidRDefault="00F66B66" w:rsidP="00615781">
            <w:pPr>
              <w:widowControl w:val="0"/>
              <w:ind w:left="567" w:right="566"/>
              <w:rPr>
                <w:rFonts w:ascii="Arial" w:hAnsi="Arial" w:cs="Arial"/>
              </w:rPr>
            </w:pPr>
          </w:p>
        </w:tc>
      </w:tr>
      <w:tr w:rsidR="00F66B66" w:rsidRPr="000E4B83" w14:paraId="5E39F260" w14:textId="77777777" w:rsidTr="00615781">
        <w:trPr>
          <w:trHeight w:val="300"/>
        </w:trPr>
        <w:tc>
          <w:tcPr>
            <w:tcW w:w="3975" w:type="dxa"/>
            <w:tcMar>
              <w:left w:w="0" w:type="dxa"/>
              <w:right w:w="0" w:type="dxa"/>
            </w:tcMar>
            <w:vAlign w:val="bottom"/>
          </w:tcPr>
          <w:p w14:paraId="5911E7F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ARTEMIS</w:t>
            </w:r>
          </w:p>
        </w:tc>
        <w:tc>
          <w:tcPr>
            <w:tcW w:w="3345" w:type="dxa"/>
            <w:tcMar>
              <w:left w:w="0" w:type="dxa"/>
              <w:right w:w="0" w:type="dxa"/>
            </w:tcMar>
            <w:vAlign w:val="bottom"/>
          </w:tcPr>
          <w:p w14:paraId="1EFDD33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94987</w:t>
            </w:r>
          </w:p>
        </w:tc>
        <w:tc>
          <w:tcPr>
            <w:tcW w:w="2614" w:type="dxa"/>
            <w:tcMar>
              <w:left w:w="0" w:type="dxa"/>
              <w:right w:w="0" w:type="dxa"/>
            </w:tcMar>
            <w:vAlign w:val="bottom"/>
          </w:tcPr>
          <w:p w14:paraId="0A9DAE72" w14:textId="77777777" w:rsidR="00F66B66" w:rsidRPr="000E4B83" w:rsidRDefault="00F66B66" w:rsidP="00615781">
            <w:pPr>
              <w:widowControl w:val="0"/>
              <w:ind w:left="567" w:right="566"/>
              <w:rPr>
                <w:rFonts w:ascii="Arial" w:hAnsi="Arial" w:cs="Arial"/>
              </w:rPr>
            </w:pPr>
          </w:p>
        </w:tc>
      </w:tr>
      <w:tr w:rsidR="00F66B66" w:rsidRPr="000E4B83" w14:paraId="3ED463F5" w14:textId="77777777" w:rsidTr="00615781">
        <w:trPr>
          <w:trHeight w:val="300"/>
        </w:trPr>
        <w:tc>
          <w:tcPr>
            <w:tcW w:w="3975" w:type="dxa"/>
            <w:tcMar>
              <w:left w:w="0" w:type="dxa"/>
              <w:right w:w="0" w:type="dxa"/>
            </w:tcMar>
            <w:vAlign w:val="bottom"/>
          </w:tcPr>
          <w:p w14:paraId="7014381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MÁRIO DEDINI</w:t>
            </w:r>
          </w:p>
        </w:tc>
        <w:tc>
          <w:tcPr>
            <w:tcW w:w="3345" w:type="dxa"/>
            <w:tcMar>
              <w:left w:w="0" w:type="dxa"/>
              <w:right w:w="0" w:type="dxa"/>
            </w:tcMar>
            <w:vAlign w:val="bottom"/>
          </w:tcPr>
          <w:p w14:paraId="52B8EE2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145522/145523</w:t>
            </w:r>
          </w:p>
        </w:tc>
        <w:tc>
          <w:tcPr>
            <w:tcW w:w="2614" w:type="dxa"/>
            <w:tcMar>
              <w:left w:w="0" w:type="dxa"/>
              <w:right w:w="0" w:type="dxa"/>
            </w:tcMar>
            <w:vAlign w:val="bottom"/>
          </w:tcPr>
          <w:p w14:paraId="1B950458" w14:textId="77777777" w:rsidR="00F66B66" w:rsidRPr="000E4B83" w:rsidRDefault="00F66B66" w:rsidP="00615781">
            <w:pPr>
              <w:widowControl w:val="0"/>
              <w:ind w:left="567" w:right="566"/>
              <w:rPr>
                <w:rFonts w:ascii="Arial" w:hAnsi="Arial" w:cs="Arial"/>
              </w:rPr>
            </w:pPr>
          </w:p>
        </w:tc>
      </w:tr>
      <w:tr w:rsidR="00F66B66" w:rsidRPr="000E4B83" w14:paraId="050B0F65" w14:textId="77777777" w:rsidTr="00615781">
        <w:trPr>
          <w:trHeight w:val="300"/>
        </w:trPr>
        <w:tc>
          <w:tcPr>
            <w:tcW w:w="3975" w:type="dxa"/>
            <w:tcMar>
              <w:left w:w="0" w:type="dxa"/>
              <w:right w:w="0" w:type="dxa"/>
            </w:tcMar>
            <w:vAlign w:val="bottom"/>
          </w:tcPr>
          <w:p w14:paraId="750B8C7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VILA SÔNIA</w:t>
            </w:r>
          </w:p>
        </w:tc>
        <w:tc>
          <w:tcPr>
            <w:tcW w:w="3345" w:type="dxa"/>
            <w:tcMar>
              <w:left w:w="0" w:type="dxa"/>
              <w:right w:w="0" w:type="dxa"/>
            </w:tcMar>
            <w:vAlign w:val="bottom"/>
          </w:tcPr>
          <w:p w14:paraId="5719731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145528/145533/145525</w:t>
            </w:r>
          </w:p>
        </w:tc>
        <w:tc>
          <w:tcPr>
            <w:tcW w:w="2614" w:type="dxa"/>
            <w:tcMar>
              <w:left w:w="0" w:type="dxa"/>
              <w:right w:w="0" w:type="dxa"/>
            </w:tcMar>
            <w:vAlign w:val="bottom"/>
          </w:tcPr>
          <w:p w14:paraId="066252B1" w14:textId="77777777" w:rsidR="00F66B66" w:rsidRPr="000E4B83" w:rsidRDefault="00F66B66" w:rsidP="00615781">
            <w:pPr>
              <w:widowControl w:val="0"/>
              <w:ind w:left="567" w:right="566"/>
              <w:rPr>
                <w:rFonts w:ascii="Arial" w:hAnsi="Arial" w:cs="Arial"/>
              </w:rPr>
            </w:pPr>
          </w:p>
        </w:tc>
      </w:tr>
      <w:tr w:rsidR="00F66B66" w:rsidRPr="000E4B83" w14:paraId="3499DB5C" w14:textId="77777777" w:rsidTr="00615781">
        <w:trPr>
          <w:trHeight w:val="300"/>
        </w:trPr>
        <w:tc>
          <w:tcPr>
            <w:tcW w:w="3975" w:type="dxa"/>
            <w:tcMar>
              <w:left w:w="0" w:type="dxa"/>
              <w:right w:w="0" w:type="dxa"/>
            </w:tcMar>
            <w:vAlign w:val="bottom"/>
          </w:tcPr>
          <w:p w14:paraId="145A46E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CAPS VILA SÔNIA</w:t>
            </w:r>
          </w:p>
        </w:tc>
        <w:tc>
          <w:tcPr>
            <w:tcW w:w="3345" w:type="dxa"/>
            <w:tcMar>
              <w:left w:w="0" w:type="dxa"/>
              <w:right w:w="0" w:type="dxa"/>
            </w:tcMar>
            <w:vAlign w:val="bottom"/>
          </w:tcPr>
          <w:p w14:paraId="665F8C2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94979</w:t>
            </w:r>
          </w:p>
        </w:tc>
        <w:tc>
          <w:tcPr>
            <w:tcW w:w="2614" w:type="dxa"/>
            <w:tcMar>
              <w:left w:w="0" w:type="dxa"/>
              <w:right w:w="0" w:type="dxa"/>
            </w:tcMar>
            <w:vAlign w:val="bottom"/>
          </w:tcPr>
          <w:p w14:paraId="7A9155EA" w14:textId="77777777" w:rsidR="00F66B66" w:rsidRPr="000E4B83" w:rsidRDefault="00F66B66" w:rsidP="00615781">
            <w:pPr>
              <w:widowControl w:val="0"/>
              <w:ind w:left="567" w:right="566"/>
              <w:rPr>
                <w:rFonts w:ascii="Arial" w:hAnsi="Arial" w:cs="Arial"/>
              </w:rPr>
            </w:pPr>
          </w:p>
        </w:tc>
      </w:tr>
      <w:tr w:rsidR="00F66B66" w:rsidRPr="000E4B83" w14:paraId="152ECFA6" w14:textId="77777777" w:rsidTr="00615781">
        <w:trPr>
          <w:trHeight w:val="300"/>
        </w:trPr>
        <w:tc>
          <w:tcPr>
            <w:tcW w:w="3975" w:type="dxa"/>
            <w:tcMar>
              <w:left w:w="0" w:type="dxa"/>
              <w:right w:w="0" w:type="dxa"/>
            </w:tcMar>
            <w:vAlign w:val="bottom"/>
          </w:tcPr>
          <w:p w14:paraId="0D811AE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BOSQUE 2</w:t>
            </w:r>
          </w:p>
        </w:tc>
        <w:tc>
          <w:tcPr>
            <w:tcW w:w="3345" w:type="dxa"/>
            <w:tcMar>
              <w:left w:w="0" w:type="dxa"/>
              <w:right w:w="0" w:type="dxa"/>
            </w:tcMar>
            <w:vAlign w:val="bottom"/>
          </w:tcPr>
          <w:p w14:paraId="2CF12E5D"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94975/82313</w:t>
            </w:r>
          </w:p>
        </w:tc>
        <w:tc>
          <w:tcPr>
            <w:tcW w:w="2614" w:type="dxa"/>
            <w:tcMar>
              <w:left w:w="0" w:type="dxa"/>
              <w:right w:w="0" w:type="dxa"/>
            </w:tcMar>
            <w:vAlign w:val="bottom"/>
          </w:tcPr>
          <w:p w14:paraId="3B8C6C98" w14:textId="77777777" w:rsidR="00F66B66" w:rsidRPr="000E4B83" w:rsidRDefault="00F66B66" w:rsidP="00615781">
            <w:pPr>
              <w:widowControl w:val="0"/>
              <w:ind w:left="567" w:right="566"/>
              <w:rPr>
                <w:rFonts w:ascii="Arial" w:hAnsi="Arial" w:cs="Arial"/>
              </w:rPr>
            </w:pPr>
          </w:p>
        </w:tc>
      </w:tr>
      <w:tr w:rsidR="00F66B66" w:rsidRPr="000E4B83" w14:paraId="357139E5" w14:textId="77777777" w:rsidTr="00615781">
        <w:trPr>
          <w:trHeight w:val="300"/>
        </w:trPr>
        <w:tc>
          <w:tcPr>
            <w:tcW w:w="3975" w:type="dxa"/>
            <w:tcMar>
              <w:left w:w="0" w:type="dxa"/>
              <w:right w:w="0" w:type="dxa"/>
            </w:tcMar>
            <w:vAlign w:val="bottom"/>
          </w:tcPr>
          <w:p w14:paraId="3FE0D14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MARIO DEDINI</w:t>
            </w:r>
          </w:p>
        </w:tc>
        <w:tc>
          <w:tcPr>
            <w:tcW w:w="3345" w:type="dxa"/>
            <w:tcMar>
              <w:left w:w="0" w:type="dxa"/>
              <w:right w:w="0" w:type="dxa"/>
            </w:tcMar>
            <w:vAlign w:val="bottom"/>
          </w:tcPr>
          <w:p w14:paraId="2EC9263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145530/145554</w:t>
            </w:r>
          </w:p>
        </w:tc>
        <w:tc>
          <w:tcPr>
            <w:tcW w:w="2614" w:type="dxa"/>
            <w:tcMar>
              <w:left w:w="0" w:type="dxa"/>
              <w:right w:w="0" w:type="dxa"/>
            </w:tcMar>
            <w:vAlign w:val="bottom"/>
          </w:tcPr>
          <w:p w14:paraId="75CC3098" w14:textId="77777777" w:rsidR="00F66B66" w:rsidRPr="000E4B83" w:rsidRDefault="00F66B66" w:rsidP="00615781">
            <w:pPr>
              <w:widowControl w:val="0"/>
              <w:ind w:left="567" w:right="566"/>
              <w:rPr>
                <w:rFonts w:ascii="Arial" w:hAnsi="Arial" w:cs="Arial"/>
              </w:rPr>
            </w:pPr>
          </w:p>
        </w:tc>
      </w:tr>
      <w:tr w:rsidR="00F66B66" w:rsidRPr="000E4B83" w14:paraId="6D4AC50B" w14:textId="77777777" w:rsidTr="00615781">
        <w:trPr>
          <w:trHeight w:val="300"/>
        </w:trPr>
        <w:tc>
          <w:tcPr>
            <w:tcW w:w="3975" w:type="dxa"/>
            <w:tcMar>
              <w:left w:w="0" w:type="dxa"/>
              <w:right w:w="0" w:type="dxa"/>
            </w:tcMar>
            <w:vAlign w:val="bottom"/>
          </w:tcPr>
          <w:p w14:paraId="53C6D7A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SANTANA</w:t>
            </w:r>
          </w:p>
        </w:tc>
        <w:tc>
          <w:tcPr>
            <w:tcW w:w="3345" w:type="dxa"/>
            <w:tcMar>
              <w:left w:w="0" w:type="dxa"/>
              <w:right w:w="0" w:type="dxa"/>
            </w:tcMar>
            <w:vAlign w:val="bottom"/>
          </w:tcPr>
          <w:p w14:paraId="0E4B7311"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94973</w:t>
            </w:r>
          </w:p>
        </w:tc>
        <w:tc>
          <w:tcPr>
            <w:tcW w:w="2614" w:type="dxa"/>
            <w:tcMar>
              <w:left w:w="0" w:type="dxa"/>
              <w:right w:w="0" w:type="dxa"/>
            </w:tcMar>
            <w:vAlign w:val="bottom"/>
          </w:tcPr>
          <w:p w14:paraId="7F8A0766" w14:textId="77777777" w:rsidR="00F66B66" w:rsidRPr="000E4B83" w:rsidRDefault="00F66B66" w:rsidP="00615781">
            <w:pPr>
              <w:widowControl w:val="0"/>
              <w:ind w:left="567" w:right="566"/>
              <w:rPr>
                <w:rFonts w:ascii="Arial" w:hAnsi="Arial" w:cs="Arial"/>
              </w:rPr>
            </w:pPr>
          </w:p>
        </w:tc>
      </w:tr>
      <w:tr w:rsidR="00F66B66" w:rsidRPr="000E4B83" w14:paraId="7BCDC890" w14:textId="77777777" w:rsidTr="00615781">
        <w:trPr>
          <w:trHeight w:val="300"/>
        </w:trPr>
        <w:tc>
          <w:tcPr>
            <w:tcW w:w="3975" w:type="dxa"/>
            <w:tcMar>
              <w:left w:w="0" w:type="dxa"/>
              <w:right w:w="0" w:type="dxa"/>
            </w:tcMar>
            <w:vAlign w:val="bottom"/>
          </w:tcPr>
          <w:p w14:paraId="687633E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LABORATÓRIO CIPATOLOGIA</w:t>
            </w:r>
          </w:p>
        </w:tc>
        <w:tc>
          <w:tcPr>
            <w:tcW w:w="3345" w:type="dxa"/>
            <w:tcMar>
              <w:left w:w="0" w:type="dxa"/>
              <w:right w:w="0" w:type="dxa"/>
            </w:tcMar>
            <w:vAlign w:val="bottom"/>
          </w:tcPr>
          <w:p w14:paraId="19B1F6F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94974</w:t>
            </w:r>
          </w:p>
        </w:tc>
        <w:tc>
          <w:tcPr>
            <w:tcW w:w="2614" w:type="dxa"/>
            <w:tcMar>
              <w:left w:w="0" w:type="dxa"/>
              <w:right w:w="0" w:type="dxa"/>
            </w:tcMar>
            <w:vAlign w:val="bottom"/>
          </w:tcPr>
          <w:p w14:paraId="5B5C3799" w14:textId="77777777" w:rsidR="00F66B66" w:rsidRPr="000E4B83" w:rsidRDefault="00F66B66" w:rsidP="00615781">
            <w:pPr>
              <w:widowControl w:val="0"/>
              <w:ind w:left="567" w:right="566"/>
              <w:rPr>
                <w:rFonts w:ascii="Arial" w:hAnsi="Arial" w:cs="Arial"/>
              </w:rPr>
            </w:pPr>
          </w:p>
        </w:tc>
      </w:tr>
      <w:tr w:rsidR="00F66B66" w:rsidRPr="000E4B83" w14:paraId="3F8E7947" w14:textId="77777777" w:rsidTr="00615781">
        <w:trPr>
          <w:trHeight w:val="300"/>
        </w:trPr>
        <w:tc>
          <w:tcPr>
            <w:tcW w:w="3975" w:type="dxa"/>
            <w:tcMar>
              <w:left w:w="0" w:type="dxa"/>
              <w:right w:w="0" w:type="dxa"/>
            </w:tcMar>
            <w:vAlign w:val="bottom"/>
          </w:tcPr>
          <w:p w14:paraId="2094304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COT</w:t>
            </w:r>
          </w:p>
        </w:tc>
        <w:tc>
          <w:tcPr>
            <w:tcW w:w="3345" w:type="dxa"/>
            <w:tcMar>
              <w:left w:w="0" w:type="dxa"/>
              <w:right w:w="0" w:type="dxa"/>
            </w:tcMar>
            <w:vAlign w:val="bottom"/>
          </w:tcPr>
          <w:p w14:paraId="700DDAB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145520/145557/145534</w:t>
            </w:r>
          </w:p>
        </w:tc>
        <w:tc>
          <w:tcPr>
            <w:tcW w:w="2614" w:type="dxa"/>
            <w:tcMar>
              <w:left w:w="0" w:type="dxa"/>
              <w:right w:w="0" w:type="dxa"/>
            </w:tcMar>
            <w:vAlign w:val="bottom"/>
          </w:tcPr>
          <w:p w14:paraId="5E8C1856" w14:textId="77777777" w:rsidR="00F66B66" w:rsidRPr="000E4B83" w:rsidRDefault="00F66B66" w:rsidP="00615781">
            <w:pPr>
              <w:widowControl w:val="0"/>
              <w:ind w:left="567" w:right="566"/>
              <w:rPr>
                <w:rFonts w:ascii="Arial" w:hAnsi="Arial" w:cs="Arial"/>
              </w:rPr>
            </w:pPr>
          </w:p>
        </w:tc>
      </w:tr>
      <w:tr w:rsidR="00F66B66" w:rsidRPr="000E4B83" w14:paraId="6D0C7481" w14:textId="77777777" w:rsidTr="00615781">
        <w:trPr>
          <w:trHeight w:val="300"/>
        </w:trPr>
        <w:tc>
          <w:tcPr>
            <w:tcW w:w="3975" w:type="dxa"/>
            <w:tcMar>
              <w:left w:w="0" w:type="dxa"/>
              <w:right w:w="0" w:type="dxa"/>
            </w:tcMar>
            <w:vAlign w:val="bottom"/>
          </w:tcPr>
          <w:p w14:paraId="57CF710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TUPI</w:t>
            </w:r>
          </w:p>
        </w:tc>
        <w:tc>
          <w:tcPr>
            <w:tcW w:w="3345" w:type="dxa"/>
            <w:tcMar>
              <w:left w:w="0" w:type="dxa"/>
              <w:right w:w="0" w:type="dxa"/>
            </w:tcMar>
            <w:vAlign w:val="bottom"/>
          </w:tcPr>
          <w:p w14:paraId="4C31253D"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94978</w:t>
            </w:r>
          </w:p>
        </w:tc>
        <w:tc>
          <w:tcPr>
            <w:tcW w:w="2614" w:type="dxa"/>
            <w:tcMar>
              <w:left w:w="0" w:type="dxa"/>
              <w:right w:w="0" w:type="dxa"/>
            </w:tcMar>
            <w:vAlign w:val="bottom"/>
          </w:tcPr>
          <w:p w14:paraId="146E785E" w14:textId="77777777" w:rsidR="00F66B66" w:rsidRPr="000E4B83" w:rsidRDefault="00F66B66" w:rsidP="00615781">
            <w:pPr>
              <w:widowControl w:val="0"/>
              <w:ind w:left="567" w:right="566"/>
              <w:rPr>
                <w:rFonts w:ascii="Arial" w:hAnsi="Arial" w:cs="Arial"/>
              </w:rPr>
            </w:pPr>
          </w:p>
        </w:tc>
      </w:tr>
      <w:tr w:rsidR="00F66B66" w:rsidRPr="000E4B83" w14:paraId="09983718" w14:textId="77777777" w:rsidTr="00615781">
        <w:trPr>
          <w:trHeight w:val="300"/>
        </w:trPr>
        <w:tc>
          <w:tcPr>
            <w:tcW w:w="3975" w:type="dxa"/>
            <w:tcMar>
              <w:left w:w="0" w:type="dxa"/>
              <w:right w:w="0" w:type="dxa"/>
            </w:tcMar>
            <w:vAlign w:val="bottom"/>
          </w:tcPr>
          <w:p w14:paraId="11DE683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KOBAYAT LÍBANO</w:t>
            </w:r>
          </w:p>
        </w:tc>
        <w:tc>
          <w:tcPr>
            <w:tcW w:w="3345" w:type="dxa"/>
            <w:tcMar>
              <w:left w:w="0" w:type="dxa"/>
              <w:right w:w="0" w:type="dxa"/>
            </w:tcMar>
            <w:vAlign w:val="bottom"/>
          </w:tcPr>
          <w:p w14:paraId="1C50901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145540/145543</w:t>
            </w:r>
          </w:p>
        </w:tc>
        <w:tc>
          <w:tcPr>
            <w:tcW w:w="2614" w:type="dxa"/>
            <w:tcMar>
              <w:left w:w="0" w:type="dxa"/>
              <w:right w:w="0" w:type="dxa"/>
            </w:tcMar>
            <w:vAlign w:val="bottom"/>
          </w:tcPr>
          <w:p w14:paraId="59B4D690" w14:textId="77777777" w:rsidR="00F66B66" w:rsidRPr="000E4B83" w:rsidRDefault="00F66B66" w:rsidP="00615781">
            <w:pPr>
              <w:widowControl w:val="0"/>
              <w:ind w:left="567" w:right="566"/>
              <w:rPr>
                <w:rFonts w:ascii="Arial" w:hAnsi="Arial" w:cs="Arial"/>
              </w:rPr>
            </w:pPr>
          </w:p>
        </w:tc>
      </w:tr>
      <w:tr w:rsidR="00F66B66" w:rsidRPr="000E4B83" w14:paraId="376EDF69" w14:textId="77777777" w:rsidTr="00615781">
        <w:trPr>
          <w:trHeight w:val="300"/>
        </w:trPr>
        <w:tc>
          <w:tcPr>
            <w:tcW w:w="3975" w:type="dxa"/>
            <w:tcMar>
              <w:left w:w="0" w:type="dxa"/>
              <w:right w:w="0" w:type="dxa"/>
            </w:tcMar>
            <w:vAlign w:val="bottom"/>
          </w:tcPr>
          <w:p w14:paraId="2F8652F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PIRACICAMIRIM</w:t>
            </w:r>
          </w:p>
        </w:tc>
        <w:tc>
          <w:tcPr>
            <w:tcW w:w="3345" w:type="dxa"/>
            <w:tcMar>
              <w:left w:w="0" w:type="dxa"/>
              <w:right w:w="0" w:type="dxa"/>
            </w:tcMar>
            <w:vAlign w:val="bottom"/>
          </w:tcPr>
          <w:p w14:paraId="4F29668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145542</w:t>
            </w:r>
          </w:p>
        </w:tc>
        <w:tc>
          <w:tcPr>
            <w:tcW w:w="2614" w:type="dxa"/>
            <w:tcMar>
              <w:left w:w="0" w:type="dxa"/>
              <w:right w:w="0" w:type="dxa"/>
            </w:tcMar>
            <w:vAlign w:val="bottom"/>
          </w:tcPr>
          <w:p w14:paraId="024F4DF8" w14:textId="77777777" w:rsidR="00F66B66" w:rsidRPr="000E4B83" w:rsidRDefault="00F66B66" w:rsidP="00615781">
            <w:pPr>
              <w:widowControl w:val="0"/>
              <w:ind w:left="567" w:right="566"/>
              <w:rPr>
                <w:rFonts w:ascii="Arial" w:hAnsi="Arial" w:cs="Arial"/>
              </w:rPr>
            </w:pPr>
          </w:p>
        </w:tc>
      </w:tr>
      <w:tr w:rsidR="00F66B66" w:rsidRPr="000E4B83" w14:paraId="11FA7BF2" w14:textId="77777777" w:rsidTr="00615781">
        <w:trPr>
          <w:trHeight w:val="300"/>
        </w:trPr>
        <w:tc>
          <w:tcPr>
            <w:tcW w:w="3975" w:type="dxa"/>
            <w:tcMar>
              <w:left w:w="0" w:type="dxa"/>
              <w:right w:w="0" w:type="dxa"/>
            </w:tcMar>
            <w:vAlign w:val="bottom"/>
          </w:tcPr>
          <w:p w14:paraId="337DA17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SANTA RITA</w:t>
            </w:r>
          </w:p>
        </w:tc>
        <w:tc>
          <w:tcPr>
            <w:tcW w:w="3345" w:type="dxa"/>
            <w:tcMar>
              <w:left w:w="0" w:type="dxa"/>
              <w:right w:w="0" w:type="dxa"/>
            </w:tcMar>
            <w:vAlign w:val="bottom"/>
          </w:tcPr>
          <w:p w14:paraId="75A7B59B"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82311/82316</w:t>
            </w:r>
          </w:p>
        </w:tc>
        <w:tc>
          <w:tcPr>
            <w:tcW w:w="2614" w:type="dxa"/>
            <w:tcMar>
              <w:left w:w="0" w:type="dxa"/>
              <w:right w:w="0" w:type="dxa"/>
            </w:tcMar>
            <w:vAlign w:val="bottom"/>
          </w:tcPr>
          <w:p w14:paraId="3DEEECAD" w14:textId="77777777" w:rsidR="00F66B66" w:rsidRPr="000E4B83" w:rsidRDefault="00F66B66" w:rsidP="00615781">
            <w:pPr>
              <w:widowControl w:val="0"/>
              <w:ind w:left="567" w:right="566"/>
              <w:rPr>
                <w:rFonts w:ascii="Arial" w:hAnsi="Arial" w:cs="Arial"/>
              </w:rPr>
            </w:pPr>
          </w:p>
        </w:tc>
      </w:tr>
      <w:tr w:rsidR="00F66B66" w:rsidRPr="000E4B83" w14:paraId="71E2192C" w14:textId="77777777" w:rsidTr="00615781">
        <w:trPr>
          <w:trHeight w:val="300"/>
        </w:trPr>
        <w:tc>
          <w:tcPr>
            <w:tcW w:w="3975" w:type="dxa"/>
            <w:tcMar>
              <w:left w:w="0" w:type="dxa"/>
              <w:right w:w="0" w:type="dxa"/>
            </w:tcMar>
            <w:vAlign w:val="bottom"/>
          </w:tcPr>
          <w:p w14:paraId="5171B73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SANTA ROSA</w:t>
            </w:r>
          </w:p>
        </w:tc>
        <w:tc>
          <w:tcPr>
            <w:tcW w:w="3345" w:type="dxa"/>
            <w:tcMar>
              <w:left w:w="0" w:type="dxa"/>
              <w:right w:w="0" w:type="dxa"/>
            </w:tcMar>
            <w:vAlign w:val="bottom"/>
          </w:tcPr>
          <w:p w14:paraId="128FDEE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145559/145539</w:t>
            </w:r>
          </w:p>
        </w:tc>
        <w:tc>
          <w:tcPr>
            <w:tcW w:w="2614" w:type="dxa"/>
            <w:tcMar>
              <w:left w:w="0" w:type="dxa"/>
              <w:right w:w="0" w:type="dxa"/>
            </w:tcMar>
            <w:vAlign w:val="bottom"/>
          </w:tcPr>
          <w:p w14:paraId="346716CA" w14:textId="77777777" w:rsidR="00F66B66" w:rsidRPr="000E4B83" w:rsidRDefault="00F66B66" w:rsidP="00615781">
            <w:pPr>
              <w:widowControl w:val="0"/>
              <w:ind w:left="567" w:right="566"/>
              <w:rPr>
                <w:rFonts w:ascii="Arial" w:hAnsi="Arial" w:cs="Arial"/>
              </w:rPr>
            </w:pPr>
          </w:p>
        </w:tc>
      </w:tr>
      <w:tr w:rsidR="00F66B66" w:rsidRPr="000E4B83" w14:paraId="4962AB4F" w14:textId="77777777" w:rsidTr="00615781">
        <w:trPr>
          <w:trHeight w:val="300"/>
        </w:trPr>
        <w:tc>
          <w:tcPr>
            <w:tcW w:w="3975" w:type="dxa"/>
            <w:tcMar>
              <w:left w:w="0" w:type="dxa"/>
              <w:right w:w="0" w:type="dxa"/>
            </w:tcMar>
            <w:vAlign w:val="bottom"/>
          </w:tcPr>
          <w:p w14:paraId="09ECAC5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MONTE LÍBANO</w:t>
            </w:r>
          </w:p>
        </w:tc>
        <w:tc>
          <w:tcPr>
            <w:tcW w:w="3345" w:type="dxa"/>
            <w:tcMar>
              <w:left w:w="0" w:type="dxa"/>
              <w:right w:w="0" w:type="dxa"/>
            </w:tcMar>
            <w:vAlign w:val="bottom"/>
          </w:tcPr>
          <w:p w14:paraId="579D3D8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145552/145527</w:t>
            </w:r>
          </w:p>
        </w:tc>
        <w:tc>
          <w:tcPr>
            <w:tcW w:w="2614" w:type="dxa"/>
            <w:tcMar>
              <w:left w:w="0" w:type="dxa"/>
              <w:right w:w="0" w:type="dxa"/>
            </w:tcMar>
            <w:vAlign w:val="bottom"/>
          </w:tcPr>
          <w:p w14:paraId="464E6AC4" w14:textId="77777777" w:rsidR="00F66B66" w:rsidRPr="000E4B83" w:rsidRDefault="00F66B66" w:rsidP="00615781">
            <w:pPr>
              <w:widowControl w:val="0"/>
              <w:ind w:left="567" w:right="566"/>
              <w:rPr>
                <w:rFonts w:ascii="Arial" w:hAnsi="Arial" w:cs="Arial"/>
              </w:rPr>
            </w:pPr>
          </w:p>
        </w:tc>
      </w:tr>
      <w:tr w:rsidR="00F66B66" w:rsidRPr="000E4B83" w14:paraId="421FC430" w14:textId="77777777" w:rsidTr="00615781">
        <w:trPr>
          <w:trHeight w:val="300"/>
        </w:trPr>
        <w:tc>
          <w:tcPr>
            <w:tcW w:w="3975" w:type="dxa"/>
            <w:tcMar>
              <w:left w:w="0" w:type="dxa"/>
              <w:right w:w="0" w:type="dxa"/>
            </w:tcMar>
            <w:vAlign w:val="bottom"/>
          </w:tcPr>
          <w:p w14:paraId="6952C1D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CEREST</w:t>
            </w:r>
          </w:p>
        </w:tc>
        <w:tc>
          <w:tcPr>
            <w:tcW w:w="3345" w:type="dxa"/>
            <w:tcMar>
              <w:left w:w="0" w:type="dxa"/>
              <w:right w:w="0" w:type="dxa"/>
            </w:tcMar>
            <w:vAlign w:val="bottom"/>
          </w:tcPr>
          <w:p w14:paraId="26E2AA7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145541</w:t>
            </w:r>
          </w:p>
        </w:tc>
        <w:tc>
          <w:tcPr>
            <w:tcW w:w="2614" w:type="dxa"/>
            <w:tcMar>
              <w:left w:w="0" w:type="dxa"/>
              <w:right w:w="0" w:type="dxa"/>
            </w:tcMar>
            <w:vAlign w:val="bottom"/>
          </w:tcPr>
          <w:p w14:paraId="60B2B03B" w14:textId="77777777" w:rsidR="00F66B66" w:rsidRPr="000E4B83" w:rsidRDefault="00F66B66" w:rsidP="00615781">
            <w:pPr>
              <w:widowControl w:val="0"/>
              <w:ind w:left="567" w:right="566"/>
              <w:rPr>
                <w:rFonts w:ascii="Arial" w:hAnsi="Arial" w:cs="Arial"/>
              </w:rPr>
            </w:pPr>
          </w:p>
        </w:tc>
      </w:tr>
      <w:tr w:rsidR="00F66B66" w:rsidRPr="000E4B83" w14:paraId="42922CCC" w14:textId="77777777" w:rsidTr="00615781">
        <w:trPr>
          <w:trHeight w:val="300"/>
        </w:trPr>
        <w:tc>
          <w:tcPr>
            <w:tcW w:w="3975" w:type="dxa"/>
            <w:tcMar>
              <w:left w:w="0" w:type="dxa"/>
              <w:right w:w="0" w:type="dxa"/>
            </w:tcMar>
            <w:vAlign w:val="bottom"/>
          </w:tcPr>
          <w:p w14:paraId="57B64FD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BOA ESPERANÇA 2</w:t>
            </w:r>
          </w:p>
        </w:tc>
        <w:tc>
          <w:tcPr>
            <w:tcW w:w="3345" w:type="dxa"/>
            <w:tcMar>
              <w:left w:w="0" w:type="dxa"/>
              <w:right w:w="0" w:type="dxa"/>
            </w:tcMar>
            <w:vAlign w:val="bottom"/>
          </w:tcPr>
          <w:p w14:paraId="08219BE3"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82302/82303</w:t>
            </w:r>
          </w:p>
        </w:tc>
        <w:tc>
          <w:tcPr>
            <w:tcW w:w="2614" w:type="dxa"/>
            <w:tcMar>
              <w:left w:w="0" w:type="dxa"/>
              <w:right w:w="0" w:type="dxa"/>
            </w:tcMar>
            <w:vAlign w:val="bottom"/>
          </w:tcPr>
          <w:p w14:paraId="0C661076" w14:textId="77777777" w:rsidR="00F66B66" w:rsidRPr="000E4B83" w:rsidRDefault="00F66B66" w:rsidP="00615781">
            <w:pPr>
              <w:widowControl w:val="0"/>
              <w:ind w:left="567" w:right="566"/>
              <w:rPr>
                <w:rFonts w:ascii="Arial" w:hAnsi="Arial" w:cs="Arial"/>
              </w:rPr>
            </w:pPr>
          </w:p>
        </w:tc>
      </w:tr>
      <w:tr w:rsidR="00F66B66" w:rsidRPr="000E4B83" w14:paraId="18756F2F" w14:textId="77777777" w:rsidTr="00615781">
        <w:trPr>
          <w:trHeight w:val="300"/>
        </w:trPr>
        <w:tc>
          <w:tcPr>
            <w:tcW w:w="3975" w:type="dxa"/>
            <w:tcMar>
              <w:left w:w="0" w:type="dxa"/>
              <w:right w:w="0" w:type="dxa"/>
            </w:tcMar>
            <w:vAlign w:val="bottom"/>
          </w:tcPr>
          <w:p w14:paraId="7CCD753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USF ALGODOAL</w:t>
            </w:r>
          </w:p>
        </w:tc>
        <w:tc>
          <w:tcPr>
            <w:tcW w:w="3345" w:type="dxa"/>
            <w:tcMar>
              <w:left w:w="0" w:type="dxa"/>
              <w:right w:w="0" w:type="dxa"/>
            </w:tcMar>
            <w:vAlign w:val="bottom"/>
          </w:tcPr>
          <w:p w14:paraId="7116700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145556/145521</w:t>
            </w:r>
          </w:p>
        </w:tc>
        <w:tc>
          <w:tcPr>
            <w:tcW w:w="2614" w:type="dxa"/>
            <w:tcMar>
              <w:left w:w="0" w:type="dxa"/>
              <w:right w:w="0" w:type="dxa"/>
            </w:tcMar>
            <w:vAlign w:val="bottom"/>
          </w:tcPr>
          <w:p w14:paraId="04D5C865" w14:textId="77777777" w:rsidR="00F66B66" w:rsidRPr="000E4B83" w:rsidRDefault="00F66B66" w:rsidP="00615781">
            <w:pPr>
              <w:widowControl w:val="0"/>
              <w:ind w:left="567" w:right="566"/>
              <w:rPr>
                <w:rFonts w:ascii="Arial" w:hAnsi="Arial" w:cs="Arial"/>
              </w:rPr>
            </w:pPr>
          </w:p>
        </w:tc>
      </w:tr>
      <w:tr w:rsidR="00F66B66" w:rsidRPr="000E4B83" w14:paraId="133E3AE1" w14:textId="77777777" w:rsidTr="00615781">
        <w:trPr>
          <w:trHeight w:val="300"/>
        </w:trPr>
        <w:tc>
          <w:tcPr>
            <w:tcW w:w="3975" w:type="dxa"/>
            <w:tcMar>
              <w:left w:w="0" w:type="dxa"/>
              <w:right w:w="0" w:type="dxa"/>
            </w:tcMar>
            <w:vAlign w:val="bottom"/>
          </w:tcPr>
          <w:p w14:paraId="6C37232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SITISS</w:t>
            </w:r>
          </w:p>
        </w:tc>
        <w:tc>
          <w:tcPr>
            <w:tcW w:w="3345" w:type="dxa"/>
            <w:tcMar>
              <w:left w:w="0" w:type="dxa"/>
              <w:right w:w="0" w:type="dxa"/>
            </w:tcMar>
            <w:vAlign w:val="bottom"/>
          </w:tcPr>
          <w:p w14:paraId="1A4CA181"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145545</w:t>
            </w:r>
          </w:p>
        </w:tc>
        <w:tc>
          <w:tcPr>
            <w:tcW w:w="2614" w:type="dxa"/>
            <w:tcMar>
              <w:left w:w="0" w:type="dxa"/>
              <w:right w:w="0" w:type="dxa"/>
            </w:tcMar>
            <w:vAlign w:val="bottom"/>
          </w:tcPr>
          <w:p w14:paraId="08DCA1F7" w14:textId="77777777" w:rsidR="00F66B66" w:rsidRPr="000E4B83" w:rsidRDefault="00F66B66" w:rsidP="00615781">
            <w:pPr>
              <w:widowControl w:val="0"/>
              <w:ind w:left="567" w:right="566"/>
              <w:rPr>
                <w:rFonts w:ascii="Arial" w:hAnsi="Arial" w:cs="Arial"/>
              </w:rPr>
            </w:pPr>
          </w:p>
        </w:tc>
      </w:tr>
      <w:tr w:rsidR="00F66B66" w:rsidRPr="000E4B83" w14:paraId="442920CF" w14:textId="77777777" w:rsidTr="00615781">
        <w:trPr>
          <w:trHeight w:val="300"/>
        </w:trPr>
        <w:tc>
          <w:tcPr>
            <w:tcW w:w="3975" w:type="dxa"/>
            <w:tcMar>
              <w:left w:w="0" w:type="dxa"/>
              <w:right w:w="0" w:type="dxa"/>
            </w:tcMar>
            <w:vAlign w:val="bottom"/>
          </w:tcPr>
          <w:p w14:paraId="55657B6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SANTA FÉ</w:t>
            </w:r>
          </w:p>
        </w:tc>
        <w:tc>
          <w:tcPr>
            <w:tcW w:w="3345" w:type="dxa"/>
            <w:tcMar>
              <w:left w:w="0" w:type="dxa"/>
              <w:right w:w="0" w:type="dxa"/>
            </w:tcMar>
            <w:vAlign w:val="bottom"/>
          </w:tcPr>
          <w:p w14:paraId="313C7BC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145531/145553</w:t>
            </w:r>
          </w:p>
        </w:tc>
        <w:tc>
          <w:tcPr>
            <w:tcW w:w="2614" w:type="dxa"/>
            <w:tcMar>
              <w:left w:w="0" w:type="dxa"/>
              <w:right w:w="0" w:type="dxa"/>
            </w:tcMar>
            <w:vAlign w:val="bottom"/>
          </w:tcPr>
          <w:p w14:paraId="78648AAE" w14:textId="77777777" w:rsidR="00F66B66" w:rsidRPr="000E4B83" w:rsidRDefault="00F66B66" w:rsidP="00615781">
            <w:pPr>
              <w:widowControl w:val="0"/>
              <w:ind w:left="567" w:right="566"/>
              <w:rPr>
                <w:rFonts w:ascii="Arial" w:hAnsi="Arial" w:cs="Arial"/>
              </w:rPr>
            </w:pPr>
          </w:p>
        </w:tc>
      </w:tr>
      <w:tr w:rsidR="00F66B66" w:rsidRPr="000E4B83" w14:paraId="0DF4F582" w14:textId="77777777" w:rsidTr="00615781">
        <w:trPr>
          <w:trHeight w:val="300"/>
        </w:trPr>
        <w:tc>
          <w:tcPr>
            <w:tcW w:w="3975" w:type="dxa"/>
            <w:tcMar>
              <w:left w:w="0" w:type="dxa"/>
              <w:right w:w="0" w:type="dxa"/>
            </w:tcMar>
            <w:vAlign w:val="bottom"/>
          </w:tcPr>
          <w:p w14:paraId="78DC78B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CAMPESTRE</w:t>
            </w:r>
          </w:p>
        </w:tc>
        <w:tc>
          <w:tcPr>
            <w:tcW w:w="3345" w:type="dxa"/>
            <w:tcMar>
              <w:left w:w="0" w:type="dxa"/>
              <w:right w:w="0" w:type="dxa"/>
            </w:tcMar>
            <w:vAlign w:val="bottom"/>
          </w:tcPr>
          <w:p w14:paraId="3D10FF2B"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82309</w:t>
            </w:r>
          </w:p>
        </w:tc>
        <w:tc>
          <w:tcPr>
            <w:tcW w:w="2614" w:type="dxa"/>
            <w:tcMar>
              <w:left w:w="0" w:type="dxa"/>
              <w:right w:w="0" w:type="dxa"/>
            </w:tcMar>
            <w:vAlign w:val="bottom"/>
          </w:tcPr>
          <w:p w14:paraId="5019EF0F" w14:textId="77777777" w:rsidR="00F66B66" w:rsidRPr="000E4B83" w:rsidRDefault="00F66B66" w:rsidP="00615781">
            <w:pPr>
              <w:widowControl w:val="0"/>
              <w:ind w:left="567" w:right="566"/>
              <w:rPr>
                <w:rFonts w:ascii="Arial" w:hAnsi="Arial" w:cs="Arial"/>
              </w:rPr>
            </w:pPr>
          </w:p>
        </w:tc>
      </w:tr>
      <w:tr w:rsidR="00F66B66" w:rsidRPr="000E4B83" w14:paraId="5DE2777F" w14:textId="77777777" w:rsidTr="00615781">
        <w:trPr>
          <w:trHeight w:val="300"/>
        </w:trPr>
        <w:tc>
          <w:tcPr>
            <w:tcW w:w="3975" w:type="dxa"/>
            <w:tcMar>
              <w:left w:w="0" w:type="dxa"/>
              <w:right w:w="0" w:type="dxa"/>
            </w:tcMar>
            <w:vAlign w:val="bottom"/>
          </w:tcPr>
          <w:p w14:paraId="097B34A7"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CENTRO</w:t>
            </w:r>
          </w:p>
        </w:tc>
        <w:tc>
          <w:tcPr>
            <w:tcW w:w="3345" w:type="dxa"/>
            <w:tcMar>
              <w:left w:w="0" w:type="dxa"/>
              <w:right w:w="0" w:type="dxa"/>
            </w:tcMar>
            <w:vAlign w:val="bottom"/>
          </w:tcPr>
          <w:p w14:paraId="569F958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145547/145558</w:t>
            </w:r>
          </w:p>
        </w:tc>
        <w:tc>
          <w:tcPr>
            <w:tcW w:w="2614" w:type="dxa"/>
            <w:tcMar>
              <w:left w:w="0" w:type="dxa"/>
              <w:right w:w="0" w:type="dxa"/>
            </w:tcMar>
            <w:vAlign w:val="bottom"/>
          </w:tcPr>
          <w:p w14:paraId="433831FC" w14:textId="77777777" w:rsidR="00F66B66" w:rsidRPr="000E4B83" w:rsidRDefault="00F66B66" w:rsidP="00615781">
            <w:pPr>
              <w:widowControl w:val="0"/>
              <w:ind w:left="567" w:right="566"/>
              <w:rPr>
                <w:rFonts w:ascii="Arial" w:hAnsi="Arial" w:cs="Arial"/>
              </w:rPr>
            </w:pPr>
          </w:p>
        </w:tc>
      </w:tr>
      <w:tr w:rsidR="00F66B66" w:rsidRPr="000E4B83" w14:paraId="2CCE3819" w14:textId="77777777" w:rsidTr="00615781">
        <w:trPr>
          <w:trHeight w:val="300"/>
        </w:trPr>
        <w:tc>
          <w:tcPr>
            <w:tcW w:w="3975" w:type="dxa"/>
            <w:tcMar>
              <w:left w:w="0" w:type="dxa"/>
              <w:right w:w="0" w:type="dxa"/>
            </w:tcMar>
            <w:vAlign w:val="bottom"/>
          </w:tcPr>
          <w:p w14:paraId="540F3301"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SOL NASCENTE</w:t>
            </w:r>
          </w:p>
        </w:tc>
        <w:tc>
          <w:tcPr>
            <w:tcW w:w="3345" w:type="dxa"/>
            <w:tcMar>
              <w:left w:w="0" w:type="dxa"/>
              <w:right w:w="0" w:type="dxa"/>
            </w:tcMar>
            <w:vAlign w:val="bottom"/>
          </w:tcPr>
          <w:p w14:paraId="66248E7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105056</w:t>
            </w:r>
          </w:p>
        </w:tc>
        <w:tc>
          <w:tcPr>
            <w:tcW w:w="2614" w:type="dxa"/>
            <w:tcMar>
              <w:left w:w="0" w:type="dxa"/>
              <w:right w:w="0" w:type="dxa"/>
            </w:tcMar>
            <w:vAlign w:val="bottom"/>
          </w:tcPr>
          <w:p w14:paraId="237A7B05" w14:textId="77777777" w:rsidR="00F66B66" w:rsidRPr="000E4B83" w:rsidRDefault="00F66B66" w:rsidP="00615781">
            <w:pPr>
              <w:widowControl w:val="0"/>
              <w:ind w:left="567" w:right="566"/>
              <w:rPr>
                <w:rFonts w:ascii="Arial" w:hAnsi="Arial" w:cs="Arial"/>
              </w:rPr>
            </w:pPr>
          </w:p>
        </w:tc>
      </w:tr>
      <w:tr w:rsidR="00F66B66" w:rsidRPr="000E4B83" w14:paraId="241F4B4F" w14:textId="77777777" w:rsidTr="00615781">
        <w:trPr>
          <w:trHeight w:val="300"/>
        </w:trPr>
        <w:tc>
          <w:tcPr>
            <w:tcW w:w="3975" w:type="dxa"/>
            <w:tcMar>
              <w:left w:w="0" w:type="dxa"/>
              <w:right w:w="0" w:type="dxa"/>
            </w:tcMar>
            <w:vAlign w:val="bottom"/>
          </w:tcPr>
          <w:p w14:paraId="7E4AE34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VILA CRISTINA</w:t>
            </w:r>
          </w:p>
        </w:tc>
        <w:tc>
          <w:tcPr>
            <w:tcW w:w="3345" w:type="dxa"/>
            <w:tcMar>
              <w:left w:w="0" w:type="dxa"/>
              <w:right w:w="0" w:type="dxa"/>
            </w:tcMar>
            <w:vAlign w:val="bottom"/>
          </w:tcPr>
          <w:p w14:paraId="19FE36F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94977</w:t>
            </w:r>
          </w:p>
        </w:tc>
        <w:tc>
          <w:tcPr>
            <w:tcW w:w="2614" w:type="dxa"/>
            <w:tcMar>
              <w:left w:w="0" w:type="dxa"/>
              <w:right w:w="0" w:type="dxa"/>
            </w:tcMar>
            <w:vAlign w:val="bottom"/>
          </w:tcPr>
          <w:p w14:paraId="488EAA12" w14:textId="77777777" w:rsidR="00F66B66" w:rsidRPr="000E4B83" w:rsidRDefault="00F66B66" w:rsidP="00615781">
            <w:pPr>
              <w:widowControl w:val="0"/>
              <w:ind w:left="567" w:right="566"/>
              <w:rPr>
                <w:rFonts w:ascii="Arial" w:hAnsi="Arial" w:cs="Arial"/>
              </w:rPr>
            </w:pPr>
          </w:p>
        </w:tc>
      </w:tr>
      <w:tr w:rsidR="00F66B66" w:rsidRPr="000E4B83" w14:paraId="3B49D4C3" w14:textId="77777777" w:rsidTr="00615781">
        <w:trPr>
          <w:trHeight w:val="300"/>
        </w:trPr>
        <w:tc>
          <w:tcPr>
            <w:tcW w:w="3975" w:type="dxa"/>
            <w:tcMar>
              <w:left w:w="0" w:type="dxa"/>
              <w:right w:w="0" w:type="dxa"/>
            </w:tcMar>
            <w:vAlign w:val="bottom"/>
          </w:tcPr>
          <w:p w14:paraId="5F98D63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JARDIM SÃO PAULO</w:t>
            </w:r>
          </w:p>
        </w:tc>
        <w:tc>
          <w:tcPr>
            <w:tcW w:w="3345" w:type="dxa"/>
            <w:tcMar>
              <w:left w:w="0" w:type="dxa"/>
              <w:right w:w="0" w:type="dxa"/>
            </w:tcMar>
            <w:vAlign w:val="bottom"/>
          </w:tcPr>
          <w:p w14:paraId="055EBE8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145529</w:t>
            </w:r>
          </w:p>
        </w:tc>
        <w:tc>
          <w:tcPr>
            <w:tcW w:w="2614" w:type="dxa"/>
            <w:tcMar>
              <w:left w:w="0" w:type="dxa"/>
              <w:right w:w="0" w:type="dxa"/>
            </w:tcMar>
            <w:vAlign w:val="bottom"/>
          </w:tcPr>
          <w:p w14:paraId="1EBFB32F" w14:textId="77777777" w:rsidR="00F66B66" w:rsidRPr="000E4B83" w:rsidRDefault="00F66B66" w:rsidP="00615781">
            <w:pPr>
              <w:widowControl w:val="0"/>
              <w:ind w:left="567" w:right="566"/>
              <w:rPr>
                <w:rFonts w:ascii="Arial" w:hAnsi="Arial" w:cs="Arial"/>
              </w:rPr>
            </w:pPr>
          </w:p>
        </w:tc>
      </w:tr>
      <w:tr w:rsidR="00F66B66" w:rsidRPr="000E4B83" w14:paraId="27B519CB" w14:textId="77777777" w:rsidTr="00615781">
        <w:trPr>
          <w:trHeight w:val="300"/>
        </w:trPr>
        <w:tc>
          <w:tcPr>
            <w:tcW w:w="3975" w:type="dxa"/>
            <w:tcMar>
              <w:left w:w="0" w:type="dxa"/>
              <w:right w:w="0" w:type="dxa"/>
            </w:tcMar>
            <w:vAlign w:val="bottom"/>
          </w:tcPr>
          <w:p w14:paraId="1A7409A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PIRACICAMIRIM</w:t>
            </w:r>
          </w:p>
        </w:tc>
        <w:tc>
          <w:tcPr>
            <w:tcW w:w="3345" w:type="dxa"/>
            <w:tcMar>
              <w:left w:w="0" w:type="dxa"/>
              <w:right w:w="0" w:type="dxa"/>
            </w:tcMar>
            <w:vAlign w:val="bottom"/>
          </w:tcPr>
          <w:p w14:paraId="70A2B96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165749</w:t>
            </w:r>
          </w:p>
        </w:tc>
        <w:tc>
          <w:tcPr>
            <w:tcW w:w="2614" w:type="dxa"/>
            <w:tcMar>
              <w:left w:w="0" w:type="dxa"/>
              <w:right w:w="0" w:type="dxa"/>
            </w:tcMar>
            <w:vAlign w:val="bottom"/>
          </w:tcPr>
          <w:p w14:paraId="2DAED884" w14:textId="77777777" w:rsidR="00F66B66" w:rsidRPr="000E4B83" w:rsidRDefault="00F66B66" w:rsidP="00615781">
            <w:pPr>
              <w:widowControl w:val="0"/>
              <w:ind w:left="567" w:right="566"/>
              <w:rPr>
                <w:rFonts w:ascii="Arial" w:hAnsi="Arial" w:cs="Arial"/>
              </w:rPr>
            </w:pPr>
          </w:p>
        </w:tc>
      </w:tr>
      <w:tr w:rsidR="00F66B66" w:rsidRPr="000E4B83" w14:paraId="0F6F0A6E" w14:textId="77777777" w:rsidTr="00615781">
        <w:trPr>
          <w:trHeight w:val="300"/>
        </w:trPr>
        <w:tc>
          <w:tcPr>
            <w:tcW w:w="3975" w:type="dxa"/>
            <w:tcMar>
              <w:left w:w="0" w:type="dxa"/>
              <w:right w:w="0" w:type="dxa"/>
            </w:tcMar>
            <w:vAlign w:val="bottom"/>
          </w:tcPr>
          <w:p w14:paraId="69AB526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ESPLANADA</w:t>
            </w:r>
          </w:p>
        </w:tc>
        <w:tc>
          <w:tcPr>
            <w:tcW w:w="3345" w:type="dxa"/>
            <w:tcMar>
              <w:left w:w="0" w:type="dxa"/>
              <w:right w:w="0" w:type="dxa"/>
            </w:tcMar>
            <w:vAlign w:val="bottom"/>
          </w:tcPr>
          <w:p w14:paraId="6C85AC4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94986</w:t>
            </w:r>
          </w:p>
        </w:tc>
        <w:tc>
          <w:tcPr>
            <w:tcW w:w="2614" w:type="dxa"/>
            <w:tcMar>
              <w:left w:w="0" w:type="dxa"/>
              <w:right w:w="0" w:type="dxa"/>
            </w:tcMar>
            <w:vAlign w:val="bottom"/>
          </w:tcPr>
          <w:p w14:paraId="5F2E5490" w14:textId="77777777" w:rsidR="00F66B66" w:rsidRPr="000E4B83" w:rsidRDefault="00F66B66" w:rsidP="00615781">
            <w:pPr>
              <w:widowControl w:val="0"/>
              <w:ind w:left="567" w:right="566"/>
              <w:rPr>
                <w:rFonts w:ascii="Arial" w:hAnsi="Arial" w:cs="Arial"/>
              </w:rPr>
            </w:pPr>
          </w:p>
        </w:tc>
      </w:tr>
      <w:tr w:rsidR="00F66B66" w:rsidRPr="000E4B83" w14:paraId="41464518" w14:textId="77777777" w:rsidTr="00615781">
        <w:trPr>
          <w:trHeight w:val="300"/>
        </w:trPr>
        <w:tc>
          <w:tcPr>
            <w:tcW w:w="3975" w:type="dxa"/>
            <w:tcMar>
              <w:left w:w="0" w:type="dxa"/>
              <w:right w:w="0" w:type="dxa"/>
            </w:tcMar>
            <w:vAlign w:val="bottom"/>
          </w:tcPr>
          <w:p w14:paraId="31EFE9F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JARAGUÁ</w:t>
            </w:r>
          </w:p>
        </w:tc>
        <w:tc>
          <w:tcPr>
            <w:tcW w:w="3345" w:type="dxa"/>
            <w:tcMar>
              <w:left w:w="0" w:type="dxa"/>
              <w:right w:w="0" w:type="dxa"/>
            </w:tcMar>
            <w:vAlign w:val="bottom"/>
          </w:tcPr>
          <w:p w14:paraId="5BEE7D1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82308</w:t>
            </w:r>
          </w:p>
        </w:tc>
        <w:tc>
          <w:tcPr>
            <w:tcW w:w="2614" w:type="dxa"/>
            <w:tcMar>
              <w:left w:w="0" w:type="dxa"/>
              <w:right w:w="0" w:type="dxa"/>
            </w:tcMar>
            <w:vAlign w:val="bottom"/>
          </w:tcPr>
          <w:p w14:paraId="6740F00E" w14:textId="77777777" w:rsidR="00F66B66" w:rsidRPr="000E4B83" w:rsidRDefault="00F66B66" w:rsidP="00615781">
            <w:pPr>
              <w:widowControl w:val="0"/>
              <w:ind w:left="567" w:right="566"/>
              <w:rPr>
                <w:rFonts w:ascii="Arial" w:hAnsi="Arial" w:cs="Arial"/>
              </w:rPr>
            </w:pPr>
          </w:p>
        </w:tc>
      </w:tr>
      <w:tr w:rsidR="00F66B66" w:rsidRPr="000E4B83" w14:paraId="7D43CD72" w14:textId="77777777" w:rsidTr="00615781">
        <w:trPr>
          <w:trHeight w:val="300"/>
        </w:trPr>
        <w:tc>
          <w:tcPr>
            <w:tcW w:w="3975" w:type="dxa"/>
            <w:tcMar>
              <w:left w:w="0" w:type="dxa"/>
              <w:right w:w="0" w:type="dxa"/>
            </w:tcMar>
            <w:vAlign w:val="bottom"/>
          </w:tcPr>
          <w:p w14:paraId="3FD574C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JARDIM VITÓRIA</w:t>
            </w:r>
          </w:p>
        </w:tc>
        <w:tc>
          <w:tcPr>
            <w:tcW w:w="3345" w:type="dxa"/>
            <w:tcMar>
              <w:left w:w="0" w:type="dxa"/>
              <w:right w:w="0" w:type="dxa"/>
            </w:tcMar>
            <w:vAlign w:val="bottom"/>
          </w:tcPr>
          <w:p w14:paraId="7AEE901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82305</w:t>
            </w:r>
          </w:p>
        </w:tc>
        <w:tc>
          <w:tcPr>
            <w:tcW w:w="2614" w:type="dxa"/>
            <w:tcMar>
              <w:left w:w="0" w:type="dxa"/>
              <w:right w:w="0" w:type="dxa"/>
            </w:tcMar>
            <w:vAlign w:val="bottom"/>
          </w:tcPr>
          <w:p w14:paraId="2D1AEEB1" w14:textId="77777777" w:rsidR="00F66B66" w:rsidRPr="000E4B83" w:rsidRDefault="00F66B66" w:rsidP="00615781">
            <w:pPr>
              <w:widowControl w:val="0"/>
              <w:ind w:left="567" w:right="566"/>
              <w:rPr>
                <w:rFonts w:ascii="Arial" w:hAnsi="Arial" w:cs="Arial"/>
              </w:rPr>
            </w:pPr>
          </w:p>
        </w:tc>
      </w:tr>
      <w:tr w:rsidR="00F66B66" w:rsidRPr="000E4B83" w14:paraId="4209DB11" w14:textId="77777777" w:rsidTr="00615781">
        <w:trPr>
          <w:trHeight w:val="300"/>
        </w:trPr>
        <w:tc>
          <w:tcPr>
            <w:tcW w:w="3975" w:type="dxa"/>
            <w:tcMar>
              <w:left w:w="0" w:type="dxa"/>
              <w:right w:w="0" w:type="dxa"/>
            </w:tcMar>
            <w:vAlign w:val="bottom"/>
          </w:tcPr>
          <w:p w14:paraId="2D2D83C1"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ALVORADA</w:t>
            </w:r>
          </w:p>
        </w:tc>
        <w:tc>
          <w:tcPr>
            <w:tcW w:w="3345" w:type="dxa"/>
            <w:tcMar>
              <w:left w:w="0" w:type="dxa"/>
              <w:right w:w="0" w:type="dxa"/>
            </w:tcMar>
            <w:vAlign w:val="bottom"/>
          </w:tcPr>
          <w:p w14:paraId="462447F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145532</w:t>
            </w:r>
          </w:p>
        </w:tc>
        <w:tc>
          <w:tcPr>
            <w:tcW w:w="2614" w:type="dxa"/>
            <w:tcMar>
              <w:left w:w="0" w:type="dxa"/>
              <w:right w:w="0" w:type="dxa"/>
            </w:tcMar>
            <w:vAlign w:val="bottom"/>
          </w:tcPr>
          <w:p w14:paraId="78E9F285" w14:textId="77777777" w:rsidR="00F66B66" w:rsidRPr="000E4B83" w:rsidRDefault="00F66B66" w:rsidP="00615781">
            <w:pPr>
              <w:widowControl w:val="0"/>
              <w:ind w:left="567" w:right="566"/>
              <w:rPr>
                <w:rFonts w:ascii="Arial" w:hAnsi="Arial" w:cs="Arial"/>
              </w:rPr>
            </w:pPr>
          </w:p>
        </w:tc>
      </w:tr>
      <w:tr w:rsidR="00F66B66" w:rsidRPr="000E4B83" w14:paraId="30448108" w14:textId="77777777" w:rsidTr="00615781">
        <w:trPr>
          <w:trHeight w:val="300"/>
        </w:trPr>
        <w:tc>
          <w:tcPr>
            <w:tcW w:w="3975" w:type="dxa"/>
            <w:tcMar>
              <w:left w:w="0" w:type="dxa"/>
              <w:right w:w="0" w:type="dxa"/>
            </w:tcMar>
            <w:vAlign w:val="bottom"/>
          </w:tcPr>
          <w:p w14:paraId="0F25F3AB"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CHAPADÃO</w:t>
            </w:r>
          </w:p>
        </w:tc>
        <w:tc>
          <w:tcPr>
            <w:tcW w:w="3345" w:type="dxa"/>
            <w:tcMar>
              <w:left w:w="0" w:type="dxa"/>
              <w:right w:w="0" w:type="dxa"/>
            </w:tcMar>
            <w:vAlign w:val="bottom"/>
          </w:tcPr>
          <w:p w14:paraId="3E01AE7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82317</w:t>
            </w:r>
          </w:p>
        </w:tc>
        <w:tc>
          <w:tcPr>
            <w:tcW w:w="2614" w:type="dxa"/>
            <w:tcMar>
              <w:left w:w="0" w:type="dxa"/>
              <w:right w:w="0" w:type="dxa"/>
            </w:tcMar>
            <w:vAlign w:val="bottom"/>
          </w:tcPr>
          <w:p w14:paraId="618E6EFB" w14:textId="77777777" w:rsidR="00F66B66" w:rsidRPr="000E4B83" w:rsidRDefault="00F66B66" w:rsidP="00615781">
            <w:pPr>
              <w:widowControl w:val="0"/>
              <w:ind w:left="567" w:right="566"/>
              <w:rPr>
                <w:rFonts w:ascii="Arial" w:hAnsi="Arial" w:cs="Arial"/>
              </w:rPr>
            </w:pPr>
          </w:p>
        </w:tc>
      </w:tr>
      <w:tr w:rsidR="00F66B66" w:rsidRPr="000E4B83" w14:paraId="2D8F5A1F" w14:textId="77777777" w:rsidTr="00615781">
        <w:trPr>
          <w:trHeight w:val="300"/>
        </w:trPr>
        <w:tc>
          <w:tcPr>
            <w:tcW w:w="3975" w:type="dxa"/>
            <w:tcMar>
              <w:left w:w="0" w:type="dxa"/>
              <w:right w:w="0" w:type="dxa"/>
            </w:tcMar>
            <w:vAlign w:val="bottom"/>
          </w:tcPr>
          <w:p w14:paraId="4F16CE52"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UPA VILA SÔNIA</w:t>
            </w:r>
          </w:p>
        </w:tc>
        <w:tc>
          <w:tcPr>
            <w:tcW w:w="3345" w:type="dxa"/>
            <w:tcMar>
              <w:left w:w="0" w:type="dxa"/>
              <w:right w:w="0" w:type="dxa"/>
            </w:tcMar>
            <w:vAlign w:val="bottom"/>
          </w:tcPr>
          <w:p w14:paraId="38F6056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94985</w:t>
            </w:r>
          </w:p>
        </w:tc>
        <w:tc>
          <w:tcPr>
            <w:tcW w:w="2614" w:type="dxa"/>
            <w:tcMar>
              <w:left w:w="0" w:type="dxa"/>
              <w:right w:w="0" w:type="dxa"/>
            </w:tcMar>
            <w:vAlign w:val="bottom"/>
          </w:tcPr>
          <w:p w14:paraId="5139B2DB" w14:textId="77777777" w:rsidR="00F66B66" w:rsidRPr="000E4B83" w:rsidRDefault="00F66B66" w:rsidP="00615781">
            <w:pPr>
              <w:widowControl w:val="0"/>
              <w:ind w:left="567" w:right="566"/>
              <w:rPr>
                <w:rFonts w:ascii="Arial" w:hAnsi="Arial" w:cs="Arial"/>
              </w:rPr>
            </w:pPr>
          </w:p>
        </w:tc>
      </w:tr>
      <w:tr w:rsidR="00F66B66" w:rsidRPr="000E4B83" w14:paraId="0F0A1139" w14:textId="77777777" w:rsidTr="00615781">
        <w:trPr>
          <w:trHeight w:val="300"/>
        </w:trPr>
        <w:tc>
          <w:tcPr>
            <w:tcW w:w="3975" w:type="dxa"/>
            <w:tcMar>
              <w:left w:w="0" w:type="dxa"/>
              <w:right w:w="0" w:type="dxa"/>
            </w:tcMar>
            <w:vAlign w:val="bottom"/>
          </w:tcPr>
          <w:p w14:paraId="6F81139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UPA VILA REZENDE</w:t>
            </w:r>
          </w:p>
        </w:tc>
        <w:tc>
          <w:tcPr>
            <w:tcW w:w="3345" w:type="dxa"/>
            <w:tcMar>
              <w:left w:w="0" w:type="dxa"/>
              <w:right w:w="0" w:type="dxa"/>
            </w:tcMar>
            <w:vAlign w:val="bottom"/>
          </w:tcPr>
          <w:p w14:paraId="45D8F71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82328</w:t>
            </w:r>
          </w:p>
        </w:tc>
        <w:tc>
          <w:tcPr>
            <w:tcW w:w="2614" w:type="dxa"/>
            <w:tcMar>
              <w:left w:w="0" w:type="dxa"/>
              <w:right w:w="0" w:type="dxa"/>
            </w:tcMar>
            <w:vAlign w:val="bottom"/>
          </w:tcPr>
          <w:p w14:paraId="2F8B535E" w14:textId="77777777" w:rsidR="00F66B66" w:rsidRPr="000E4B83" w:rsidRDefault="00F66B66" w:rsidP="00615781">
            <w:pPr>
              <w:widowControl w:val="0"/>
              <w:ind w:left="567" w:right="566"/>
              <w:rPr>
                <w:rFonts w:ascii="Arial" w:hAnsi="Arial" w:cs="Arial"/>
              </w:rPr>
            </w:pPr>
          </w:p>
        </w:tc>
      </w:tr>
      <w:tr w:rsidR="00F66B66" w:rsidRPr="000E4B83" w14:paraId="0E9016D7" w14:textId="77777777" w:rsidTr="00615781">
        <w:trPr>
          <w:trHeight w:val="300"/>
        </w:trPr>
        <w:tc>
          <w:tcPr>
            <w:tcW w:w="3975" w:type="dxa"/>
            <w:tcMar>
              <w:left w:w="0" w:type="dxa"/>
              <w:right w:w="0" w:type="dxa"/>
            </w:tcMar>
            <w:vAlign w:val="bottom"/>
          </w:tcPr>
          <w:p w14:paraId="1043638B"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ELDORADO 2( TERRA RICA)</w:t>
            </w:r>
          </w:p>
        </w:tc>
        <w:tc>
          <w:tcPr>
            <w:tcW w:w="3345" w:type="dxa"/>
            <w:tcMar>
              <w:left w:w="0" w:type="dxa"/>
              <w:right w:w="0" w:type="dxa"/>
            </w:tcMar>
            <w:vAlign w:val="bottom"/>
          </w:tcPr>
          <w:p w14:paraId="044E88F1"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82314</w:t>
            </w:r>
          </w:p>
        </w:tc>
        <w:tc>
          <w:tcPr>
            <w:tcW w:w="2614" w:type="dxa"/>
            <w:tcMar>
              <w:left w:w="0" w:type="dxa"/>
              <w:right w:w="0" w:type="dxa"/>
            </w:tcMar>
            <w:vAlign w:val="bottom"/>
          </w:tcPr>
          <w:p w14:paraId="53E836ED" w14:textId="77777777" w:rsidR="00F66B66" w:rsidRPr="000E4B83" w:rsidRDefault="00F66B66" w:rsidP="00615781">
            <w:pPr>
              <w:widowControl w:val="0"/>
              <w:ind w:left="567" w:right="566"/>
              <w:rPr>
                <w:rFonts w:ascii="Arial" w:hAnsi="Arial" w:cs="Arial"/>
              </w:rPr>
            </w:pPr>
          </w:p>
        </w:tc>
      </w:tr>
      <w:tr w:rsidR="00F66B66" w:rsidRPr="000E4B83" w14:paraId="33CC931B" w14:textId="77777777" w:rsidTr="00615781">
        <w:trPr>
          <w:trHeight w:val="300"/>
        </w:trPr>
        <w:tc>
          <w:tcPr>
            <w:tcW w:w="3975" w:type="dxa"/>
            <w:tcMar>
              <w:left w:w="0" w:type="dxa"/>
              <w:right w:w="0" w:type="dxa"/>
            </w:tcMar>
            <w:vAlign w:val="bottom"/>
          </w:tcPr>
          <w:p w14:paraId="48C8E96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ESPLANADA</w:t>
            </w:r>
          </w:p>
        </w:tc>
        <w:tc>
          <w:tcPr>
            <w:tcW w:w="3345" w:type="dxa"/>
            <w:tcMar>
              <w:left w:w="0" w:type="dxa"/>
              <w:right w:w="0" w:type="dxa"/>
            </w:tcMar>
            <w:vAlign w:val="bottom"/>
          </w:tcPr>
          <w:p w14:paraId="5EB00B0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145546</w:t>
            </w:r>
          </w:p>
        </w:tc>
        <w:tc>
          <w:tcPr>
            <w:tcW w:w="2614" w:type="dxa"/>
            <w:tcMar>
              <w:left w:w="0" w:type="dxa"/>
              <w:right w:w="0" w:type="dxa"/>
            </w:tcMar>
            <w:vAlign w:val="bottom"/>
          </w:tcPr>
          <w:p w14:paraId="22A52015" w14:textId="77777777" w:rsidR="00F66B66" w:rsidRPr="000E4B83" w:rsidRDefault="00F66B66" w:rsidP="00615781">
            <w:pPr>
              <w:widowControl w:val="0"/>
              <w:ind w:left="567" w:right="566"/>
              <w:rPr>
                <w:rFonts w:ascii="Arial" w:hAnsi="Arial" w:cs="Arial"/>
              </w:rPr>
            </w:pPr>
          </w:p>
        </w:tc>
      </w:tr>
      <w:tr w:rsidR="00F66B66" w:rsidRPr="000E4B83" w14:paraId="63E0F7C8" w14:textId="77777777" w:rsidTr="00615781">
        <w:trPr>
          <w:trHeight w:val="300"/>
        </w:trPr>
        <w:tc>
          <w:tcPr>
            <w:tcW w:w="3975" w:type="dxa"/>
            <w:tcMar>
              <w:left w:w="0" w:type="dxa"/>
              <w:right w:w="0" w:type="dxa"/>
            </w:tcMar>
            <w:vAlign w:val="bottom"/>
          </w:tcPr>
          <w:p w14:paraId="4A34459B"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SANTA TERESINHA</w:t>
            </w:r>
          </w:p>
        </w:tc>
        <w:tc>
          <w:tcPr>
            <w:tcW w:w="3345" w:type="dxa"/>
            <w:tcMar>
              <w:left w:w="0" w:type="dxa"/>
              <w:right w:w="0" w:type="dxa"/>
            </w:tcMar>
            <w:vAlign w:val="bottom"/>
          </w:tcPr>
          <w:p w14:paraId="525F1A2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94981</w:t>
            </w:r>
          </w:p>
        </w:tc>
        <w:tc>
          <w:tcPr>
            <w:tcW w:w="2614" w:type="dxa"/>
            <w:tcMar>
              <w:left w:w="0" w:type="dxa"/>
              <w:right w:w="0" w:type="dxa"/>
            </w:tcMar>
            <w:vAlign w:val="bottom"/>
          </w:tcPr>
          <w:p w14:paraId="257A677D" w14:textId="77777777" w:rsidR="00F66B66" w:rsidRPr="000E4B83" w:rsidRDefault="00F66B66" w:rsidP="00615781">
            <w:pPr>
              <w:widowControl w:val="0"/>
              <w:ind w:left="567" w:right="566"/>
              <w:rPr>
                <w:rFonts w:ascii="Arial" w:hAnsi="Arial" w:cs="Arial"/>
              </w:rPr>
            </w:pPr>
          </w:p>
        </w:tc>
      </w:tr>
      <w:tr w:rsidR="00F66B66" w:rsidRPr="000E4B83" w14:paraId="6D203240" w14:textId="77777777" w:rsidTr="00615781">
        <w:trPr>
          <w:trHeight w:val="300"/>
        </w:trPr>
        <w:tc>
          <w:tcPr>
            <w:tcW w:w="3975" w:type="dxa"/>
            <w:tcMar>
              <w:left w:w="0" w:type="dxa"/>
              <w:right w:w="0" w:type="dxa"/>
            </w:tcMar>
            <w:vAlign w:val="bottom"/>
          </w:tcPr>
          <w:p w14:paraId="488E978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PARQUE ORLANDA</w:t>
            </w:r>
          </w:p>
        </w:tc>
        <w:tc>
          <w:tcPr>
            <w:tcW w:w="3345" w:type="dxa"/>
            <w:tcMar>
              <w:left w:w="0" w:type="dxa"/>
              <w:right w:w="0" w:type="dxa"/>
            </w:tcMar>
            <w:vAlign w:val="bottom"/>
          </w:tcPr>
          <w:p w14:paraId="2158417B"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145551</w:t>
            </w:r>
          </w:p>
        </w:tc>
        <w:tc>
          <w:tcPr>
            <w:tcW w:w="2614" w:type="dxa"/>
            <w:tcMar>
              <w:left w:w="0" w:type="dxa"/>
              <w:right w:w="0" w:type="dxa"/>
            </w:tcMar>
            <w:vAlign w:val="bottom"/>
          </w:tcPr>
          <w:p w14:paraId="51D4D5F0" w14:textId="77777777" w:rsidR="00F66B66" w:rsidRPr="000E4B83" w:rsidRDefault="00F66B66" w:rsidP="00615781">
            <w:pPr>
              <w:widowControl w:val="0"/>
              <w:ind w:left="567" w:right="566"/>
              <w:rPr>
                <w:rFonts w:ascii="Arial" w:hAnsi="Arial" w:cs="Arial"/>
              </w:rPr>
            </w:pPr>
          </w:p>
        </w:tc>
      </w:tr>
      <w:tr w:rsidR="00F66B66" w:rsidRPr="000E4B83" w14:paraId="1A46E76A" w14:textId="77777777" w:rsidTr="00615781">
        <w:trPr>
          <w:trHeight w:val="300"/>
        </w:trPr>
        <w:tc>
          <w:tcPr>
            <w:tcW w:w="3975" w:type="dxa"/>
            <w:tcMar>
              <w:left w:w="0" w:type="dxa"/>
              <w:right w:w="0" w:type="dxa"/>
            </w:tcMar>
            <w:vAlign w:val="bottom"/>
          </w:tcPr>
          <w:p w14:paraId="0734A7D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ANHUMAS</w:t>
            </w:r>
          </w:p>
        </w:tc>
        <w:tc>
          <w:tcPr>
            <w:tcW w:w="3345" w:type="dxa"/>
            <w:tcMar>
              <w:left w:w="0" w:type="dxa"/>
              <w:right w:w="0" w:type="dxa"/>
            </w:tcMar>
            <w:vAlign w:val="bottom"/>
          </w:tcPr>
          <w:p w14:paraId="0A173D1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94989/145536</w:t>
            </w:r>
          </w:p>
        </w:tc>
        <w:tc>
          <w:tcPr>
            <w:tcW w:w="2614" w:type="dxa"/>
            <w:tcMar>
              <w:left w:w="0" w:type="dxa"/>
              <w:right w:w="0" w:type="dxa"/>
            </w:tcMar>
            <w:vAlign w:val="bottom"/>
          </w:tcPr>
          <w:p w14:paraId="38907E37" w14:textId="77777777" w:rsidR="00F66B66" w:rsidRPr="000E4B83" w:rsidRDefault="00F66B66" w:rsidP="00615781">
            <w:pPr>
              <w:widowControl w:val="0"/>
              <w:ind w:left="567" w:right="566"/>
              <w:rPr>
                <w:rFonts w:ascii="Arial" w:hAnsi="Arial" w:cs="Arial"/>
              </w:rPr>
            </w:pPr>
          </w:p>
        </w:tc>
      </w:tr>
      <w:tr w:rsidR="00F66B66" w:rsidRPr="000E4B83" w14:paraId="3B1A9460" w14:textId="77777777" w:rsidTr="00615781">
        <w:trPr>
          <w:trHeight w:val="300"/>
        </w:trPr>
        <w:tc>
          <w:tcPr>
            <w:tcW w:w="3975" w:type="dxa"/>
            <w:tcMar>
              <w:left w:w="0" w:type="dxa"/>
              <w:right w:w="0" w:type="dxa"/>
            </w:tcMar>
            <w:vAlign w:val="bottom"/>
          </w:tcPr>
          <w:p w14:paraId="2D28826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lastRenderedPageBreak/>
              <w:t>PSF TATUAPÉ 2</w:t>
            </w:r>
          </w:p>
        </w:tc>
        <w:tc>
          <w:tcPr>
            <w:tcW w:w="3345" w:type="dxa"/>
            <w:tcMar>
              <w:left w:w="0" w:type="dxa"/>
              <w:right w:w="0" w:type="dxa"/>
            </w:tcMar>
            <w:vAlign w:val="bottom"/>
          </w:tcPr>
          <w:p w14:paraId="061FB2C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94983</w:t>
            </w:r>
          </w:p>
        </w:tc>
        <w:tc>
          <w:tcPr>
            <w:tcW w:w="2614" w:type="dxa"/>
            <w:tcMar>
              <w:left w:w="0" w:type="dxa"/>
              <w:right w:w="0" w:type="dxa"/>
            </w:tcMar>
            <w:vAlign w:val="bottom"/>
          </w:tcPr>
          <w:p w14:paraId="0919BAA9" w14:textId="77777777" w:rsidR="00F66B66" w:rsidRPr="000E4B83" w:rsidRDefault="00F66B66" w:rsidP="00615781">
            <w:pPr>
              <w:widowControl w:val="0"/>
              <w:ind w:left="567" w:right="566"/>
              <w:rPr>
                <w:rFonts w:ascii="Arial" w:hAnsi="Arial" w:cs="Arial"/>
              </w:rPr>
            </w:pPr>
          </w:p>
        </w:tc>
      </w:tr>
      <w:tr w:rsidR="00F66B66" w:rsidRPr="000E4B83" w14:paraId="7A3A5B9D" w14:textId="77777777" w:rsidTr="00615781">
        <w:trPr>
          <w:trHeight w:val="315"/>
        </w:trPr>
        <w:tc>
          <w:tcPr>
            <w:tcW w:w="3975" w:type="dxa"/>
            <w:tcMar>
              <w:left w:w="0" w:type="dxa"/>
              <w:right w:w="0" w:type="dxa"/>
            </w:tcMar>
            <w:vAlign w:val="bottom"/>
          </w:tcPr>
          <w:p w14:paraId="05BAFC72"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JARDIM PLANALTO</w:t>
            </w:r>
          </w:p>
        </w:tc>
        <w:tc>
          <w:tcPr>
            <w:tcW w:w="3345" w:type="dxa"/>
            <w:tcMar>
              <w:left w:w="0" w:type="dxa"/>
              <w:right w:w="0" w:type="dxa"/>
            </w:tcMar>
            <w:vAlign w:val="bottom"/>
          </w:tcPr>
          <w:p w14:paraId="7173658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94976</w:t>
            </w:r>
          </w:p>
        </w:tc>
        <w:tc>
          <w:tcPr>
            <w:tcW w:w="2614" w:type="dxa"/>
            <w:tcMar>
              <w:left w:w="0" w:type="dxa"/>
              <w:right w:w="0" w:type="dxa"/>
            </w:tcMar>
            <w:vAlign w:val="bottom"/>
          </w:tcPr>
          <w:p w14:paraId="730AA3C9" w14:textId="77777777" w:rsidR="00F66B66" w:rsidRPr="000E4B83" w:rsidRDefault="00F66B66" w:rsidP="00615781">
            <w:pPr>
              <w:widowControl w:val="0"/>
              <w:ind w:left="567" w:right="566"/>
              <w:rPr>
                <w:rFonts w:ascii="Arial" w:hAnsi="Arial" w:cs="Arial"/>
              </w:rPr>
            </w:pPr>
          </w:p>
        </w:tc>
      </w:tr>
      <w:tr w:rsidR="00F66B66" w:rsidRPr="000E4B83" w14:paraId="65684B12" w14:textId="77777777" w:rsidTr="00615781">
        <w:trPr>
          <w:trHeight w:val="435"/>
        </w:trPr>
        <w:tc>
          <w:tcPr>
            <w:tcW w:w="3975" w:type="dxa"/>
            <w:tcMar>
              <w:left w:w="0" w:type="dxa"/>
              <w:right w:w="0" w:type="dxa"/>
            </w:tcMar>
            <w:vAlign w:val="bottom"/>
          </w:tcPr>
          <w:p w14:paraId="2BD9912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w:t>
            </w:r>
          </w:p>
        </w:tc>
        <w:tc>
          <w:tcPr>
            <w:tcW w:w="5959" w:type="dxa"/>
            <w:gridSpan w:val="2"/>
            <w:tcMar>
              <w:left w:w="0" w:type="dxa"/>
              <w:right w:w="0" w:type="dxa"/>
            </w:tcMar>
            <w:vAlign w:val="bottom"/>
          </w:tcPr>
          <w:p w14:paraId="54A1FCB3"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CONSUL</w:t>
            </w:r>
          </w:p>
        </w:tc>
      </w:tr>
      <w:tr w:rsidR="00F66B66" w:rsidRPr="000E4B83" w14:paraId="260DE936" w14:textId="77777777" w:rsidTr="00615781">
        <w:trPr>
          <w:trHeight w:val="315"/>
        </w:trPr>
        <w:tc>
          <w:tcPr>
            <w:tcW w:w="3975" w:type="dxa"/>
            <w:tcMar>
              <w:left w:w="0" w:type="dxa"/>
              <w:right w:w="0" w:type="dxa"/>
            </w:tcMar>
            <w:vAlign w:val="center"/>
          </w:tcPr>
          <w:p w14:paraId="6D14EEE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JARDIM PRIMAVERA</w:t>
            </w:r>
          </w:p>
        </w:tc>
        <w:tc>
          <w:tcPr>
            <w:tcW w:w="5959" w:type="dxa"/>
            <w:gridSpan w:val="2"/>
            <w:tcMar>
              <w:left w:w="0" w:type="dxa"/>
              <w:right w:w="0" w:type="dxa"/>
            </w:tcMar>
            <w:vAlign w:val="center"/>
          </w:tcPr>
          <w:p w14:paraId="571D9C9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167624</w:t>
            </w:r>
          </w:p>
        </w:tc>
      </w:tr>
      <w:tr w:rsidR="00F66B66" w:rsidRPr="000E4B83" w14:paraId="11ED5DCE" w14:textId="77777777" w:rsidTr="00615781">
        <w:trPr>
          <w:trHeight w:val="300"/>
        </w:trPr>
        <w:tc>
          <w:tcPr>
            <w:tcW w:w="3975" w:type="dxa"/>
            <w:tcMar>
              <w:left w:w="0" w:type="dxa"/>
              <w:right w:w="0" w:type="dxa"/>
            </w:tcMar>
            <w:vAlign w:val="bottom"/>
          </w:tcPr>
          <w:p w14:paraId="7EB87C9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CASA DAS OFICINAS</w:t>
            </w:r>
          </w:p>
        </w:tc>
        <w:tc>
          <w:tcPr>
            <w:tcW w:w="3345" w:type="dxa"/>
            <w:tcMar>
              <w:left w:w="0" w:type="dxa"/>
              <w:right w:w="0" w:type="dxa"/>
            </w:tcMar>
            <w:vAlign w:val="bottom"/>
          </w:tcPr>
          <w:p w14:paraId="069124C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117180</w:t>
            </w:r>
          </w:p>
        </w:tc>
        <w:tc>
          <w:tcPr>
            <w:tcW w:w="2614" w:type="dxa"/>
            <w:tcMar>
              <w:left w:w="0" w:type="dxa"/>
              <w:right w:w="0" w:type="dxa"/>
            </w:tcMar>
            <w:vAlign w:val="bottom"/>
          </w:tcPr>
          <w:p w14:paraId="093D5B89" w14:textId="77777777" w:rsidR="00F66B66" w:rsidRPr="000E4B83" w:rsidRDefault="00F66B66" w:rsidP="00615781">
            <w:pPr>
              <w:widowControl w:val="0"/>
              <w:ind w:left="567" w:right="566"/>
              <w:rPr>
                <w:rFonts w:ascii="Arial" w:hAnsi="Arial" w:cs="Arial"/>
              </w:rPr>
            </w:pPr>
          </w:p>
        </w:tc>
      </w:tr>
      <w:tr w:rsidR="00F66B66" w:rsidRPr="000E4B83" w14:paraId="4D48D870" w14:textId="77777777" w:rsidTr="00615781">
        <w:trPr>
          <w:trHeight w:val="300"/>
        </w:trPr>
        <w:tc>
          <w:tcPr>
            <w:tcW w:w="3975" w:type="dxa"/>
            <w:tcMar>
              <w:left w:w="0" w:type="dxa"/>
              <w:right w:w="0" w:type="dxa"/>
            </w:tcMar>
            <w:vAlign w:val="bottom"/>
          </w:tcPr>
          <w:p w14:paraId="5A3462C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COORDENAÇÃO SAÚDE MENTAL</w:t>
            </w:r>
          </w:p>
        </w:tc>
        <w:tc>
          <w:tcPr>
            <w:tcW w:w="3345" w:type="dxa"/>
            <w:tcMar>
              <w:left w:w="0" w:type="dxa"/>
              <w:right w:w="0" w:type="dxa"/>
            </w:tcMar>
            <w:vAlign w:val="bottom"/>
          </w:tcPr>
          <w:p w14:paraId="26BF50C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58967</w:t>
            </w:r>
          </w:p>
        </w:tc>
        <w:tc>
          <w:tcPr>
            <w:tcW w:w="2614" w:type="dxa"/>
            <w:tcMar>
              <w:left w:w="0" w:type="dxa"/>
              <w:right w:w="0" w:type="dxa"/>
            </w:tcMar>
            <w:vAlign w:val="bottom"/>
          </w:tcPr>
          <w:p w14:paraId="148BABC1" w14:textId="77777777" w:rsidR="00F66B66" w:rsidRPr="000E4B83" w:rsidRDefault="00F66B66" w:rsidP="00615781">
            <w:pPr>
              <w:widowControl w:val="0"/>
              <w:ind w:left="567" w:right="566"/>
              <w:rPr>
                <w:rFonts w:ascii="Arial" w:hAnsi="Arial" w:cs="Arial"/>
              </w:rPr>
            </w:pPr>
          </w:p>
        </w:tc>
      </w:tr>
      <w:tr w:rsidR="00F66B66" w:rsidRPr="000E4B83" w14:paraId="328EA719" w14:textId="77777777" w:rsidTr="00615781">
        <w:trPr>
          <w:trHeight w:val="300"/>
        </w:trPr>
        <w:tc>
          <w:tcPr>
            <w:tcW w:w="3975" w:type="dxa"/>
            <w:tcMar>
              <w:left w:w="0" w:type="dxa"/>
              <w:right w:w="0" w:type="dxa"/>
            </w:tcMar>
            <w:vAlign w:val="bottom"/>
          </w:tcPr>
          <w:p w14:paraId="7EA42BE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VILA FÁTIMA</w:t>
            </w:r>
          </w:p>
        </w:tc>
        <w:tc>
          <w:tcPr>
            <w:tcW w:w="3345" w:type="dxa"/>
            <w:tcMar>
              <w:left w:w="0" w:type="dxa"/>
              <w:right w:w="0" w:type="dxa"/>
            </w:tcMar>
            <w:vAlign w:val="bottom"/>
          </w:tcPr>
          <w:p w14:paraId="7B3560B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119958/105052</w:t>
            </w:r>
          </w:p>
        </w:tc>
        <w:tc>
          <w:tcPr>
            <w:tcW w:w="2614" w:type="dxa"/>
            <w:tcMar>
              <w:left w:w="0" w:type="dxa"/>
              <w:right w:w="0" w:type="dxa"/>
            </w:tcMar>
            <w:vAlign w:val="bottom"/>
          </w:tcPr>
          <w:p w14:paraId="49CC02A7" w14:textId="77777777" w:rsidR="00F66B66" w:rsidRPr="000E4B83" w:rsidRDefault="00F66B66" w:rsidP="00615781">
            <w:pPr>
              <w:widowControl w:val="0"/>
              <w:ind w:left="567" w:right="566"/>
              <w:rPr>
                <w:rFonts w:ascii="Arial" w:hAnsi="Arial" w:cs="Arial"/>
              </w:rPr>
            </w:pPr>
          </w:p>
        </w:tc>
      </w:tr>
      <w:tr w:rsidR="00F66B66" w:rsidRPr="000E4B83" w14:paraId="61B816D2" w14:textId="77777777" w:rsidTr="00615781">
        <w:trPr>
          <w:trHeight w:val="300"/>
        </w:trPr>
        <w:tc>
          <w:tcPr>
            <w:tcW w:w="3975" w:type="dxa"/>
            <w:tcMar>
              <w:left w:w="0" w:type="dxa"/>
              <w:right w:w="0" w:type="dxa"/>
            </w:tcMar>
            <w:vAlign w:val="bottom"/>
          </w:tcPr>
          <w:p w14:paraId="25AD292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UPA PIRACICAMIRIM</w:t>
            </w:r>
          </w:p>
        </w:tc>
        <w:tc>
          <w:tcPr>
            <w:tcW w:w="3345" w:type="dxa"/>
            <w:tcMar>
              <w:left w:w="0" w:type="dxa"/>
              <w:right w:w="0" w:type="dxa"/>
            </w:tcMar>
            <w:vAlign w:val="bottom"/>
          </w:tcPr>
          <w:p w14:paraId="7F11549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117184/88479</w:t>
            </w:r>
          </w:p>
        </w:tc>
        <w:tc>
          <w:tcPr>
            <w:tcW w:w="2614" w:type="dxa"/>
            <w:tcMar>
              <w:left w:w="0" w:type="dxa"/>
              <w:right w:w="0" w:type="dxa"/>
            </w:tcMar>
            <w:vAlign w:val="bottom"/>
          </w:tcPr>
          <w:p w14:paraId="56E67234" w14:textId="77777777" w:rsidR="00F66B66" w:rsidRPr="000E4B83" w:rsidRDefault="00F66B66" w:rsidP="00615781">
            <w:pPr>
              <w:widowControl w:val="0"/>
              <w:ind w:left="567" w:right="566"/>
              <w:rPr>
                <w:rFonts w:ascii="Arial" w:hAnsi="Arial" w:cs="Arial"/>
              </w:rPr>
            </w:pPr>
          </w:p>
        </w:tc>
      </w:tr>
      <w:tr w:rsidR="00F66B66" w:rsidRPr="000E4B83" w14:paraId="7E434E16" w14:textId="77777777" w:rsidTr="00615781">
        <w:trPr>
          <w:trHeight w:val="300"/>
        </w:trPr>
        <w:tc>
          <w:tcPr>
            <w:tcW w:w="3975" w:type="dxa"/>
            <w:tcMar>
              <w:left w:w="0" w:type="dxa"/>
              <w:right w:w="0" w:type="dxa"/>
            </w:tcMar>
            <w:vAlign w:val="bottom"/>
          </w:tcPr>
          <w:p w14:paraId="6E505FA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JARAGUÁ 2</w:t>
            </w:r>
          </w:p>
        </w:tc>
        <w:tc>
          <w:tcPr>
            <w:tcW w:w="3345" w:type="dxa"/>
            <w:tcMar>
              <w:left w:w="0" w:type="dxa"/>
              <w:right w:w="0" w:type="dxa"/>
            </w:tcMar>
            <w:vAlign w:val="bottom"/>
          </w:tcPr>
          <w:p w14:paraId="1C71D8E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117171/117181</w:t>
            </w:r>
          </w:p>
        </w:tc>
        <w:tc>
          <w:tcPr>
            <w:tcW w:w="2614" w:type="dxa"/>
            <w:tcMar>
              <w:left w:w="0" w:type="dxa"/>
              <w:right w:w="0" w:type="dxa"/>
            </w:tcMar>
            <w:vAlign w:val="bottom"/>
          </w:tcPr>
          <w:p w14:paraId="569A733A" w14:textId="77777777" w:rsidR="00F66B66" w:rsidRPr="000E4B83" w:rsidRDefault="00F66B66" w:rsidP="00615781">
            <w:pPr>
              <w:widowControl w:val="0"/>
              <w:ind w:left="567" w:right="566"/>
              <w:rPr>
                <w:rFonts w:ascii="Arial" w:hAnsi="Arial" w:cs="Arial"/>
              </w:rPr>
            </w:pPr>
          </w:p>
        </w:tc>
      </w:tr>
      <w:tr w:rsidR="00F66B66" w:rsidRPr="000E4B83" w14:paraId="711D4EDC" w14:textId="77777777" w:rsidTr="00615781">
        <w:trPr>
          <w:trHeight w:val="300"/>
        </w:trPr>
        <w:tc>
          <w:tcPr>
            <w:tcW w:w="3975" w:type="dxa"/>
            <w:tcMar>
              <w:left w:w="0" w:type="dxa"/>
              <w:right w:w="0" w:type="dxa"/>
            </w:tcMar>
            <w:vAlign w:val="bottom"/>
          </w:tcPr>
          <w:p w14:paraId="77178FE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CLINICA DE OLHOS</w:t>
            </w:r>
          </w:p>
        </w:tc>
        <w:tc>
          <w:tcPr>
            <w:tcW w:w="3345" w:type="dxa"/>
            <w:tcMar>
              <w:left w:w="0" w:type="dxa"/>
              <w:right w:w="0" w:type="dxa"/>
            </w:tcMar>
            <w:vAlign w:val="bottom"/>
          </w:tcPr>
          <w:p w14:paraId="5DF8C97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88478</w:t>
            </w:r>
          </w:p>
        </w:tc>
        <w:tc>
          <w:tcPr>
            <w:tcW w:w="2614" w:type="dxa"/>
            <w:tcMar>
              <w:left w:w="0" w:type="dxa"/>
              <w:right w:w="0" w:type="dxa"/>
            </w:tcMar>
            <w:vAlign w:val="bottom"/>
          </w:tcPr>
          <w:p w14:paraId="2C55C2C2" w14:textId="77777777" w:rsidR="00F66B66" w:rsidRPr="000E4B83" w:rsidRDefault="00F66B66" w:rsidP="00615781">
            <w:pPr>
              <w:widowControl w:val="0"/>
              <w:ind w:left="567" w:right="566"/>
              <w:rPr>
                <w:rFonts w:ascii="Arial" w:hAnsi="Arial" w:cs="Arial"/>
              </w:rPr>
            </w:pPr>
          </w:p>
        </w:tc>
      </w:tr>
      <w:tr w:rsidR="00F66B66" w:rsidRPr="000E4B83" w14:paraId="2BBE8539" w14:textId="77777777" w:rsidTr="00615781">
        <w:trPr>
          <w:trHeight w:val="300"/>
        </w:trPr>
        <w:tc>
          <w:tcPr>
            <w:tcW w:w="3975" w:type="dxa"/>
            <w:tcMar>
              <w:left w:w="0" w:type="dxa"/>
              <w:right w:w="0" w:type="dxa"/>
            </w:tcMar>
            <w:vAlign w:val="bottom"/>
          </w:tcPr>
          <w:p w14:paraId="0C674B9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CAPS VILA CRISTINA</w:t>
            </w:r>
          </w:p>
        </w:tc>
        <w:tc>
          <w:tcPr>
            <w:tcW w:w="3345" w:type="dxa"/>
            <w:tcMar>
              <w:left w:w="0" w:type="dxa"/>
              <w:right w:w="0" w:type="dxa"/>
            </w:tcMar>
            <w:vAlign w:val="bottom"/>
          </w:tcPr>
          <w:p w14:paraId="71CB37C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119957</w:t>
            </w:r>
          </w:p>
        </w:tc>
        <w:tc>
          <w:tcPr>
            <w:tcW w:w="2614" w:type="dxa"/>
            <w:tcMar>
              <w:left w:w="0" w:type="dxa"/>
              <w:right w:w="0" w:type="dxa"/>
            </w:tcMar>
            <w:vAlign w:val="bottom"/>
          </w:tcPr>
          <w:p w14:paraId="1C275397" w14:textId="77777777" w:rsidR="00F66B66" w:rsidRPr="000E4B83" w:rsidRDefault="00F66B66" w:rsidP="00615781">
            <w:pPr>
              <w:widowControl w:val="0"/>
              <w:ind w:left="567" w:right="566"/>
              <w:rPr>
                <w:rFonts w:ascii="Arial" w:hAnsi="Arial" w:cs="Arial"/>
              </w:rPr>
            </w:pPr>
          </w:p>
        </w:tc>
      </w:tr>
      <w:tr w:rsidR="00F66B66" w:rsidRPr="000E4B83" w14:paraId="72853ECC" w14:textId="77777777" w:rsidTr="00615781">
        <w:trPr>
          <w:trHeight w:val="300"/>
        </w:trPr>
        <w:tc>
          <w:tcPr>
            <w:tcW w:w="3975" w:type="dxa"/>
            <w:tcMar>
              <w:left w:w="0" w:type="dxa"/>
              <w:right w:w="0" w:type="dxa"/>
            </w:tcMar>
            <w:vAlign w:val="bottom"/>
          </w:tcPr>
          <w:p w14:paraId="4709AC7B"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CAPS BELA VISTA 2</w:t>
            </w:r>
          </w:p>
        </w:tc>
        <w:tc>
          <w:tcPr>
            <w:tcW w:w="3345" w:type="dxa"/>
            <w:tcMar>
              <w:left w:w="0" w:type="dxa"/>
              <w:right w:w="0" w:type="dxa"/>
            </w:tcMar>
            <w:vAlign w:val="bottom"/>
          </w:tcPr>
          <w:p w14:paraId="592ABD2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177621</w:t>
            </w:r>
          </w:p>
        </w:tc>
        <w:tc>
          <w:tcPr>
            <w:tcW w:w="2614" w:type="dxa"/>
            <w:tcMar>
              <w:left w:w="0" w:type="dxa"/>
              <w:right w:w="0" w:type="dxa"/>
            </w:tcMar>
            <w:vAlign w:val="bottom"/>
          </w:tcPr>
          <w:p w14:paraId="57A86706" w14:textId="77777777" w:rsidR="00F66B66" w:rsidRPr="000E4B83" w:rsidRDefault="00F66B66" w:rsidP="00615781">
            <w:pPr>
              <w:widowControl w:val="0"/>
              <w:ind w:left="567" w:right="566"/>
              <w:rPr>
                <w:rFonts w:ascii="Arial" w:hAnsi="Arial" w:cs="Arial"/>
              </w:rPr>
            </w:pPr>
          </w:p>
        </w:tc>
      </w:tr>
      <w:tr w:rsidR="00F66B66" w:rsidRPr="000E4B83" w14:paraId="40E93DEC" w14:textId="77777777" w:rsidTr="00615781">
        <w:trPr>
          <w:trHeight w:val="300"/>
        </w:trPr>
        <w:tc>
          <w:tcPr>
            <w:tcW w:w="3975" w:type="dxa"/>
            <w:tcMar>
              <w:left w:w="0" w:type="dxa"/>
              <w:right w:w="0" w:type="dxa"/>
            </w:tcMar>
            <w:vAlign w:val="bottom"/>
          </w:tcPr>
          <w:p w14:paraId="7CC70E5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UPA VILA CRISTINA</w:t>
            </w:r>
          </w:p>
        </w:tc>
        <w:tc>
          <w:tcPr>
            <w:tcW w:w="3345" w:type="dxa"/>
            <w:tcMar>
              <w:left w:w="0" w:type="dxa"/>
              <w:right w:w="0" w:type="dxa"/>
            </w:tcMar>
            <w:vAlign w:val="bottom"/>
          </w:tcPr>
          <w:p w14:paraId="7B7E381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117170/105050/117172/73480/41192</w:t>
            </w:r>
          </w:p>
        </w:tc>
        <w:tc>
          <w:tcPr>
            <w:tcW w:w="2614" w:type="dxa"/>
            <w:tcMar>
              <w:left w:w="0" w:type="dxa"/>
              <w:right w:w="0" w:type="dxa"/>
            </w:tcMar>
            <w:vAlign w:val="bottom"/>
          </w:tcPr>
          <w:p w14:paraId="343A700C" w14:textId="77777777" w:rsidR="00F66B66" w:rsidRPr="000E4B83" w:rsidRDefault="00F66B66" w:rsidP="00615781">
            <w:pPr>
              <w:widowControl w:val="0"/>
              <w:ind w:left="567" w:right="566"/>
              <w:rPr>
                <w:rFonts w:ascii="Arial" w:hAnsi="Arial" w:cs="Arial"/>
              </w:rPr>
            </w:pPr>
          </w:p>
        </w:tc>
      </w:tr>
      <w:tr w:rsidR="00F66B66" w:rsidRPr="000E4B83" w14:paraId="44D19FC8" w14:textId="77777777" w:rsidTr="00615781">
        <w:trPr>
          <w:trHeight w:val="300"/>
        </w:trPr>
        <w:tc>
          <w:tcPr>
            <w:tcW w:w="3975" w:type="dxa"/>
            <w:tcMar>
              <w:left w:w="0" w:type="dxa"/>
              <w:right w:w="0" w:type="dxa"/>
            </w:tcMar>
            <w:vAlign w:val="bottom"/>
          </w:tcPr>
          <w:p w14:paraId="4EF95E1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SANTA ROSA 2</w:t>
            </w:r>
          </w:p>
        </w:tc>
        <w:tc>
          <w:tcPr>
            <w:tcW w:w="3345" w:type="dxa"/>
            <w:tcMar>
              <w:left w:w="0" w:type="dxa"/>
              <w:right w:w="0" w:type="dxa"/>
            </w:tcMar>
            <w:vAlign w:val="bottom"/>
          </w:tcPr>
          <w:p w14:paraId="4F9BDD5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117177/117169</w:t>
            </w:r>
          </w:p>
        </w:tc>
        <w:tc>
          <w:tcPr>
            <w:tcW w:w="2614" w:type="dxa"/>
            <w:tcMar>
              <w:left w:w="0" w:type="dxa"/>
              <w:right w:w="0" w:type="dxa"/>
            </w:tcMar>
            <w:vAlign w:val="bottom"/>
          </w:tcPr>
          <w:p w14:paraId="298740E7" w14:textId="77777777" w:rsidR="00F66B66" w:rsidRPr="000E4B83" w:rsidRDefault="00F66B66" w:rsidP="00615781">
            <w:pPr>
              <w:widowControl w:val="0"/>
              <w:ind w:left="567" w:right="566"/>
              <w:rPr>
                <w:rFonts w:ascii="Arial" w:hAnsi="Arial" w:cs="Arial"/>
              </w:rPr>
            </w:pPr>
          </w:p>
        </w:tc>
      </w:tr>
      <w:tr w:rsidR="00F66B66" w:rsidRPr="000E4B83" w14:paraId="70AD2C00" w14:textId="77777777" w:rsidTr="00615781">
        <w:trPr>
          <w:trHeight w:val="300"/>
        </w:trPr>
        <w:tc>
          <w:tcPr>
            <w:tcW w:w="3975" w:type="dxa"/>
            <w:tcMar>
              <w:left w:w="0" w:type="dxa"/>
              <w:right w:w="0" w:type="dxa"/>
            </w:tcMar>
            <w:vAlign w:val="bottom"/>
          </w:tcPr>
          <w:p w14:paraId="38EB888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CECAP</w:t>
            </w:r>
          </w:p>
        </w:tc>
        <w:tc>
          <w:tcPr>
            <w:tcW w:w="3345" w:type="dxa"/>
            <w:tcMar>
              <w:left w:w="0" w:type="dxa"/>
              <w:right w:w="0" w:type="dxa"/>
            </w:tcMar>
            <w:vAlign w:val="bottom"/>
          </w:tcPr>
          <w:p w14:paraId="3EE1B12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119956</w:t>
            </w:r>
          </w:p>
        </w:tc>
        <w:tc>
          <w:tcPr>
            <w:tcW w:w="2614" w:type="dxa"/>
            <w:tcMar>
              <w:left w:w="0" w:type="dxa"/>
              <w:right w:w="0" w:type="dxa"/>
            </w:tcMar>
            <w:vAlign w:val="bottom"/>
          </w:tcPr>
          <w:p w14:paraId="73572180" w14:textId="77777777" w:rsidR="00F66B66" w:rsidRPr="000E4B83" w:rsidRDefault="00F66B66" w:rsidP="00615781">
            <w:pPr>
              <w:widowControl w:val="0"/>
              <w:ind w:left="567" w:right="566"/>
              <w:rPr>
                <w:rFonts w:ascii="Arial" w:hAnsi="Arial" w:cs="Arial"/>
              </w:rPr>
            </w:pPr>
          </w:p>
        </w:tc>
      </w:tr>
      <w:tr w:rsidR="00F66B66" w:rsidRPr="000E4B83" w14:paraId="06E08060" w14:textId="77777777" w:rsidTr="00615781">
        <w:trPr>
          <w:trHeight w:val="300"/>
        </w:trPr>
        <w:tc>
          <w:tcPr>
            <w:tcW w:w="3975" w:type="dxa"/>
            <w:tcMar>
              <w:left w:w="0" w:type="dxa"/>
              <w:right w:w="0" w:type="dxa"/>
            </w:tcMar>
            <w:vAlign w:val="bottom"/>
          </w:tcPr>
          <w:p w14:paraId="3E7DE99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CENTRO</w:t>
            </w:r>
          </w:p>
        </w:tc>
        <w:tc>
          <w:tcPr>
            <w:tcW w:w="3345" w:type="dxa"/>
            <w:tcMar>
              <w:left w:w="0" w:type="dxa"/>
              <w:right w:w="0" w:type="dxa"/>
            </w:tcMar>
            <w:vAlign w:val="bottom"/>
          </w:tcPr>
          <w:p w14:paraId="7F7848B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33417/88477</w:t>
            </w:r>
          </w:p>
        </w:tc>
        <w:tc>
          <w:tcPr>
            <w:tcW w:w="2614" w:type="dxa"/>
            <w:tcMar>
              <w:left w:w="0" w:type="dxa"/>
              <w:right w:w="0" w:type="dxa"/>
            </w:tcMar>
            <w:vAlign w:val="bottom"/>
          </w:tcPr>
          <w:p w14:paraId="448A40B0" w14:textId="77777777" w:rsidR="00F66B66" w:rsidRPr="000E4B83" w:rsidRDefault="00F66B66" w:rsidP="00615781">
            <w:pPr>
              <w:widowControl w:val="0"/>
              <w:ind w:left="567" w:right="566"/>
              <w:rPr>
                <w:rFonts w:ascii="Arial" w:hAnsi="Arial" w:cs="Arial"/>
              </w:rPr>
            </w:pPr>
          </w:p>
        </w:tc>
      </w:tr>
      <w:tr w:rsidR="00F66B66" w:rsidRPr="000E4B83" w14:paraId="1A43B382" w14:textId="77777777" w:rsidTr="00615781">
        <w:trPr>
          <w:trHeight w:val="300"/>
        </w:trPr>
        <w:tc>
          <w:tcPr>
            <w:tcW w:w="3975" w:type="dxa"/>
            <w:tcMar>
              <w:left w:w="0" w:type="dxa"/>
              <w:right w:w="0" w:type="dxa"/>
            </w:tcMar>
            <w:vAlign w:val="bottom"/>
          </w:tcPr>
          <w:p w14:paraId="6DA98D9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SOL NASCENTE</w:t>
            </w:r>
          </w:p>
        </w:tc>
        <w:tc>
          <w:tcPr>
            <w:tcW w:w="3345" w:type="dxa"/>
            <w:tcMar>
              <w:left w:w="0" w:type="dxa"/>
              <w:right w:w="0" w:type="dxa"/>
            </w:tcMar>
            <w:vAlign w:val="bottom"/>
          </w:tcPr>
          <w:p w14:paraId="1CA97B8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105049</w:t>
            </w:r>
          </w:p>
        </w:tc>
        <w:tc>
          <w:tcPr>
            <w:tcW w:w="2614" w:type="dxa"/>
            <w:tcMar>
              <w:left w:w="0" w:type="dxa"/>
              <w:right w:w="0" w:type="dxa"/>
            </w:tcMar>
            <w:vAlign w:val="bottom"/>
          </w:tcPr>
          <w:p w14:paraId="2CF3A668" w14:textId="77777777" w:rsidR="00F66B66" w:rsidRPr="000E4B83" w:rsidRDefault="00F66B66" w:rsidP="00615781">
            <w:pPr>
              <w:widowControl w:val="0"/>
              <w:ind w:left="567" w:right="566"/>
              <w:rPr>
                <w:rFonts w:ascii="Arial" w:hAnsi="Arial" w:cs="Arial"/>
              </w:rPr>
            </w:pPr>
          </w:p>
        </w:tc>
      </w:tr>
      <w:tr w:rsidR="00F66B66" w:rsidRPr="000E4B83" w14:paraId="3F7B83B1" w14:textId="77777777" w:rsidTr="00615781">
        <w:trPr>
          <w:trHeight w:val="300"/>
        </w:trPr>
        <w:tc>
          <w:tcPr>
            <w:tcW w:w="3975" w:type="dxa"/>
            <w:tcMar>
              <w:left w:w="0" w:type="dxa"/>
              <w:right w:w="0" w:type="dxa"/>
            </w:tcMar>
            <w:vAlign w:val="bottom"/>
          </w:tcPr>
          <w:p w14:paraId="324A3FE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PIRACICAMIRIM</w:t>
            </w:r>
          </w:p>
        </w:tc>
        <w:tc>
          <w:tcPr>
            <w:tcW w:w="3345" w:type="dxa"/>
            <w:tcMar>
              <w:left w:w="0" w:type="dxa"/>
              <w:right w:w="0" w:type="dxa"/>
            </w:tcMar>
            <w:vAlign w:val="bottom"/>
          </w:tcPr>
          <w:p w14:paraId="6581FA7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117185</w:t>
            </w:r>
          </w:p>
        </w:tc>
        <w:tc>
          <w:tcPr>
            <w:tcW w:w="2614" w:type="dxa"/>
            <w:tcMar>
              <w:left w:w="0" w:type="dxa"/>
              <w:right w:w="0" w:type="dxa"/>
            </w:tcMar>
            <w:vAlign w:val="bottom"/>
          </w:tcPr>
          <w:p w14:paraId="4672DC55" w14:textId="77777777" w:rsidR="00F66B66" w:rsidRPr="000E4B83" w:rsidRDefault="00F66B66" w:rsidP="00615781">
            <w:pPr>
              <w:widowControl w:val="0"/>
              <w:ind w:left="567" w:right="566"/>
              <w:rPr>
                <w:rFonts w:ascii="Arial" w:hAnsi="Arial" w:cs="Arial"/>
              </w:rPr>
            </w:pPr>
          </w:p>
        </w:tc>
      </w:tr>
      <w:tr w:rsidR="00F66B66" w:rsidRPr="000E4B83" w14:paraId="6EED0A36" w14:textId="77777777" w:rsidTr="00615781">
        <w:trPr>
          <w:trHeight w:val="300"/>
        </w:trPr>
        <w:tc>
          <w:tcPr>
            <w:tcW w:w="3975" w:type="dxa"/>
            <w:tcMar>
              <w:left w:w="0" w:type="dxa"/>
              <w:right w:w="0" w:type="dxa"/>
            </w:tcMar>
            <w:vAlign w:val="bottom"/>
          </w:tcPr>
          <w:p w14:paraId="0077FCD7"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VILA REZENDE</w:t>
            </w:r>
          </w:p>
        </w:tc>
        <w:tc>
          <w:tcPr>
            <w:tcW w:w="3345" w:type="dxa"/>
            <w:tcMar>
              <w:left w:w="0" w:type="dxa"/>
              <w:right w:w="0" w:type="dxa"/>
            </w:tcMar>
            <w:vAlign w:val="bottom"/>
          </w:tcPr>
          <w:p w14:paraId="162B67ED"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177293/119954/</w:t>
            </w:r>
          </w:p>
        </w:tc>
        <w:tc>
          <w:tcPr>
            <w:tcW w:w="2614" w:type="dxa"/>
            <w:tcMar>
              <w:left w:w="0" w:type="dxa"/>
              <w:right w:w="0" w:type="dxa"/>
            </w:tcMar>
            <w:vAlign w:val="bottom"/>
          </w:tcPr>
          <w:p w14:paraId="1A3E9BD5" w14:textId="77777777" w:rsidR="00F66B66" w:rsidRPr="000E4B83" w:rsidRDefault="00F66B66" w:rsidP="00615781">
            <w:pPr>
              <w:widowControl w:val="0"/>
              <w:ind w:left="567" w:right="566"/>
              <w:rPr>
                <w:rFonts w:ascii="Arial" w:hAnsi="Arial" w:cs="Arial"/>
              </w:rPr>
            </w:pPr>
          </w:p>
        </w:tc>
      </w:tr>
      <w:tr w:rsidR="00F66B66" w:rsidRPr="000E4B83" w14:paraId="268DA77E" w14:textId="77777777" w:rsidTr="00615781">
        <w:trPr>
          <w:trHeight w:val="300"/>
        </w:trPr>
        <w:tc>
          <w:tcPr>
            <w:tcW w:w="3975" w:type="dxa"/>
            <w:tcMar>
              <w:left w:w="0" w:type="dxa"/>
              <w:right w:w="0" w:type="dxa"/>
            </w:tcMar>
            <w:vAlign w:val="bottom"/>
          </w:tcPr>
          <w:p w14:paraId="16ADBB4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VILA CRISTINA</w:t>
            </w:r>
          </w:p>
        </w:tc>
        <w:tc>
          <w:tcPr>
            <w:tcW w:w="3345" w:type="dxa"/>
            <w:tcMar>
              <w:left w:w="0" w:type="dxa"/>
              <w:right w:w="0" w:type="dxa"/>
            </w:tcMar>
            <w:vAlign w:val="bottom"/>
          </w:tcPr>
          <w:p w14:paraId="21F68C8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119959</w:t>
            </w:r>
          </w:p>
        </w:tc>
        <w:tc>
          <w:tcPr>
            <w:tcW w:w="2614" w:type="dxa"/>
            <w:tcMar>
              <w:left w:w="0" w:type="dxa"/>
              <w:right w:w="0" w:type="dxa"/>
            </w:tcMar>
            <w:vAlign w:val="bottom"/>
          </w:tcPr>
          <w:p w14:paraId="0A7ADD6F" w14:textId="77777777" w:rsidR="00F66B66" w:rsidRPr="000E4B83" w:rsidRDefault="00F66B66" w:rsidP="00615781">
            <w:pPr>
              <w:widowControl w:val="0"/>
              <w:ind w:left="567" w:right="566"/>
              <w:rPr>
                <w:rFonts w:ascii="Arial" w:hAnsi="Arial" w:cs="Arial"/>
              </w:rPr>
            </w:pPr>
          </w:p>
        </w:tc>
      </w:tr>
      <w:tr w:rsidR="00F66B66" w:rsidRPr="000E4B83" w14:paraId="0DD905DE" w14:textId="77777777" w:rsidTr="00615781">
        <w:trPr>
          <w:trHeight w:val="300"/>
        </w:trPr>
        <w:tc>
          <w:tcPr>
            <w:tcW w:w="3975" w:type="dxa"/>
            <w:tcMar>
              <w:left w:w="0" w:type="dxa"/>
              <w:right w:w="0" w:type="dxa"/>
            </w:tcMar>
            <w:vAlign w:val="bottom"/>
          </w:tcPr>
          <w:p w14:paraId="235F612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SANTA TERESINHA</w:t>
            </w:r>
          </w:p>
        </w:tc>
        <w:tc>
          <w:tcPr>
            <w:tcW w:w="3345" w:type="dxa"/>
            <w:tcMar>
              <w:left w:w="0" w:type="dxa"/>
              <w:right w:w="0" w:type="dxa"/>
            </w:tcMar>
            <w:vAlign w:val="bottom"/>
          </w:tcPr>
          <w:p w14:paraId="1D1E902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119952</w:t>
            </w:r>
          </w:p>
        </w:tc>
        <w:tc>
          <w:tcPr>
            <w:tcW w:w="2614" w:type="dxa"/>
            <w:tcMar>
              <w:left w:w="0" w:type="dxa"/>
              <w:right w:w="0" w:type="dxa"/>
            </w:tcMar>
            <w:vAlign w:val="bottom"/>
          </w:tcPr>
          <w:p w14:paraId="388CD520" w14:textId="77777777" w:rsidR="00F66B66" w:rsidRPr="000E4B83" w:rsidRDefault="00F66B66" w:rsidP="00615781">
            <w:pPr>
              <w:widowControl w:val="0"/>
              <w:ind w:left="567" w:right="566"/>
              <w:rPr>
                <w:rFonts w:ascii="Arial" w:hAnsi="Arial" w:cs="Arial"/>
              </w:rPr>
            </w:pPr>
          </w:p>
        </w:tc>
      </w:tr>
      <w:tr w:rsidR="00F66B66" w:rsidRPr="000E4B83" w14:paraId="3D75BBE6" w14:textId="77777777" w:rsidTr="00615781">
        <w:trPr>
          <w:trHeight w:val="300"/>
        </w:trPr>
        <w:tc>
          <w:tcPr>
            <w:tcW w:w="3975" w:type="dxa"/>
            <w:tcMar>
              <w:left w:w="0" w:type="dxa"/>
              <w:right w:w="0" w:type="dxa"/>
            </w:tcMar>
            <w:vAlign w:val="bottom"/>
          </w:tcPr>
          <w:p w14:paraId="59C2D5F0" w14:textId="77777777" w:rsidR="00F66B66" w:rsidRPr="000E4B83" w:rsidRDefault="00F66B66" w:rsidP="00615781">
            <w:pPr>
              <w:widowControl w:val="0"/>
              <w:suppressAutoHyphens w:val="0"/>
              <w:ind w:left="567" w:right="566"/>
              <w:jc w:val="center"/>
              <w:rPr>
                <w:rFonts w:ascii="Arial" w:hAnsi="Arial" w:cs="Arial"/>
                <w:color w:val="000000"/>
                <w:lang w:eastAsia="pt-BR"/>
              </w:rPr>
            </w:pPr>
            <w:proofErr w:type="spellStart"/>
            <w:r w:rsidRPr="000E4B83">
              <w:rPr>
                <w:rFonts w:ascii="Arial" w:hAnsi="Arial" w:cs="Arial"/>
                <w:color w:val="000000"/>
                <w:lang w:eastAsia="pt-BR"/>
              </w:rPr>
              <w:t>zOONOSES</w:t>
            </w:r>
            <w:proofErr w:type="spellEnd"/>
          </w:p>
        </w:tc>
        <w:tc>
          <w:tcPr>
            <w:tcW w:w="3345" w:type="dxa"/>
            <w:tcMar>
              <w:left w:w="0" w:type="dxa"/>
              <w:right w:w="0" w:type="dxa"/>
            </w:tcMar>
            <w:vAlign w:val="bottom"/>
          </w:tcPr>
          <w:p w14:paraId="22962C2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167623/117165</w:t>
            </w:r>
          </w:p>
        </w:tc>
        <w:tc>
          <w:tcPr>
            <w:tcW w:w="2614" w:type="dxa"/>
            <w:tcMar>
              <w:left w:w="0" w:type="dxa"/>
              <w:right w:w="0" w:type="dxa"/>
            </w:tcMar>
            <w:vAlign w:val="bottom"/>
          </w:tcPr>
          <w:p w14:paraId="7629D24D" w14:textId="77777777" w:rsidR="00F66B66" w:rsidRPr="000E4B83" w:rsidRDefault="00F66B66" w:rsidP="00615781">
            <w:pPr>
              <w:widowControl w:val="0"/>
              <w:ind w:left="567" w:right="566"/>
              <w:rPr>
                <w:rFonts w:ascii="Arial" w:hAnsi="Arial" w:cs="Arial"/>
              </w:rPr>
            </w:pPr>
          </w:p>
        </w:tc>
      </w:tr>
      <w:tr w:rsidR="00F66B66" w:rsidRPr="000E4B83" w14:paraId="29C05F16" w14:textId="77777777" w:rsidTr="00615781">
        <w:trPr>
          <w:trHeight w:val="300"/>
        </w:trPr>
        <w:tc>
          <w:tcPr>
            <w:tcW w:w="3975" w:type="dxa"/>
            <w:tcMar>
              <w:left w:w="0" w:type="dxa"/>
              <w:right w:w="0" w:type="dxa"/>
            </w:tcMar>
            <w:vAlign w:val="center"/>
          </w:tcPr>
          <w:p w14:paraId="68B63DF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SAC</w:t>
            </w:r>
          </w:p>
        </w:tc>
        <w:tc>
          <w:tcPr>
            <w:tcW w:w="3345" w:type="dxa"/>
            <w:tcMar>
              <w:left w:w="0" w:type="dxa"/>
              <w:right w:w="0" w:type="dxa"/>
            </w:tcMar>
            <w:vAlign w:val="center"/>
          </w:tcPr>
          <w:p w14:paraId="32753881"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67432</w:t>
            </w:r>
          </w:p>
        </w:tc>
        <w:tc>
          <w:tcPr>
            <w:tcW w:w="2614" w:type="dxa"/>
            <w:tcMar>
              <w:left w:w="0" w:type="dxa"/>
              <w:right w:w="0" w:type="dxa"/>
            </w:tcMar>
            <w:vAlign w:val="center"/>
          </w:tcPr>
          <w:p w14:paraId="560570AC" w14:textId="77777777" w:rsidR="00F66B66" w:rsidRPr="000E4B83" w:rsidRDefault="00F66B66" w:rsidP="00615781">
            <w:pPr>
              <w:widowControl w:val="0"/>
              <w:ind w:left="567" w:right="566"/>
              <w:rPr>
                <w:rFonts w:ascii="Arial" w:hAnsi="Arial" w:cs="Arial"/>
              </w:rPr>
            </w:pPr>
          </w:p>
        </w:tc>
      </w:tr>
      <w:tr w:rsidR="00F66B66" w:rsidRPr="000E4B83" w14:paraId="2C4D0328" w14:textId="77777777" w:rsidTr="00615781">
        <w:trPr>
          <w:trHeight w:val="300"/>
        </w:trPr>
        <w:tc>
          <w:tcPr>
            <w:tcW w:w="3975" w:type="dxa"/>
            <w:tcMar>
              <w:left w:w="0" w:type="dxa"/>
              <w:right w:w="0" w:type="dxa"/>
            </w:tcMar>
            <w:vAlign w:val="bottom"/>
          </w:tcPr>
          <w:p w14:paraId="540C985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VILA CRISTINA</w:t>
            </w:r>
          </w:p>
        </w:tc>
        <w:tc>
          <w:tcPr>
            <w:tcW w:w="3345" w:type="dxa"/>
            <w:tcMar>
              <w:left w:w="0" w:type="dxa"/>
              <w:right w:w="0" w:type="dxa"/>
            </w:tcMar>
            <w:vAlign w:val="bottom"/>
          </w:tcPr>
          <w:p w14:paraId="023D618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67425</w:t>
            </w:r>
          </w:p>
        </w:tc>
        <w:tc>
          <w:tcPr>
            <w:tcW w:w="2614" w:type="dxa"/>
            <w:tcMar>
              <w:left w:w="0" w:type="dxa"/>
              <w:right w:w="0" w:type="dxa"/>
            </w:tcMar>
            <w:vAlign w:val="bottom"/>
          </w:tcPr>
          <w:p w14:paraId="07D25D2C" w14:textId="77777777" w:rsidR="00F66B66" w:rsidRPr="000E4B83" w:rsidRDefault="00F66B66" w:rsidP="00615781">
            <w:pPr>
              <w:widowControl w:val="0"/>
              <w:ind w:left="567" w:right="566"/>
              <w:rPr>
                <w:rFonts w:ascii="Arial" w:hAnsi="Arial" w:cs="Arial"/>
              </w:rPr>
            </w:pPr>
          </w:p>
        </w:tc>
      </w:tr>
      <w:tr w:rsidR="00F66B66" w:rsidRPr="000E4B83" w14:paraId="5EFE9841" w14:textId="77777777" w:rsidTr="00615781">
        <w:trPr>
          <w:trHeight w:val="300"/>
        </w:trPr>
        <w:tc>
          <w:tcPr>
            <w:tcW w:w="3975" w:type="dxa"/>
            <w:tcMar>
              <w:left w:w="0" w:type="dxa"/>
              <w:right w:w="0" w:type="dxa"/>
            </w:tcMar>
            <w:vAlign w:val="bottom"/>
          </w:tcPr>
          <w:p w14:paraId="217ED96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ESPLANADA</w:t>
            </w:r>
          </w:p>
        </w:tc>
        <w:tc>
          <w:tcPr>
            <w:tcW w:w="3345" w:type="dxa"/>
            <w:tcMar>
              <w:left w:w="0" w:type="dxa"/>
              <w:right w:w="0" w:type="dxa"/>
            </w:tcMar>
            <w:vAlign w:val="bottom"/>
          </w:tcPr>
          <w:p w14:paraId="1A674B1B"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67424</w:t>
            </w:r>
          </w:p>
        </w:tc>
        <w:tc>
          <w:tcPr>
            <w:tcW w:w="2614" w:type="dxa"/>
            <w:tcMar>
              <w:left w:w="0" w:type="dxa"/>
              <w:right w:w="0" w:type="dxa"/>
            </w:tcMar>
            <w:vAlign w:val="bottom"/>
          </w:tcPr>
          <w:p w14:paraId="07B8FE40" w14:textId="77777777" w:rsidR="00F66B66" w:rsidRPr="000E4B83" w:rsidRDefault="00F66B66" w:rsidP="00615781">
            <w:pPr>
              <w:widowControl w:val="0"/>
              <w:ind w:left="567" w:right="566"/>
              <w:rPr>
                <w:rFonts w:ascii="Arial" w:hAnsi="Arial" w:cs="Arial"/>
              </w:rPr>
            </w:pPr>
          </w:p>
        </w:tc>
      </w:tr>
      <w:tr w:rsidR="00F66B66" w:rsidRPr="000E4B83" w14:paraId="4FEB0E14" w14:textId="77777777" w:rsidTr="00615781">
        <w:trPr>
          <w:trHeight w:val="300"/>
        </w:trPr>
        <w:tc>
          <w:tcPr>
            <w:tcW w:w="3975" w:type="dxa"/>
            <w:tcMar>
              <w:left w:w="0" w:type="dxa"/>
              <w:right w:w="0" w:type="dxa"/>
            </w:tcMar>
            <w:vAlign w:val="bottom"/>
          </w:tcPr>
          <w:p w14:paraId="6823E43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JARAGUÁ</w:t>
            </w:r>
          </w:p>
        </w:tc>
        <w:tc>
          <w:tcPr>
            <w:tcW w:w="3345" w:type="dxa"/>
            <w:tcMar>
              <w:left w:w="0" w:type="dxa"/>
              <w:right w:w="0" w:type="dxa"/>
            </w:tcMar>
            <w:vAlign w:val="bottom"/>
          </w:tcPr>
          <w:p w14:paraId="43F812F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73481</w:t>
            </w:r>
          </w:p>
        </w:tc>
        <w:tc>
          <w:tcPr>
            <w:tcW w:w="2614" w:type="dxa"/>
            <w:tcMar>
              <w:left w:w="0" w:type="dxa"/>
              <w:right w:w="0" w:type="dxa"/>
            </w:tcMar>
            <w:vAlign w:val="bottom"/>
          </w:tcPr>
          <w:p w14:paraId="1EFC4B8C" w14:textId="77777777" w:rsidR="00F66B66" w:rsidRPr="000E4B83" w:rsidRDefault="00F66B66" w:rsidP="00615781">
            <w:pPr>
              <w:widowControl w:val="0"/>
              <w:ind w:left="567" w:right="566"/>
              <w:rPr>
                <w:rFonts w:ascii="Arial" w:hAnsi="Arial" w:cs="Arial"/>
              </w:rPr>
            </w:pPr>
          </w:p>
        </w:tc>
      </w:tr>
      <w:tr w:rsidR="00F66B66" w:rsidRPr="000E4B83" w14:paraId="1AED502A" w14:textId="77777777" w:rsidTr="00615781">
        <w:trPr>
          <w:trHeight w:val="300"/>
        </w:trPr>
        <w:tc>
          <w:tcPr>
            <w:tcW w:w="3975" w:type="dxa"/>
            <w:tcMar>
              <w:left w:w="0" w:type="dxa"/>
              <w:right w:w="0" w:type="dxa"/>
            </w:tcMar>
            <w:vAlign w:val="bottom"/>
          </w:tcPr>
          <w:p w14:paraId="0787F567"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CECAP</w:t>
            </w:r>
          </w:p>
        </w:tc>
        <w:tc>
          <w:tcPr>
            <w:tcW w:w="3345" w:type="dxa"/>
            <w:tcMar>
              <w:left w:w="0" w:type="dxa"/>
              <w:right w:w="0" w:type="dxa"/>
            </w:tcMar>
            <w:vAlign w:val="bottom"/>
          </w:tcPr>
          <w:p w14:paraId="05DE259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73484</w:t>
            </w:r>
          </w:p>
        </w:tc>
        <w:tc>
          <w:tcPr>
            <w:tcW w:w="2614" w:type="dxa"/>
            <w:tcMar>
              <w:left w:w="0" w:type="dxa"/>
              <w:right w:w="0" w:type="dxa"/>
            </w:tcMar>
            <w:vAlign w:val="bottom"/>
          </w:tcPr>
          <w:p w14:paraId="3655F6E4" w14:textId="77777777" w:rsidR="00F66B66" w:rsidRPr="000E4B83" w:rsidRDefault="00F66B66" w:rsidP="00615781">
            <w:pPr>
              <w:widowControl w:val="0"/>
              <w:ind w:left="567" w:right="566"/>
              <w:rPr>
                <w:rFonts w:ascii="Arial" w:hAnsi="Arial" w:cs="Arial"/>
              </w:rPr>
            </w:pPr>
          </w:p>
        </w:tc>
      </w:tr>
      <w:tr w:rsidR="00F66B66" w:rsidRPr="000E4B83" w14:paraId="6C84DD29" w14:textId="77777777" w:rsidTr="00615781">
        <w:trPr>
          <w:trHeight w:val="300"/>
        </w:trPr>
        <w:tc>
          <w:tcPr>
            <w:tcW w:w="3975" w:type="dxa"/>
            <w:tcMar>
              <w:left w:w="0" w:type="dxa"/>
              <w:right w:w="0" w:type="dxa"/>
            </w:tcMar>
            <w:vAlign w:val="bottom"/>
          </w:tcPr>
          <w:p w14:paraId="1D290BB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JARDIM SÃO PAULO</w:t>
            </w:r>
          </w:p>
        </w:tc>
        <w:tc>
          <w:tcPr>
            <w:tcW w:w="3345" w:type="dxa"/>
            <w:tcMar>
              <w:left w:w="0" w:type="dxa"/>
              <w:right w:w="0" w:type="dxa"/>
            </w:tcMar>
            <w:vAlign w:val="bottom"/>
          </w:tcPr>
          <w:p w14:paraId="4AB4192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73479</w:t>
            </w:r>
          </w:p>
        </w:tc>
        <w:tc>
          <w:tcPr>
            <w:tcW w:w="2614" w:type="dxa"/>
            <w:tcMar>
              <w:left w:w="0" w:type="dxa"/>
              <w:right w:w="0" w:type="dxa"/>
            </w:tcMar>
            <w:vAlign w:val="bottom"/>
          </w:tcPr>
          <w:p w14:paraId="7A355EDA" w14:textId="77777777" w:rsidR="00F66B66" w:rsidRPr="000E4B83" w:rsidRDefault="00F66B66" w:rsidP="00615781">
            <w:pPr>
              <w:widowControl w:val="0"/>
              <w:ind w:left="567" w:right="566"/>
              <w:rPr>
                <w:rFonts w:ascii="Arial" w:hAnsi="Arial" w:cs="Arial"/>
              </w:rPr>
            </w:pPr>
          </w:p>
        </w:tc>
      </w:tr>
      <w:tr w:rsidR="00F66B66" w:rsidRPr="000E4B83" w14:paraId="17ADCBF2" w14:textId="77777777" w:rsidTr="00615781">
        <w:trPr>
          <w:trHeight w:val="300"/>
        </w:trPr>
        <w:tc>
          <w:tcPr>
            <w:tcW w:w="3975" w:type="dxa"/>
            <w:tcMar>
              <w:left w:w="0" w:type="dxa"/>
              <w:right w:w="0" w:type="dxa"/>
            </w:tcMar>
            <w:vAlign w:val="bottom"/>
          </w:tcPr>
          <w:p w14:paraId="4025536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CENTRAL</w:t>
            </w:r>
          </w:p>
        </w:tc>
        <w:tc>
          <w:tcPr>
            <w:tcW w:w="3345" w:type="dxa"/>
            <w:tcMar>
              <w:left w:w="0" w:type="dxa"/>
              <w:right w:w="0" w:type="dxa"/>
            </w:tcMar>
            <w:vAlign w:val="bottom"/>
          </w:tcPr>
          <w:p w14:paraId="72FE34D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73478</w:t>
            </w:r>
          </w:p>
        </w:tc>
        <w:tc>
          <w:tcPr>
            <w:tcW w:w="2614" w:type="dxa"/>
            <w:tcMar>
              <w:left w:w="0" w:type="dxa"/>
              <w:right w:w="0" w:type="dxa"/>
            </w:tcMar>
            <w:vAlign w:val="bottom"/>
          </w:tcPr>
          <w:p w14:paraId="1D3F124D" w14:textId="77777777" w:rsidR="00F66B66" w:rsidRPr="000E4B83" w:rsidRDefault="00F66B66" w:rsidP="00615781">
            <w:pPr>
              <w:widowControl w:val="0"/>
              <w:ind w:left="567" w:right="566"/>
              <w:rPr>
                <w:rFonts w:ascii="Arial" w:hAnsi="Arial" w:cs="Arial"/>
              </w:rPr>
            </w:pPr>
          </w:p>
        </w:tc>
      </w:tr>
      <w:tr w:rsidR="00F66B66" w:rsidRPr="000E4B83" w14:paraId="5E05EE39" w14:textId="77777777" w:rsidTr="00615781">
        <w:trPr>
          <w:trHeight w:val="300"/>
        </w:trPr>
        <w:tc>
          <w:tcPr>
            <w:tcW w:w="3975" w:type="dxa"/>
            <w:tcMar>
              <w:left w:w="0" w:type="dxa"/>
              <w:right w:w="0" w:type="dxa"/>
            </w:tcMar>
            <w:vAlign w:val="bottom"/>
          </w:tcPr>
          <w:p w14:paraId="0175D0B2"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FARMÁCIA TUPI</w:t>
            </w:r>
          </w:p>
        </w:tc>
        <w:tc>
          <w:tcPr>
            <w:tcW w:w="3345" w:type="dxa"/>
            <w:tcMar>
              <w:left w:w="0" w:type="dxa"/>
              <w:right w:w="0" w:type="dxa"/>
            </w:tcMar>
            <w:vAlign w:val="bottom"/>
          </w:tcPr>
          <w:p w14:paraId="1FD3DE9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73485</w:t>
            </w:r>
          </w:p>
        </w:tc>
        <w:tc>
          <w:tcPr>
            <w:tcW w:w="2614" w:type="dxa"/>
            <w:tcMar>
              <w:left w:w="0" w:type="dxa"/>
              <w:right w:w="0" w:type="dxa"/>
            </w:tcMar>
            <w:vAlign w:val="bottom"/>
          </w:tcPr>
          <w:p w14:paraId="1E0FC504" w14:textId="77777777" w:rsidR="00F66B66" w:rsidRPr="000E4B83" w:rsidRDefault="00F66B66" w:rsidP="00615781">
            <w:pPr>
              <w:widowControl w:val="0"/>
              <w:ind w:left="567" w:right="566"/>
              <w:rPr>
                <w:rFonts w:ascii="Arial" w:hAnsi="Arial" w:cs="Arial"/>
              </w:rPr>
            </w:pPr>
          </w:p>
        </w:tc>
      </w:tr>
      <w:tr w:rsidR="00F66B66" w:rsidRPr="000E4B83" w14:paraId="2EAD05D1" w14:textId="77777777" w:rsidTr="00615781">
        <w:trPr>
          <w:trHeight w:val="300"/>
        </w:trPr>
        <w:tc>
          <w:tcPr>
            <w:tcW w:w="3975" w:type="dxa"/>
            <w:tcMar>
              <w:left w:w="0" w:type="dxa"/>
              <w:right w:w="0" w:type="dxa"/>
            </w:tcMar>
            <w:vAlign w:val="bottom"/>
          </w:tcPr>
          <w:p w14:paraId="2490F902"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VILA CRISTINA</w:t>
            </w:r>
          </w:p>
        </w:tc>
        <w:tc>
          <w:tcPr>
            <w:tcW w:w="3345" w:type="dxa"/>
            <w:tcMar>
              <w:left w:w="0" w:type="dxa"/>
              <w:right w:w="0" w:type="dxa"/>
            </w:tcMar>
            <w:vAlign w:val="bottom"/>
          </w:tcPr>
          <w:p w14:paraId="68AD79E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80340</w:t>
            </w:r>
          </w:p>
        </w:tc>
        <w:tc>
          <w:tcPr>
            <w:tcW w:w="2614" w:type="dxa"/>
            <w:tcMar>
              <w:left w:w="0" w:type="dxa"/>
              <w:right w:w="0" w:type="dxa"/>
            </w:tcMar>
            <w:vAlign w:val="bottom"/>
          </w:tcPr>
          <w:p w14:paraId="622B356A" w14:textId="77777777" w:rsidR="00F66B66" w:rsidRPr="000E4B83" w:rsidRDefault="00F66B66" w:rsidP="00615781">
            <w:pPr>
              <w:widowControl w:val="0"/>
              <w:ind w:left="567" w:right="566"/>
              <w:rPr>
                <w:rFonts w:ascii="Arial" w:hAnsi="Arial" w:cs="Arial"/>
              </w:rPr>
            </w:pPr>
          </w:p>
        </w:tc>
      </w:tr>
      <w:tr w:rsidR="00F66B66" w:rsidRPr="000E4B83" w14:paraId="721D040D" w14:textId="77777777" w:rsidTr="00615781">
        <w:trPr>
          <w:trHeight w:val="300"/>
        </w:trPr>
        <w:tc>
          <w:tcPr>
            <w:tcW w:w="3975" w:type="dxa"/>
            <w:tcMar>
              <w:left w:w="0" w:type="dxa"/>
              <w:right w:w="0" w:type="dxa"/>
            </w:tcMar>
            <w:vAlign w:val="bottom"/>
          </w:tcPr>
          <w:p w14:paraId="3EC4E26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SAMU</w:t>
            </w:r>
          </w:p>
        </w:tc>
        <w:tc>
          <w:tcPr>
            <w:tcW w:w="3345" w:type="dxa"/>
            <w:tcMar>
              <w:left w:w="0" w:type="dxa"/>
              <w:right w:w="0" w:type="dxa"/>
            </w:tcMar>
            <w:vAlign w:val="bottom"/>
          </w:tcPr>
          <w:p w14:paraId="222DEA6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67426/117165/167623</w:t>
            </w:r>
          </w:p>
        </w:tc>
        <w:tc>
          <w:tcPr>
            <w:tcW w:w="2614" w:type="dxa"/>
            <w:tcMar>
              <w:left w:w="0" w:type="dxa"/>
              <w:right w:w="0" w:type="dxa"/>
            </w:tcMar>
            <w:vAlign w:val="bottom"/>
          </w:tcPr>
          <w:p w14:paraId="56861D40" w14:textId="77777777" w:rsidR="00F66B66" w:rsidRPr="000E4B83" w:rsidRDefault="00F66B66" w:rsidP="00615781">
            <w:pPr>
              <w:widowControl w:val="0"/>
              <w:ind w:left="567" w:right="566"/>
              <w:rPr>
                <w:rFonts w:ascii="Arial" w:hAnsi="Arial" w:cs="Arial"/>
              </w:rPr>
            </w:pPr>
          </w:p>
        </w:tc>
      </w:tr>
      <w:tr w:rsidR="00F66B66" w:rsidRPr="000E4B83" w14:paraId="48D20A71" w14:textId="77777777" w:rsidTr="00615781">
        <w:trPr>
          <w:trHeight w:val="300"/>
        </w:trPr>
        <w:tc>
          <w:tcPr>
            <w:tcW w:w="3975" w:type="dxa"/>
            <w:tcMar>
              <w:left w:w="0" w:type="dxa"/>
              <w:right w:w="0" w:type="dxa"/>
            </w:tcMar>
            <w:vAlign w:val="bottom"/>
          </w:tcPr>
          <w:p w14:paraId="5E3164D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SÃO JOSÉ</w:t>
            </w:r>
          </w:p>
        </w:tc>
        <w:tc>
          <w:tcPr>
            <w:tcW w:w="3345" w:type="dxa"/>
            <w:tcMar>
              <w:left w:w="0" w:type="dxa"/>
              <w:right w:w="0" w:type="dxa"/>
            </w:tcMar>
            <w:vAlign w:val="bottom"/>
          </w:tcPr>
          <w:p w14:paraId="27F5E77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105051</w:t>
            </w:r>
          </w:p>
        </w:tc>
        <w:tc>
          <w:tcPr>
            <w:tcW w:w="2614" w:type="dxa"/>
            <w:tcMar>
              <w:left w:w="0" w:type="dxa"/>
              <w:right w:w="0" w:type="dxa"/>
            </w:tcMar>
            <w:vAlign w:val="bottom"/>
          </w:tcPr>
          <w:p w14:paraId="1FBDA0E4" w14:textId="77777777" w:rsidR="00F66B66" w:rsidRPr="000E4B83" w:rsidRDefault="00F66B66" w:rsidP="00615781">
            <w:pPr>
              <w:widowControl w:val="0"/>
              <w:ind w:left="567" w:right="566"/>
              <w:rPr>
                <w:rFonts w:ascii="Arial" w:hAnsi="Arial" w:cs="Arial"/>
              </w:rPr>
            </w:pPr>
          </w:p>
        </w:tc>
      </w:tr>
      <w:tr w:rsidR="00F66B66" w:rsidRPr="000E4B83" w14:paraId="039E9829" w14:textId="77777777" w:rsidTr="00615781">
        <w:trPr>
          <w:trHeight w:val="300"/>
        </w:trPr>
        <w:tc>
          <w:tcPr>
            <w:tcW w:w="3975" w:type="dxa"/>
            <w:tcMar>
              <w:left w:w="0" w:type="dxa"/>
              <w:right w:w="0" w:type="dxa"/>
            </w:tcMar>
            <w:vAlign w:val="bottom"/>
          </w:tcPr>
          <w:p w14:paraId="3CE7730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JAVARI</w:t>
            </w:r>
          </w:p>
        </w:tc>
        <w:tc>
          <w:tcPr>
            <w:tcW w:w="3345" w:type="dxa"/>
            <w:tcMar>
              <w:left w:w="0" w:type="dxa"/>
              <w:right w:w="0" w:type="dxa"/>
            </w:tcMar>
            <w:vAlign w:val="bottom"/>
          </w:tcPr>
          <w:p w14:paraId="1635D068"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67433</w:t>
            </w:r>
          </w:p>
        </w:tc>
        <w:tc>
          <w:tcPr>
            <w:tcW w:w="2614" w:type="dxa"/>
            <w:tcMar>
              <w:left w:w="0" w:type="dxa"/>
              <w:right w:w="0" w:type="dxa"/>
            </w:tcMar>
            <w:vAlign w:val="bottom"/>
          </w:tcPr>
          <w:p w14:paraId="2988E3F9" w14:textId="77777777" w:rsidR="00F66B66" w:rsidRPr="000E4B83" w:rsidRDefault="00F66B66" w:rsidP="00615781">
            <w:pPr>
              <w:widowControl w:val="0"/>
              <w:ind w:left="567" w:right="566"/>
              <w:rPr>
                <w:rFonts w:ascii="Arial" w:hAnsi="Arial" w:cs="Arial"/>
              </w:rPr>
            </w:pPr>
          </w:p>
        </w:tc>
      </w:tr>
      <w:tr w:rsidR="00F66B66" w:rsidRPr="000E4B83" w14:paraId="2E97CE99" w14:textId="77777777" w:rsidTr="00615781">
        <w:trPr>
          <w:trHeight w:val="300"/>
        </w:trPr>
        <w:tc>
          <w:tcPr>
            <w:tcW w:w="3975" w:type="dxa"/>
            <w:tcMar>
              <w:left w:w="0" w:type="dxa"/>
              <w:right w:w="0" w:type="dxa"/>
            </w:tcMar>
            <w:vAlign w:val="bottom"/>
          </w:tcPr>
          <w:p w14:paraId="7640020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CASAP</w:t>
            </w:r>
          </w:p>
        </w:tc>
        <w:tc>
          <w:tcPr>
            <w:tcW w:w="3345" w:type="dxa"/>
            <w:tcMar>
              <w:left w:w="0" w:type="dxa"/>
              <w:right w:w="0" w:type="dxa"/>
            </w:tcMar>
            <w:vAlign w:val="bottom"/>
          </w:tcPr>
          <w:p w14:paraId="109BD6E3"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41418</w:t>
            </w:r>
          </w:p>
        </w:tc>
        <w:tc>
          <w:tcPr>
            <w:tcW w:w="2614" w:type="dxa"/>
            <w:tcMar>
              <w:left w:w="0" w:type="dxa"/>
              <w:right w:w="0" w:type="dxa"/>
            </w:tcMar>
            <w:vAlign w:val="bottom"/>
          </w:tcPr>
          <w:p w14:paraId="458F896C" w14:textId="77777777" w:rsidR="00F66B66" w:rsidRPr="000E4B83" w:rsidRDefault="00F66B66" w:rsidP="00615781">
            <w:pPr>
              <w:widowControl w:val="0"/>
              <w:ind w:left="567" w:right="566"/>
              <w:rPr>
                <w:rFonts w:ascii="Arial" w:hAnsi="Arial" w:cs="Arial"/>
              </w:rPr>
            </w:pPr>
          </w:p>
        </w:tc>
      </w:tr>
      <w:tr w:rsidR="00F66B66" w:rsidRPr="000E4B83" w14:paraId="007314CC" w14:textId="77777777" w:rsidTr="00615781">
        <w:trPr>
          <w:trHeight w:val="300"/>
        </w:trPr>
        <w:tc>
          <w:tcPr>
            <w:tcW w:w="3975" w:type="dxa"/>
            <w:tcMar>
              <w:left w:w="0" w:type="dxa"/>
              <w:right w:w="0" w:type="dxa"/>
            </w:tcMar>
            <w:vAlign w:val="bottom"/>
          </w:tcPr>
          <w:p w14:paraId="10DD9FA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MÁRIO DEDINI</w:t>
            </w:r>
          </w:p>
        </w:tc>
        <w:tc>
          <w:tcPr>
            <w:tcW w:w="3345" w:type="dxa"/>
            <w:tcMar>
              <w:left w:w="0" w:type="dxa"/>
              <w:right w:w="0" w:type="dxa"/>
            </w:tcMar>
            <w:vAlign w:val="bottom"/>
          </w:tcPr>
          <w:p w14:paraId="2143460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117179</w:t>
            </w:r>
          </w:p>
        </w:tc>
        <w:tc>
          <w:tcPr>
            <w:tcW w:w="2614" w:type="dxa"/>
            <w:tcMar>
              <w:left w:w="0" w:type="dxa"/>
              <w:right w:w="0" w:type="dxa"/>
            </w:tcMar>
            <w:vAlign w:val="bottom"/>
          </w:tcPr>
          <w:p w14:paraId="2CE24B64" w14:textId="77777777" w:rsidR="00F66B66" w:rsidRPr="000E4B83" w:rsidRDefault="00F66B66" w:rsidP="00615781">
            <w:pPr>
              <w:widowControl w:val="0"/>
              <w:ind w:left="567" w:right="566"/>
              <w:rPr>
                <w:rFonts w:ascii="Arial" w:hAnsi="Arial" w:cs="Arial"/>
              </w:rPr>
            </w:pPr>
          </w:p>
        </w:tc>
      </w:tr>
      <w:tr w:rsidR="00F66B66" w:rsidRPr="000E4B83" w14:paraId="6F407B2B" w14:textId="77777777" w:rsidTr="00615781">
        <w:trPr>
          <w:trHeight w:val="300"/>
        </w:trPr>
        <w:tc>
          <w:tcPr>
            <w:tcW w:w="3975" w:type="dxa"/>
            <w:tcMar>
              <w:left w:w="0" w:type="dxa"/>
              <w:right w:w="0" w:type="dxa"/>
            </w:tcMar>
            <w:vAlign w:val="bottom"/>
          </w:tcPr>
          <w:p w14:paraId="59F184F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CEDIC</w:t>
            </w:r>
          </w:p>
        </w:tc>
        <w:tc>
          <w:tcPr>
            <w:tcW w:w="3345" w:type="dxa"/>
            <w:tcMar>
              <w:left w:w="0" w:type="dxa"/>
              <w:right w:w="0" w:type="dxa"/>
            </w:tcMar>
            <w:vAlign w:val="bottom"/>
          </w:tcPr>
          <w:p w14:paraId="2185D93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57195</w:t>
            </w:r>
          </w:p>
        </w:tc>
        <w:tc>
          <w:tcPr>
            <w:tcW w:w="2614" w:type="dxa"/>
            <w:tcMar>
              <w:left w:w="0" w:type="dxa"/>
              <w:right w:w="0" w:type="dxa"/>
            </w:tcMar>
            <w:vAlign w:val="bottom"/>
          </w:tcPr>
          <w:p w14:paraId="26E9B7E4" w14:textId="77777777" w:rsidR="00F66B66" w:rsidRPr="000E4B83" w:rsidRDefault="00F66B66" w:rsidP="00615781">
            <w:pPr>
              <w:widowControl w:val="0"/>
              <w:ind w:left="567" w:right="566"/>
              <w:rPr>
                <w:rFonts w:ascii="Arial" w:hAnsi="Arial" w:cs="Arial"/>
              </w:rPr>
            </w:pPr>
          </w:p>
        </w:tc>
      </w:tr>
      <w:tr w:rsidR="00F66B66" w:rsidRPr="000E4B83" w14:paraId="0914AFF3" w14:textId="77777777" w:rsidTr="00615781">
        <w:trPr>
          <w:trHeight w:val="300"/>
        </w:trPr>
        <w:tc>
          <w:tcPr>
            <w:tcW w:w="3975" w:type="dxa"/>
            <w:tcMar>
              <w:left w:w="0" w:type="dxa"/>
              <w:right w:w="0" w:type="dxa"/>
            </w:tcMar>
            <w:vAlign w:val="bottom"/>
          </w:tcPr>
          <w:p w14:paraId="17C21C8E"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JARDIM SÃO FRANSCICO</w:t>
            </w:r>
          </w:p>
        </w:tc>
        <w:tc>
          <w:tcPr>
            <w:tcW w:w="3345" w:type="dxa"/>
            <w:tcMar>
              <w:left w:w="0" w:type="dxa"/>
              <w:right w:w="0" w:type="dxa"/>
            </w:tcMar>
            <w:vAlign w:val="bottom"/>
          </w:tcPr>
          <w:p w14:paraId="0CCE37D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105048</w:t>
            </w:r>
          </w:p>
        </w:tc>
        <w:tc>
          <w:tcPr>
            <w:tcW w:w="2614" w:type="dxa"/>
            <w:tcMar>
              <w:left w:w="0" w:type="dxa"/>
              <w:right w:w="0" w:type="dxa"/>
            </w:tcMar>
            <w:vAlign w:val="bottom"/>
          </w:tcPr>
          <w:p w14:paraId="5E414584" w14:textId="77777777" w:rsidR="00F66B66" w:rsidRPr="000E4B83" w:rsidRDefault="00F66B66" w:rsidP="00615781">
            <w:pPr>
              <w:widowControl w:val="0"/>
              <w:ind w:left="567" w:right="566"/>
              <w:rPr>
                <w:rFonts w:ascii="Arial" w:hAnsi="Arial" w:cs="Arial"/>
              </w:rPr>
            </w:pPr>
          </w:p>
        </w:tc>
      </w:tr>
      <w:tr w:rsidR="00F66B66" w:rsidRPr="000E4B83" w14:paraId="292CDB47" w14:textId="77777777" w:rsidTr="00615781">
        <w:trPr>
          <w:trHeight w:val="300"/>
        </w:trPr>
        <w:tc>
          <w:tcPr>
            <w:tcW w:w="3975" w:type="dxa"/>
            <w:tcMar>
              <w:left w:w="0" w:type="dxa"/>
              <w:right w:w="0" w:type="dxa"/>
            </w:tcMar>
            <w:vAlign w:val="bottom"/>
          </w:tcPr>
          <w:p w14:paraId="79AEAC5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JARDIM ORIENTE</w:t>
            </w:r>
          </w:p>
        </w:tc>
        <w:tc>
          <w:tcPr>
            <w:tcW w:w="3345" w:type="dxa"/>
            <w:tcMar>
              <w:left w:w="0" w:type="dxa"/>
              <w:right w:w="0" w:type="dxa"/>
            </w:tcMar>
            <w:vAlign w:val="bottom"/>
          </w:tcPr>
          <w:p w14:paraId="3D16156A"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177294</w:t>
            </w:r>
          </w:p>
        </w:tc>
        <w:tc>
          <w:tcPr>
            <w:tcW w:w="2614" w:type="dxa"/>
            <w:tcMar>
              <w:left w:w="0" w:type="dxa"/>
              <w:right w:w="0" w:type="dxa"/>
            </w:tcMar>
            <w:vAlign w:val="bottom"/>
          </w:tcPr>
          <w:p w14:paraId="134069F0" w14:textId="77777777" w:rsidR="00F66B66" w:rsidRPr="000E4B83" w:rsidRDefault="00F66B66" w:rsidP="00615781">
            <w:pPr>
              <w:widowControl w:val="0"/>
              <w:ind w:left="567" w:right="566"/>
              <w:rPr>
                <w:rFonts w:ascii="Arial" w:hAnsi="Arial" w:cs="Arial"/>
              </w:rPr>
            </w:pPr>
          </w:p>
        </w:tc>
      </w:tr>
      <w:tr w:rsidR="00F66B66" w:rsidRPr="000E4B83" w14:paraId="0319A4AF" w14:textId="77777777" w:rsidTr="00615781">
        <w:trPr>
          <w:trHeight w:val="300"/>
        </w:trPr>
        <w:tc>
          <w:tcPr>
            <w:tcW w:w="3975" w:type="dxa"/>
            <w:tcMar>
              <w:left w:w="0" w:type="dxa"/>
              <w:right w:w="0" w:type="dxa"/>
            </w:tcMar>
            <w:vAlign w:val="bottom"/>
          </w:tcPr>
          <w:p w14:paraId="38E50A6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BOSQUE DOS LENHEIRO 1</w:t>
            </w:r>
          </w:p>
        </w:tc>
        <w:tc>
          <w:tcPr>
            <w:tcW w:w="3345" w:type="dxa"/>
            <w:tcMar>
              <w:left w:w="0" w:type="dxa"/>
              <w:right w:w="0" w:type="dxa"/>
            </w:tcMar>
            <w:vAlign w:val="bottom"/>
          </w:tcPr>
          <w:p w14:paraId="45CC386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119953</w:t>
            </w:r>
          </w:p>
        </w:tc>
        <w:tc>
          <w:tcPr>
            <w:tcW w:w="2614" w:type="dxa"/>
            <w:tcMar>
              <w:left w:w="0" w:type="dxa"/>
              <w:right w:w="0" w:type="dxa"/>
            </w:tcMar>
            <w:vAlign w:val="bottom"/>
          </w:tcPr>
          <w:p w14:paraId="469CA959" w14:textId="77777777" w:rsidR="00F66B66" w:rsidRPr="000E4B83" w:rsidRDefault="00F66B66" w:rsidP="00615781">
            <w:pPr>
              <w:widowControl w:val="0"/>
              <w:ind w:left="567" w:right="566"/>
              <w:rPr>
                <w:rFonts w:ascii="Arial" w:hAnsi="Arial" w:cs="Arial"/>
              </w:rPr>
            </w:pPr>
          </w:p>
        </w:tc>
      </w:tr>
      <w:tr w:rsidR="00F66B66" w:rsidRPr="000E4B83" w14:paraId="2E3C0D70" w14:textId="77777777" w:rsidTr="00615781">
        <w:trPr>
          <w:trHeight w:val="300"/>
        </w:trPr>
        <w:tc>
          <w:tcPr>
            <w:tcW w:w="3975" w:type="dxa"/>
            <w:tcMar>
              <w:left w:w="0" w:type="dxa"/>
              <w:right w:w="0" w:type="dxa"/>
            </w:tcMar>
            <w:vAlign w:val="bottom"/>
          </w:tcPr>
          <w:p w14:paraId="09CF8FE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lastRenderedPageBreak/>
              <w:t>UPA VILA SÔNIA</w:t>
            </w:r>
          </w:p>
        </w:tc>
        <w:tc>
          <w:tcPr>
            <w:tcW w:w="3345" w:type="dxa"/>
            <w:tcMar>
              <w:left w:w="0" w:type="dxa"/>
              <w:right w:w="0" w:type="dxa"/>
            </w:tcMar>
            <w:vAlign w:val="bottom"/>
          </w:tcPr>
          <w:p w14:paraId="7ACFC7C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190130</w:t>
            </w:r>
          </w:p>
        </w:tc>
        <w:tc>
          <w:tcPr>
            <w:tcW w:w="2614" w:type="dxa"/>
            <w:tcMar>
              <w:left w:w="0" w:type="dxa"/>
              <w:right w:w="0" w:type="dxa"/>
            </w:tcMar>
            <w:vAlign w:val="bottom"/>
          </w:tcPr>
          <w:p w14:paraId="1030766E" w14:textId="77777777" w:rsidR="00F66B66" w:rsidRPr="000E4B83" w:rsidRDefault="00F66B66" w:rsidP="00615781">
            <w:pPr>
              <w:widowControl w:val="0"/>
              <w:ind w:left="567" w:right="566"/>
              <w:rPr>
                <w:rFonts w:ascii="Arial" w:hAnsi="Arial" w:cs="Arial"/>
              </w:rPr>
            </w:pPr>
          </w:p>
        </w:tc>
      </w:tr>
      <w:tr w:rsidR="00F66B66" w:rsidRPr="000E4B83" w14:paraId="6EC35722" w14:textId="77777777" w:rsidTr="00615781">
        <w:trPr>
          <w:trHeight w:val="300"/>
        </w:trPr>
        <w:tc>
          <w:tcPr>
            <w:tcW w:w="3975" w:type="dxa"/>
            <w:tcMar>
              <w:left w:w="0" w:type="dxa"/>
              <w:right w:w="0" w:type="dxa"/>
            </w:tcMar>
            <w:vAlign w:val="bottom"/>
          </w:tcPr>
          <w:p w14:paraId="50DC535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INDEPENDENCIA</w:t>
            </w:r>
          </w:p>
        </w:tc>
        <w:tc>
          <w:tcPr>
            <w:tcW w:w="3345" w:type="dxa"/>
            <w:tcMar>
              <w:left w:w="0" w:type="dxa"/>
              <w:right w:w="0" w:type="dxa"/>
            </w:tcMar>
            <w:vAlign w:val="bottom"/>
          </w:tcPr>
          <w:p w14:paraId="2F76C9D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67423</w:t>
            </w:r>
          </w:p>
        </w:tc>
        <w:tc>
          <w:tcPr>
            <w:tcW w:w="2614" w:type="dxa"/>
            <w:tcMar>
              <w:left w:w="0" w:type="dxa"/>
              <w:right w:w="0" w:type="dxa"/>
            </w:tcMar>
            <w:vAlign w:val="bottom"/>
          </w:tcPr>
          <w:p w14:paraId="7B28FEC9" w14:textId="77777777" w:rsidR="00F66B66" w:rsidRPr="000E4B83" w:rsidRDefault="00F66B66" w:rsidP="00615781">
            <w:pPr>
              <w:widowControl w:val="0"/>
              <w:ind w:left="567" w:right="566"/>
              <w:rPr>
                <w:rFonts w:ascii="Arial" w:hAnsi="Arial" w:cs="Arial"/>
              </w:rPr>
            </w:pPr>
          </w:p>
        </w:tc>
      </w:tr>
      <w:tr w:rsidR="00F66B66" w:rsidRPr="000E4B83" w14:paraId="5AA871F4" w14:textId="77777777" w:rsidTr="00615781">
        <w:trPr>
          <w:trHeight w:val="300"/>
        </w:trPr>
        <w:tc>
          <w:tcPr>
            <w:tcW w:w="3975" w:type="dxa"/>
            <w:tcMar>
              <w:left w:w="0" w:type="dxa"/>
              <w:right w:w="0" w:type="dxa"/>
            </w:tcMar>
            <w:vAlign w:val="bottom"/>
          </w:tcPr>
          <w:p w14:paraId="56F2A5C4"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UPA VILA REZENDE</w:t>
            </w:r>
          </w:p>
        </w:tc>
        <w:tc>
          <w:tcPr>
            <w:tcW w:w="3345" w:type="dxa"/>
            <w:tcMar>
              <w:left w:w="0" w:type="dxa"/>
              <w:right w:w="0" w:type="dxa"/>
            </w:tcMar>
            <w:vAlign w:val="bottom"/>
          </w:tcPr>
          <w:p w14:paraId="35CE3821"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117182</w:t>
            </w:r>
          </w:p>
        </w:tc>
        <w:tc>
          <w:tcPr>
            <w:tcW w:w="2614" w:type="dxa"/>
            <w:tcMar>
              <w:left w:w="0" w:type="dxa"/>
              <w:right w:w="0" w:type="dxa"/>
            </w:tcMar>
            <w:vAlign w:val="bottom"/>
          </w:tcPr>
          <w:p w14:paraId="434C215B" w14:textId="77777777" w:rsidR="00F66B66" w:rsidRPr="000E4B83" w:rsidRDefault="00F66B66" w:rsidP="00615781">
            <w:pPr>
              <w:widowControl w:val="0"/>
              <w:ind w:left="567" w:right="566"/>
              <w:rPr>
                <w:rFonts w:ascii="Arial" w:hAnsi="Arial" w:cs="Arial"/>
              </w:rPr>
            </w:pPr>
          </w:p>
        </w:tc>
      </w:tr>
      <w:tr w:rsidR="00F66B66" w:rsidRPr="000E4B83" w14:paraId="6E12305B" w14:textId="77777777" w:rsidTr="00615781">
        <w:trPr>
          <w:trHeight w:val="300"/>
        </w:trPr>
        <w:tc>
          <w:tcPr>
            <w:tcW w:w="3975" w:type="dxa"/>
            <w:tcMar>
              <w:left w:w="0" w:type="dxa"/>
              <w:right w:w="0" w:type="dxa"/>
            </w:tcMar>
            <w:vAlign w:val="bottom"/>
          </w:tcPr>
          <w:p w14:paraId="0B288BF0"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ITAPUÃ 2</w:t>
            </w:r>
          </w:p>
        </w:tc>
        <w:tc>
          <w:tcPr>
            <w:tcW w:w="3345" w:type="dxa"/>
            <w:tcMar>
              <w:left w:w="0" w:type="dxa"/>
              <w:right w:w="0" w:type="dxa"/>
            </w:tcMar>
            <w:vAlign w:val="bottom"/>
          </w:tcPr>
          <w:p w14:paraId="2D8D380D"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177297/177298</w:t>
            </w:r>
          </w:p>
        </w:tc>
        <w:tc>
          <w:tcPr>
            <w:tcW w:w="2614" w:type="dxa"/>
            <w:tcMar>
              <w:left w:w="0" w:type="dxa"/>
              <w:right w:w="0" w:type="dxa"/>
            </w:tcMar>
            <w:vAlign w:val="bottom"/>
          </w:tcPr>
          <w:p w14:paraId="1DAC179A" w14:textId="77777777" w:rsidR="00F66B66" w:rsidRPr="000E4B83" w:rsidRDefault="00F66B66" w:rsidP="00615781">
            <w:pPr>
              <w:widowControl w:val="0"/>
              <w:ind w:left="567" w:right="566"/>
              <w:rPr>
                <w:rFonts w:ascii="Arial" w:hAnsi="Arial" w:cs="Arial"/>
              </w:rPr>
            </w:pPr>
          </w:p>
        </w:tc>
      </w:tr>
      <w:tr w:rsidR="00F66B66" w:rsidRPr="000E4B83" w14:paraId="3D585781" w14:textId="77777777" w:rsidTr="00615781">
        <w:trPr>
          <w:trHeight w:val="300"/>
        </w:trPr>
        <w:tc>
          <w:tcPr>
            <w:tcW w:w="3975" w:type="dxa"/>
            <w:tcMar>
              <w:left w:w="0" w:type="dxa"/>
              <w:right w:w="0" w:type="dxa"/>
            </w:tcMar>
            <w:vAlign w:val="bottom"/>
          </w:tcPr>
          <w:p w14:paraId="4AD602DA"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IBITIRUNA</w:t>
            </w:r>
          </w:p>
        </w:tc>
        <w:tc>
          <w:tcPr>
            <w:tcW w:w="3345" w:type="dxa"/>
            <w:tcMar>
              <w:left w:w="0" w:type="dxa"/>
              <w:right w:w="0" w:type="dxa"/>
            </w:tcMar>
            <w:vAlign w:val="bottom"/>
          </w:tcPr>
          <w:p w14:paraId="0F383F5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148888</w:t>
            </w:r>
          </w:p>
        </w:tc>
        <w:tc>
          <w:tcPr>
            <w:tcW w:w="2614" w:type="dxa"/>
            <w:tcMar>
              <w:left w:w="0" w:type="dxa"/>
              <w:right w:w="0" w:type="dxa"/>
            </w:tcMar>
            <w:vAlign w:val="bottom"/>
          </w:tcPr>
          <w:p w14:paraId="7BE28D6C" w14:textId="77777777" w:rsidR="00F66B66" w:rsidRPr="000E4B83" w:rsidRDefault="00F66B66" w:rsidP="00615781">
            <w:pPr>
              <w:widowControl w:val="0"/>
              <w:ind w:left="567" w:right="566"/>
              <w:rPr>
                <w:rFonts w:ascii="Arial" w:hAnsi="Arial" w:cs="Arial"/>
              </w:rPr>
            </w:pPr>
          </w:p>
        </w:tc>
      </w:tr>
      <w:tr w:rsidR="00F66B66" w:rsidRPr="000E4B83" w14:paraId="36D4DC73" w14:textId="77777777" w:rsidTr="00615781">
        <w:trPr>
          <w:trHeight w:val="300"/>
        </w:trPr>
        <w:tc>
          <w:tcPr>
            <w:tcW w:w="3975" w:type="dxa"/>
            <w:tcMar>
              <w:left w:w="0" w:type="dxa"/>
              <w:right w:w="0" w:type="dxa"/>
            </w:tcMar>
            <w:vAlign w:val="bottom"/>
          </w:tcPr>
          <w:p w14:paraId="0121BFAB"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ELDORADO 2( TERRA RICA)</w:t>
            </w:r>
          </w:p>
        </w:tc>
        <w:tc>
          <w:tcPr>
            <w:tcW w:w="3345" w:type="dxa"/>
            <w:tcMar>
              <w:left w:w="0" w:type="dxa"/>
              <w:right w:w="0" w:type="dxa"/>
            </w:tcMar>
            <w:vAlign w:val="bottom"/>
          </w:tcPr>
          <w:p w14:paraId="06C2A16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177296</w:t>
            </w:r>
          </w:p>
        </w:tc>
        <w:tc>
          <w:tcPr>
            <w:tcW w:w="2614" w:type="dxa"/>
            <w:tcMar>
              <w:left w:w="0" w:type="dxa"/>
              <w:right w:w="0" w:type="dxa"/>
            </w:tcMar>
            <w:vAlign w:val="bottom"/>
          </w:tcPr>
          <w:p w14:paraId="73B661DA" w14:textId="77777777" w:rsidR="00F66B66" w:rsidRPr="000E4B83" w:rsidRDefault="00F66B66" w:rsidP="00615781">
            <w:pPr>
              <w:widowControl w:val="0"/>
              <w:ind w:left="567" w:right="566"/>
              <w:rPr>
                <w:rFonts w:ascii="Arial" w:hAnsi="Arial" w:cs="Arial"/>
              </w:rPr>
            </w:pPr>
          </w:p>
        </w:tc>
      </w:tr>
      <w:tr w:rsidR="00F66B66" w:rsidRPr="000E4B83" w14:paraId="7DD70CB7" w14:textId="77777777" w:rsidTr="00615781">
        <w:trPr>
          <w:trHeight w:val="300"/>
        </w:trPr>
        <w:tc>
          <w:tcPr>
            <w:tcW w:w="3975" w:type="dxa"/>
            <w:tcMar>
              <w:left w:w="0" w:type="dxa"/>
              <w:right w:w="0" w:type="dxa"/>
            </w:tcMar>
            <w:vAlign w:val="bottom"/>
          </w:tcPr>
          <w:p w14:paraId="1F19E76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ESPLANADA</w:t>
            </w:r>
          </w:p>
        </w:tc>
        <w:tc>
          <w:tcPr>
            <w:tcW w:w="3345" w:type="dxa"/>
            <w:tcMar>
              <w:left w:w="0" w:type="dxa"/>
              <w:right w:w="0" w:type="dxa"/>
            </w:tcMar>
            <w:vAlign w:val="bottom"/>
          </w:tcPr>
          <w:p w14:paraId="3FCEC95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117174</w:t>
            </w:r>
          </w:p>
        </w:tc>
        <w:tc>
          <w:tcPr>
            <w:tcW w:w="2614" w:type="dxa"/>
            <w:tcMar>
              <w:left w:w="0" w:type="dxa"/>
              <w:right w:w="0" w:type="dxa"/>
            </w:tcMar>
            <w:vAlign w:val="bottom"/>
          </w:tcPr>
          <w:p w14:paraId="7B0EB231" w14:textId="77777777" w:rsidR="00F66B66" w:rsidRPr="000E4B83" w:rsidRDefault="00F66B66" w:rsidP="00615781">
            <w:pPr>
              <w:widowControl w:val="0"/>
              <w:ind w:left="567" w:right="566"/>
              <w:rPr>
                <w:rFonts w:ascii="Arial" w:hAnsi="Arial" w:cs="Arial"/>
              </w:rPr>
            </w:pPr>
          </w:p>
        </w:tc>
      </w:tr>
      <w:tr w:rsidR="00F66B66" w:rsidRPr="000E4B83" w14:paraId="6002B0BA" w14:textId="77777777" w:rsidTr="00615781">
        <w:trPr>
          <w:trHeight w:val="300"/>
        </w:trPr>
        <w:tc>
          <w:tcPr>
            <w:tcW w:w="3975" w:type="dxa"/>
            <w:tcMar>
              <w:left w:w="0" w:type="dxa"/>
              <w:right w:w="0" w:type="dxa"/>
            </w:tcMar>
            <w:vAlign w:val="bottom"/>
          </w:tcPr>
          <w:p w14:paraId="3E0FBFB1"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ZOONOSES</w:t>
            </w:r>
          </w:p>
        </w:tc>
        <w:tc>
          <w:tcPr>
            <w:tcW w:w="3345" w:type="dxa"/>
            <w:tcMar>
              <w:left w:w="0" w:type="dxa"/>
              <w:right w:w="0" w:type="dxa"/>
            </w:tcMar>
            <w:vAlign w:val="bottom"/>
          </w:tcPr>
          <w:p w14:paraId="7D39C2D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120658/106854</w:t>
            </w:r>
          </w:p>
        </w:tc>
        <w:tc>
          <w:tcPr>
            <w:tcW w:w="2614" w:type="dxa"/>
            <w:tcMar>
              <w:left w:w="0" w:type="dxa"/>
              <w:right w:w="0" w:type="dxa"/>
            </w:tcMar>
            <w:vAlign w:val="bottom"/>
          </w:tcPr>
          <w:p w14:paraId="2BF48E45" w14:textId="77777777" w:rsidR="00F66B66" w:rsidRPr="000E4B83" w:rsidRDefault="00F66B66" w:rsidP="00615781">
            <w:pPr>
              <w:widowControl w:val="0"/>
              <w:ind w:left="567" w:right="566"/>
              <w:rPr>
                <w:rFonts w:ascii="Arial" w:hAnsi="Arial" w:cs="Arial"/>
              </w:rPr>
            </w:pPr>
          </w:p>
        </w:tc>
      </w:tr>
      <w:tr w:rsidR="00F66B66" w:rsidRPr="000E4B83" w14:paraId="07A704E3" w14:textId="77777777" w:rsidTr="00615781">
        <w:trPr>
          <w:trHeight w:val="300"/>
        </w:trPr>
        <w:tc>
          <w:tcPr>
            <w:tcW w:w="3975" w:type="dxa"/>
            <w:tcMar>
              <w:left w:w="0" w:type="dxa"/>
              <w:right w:w="0" w:type="dxa"/>
            </w:tcMar>
            <w:vAlign w:val="bottom"/>
          </w:tcPr>
          <w:p w14:paraId="6242AA3B"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SANTA TERESINHA</w:t>
            </w:r>
          </w:p>
        </w:tc>
        <w:tc>
          <w:tcPr>
            <w:tcW w:w="3345" w:type="dxa"/>
            <w:tcMar>
              <w:left w:w="0" w:type="dxa"/>
              <w:right w:w="0" w:type="dxa"/>
            </w:tcMar>
            <w:vAlign w:val="bottom"/>
          </w:tcPr>
          <w:p w14:paraId="3289916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117166</w:t>
            </w:r>
          </w:p>
        </w:tc>
        <w:tc>
          <w:tcPr>
            <w:tcW w:w="2614" w:type="dxa"/>
            <w:tcMar>
              <w:left w:w="0" w:type="dxa"/>
              <w:right w:w="0" w:type="dxa"/>
            </w:tcMar>
            <w:vAlign w:val="bottom"/>
          </w:tcPr>
          <w:p w14:paraId="629BA21C" w14:textId="77777777" w:rsidR="00F66B66" w:rsidRPr="000E4B83" w:rsidRDefault="00F66B66" w:rsidP="00615781">
            <w:pPr>
              <w:widowControl w:val="0"/>
              <w:ind w:left="567" w:right="566"/>
              <w:rPr>
                <w:rFonts w:ascii="Arial" w:hAnsi="Arial" w:cs="Arial"/>
              </w:rPr>
            </w:pPr>
          </w:p>
        </w:tc>
      </w:tr>
      <w:tr w:rsidR="00F66B66" w:rsidRPr="000E4B83" w14:paraId="3ADBE82D" w14:textId="77777777" w:rsidTr="00615781">
        <w:trPr>
          <w:trHeight w:val="300"/>
        </w:trPr>
        <w:tc>
          <w:tcPr>
            <w:tcW w:w="3975" w:type="dxa"/>
            <w:tcMar>
              <w:left w:w="0" w:type="dxa"/>
              <w:right w:w="0" w:type="dxa"/>
            </w:tcMar>
            <w:vAlign w:val="bottom"/>
          </w:tcPr>
          <w:p w14:paraId="2D731D7B"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VILA FÁTIMA</w:t>
            </w:r>
          </w:p>
        </w:tc>
        <w:tc>
          <w:tcPr>
            <w:tcW w:w="3345" w:type="dxa"/>
            <w:tcMar>
              <w:left w:w="0" w:type="dxa"/>
              <w:right w:w="0" w:type="dxa"/>
            </w:tcMar>
            <w:vAlign w:val="bottom"/>
          </w:tcPr>
          <w:p w14:paraId="343EC72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67429</w:t>
            </w:r>
          </w:p>
        </w:tc>
        <w:tc>
          <w:tcPr>
            <w:tcW w:w="2614" w:type="dxa"/>
            <w:tcMar>
              <w:left w:w="0" w:type="dxa"/>
              <w:right w:w="0" w:type="dxa"/>
            </w:tcMar>
            <w:vAlign w:val="bottom"/>
          </w:tcPr>
          <w:p w14:paraId="676C2532" w14:textId="77777777" w:rsidR="00F66B66" w:rsidRPr="000E4B83" w:rsidRDefault="00F66B66" w:rsidP="00615781">
            <w:pPr>
              <w:widowControl w:val="0"/>
              <w:ind w:left="567" w:right="566"/>
              <w:rPr>
                <w:rFonts w:ascii="Arial" w:hAnsi="Arial" w:cs="Arial"/>
              </w:rPr>
            </w:pPr>
          </w:p>
        </w:tc>
      </w:tr>
      <w:tr w:rsidR="00F66B66" w:rsidRPr="000E4B83" w14:paraId="19A0C905" w14:textId="77777777" w:rsidTr="00615781">
        <w:trPr>
          <w:trHeight w:val="300"/>
        </w:trPr>
        <w:tc>
          <w:tcPr>
            <w:tcW w:w="3975" w:type="dxa"/>
            <w:tcMar>
              <w:left w:w="0" w:type="dxa"/>
              <w:right w:w="0" w:type="dxa"/>
            </w:tcMar>
            <w:vAlign w:val="bottom"/>
          </w:tcPr>
          <w:p w14:paraId="2166C73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CRAB NOVO HORIZONTE</w:t>
            </w:r>
          </w:p>
        </w:tc>
        <w:tc>
          <w:tcPr>
            <w:tcW w:w="3345" w:type="dxa"/>
            <w:tcMar>
              <w:left w:w="0" w:type="dxa"/>
              <w:right w:w="0" w:type="dxa"/>
            </w:tcMar>
            <w:vAlign w:val="bottom"/>
          </w:tcPr>
          <w:p w14:paraId="7EF62E2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167622</w:t>
            </w:r>
          </w:p>
        </w:tc>
        <w:tc>
          <w:tcPr>
            <w:tcW w:w="2614" w:type="dxa"/>
            <w:tcMar>
              <w:left w:w="0" w:type="dxa"/>
              <w:right w:w="0" w:type="dxa"/>
            </w:tcMar>
            <w:vAlign w:val="bottom"/>
          </w:tcPr>
          <w:p w14:paraId="455644F8" w14:textId="77777777" w:rsidR="00F66B66" w:rsidRPr="000E4B83" w:rsidRDefault="00F66B66" w:rsidP="00615781">
            <w:pPr>
              <w:widowControl w:val="0"/>
              <w:ind w:left="567" w:right="566"/>
              <w:rPr>
                <w:rFonts w:ascii="Arial" w:hAnsi="Arial" w:cs="Arial"/>
              </w:rPr>
            </w:pPr>
          </w:p>
        </w:tc>
      </w:tr>
      <w:tr w:rsidR="00F66B66" w:rsidRPr="000E4B83" w14:paraId="7B2B71F2" w14:textId="77777777" w:rsidTr="00615781">
        <w:trPr>
          <w:trHeight w:val="300"/>
        </w:trPr>
        <w:tc>
          <w:tcPr>
            <w:tcW w:w="3975" w:type="dxa"/>
            <w:tcMar>
              <w:left w:w="0" w:type="dxa"/>
              <w:right w:w="0" w:type="dxa"/>
            </w:tcMar>
            <w:vAlign w:val="bottom"/>
          </w:tcPr>
          <w:p w14:paraId="484C8002"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PSF PARQUE ORLANDA</w:t>
            </w:r>
          </w:p>
        </w:tc>
        <w:tc>
          <w:tcPr>
            <w:tcW w:w="3345" w:type="dxa"/>
            <w:tcMar>
              <w:left w:w="0" w:type="dxa"/>
              <w:right w:w="0" w:type="dxa"/>
            </w:tcMar>
            <w:vAlign w:val="bottom"/>
          </w:tcPr>
          <w:p w14:paraId="39D7B999"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105053/67436</w:t>
            </w:r>
          </w:p>
        </w:tc>
        <w:tc>
          <w:tcPr>
            <w:tcW w:w="2614" w:type="dxa"/>
            <w:tcMar>
              <w:left w:w="0" w:type="dxa"/>
              <w:right w:w="0" w:type="dxa"/>
            </w:tcMar>
            <w:vAlign w:val="bottom"/>
          </w:tcPr>
          <w:p w14:paraId="23F7F980" w14:textId="77777777" w:rsidR="00F66B66" w:rsidRPr="000E4B83" w:rsidRDefault="00F66B66" w:rsidP="00615781">
            <w:pPr>
              <w:widowControl w:val="0"/>
              <w:ind w:left="567" w:right="566"/>
              <w:rPr>
                <w:rFonts w:ascii="Arial" w:hAnsi="Arial" w:cs="Arial"/>
              </w:rPr>
            </w:pPr>
          </w:p>
        </w:tc>
      </w:tr>
      <w:tr w:rsidR="00F66B66" w:rsidRPr="000E4B83" w14:paraId="19B0976C" w14:textId="77777777" w:rsidTr="00615781">
        <w:trPr>
          <w:trHeight w:val="300"/>
        </w:trPr>
        <w:tc>
          <w:tcPr>
            <w:tcW w:w="3975" w:type="dxa"/>
            <w:tcMar>
              <w:left w:w="0" w:type="dxa"/>
              <w:right w:w="0" w:type="dxa"/>
            </w:tcMar>
            <w:vAlign w:val="bottom"/>
          </w:tcPr>
          <w:p w14:paraId="4CBF57E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ANHUMAS</w:t>
            </w:r>
          </w:p>
        </w:tc>
        <w:tc>
          <w:tcPr>
            <w:tcW w:w="3345" w:type="dxa"/>
            <w:tcMar>
              <w:left w:w="0" w:type="dxa"/>
              <w:right w:w="0" w:type="dxa"/>
            </w:tcMar>
            <w:vAlign w:val="bottom"/>
          </w:tcPr>
          <w:p w14:paraId="639D51F3"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254558</w:t>
            </w:r>
          </w:p>
        </w:tc>
        <w:tc>
          <w:tcPr>
            <w:tcW w:w="2614" w:type="dxa"/>
            <w:tcMar>
              <w:left w:w="0" w:type="dxa"/>
              <w:right w:w="0" w:type="dxa"/>
            </w:tcMar>
            <w:vAlign w:val="bottom"/>
          </w:tcPr>
          <w:p w14:paraId="255DC739" w14:textId="77777777" w:rsidR="00F66B66" w:rsidRPr="000E4B83" w:rsidRDefault="00F66B66" w:rsidP="00615781">
            <w:pPr>
              <w:widowControl w:val="0"/>
              <w:ind w:left="567" w:right="566"/>
              <w:rPr>
                <w:rFonts w:ascii="Arial" w:hAnsi="Arial" w:cs="Arial"/>
              </w:rPr>
            </w:pPr>
          </w:p>
        </w:tc>
      </w:tr>
      <w:tr w:rsidR="00F66B66" w:rsidRPr="000E4B83" w14:paraId="31660F54" w14:textId="77777777" w:rsidTr="00615781">
        <w:trPr>
          <w:trHeight w:val="300"/>
        </w:trPr>
        <w:tc>
          <w:tcPr>
            <w:tcW w:w="3975" w:type="dxa"/>
            <w:tcMar>
              <w:left w:w="0" w:type="dxa"/>
              <w:right w:w="0" w:type="dxa"/>
            </w:tcMar>
            <w:vAlign w:val="bottom"/>
          </w:tcPr>
          <w:p w14:paraId="26ADC92D"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JUPIÁ</w:t>
            </w:r>
          </w:p>
        </w:tc>
        <w:tc>
          <w:tcPr>
            <w:tcW w:w="3345" w:type="dxa"/>
            <w:tcMar>
              <w:left w:w="0" w:type="dxa"/>
              <w:right w:w="0" w:type="dxa"/>
            </w:tcMar>
            <w:vAlign w:val="bottom"/>
          </w:tcPr>
          <w:p w14:paraId="740B8D0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117176/73482</w:t>
            </w:r>
          </w:p>
        </w:tc>
        <w:tc>
          <w:tcPr>
            <w:tcW w:w="2614" w:type="dxa"/>
            <w:tcMar>
              <w:left w:w="0" w:type="dxa"/>
              <w:right w:w="0" w:type="dxa"/>
            </w:tcMar>
            <w:vAlign w:val="bottom"/>
          </w:tcPr>
          <w:p w14:paraId="7A2D280A" w14:textId="77777777" w:rsidR="00F66B66" w:rsidRPr="000E4B83" w:rsidRDefault="00F66B66" w:rsidP="00615781">
            <w:pPr>
              <w:widowControl w:val="0"/>
              <w:ind w:left="567" w:right="566"/>
              <w:rPr>
                <w:rFonts w:ascii="Arial" w:hAnsi="Arial" w:cs="Arial"/>
              </w:rPr>
            </w:pPr>
          </w:p>
        </w:tc>
      </w:tr>
      <w:tr w:rsidR="00F66B66" w:rsidRPr="000E4B83" w14:paraId="11A83F84" w14:textId="77777777" w:rsidTr="00615781">
        <w:trPr>
          <w:trHeight w:val="315"/>
        </w:trPr>
        <w:tc>
          <w:tcPr>
            <w:tcW w:w="3975" w:type="dxa"/>
            <w:tcMar>
              <w:left w:w="0" w:type="dxa"/>
              <w:right w:w="0" w:type="dxa"/>
            </w:tcMar>
            <w:vAlign w:val="bottom"/>
          </w:tcPr>
          <w:p w14:paraId="3366E18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JARDIM PLANALTO</w:t>
            </w:r>
          </w:p>
        </w:tc>
        <w:tc>
          <w:tcPr>
            <w:tcW w:w="3345" w:type="dxa"/>
            <w:tcMar>
              <w:left w:w="0" w:type="dxa"/>
              <w:right w:w="0" w:type="dxa"/>
            </w:tcMar>
            <w:vAlign w:val="bottom"/>
          </w:tcPr>
          <w:p w14:paraId="0CE7EED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117162</w:t>
            </w:r>
          </w:p>
        </w:tc>
        <w:tc>
          <w:tcPr>
            <w:tcW w:w="2614" w:type="dxa"/>
            <w:tcMar>
              <w:left w:w="0" w:type="dxa"/>
              <w:right w:w="0" w:type="dxa"/>
            </w:tcMar>
            <w:vAlign w:val="bottom"/>
          </w:tcPr>
          <w:p w14:paraId="38C250F3" w14:textId="77777777" w:rsidR="00F66B66" w:rsidRPr="000E4B83" w:rsidRDefault="00F66B66" w:rsidP="00615781">
            <w:pPr>
              <w:widowControl w:val="0"/>
              <w:ind w:left="567" w:right="566"/>
              <w:rPr>
                <w:rFonts w:ascii="Arial" w:hAnsi="Arial" w:cs="Arial"/>
              </w:rPr>
            </w:pPr>
          </w:p>
        </w:tc>
      </w:tr>
      <w:tr w:rsidR="00F66B66" w:rsidRPr="000E4B83" w14:paraId="61EE2893" w14:textId="77777777" w:rsidTr="00615781">
        <w:trPr>
          <w:trHeight w:val="435"/>
        </w:trPr>
        <w:tc>
          <w:tcPr>
            <w:tcW w:w="3975" w:type="dxa"/>
            <w:tcMar>
              <w:left w:w="0" w:type="dxa"/>
              <w:right w:w="0" w:type="dxa"/>
            </w:tcMar>
            <w:vAlign w:val="bottom"/>
          </w:tcPr>
          <w:p w14:paraId="7E99582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w:t>
            </w:r>
          </w:p>
        </w:tc>
        <w:tc>
          <w:tcPr>
            <w:tcW w:w="5959" w:type="dxa"/>
            <w:gridSpan w:val="2"/>
            <w:tcMar>
              <w:left w:w="0" w:type="dxa"/>
              <w:right w:w="0" w:type="dxa"/>
            </w:tcMar>
            <w:vAlign w:val="bottom"/>
          </w:tcPr>
          <w:p w14:paraId="5BD6FE7F"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GELOPAR</w:t>
            </w:r>
          </w:p>
        </w:tc>
      </w:tr>
      <w:tr w:rsidR="00F66B66" w:rsidRPr="000E4B83" w14:paraId="071F42C1" w14:textId="77777777" w:rsidTr="00615781">
        <w:trPr>
          <w:trHeight w:val="300"/>
        </w:trPr>
        <w:tc>
          <w:tcPr>
            <w:tcW w:w="3975" w:type="dxa"/>
            <w:tcMar>
              <w:left w:w="0" w:type="dxa"/>
              <w:right w:w="0" w:type="dxa"/>
            </w:tcMar>
            <w:vAlign w:val="bottom"/>
          </w:tcPr>
          <w:p w14:paraId="08977276"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FARMACIA ALTO CUSTO</w:t>
            </w:r>
          </w:p>
        </w:tc>
        <w:tc>
          <w:tcPr>
            <w:tcW w:w="3345" w:type="dxa"/>
            <w:tcMar>
              <w:left w:w="0" w:type="dxa"/>
              <w:right w:w="0" w:type="dxa"/>
            </w:tcMar>
            <w:vAlign w:val="bottom"/>
          </w:tcPr>
          <w:p w14:paraId="350ED14A"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192745/174301</w:t>
            </w:r>
          </w:p>
        </w:tc>
        <w:tc>
          <w:tcPr>
            <w:tcW w:w="2614" w:type="dxa"/>
            <w:tcMar>
              <w:left w:w="0" w:type="dxa"/>
              <w:right w:w="0" w:type="dxa"/>
            </w:tcMar>
            <w:vAlign w:val="bottom"/>
          </w:tcPr>
          <w:p w14:paraId="147FD51C" w14:textId="77777777" w:rsidR="00F66B66" w:rsidRPr="000E4B83" w:rsidRDefault="00F66B66" w:rsidP="00615781">
            <w:pPr>
              <w:widowControl w:val="0"/>
              <w:ind w:left="567" w:right="566"/>
              <w:rPr>
                <w:rFonts w:ascii="Arial" w:hAnsi="Arial" w:cs="Arial"/>
              </w:rPr>
            </w:pPr>
          </w:p>
        </w:tc>
      </w:tr>
      <w:tr w:rsidR="00F66B66" w:rsidRPr="000E4B83" w14:paraId="404D024C" w14:textId="77777777" w:rsidTr="00615781">
        <w:trPr>
          <w:trHeight w:val="435"/>
        </w:trPr>
        <w:tc>
          <w:tcPr>
            <w:tcW w:w="3975" w:type="dxa"/>
            <w:tcMar>
              <w:left w:w="0" w:type="dxa"/>
              <w:right w:w="0" w:type="dxa"/>
            </w:tcMar>
            <w:vAlign w:val="bottom"/>
          </w:tcPr>
          <w:p w14:paraId="5550A6B3"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w:t>
            </w:r>
          </w:p>
        </w:tc>
        <w:tc>
          <w:tcPr>
            <w:tcW w:w="5959" w:type="dxa"/>
            <w:gridSpan w:val="2"/>
            <w:tcMar>
              <w:left w:w="0" w:type="dxa"/>
              <w:right w:w="0" w:type="dxa"/>
            </w:tcMar>
            <w:vAlign w:val="bottom"/>
          </w:tcPr>
          <w:p w14:paraId="121810E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BRASTEMP</w:t>
            </w:r>
          </w:p>
        </w:tc>
      </w:tr>
      <w:tr w:rsidR="00F66B66" w:rsidRPr="000E4B83" w14:paraId="401F1306" w14:textId="77777777" w:rsidTr="00615781">
        <w:trPr>
          <w:trHeight w:val="300"/>
        </w:trPr>
        <w:tc>
          <w:tcPr>
            <w:tcW w:w="3975" w:type="dxa"/>
            <w:tcMar>
              <w:left w:w="0" w:type="dxa"/>
              <w:right w:w="0" w:type="dxa"/>
            </w:tcMar>
            <w:vAlign w:val="center"/>
          </w:tcPr>
          <w:p w14:paraId="655E0708"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CPAN</w:t>
            </w:r>
          </w:p>
        </w:tc>
        <w:tc>
          <w:tcPr>
            <w:tcW w:w="3345" w:type="dxa"/>
            <w:tcMar>
              <w:left w:w="0" w:type="dxa"/>
              <w:right w:w="0" w:type="dxa"/>
            </w:tcMar>
            <w:vAlign w:val="center"/>
          </w:tcPr>
          <w:p w14:paraId="6340AD8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100970</w:t>
            </w:r>
          </w:p>
        </w:tc>
        <w:tc>
          <w:tcPr>
            <w:tcW w:w="2614" w:type="dxa"/>
            <w:tcMar>
              <w:left w:w="0" w:type="dxa"/>
              <w:right w:w="0" w:type="dxa"/>
            </w:tcMar>
            <w:vAlign w:val="center"/>
          </w:tcPr>
          <w:p w14:paraId="434EC66D" w14:textId="77777777" w:rsidR="00F66B66" w:rsidRPr="000E4B83" w:rsidRDefault="00F66B66" w:rsidP="00615781">
            <w:pPr>
              <w:widowControl w:val="0"/>
              <w:ind w:left="567" w:right="566"/>
              <w:rPr>
                <w:rFonts w:ascii="Arial" w:hAnsi="Arial" w:cs="Arial"/>
              </w:rPr>
            </w:pPr>
          </w:p>
        </w:tc>
      </w:tr>
      <w:tr w:rsidR="00F66B66" w:rsidRPr="000E4B83" w14:paraId="1EA8C29C" w14:textId="77777777" w:rsidTr="00615781">
        <w:trPr>
          <w:trHeight w:val="435"/>
        </w:trPr>
        <w:tc>
          <w:tcPr>
            <w:tcW w:w="3975" w:type="dxa"/>
            <w:tcMar>
              <w:left w:w="0" w:type="dxa"/>
              <w:right w:w="0" w:type="dxa"/>
            </w:tcMar>
            <w:vAlign w:val="bottom"/>
          </w:tcPr>
          <w:p w14:paraId="0329955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w:t>
            </w:r>
          </w:p>
        </w:tc>
        <w:tc>
          <w:tcPr>
            <w:tcW w:w="5959" w:type="dxa"/>
            <w:gridSpan w:val="2"/>
            <w:tcMar>
              <w:left w:w="0" w:type="dxa"/>
              <w:right w:w="0" w:type="dxa"/>
            </w:tcMar>
            <w:vAlign w:val="bottom"/>
          </w:tcPr>
          <w:p w14:paraId="6D52DB0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CONTINENTAL</w:t>
            </w:r>
          </w:p>
        </w:tc>
      </w:tr>
      <w:tr w:rsidR="00F66B66" w:rsidRPr="000E4B83" w14:paraId="11947189" w14:textId="77777777" w:rsidTr="00615781">
        <w:trPr>
          <w:trHeight w:val="300"/>
        </w:trPr>
        <w:tc>
          <w:tcPr>
            <w:tcW w:w="3975" w:type="dxa"/>
            <w:tcMar>
              <w:left w:w="0" w:type="dxa"/>
              <w:right w:w="0" w:type="dxa"/>
            </w:tcMar>
            <w:vAlign w:val="center"/>
          </w:tcPr>
          <w:p w14:paraId="4B3E8DD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UBS CAXAMBU</w:t>
            </w:r>
          </w:p>
        </w:tc>
        <w:tc>
          <w:tcPr>
            <w:tcW w:w="3345" w:type="dxa"/>
            <w:tcMar>
              <w:left w:w="0" w:type="dxa"/>
              <w:right w:w="0" w:type="dxa"/>
            </w:tcMar>
            <w:vAlign w:val="center"/>
          </w:tcPr>
          <w:p w14:paraId="39D499FF"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57181</w:t>
            </w:r>
          </w:p>
        </w:tc>
        <w:tc>
          <w:tcPr>
            <w:tcW w:w="2614" w:type="dxa"/>
            <w:tcMar>
              <w:left w:w="0" w:type="dxa"/>
              <w:right w:w="0" w:type="dxa"/>
            </w:tcMar>
            <w:vAlign w:val="center"/>
          </w:tcPr>
          <w:p w14:paraId="2C248F26" w14:textId="77777777" w:rsidR="00F66B66" w:rsidRPr="000E4B83" w:rsidRDefault="00F66B66" w:rsidP="00615781">
            <w:pPr>
              <w:widowControl w:val="0"/>
              <w:ind w:left="567" w:right="566"/>
              <w:rPr>
                <w:rFonts w:ascii="Arial" w:hAnsi="Arial" w:cs="Arial"/>
              </w:rPr>
            </w:pPr>
          </w:p>
        </w:tc>
      </w:tr>
      <w:tr w:rsidR="00F66B66" w:rsidRPr="000E4B83" w14:paraId="0DD8C958" w14:textId="77777777" w:rsidTr="00615781">
        <w:trPr>
          <w:trHeight w:val="315"/>
        </w:trPr>
        <w:tc>
          <w:tcPr>
            <w:tcW w:w="3975" w:type="dxa"/>
            <w:tcMar>
              <w:left w:w="0" w:type="dxa"/>
              <w:right w:w="0" w:type="dxa"/>
            </w:tcMar>
            <w:vAlign w:val="bottom"/>
          </w:tcPr>
          <w:p w14:paraId="06D4484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w:t>
            </w:r>
          </w:p>
        </w:tc>
        <w:tc>
          <w:tcPr>
            <w:tcW w:w="5959" w:type="dxa"/>
            <w:gridSpan w:val="2"/>
            <w:tcMar>
              <w:left w:w="0" w:type="dxa"/>
              <w:right w:w="0" w:type="dxa"/>
            </w:tcMar>
            <w:vAlign w:val="bottom"/>
          </w:tcPr>
          <w:p w14:paraId="18E46A9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CLIMAX</w:t>
            </w:r>
          </w:p>
        </w:tc>
      </w:tr>
      <w:tr w:rsidR="00F66B66" w:rsidRPr="000E4B83" w14:paraId="0DFC4667" w14:textId="77777777" w:rsidTr="00615781">
        <w:trPr>
          <w:trHeight w:val="435"/>
        </w:trPr>
        <w:tc>
          <w:tcPr>
            <w:tcW w:w="3975" w:type="dxa"/>
            <w:tcMar>
              <w:left w:w="0" w:type="dxa"/>
              <w:right w:w="0" w:type="dxa"/>
            </w:tcMar>
            <w:vAlign w:val="bottom"/>
          </w:tcPr>
          <w:p w14:paraId="50B0DCD4"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w:t>
            </w:r>
          </w:p>
        </w:tc>
        <w:tc>
          <w:tcPr>
            <w:tcW w:w="3345" w:type="dxa"/>
            <w:shd w:val="clear" w:color="auto" w:fill="FFFFFF"/>
            <w:tcMar>
              <w:left w:w="0" w:type="dxa"/>
              <w:right w:w="0" w:type="dxa"/>
            </w:tcMar>
            <w:vAlign w:val="bottom"/>
          </w:tcPr>
          <w:p w14:paraId="2C14A322"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INDREL REFRIMED</w:t>
            </w:r>
          </w:p>
        </w:tc>
        <w:tc>
          <w:tcPr>
            <w:tcW w:w="2614" w:type="dxa"/>
            <w:shd w:val="clear" w:color="auto" w:fill="FFFFFF"/>
            <w:tcMar>
              <w:left w:w="0" w:type="dxa"/>
              <w:right w:w="0" w:type="dxa"/>
            </w:tcMar>
            <w:vAlign w:val="bottom"/>
          </w:tcPr>
          <w:p w14:paraId="2EC31B55" w14:textId="77777777" w:rsidR="00F66B66" w:rsidRPr="000E4B83" w:rsidRDefault="00F66B66" w:rsidP="00615781">
            <w:pPr>
              <w:widowControl w:val="0"/>
              <w:ind w:left="567" w:right="566"/>
              <w:rPr>
                <w:rFonts w:ascii="Arial" w:hAnsi="Arial" w:cs="Arial"/>
              </w:rPr>
            </w:pPr>
          </w:p>
        </w:tc>
      </w:tr>
      <w:tr w:rsidR="00F66B66" w:rsidRPr="000E4B83" w14:paraId="18B0B9AE" w14:textId="77777777" w:rsidTr="00615781">
        <w:trPr>
          <w:trHeight w:val="315"/>
        </w:trPr>
        <w:tc>
          <w:tcPr>
            <w:tcW w:w="3975" w:type="dxa"/>
            <w:tcMar>
              <w:left w:w="0" w:type="dxa"/>
              <w:right w:w="0" w:type="dxa"/>
            </w:tcMar>
            <w:vAlign w:val="center"/>
          </w:tcPr>
          <w:p w14:paraId="22258B93"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VIGILÂNCIA EPIDEMIOLÓGICA</w:t>
            </w:r>
          </w:p>
        </w:tc>
        <w:tc>
          <w:tcPr>
            <w:tcW w:w="3345" w:type="dxa"/>
            <w:tcMar>
              <w:left w:w="0" w:type="dxa"/>
              <w:right w:w="0" w:type="dxa"/>
            </w:tcMar>
            <w:vAlign w:val="center"/>
          </w:tcPr>
          <w:p w14:paraId="15685C0C"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144771</w:t>
            </w:r>
          </w:p>
        </w:tc>
        <w:tc>
          <w:tcPr>
            <w:tcW w:w="2614" w:type="dxa"/>
            <w:tcMar>
              <w:left w:w="0" w:type="dxa"/>
              <w:right w:w="0" w:type="dxa"/>
            </w:tcMar>
            <w:vAlign w:val="center"/>
          </w:tcPr>
          <w:p w14:paraId="5FA00370" w14:textId="77777777" w:rsidR="00F66B66" w:rsidRPr="000E4B83" w:rsidRDefault="00F66B66" w:rsidP="00615781">
            <w:pPr>
              <w:widowControl w:val="0"/>
              <w:ind w:left="567" w:right="566"/>
              <w:rPr>
                <w:rFonts w:ascii="Arial" w:hAnsi="Arial" w:cs="Arial"/>
              </w:rPr>
            </w:pPr>
          </w:p>
        </w:tc>
      </w:tr>
      <w:tr w:rsidR="00F66B66" w:rsidRPr="000E4B83" w14:paraId="0CE2C5A7" w14:textId="77777777" w:rsidTr="00615781">
        <w:trPr>
          <w:trHeight w:val="435"/>
        </w:trPr>
        <w:tc>
          <w:tcPr>
            <w:tcW w:w="3975" w:type="dxa"/>
            <w:tcMar>
              <w:left w:w="0" w:type="dxa"/>
              <w:right w:w="0" w:type="dxa"/>
            </w:tcMar>
            <w:vAlign w:val="bottom"/>
          </w:tcPr>
          <w:p w14:paraId="4ED00175"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w:t>
            </w:r>
          </w:p>
        </w:tc>
        <w:tc>
          <w:tcPr>
            <w:tcW w:w="3345" w:type="dxa"/>
            <w:shd w:val="clear" w:color="auto" w:fill="FFFFFF"/>
            <w:tcMar>
              <w:left w:w="0" w:type="dxa"/>
              <w:right w:w="0" w:type="dxa"/>
            </w:tcMar>
            <w:vAlign w:val="bottom"/>
          </w:tcPr>
          <w:p w14:paraId="1CD4B6A7"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FANEM (VACINA)</w:t>
            </w:r>
          </w:p>
        </w:tc>
        <w:tc>
          <w:tcPr>
            <w:tcW w:w="2614" w:type="dxa"/>
            <w:shd w:val="clear" w:color="auto" w:fill="FFFFFF"/>
            <w:tcMar>
              <w:left w:w="0" w:type="dxa"/>
              <w:right w:w="0" w:type="dxa"/>
            </w:tcMar>
            <w:vAlign w:val="bottom"/>
          </w:tcPr>
          <w:p w14:paraId="276FF3A5" w14:textId="77777777" w:rsidR="00F66B66" w:rsidRPr="000E4B83" w:rsidRDefault="00F66B66" w:rsidP="00615781">
            <w:pPr>
              <w:widowControl w:val="0"/>
              <w:ind w:left="567" w:right="566"/>
              <w:rPr>
                <w:rFonts w:ascii="Arial" w:hAnsi="Arial" w:cs="Arial"/>
              </w:rPr>
            </w:pPr>
          </w:p>
        </w:tc>
      </w:tr>
      <w:tr w:rsidR="00F66B66" w:rsidRPr="000E4B83" w14:paraId="1B6505CC" w14:textId="77777777" w:rsidTr="00615781">
        <w:trPr>
          <w:trHeight w:val="600"/>
        </w:trPr>
        <w:tc>
          <w:tcPr>
            <w:tcW w:w="3975" w:type="dxa"/>
            <w:tcMar>
              <w:left w:w="0" w:type="dxa"/>
              <w:right w:w="0" w:type="dxa"/>
            </w:tcMar>
            <w:vAlign w:val="center"/>
          </w:tcPr>
          <w:p w14:paraId="72C560C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VIGILÂNCIA EPIDEMIOLÓGICA</w:t>
            </w:r>
          </w:p>
        </w:tc>
        <w:tc>
          <w:tcPr>
            <w:tcW w:w="3345" w:type="dxa"/>
            <w:tcMar>
              <w:left w:w="0" w:type="dxa"/>
              <w:right w:w="0" w:type="dxa"/>
            </w:tcMar>
            <w:vAlign w:val="center"/>
          </w:tcPr>
          <w:p w14:paraId="191F56B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206015-206010-206014-206013-206011-206612-206016</w:t>
            </w:r>
          </w:p>
        </w:tc>
        <w:tc>
          <w:tcPr>
            <w:tcW w:w="2614" w:type="dxa"/>
            <w:tcMar>
              <w:left w:w="0" w:type="dxa"/>
              <w:right w:w="0" w:type="dxa"/>
            </w:tcMar>
            <w:vAlign w:val="center"/>
          </w:tcPr>
          <w:p w14:paraId="624F6866" w14:textId="77777777" w:rsidR="00F66B66" w:rsidRPr="000E4B83" w:rsidRDefault="00F66B66" w:rsidP="00615781">
            <w:pPr>
              <w:widowControl w:val="0"/>
              <w:ind w:left="567" w:right="566"/>
              <w:rPr>
                <w:rFonts w:ascii="Arial" w:hAnsi="Arial" w:cs="Arial"/>
              </w:rPr>
            </w:pPr>
          </w:p>
        </w:tc>
      </w:tr>
      <w:tr w:rsidR="00F66B66" w:rsidRPr="000E4B83" w14:paraId="38158A6C" w14:textId="77777777" w:rsidTr="00615781">
        <w:trPr>
          <w:trHeight w:val="315"/>
        </w:trPr>
        <w:tc>
          <w:tcPr>
            <w:tcW w:w="9934" w:type="dxa"/>
            <w:gridSpan w:val="3"/>
            <w:tcMar>
              <w:left w:w="0" w:type="dxa"/>
              <w:right w:w="0" w:type="dxa"/>
            </w:tcMar>
            <w:vAlign w:val="bottom"/>
          </w:tcPr>
          <w:p w14:paraId="0D9C1670" w14:textId="77777777" w:rsidR="00F66B66" w:rsidRPr="000E4B83" w:rsidRDefault="00F66B66" w:rsidP="00615781">
            <w:pPr>
              <w:widowControl w:val="0"/>
              <w:suppressAutoHyphens w:val="0"/>
              <w:ind w:left="567" w:right="566" w:firstLine="4638"/>
              <w:rPr>
                <w:rFonts w:ascii="Arial" w:hAnsi="Arial" w:cs="Arial"/>
                <w:b/>
                <w:bCs/>
                <w:color w:val="000000"/>
                <w:lang w:eastAsia="pt-BR"/>
              </w:rPr>
            </w:pPr>
            <w:r w:rsidRPr="000E4B83">
              <w:rPr>
                <w:rFonts w:ascii="Arial" w:hAnsi="Arial" w:cs="Arial"/>
                <w:b/>
                <w:bCs/>
                <w:color w:val="000000"/>
                <w:lang w:eastAsia="pt-BR"/>
              </w:rPr>
              <w:t>FREEZER</w:t>
            </w:r>
          </w:p>
        </w:tc>
      </w:tr>
      <w:tr w:rsidR="00F66B66" w:rsidRPr="000E4B83" w14:paraId="769A800E" w14:textId="77777777" w:rsidTr="00615781">
        <w:trPr>
          <w:trHeight w:val="300"/>
        </w:trPr>
        <w:tc>
          <w:tcPr>
            <w:tcW w:w="3975" w:type="dxa"/>
            <w:tcMar>
              <w:left w:w="0" w:type="dxa"/>
              <w:right w:w="0" w:type="dxa"/>
            </w:tcMar>
            <w:vAlign w:val="bottom"/>
          </w:tcPr>
          <w:p w14:paraId="2D6C32DE"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UNIDADE E MARCA</w:t>
            </w:r>
          </w:p>
        </w:tc>
        <w:tc>
          <w:tcPr>
            <w:tcW w:w="3345" w:type="dxa"/>
            <w:tcMar>
              <w:left w:w="0" w:type="dxa"/>
              <w:right w:w="0" w:type="dxa"/>
            </w:tcMar>
            <w:vAlign w:val="bottom"/>
          </w:tcPr>
          <w:p w14:paraId="2AE83C20"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PATRIMÔNIO</w:t>
            </w:r>
          </w:p>
        </w:tc>
        <w:tc>
          <w:tcPr>
            <w:tcW w:w="2614" w:type="dxa"/>
            <w:tcMar>
              <w:left w:w="0" w:type="dxa"/>
              <w:right w:w="0" w:type="dxa"/>
            </w:tcMar>
            <w:vAlign w:val="bottom"/>
          </w:tcPr>
          <w:p w14:paraId="2A576A6C" w14:textId="77777777" w:rsidR="00F66B66" w:rsidRPr="000E4B83" w:rsidRDefault="00F66B66" w:rsidP="00615781">
            <w:pPr>
              <w:widowControl w:val="0"/>
              <w:ind w:left="567" w:right="566"/>
              <w:jc w:val="center"/>
              <w:rPr>
                <w:rFonts w:ascii="Arial" w:hAnsi="Arial" w:cs="Arial"/>
              </w:rPr>
            </w:pPr>
          </w:p>
        </w:tc>
      </w:tr>
      <w:tr w:rsidR="00F66B66" w:rsidRPr="000E4B83" w14:paraId="763F3CDB" w14:textId="77777777" w:rsidTr="00615781">
        <w:trPr>
          <w:trHeight w:val="315"/>
        </w:trPr>
        <w:tc>
          <w:tcPr>
            <w:tcW w:w="3975" w:type="dxa"/>
            <w:tcMar>
              <w:left w:w="0" w:type="dxa"/>
              <w:right w:w="0" w:type="dxa"/>
            </w:tcMar>
            <w:vAlign w:val="bottom"/>
          </w:tcPr>
          <w:p w14:paraId="202F9C96" w14:textId="77777777" w:rsidR="00F66B66" w:rsidRPr="000E4B83" w:rsidRDefault="00F66B66" w:rsidP="00615781">
            <w:pPr>
              <w:widowControl w:val="0"/>
              <w:suppressAutoHyphens w:val="0"/>
              <w:ind w:left="567" w:right="566"/>
              <w:jc w:val="center"/>
              <w:rPr>
                <w:rFonts w:ascii="Arial" w:hAnsi="Arial" w:cs="Arial"/>
                <w:b/>
                <w:bCs/>
                <w:color w:val="000000"/>
                <w:lang w:eastAsia="pt-BR"/>
              </w:rPr>
            </w:pPr>
            <w:r w:rsidRPr="000E4B83">
              <w:rPr>
                <w:rFonts w:ascii="Arial" w:hAnsi="Arial" w:cs="Arial"/>
                <w:b/>
                <w:bCs/>
                <w:color w:val="000000"/>
                <w:lang w:eastAsia="pt-BR"/>
              </w:rPr>
              <w:t>ELECTROLUX</w:t>
            </w:r>
          </w:p>
        </w:tc>
        <w:tc>
          <w:tcPr>
            <w:tcW w:w="3345" w:type="dxa"/>
            <w:tcMar>
              <w:left w:w="0" w:type="dxa"/>
              <w:right w:w="0" w:type="dxa"/>
            </w:tcMar>
            <w:vAlign w:val="bottom"/>
          </w:tcPr>
          <w:p w14:paraId="5D96F7F0" w14:textId="77777777" w:rsidR="00F66B66" w:rsidRPr="000E4B83" w:rsidRDefault="00F66B66" w:rsidP="00615781">
            <w:pPr>
              <w:widowControl w:val="0"/>
              <w:suppressAutoHyphens w:val="0"/>
              <w:ind w:left="567" w:right="566"/>
              <w:jc w:val="center"/>
              <w:rPr>
                <w:rFonts w:ascii="Arial" w:hAnsi="Arial" w:cs="Arial"/>
              </w:rPr>
            </w:pPr>
          </w:p>
        </w:tc>
        <w:tc>
          <w:tcPr>
            <w:tcW w:w="2614" w:type="dxa"/>
            <w:tcMar>
              <w:left w:w="0" w:type="dxa"/>
              <w:right w:w="0" w:type="dxa"/>
            </w:tcMar>
            <w:vAlign w:val="bottom"/>
          </w:tcPr>
          <w:p w14:paraId="03B29D0A" w14:textId="77777777" w:rsidR="00F66B66" w:rsidRPr="000E4B83" w:rsidRDefault="00F66B66" w:rsidP="00615781">
            <w:pPr>
              <w:widowControl w:val="0"/>
              <w:ind w:left="567" w:right="566"/>
              <w:jc w:val="center"/>
              <w:rPr>
                <w:rFonts w:ascii="Arial" w:hAnsi="Arial" w:cs="Arial"/>
              </w:rPr>
            </w:pPr>
          </w:p>
        </w:tc>
      </w:tr>
      <w:tr w:rsidR="00F66B66" w:rsidRPr="000E4B83" w14:paraId="0EEEEF1F" w14:textId="77777777" w:rsidTr="00615781">
        <w:trPr>
          <w:trHeight w:val="300"/>
        </w:trPr>
        <w:tc>
          <w:tcPr>
            <w:tcW w:w="3975" w:type="dxa"/>
            <w:tcMar>
              <w:left w:w="0" w:type="dxa"/>
              <w:right w:w="0" w:type="dxa"/>
            </w:tcMar>
            <w:vAlign w:val="bottom"/>
          </w:tcPr>
          <w:p w14:paraId="730E8E8C"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CAPS BELA VISTA 2</w:t>
            </w:r>
          </w:p>
        </w:tc>
        <w:tc>
          <w:tcPr>
            <w:tcW w:w="3345" w:type="dxa"/>
            <w:tcMar>
              <w:left w:w="0" w:type="dxa"/>
              <w:right w:w="0" w:type="dxa"/>
            </w:tcMar>
            <w:vAlign w:val="bottom"/>
          </w:tcPr>
          <w:p w14:paraId="107F8DC5"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58806</w:t>
            </w:r>
          </w:p>
        </w:tc>
        <w:tc>
          <w:tcPr>
            <w:tcW w:w="2614" w:type="dxa"/>
            <w:tcMar>
              <w:left w:w="0" w:type="dxa"/>
              <w:right w:w="0" w:type="dxa"/>
            </w:tcMar>
            <w:vAlign w:val="bottom"/>
          </w:tcPr>
          <w:p w14:paraId="086E6A41" w14:textId="77777777" w:rsidR="00F66B66" w:rsidRPr="000E4B83" w:rsidRDefault="00F66B66" w:rsidP="00615781">
            <w:pPr>
              <w:widowControl w:val="0"/>
              <w:ind w:left="567" w:right="566"/>
              <w:jc w:val="center"/>
              <w:rPr>
                <w:rFonts w:ascii="Arial" w:hAnsi="Arial" w:cs="Arial"/>
              </w:rPr>
            </w:pPr>
          </w:p>
        </w:tc>
      </w:tr>
      <w:tr w:rsidR="00F66B66" w:rsidRPr="000E4B83" w14:paraId="2C4A6EFF" w14:textId="77777777" w:rsidTr="00615781">
        <w:trPr>
          <w:trHeight w:val="300"/>
        </w:trPr>
        <w:tc>
          <w:tcPr>
            <w:tcW w:w="3975" w:type="dxa"/>
            <w:tcMar>
              <w:left w:w="0" w:type="dxa"/>
              <w:right w:w="0" w:type="dxa"/>
            </w:tcMar>
            <w:vAlign w:val="bottom"/>
          </w:tcPr>
          <w:p w14:paraId="7F5831E1"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METALFRIO</w:t>
            </w:r>
          </w:p>
        </w:tc>
        <w:tc>
          <w:tcPr>
            <w:tcW w:w="3345" w:type="dxa"/>
            <w:tcMar>
              <w:left w:w="0" w:type="dxa"/>
              <w:right w:w="0" w:type="dxa"/>
            </w:tcMar>
            <w:vAlign w:val="bottom"/>
          </w:tcPr>
          <w:p w14:paraId="757E78B9"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144045-144046-71219</w:t>
            </w:r>
          </w:p>
        </w:tc>
        <w:tc>
          <w:tcPr>
            <w:tcW w:w="2614" w:type="dxa"/>
            <w:tcMar>
              <w:left w:w="0" w:type="dxa"/>
              <w:right w:w="0" w:type="dxa"/>
            </w:tcMar>
            <w:vAlign w:val="bottom"/>
          </w:tcPr>
          <w:p w14:paraId="0FEA584E" w14:textId="77777777" w:rsidR="00F66B66" w:rsidRPr="000E4B83" w:rsidRDefault="00F66B66" w:rsidP="00615781">
            <w:pPr>
              <w:widowControl w:val="0"/>
              <w:ind w:left="567" w:right="566"/>
              <w:jc w:val="center"/>
              <w:rPr>
                <w:rFonts w:ascii="Arial" w:hAnsi="Arial" w:cs="Arial"/>
              </w:rPr>
            </w:pPr>
          </w:p>
        </w:tc>
      </w:tr>
      <w:tr w:rsidR="00F66B66" w:rsidRPr="000E4B83" w14:paraId="36D151F9" w14:textId="77777777" w:rsidTr="00615781">
        <w:trPr>
          <w:trHeight w:val="300"/>
        </w:trPr>
        <w:tc>
          <w:tcPr>
            <w:tcW w:w="3975" w:type="dxa"/>
            <w:tcMar>
              <w:left w:w="0" w:type="dxa"/>
              <w:right w:w="0" w:type="dxa"/>
            </w:tcMar>
            <w:vAlign w:val="bottom"/>
          </w:tcPr>
          <w:p w14:paraId="3E90EB21"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CONSUL</w:t>
            </w:r>
          </w:p>
        </w:tc>
        <w:tc>
          <w:tcPr>
            <w:tcW w:w="3345" w:type="dxa"/>
            <w:tcMar>
              <w:left w:w="0" w:type="dxa"/>
              <w:right w:w="0" w:type="dxa"/>
            </w:tcMar>
            <w:vAlign w:val="bottom"/>
          </w:tcPr>
          <w:p w14:paraId="58991732" w14:textId="77777777" w:rsidR="00F66B66" w:rsidRPr="000E4B83" w:rsidRDefault="00F66B66" w:rsidP="00615781">
            <w:pPr>
              <w:widowControl w:val="0"/>
              <w:suppressAutoHyphens w:val="0"/>
              <w:ind w:left="567" w:right="566"/>
              <w:jc w:val="center"/>
              <w:rPr>
                <w:rFonts w:ascii="Arial" w:hAnsi="Arial" w:cs="Arial"/>
                <w:color w:val="000000"/>
                <w:lang w:eastAsia="pt-BR"/>
              </w:rPr>
            </w:pPr>
            <w:r w:rsidRPr="000E4B83">
              <w:rPr>
                <w:rFonts w:ascii="Arial" w:hAnsi="Arial" w:cs="Arial"/>
                <w:color w:val="000000"/>
                <w:lang w:eastAsia="pt-BR"/>
              </w:rPr>
              <w:t>121215</w:t>
            </w:r>
          </w:p>
        </w:tc>
        <w:tc>
          <w:tcPr>
            <w:tcW w:w="2614" w:type="dxa"/>
            <w:tcMar>
              <w:left w:w="0" w:type="dxa"/>
              <w:right w:w="0" w:type="dxa"/>
            </w:tcMar>
            <w:vAlign w:val="bottom"/>
          </w:tcPr>
          <w:p w14:paraId="041BBA93" w14:textId="77777777" w:rsidR="00F66B66" w:rsidRPr="000E4B83" w:rsidRDefault="00F66B66" w:rsidP="00615781">
            <w:pPr>
              <w:widowControl w:val="0"/>
              <w:ind w:left="567" w:right="566"/>
              <w:jc w:val="center"/>
              <w:rPr>
                <w:rFonts w:ascii="Arial" w:hAnsi="Arial" w:cs="Arial"/>
              </w:rPr>
            </w:pPr>
          </w:p>
        </w:tc>
      </w:tr>
    </w:tbl>
    <w:p w14:paraId="17429C9E" w14:textId="77777777" w:rsidR="00F66B66" w:rsidRPr="000E4B83" w:rsidRDefault="00F66B66" w:rsidP="00615781">
      <w:pPr>
        <w:ind w:left="567" w:right="566"/>
        <w:rPr>
          <w:rFonts w:ascii="Arial" w:hAnsi="Arial" w:cs="Arial"/>
        </w:rPr>
      </w:pPr>
    </w:p>
    <w:p w14:paraId="717F2719" w14:textId="77777777" w:rsidR="00F66B66" w:rsidRPr="000E4B83" w:rsidRDefault="00F66B66" w:rsidP="00615781">
      <w:pPr>
        <w:ind w:left="567" w:right="566"/>
        <w:jc w:val="center"/>
        <w:rPr>
          <w:rFonts w:ascii="Arial" w:hAnsi="Arial" w:cs="Arial"/>
          <w:b/>
          <w:bCs/>
        </w:rPr>
      </w:pPr>
      <w:r w:rsidRPr="000E4B83">
        <w:rPr>
          <w:rFonts w:ascii="Arial" w:hAnsi="Arial" w:cs="Arial"/>
          <w:b/>
          <w:bCs/>
        </w:rPr>
        <w:t>RELAÇÃO DE MICROONDAS</w:t>
      </w:r>
    </w:p>
    <w:tbl>
      <w:tblPr>
        <w:tblW w:w="1023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3571"/>
        <w:gridCol w:w="2550"/>
        <w:gridCol w:w="1935"/>
        <w:gridCol w:w="2180"/>
      </w:tblGrid>
      <w:tr w:rsidR="00F66B66" w:rsidRPr="000E4B83" w14:paraId="59849973" w14:textId="77777777" w:rsidTr="00615781">
        <w:trPr>
          <w:trHeight w:val="375"/>
        </w:trPr>
        <w:tc>
          <w:tcPr>
            <w:tcW w:w="3571" w:type="dxa"/>
            <w:vAlign w:val="bottom"/>
          </w:tcPr>
          <w:p w14:paraId="360BD1C9"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UNIDADES</w:t>
            </w:r>
          </w:p>
        </w:tc>
        <w:tc>
          <w:tcPr>
            <w:tcW w:w="2550" w:type="dxa"/>
            <w:vAlign w:val="bottom"/>
          </w:tcPr>
          <w:p w14:paraId="7E7BCE7A"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MARCA</w:t>
            </w:r>
          </w:p>
        </w:tc>
        <w:tc>
          <w:tcPr>
            <w:tcW w:w="1935" w:type="dxa"/>
            <w:vAlign w:val="bottom"/>
          </w:tcPr>
          <w:p w14:paraId="6EAD22F1" w14:textId="77777777" w:rsidR="00F66B66" w:rsidRPr="000E4B83" w:rsidRDefault="00F66B66" w:rsidP="00615781">
            <w:pPr>
              <w:widowControl w:val="0"/>
              <w:ind w:left="567" w:right="566"/>
              <w:jc w:val="center"/>
              <w:rPr>
                <w:rFonts w:ascii="Arial" w:hAnsi="Arial" w:cs="Arial"/>
                <w:b/>
              </w:rPr>
            </w:pPr>
            <w:r w:rsidRPr="000E4B83">
              <w:rPr>
                <w:rFonts w:ascii="Arial" w:hAnsi="Arial" w:cs="Arial"/>
                <w:b/>
                <w:kern w:val="2"/>
              </w:rPr>
              <w:t>PATRIMONIO</w:t>
            </w:r>
          </w:p>
        </w:tc>
        <w:tc>
          <w:tcPr>
            <w:tcW w:w="2180" w:type="dxa"/>
            <w:vAlign w:val="bottom"/>
          </w:tcPr>
          <w:p w14:paraId="032264E0"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MODELO</w:t>
            </w:r>
          </w:p>
        </w:tc>
      </w:tr>
      <w:tr w:rsidR="00F66B66" w:rsidRPr="000E4B83" w14:paraId="133FD47B" w14:textId="77777777" w:rsidTr="00615781">
        <w:trPr>
          <w:trHeight w:val="300"/>
        </w:trPr>
        <w:tc>
          <w:tcPr>
            <w:tcW w:w="3571" w:type="dxa"/>
          </w:tcPr>
          <w:p w14:paraId="4EFFB3D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COT</w:t>
            </w:r>
          </w:p>
        </w:tc>
        <w:tc>
          <w:tcPr>
            <w:tcW w:w="2550" w:type="dxa"/>
            <w:vAlign w:val="bottom"/>
          </w:tcPr>
          <w:p w14:paraId="42A2E82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7EB181C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236616</w:t>
            </w:r>
          </w:p>
        </w:tc>
        <w:tc>
          <w:tcPr>
            <w:tcW w:w="2180" w:type="dxa"/>
            <w:vAlign w:val="bottom"/>
          </w:tcPr>
          <w:p w14:paraId="7ACC860F"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10FF835D" w14:textId="77777777" w:rsidTr="00615781">
        <w:trPr>
          <w:trHeight w:val="300"/>
        </w:trPr>
        <w:tc>
          <w:tcPr>
            <w:tcW w:w="3571" w:type="dxa"/>
          </w:tcPr>
          <w:p w14:paraId="12C71CDF"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Crab</w:t>
            </w:r>
            <w:proofErr w:type="spellEnd"/>
            <w:r w:rsidRPr="000E4B83">
              <w:rPr>
                <w:rFonts w:ascii="Arial" w:hAnsi="Arial" w:cs="Arial"/>
              </w:rPr>
              <w:t xml:space="preserve"> Novo Horizonte</w:t>
            </w:r>
          </w:p>
        </w:tc>
        <w:tc>
          <w:tcPr>
            <w:tcW w:w="2550" w:type="dxa"/>
            <w:vAlign w:val="bottom"/>
          </w:tcPr>
          <w:p w14:paraId="7BAB549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76D97D9F"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236627</w:t>
            </w:r>
          </w:p>
        </w:tc>
        <w:tc>
          <w:tcPr>
            <w:tcW w:w="2180" w:type="dxa"/>
            <w:vAlign w:val="bottom"/>
          </w:tcPr>
          <w:p w14:paraId="10B52956" w14:textId="77777777" w:rsidR="00F66B66" w:rsidRPr="000E4B83" w:rsidRDefault="00F66B66" w:rsidP="00615781">
            <w:pPr>
              <w:widowControl w:val="0"/>
              <w:ind w:left="567" w:right="566"/>
              <w:rPr>
                <w:rFonts w:ascii="Arial" w:hAnsi="Arial" w:cs="Arial"/>
              </w:rPr>
            </w:pPr>
            <w:r w:rsidRPr="000E4B83">
              <w:rPr>
                <w:rFonts w:ascii="Arial" w:hAnsi="Arial" w:cs="Arial"/>
              </w:rPr>
              <w:t xml:space="preserve">ADQUIRIDO PELA </w:t>
            </w:r>
            <w:r w:rsidRPr="000E4B83">
              <w:rPr>
                <w:rFonts w:ascii="Arial" w:hAnsi="Arial" w:cs="Arial"/>
              </w:rPr>
              <w:lastRenderedPageBreak/>
              <w:t>EQUIPE</w:t>
            </w:r>
          </w:p>
        </w:tc>
      </w:tr>
      <w:tr w:rsidR="00F66B66" w:rsidRPr="000E4B83" w14:paraId="608B46CE" w14:textId="77777777" w:rsidTr="00615781">
        <w:trPr>
          <w:trHeight w:val="300"/>
        </w:trPr>
        <w:tc>
          <w:tcPr>
            <w:tcW w:w="3571" w:type="dxa"/>
          </w:tcPr>
          <w:p w14:paraId="355F4653"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lastRenderedPageBreak/>
              <w:t>Crab</w:t>
            </w:r>
            <w:proofErr w:type="spellEnd"/>
            <w:r w:rsidRPr="000E4B83">
              <w:rPr>
                <w:rFonts w:ascii="Arial" w:hAnsi="Arial" w:cs="Arial"/>
              </w:rPr>
              <w:t xml:space="preserve"> </w:t>
            </w:r>
            <w:proofErr w:type="spellStart"/>
            <w:r w:rsidRPr="000E4B83">
              <w:rPr>
                <w:rFonts w:ascii="Arial" w:hAnsi="Arial" w:cs="Arial"/>
              </w:rPr>
              <w:t>Piracicamirim</w:t>
            </w:r>
            <w:proofErr w:type="spellEnd"/>
          </w:p>
        </w:tc>
        <w:tc>
          <w:tcPr>
            <w:tcW w:w="2550" w:type="dxa"/>
            <w:vAlign w:val="bottom"/>
          </w:tcPr>
          <w:p w14:paraId="2319B931"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2CE25AE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236605</w:t>
            </w:r>
          </w:p>
        </w:tc>
        <w:tc>
          <w:tcPr>
            <w:tcW w:w="2180" w:type="dxa"/>
            <w:vAlign w:val="bottom"/>
          </w:tcPr>
          <w:p w14:paraId="02C5278F" w14:textId="77777777" w:rsidR="00F66B66" w:rsidRPr="000E4B83" w:rsidRDefault="00F66B66" w:rsidP="00615781">
            <w:pPr>
              <w:widowControl w:val="0"/>
              <w:ind w:left="567" w:right="566"/>
              <w:rPr>
                <w:rFonts w:ascii="Arial" w:hAnsi="Arial" w:cs="Arial"/>
              </w:rPr>
            </w:pPr>
          </w:p>
        </w:tc>
      </w:tr>
      <w:tr w:rsidR="00F66B66" w:rsidRPr="000E4B83" w14:paraId="6816562E" w14:textId="77777777" w:rsidTr="00615781">
        <w:trPr>
          <w:trHeight w:val="300"/>
        </w:trPr>
        <w:tc>
          <w:tcPr>
            <w:tcW w:w="3571" w:type="dxa"/>
          </w:tcPr>
          <w:p w14:paraId="5A282CF8"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Crab</w:t>
            </w:r>
            <w:proofErr w:type="spellEnd"/>
            <w:r w:rsidRPr="000E4B83">
              <w:rPr>
                <w:rFonts w:ascii="Arial" w:hAnsi="Arial" w:cs="Arial"/>
              </w:rPr>
              <w:t xml:space="preserve"> Vila Sônia</w:t>
            </w:r>
          </w:p>
        </w:tc>
        <w:tc>
          <w:tcPr>
            <w:tcW w:w="2550" w:type="dxa"/>
            <w:vAlign w:val="bottom"/>
          </w:tcPr>
          <w:p w14:paraId="525218A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3288DAD2"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236629</w:t>
            </w:r>
          </w:p>
        </w:tc>
        <w:tc>
          <w:tcPr>
            <w:tcW w:w="2180" w:type="dxa"/>
            <w:vAlign w:val="bottom"/>
          </w:tcPr>
          <w:p w14:paraId="473F7272"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36659B04" w14:textId="77777777" w:rsidTr="00615781">
        <w:trPr>
          <w:trHeight w:val="300"/>
        </w:trPr>
        <w:tc>
          <w:tcPr>
            <w:tcW w:w="3571" w:type="dxa"/>
          </w:tcPr>
          <w:p w14:paraId="3BF50997"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Ubs</w:t>
            </w:r>
            <w:proofErr w:type="spellEnd"/>
            <w:r w:rsidRPr="000E4B83">
              <w:rPr>
                <w:rFonts w:ascii="Arial" w:hAnsi="Arial" w:cs="Arial"/>
              </w:rPr>
              <w:t xml:space="preserve"> Esplanada</w:t>
            </w:r>
          </w:p>
        </w:tc>
        <w:tc>
          <w:tcPr>
            <w:tcW w:w="2550" w:type="dxa"/>
            <w:vAlign w:val="bottom"/>
          </w:tcPr>
          <w:p w14:paraId="427DA86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69B1E98E"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236623</w:t>
            </w:r>
          </w:p>
        </w:tc>
        <w:tc>
          <w:tcPr>
            <w:tcW w:w="2180" w:type="dxa"/>
            <w:vAlign w:val="bottom"/>
          </w:tcPr>
          <w:p w14:paraId="6959D5A2"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612BC222" w14:textId="77777777" w:rsidTr="00615781">
        <w:trPr>
          <w:trHeight w:val="300"/>
        </w:trPr>
        <w:tc>
          <w:tcPr>
            <w:tcW w:w="3571" w:type="dxa"/>
          </w:tcPr>
          <w:p w14:paraId="72F8C942"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Ubs</w:t>
            </w:r>
            <w:proofErr w:type="spellEnd"/>
            <w:r w:rsidRPr="000E4B83">
              <w:rPr>
                <w:rFonts w:ascii="Arial" w:hAnsi="Arial" w:cs="Arial"/>
              </w:rPr>
              <w:t xml:space="preserve"> </w:t>
            </w:r>
            <w:proofErr w:type="spellStart"/>
            <w:r w:rsidRPr="000E4B83">
              <w:rPr>
                <w:rFonts w:ascii="Arial" w:hAnsi="Arial" w:cs="Arial"/>
              </w:rPr>
              <w:t>Jupiá</w:t>
            </w:r>
            <w:proofErr w:type="spellEnd"/>
          </w:p>
        </w:tc>
        <w:tc>
          <w:tcPr>
            <w:tcW w:w="2550" w:type="dxa"/>
            <w:vAlign w:val="bottom"/>
          </w:tcPr>
          <w:p w14:paraId="4D4DDCE4"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3F1FF0A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236606</w:t>
            </w:r>
          </w:p>
        </w:tc>
        <w:tc>
          <w:tcPr>
            <w:tcW w:w="2180" w:type="dxa"/>
            <w:vAlign w:val="bottom"/>
          </w:tcPr>
          <w:p w14:paraId="4760A1CB" w14:textId="77777777" w:rsidR="00F66B66" w:rsidRPr="000E4B83" w:rsidRDefault="00F66B66" w:rsidP="00615781">
            <w:pPr>
              <w:widowControl w:val="0"/>
              <w:ind w:left="567" w:right="566"/>
              <w:rPr>
                <w:rFonts w:ascii="Arial" w:hAnsi="Arial" w:cs="Arial"/>
              </w:rPr>
            </w:pPr>
          </w:p>
        </w:tc>
      </w:tr>
      <w:tr w:rsidR="00F66B66" w:rsidRPr="000E4B83" w14:paraId="1B59702D" w14:textId="77777777" w:rsidTr="00615781">
        <w:trPr>
          <w:trHeight w:val="300"/>
        </w:trPr>
        <w:tc>
          <w:tcPr>
            <w:tcW w:w="3571" w:type="dxa"/>
          </w:tcPr>
          <w:p w14:paraId="66C386F0"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Ubs</w:t>
            </w:r>
            <w:proofErr w:type="spellEnd"/>
            <w:r w:rsidRPr="000E4B83">
              <w:rPr>
                <w:rFonts w:ascii="Arial" w:hAnsi="Arial" w:cs="Arial"/>
              </w:rPr>
              <w:t xml:space="preserve"> </w:t>
            </w:r>
            <w:proofErr w:type="spellStart"/>
            <w:r w:rsidRPr="000E4B83">
              <w:rPr>
                <w:rFonts w:ascii="Arial" w:hAnsi="Arial" w:cs="Arial"/>
              </w:rPr>
              <w:t>Ibitiruna</w:t>
            </w:r>
            <w:proofErr w:type="spellEnd"/>
          </w:p>
        </w:tc>
        <w:tc>
          <w:tcPr>
            <w:tcW w:w="2550" w:type="dxa"/>
            <w:vAlign w:val="bottom"/>
          </w:tcPr>
          <w:p w14:paraId="761C974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41E5575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236598</w:t>
            </w:r>
          </w:p>
        </w:tc>
        <w:tc>
          <w:tcPr>
            <w:tcW w:w="2180" w:type="dxa"/>
            <w:vAlign w:val="bottom"/>
          </w:tcPr>
          <w:p w14:paraId="16537919"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0F4FE6A3" w14:textId="77777777" w:rsidTr="00615781">
        <w:trPr>
          <w:trHeight w:val="300"/>
        </w:trPr>
        <w:tc>
          <w:tcPr>
            <w:tcW w:w="3571" w:type="dxa"/>
          </w:tcPr>
          <w:p w14:paraId="51313BBF"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Ubs</w:t>
            </w:r>
            <w:proofErr w:type="spellEnd"/>
            <w:r w:rsidRPr="000E4B83">
              <w:rPr>
                <w:rFonts w:ascii="Arial" w:hAnsi="Arial" w:cs="Arial"/>
              </w:rPr>
              <w:t xml:space="preserve"> Paulicéia</w:t>
            </w:r>
          </w:p>
        </w:tc>
        <w:tc>
          <w:tcPr>
            <w:tcW w:w="2550" w:type="dxa"/>
            <w:vAlign w:val="bottom"/>
          </w:tcPr>
          <w:p w14:paraId="68CE009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41F900B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236597</w:t>
            </w:r>
          </w:p>
        </w:tc>
        <w:tc>
          <w:tcPr>
            <w:tcW w:w="2180" w:type="dxa"/>
            <w:vAlign w:val="bottom"/>
          </w:tcPr>
          <w:p w14:paraId="089D22E2"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43947D32" w14:textId="77777777" w:rsidTr="00615781">
        <w:trPr>
          <w:trHeight w:val="300"/>
        </w:trPr>
        <w:tc>
          <w:tcPr>
            <w:tcW w:w="3571" w:type="dxa"/>
          </w:tcPr>
          <w:p w14:paraId="074FA6FA"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Anhumas</w:t>
            </w:r>
          </w:p>
        </w:tc>
        <w:tc>
          <w:tcPr>
            <w:tcW w:w="2550" w:type="dxa"/>
            <w:vAlign w:val="bottom"/>
          </w:tcPr>
          <w:p w14:paraId="15C57B4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5417C81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236608</w:t>
            </w:r>
          </w:p>
        </w:tc>
        <w:tc>
          <w:tcPr>
            <w:tcW w:w="2180" w:type="dxa"/>
            <w:vAlign w:val="bottom"/>
          </w:tcPr>
          <w:p w14:paraId="2F64A82C"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11AB7423" w14:textId="77777777" w:rsidTr="00615781">
        <w:trPr>
          <w:trHeight w:val="300"/>
        </w:trPr>
        <w:tc>
          <w:tcPr>
            <w:tcW w:w="3571" w:type="dxa"/>
          </w:tcPr>
          <w:p w14:paraId="3293BF81"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Boa Esperança 1</w:t>
            </w:r>
          </w:p>
        </w:tc>
        <w:tc>
          <w:tcPr>
            <w:tcW w:w="2550" w:type="dxa"/>
            <w:vAlign w:val="bottom"/>
          </w:tcPr>
          <w:p w14:paraId="6926979F"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08938DD9"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236626</w:t>
            </w:r>
          </w:p>
        </w:tc>
        <w:tc>
          <w:tcPr>
            <w:tcW w:w="2180" w:type="dxa"/>
            <w:vAlign w:val="bottom"/>
          </w:tcPr>
          <w:p w14:paraId="1FB58491" w14:textId="77777777" w:rsidR="00F66B66" w:rsidRPr="000E4B83" w:rsidRDefault="00F66B66" w:rsidP="00615781">
            <w:pPr>
              <w:widowControl w:val="0"/>
              <w:ind w:left="567" w:right="566"/>
              <w:rPr>
                <w:rFonts w:ascii="Arial" w:hAnsi="Arial" w:cs="Arial"/>
              </w:rPr>
            </w:pPr>
          </w:p>
        </w:tc>
      </w:tr>
      <w:tr w:rsidR="00F66B66" w:rsidRPr="000E4B83" w14:paraId="00C19A8D" w14:textId="77777777" w:rsidTr="00615781">
        <w:trPr>
          <w:trHeight w:val="300"/>
        </w:trPr>
        <w:tc>
          <w:tcPr>
            <w:tcW w:w="3571" w:type="dxa"/>
          </w:tcPr>
          <w:p w14:paraId="799324CC"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Bosques do Lenheiro 1</w:t>
            </w:r>
          </w:p>
        </w:tc>
        <w:tc>
          <w:tcPr>
            <w:tcW w:w="2550" w:type="dxa"/>
            <w:vAlign w:val="bottom"/>
          </w:tcPr>
          <w:p w14:paraId="1CF7AE42"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64E4CF1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236596</w:t>
            </w:r>
          </w:p>
        </w:tc>
        <w:tc>
          <w:tcPr>
            <w:tcW w:w="2180" w:type="dxa"/>
            <w:vAlign w:val="bottom"/>
          </w:tcPr>
          <w:p w14:paraId="38E9E9F8" w14:textId="77777777" w:rsidR="00F66B66" w:rsidRPr="000E4B83" w:rsidRDefault="00F66B66" w:rsidP="00615781">
            <w:pPr>
              <w:widowControl w:val="0"/>
              <w:ind w:left="567" w:right="566"/>
              <w:rPr>
                <w:rFonts w:ascii="Arial" w:hAnsi="Arial" w:cs="Arial"/>
              </w:rPr>
            </w:pPr>
          </w:p>
        </w:tc>
      </w:tr>
      <w:tr w:rsidR="00F66B66" w:rsidRPr="000E4B83" w14:paraId="1CABBE83" w14:textId="77777777" w:rsidTr="00615781">
        <w:trPr>
          <w:trHeight w:val="300"/>
        </w:trPr>
        <w:tc>
          <w:tcPr>
            <w:tcW w:w="3571" w:type="dxa"/>
          </w:tcPr>
          <w:p w14:paraId="1E52C354"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Bosques do Lenheiro 2</w:t>
            </w:r>
          </w:p>
        </w:tc>
        <w:tc>
          <w:tcPr>
            <w:tcW w:w="2550" w:type="dxa"/>
            <w:vAlign w:val="bottom"/>
          </w:tcPr>
          <w:p w14:paraId="681C388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1DB124D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209.967</w:t>
            </w:r>
          </w:p>
        </w:tc>
        <w:tc>
          <w:tcPr>
            <w:tcW w:w="2180" w:type="dxa"/>
            <w:vAlign w:val="bottom"/>
          </w:tcPr>
          <w:p w14:paraId="2FDF1816"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442D804E" w14:textId="77777777" w:rsidTr="00615781">
        <w:trPr>
          <w:trHeight w:val="300"/>
        </w:trPr>
        <w:tc>
          <w:tcPr>
            <w:tcW w:w="3571" w:type="dxa"/>
          </w:tcPr>
          <w:p w14:paraId="03B87C1D"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Eldorado 1</w:t>
            </w:r>
          </w:p>
        </w:tc>
        <w:tc>
          <w:tcPr>
            <w:tcW w:w="2550" w:type="dxa"/>
            <w:vAlign w:val="bottom"/>
          </w:tcPr>
          <w:p w14:paraId="577E13D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1ACB0402"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236631</w:t>
            </w:r>
          </w:p>
        </w:tc>
        <w:tc>
          <w:tcPr>
            <w:tcW w:w="2180" w:type="dxa"/>
            <w:vAlign w:val="bottom"/>
          </w:tcPr>
          <w:p w14:paraId="79657459"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3A5321A2" w14:textId="77777777" w:rsidTr="00615781">
        <w:trPr>
          <w:trHeight w:val="300"/>
        </w:trPr>
        <w:tc>
          <w:tcPr>
            <w:tcW w:w="3571" w:type="dxa"/>
          </w:tcPr>
          <w:p w14:paraId="20A0017C"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Jardim Vitória</w:t>
            </w:r>
          </w:p>
        </w:tc>
        <w:tc>
          <w:tcPr>
            <w:tcW w:w="2550" w:type="dxa"/>
            <w:vAlign w:val="bottom"/>
          </w:tcPr>
          <w:p w14:paraId="3565C10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1BAAC7E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236603</w:t>
            </w:r>
          </w:p>
        </w:tc>
        <w:tc>
          <w:tcPr>
            <w:tcW w:w="2180" w:type="dxa"/>
            <w:vAlign w:val="bottom"/>
          </w:tcPr>
          <w:p w14:paraId="01C33EF6"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6DE88BBF" w14:textId="77777777" w:rsidTr="00615781">
        <w:trPr>
          <w:trHeight w:val="300"/>
        </w:trPr>
        <w:tc>
          <w:tcPr>
            <w:tcW w:w="3571" w:type="dxa"/>
          </w:tcPr>
          <w:p w14:paraId="223E1B86"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w:t>
            </w:r>
            <w:proofErr w:type="spellStart"/>
            <w:r w:rsidRPr="000E4B83">
              <w:rPr>
                <w:rFonts w:ascii="Arial" w:hAnsi="Arial" w:cs="Arial"/>
              </w:rPr>
              <w:t>Gran</w:t>
            </w:r>
            <w:proofErr w:type="spellEnd"/>
            <w:r w:rsidRPr="000E4B83">
              <w:rPr>
                <w:rFonts w:ascii="Arial" w:hAnsi="Arial" w:cs="Arial"/>
              </w:rPr>
              <w:t xml:space="preserve"> Park</w:t>
            </w:r>
          </w:p>
        </w:tc>
        <w:tc>
          <w:tcPr>
            <w:tcW w:w="2550" w:type="dxa"/>
            <w:vAlign w:val="bottom"/>
          </w:tcPr>
          <w:p w14:paraId="43B29BBA"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360D0351"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236621</w:t>
            </w:r>
          </w:p>
        </w:tc>
        <w:tc>
          <w:tcPr>
            <w:tcW w:w="2180" w:type="dxa"/>
            <w:vAlign w:val="bottom"/>
          </w:tcPr>
          <w:p w14:paraId="2C44FE9D" w14:textId="77777777" w:rsidR="00F66B66" w:rsidRPr="000E4B83" w:rsidRDefault="00F66B66" w:rsidP="00615781">
            <w:pPr>
              <w:widowControl w:val="0"/>
              <w:ind w:left="567" w:right="566"/>
              <w:rPr>
                <w:rFonts w:ascii="Arial" w:hAnsi="Arial" w:cs="Arial"/>
              </w:rPr>
            </w:pPr>
          </w:p>
        </w:tc>
      </w:tr>
      <w:tr w:rsidR="00F66B66" w:rsidRPr="000E4B83" w14:paraId="63F0563F" w14:textId="77777777" w:rsidTr="00615781">
        <w:trPr>
          <w:trHeight w:val="300"/>
        </w:trPr>
        <w:tc>
          <w:tcPr>
            <w:tcW w:w="3571" w:type="dxa"/>
          </w:tcPr>
          <w:p w14:paraId="0D461FDE"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w:t>
            </w:r>
            <w:proofErr w:type="spellStart"/>
            <w:r w:rsidRPr="000E4B83">
              <w:rPr>
                <w:rFonts w:ascii="Arial" w:hAnsi="Arial" w:cs="Arial"/>
              </w:rPr>
              <w:t>Kobayat</w:t>
            </w:r>
            <w:proofErr w:type="spellEnd"/>
            <w:r w:rsidRPr="000E4B83">
              <w:rPr>
                <w:rFonts w:ascii="Arial" w:hAnsi="Arial" w:cs="Arial"/>
              </w:rPr>
              <w:t xml:space="preserve"> Líbano</w:t>
            </w:r>
          </w:p>
        </w:tc>
        <w:tc>
          <w:tcPr>
            <w:tcW w:w="2550" w:type="dxa"/>
            <w:vAlign w:val="bottom"/>
          </w:tcPr>
          <w:p w14:paraId="56413654"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1ECE149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236602</w:t>
            </w:r>
          </w:p>
        </w:tc>
        <w:tc>
          <w:tcPr>
            <w:tcW w:w="2180" w:type="dxa"/>
            <w:vAlign w:val="bottom"/>
          </w:tcPr>
          <w:p w14:paraId="62F81FFF" w14:textId="77777777" w:rsidR="00F66B66" w:rsidRPr="000E4B83" w:rsidRDefault="00F66B66" w:rsidP="00615781">
            <w:pPr>
              <w:widowControl w:val="0"/>
              <w:ind w:left="567" w:right="566"/>
              <w:rPr>
                <w:rFonts w:ascii="Arial" w:hAnsi="Arial" w:cs="Arial"/>
              </w:rPr>
            </w:pPr>
          </w:p>
        </w:tc>
      </w:tr>
      <w:tr w:rsidR="00F66B66" w:rsidRPr="000E4B83" w14:paraId="0DDA807E" w14:textId="77777777" w:rsidTr="00615781">
        <w:trPr>
          <w:trHeight w:val="300"/>
        </w:trPr>
        <w:tc>
          <w:tcPr>
            <w:tcW w:w="3571" w:type="dxa"/>
          </w:tcPr>
          <w:p w14:paraId="16299C36"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Mário </w:t>
            </w:r>
            <w:proofErr w:type="spellStart"/>
            <w:r w:rsidRPr="000E4B83">
              <w:rPr>
                <w:rFonts w:ascii="Arial" w:hAnsi="Arial" w:cs="Arial"/>
              </w:rPr>
              <w:t>Dedini</w:t>
            </w:r>
            <w:proofErr w:type="spellEnd"/>
            <w:r w:rsidRPr="000E4B83">
              <w:rPr>
                <w:rFonts w:ascii="Arial" w:hAnsi="Arial" w:cs="Arial"/>
              </w:rPr>
              <w:t xml:space="preserve"> 1</w:t>
            </w:r>
          </w:p>
        </w:tc>
        <w:tc>
          <w:tcPr>
            <w:tcW w:w="2550" w:type="dxa"/>
            <w:vAlign w:val="bottom"/>
          </w:tcPr>
          <w:p w14:paraId="555A779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0AABC47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236595</w:t>
            </w:r>
          </w:p>
        </w:tc>
        <w:tc>
          <w:tcPr>
            <w:tcW w:w="2180" w:type="dxa"/>
            <w:vAlign w:val="bottom"/>
          </w:tcPr>
          <w:p w14:paraId="7A9DABF3"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70EF0A78" w14:textId="77777777" w:rsidTr="00615781">
        <w:trPr>
          <w:trHeight w:val="300"/>
        </w:trPr>
        <w:tc>
          <w:tcPr>
            <w:tcW w:w="3571" w:type="dxa"/>
          </w:tcPr>
          <w:p w14:paraId="128014F4"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Monte Feliz</w:t>
            </w:r>
          </w:p>
        </w:tc>
        <w:tc>
          <w:tcPr>
            <w:tcW w:w="2550" w:type="dxa"/>
            <w:vAlign w:val="bottom"/>
          </w:tcPr>
          <w:p w14:paraId="56B08A70"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4DBBD490"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236619</w:t>
            </w:r>
          </w:p>
        </w:tc>
        <w:tc>
          <w:tcPr>
            <w:tcW w:w="2180" w:type="dxa"/>
            <w:vAlign w:val="bottom"/>
          </w:tcPr>
          <w:p w14:paraId="39D6650A" w14:textId="77777777" w:rsidR="00F66B66" w:rsidRPr="000E4B83" w:rsidRDefault="00F66B66" w:rsidP="00615781">
            <w:pPr>
              <w:widowControl w:val="0"/>
              <w:ind w:left="567" w:right="566"/>
              <w:rPr>
                <w:rFonts w:ascii="Arial" w:hAnsi="Arial" w:cs="Arial"/>
              </w:rPr>
            </w:pPr>
          </w:p>
        </w:tc>
      </w:tr>
      <w:tr w:rsidR="00F66B66" w:rsidRPr="000E4B83" w14:paraId="5430236E" w14:textId="77777777" w:rsidTr="00615781">
        <w:trPr>
          <w:trHeight w:val="300"/>
        </w:trPr>
        <w:tc>
          <w:tcPr>
            <w:tcW w:w="3571" w:type="dxa"/>
          </w:tcPr>
          <w:p w14:paraId="1D7195A2"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São Francisco</w:t>
            </w:r>
          </w:p>
        </w:tc>
        <w:tc>
          <w:tcPr>
            <w:tcW w:w="2550" w:type="dxa"/>
            <w:vAlign w:val="bottom"/>
          </w:tcPr>
          <w:p w14:paraId="29861B07"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18C7B7B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236613</w:t>
            </w:r>
          </w:p>
        </w:tc>
        <w:tc>
          <w:tcPr>
            <w:tcW w:w="2180" w:type="dxa"/>
            <w:vAlign w:val="bottom"/>
          </w:tcPr>
          <w:p w14:paraId="40DF5E44" w14:textId="77777777" w:rsidR="00F66B66" w:rsidRPr="000E4B83" w:rsidRDefault="00F66B66" w:rsidP="00615781">
            <w:pPr>
              <w:widowControl w:val="0"/>
              <w:ind w:left="567" w:right="566"/>
              <w:rPr>
                <w:rFonts w:ascii="Arial" w:hAnsi="Arial" w:cs="Arial"/>
              </w:rPr>
            </w:pPr>
          </w:p>
        </w:tc>
      </w:tr>
      <w:tr w:rsidR="00F66B66" w:rsidRPr="000E4B83" w14:paraId="7D313D0F" w14:textId="77777777" w:rsidTr="00615781">
        <w:trPr>
          <w:trHeight w:val="300"/>
        </w:trPr>
        <w:tc>
          <w:tcPr>
            <w:tcW w:w="3571" w:type="dxa"/>
          </w:tcPr>
          <w:p w14:paraId="55CC0CCD"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Serra Verde</w:t>
            </w:r>
          </w:p>
        </w:tc>
        <w:tc>
          <w:tcPr>
            <w:tcW w:w="2550" w:type="dxa"/>
            <w:vAlign w:val="bottom"/>
          </w:tcPr>
          <w:p w14:paraId="1013E62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6670F2D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236600</w:t>
            </w:r>
          </w:p>
        </w:tc>
        <w:tc>
          <w:tcPr>
            <w:tcW w:w="2180" w:type="dxa"/>
            <w:vAlign w:val="bottom"/>
          </w:tcPr>
          <w:p w14:paraId="1620A39B"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0C81ED2F" w14:textId="77777777" w:rsidTr="00615781">
        <w:trPr>
          <w:trHeight w:val="300"/>
        </w:trPr>
        <w:tc>
          <w:tcPr>
            <w:tcW w:w="3571" w:type="dxa"/>
          </w:tcPr>
          <w:p w14:paraId="65005ACA"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Vem viver</w:t>
            </w:r>
          </w:p>
        </w:tc>
        <w:tc>
          <w:tcPr>
            <w:tcW w:w="2550" w:type="dxa"/>
            <w:vAlign w:val="bottom"/>
          </w:tcPr>
          <w:p w14:paraId="59A7D86A"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17263CF7"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236620</w:t>
            </w:r>
          </w:p>
        </w:tc>
        <w:tc>
          <w:tcPr>
            <w:tcW w:w="2180" w:type="dxa"/>
            <w:vAlign w:val="bottom"/>
          </w:tcPr>
          <w:p w14:paraId="30FD9D22" w14:textId="77777777" w:rsidR="00F66B66" w:rsidRPr="000E4B83" w:rsidRDefault="00F66B66" w:rsidP="00615781">
            <w:pPr>
              <w:widowControl w:val="0"/>
              <w:ind w:left="567" w:right="566"/>
              <w:rPr>
                <w:rFonts w:ascii="Arial" w:hAnsi="Arial" w:cs="Arial"/>
              </w:rPr>
            </w:pPr>
          </w:p>
        </w:tc>
      </w:tr>
      <w:tr w:rsidR="00F66B66" w:rsidRPr="000E4B83" w14:paraId="0C545185" w14:textId="77777777" w:rsidTr="00615781">
        <w:trPr>
          <w:trHeight w:val="300"/>
        </w:trPr>
        <w:tc>
          <w:tcPr>
            <w:tcW w:w="3571" w:type="dxa"/>
          </w:tcPr>
          <w:p w14:paraId="6F74D0A7"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Tupi</w:t>
            </w:r>
          </w:p>
        </w:tc>
        <w:tc>
          <w:tcPr>
            <w:tcW w:w="2550" w:type="dxa"/>
            <w:vAlign w:val="bottom"/>
          </w:tcPr>
          <w:p w14:paraId="6F7599CA"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0D99D5C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236604</w:t>
            </w:r>
          </w:p>
        </w:tc>
        <w:tc>
          <w:tcPr>
            <w:tcW w:w="2180" w:type="dxa"/>
            <w:vAlign w:val="bottom"/>
          </w:tcPr>
          <w:p w14:paraId="61AB8684" w14:textId="77777777" w:rsidR="00F66B66" w:rsidRPr="000E4B83" w:rsidRDefault="00F66B66" w:rsidP="00615781">
            <w:pPr>
              <w:widowControl w:val="0"/>
              <w:ind w:left="567" w:right="566"/>
              <w:rPr>
                <w:rFonts w:ascii="Arial" w:hAnsi="Arial" w:cs="Arial"/>
              </w:rPr>
            </w:pPr>
          </w:p>
        </w:tc>
      </w:tr>
      <w:tr w:rsidR="00F66B66" w:rsidRPr="000E4B83" w14:paraId="7A2CEAC8" w14:textId="77777777" w:rsidTr="00615781">
        <w:trPr>
          <w:trHeight w:val="300"/>
        </w:trPr>
        <w:tc>
          <w:tcPr>
            <w:tcW w:w="3571" w:type="dxa"/>
          </w:tcPr>
          <w:p w14:paraId="19C80D7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Zoonoses</w:t>
            </w:r>
          </w:p>
        </w:tc>
        <w:tc>
          <w:tcPr>
            <w:tcW w:w="2550" w:type="dxa"/>
            <w:vAlign w:val="bottom"/>
          </w:tcPr>
          <w:p w14:paraId="2AB895B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0655973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236610</w:t>
            </w:r>
          </w:p>
        </w:tc>
        <w:tc>
          <w:tcPr>
            <w:tcW w:w="2180" w:type="dxa"/>
            <w:vAlign w:val="bottom"/>
          </w:tcPr>
          <w:p w14:paraId="1C9779EB"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761AB53D" w14:textId="77777777" w:rsidTr="00615781">
        <w:trPr>
          <w:trHeight w:val="300"/>
        </w:trPr>
        <w:tc>
          <w:tcPr>
            <w:tcW w:w="3571" w:type="dxa"/>
          </w:tcPr>
          <w:p w14:paraId="283806A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SAC</w:t>
            </w:r>
          </w:p>
        </w:tc>
        <w:tc>
          <w:tcPr>
            <w:tcW w:w="2550" w:type="dxa"/>
            <w:vAlign w:val="bottom"/>
          </w:tcPr>
          <w:p w14:paraId="0862E74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ADQUIRIDO PELA EQUIPE</w:t>
            </w:r>
          </w:p>
        </w:tc>
        <w:tc>
          <w:tcPr>
            <w:tcW w:w="1935" w:type="dxa"/>
            <w:vAlign w:val="bottom"/>
          </w:tcPr>
          <w:p w14:paraId="554FE071"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236622</w:t>
            </w:r>
          </w:p>
        </w:tc>
        <w:tc>
          <w:tcPr>
            <w:tcW w:w="2180" w:type="dxa"/>
            <w:vAlign w:val="bottom"/>
          </w:tcPr>
          <w:p w14:paraId="746231BA" w14:textId="77777777" w:rsidR="00F66B66" w:rsidRPr="000E4B83" w:rsidRDefault="00F66B66" w:rsidP="00615781">
            <w:pPr>
              <w:widowControl w:val="0"/>
              <w:ind w:left="567" w:right="566"/>
              <w:rPr>
                <w:rFonts w:ascii="Arial" w:hAnsi="Arial" w:cs="Arial"/>
              </w:rPr>
            </w:pPr>
            <w:r w:rsidRPr="000E4B83">
              <w:rPr>
                <w:rFonts w:ascii="Arial" w:hAnsi="Arial" w:cs="Arial"/>
              </w:rPr>
              <w:t>ADQUIRIDO PELA EQUIPE</w:t>
            </w:r>
          </w:p>
        </w:tc>
      </w:tr>
      <w:tr w:rsidR="00F66B66" w:rsidRPr="000E4B83" w14:paraId="663992D4" w14:textId="77777777" w:rsidTr="00615781">
        <w:trPr>
          <w:trHeight w:val="300"/>
        </w:trPr>
        <w:tc>
          <w:tcPr>
            <w:tcW w:w="3571" w:type="dxa"/>
          </w:tcPr>
          <w:p w14:paraId="79A7CAFC"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Jardim </w:t>
            </w:r>
            <w:proofErr w:type="spellStart"/>
            <w:r w:rsidRPr="000E4B83">
              <w:rPr>
                <w:rFonts w:ascii="Arial" w:hAnsi="Arial" w:cs="Arial"/>
              </w:rPr>
              <w:t>Asturias</w:t>
            </w:r>
            <w:proofErr w:type="spellEnd"/>
          </w:p>
        </w:tc>
        <w:tc>
          <w:tcPr>
            <w:tcW w:w="2550" w:type="dxa"/>
            <w:vAlign w:val="bottom"/>
          </w:tcPr>
          <w:p w14:paraId="3523200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NT</w:t>
            </w:r>
          </w:p>
        </w:tc>
        <w:tc>
          <w:tcPr>
            <w:tcW w:w="1935" w:type="dxa"/>
            <w:vAlign w:val="bottom"/>
          </w:tcPr>
          <w:p w14:paraId="1F91925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236601</w:t>
            </w:r>
          </w:p>
        </w:tc>
        <w:tc>
          <w:tcPr>
            <w:tcW w:w="2180" w:type="dxa"/>
            <w:vAlign w:val="bottom"/>
          </w:tcPr>
          <w:p w14:paraId="2EA760CE" w14:textId="77777777" w:rsidR="00F66B66" w:rsidRPr="000E4B83" w:rsidRDefault="00F66B66" w:rsidP="00615781">
            <w:pPr>
              <w:widowControl w:val="0"/>
              <w:ind w:left="567" w:right="566"/>
              <w:rPr>
                <w:rFonts w:ascii="Arial" w:hAnsi="Arial" w:cs="Arial"/>
              </w:rPr>
            </w:pPr>
            <w:r w:rsidRPr="000E4B83">
              <w:rPr>
                <w:rFonts w:ascii="Arial" w:hAnsi="Arial" w:cs="Arial"/>
              </w:rPr>
              <w:t>NT</w:t>
            </w:r>
          </w:p>
        </w:tc>
      </w:tr>
      <w:tr w:rsidR="00F66B66" w:rsidRPr="000E4B83" w14:paraId="703AF676" w14:textId="77777777" w:rsidTr="00615781">
        <w:trPr>
          <w:trHeight w:val="300"/>
        </w:trPr>
        <w:tc>
          <w:tcPr>
            <w:tcW w:w="3571" w:type="dxa"/>
          </w:tcPr>
          <w:p w14:paraId="49C2C09B"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Santa Rita Avencas</w:t>
            </w:r>
          </w:p>
        </w:tc>
        <w:tc>
          <w:tcPr>
            <w:tcW w:w="2550" w:type="dxa"/>
            <w:vAlign w:val="bottom"/>
          </w:tcPr>
          <w:p w14:paraId="4F63E23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NT</w:t>
            </w:r>
          </w:p>
        </w:tc>
        <w:tc>
          <w:tcPr>
            <w:tcW w:w="1935" w:type="dxa"/>
            <w:vAlign w:val="bottom"/>
          </w:tcPr>
          <w:p w14:paraId="45EAEF2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236599</w:t>
            </w:r>
          </w:p>
        </w:tc>
        <w:tc>
          <w:tcPr>
            <w:tcW w:w="2180" w:type="dxa"/>
            <w:vAlign w:val="bottom"/>
          </w:tcPr>
          <w:p w14:paraId="60E5F027" w14:textId="77777777" w:rsidR="00F66B66" w:rsidRPr="000E4B83" w:rsidRDefault="00F66B66" w:rsidP="00615781">
            <w:pPr>
              <w:widowControl w:val="0"/>
              <w:ind w:left="567" w:right="566"/>
              <w:rPr>
                <w:rFonts w:ascii="Arial" w:hAnsi="Arial" w:cs="Arial"/>
              </w:rPr>
            </w:pPr>
            <w:r w:rsidRPr="000E4B83">
              <w:rPr>
                <w:rFonts w:ascii="Arial" w:hAnsi="Arial" w:cs="Arial"/>
              </w:rPr>
              <w:t>NT</w:t>
            </w:r>
          </w:p>
        </w:tc>
      </w:tr>
      <w:tr w:rsidR="00F66B66" w:rsidRPr="000E4B83" w14:paraId="598E5297" w14:textId="77777777" w:rsidTr="00615781">
        <w:trPr>
          <w:trHeight w:val="300"/>
        </w:trPr>
        <w:tc>
          <w:tcPr>
            <w:tcW w:w="3571" w:type="dxa"/>
          </w:tcPr>
          <w:p w14:paraId="210DF518"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Tatuapé I</w:t>
            </w:r>
          </w:p>
        </w:tc>
        <w:tc>
          <w:tcPr>
            <w:tcW w:w="2550" w:type="dxa"/>
            <w:vAlign w:val="bottom"/>
          </w:tcPr>
          <w:p w14:paraId="2F8066AC"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6BEF9CD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236594</w:t>
            </w:r>
          </w:p>
        </w:tc>
        <w:tc>
          <w:tcPr>
            <w:tcW w:w="2180" w:type="dxa"/>
            <w:vAlign w:val="bottom"/>
          </w:tcPr>
          <w:p w14:paraId="6261B5F5" w14:textId="77777777" w:rsidR="00F66B66" w:rsidRPr="000E4B83" w:rsidRDefault="00F66B66" w:rsidP="00615781">
            <w:pPr>
              <w:widowControl w:val="0"/>
              <w:ind w:left="567" w:right="566"/>
              <w:rPr>
                <w:rFonts w:ascii="Arial" w:hAnsi="Arial" w:cs="Arial"/>
              </w:rPr>
            </w:pPr>
          </w:p>
        </w:tc>
      </w:tr>
      <w:tr w:rsidR="00F66B66" w:rsidRPr="000E4B83" w14:paraId="1706F71E" w14:textId="77777777" w:rsidTr="00615781">
        <w:trPr>
          <w:trHeight w:val="300"/>
        </w:trPr>
        <w:tc>
          <w:tcPr>
            <w:tcW w:w="3571" w:type="dxa"/>
          </w:tcPr>
          <w:p w14:paraId="44035BD9"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Tatuapé 2</w:t>
            </w:r>
          </w:p>
        </w:tc>
        <w:tc>
          <w:tcPr>
            <w:tcW w:w="2550" w:type="dxa"/>
            <w:vAlign w:val="bottom"/>
          </w:tcPr>
          <w:p w14:paraId="4FE76A6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NT</w:t>
            </w:r>
          </w:p>
        </w:tc>
        <w:tc>
          <w:tcPr>
            <w:tcW w:w="1935" w:type="dxa"/>
            <w:vAlign w:val="bottom"/>
          </w:tcPr>
          <w:p w14:paraId="7BE8B6D8"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236618</w:t>
            </w:r>
          </w:p>
        </w:tc>
        <w:tc>
          <w:tcPr>
            <w:tcW w:w="2180" w:type="dxa"/>
            <w:vAlign w:val="bottom"/>
          </w:tcPr>
          <w:p w14:paraId="29BB71BC" w14:textId="77777777" w:rsidR="00F66B66" w:rsidRPr="000E4B83" w:rsidRDefault="00F66B66" w:rsidP="00615781">
            <w:pPr>
              <w:widowControl w:val="0"/>
              <w:ind w:left="567" w:right="566"/>
              <w:rPr>
                <w:rFonts w:ascii="Arial" w:hAnsi="Arial" w:cs="Arial"/>
              </w:rPr>
            </w:pPr>
            <w:r w:rsidRPr="000E4B83">
              <w:rPr>
                <w:rFonts w:ascii="Arial" w:hAnsi="Arial" w:cs="Arial"/>
              </w:rPr>
              <w:t>NT</w:t>
            </w:r>
          </w:p>
        </w:tc>
      </w:tr>
      <w:tr w:rsidR="00F66B66" w:rsidRPr="000E4B83" w14:paraId="02154D7C" w14:textId="77777777" w:rsidTr="00615781">
        <w:trPr>
          <w:trHeight w:val="300"/>
        </w:trPr>
        <w:tc>
          <w:tcPr>
            <w:tcW w:w="3571" w:type="dxa"/>
          </w:tcPr>
          <w:p w14:paraId="0142E7C2"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Caps</w:t>
            </w:r>
            <w:proofErr w:type="spellEnd"/>
            <w:r w:rsidRPr="000E4B83">
              <w:rPr>
                <w:rFonts w:ascii="Arial" w:hAnsi="Arial" w:cs="Arial"/>
              </w:rPr>
              <w:t xml:space="preserve"> Bela Vista</w:t>
            </w:r>
          </w:p>
        </w:tc>
        <w:tc>
          <w:tcPr>
            <w:tcW w:w="2550" w:type="dxa"/>
            <w:vAlign w:val="bottom"/>
          </w:tcPr>
          <w:p w14:paraId="7EC1B73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LG</w:t>
            </w:r>
          </w:p>
        </w:tc>
        <w:tc>
          <w:tcPr>
            <w:tcW w:w="1935" w:type="dxa"/>
            <w:vAlign w:val="bottom"/>
          </w:tcPr>
          <w:p w14:paraId="689FC77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236612</w:t>
            </w:r>
          </w:p>
        </w:tc>
        <w:tc>
          <w:tcPr>
            <w:tcW w:w="2180" w:type="dxa"/>
            <w:vAlign w:val="bottom"/>
          </w:tcPr>
          <w:p w14:paraId="54B36ACE" w14:textId="77777777" w:rsidR="00F66B66" w:rsidRPr="000E4B83" w:rsidRDefault="00F66B66" w:rsidP="00615781">
            <w:pPr>
              <w:widowControl w:val="0"/>
              <w:ind w:left="567" w:right="566"/>
              <w:rPr>
                <w:rFonts w:ascii="Arial" w:hAnsi="Arial" w:cs="Arial"/>
              </w:rPr>
            </w:pPr>
            <w:r w:rsidRPr="000E4B83">
              <w:rPr>
                <w:rFonts w:ascii="Arial" w:hAnsi="Arial" w:cs="Arial"/>
              </w:rPr>
              <w:t xml:space="preserve">EASY </w:t>
            </w:r>
            <w:r w:rsidRPr="000E4B83">
              <w:rPr>
                <w:rFonts w:ascii="Arial" w:hAnsi="Arial" w:cs="Arial"/>
              </w:rPr>
              <w:lastRenderedPageBreak/>
              <w:t>CLEAN</w:t>
            </w:r>
          </w:p>
        </w:tc>
      </w:tr>
      <w:tr w:rsidR="00F66B66" w:rsidRPr="000E4B83" w14:paraId="5DA0C7AB" w14:textId="77777777" w:rsidTr="00615781">
        <w:trPr>
          <w:trHeight w:val="300"/>
        </w:trPr>
        <w:tc>
          <w:tcPr>
            <w:tcW w:w="3571" w:type="dxa"/>
          </w:tcPr>
          <w:p w14:paraId="064A5010"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lastRenderedPageBreak/>
              <w:t>Caps</w:t>
            </w:r>
            <w:proofErr w:type="spellEnd"/>
            <w:r w:rsidRPr="000E4B83">
              <w:rPr>
                <w:rFonts w:ascii="Arial" w:hAnsi="Arial" w:cs="Arial"/>
              </w:rPr>
              <w:t xml:space="preserve"> Infantil</w:t>
            </w:r>
          </w:p>
        </w:tc>
        <w:tc>
          <w:tcPr>
            <w:tcW w:w="2550" w:type="dxa"/>
            <w:vAlign w:val="bottom"/>
          </w:tcPr>
          <w:p w14:paraId="6BEE2A4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CCE</w:t>
            </w:r>
          </w:p>
        </w:tc>
        <w:tc>
          <w:tcPr>
            <w:tcW w:w="1935" w:type="dxa"/>
            <w:vAlign w:val="bottom"/>
          </w:tcPr>
          <w:p w14:paraId="2AD842D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228762</w:t>
            </w:r>
          </w:p>
        </w:tc>
        <w:tc>
          <w:tcPr>
            <w:tcW w:w="2180" w:type="dxa"/>
            <w:vAlign w:val="bottom"/>
          </w:tcPr>
          <w:p w14:paraId="458A16FD" w14:textId="77777777" w:rsidR="00F66B66" w:rsidRPr="000E4B83" w:rsidRDefault="00F66B66" w:rsidP="00615781">
            <w:pPr>
              <w:widowControl w:val="0"/>
              <w:ind w:left="567" w:right="566"/>
              <w:rPr>
                <w:rFonts w:ascii="Arial" w:hAnsi="Arial" w:cs="Arial"/>
              </w:rPr>
            </w:pPr>
          </w:p>
        </w:tc>
      </w:tr>
      <w:tr w:rsidR="00F66B66" w:rsidRPr="000E4B83" w14:paraId="6186F983" w14:textId="77777777" w:rsidTr="00615781">
        <w:trPr>
          <w:trHeight w:val="300"/>
        </w:trPr>
        <w:tc>
          <w:tcPr>
            <w:tcW w:w="3571" w:type="dxa"/>
          </w:tcPr>
          <w:p w14:paraId="7C18CA34"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Caps</w:t>
            </w:r>
            <w:proofErr w:type="spellEnd"/>
            <w:r w:rsidRPr="000E4B83">
              <w:rPr>
                <w:rFonts w:ascii="Arial" w:hAnsi="Arial" w:cs="Arial"/>
              </w:rPr>
              <w:t xml:space="preserve"> Vila Cristina</w:t>
            </w:r>
          </w:p>
        </w:tc>
        <w:tc>
          <w:tcPr>
            <w:tcW w:w="2550" w:type="dxa"/>
            <w:vAlign w:val="bottom"/>
          </w:tcPr>
          <w:p w14:paraId="5E1219FC"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777BC45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120.719</w:t>
            </w:r>
          </w:p>
        </w:tc>
        <w:tc>
          <w:tcPr>
            <w:tcW w:w="2180" w:type="dxa"/>
            <w:vAlign w:val="bottom"/>
          </w:tcPr>
          <w:p w14:paraId="62293299" w14:textId="77777777" w:rsidR="00F66B66" w:rsidRPr="000E4B83" w:rsidRDefault="00F66B66" w:rsidP="00615781">
            <w:pPr>
              <w:widowControl w:val="0"/>
              <w:ind w:left="567" w:right="566"/>
              <w:rPr>
                <w:rFonts w:ascii="Arial" w:hAnsi="Arial" w:cs="Arial"/>
              </w:rPr>
            </w:pPr>
          </w:p>
        </w:tc>
      </w:tr>
      <w:tr w:rsidR="00F66B66" w:rsidRPr="000E4B83" w14:paraId="4F20FFE2" w14:textId="77777777" w:rsidTr="00615781">
        <w:trPr>
          <w:trHeight w:val="300"/>
        </w:trPr>
        <w:tc>
          <w:tcPr>
            <w:tcW w:w="3571" w:type="dxa"/>
          </w:tcPr>
          <w:p w14:paraId="121EFFF1"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Caps</w:t>
            </w:r>
            <w:proofErr w:type="spellEnd"/>
            <w:r w:rsidRPr="000E4B83">
              <w:rPr>
                <w:rFonts w:ascii="Arial" w:hAnsi="Arial" w:cs="Arial"/>
              </w:rPr>
              <w:t xml:space="preserve"> Vila Sônia</w:t>
            </w:r>
          </w:p>
        </w:tc>
        <w:tc>
          <w:tcPr>
            <w:tcW w:w="2550" w:type="dxa"/>
            <w:vAlign w:val="bottom"/>
          </w:tcPr>
          <w:p w14:paraId="4A4D82D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CONTINENTAL</w:t>
            </w:r>
          </w:p>
        </w:tc>
        <w:tc>
          <w:tcPr>
            <w:tcW w:w="1935" w:type="dxa"/>
            <w:vAlign w:val="bottom"/>
          </w:tcPr>
          <w:p w14:paraId="1AA2289C"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236625</w:t>
            </w:r>
          </w:p>
        </w:tc>
        <w:tc>
          <w:tcPr>
            <w:tcW w:w="2180" w:type="dxa"/>
            <w:vAlign w:val="bottom"/>
          </w:tcPr>
          <w:p w14:paraId="59FCB7B8" w14:textId="77777777" w:rsidR="00F66B66" w:rsidRPr="000E4B83" w:rsidRDefault="00F66B66" w:rsidP="00615781">
            <w:pPr>
              <w:widowControl w:val="0"/>
              <w:ind w:left="567" w:right="566"/>
              <w:rPr>
                <w:rFonts w:ascii="Arial" w:hAnsi="Arial" w:cs="Arial"/>
              </w:rPr>
            </w:pPr>
            <w:r w:rsidRPr="000E4B83">
              <w:rPr>
                <w:rFonts w:ascii="Arial" w:hAnsi="Arial" w:cs="Arial"/>
              </w:rPr>
              <w:t>AW/SG42</w:t>
            </w:r>
          </w:p>
        </w:tc>
      </w:tr>
      <w:tr w:rsidR="00F66B66" w:rsidRPr="000E4B83" w14:paraId="09EF60CD" w14:textId="77777777" w:rsidTr="00615781">
        <w:trPr>
          <w:trHeight w:val="300"/>
        </w:trPr>
        <w:tc>
          <w:tcPr>
            <w:tcW w:w="3571" w:type="dxa"/>
          </w:tcPr>
          <w:p w14:paraId="40056C7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Centro de Especialidades Médicas</w:t>
            </w:r>
          </w:p>
        </w:tc>
        <w:tc>
          <w:tcPr>
            <w:tcW w:w="2550" w:type="dxa"/>
            <w:vAlign w:val="bottom"/>
          </w:tcPr>
          <w:p w14:paraId="2B1F42F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PANASONIC</w:t>
            </w:r>
          </w:p>
        </w:tc>
        <w:tc>
          <w:tcPr>
            <w:tcW w:w="1935" w:type="dxa"/>
            <w:vAlign w:val="bottom"/>
          </w:tcPr>
          <w:p w14:paraId="6958AB8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120716</w:t>
            </w:r>
          </w:p>
        </w:tc>
        <w:tc>
          <w:tcPr>
            <w:tcW w:w="2180" w:type="dxa"/>
            <w:vAlign w:val="bottom"/>
          </w:tcPr>
          <w:p w14:paraId="09B899C2" w14:textId="77777777" w:rsidR="00F66B66" w:rsidRPr="000E4B83" w:rsidRDefault="00F66B66" w:rsidP="00615781">
            <w:pPr>
              <w:widowControl w:val="0"/>
              <w:ind w:left="567" w:right="566"/>
              <w:rPr>
                <w:rFonts w:ascii="Arial" w:hAnsi="Arial" w:cs="Arial"/>
              </w:rPr>
            </w:pPr>
          </w:p>
        </w:tc>
      </w:tr>
      <w:tr w:rsidR="00F66B66" w:rsidRPr="000E4B83" w14:paraId="2BBEBBAD" w14:textId="77777777" w:rsidTr="00615781">
        <w:trPr>
          <w:trHeight w:val="300"/>
        </w:trPr>
        <w:tc>
          <w:tcPr>
            <w:tcW w:w="3571" w:type="dxa"/>
          </w:tcPr>
          <w:p w14:paraId="3F614A3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Consultório na Rua</w:t>
            </w:r>
          </w:p>
        </w:tc>
        <w:tc>
          <w:tcPr>
            <w:tcW w:w="2550" w:type="dxa"/>
            <w:vAlign w:val="bottom"/>
          </w:tcPr>
          <w:p w14:paraId="12695DED"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6F45122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236.612</w:t>
            </w:r>
          </w:p>
        </w:tc>
        <w:tc>
          <w:tcPr>
            <w:tcW w:w="2180" w:type="dxa"/>
            <w:vAlign w:val="bottom"/>
          </w:tcPr>
          <w:p w14:paraId="47D75AAF" w14:textId="77777777" w:rsidR="00F66B66" w:rsidRPr="000E4B83" w:rsidRDefault="00F66B66" w:rsidP="00615781">
            <w:pPr>
              <w:widowControl w:val="0"/>
              <w:ind w:left="567" w:right="566"/>
              <w:rPr>
                <w:rFonts w:ascii="Arial" w:hAnsi="Arial" w:cs="Arial"/>
              </w:rPr>
            </w:pPr>
          </w:p>
        </w:tc>
      </w:tr>
      <w:tr w:rsidR="00F66B66" w:rsidRPr="000E4B83" w14:paraId="4A10964D" w14:textId="77777777" w:rsidTr="00615781">
        <w:trPr>
          <w:trHeight w:val="300"/>
        </w:trPr>
        <w:tc>
          <w:tcPr>
            <w:tcW w:w="3571" w:type="dxa"/>
          </w:tcPr>
          <w:p w14:paraId="4F3295F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CAPS II Norte Girassol</w:t>
            </w:r>
          </w:p>
        </w:tc>
        <w:tc>
          <w:tcPr>
            <w:tcW w:w="2550" w:type="dxa"/>
            <w:vAlign w:val="bottom"/>
          </w:tcPr>
          <w:p w14:paraId="62B10950"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3CBF2C5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58.970/236.625</w:t>
            </w:r>
          </w:p>
        </w:tc>
        <w:tc>
          <w:tcPr>
            <w:tcW w:w="2180" w:type="dxa"/>
            <w:vAlign w:val="bottom"/>
          </w:tcPr>
          <w:p w14:paraId="0D13C245" w14:textId="77777777" w:rsidR="00F66B66" w:rsidRPr="000E4B83" w:rsidRDefault="00F66B66" w:rsidP="00615781">
            <w:pPr>
              <w:widowControl w:val="0"/>
              <w:ind w:left="567" w:right="566"/>
              <w:rPr>
                <w:rFonts w:ascii="Arial" w:hAnsi="Arial" w:cs="Arial"/>
              </w:rPr>
            </w:pPr>
          </w:p>
        </w:tc>
      </w:tr>
      <w:tr w:rsidR="00F66B66" w:rsidRPr="000E4B83" w14:paraId="54AF824C" w14:textId="77777777" w:rsidTr="00615781">
        <w:trPr>
          <w:trHeight w:val="300"/>
        </w:trPr>
        <w:tc>
          <w:tcPr>
            <w:tcW w:w="3571" w:type="dxa"/>
          </w:tcPr>
          <w:p w14:paraId="7962DB84"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Cdi</w:t>
            </w:r>
            <w:proofErr w:type="spellEnd"/>
            <w:r w:rsidRPr="000E4B83">
              <w:rPr>
                <w:rFonts w:ascii="Arial" w:hAnsi="Arial" w:cs="Arial"/>
              </w:rPr>
              <w:t xml:space="preserve"> Centro de Diagnóstico Por Imagem</w:t>
            </w:r>
          </w:p>
        </w:tc>
        <w:tc>
          <w:tcPr>
            <w:tcW w:w="2550" w:type="dxa"/>
            <w:vAlign w:val="bottom"/>
          </w:tcPr>
          <w:p w14:paraId="608C451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ELECTROLUX</w:t>
            </w:r>
          </w:p>
        </w:tc>
        <w:tc>
          <w:tcPr>
            <w:tcW w:w="1935" w:type="dxa"/>
            <w:vAlign w:val="bottom"/>
          </w:tcPr>
          <w:p w14:paraId="0043AA8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174.335</w:t>
            </w:r>
          </w:p>
        </w:tc>
        <w:tc>
          <w:tcPr>
            <w:tcW w:w="2180" w:type="dxa"/>
            <w:vAlign w:val="bottom"/>
          </w:tcPr>
          <w:p w14:paraId="3EF1935F" w14:textId="77777777" w:rsidR="00F66B66" w:rsidRPr="000E4B83" w:rsidRDefault="00F66B66" w:rsidP="00615781">
            <w:pPr>
              <w:widowControl w:val="0"/>
              <w:ind w:left="567" w:right="566"/>
              <w:rPr>
                <w:rFonts w:ascii="Arial" w:hAnsi="Arial" w:cs="Arial"/>
              </w:rPr>
            </w:pPr>
            <w:r w:rsidRPr="000E4B83">
              <w:rPr>
                <w:rFonts w:ascii="Arial" w:hAnsi="Arial" w:cs="Arial"/>
              </w:rPr>
              <w:t>MEF 41</w:t>
            </w:r>
          </w:p>
        </w:tc>
      </w:tr>
      <w:tr w:rsidR="00F66B66" w:rsidRPr="000E4B83" w14:paraId="425249E3" w14:textId="77777777" w:rsidTr="00615781">
        <w:trPr>
          <w:trHeight w:val="300"/>
        </w:trPr>
        <w:tc>
          <w:tcPr>
            <w:tcW w:w="3571" w:type="dxa"/>
          </w:tcPr>
          <w:p w14:paraId="6C267D3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CEO</w:t>
            </w:r>
          </w:p>
        </w:tc>
        <w:tc>
          <w:tcPr>
            <w:tcW w:w="2550" w:type="dxa"/>
            <w:vAlign w:val="bottom"/>
          </w:tcPr>
          <w:p w14:paraId="1B9E9E7E"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2F3316D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236617</w:t>
            </w:r>
          </w:p>
        </w:tc>
        <w:tc>
          <w:tcPr>
            <w:tcW w:w="2180" w:type="dxa"/>
            <w:vAlign w:val="bottom"/>
          </w:tcPr>
          <w:p w14:paraId="55FF6854" w14:textId="77777777" w:rsidR="00F66B66" w:rsidRPr="000E4B83" w:rsidRDefault="00F66B66" w:rsidP="00615781">
            <w:pPr>
              <w:widowControl w:val="0"/>
              <w:ind w:left="567" w:right="566"/>
              <w:rPr>
                <w:rFonts w:ascii="Arial" w:hAnsi="Arial" w:cs="Arial"/>
              </w:rPr>
            </w:pPr>
          </w:p>
        </w:tc>
      </w:tr>
      <w:tr w:rsidR="00F66B66" w:rsidRPr="000E4B83" w14:paraId="3B301D5C" w14:textId="77777777" w:rsidTr="00615781">
        <w:trPr>
          <w:trHeight w:val="300"/>
        </w:trPr>
        <w:tc>
          <w:tcPr>
            <w:tcW w:w="3571" w:type="dxa"/>
          </w:tcPr>
          <w:p w14:paraId="69E96E7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CEDIC</w:t>
            </w:r>
          </w:p>
        </w:tc>
        <w:tc>
          <w:tcPr>
            <w:tcW w:w="2550" w:type="dxa"/>
            <w:vAlign w:val="bottom"/>
          </w:tcPr>
          <w:p w14:paraId="3B3FC5BD"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1891BCD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236615</w:t>
            </w:r>
          </w:p>
        </w:tc>
        <w:tc>
          <w:tcPr>
            <w:tcW w:w="2180" w:type="dxa"/>
            <w:vAlign w:val="bottom"/>
          </w:tcPr>
          <w:p w14:paraId="2A05CA56" w14:textId="77777777" w:rsidR="00F66B66" w:rsidRPr="000E4B83" w:rsidRDefault="00F66B66" w:rsidP="00615781">
            <w:pPr>
              <w:widowControl w:val="0"/>
              <w:ind w:left="567" w:right="566"/>
              <w:rPr>
                <w:rFonts w:ascii="Arial" w:hAnsi="Arial" w:cs="Arial"/>
              </w:rPr>
            </w:pPr>
          </w:p>
        </w:tc>
      </w:tr>
      <w:tr w:rsidR="00F66B66" w:rsidRPr="000E4B83" w14:paraId="73D22498" w14:textId="77777777" w:rsidTr="00615781">
        <w:trPr>
          <w:trHeight w:val="300"/>
        </w:trPr>
        <w:tc>
          <w:tcPr>
            <w:tcW w:w="3571" w:type="dxa"/>
          </w:tcPr>
          <w:p w14:paraId="3FE31D47"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Cerest</w:t>
            </w:r>
            <w:proofErr w:type="spellEnd"/>
            <w:r w:rsidRPr="000E4B83">
              <w:rPr>
                <w:rFonts w:ascii="Arial" w:hAnsi="Arial" w:cs="Arial"/>
              </w:rPr>
              <w:t xml:space="preserve"> - Centro de Referência</w:t>
            </w:r>
          </w:p>
        </w:tc>
        <w:tc>
          <w:tcPr>
            <w:tcW w:w="2550" w:type="dxa"/>
            <w:vAlign w:val="bottom"/>
          </w:tcPr>
          <w:p w14:paraId="06E6F1E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Consul</w:t>
            </w:r>
          </w:p>
        </w:tc>
        <w:tc>
          <w:tcPr>
            <w:tcW w:w="1935" w:type="dxa"/>
            <w:vAlign w:val="bottom"/>
          </w:tcPr>
          <w:p w14:paraId="64DA0A5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210.087</w:t>
            </w:r>
          </w:p>
        </w:tc>
        <w:tc>
          <w:tcPr>
            <w:tcW w:w="2180" w:type="dxa"/>
            <w:vAlign w:val="bottom"/>
          </w:tcPr>
          <w:p w14:paraId="1BCBC85C" w14:textId="77777777" w:rsidR="00F66B66" w:rsidRPr="000E4B83" w:rsidRDefault="00F66B66" w:rsidP="00615781">
            <w:pPr>
              <w:widowControl w:val="0"/>
              <w:ind w:left="567" w:right="566"/>
              <w:rPr>
                <w:rFonts w:ascii="Arial" w:hAnsi="Arial" w:cs="Arial"/>
              </w:rPr>
            </w:pPr>
            <w:r w:rsidRPr="000E4B83">
              <w:rPr>
                <w:rFonts w:ascii="Arial" w:hAnsi="Arial" w:cs="Arial"/>
              </w:rPr>
              <w:t>CMW30ABANA</w:t>
            </w:r>
          </w:p>
        </w:tc>
      </w:tr>
      <w:tr w:rsidR="00F66B66" w:rsidRPr="000E4B83" w14:paraId="49549AB7" w14:textId="77777777" w:rsidTr="00615781">
        <w:trPr>
          <w:trHeight w:val="300"/>
        </w:trPr>
        <w:tc>
          <w:tcPr>
            <w:tcW w:w="3571" w:type="dxa"/>
          </w:tcPr>
          <w:p w14:paraId="5FD2DDB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CPAN</w:t>
            </w:r>
          </w:p>
        </w:tc>
        <w:tc>
          <w:tcPr>
            <w:tcW w:w="2550" w:type="dxa"/>
            <w:vAlign w:val="bottom"/>
          </w:tcPr>
          <w:p w14:paraId="3791AC0C"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6A82230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100.973</w:t>
            </w:r>
          </w:p>
        </w:tc>
        <w:tc>
          <w:tcPr>
            <w:tcW w:w="2180" w:type="dxa"/>
            <w:vAlign w:val="bottom"/>
          </w:tcPr>
          <w:p w14:paraId="1D866EC7" w14:textId="77777777" w:rsidR="00F66B66" w:rsidRPr="000E4B83" w:rsidRDefault="00F66B66" w:rsidP="00615781">
            <w:pPr>
              <w:widowControl w:val="0"/>
              <w:ind w:left="567" w:right="566"/>
              <w:rPr>
                <w:rFonts w:ascii="Arial" w:hAnsi="Arial" w:cs="Arial"/>
              </w:rPr>
            </w:pPr>
          </w:p>
        </w:tc>
      </w:tr>
      <w:tr w:rsidR="00F66B66" w:rsidRPr="000E4B83" w14:paraId="3D5726BE" w14:textId="77777777" w:rsidTr="00615781">
        <w:trPr>
          <w:trHeight w:val="300"/>
        </w:trPr>
        <w:tc>
          <w:tcPr>
            <w:tcW w:w="3571" w:type="dxa"/>
          </w:tcPr>
          <w:p w14:paraId="4DC030D3"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b/>
              </w:rPr>
              <w:t>Cesm</w:t>
            </w:r>
            <w:proofErr w:type="spellEnd"/>
            <w:r w:rsidRPr="000E4B83">
              <w:rPr>
                <w:rFonts w:ascii="Arial" w:hAnsi="Arial" w:cs="Arial"/>
                <w:b/>
              </w:rPr>
              <w:t xml:space="preserve"> - </w:t>
            </w:r>
            <w:proofErr w:type="spellStart"/>
            <w:r w:rsidRPr="000E4B83">
              <w:rPr>
                <w:rFonts w:ascii="Arial" w:hAnsi="Arial" w:cs="Arial"/>
                <w:b/>
              </w:rPr>
              <w:t>Nucleo</w:t>
            </w:r>
            <w:proofErr w:type="spellEnd"/>
            <w:r w:rsidRPr="000E4B83">
              <w:rPr>
                <w:rFonts w:ascii="Arial" w:hAnsi="Arial" w:cs="Arial"/>
                <w:b/>
              </w:rPr>
              <w:t xml:space="preserve"> Mamografias</w:t>
            </w:r>
          </w:p>
        </w:tc>
        <w:tc>
          <w:tcPr>
            <w:tcW w:w="2550" w:type="dxa"/>
            <w:vAlign w:val="bottom"/>
          </w:tcPr>
          <w:p w14:paraId="611E0064"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BRASTEMP</w:t>
            </w:r>
          </w:p>
        </w:tc>
        <w:tc>
          <w:tcPr>
            <w:tcW w:w="1935" w:type="dxa"/>
            <w:vAlign w:val="bottom"/>
          </w:tcPr>
          <w:p w14:paraId="5701F23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144050</w:t>
            </w:r>
          </w:p>
        </w:tc>
        <w:tc>
          <w:tcPr>
            <w:tcW w:w="2180" w:type="dxa"/>
            <w:vAlign w:val="bottom"/>
          </w:tcPr>
          <w:p w14:paraId="00B510EE" w14:textId="77777777" w:rsidR="00F66B66" w:rsidRPr="000E4B83" w:rsidRDefault="00F66B66" w:rsidP="00615781">
            <w:pPr>
              <w:widowControl w:val="0"/>
              <w:ind w:left="567" w:right="566"/>
              <w:rPr>
                <w:rFonts w:ascii="Arial" w:hAnsi="Arial" w:cs="Arial"/>
              </w:rPr>
            </w:pPr>
            <w:r w:rsidRPr="000E4B83">
              <w:rPr>
                <w:rFonts w:ascii="Arial" w:hAnsi="Arial" w:cs="Arial"/>
                <w:b/>
              </w:rPr>
              <w:t>BMS35BBHNA</w:t>
            </w:r>
          </w:p>
        </w:tc>
      </w:tr>
      <w:tr w:rsidR="00F66B66" w:rsidRPr="000E4B83" w14:paraId="28337412" w14:textId="77777777" w:rsidTr="00615781">
        <w:trPr>
          <w:trHeight w:val="300"/>
        </w:trPr>
        <w:tc>
          <w:tcPr>
            <w:tcW w:w="3571" w:type="dxa"/>
            <w:vAlign w:val="bottom"/>
          </w:tcPr>
          <w:p w14:paraId="53762E46"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Coord</w:t>
            </w:r>
            <w:proofErr w:type="spellEnd"/>
            <w:r w:rsidRPr="000E4B83">
              <w:rPr>
                <w:rFonts w:ascii="Arial" w:hAnsi="Arial" w:cs="Arial"/>
              </w:rPr>
              <w:t xml:space="preserve"> Atenção </w:t>
            </w:r>
            <w:proofErr w:type="spellStart"/>
            <w:r w:rsidRPr="000E4B83">
              <w:rPr>
                <w:rFonts w:ascii="Arial" w:hAnsi="Arial" w:cs="Arial"/>
              </w:rPr>
              <w:t>Basica</w:t>
            </w:r>
            <w:proofErr w:type="spellEnd"/>
          </w:p>
        </w:tc>
        <w:tc>
          <w:tcPr>
            <w:tcW w:w="2550" w:type="dxa"/>
            <w:vAlign w:val="bottom"/>
          </w:tcPr>
          <w:p w14:paraId="77DA244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BRASTEMP</w:t>
            </w:r>
          </w:p>
        </w:tc>
        <w:tc>
          <w:tcPr>
            <w:tcW w:w="1935" w:type="dxa"/>
            <w:vAlign w:val="bottom"/>
          </w:tcPr>
          <w:p w14:paraId="06AE5A0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144052/ 144051</w:t>
            </w:r>
          </w:p>
        </w:tc>
        <w:tc>
          <w:tcPr>
            <w:tcW w:w="2180" w:type="dxa"/>
            <w:vAlign w:val="bottom"/>
          </w:tcPr>
          <w:p w14:paraId="69C0E58E" w14:textId="77777777" w:rsidR="00F66B66" w:rsidRPr="000E4B83" w:rsidRDefault="00F66B66" w:rsidP="00615781">
            <w:pPr>
              <w:widowControl w:val="0"/>
              <w:ind w:left="567" w:right="566"/>
              <w:rPr>
                <w:rFonts w:ascii="Arial" w:hAnsi="Arial" w:cs="Arial"/>
              </w:rPr>
            </w:pPr>
            <w:r w:rsidRPr="000E4B83">
              <w:rPr>
                <w:rFonts w:ascii="Arial" w:hAnsi="Arial" w:cs="Arial"/>
              </w:rPr>
              <w:t>BMS35BBHNA</w:t>
            </w:r>
          </w:p>
        </w:tc>
      </w:tr>
      <w:tr w:rsidR="00F66B66" w:rsidRPr="000E4B83" w14:paraId="73D8A8E7" w14:textId="77777777" w:rsidTr="00615781">
        <w:trPr>
          <w:trHeight w:val="300"/>
        </w:trPr>
        <w:tc>
          <w:tcPr>
            <w:tcW w:w="3571" w:type="dxa"/>
          </w:tcPr>
          <w:p w14:paraId="58F89733"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Departamento de Material E Logística</w:t>
            </w:r>
          </w:p>
        </w:tc>
        <w:tc>
          <w:tcPr>
            <w:tcW w:w="2550" w:type="dxa"/>
            <w:vAlign w:val="bottom"/>
          </w:tcPr>
          <w:p w14:paraId="53CD765D"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BRASTEMP</w:t>
            </w:r>
          </w:p>
        </w:tc>
        <w:tc>
          <w:tcPr>
            <w:tcW w:w="1935" w:type="dxa"/>
            <w:vAlign w:val="bottom"/>
          </w:tcPr>
          <w:p w14:paraId="0C42AAC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 xml:space="preserve">236593/ 236599/ </w:t>
            </w:r>
            <w:r w:rsidRPr="000E4B83">
              <w:rPr>
                <w:rFonts w:ascii="Arial" w:hAnsi="Arial" w:cs="Arial"/>
                <w:color w:val="000000"/>
              </w:rPr>
              <w:t>236624/ 117.394/ 134.629</w:t>
            </w:r>
          </w:p>
        </w:tc>
        <w:tc>
          <w:tcPr>
            <w:tcW w:w="2180" w:type="dxa"/>
            <w:vAlign w:val="bottom"/>
          </w:tcPr>
          <w:p w14:paraId="749E315D" w14:textId="77777777" w:rsidR="00F66B66" w:rsidRPr="000E4B83" w:rsidRDefault="00F66B66" w:rsidP="00615781">
            <w:pPr>
              <w:widowControl w:val="0"/>
              <w:ind w:left="567" w:right="566"/>
              <w:rPr>
                <w:rFonts w:ascii="Arial" w:hAnsi="Arial" w:cs="Arial"/>
              </w:rPr>
            </w:pPr>
            <w:r w:rsidRPr="000E4B83">
              <w:rPr>
                <w:rFonts w:ascii="Arial" w:hAnsi="Arial" w:cs="Arial"/>
                <w:b/>
              </w:rPr>
              <w:t>BMS535BBHNA</w:t>
            </w:r>
          </w:p>
        </w:tc>
      </w:tr>
      <w:tr w:rsidR="00F66B66" w:rsidRPr="000E4B83" w14:paraId="37A1D3E0" w14:textId="77777777" w:rsidTr="00615781">
        <w:trPr>
          <w:trHeight w:val="300"/>
        </w:trPr>
        <w:tc>
          <w:tcPr>
            <w:tcW w:w="3571" w:type="dxa"/>
          </w:tcPr>
          <w:p w14:paraId="59D4AA51"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Farmacia</w:t>
            </w:r>
            <w:proofErr w:type="spellEnd"/>
            <w:r w:rsidRPr="000E4B83">
              <w:rPr>
                <w:rFonts w:ascii="Arial" w:hAnsi="Arial" w:cs="Arial"/>
              </w:rPr>
              <w:t xml:space="preserve"> Alto Custo</w:t>
            </w:r>
          </w:p>
        </w:tc>
        <w:tc>
          <w:tcPr>
            <w:tcW w:w="2550" w:type="dxa"/>
            <w:vAlign w:val="bottom"/>
          </w:tcPr>
          <w:p w14:paraId="4E96BDC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LG</w:t>
            </w:r>
          </w:p>
        </w:tc>
        <w:tc>
          <w:tcPr>
            <w:tcW w:w="1935" w:type="dxa"/>
            <w:vAlign w:val="bottom"/>
          </w:tcPr>
          <w:p w14:paraId="07FAE7F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209.089</w:t>
            </w:r>
          </w:p>
        </w:tc>
        <w:tc>
          <w:tcPr>
            <w:tcW w:w="2180" w:type="dxa"/>
            <w:vAlign w:val="bottom"/>
          </w:tcPr>
          <w:p w14:paraId="3FA1A774" w14:textId="77777777" w:rsidR="00F66B66" w:rsidRPr="000E4B83" w:rsidRDefault="00F66B66" w:rsidP="00615781">
            <w:pPr>
              <w:widowControl w:val="0"/>
              <w:ind w:left="567" w:right="566"/>
              <w:rPr>
                <w:rFonts w:ascii="Arial" w:hAnsi="Arial" w:cs="Arial"/>
              </w:rPr>
            </w:pPr>
            <w:r w:rsidRPr="000E4B83">
              <w:rPr>
                <w:rFonts w:ascii="Arial" w:hAnsi="Arial" w:cs="Arial"/>
              </w:rPr>
              <w:t>MS 3052R</w:t>
            </w:r>
          </w:p>
        </w:tc>
      </w:tr>
      <w:tr w:rsidR="00F66B66" w:rsidRPr="000E4B83" w14:paraId="5F9F5A1A" w14:textId="77777777" w:rsidTr="00615781">
        <w:trPr>
          <w:trHeight w:val="300"/>
        </w:trPr>
        <w:tc>
          <w:tcPr>
            <w:tcW w:w="3571" w:type="dxa"/>
          </w:tcPr>
          <w:p w14:paraId="5649FDD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 xml:space="preserve">Farmácia </w:t>
            </w:r>
            <w:proofErr w:type="spellStart"/>
            <w:r w:rsidRPr="000E4B83">
              <w:rPr>
                <w:rFonts w:ascii="Arial" w:hAnsi="Arial" w:cs="Arial"/>
              </w:rPr>
              <w:t>Cecap</w:t>
            </w:r>
            <w:proofErr w:type="spellEnd"/>
          </w:p>
        </w:tc>
        <w:tc>
          <w:tcPr>
            <w:tcW w:w="2550" w:type="dxa"/>
            <w:vAlign w:val="bottom"/>
          </w:tcPr>
          <w:p w14:paraId="6F9BBCD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PANASONIC</w:t>
            </w:r>
          </w:p>
        </w:tc>
        <w:tc>
          <w:tcPr>
            <w:tcW w:w="1935" w:type="dxa"/>
            <w:vAlign w:val="bottom"/>
          </w:tcPr>
          <w:p w14:paraId="44A7F2C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120.720</w:t>
            </w:r>
          </w:p>
        </w:tc>
        <w:tc>
          <w:tcPr>
            <w:tcW w:w="2180" w:type="dxa"/>
            <w:vAlign w:val="bottom"/>
          </w:tcPr>
          <w:p w14:paraId="7A1A5798" w14:textId="77777777" w:rsidR="00F66B66" w:rsidRPr="000E4B83" w:rsidRDefault="00F66B66" w:rsidP="00615781">
            <w:pPr>
              <w:widowControl w:val="0"/>
              <w:ind w:left="567" w:right="566"/>
              <w:rPr>
                <w:rFonts w:ascii="Arial" w:hAnsi="Arial" w:cs="Arial"/>
              </w:rPr>
            </w:pPr>
            <w:r w:rsidRPr="000E4B83">
              <w:rPr>
                <w:rFonts w:ascii="Arial" w:hAnsi="Arial" w:cs="Arial"/>
              </w:rPr>
              <w:t>NNS66BH</w:t>
            </w:r>
          </w:p>
        </w:tc>
      </w:tr>
      <w:tr w:rsidR="00F66B66" w:rsidRPr="000E4B83" w14:paraId="39CF344E" w14:textId="77777777" w:rsidTr="00615781">
        <w:trPr>
          <w:trHeight w:val="300"/>
        </w:trPr>
        <w:tc>
          <w:tcPr>
            <w:tcW w:w="3571" w:type="dxa"/>
          </w:tcPr>
          <w:p w14:paraId="7F508942"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Farmácia Costa Rica</w:t>
            </w:r>
          </w:p>
        </w:tc>
        <w:tc>
          <w:tcPr>
            <w:tcW w:w="2550" w:type="dxa"/>
            <w:vAlign w:val="bottom"/>
          </w:tcPr>
          <w:p w14:paraId="4FAEA5CE"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LG</w:t>
            </w:r>
          </w:p>
        </w:tc>
        <w:tc>
          <w:tcPr>
            <w:tcW w:w="1935" w:type="dxa"/>
            <w:vAlign w:val="bottom"/>
          </w:tcPr>
          <w:p w14:paraId="7A1BC15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209.092</w:t>
            </w:r>
          </w:p>
        </w:tc>
        <w:tc>
          <w:tcPr>
            <w:tcW w:w="2180" w:type="dxa"/>
            <w:vAlign w:val="bottom"/>
          </w:tcPr>
          <w:p w14:paraId="15D57AA8" w14:textId="77777777" w:rsidR="00F66B66" w:rsidRPr="000E4B83" w:rsidRDefault="00F66B66" w:rsidP="00615781">
            <w:pPr>
              <w:widowControl w:val="0"/>
              <w:ind w:left="567" w:right="566"/>
              <w:rPr>
                <w:rFonts w:ascii="Arial" w:hAnsi="Arial" w:cs="Arial"/>
              </w:rPr>
            </w:pPr>
            <w:r w:rsidRPr="000E4B83">
              <w:rPr>
                <w:rFonts w:ascii="Arial" w:hAnsi="Arial" w:cs="Arial"/>
                <w:b/>
              </w:rPr>
              <w:t>MS3052R</w:t>
            </w:r>
          </w:p>
        </w:tc>
      </w:tr>
      <w:tr w:rsidR="00F66B66" w:rsidRPr="000E4B83" w14:paraId="2B37751D" w14:textId="77777777" w:rsidTr="00615781">
        <w:trPr>
          <w:trHeight w:val="300"/>
        </w:trPr>
        <w:tc>
          <w:tcPr>
            <w:tcW w:w="3571" w:type="dxa"/>
          </w:tcPr>
          <w:p w14:paraId="5D1673CB"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b/>
              </w:rPr>
              <w:t>Farmacia</w:t>
            </w:r>
            <w:proofErr w:type="spellEnd"/>
            <w:r w:rsidRPr="000E4B83">
              <w:rPr>
                <w:rFonts w:ascii="Arial" w:hAnsi="Arial" w:cs="Arial"/>
                <w:b/>
              </w:rPr>
              <w:t xml:space="preserve"> </w:t>
            </w:r>
            <w:proofErr w:type="spellStart"/>
            <w:r w:rsidRPr="000E4B83">
              <w:rPr>
                <w:rFonts w:ascii="Arial" w:hAnsi="Arial" w:cs="Arial"/>
                <w:b/>
              </w:rPr>
              <w:t>Crab</w:t>
            </w:r>
            <w:proofErr w:type="spellEnd"/>
            <w:r w:rsidRPr="000E4B83">
              <w:rPr>
                <w:rFonts w:ascii="Arial" w:hAnsi="Arial" w:cs="Arial"/>
                <w:b/>
              </w:rPr>
              <w:t xml:space="preserve"> Vila Sonia</w:t>
            </w:r>
          </w:p>
        </w:tc>
        <w:tc>
          <w:tcPr>
            <w:tcW w:w="2550" w:type="dxa"/>
            <w:vAlign w:val="bottom"/>
          </w:tcPr>
          <w:p w14:paraId="41651C52"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LG</w:t>
            </w:r>
          </w:p>
        </w:tc>
        <w:tc>
          <w:tcPr>
            <w:tcW w:w="1935" w:type="dxa"/>
            <w:vAlign w:val="bottom"/>
          </w:tcPr>
          <w:p w14:paraId="5EFC4D01"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236628</w:t>
            </w:r>
          </w:p>
        </w:tc>
        <w:tc>
          <w:tcPr>
            <w:tcW w:w="2180" w:type="dxa"/>
            <w:vAlign w:val="bottom"/>
          </w:tcPr>
          <w:p w14:paraId="102309B1" w14:textId="77777777" w:rsidR="00F66B66" w:rsidRPr="000E4B83" w:rsidRDefault="00F66B66" w:rsidP="00615781">
            <w:pPr>
              <w:widowControl w:val="0"/>
              <w:ind w:left="567" w:right="566"/>
              <w:rPr>
                <w:rFonts w:ascii="Arial" w:hAnsi="Arial" w:cs="Arial"/>
              </w:rPr>
            </w:pPr>
            <w:r w:rsidRPr="000E4B83">
              <w:rPr>
                <w:rFonts w:ascii="Arial" w:hAnsi="Arial" w:cs="Arial"/>
                <w:b/>
              </w:rPr>
              <w:t>MS3047G</w:t>
            </w:r>
          </w:p>
        </w:tc>
      </w:tr>
      <w:tr w:rsidR="00F66B66" w:rsidRPr="000E4B83" w14:paraId="5790C04E" w14:textId="77777777" w:rsidTr="00615781">
        <w:trPr>
          <w:trHeight w:val="300"/>
        </w:trPr>
        <w:tc>
          <w:tcPr>
            <w:tcW w:w="3571" w:type="dxa"/>
          </w:tcPr>
          <w:p w14:paraId="09949AA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Farmácia Jardim Alvorada</w:t>
            </w:r>
          </w:p>
        </w:tc>
        <w:tc>
          <w:tcPr>
            <w:tcW w:w="2550" w:type="dxa"/>
            <w:vAlign w:val="bottom"/>
          </w:tcPr>
          <w:p w14:paraId="24FDA63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LG</w:t>
            </w:r>
          </w:p>
        </w:tc>
        <w:tc>
          <w:tcPr>
            <w:tcW w:w="1935" w:type="dxa"/>
            <w:vAlign w:val="bottom"/>
          </w:tcPr>
          <w:p w14:paraId="31DEC35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209.093</w:t>
            </w:r>
          </w:p>
        </w:tc>
        <w:tc>
          <w:tcPr>
            <w:tcW w:w="2180" w:type="dxa"/>
            <w:vAlign w:val="bottom"/>
          </w:tcPr>
          <w:p w14:paraId="49F85990" w14:textId="77777777" w:rsidR="00F66B66" w:rsidRPr="000E4B83" w:rsidRDefault="00F66B66" w:rsidP="00615781">
            <w:pPr>
              <w:widowControl w:val="0"/>
              <w:ind w:left="567" w:right="566"/>
              <w:rPr>
                <w:rFonts w:ascii="Arial" w:hAnsi="Arial" w:cs="Arial"/>
              </w:rPr>
            </w:pPr>
            <w:r w:rsidRPr="000E4B83">
              <w:rPr>
                <w:rFonts w:ascii="Arial" w:hAnsi="Arial" w:cs="Arial"/>
              </w:rPr>
              <w:t xml:space="preserve">MS3052R - </w:t>
            </w:r>
            <w:proofErr w:type="spellStart"/>
            <w:r w:rsidRPr="000E4B83">
              <w:rPr>
                <w:rFonts w:ascii="Arial" w:hAnsi="Arial" w:cs="Arial"/>
              </w:rPr>
              <w:t>Easy</w:t>
            </w:r>
            <w:proofErr w:type="spellEnd"/>
            <w:r w:rsidRPr="000E4B83">
              <w:rPr>
                <w:rFonts w:ascii="Arial" w:hAnsi="Arial" w:cs="Arial"/>
              </w:rPr>
              <w:t xml:space="preserve"> Clean</w:t>
            </w:r>
          </w:p>
        </w:tc>
      </w:tr>
      <w:tr w:rsidR="00F66B66" w:rsidRPr="000E4B83" w14:paraId="0A0B1569" w14:textId="77777777" w:rsidTr="00615781">
        <w:trPr>
          <w:trHeight w:val="300"/>
        </w:trPr>
        <w:tc>
          <w:tcPr>
            <w:tcW w:w="3571" w:type="dxa"/>
          </w:tcPr>
          <w:p w14:paraId="672E45C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Farmácia Jd. São Paulo</w:t>
            </w:r>
          </w:p>
        </w:tc>
        <w:tc>
          <w:tcPr>
            <w:tcW w:w="2550" w:type="dxa"/>
            <w:vAlign w:val="bottom"/>
          </w:tcPr>
          <w:p w14:paraId="7536D9A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LG</w:t>
            </w:r>
          </w:p>
        </w:tc>
        <w:tc>
          <w:tcPr>
            <w:tcW w:w="1935" w:type="dxa"/>
            <w:vAlign w:val="bottom"/>
          </w:tcPr>
          <w:p w14:paraId="54489BA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167.629</w:t>
            </w:r>
          </w:p>
        </w:tc>
        <w:tc>
          <w:tcPr>
            <w:tcW w:w="2180" w:type="dxa"/>
            <w:vAlign w:val="bottom"/>
          </w:tcPr>
          <w:p w14:paraId="00885AAB" w14:textId="77777777" w:rsidR="00F66B66" w:rsidRPr="000E4B83" w:rsidRDefault="00F66B66" w:rsidP="00615781">
            <w:pPr>
              <w:widowControl w:val="0"/>
              <w:ind w:left="567" w:right="566"/>
              <w:rPr>
                <w:rFonts w:ascii="Arial" w:hAnsi="Arial" w:cs="Arial"/>
              </w:rPr>
            </w:pPr>
            <w:r w:rsidRPr="000E4B83">
              <w:rPr>
                <w:rFonts w:ascii="Arial" w:hAnsi="Arial" w:cs="Arial"/>
              </w:rPr>
              <w:t>MS3047G</w:t>
            </w:r>
          </w:p>
        </w:tc>
      </w:tr>
      <w:tr w:rsidR="00F66B66" w:rsidRPr="000E4B83" w14:paraId="18128717" w14:textId="77777777" w:rsidTr="00615781">
        <w:trPr>
          <w:trHeight w:val="300"/>
        </w:trPr>
        <w:tc>
          <w:tcPr>
            <w:tcW w:w="3571" w:type="dxa"/>
          </w:tcPr>
          <w:p w14:paraId="664114F7"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Farmacia</w:t>
            </w:r>
            <w:proofErr w:type="spellEnd"/>
            <w:r w:rsidRPr="000E4B83">
              <w:rPr>
                <w:rFonts w:ascii="Arial" w:hAnsi="Arial" w:cs="Arial"/>
              </w:rPr>
              <w:t xml:space="preserve"> Mario </w:t>
            </w:r>
            <w:proofErr w:type="spellStart"/>
            <w:r w:rsidRPr="000E4B83">
              <w:rPr>
                <w:rFonts w:ascii="Arial" w:hAnsi="Arial" w:cs="Arial"/>
              </w:rPr>
              <w:t>Dedini</w:t>
            </w:r>
            <w:proofErr w:type="spellEnd"/>
          </w:p>
        </w:tc>
        <w:tc>
          <w:tcPr>
            <w:tcW w:w="2550" w:type="dxa"/>
            <w:vAlign w:val="bottom"/>
          </w:tcPr>
          <w:p w14:paraId="69CE396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BRASTEMP</w:t>
            </w:r>
          </w:p>
        </w:tc>
        <w:tc>
          <w:tcPr>
            <w:tcW w:w="1935" w:type="dxa"/>
            <w:vAlign w:val="bottom"/>
          </w:tcPr>
          <w:p w14:paraId="277E367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144.049</w:t>
            </w:r>
          </w:p>
        </w:tc>
        <w:tc>
          <w:tcPr>
            <w:tcW w:w="2180" w:type="dxa"/>
            <w:vAlign w:val="bottom"/>
          </w:tcPr>
          <w:p w14:paraId="2FFD00C0" w14:textId="77777777" w:rsidR="00F66B66" w:rsidRPr="000E4B83" w:rsidRDefault="00F66B66" w:rsidP="00615781">
            <w:pPr>
              <w:widowControl w:val="0"/>
              <w:ind w:left="567" w:right="566"/>
              <w:rPr>
                <w:rFonts w:ascii="Arial" w:hAnsi="Arial" w:cs="Arial"/>
              </w:rPr>
            </w:pPr>
            <w:r w:rsidRPr="000E4B83">
              <w:rPr>
                <w:rFonts w:ascii="Arial" w:hAnsi="Arial" w:cs="Arial"/>
              </w:rPr>
              <w:t>BMS35BBHNA</w:t>
            </w:r>
          </w:p>
        </w:tc>
      </w:tr>
      <w:tr w:rsidR="00F66B66" w:rsidRPr="000E4B83" w14:paraId="28CF2165" w14:textId="77777777" w:rsidTr="00615781">
        <w:trPr>
          <w:trHeight w:val="300"/>
        </w:trPr>
        <w:tc>
          <w:tcPr>
            <w:tcW w:w="3571" w:type="dxa"/>
          </w:tcPr>
          <w:p w14:paraId="19D53FD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Farmácia Planalto</w:t>
            </w:r>
          </w:p>
        </w:tc>
        <w:tc>
          <w:tcPr>
            <w:tcW w:w="2550" w:type="dxa"/>
            <w:vAlign w:val="bottom"/>
          </w:tcPr>
          <w:p w14:paraId="24FE133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LG</w:t>
            </w:r>
          </w:p>
        </w:tc>
        <w:tc>
          <w:tcPr>
            <w:tcW w:w="1935" w:type="dxa"/>
            <w:vAlign w:val="bottom"/>
          </w:tcPr>
          <w:p w14:paraId="4232DF3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209.968</w:t>
            </w:r>
          </w:p>
        </w:tc>
        <w:tc>
          <w:tcPr>
            <w:tcW w:w="2180" w:type="dxa"/>
            <w:vAlign w:val="bottom"/>
          </w:tcPr>
          <w:p w14:paraId="34AB4051" w14:textId="77777777" w:rsidR="00F66B66" w:rsidRPr="000E4B83" w:rsidRDefault="00F66B66" w:rsidP="00615781">
            <w:pPr>
              <w:widowControl w:val="0"/>
              <w:ind w:left="567" w:right="566"/>
              <w:rPr>
                <w:rFonts w:ascii="Arial" w:hAnsi="Arial" w:cs="Arial"/>
              </w:rPr>
            </w:pPr>
            <w:proofErr w:type="spellStart"/>
            <w:r w:rsidRPr="000E4B83">
              <w:rPr>
                <w:rFonts w:ascii="Arial" w:hAnsi="Arial" w:cs="Arial"/>
              </w:rPr>
              <w:t>EasyClean</w:t>
            </w:r>
            <w:proofErr w:type="spellEnd"/>
            <w:r w:rsidRPr="000E4B83">
              <w:rPr>
                <w:rFonts w:ascii="Arial" w:hAnsi="Arial" w:cs="Arial"/>
              </w:rPr>
              <w:t xml:space="preserve"> MS3052R</w:t>
            </w:r>
          </w:p>
        </w:tc>
      </w:tr>
      <w:tr w:rsidR="00F66B66" w:rsidRPr="000E4B83" w14:paraId="09D463D7" w14:textId="77777777" w:rsidTr="00615781">
        <w:trPr>
          <w:trHeight w:val="300"/>
        </w:trPr>
        <w:tc>
          <w:tcPr>
            <w:tcW w:w="3571" w:type="dxa"/>
          </w:tcPr>
          <w:p w14:paraId="2D40DB7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Farmácia Santa Terezinha</w:t>
            </w:r>
          </w:p>
        </w:tc>
        <w:tc>
          <w:tcPr>
            <w:tcW w:w="2550" w:type="dxa"/>
            <w:vAlign w:val="bottom"/>
          </w:tcPr>
          <w:p w14:paraId="2C30FBF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BRASTEMP</w:t>
            </w:r>
          </w:p>
        </w:tc>
        <w:tc>
          <w:tcPr>
            <w:tcW w:w="1935" w:type="dxa"/>
            <w:vAlign w:val="bottom"/>
          </w:tcPr>
          <w:p w14:paraId="6E3E027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134.630</w:t>
            </w:r>
          </w:p>
        </w:tc>
        <w:tc>
          <w:tcPr>
            <w:tcW w:w="2180" w:type="dxa"/>
            <w:vAlign w:val="bottom"/>
          </w:tcPr>
          <w:p w14:paraId="5BF2B9F2" w14:textId="77777777" w:rsidR="00F66B66" w:rsidRPr="000E4B83" w:rsidRDefault="00F66B66" w:rsidP="00615781">
            <w:pPr>
              <w:widowControl w:val="0"/>
              <w:ind w:left="567" w:right="566"/>
              <w:rPr>
                <w:rFonts w:ascii="Arial" w:hAnsi="Arial" w:cs="Arial"/>
              </w:rPr>
            </w:pPr>
            <w:r w:rsidRPr="000E4B83">
              <w:rPr>
                <w:rFonts w:ascii="Arial" w:hAnsi="Arial" w:cs="Arial"/>
              </w:rPr>
              <w:t>BMS35BBHNA</w:t>
            </w:r>
          </w:p>
        </w:tc>
      </w:tr>
      <w:tr w:rsidR="00F66B66" w:rsidRPr="000E4B83" w14:paraId="1EF3E45A" w14:textId="77777777" w:rsidTr="00615781">
        <w:trPr>
          <w:trHeight w:val="300"/>
        </w:trPr>
        <w:tc>
          <w:tcPr>
            <w:tcW w:w="3571" w:type="dxa"/>
          </w:tcPr>
          <w:p w14:paraId="3406EA4D"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Farmácia Vila Fátima</w:t>
            </w:r>
          </w:p>
        </w:tc>
        <w:tc>
          <w:tcPr>
            <w:tcW w:w="2550" w:type="dxa"/>
            <w:vAlign w:val="bottom"/>
          </w:tcPr>
          <w:p w14:paraId="0857527C"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PANASONIC</w:t>
            </w:r>
          </w:p>
        </w:tc>
        <w:tc>
          <w:tcPr>
            <w:tcW w:w="1935" w:type="dxa"/>
            <w:vAlign w:val="bottom"/>
          </w:tcPr>
          <w:p w14:paraId="19040F9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120.718</w:t>
            </w:r>
          </w:p>
        </w:tc>
        <w:tc>
          <w:tcPr>
            <w:tcW w:w="2180" w:type="dxa"/>
            <w:vAlign w:val="bottom"/>
          </w:tcPr>
          <w:p w14:paraId="4BD75565" w14:textId="77777777" w:rsidR="00F66B66" w:rsidRPr="000E4B83" w:rsidRDefault="00F66B66" w:rsidP="00615781">
            <w:pPr>
              <w:widowControl w:val="0"/>
              <w:ind w:left="567" w:right="566"/>
              <w:rPr>
                <w:rFonts w:ascii="Arial" w:hAnsi="Arial" w:cs="Arial"/>
              </w:rPr>
            </w:pPr>
            <w:r w:rsidRPr="000E4B83">
              <w:rPr>
                <w:rFonts w:ascii="Arial" w:hAnsi="Arial" w:cs="Arial"/>
                <w:b/>
              </w:rPr>
              <w:t>NNS66B Family</w:t>
            </w:r>
          </w:p>
        </w:tc>
      </w:tr>
      <w:tr w:rsidR="00F66B66" w:rsidRPr="000E4B83" w14:paraId="7299B465" w14:textId="77777777" w:rsidTr="00615781">
        <w:trPr>
          <w:trHeight w:val="300"/>
        </w:trPr>
        <w:tc>
          <w:tcPr>
            <w:tcW w:w="3571" w:type="dxa"/>
          </w:tcPr>
          <w:p w14:paraId="0D8C105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Farmácia Vila Cristina</w:t>
            </w:r>
          </w:p>
        </w:tc>
        <w:tc>
          <w:tcPr>
            <w:tcW w:w="2550" w:type="dxa"/>
            <w:vAlign w:val="bottom"/>
          </w:tcPr>
          <w:p w14:paraId="515A88B4"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193B51B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236607</w:t>
            </w:r>
          </w:p>
        </w:tc>
        <w:tc>
          <w:tcPr>
            <w:tcW w:w="2180" w:type="dxa"/>
            <w:vAlign w:val="bottom"/>
          </w:tcPr>
          <w:p w14:paraId="13BA7150" w14:textId="77777777" w:rsidR="00F66B66" w:rsidRPr="000E4B83" w:rsidRDefault="00F66B66" w:rsidP="00615781">
            <w:pPr>
              <w:widowControl w:val="0"/>
              <w:ind w:left="567" w:right="566"/>
              <w:rPr>
                <w:rFonts w:ascii="Arial" w:hAnsi="Arial" w:cs="Arial"/>
              </w:rPr>
            </w:pPr>
          </w:p>
        </w:tc>
      </w:tr>
      <w:tr w:rsidR="00F66B66" w:rsidRPr="000E4B83" w14:paraId="39F1E32D" w14:textId="77777777" w:rsidTr="00615781">
        <w:trPr>
          <w:trHeight w:val="300"/>
        </w:trPr>
        <w:tc>
          <w:tcPr>
            <w:tcW w:w="3571" w:type="dxa"/>
          </w:tcPr>
          <w:p w14:paraId="0DAA789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Farmácia Vila Rezende</w:t>
            </w:r>
          </w:p>
        </w:tc>
        <w:tc>
          <w:tcPr>
            <w:tcW w:w="2550" w:type="dxa"/>
            <w:vAlign w:val="bottom"/>
          </w:tcPr>
          <w:p w14:paraId="5FE0C99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BRASTEMP</w:t>
            </w:r>
          </w:p>
        </w:tc>
        <w:tc>
          <w:tcPr>
            <w:tcW w:w="1935" w:type="dxa"/>
            <w:vAlign w:val="bottom"/>
          </w:tcPr>
          <w:p w14:paraId="4DA1868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134.631</w:t>
            </w:r>
          </w:p>
        </w:tc>
        <w:tc>
          <w:tcPr>
            <w:tcW w:w="2180" w:type="dxa"/>
            <w:vAlign w:val="bottom"/>
          </w:tcPr>
          <w:p w14:paraId="48B3EF58" w14:textId="77777777" w:rsidR="00F66B66" w:rsidRPr="000E4B83" w:rsidRDefault="00F66B66" w:rsidP="00615781">
            <w:pPr>
              <w:widowControl w:val="0"/>
              <w:ind w:left="567" w:right="566"/>
              <w:rPr>
                <w:rFonts w:ascii="Arial" w:hAnsi="Arial" w:cs="Arial"/>
              </w:rPr>
            </w:pPr>
            <w:r w:rsidRPr="000E4B83">
              <w:rPr>
                <w:rFonts w:ascii="Arial" w:hAnsi="Arial" w:cs="Arial"/>
              </w:rPr>
              <w:t>BMS35BBHNA</w:t>
            </w:r>
          </w:p>
        </w:tc>
      </w:tr>
      <w:tr w:rsidR="00F66B66" w:rsidRPr="000E4B83" w14:paraId="4E139BB0" w14:textId="77777777" w:rsidTr="00615781">
        <w:trPr>
          <w:trHeight w:val="300"/>
        </w:trPr>
        <w:tc>
          <w:tcPr>
            <w:tcW w:w="3571" w:type="dxa"/>
            <w:vAlign w:val="bottom"/>
          </w:tcPr>
          <w:p w14:paraId="0FA517E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UPA Vila Rezende</w:t>
            </w:r>
          </w:p>
        </w:tc>
        <w:tc>
          <w:tcPr>
            <w:tcW w:w="2550" w:type="dxa"/>
            <w:vAlign w:val="bottom"/>
          </w:tcPr>
          <w:p w14:paraId="4B91E71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LG</w:t>
            </w:r>
          </w:p>
        </w:tc>
        <w:tc>
          <w:tcPr>
            <w:tcW w:w="1935" w:type="dxa"/>
            <w:vAlign w:val="bottom"/>
          </w:tcPr>
          <w:p w14:paraId="375BE4E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236614</w:t>
            </w:r>
          </w:p>
        </w:tc>
        <w:tc>
          <w:tcPr>
            <w:tcW w:w="2180" w:type="dxa"/>
            <w:vAlign w:val="bottom"/>
          </w:tcPr>
          <w:p w14:paraId="5B685F0F" w14:textId="77777777" w:rsidR="00F66B66" w:rsidRPr="000E4B83" w:rsidRDefault="00F66B66" w:rsidP="00615781">
            <w:pPr>
              <w:widowControl w:val="0"/>
              <w:ind w:left="567" w:right="566"/>
              <w:rPr>
                <w:rFonts w:ascii="Arial" w:hAnsi="Arial" w:cs="Arial"/>
              </w:rPr>
            </w:pPr>
            <w:proofErr w:type="spellStart"/>
            <w:r w:rsidRPr="000E4B83">
              <w:rPr>
                <w:rFonts w:ascii="Arial" w:hAnsi="Arial" w:cs="Arial"/>
              </w:rPr>
              <w:t>EasyClean</w:t>
            </w:r>
            <w:proofErr w:type="spellEnd"/>
          </w:p>
        </w:tc>
      </w:tr>
      <w:tr w:rsidR="00F66B66" w:rsidRPr="000E4B83" w14:paraId="4D63E643" w14:textId="77777777" w:rsidTr="00615781">
        <w:trPr>
          <w:trHeight w:val="300"/>
        </w:trPr>
        <w:tc>
          <w:tcPr>
            <w:tcW w:w="3571" w:type="dxa"/>
          </w:tcPr>
          <w:p w14:paraId="61489596" w14:textId="77777777" w:rsidR="00F66B66" w:rsidRPr="000E4B83" w:rsidRDefault="00F66B66" w:rsidP="00615781">
            <w:pPr>
              <w:widowControl w:val="0"/>
              <w:ind w:left="567" w:right="566"/>
              <w:jc w:val="center"/>
              <w:rPr>
                <w:rFonts w:ascii="Arial" w:hAnsi="Arial" w:cs="Arial"/>
              </w:rPr>
            </w:pPr>
            <w:proofErr w:type="spellStart"/>
            <w:r w:rsidRPr="000E4B83">
              <w:rPr>
                <w:rFonts w:ascii="Arial" w:hAnsi="Arial" w:cs="Arial"/>
              </w:rPr>
              <w:t>Usf</w:t>
            </w:r>
            <w:proofErr w:type="spellEnd"/>
            <w:r w:rsidRPr="000E4B83">
              <w:rPr>
                <w:rFonts w:ascii="Arial" w:hAnsi="Arial" w:cs="Arial"/>
              </w:rPr>
              <w:t xml:space="preserve"> Costa Rica</w:t>
            </w:r>
          </w:p>
        </w:tc>
        <w:tc>
          <w:tcPr>
            <w:tcW w:w="2550" w:type="dxa"/>
            <w:vAlign w:val="bottom"/>
          </w:tcPr>
          <w:p w14:paraId="389F95D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LG</w:t>
            </w:r>
          </w:p>
        </w:tc>
        <w:tc>
          <w:tcPr>
            <w:tcW w:w="1935" w:type="dxa"/>
            <w:vAlign w:val="bottom"/>
          </w:tcPr>
          <w:p w14:paraId="5D44976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209.091</w:t>
            </w:r>
          </w:p>
        </w:tc>
        <w:tc>
          <w:tcPr>
            <w:tcW w:w="2180" w:type="dxa"/>
            <w:vAlign w:val="bottom"/>
          </w:tcPr>
          <w:p w14:paraId="2B71F229" w14:textId="77777777" w:rsidR="00F66B66" w:rsidRPr="000E4B83" w:rsidRDefault="00F66B66" w:rsidP="00615781">
            <w:pPr>
              <w:widowControl w:val="0"/>
              <w:ind w:left="567" w:right="566"/>
              <w:rPr>
                <w:rFonts w:ascii="Arial" w:hAnsi="Arial" w:cs="Arial"/>
              </w:rPr>
            </w:pPr>
            <w:r w:rsidRPr="000E4B83">
              <w:rPr>
                <w:rFonts w:ascii="Arial" w:hAnsi="Arial" w:cs="Arial"/>
              </w:rPr>
              <w:t>MS3052R</w:t>
            </w:r>
          </w:p>
        </w:tc>
      </w:tr>
      <w:tr w:rsidR="00F66B66" w:rsidRPr="000E4B83" w14:paraId="7860BB02" w14:textId="77777777" w:rsidTr="00615781">
        <w:trPr>
          <w:trHeight w:val="300"/>
        </w:trPr>
        <w:tc>
          <w:tcPr>
            <w:tcW w:w="3571" w:type="dxa"/>
          </w:tcPr>
          <w:p w14:paraId="0C856A3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SAMU</w:t>
            </w:r>
          </w:p>
        </w:tc>
        <w:tc>
          <w:tcPr>
            <w:tcW w:w="2550" w:type="dxa"/>
            <w:vAlign w:val="bottom"/>
          </w:tcPr>
          <w:p w14:paraId="75496E17"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1D11509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236611</w:t>
            </w:r>
          </w:p>
        </w:tc>
        <w:tc>
          <w:tcPr>
            <w:tcW w:w="2180" w:type="dxa"/>
            <w:vAlign w:val="bottom"/>
          </w:tcPr>
          <w:p w14:paraId="3C4D3115" w14:textId="77777777" w:rsidR="00F66B66" w:rsidRPr="000E4B83" w:rsidRDefault="00F66B66" w:rsidP="00615781">
            <w:pPr>
              <w:widowControl w:val="0"/>
              <w:ind w:left="567" w:right="566"/>
              <w:rPr>
                <w:rFonts w:ascii="Arial" w:hAnsi="Arial" w:cs="Arial"/>
              </w:rPr>
            </w:pPr>
          </w:p>
        </w:tc>
      </w:tr>
      <w:tr w:rsidR="00F66B66" w:rsidRPr="000E4B83" w14:paraId="74EACB2C" w14:textId="77777777" w:rsidTr="00615781">
        <w:trPr>
          <w:trHeight w:val="300"/>
        </w:trPr>
        <w:tc>
          <w:tcPr>
            <w:tcW w:w="3571" w:type="dxa"/>
          </w:tcPr>
          <w:p w14:paraId="31F3276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VISA</w:t>
            </w:r>
          </w:p>
        </w:tc>
        <w:tc>
          <w:tcPr>
            <w:tcW w:w="2550" w:type="dxa"/>
            <w:vAlign w:val="bottom"/>
          </w:tcPr>
          <w:p w14:paraId="583B4EA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PANASONIC</w:t>
            </w:r>
          </w:p>
        </w:tc>
        <w:tc>
          <w:tcPr>
            <w:tcW w:w="1935" w:type="dxa"/>
            <w:vAlign w:val="bottom"/>
          </w:tcPr>
          <w:p w14:paraId="7644DA9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117395</w:t>
            </w:r>
          </w:p>
        </w:tc>
        <w:tc>
          <w:tcPr>
            <w:tcW w:w="2180" w:type="dxa"/>
            <w:vAlign w:val="bottom"/>
          </w:tcPr>
          <w:p w14:paraId="4A81E995" w14:textId="77777777" w:rsidR="00F66B66" w:rsidRPr="000E4B83" w:rsidRDefault="00F66B66" w:rsidP="00615781">
            <w:pPr>
              <w:widowControl w:val="0"/>
              <w:ind w:left="567" w:right="566"/>
              <w:rPr>
                <w:rFonts w:ascii="Arial" w:hAnsi="Arial" w:cs="Arial"/>
              </w:rPr>
            </w:pPr>
            <w:r w:rsidRPr="000E4B83">
              <w:rPr>
                <w:rFonts w:ascii="Arial" w:hAnsi="Arial" w:cs="Arial"/>
              </w:rPr>
              <w:t>Family</w:t>
            </w:r>
          </w:p>
        </w:tc>
      </w:tr>
      <w:tr w:rsidR="00F66B66" w:rsidRPr="000E4B83" w14:paraId="7596207E" w14:textId="77777777" w:rsidTr="00615781">
        <w:trPr>
          <w:trHeight w:val="300"/>
        </w:trPr>
        <w:tc>
          <w:tcPr>
            <w:tcW w:w="3571" w:type="dxa"/>
          </w:tcPr>
          <w:p w14:paraId="6E81533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UPA PIRACICAMIRIM</w:t>
            </w:r>
          </w:p>
        </w:tc>
        <w:tc>
          <w:tcPr>
            <w:tcW w:w="2550" w:type="dxa"/>
            <w:vAlign w:val="bottom"/>
          </w:tcPr>
          <w:p w14:paraId="7262451C"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3F02452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236592</w:t>
            </w:r>
          </w:p>
        </w:tc>
        <w:tc>
          <w:tcPr>
            <w:tcW w:w="2180" w:type="dxa"/>
            <w:vAlign w:val="bottom"/>
          </w:tcPr>
          <w:p w14:paraId="55248884" w14:textId="77777777" w:rsidR="00F66B66" w:rsidRPr="000E4B83" w:rsidRDefault="00F66B66" w:rsidP="00615781">
            <w:pPr>
              <w:widowControl w:val="0"/>
              <w:ind w:left="567" w:right="566"/>
              <w:rPr>
                <w:rFonts w:ascii="Arial" w:hAnsi="Arial" w:cs="Arial"/>
              </w:rPr>
            </w:pPr>
          </w:p>
        </w:tc>
      </w:tr>
      <w:tr w:rsidR="00F66B66" w:rsidRPr="000E4B83" w14:paraId="4FC39ACB" w14:textId="77777777" w:rsidTr="00615781">
        <w:trPr>
          <w:trHeight w:val="300"/>
        </w:trPr>
        <w:tc>
          <w:tcPr>
            <w:tcW w:w="3571" w:type="dxa"/>
          </w:tcPr>
          <w:p w14:paraId="1B697B3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lastRenderedPageBreak/>
              <w:t>Secretaria de Saúde</w:t>
            </w:r>
          </w:p>
        </w:tc>
        <w:tc>
          <w:tcPr>
            <w:tcW w:w="2550" w:type="dxa"/>
            <w:vAlign w:val="bottom"/>
          </w:tcPr>
          <w:p w14:paraId="38A97135" w14:textId="77777777" w:rsidR="00F66B66" w:rsidRPr="000E4B83" w:rsidRDefault="00F66B66" w:rsidP="00615781">
            <w:pPr>
              <w:widowControl w:val="0"/>
              <w:ind w:left="567" w:right="566"/>
              <w:jc w:val="center"/>
              <w:rPr>
                <w:rFonts w:ascii="Arial" w:hAnsi="Arial" w:cs="Arial"/>
              </w:rPr>
            </w:pPr>
          </w:p>
        </w:tc>
        <w:tc>
          <w:tcPr>
            <w:tcW w:w="1935" w:type="dxa"/>
            <w:vAlign w:val="bottom"/>
          </w:tcPr>
          <w:p w14:paraId="5768D1DF" w14:textId="77777777" w:rsidR="00F66B66" w:rsidRPr="000E4B83" w:rsidRDefault="00F66B66" w:rsidP="00615781">
            <w:pPr>
              <w:widowControl w:val="0"/>
              <w:ind w:left="567" w:right="566"/>
              <w:jc w:val="center"/>
              <w:rPr>
                <w:rFonts w:ascii="Arial" w:hAnsi="Arial" w:cs="Arial"/>
              </w:rPr>
            </w:pPr>
            <w:r w:rsidRPr="000E4B83">
              <w:rPr>
                <w:rFonts w:ascii="Arial" w:hAnsi="Arial" w:cs="Arial"/>
                <w:color w:val="000000"/>
              </w:rPr>
              <w:t>236630</w:t>
            </w:r>
          </w:p>
        </w:tc>
        <w:tc>
          <w:tcPr>
            <w:tcW w:w="2180" w:type="dxa"/>
            <w:vAlign w:val="bottom"/>
          </w:tcPr>
          <w:p w14:paraId="6B484D1F" w14:textId="77777777" w:rsidR="00F66B66" w:rsidRPr="000E4B83" w:rsidRDefault="00F66B66" w:rsidP="00615781">
            <w:pPr>
              <w:widowControl w:val="0"/>
              <w:ind w:left="567" w:right="566"/>
              <w:rPr>
                <w:rFonts w:ascii="Arial" w:hAnsi="Arial" w:cs="Arial"/>
              </w:rPr>
            </w:pPr>
          </w:p>
        </w:tc>
      </w:tr>
      <w:tr w:rsidR="00F66B66" w:rsidRPr="000E4B83" w14:paraId="7B65ED7E" w14:textId="77777777" w:rsidTr="00615781">
        <w:trPr>
          <w:trHeight w:val="300"/>
        </w:trPr>
        <w:tc>
          <w:tcPr>
            <w:tcW w:w="3571" w:type="dxa"/>
          </w:tcPr>
          <w:p w14:paraId="1E16336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Setor de Manutenção</w:t>
            </w:r>
          </w:p>
        </w:tc>
        <w:tc>
          <w:tcPr>
            <w:tcW w:w="2550" w:type="dxa"/>
            <w:vAlign w:val="bottom"/>
          </w:tcPr>
          <w:p w14:paraId="54BE4E6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BRASTEMP</w:t>
            </w:r>
          </w:p>
        </w:tc>
        <w:tc>
          <w:tcPr>
            <w:tcW w:w="1935" w:type="dxa"/>
            <w:vAlign w:val="bottom"/>
          </w:tcPr>
          <w:p w14:paraId="23D2C5C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236609/ 134.632</w:t>
            </w:r>
          </w:p>
        </w:tc>
        <w:tc>
          <w:tcPr>
            <w:tcW w:w="2180" w:type="dxa"/>
            <w:vAlign w:val="bottom"/>
          </w:tcPr>
          <w:p w14:paraId="67F9F62C" w14:textId="77777777" w:rsidR="00F66B66" w:rsidRPr="000E4B83" w:rsidRDefault="00F66B66" w:rsidP="00615781">
            <w:pPr>
              <w:widowControl w:val="0"/>
              <w:ind w:left="567" w:right="566"/>
              <w:rPr>
                <w:rFonts w:ascii="Arial" w:hAnsi="Arial" w:cs="Arial"/>
              </w:rPr>
            </w:pPr>
            <w:r w:rsidRPr="000E4B83">
              <w:rPr>
                <w:rFonts w:ascii="Arial" w:hAnsi="Arial" w:cs="Arial"/>
              </w:rPr>
              <w:t>BMS35BBHNA</w:t>
            </w:r>
          </w:p>
        </w:tc>
      </w:tr>
    </w:tbl>
    <w:p w14:paraId="1054F01D" w14:textId="77777777" w:rsidR="00F66B66" w:rsidRPr="000E4B83" w:rsidRDefault="00F66B66" w:rsidP="00615781">
      <w:pPr>
        <w:ind w:left="567" w:right="566"/>
        <w:rPr>
          <w:rFonts w:ascii="Arial" w:hAnsi="Arial" w:cs="Arial"/>
        </w:rPr>
      </w:pPr>
    </w:p>
    <w:p w14:paraId="258C4D65" w14:textId="77777777" w:rsidR="00F66B66" w:rsidRPr="000E4B83" w:rsidRDefault="00F66B66" w:rsidP="00615781">
      <w:pPr>
        <w:ind w:left="567" w:right="566"/>
        <w:jc w:val="center"/>
        <w:rPr>
          <w:rFonts w:ascii="Arial" w:hAnsi="Arial" w:cs="Arial"/>
          <w:b/>
          <w:bCs/>
        </w:rPr>
      </w:pPr>
      <w:r w:rsidRPr="000E4B83">
        <w:rPr>
          <w:rFonts w:ascii="Arial" w:hAnsi="Arial" w:cs="Arial"/>
          <w:b/>
          <w:bCs/>
        </w:rPr>
        <w:t>RELAÇÃO CÂMARAS DE VACINA</w:t>
      </w:r>
    </w:p>
    <w:tbl>
      <w:tblPr>
        <w:tblW w:w="1023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2062"/>
        <w:gridCol w:w="4238"/>
        <w:gridCol w:w="2077"/>
        <w:gridCol w:w="1859"/>
      </w:tblGrid>
      <w:tr w:rsidR="00F66B66" w:rsidRPr="000E4B83" w14:paraId="45F85A14" w14:textId="77777777" w:rsidTr="00615781">
        <w:trPr>
          <w:trHeight w:val="293"/>
        </w:trPr>
        <w:tc>
          <w:tcPr>
            <w:tcW w:w="2062" w:type="dxa"/>
            <w:vAlign w:val="center"/>
          </w:tcPr>
          <w:p w14:paraId="1281F2C3"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NR. PATRIMÔNIO</w:t>
            </w:r>
          </w:p>
        </w:tc>
        <w:tc>
          <w:tcPr>
            <w:tcW w:w="4238" w:type="dxa"/>
            <w:vAlign w:val="center"/>
          </w:tcPr>
          <w:p w14:paraId="1E4AD8DE"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DESCRIÇÃO DO BEM</w:t>
            </w:r>
          </w:p>
        </w:tc>
        <w:tc>
          <w:tcPr>
            <w:tcW w:w="2077" w:type="dxa"/>
            <w:vAlign w:val="center"/>
          </w:tcPr>
          <w:p w14:paraId="386E6EB4"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MARCA</w:t>
            </w:r>
          </w:p>
        </w:tc>
        <w:tc>
          <w:tcPr>
            <w:tcW w:w="1859" w:type="dxa"/>
            <w:vAlign w:val="center"/>
          </w:tcPr>
          <w:p w14:paraId="7F99AFC0" w14:textId="77777777" w:rsidR="00F66B66" w:rsidRPr="000E4B83" w:rsidRDefault="00F66B66" w:rsidP="00615781">
            <w:pPr>
              <w:widowControl w:val="0"/>
              <w:ind w:left="567" w:right="566"/>
              <w:jc w:val="center"/>
              <w:rPr>
                <w:rFonts w:ascii="Arial" w:hAnsi="Arial" w:cs="Arial"/>
              </w:rPr>
            </w:pPr>
            <w:r w:rsidRPr="000E4B83">
              <w:rPr>
                <w:rFonts w:ascii="Arial" w:hAnsi="Arial" w:cs="Arial"/>
                <w:b/>
              </w:rPr>
              <w:t>LOCAL</w:t>
            </w:r>
          </w:p>
        </w:tc>
      </w:tr>
      <w:tr w:rsidR="00F66B66" w:rsidRPr="000E4B83" w14:paraId="3AB1193B" w14:textId="77777777" w:rsidTr="00615781">
        <w:trPr>
          <w:trHeight w:val="293"/>
        </w:trPr>
        <w:tc>
          <w:tcPr>
            <w:tcW w:w="2062" w:type="dxa"/>
          </w:tcPr>
          <w:p w14:paraId="63A4788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57.207</w:t>
            </w:r>
          </w:p>
        </w:tc>
        <w:tc>
          <w:tcPr>
            <w:tcW w:w="4238" w:type="dxa"/>
            <w:vAlign w:val="center"/>
          </w:tcPr>
          <w:p w14:paraId="37B07C8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08A71F3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GELOPAR</w:t>
            </w:r>
          </w:p>
        </w:tc>
        <w:tc>
          <w:tcPr>
            <w:tcW w:w="1859" w:type="dxa"/>
            <w:vAlign w:val="center"/>
          </w:tcPr>
          <w:p w14:paraId="0E6458D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FERNANDO LOPES</w:t>
            </w:r>
          </w:p>
        </w:tc>
      </w:tr>
      <w:tr w:rsidR="00F66B66" w:rsidRPr="000E4B83" w14:paraId="1C893309" w14:textId="77777777" w:rsidTr="00615781">
        <w:trPr>
          <w:trHeight w:val="293"/>
        </w:trPr>
        <w:tc>
          <w:tcPr>
            <w:tcW w:w="2062" w:type="dxa"/>
          </w:tcPr>
          <w:p w14:paraId="3721C03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57.208</w:t>
            </w:r>
          </w:p>
        </w:tc>
        <w:tc>
          <w:tcPr>
            <w:tcW w:w="4238" w:type="dxa"/>
            <w:vAlign w:val="center"/>
          </w:tcPr>
          <w:p w14:paraId="24D7679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76AD66B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GELOPAR</w:t>
            </w:r>
          </w:p>
        </w:tc>
        <w:tc>
          <w:tcPr>
            <w:tcW w:w="1859" w:type="dxa"/>
            <w:vAlign w:val="center"/>
          </w:tcPr>
          <w:p w14:paraId="75496A8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FERNANDO LOPES</w:t>
            </w:r>
          </w:p>
        </w:tc>
      </w:tr>
      <w:tr w:rsidR="00F66B66" w:rsidRPr="000E4B83" w14:paraId="6D531C9F" w14:textId="77777777" w:rsidTr="00615781">
        <w:trPr>
          <w:trHeight w:val="293"/>
        </w:trPr>
        <w:tc>
          <w:tcPr>
            <w:tcW w:w="2062" w:type="dxa"/>
          </w:tcPr>
          <w:p w14:paraId="5677A05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102.925</w:t>
            </w:r>
          </w:p>
        </w:tc>
        <w:tc>
          <w:tcPr>
            <w:tcW w:w="4238" w:type="dxa"/>
            <w:vAlign w:val="center"/>
          </w:tcPr>
          <w:p w14:paraId="464EC25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56820E7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S/I</w:t>
            </w:r>
          </w:p>
        </w:tc>
        <w:tc>
          <w:tcPr>
            <w:tcW w:w="1859" w:type="dxa"/>
            <w:vAlign w:val="center"/>
          </w:tcPr>
          <w:p w14:paraId="5671F86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2486BCB7" w14:textId="77777777" w:rsidTr="00615781">
        <w:trPr>
          <w:trHeight w:val="293"/>
        </w:trPr>
        <w:tc>
          <w:tcPr>
            <w:tcW w:w="2062" w:type="dxa"/>
          </w:tcPr>
          <w:p w14:paraId="287DE91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144.771</w:t>
            </w:r>
          </w:p>
        </w:tc>
        <w:tc>
          <w:tcPr>
            <w:tcW w:w="4238" w:type="dxa"/>
            <w:vAlign w:val="center"/>
          </w:tcPr>
          <w:p w14:paraId="0164C00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112677E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INDREL</w:t>
            </w:r>
          </w:p>
        </w:tc>
        <w:tc>
          <w:tcPr>
            <w:tcW w:w="1859" w:type="dxa"/>
            <w:vAlign w:val="center"/>
          </w:tcPr>
          <w:p w14:paraId="0BD2795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65851011" w14:textId="77777777" w:rsidTr="00615781">
        <w:trPr>
          <w:trHeight w:val="293"/>
        </w:trPr>
        <w:tc>
          <w:tcPr>
            <w:tcW w:w="2062" w:type="dxa"/>
            <w:vAlign w:val="center"/>
          </w:tcPr>
          <w:p w14:paraId="6002851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182.888</w:t>
            </w:r>
          </w:p>
        </w:tc>
        <w:tc>
          <w:tcPr>
            <w:tcW w:w="4238" w:type="dxa"/>
            <w:vAlign w:val="center"/>
          </w:tcPr>
          <w:p w14:paraId="5BB8CC4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5B81F78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GELOPAR</w:t>
            </w:r>
          </w:p>
        </w:tc>
        <w:tc>
          <w:tcPr>
            <w:tcW w:w="1859" w:type="dxa"/>
            <w:vAlign w:val="center"/>
          </w:tcPr>
          <w:p w14:paraId="24016B7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FERNANDO LOPES</w:t>
            </w:r>
          </w:p>
        </w:tc>
      </w:tr>
      <w:tr w:rsidR="00F66B66" w:rsidRPr="000E4B83" w14:paraId="00B42659" w14:textId="77777777" w:rsidTr="00615781">
        <w:trPr>
          <w:trHeight w:val="293"/>
        </w:trPr>
        <w:tc>
          <w:tcPr>
            <w:tcW w:w="2062" w:type="dxa"/>
            <w:vAlign w:val="center"/>
          </w:tcPr>
          <w:p w14:paraId="3CC659D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182.889</w:t>
            </w:r>
          </w:p>
        </w:tc>
        <w:tc>
          <w:tcPr>
            <w:tcW w:w="4238" w:type="dxa"/>
            <w:vAlign w:val="center"/>
          </w:tcPr>
          <w:p w14:paraId="20710B4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2BCBA1C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GELOPAR</w:t>
            </w:r>
          </w:p>
        </w:tc>
        <w:tc>
          <w:tcPr>
            <w:tcW w:w="1859" w:type="dxa"/>
            <w:vAlign w:val="center"/>
          </w:tcPr>
          <w:p w14:paraId="3E092A9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FERNANDO LOPES</w:t>
            </w:r>
          </w:p>
        </w:tc>
      </w:tr>
      <w:tr w:rsidR="00F66B66" w:rsidRPr="000E4B83" w14:paraId="57C3EE28" w14:textId="77777777" w:rsidTr="00615781">
        <w:trPr>
          <w:trHeight w:val="293"/>
        </w:trPr>
        <w:tc>
          <w:tcPr>
            <w:tcW w:w="2062" w:type="dxa"/>
            <w:vAlign w:val="center"/>
          </w:tcPr>
          <w:p w14:paraId="1A2FD3F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182.890</w:t>
            </w:r>
          </w:p>
        </w:tc>
        <w:tc>
          <w:tcPr>
            <w:tcW w:w="4238" w:type="dxa"/>
            <w:vAlign w:val="center"/>
          </w:tcPr>
          <w:p w14:paraId="37E4587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4E22C47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GELOPAR</w:t>
            </w:r>
          </w:p>
        </w:tc>
        <w:tc>
          <w:tcPr>
            <w:tcW w:w="1859" w:type="dxa"/>
            <w:vAlign w:val="center"/>
          </w:tcPr>
          <w:p w14:paraId="26D86C6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FERNANDO LOPES</w:t>
            </w:r>
          </w:p>
        </w:tc>
      </w:tr>
      <w:tr w:rsidR="00F66B66" w:rsidRPr="000E4B83" w14:paraId="7754B01F" w14:textId="77777777" w:rsidTr="00615781">
        <w:trPr>
          <w:trHeight w:val="293"/>
        </w:trPr>
        <w:tc>
          <w:tcPr>
            <w:tcW w:w="2062" w:type="dxa"/>
            <w:vAlign w:val="center"/>
          </w:tcPr>
          <w:p w14:paraId="1294519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182.891</w:t>
            </w:r>
          </w:p>
        </w:tc>
        <w:tc>
          <w:tcPr>
            <w:tcW w:w="4238" w:type="dxa"/>
            <w:vAlign w:val="center"/>
          </w:tcPr>
          <w:p w14:paraId="5F0AFE9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43D701C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GELOPAR</w:t>
            </w:r>
          </w:p>
        </w:tc>
        <w:tc>
          <w:tcPr>
            <w:tcW w:w="1859" w:type="dxa"/>
            <w:vAlign w:val="center"/>
          </w:tcPr>
          <w:p w14:paraId="2A6B742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FERNANDO LOPES</w:t>
            </w:r>
          </w:p>
        </w:tc>
      </w:tr>
      <w:tr w:rsidR="00F66B66" w:rsidRPr="000E4B83" w14:paraId="249DA9B6" w14:textId="77777777" w:rsidTr="00615781">
        <w:trPr>
          <w:trHeight w:val="293"/>
        </w:trPr>
        <w:tc>
          <w:tcPr>
            <w:tcW w:w="2062" w:type="dxa"/>
            <w:vAlign w:val="center"/>
          </w:tcPr>
          <w:p w14:paraId="06F583E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206.010</w:t>
            </w:r>
          </w:p>
        </w:tc>
        <w:tc>
          <w:tcPr>
            <w:tcW w:w="4238" w:type="dxa"/>
            <w:vAlign w:val="center"/>
          </w:tcPr>
          <w:p w14:paraId="13D3263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266ED7C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FANEM</w:t>
            </w:r>
          </w:p>
        </w:tc>
        <w:tc>
          <w:tcPr>
            <w:tcW w:w="1859" w:type="dxa"/>
            <w:vAlign w:val="center"/>
          </w:tcPr>
          <w:p w14:paraId="0558395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3A97F655" w14:textId="77777777" w:rsidTr="00615781">
        <w:trPr>
          <w:trHeight w:val="293"/>
        </w:trPr>
        <w:tc>
          <w:tcPr>
            <w:tcW w:w="2062" w:type="dxa"/>
            <w:vAlign w:val="center"/>
          </w:tcPr>
          <w:p w14:paraId="4F84676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206.011</w:t>
            </w:r>
          </w:p>
        </w:tc>
        <w:tc>
          <w:tcPr>
            <w:tcW w:w="4238" w:type="dxa"/>
            <w:vAlign w:val="center"/>
          </w:tcPr>
          <w:p w14:paraId="2580EFA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5E75D95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FANEM</w:t>
            </w:r>
          </w:p>
        </w:tc>
        <w:tc>
          <w:tcPr>
            <w:tcW w:w="1859" w:type="dxa"/>
            <w:vAlign w:val="center"/>
          </w:tcPr>
          <w:p w14:paraId="6A1ECC7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6A0C4ED4" w14:textId="77777777" w:rsidTr="00615781">
        <w:trPr>
          <w:trHeight w:val="293"/>
        </w:trPr>
        <w:tc>
          <w:tcPr>
            <w:tcW w:w="2062" w:type="dxa"/>
            <w:vAlign w:val="center"/>
          </w:tcPr>
          <w:p w14:paraId="72D1FEA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206.012</w:t>
            </w:r>
          </w:p>
        </w:tc>
        <w:tc>
          <w:tcPr>
            <w:tcW w:w="4238" w:type="dxa"/>
            <w:vAlign w:val="center"/>
          </w:tcPr>
          <w:p w14:paraId="7D24575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76368CD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FANEM</w:t>
            </w:r>
          </w:p>
        </w:tc>
        <w:tc>
          <w:tcPr>
            <w:tcW w:w="1859" w:type="dxa"/>
            <w:vAlign w:val="center"/>
          </w:tcPr>
          <w:p w14:paraId="25C74E1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0BDA67A1" w14:textId="77777777" w:rsidTr="00615781">
        <w:trPr>
          <w:trHeight w:val="293"/>
        </w:trPr>
        <w:tc>
          <w:tcPr>
            <w:tcW w:w="2062" w:type="dxa"/>
            <w:vAlign w:val="center"/>
          </w:tcPr>
          <w:p w14:paraId="7538FFD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206.013</w:t>
            </w:r>
          </w:p>
        </w:tc>
        <w:tc>
          <w:tcPr>
            <w:tcW w:w="4238" w:type="dxa"/>
            <w:vAlign w:val="center"/>
          </w:tcPr>
          <w:p w14:paraId="26BCD43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352649D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FANEM</w:t>
            </w:r>
          </w:p>
        </w:tc>
        <w:tc>
          <w:tcPr>
            <w:tcW w:w="1859" w:type="dxa"/>
            <w:vAlign w:val="center"/>
          </w:tcPr>
          <w:p w14:paraId="18EB098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0B3F027F" w14:textId="77777777" w:rsidTr="00615781">
        <w:trPr>
          <w:trHeight w:val="293"/>
        </w:trPr>
        <w:tc>
          <w:tcPr>
            <w:tcW w:w="2062" w:type="dxa"/>
            <w:vAlign w:val="center"/>
          </w:tcPr>
          <w:p w14:paraId="54C6333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206.014</w:t>
            </w:r>
          </w:p>
        </w:tc>
        <w:tc>
          <w:tcPr>
            <w:tcW w:w="4238" w:type="dxa"/>
            <w:vAlign w:val="center"/>
          </w:tcPr>
          <w:p w14:paraId="52A70FB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6E1266F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FANEM</w:t>
            </w:r>
          </w:p>
        </w:tc>
        <w:tc>
          <w:tcPr>
            <w:tcW w:w="1859" w:type="dxa"/>
            <w:vAlign w:val="center"/>
          </w:tcPr>
          <w:p w14:paraId="53053E9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7FC4AE8B" w14:textId="77777777" w:rsidTr="00615781">
        <w:trPr>
          <w:trHeight w:val="293"/>
        </w:trPr>
        <w:tc>
          <w:tcPr>
            <w:tcW w:w="2062" w:type="dxa"/>
            <w:vAlign w:val="center"/>
          </w:tcPr>
          <w:p w14:paraId="0B4F7B3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206.015</w:t>
            </w:r>
          </w:p>
        </w:tc>
        <w:tc>
          <w:tcPr>
            <w:tcW w:w="4238" w:type="dxa"/>
            <w:vAlign w:val="center"/>
          </w:tcPr>
          <w:p w14:paraId="0337700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00D0D3F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FANEM</w:t>
            </w:r>
          </w:p>
        </w:tc>
        <w:tc>
          <w:tcPr>
            <w:tcW w:w="1859" w:type="dxa"/>
            <w:vAlign w:val="center"/>
          </w:tcPr>
          <w:p w14:paraId="665FAEE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15AD2A74" w14:textId="77777777" w:rsidTr="00615781">
        <w:trPr>
          <w:trHeight w:val="293"/>
        </w:trPr>
        <w:tc>
          <w:tcPr>
            <w:tcW w:w="2062" w:type="dxa"/>
            <w:vAlign w:val="center"/>
          </w:tcPr>
          <w:p w14:paraId="3768FC2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206.016</w:t>
            </w:r>
          </w:p>
        </w:tc>
        <w:tc>
          <w:tcPr>
            <w:tcW w:w="4238" w:type="dxa"/>
            <w:vAlign w:val="center"/>
          </w:tcPr>
          <w:p w14:paraId="519E9FD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4D67BB8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FANEM</w:t>
            </w:r>
          </w:p>
        </w:tc>
        <w:tc>
          <w:tcPr>
            <w:tcW w:w="1859" w:type="dxa"/>
            <w:vAlign w:val="center"/>
          </w:tcPr>
          <w:p w14:paraId="1F90EBA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5D7FC7CB" w14:textId="77777777" w:rsidTr="00615781">
        <w:trPr>
          <w:trHeight w:val="293"/>
        </w:trPr>
        <w:tc>
          <w:tcPr>
            <w:tcW w:w="2062" w:type="dxa"/>
            <w:vAlign w:val="center"/>
          </w:tcPr>
          <w:p w14:paraId="2F42743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214.177</w:t>
            </w:r>
          </w:p>
        </w:tc>
        <w:tc>
          <w:tcPr>
            <w:tcW w:w="4238" w:type="dxa"/>
            <w:vAlign w:val="center"/>
          </w:tcPr>
          <w:p w14:paraId="237228A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6D8F002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NOVAINSTRUMENTS</w:t>
            </w:r>
          </w:p>
        </w:tc>
        <w:tc>
          <w:tcPr>
            <w:tcW w:w="1859" w:type="dxa"/>
            <w:vAlign w:val="center"/>
          </w:tcPr>
          <w:p w14:paraId="22060F2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609A903E" w14:textId="77777777" w:rsidTr="00615781">
        <w:trPr>
          <w:trHeight w:val="293"/>
        </w:trPr>
        <w:tc>
          <w:tcPr>
            <w:tcW w:w="2062" w:type="dxa"/>
            <w:vAlign w:val="center"/>
          </w:tcPr>
          <w:p w14:paraId="0A20B04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214.178</w:t>
            </w:r>
          </w:p>
        </w:tc>
        <w:tc>
          <w:tcPr>
            <w:tcW w:w="4238" w:type="dxa"/>
            <w:vAlign w:val="center"/>
          </w:tcPr>
          <w:p w14:paraId="2317857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5867C86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NOVAINSTRUMENTS</w:t>
            </w:r>
          </w:p>
        </w:tc>
        <w:tc>
          <w:tcPr>
            <w:tcW w:w="1859" w:type="dxa"/>
            <w:vAlign w:val="center"/>
          </w:tcPr>
          <w:p w14:paraId="207FC44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42FEDB04" w14:textId="77777777" w:rsidTr="00615781">
        <w:trPr>
          <w:trHeight w:val="293"/>
        </w:trPr>
        <w:tc>
          <w:tcPr>
            <w:tcW w:w="2062" w:type="dxa"/>
            <w:vAlign w:val="center"/>
          </w:tcPr>
          <w:p w14:paraId="249C854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214.179</w:t>
            </w:r>
          </w:p>
        </w:tc>
        <w:tc>
          <w:tcPr>
            <w:tcW w:w="4238" w:type="dxa"/>
            <w:vAlign w:val="center"/>
          </w:tcPr>
          <w:p w14:paraId="23B2883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13210E3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NOVAINSTRUME</w:t>
            </w:r>
            <w:r w:rsidRPr="000E4B83">
              <w:rPr>
                <w:rFonts w:ascii="Arial" w:hAnsi="Arial" w:cs="Arial"/>
              </w:rPr>
              <w:lastRenderedPageBreak/>
              <w:t>NTS</w:t>
            </w:r>
          </w:p>
        </w:tc>
        <w:tc>
          <w:tcPr>
            <w:tcW w:w="1859" w:type="dxa"/>
            <w:vAlign w:val="center"/>
          </w:tcPr>
          <w:p w14:paraId="7629F73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lastRenderedPageBreak/>
              <w:t>--</w:t>
            </w:r>
          </w:p>
        </w:tc>
      </w:tr>
      <w:tr w:rsidR="00F66B66" w:rsidRPr="000E4B83" w14:paraId="1D04B8E6" w14:textId="77777777" w:rsidTr="00615781">
        <w:trPr>
          <w:trHeight w:val="293"/>
        </w:trPr>
        <w:tc>
          <w:tcPr>
            <w:tcW w:w="2062" w:type="dxa"/>
            <w:vAlign w:val="center"/>
          </w:tcPr>
          <w:p w14:paraId="46250C0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lastRenderedPageBreak/>
              <w:t>214.180</w:t>
            </w:r>
          </w:p>
        </w:tc>
        <w:tc>
          <w:tcPr>
            <w:tcW w:w="4238" w:type="dxa"/>
            <w:vAlign w:val="center"/>
          </w:tcPr>
          <w:p w14:paraId="164B781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684B7E8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NOVAINSTRUMENTS</w:t>
            </w:r>
          </w:p>
        </w:tc>
        <w:tc>
          <w:tcPr>
            <w:tcW w:w="1859" w:type="dxa"/>
            <w:vAlign w:val="center"/>
          </w:tcPr>
          <w:p w14:paraId="3342996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21A3D11A" w14:textId="77777777" w:rsidTr="00615781">
        <w:trPr>
          <w:trHeight w:val="293"/>
        </w:trPr>
        <w:tc>
          <w:tcPr>
            <w:tcW w:w="2062" w:type="dxa"/>
            <w:vAlign w:val="center"/>
          </w:tcPr>
          <w:p w14:paraId="5936224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214.357</w:t>
            </w:r>
          </w:p>
        </w:tc>
        <w:tc>
          <w:tcPr>
            <w:tcW w:w="4238" w:type="dxa"/>
            <w:vAlign w:val="center"/>
          </w:tcPr>
          <w:p w14:paraId="0CCDC5A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4D24529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05802F5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67AAA1D3" w14:textId="77777777" w:rsidTr="00615781">
        <w:trPr>
          <w:trHeight w:val="293"/>
        </w:trPr>
        <w:tc>
          <w:tcPr>
            <w:tcW w:w="2062" w:type="dxa"/>
            <w:vAlign w:val="center"/>
          </w:tcPr>
          <w:p w14:paraId="24999F6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214.358</w:t>
            </w:r>
          </w:p>
        </w:tc>
        <w:tc>
          <w:tcPr>
            <w:tcW w:w="4238" w:type="dxa"/>
            <w:vAlign w:val="center"/>
          </w:tcPr>
          <w:p w14:paraId="3484D47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66D691F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50ABBE2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CRAB SANTA TEREZINHA</w:t>
            </w:r>
          </w:p>
        </w:tc>
      </w:tr>
      <w:tr w:rsidR="00F66B66" w:rsidRPr="000E4B83" w14:paraId="12A86A8E" w14:textId="77777777" w:rsidTr="00615781">
        <w:trPr>
          <w:trHeight w:val="293"/>
        </w:trPr>
        <w:tc>
          <w:tcPr>
            <w:tcW w:w="2062" w:type="dxa"/>
            <w:vAlign w:val="center"/>
          </w:tcPr>
          <w:p w14:paraId="180F1CA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214.359</w:t>
            </w:r>
          </w:p>
        </w:tc>
        <w:tc>
          <w:tcPr>
            <w:tcW w:w="4238" w:type="dxa"/>
            <w:vAlign w:val="center"/>
          </w:tcPr>
          <w:p w14:paraId="16CC10D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2DADA79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7A04511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UBS PAULICEIA</w:t>
            </w:r>
          </w:p>
        </w:tc>
      </w:tr>
      <w:tr w:rsidR="00F66B66" w:rsidRPr="000E4B83" w14:paraId="57656E93" w14:textId="77777777" w:rsidTr="00615781">
        <w:trPr>
          <w:trHeight w:val="293"/>
        </w:trPr>
        <w:tc>
          <w:tcPr>
            <w:tcW w:w="2062" w:type="dxa"/>
            <w:vAlign w:val="center"/>
          </w:tcPr>
          <w:p w14:paraId="620C72D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214.360</w:t>
            </w:r>
          </w:p>
        </w:tc>
        <w:tc>
          <w:tcPr>
            <w:tcW w:w="4238" w:type="dxa"/>
            <w:vAlign w:val="center"/>
          </w:tcPr>
          <w:p w14:paraId="129FB21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137F4D4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15C5915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276444E9" w14:textId="77777777" w:rsidTr="00615781">
        <w:trPr>
          <w:trHeight w:val="293"/>
        </w:trPr>
        <w:tc>
          <w:tcPr>
            <w:tcW w:w="2062" w:type="dxa"/>
            <w:vAlign w:val="center"/>
          </w:tcPr>
          <w:p w14:paraId="694FF18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214.361</w:t>
            </w:r>
          </w:p>
        </w:tc>
        <w:tc>
          <w:tcPr>
            <w:tcW w:w="4238" w:type="dxa"/>
            <w:vAlign w:val="center"/>
          </w:tcPr>
          <w:p w14:paraId="3AF229C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773A822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1AA0D6F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UBS ALGODOAL</w:t>
            </w:r>
          </w:p>
        </w:tc>
      </w:tr>
      <w:tr w:rsidR="00F66B66" w:rsidRPr="000E4B83" w14:paraId="70D4DBB9" w14:textId="77777777" w:rsidTr="00615781">
        <w:trPr>
          <w:trHeight w:val="293"/>
        </w:trPr>
        <w:tc>
          <w:tcPr>
            <w:tcW w:w="2062" w:type="dxa"/>
            <w:vAlign w:val="center"/>
          </w:tcPr>
          <w:p w14:paraId="4CB45D6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214.362</w:t>
            </w:r>
          </w:p>
        </w:tc>
        <w:tc>
          <w:tcPr>
            <w:tcW w:w="4238" w:type="dxa"/>
            <w:vAlign w:val="center"/>
          </w:tcPr>
          <w:p w14:paraId="3E714D6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1BB35FB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4B6B5CD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6273C1CD" w14:textId="77777777" w:rsidTr="00615781">
        <w:trPr>
          <w:trHeight w:val="293"/>
        </w:trPr>
        <w:tc>
          <w:tcPr>
            <w:tcW w:w="2062" w:type="dxa"/>
            <w:vAlign w:val="center"/>
          </w:tcPr>
          <w:p w14:paraId="30FE369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214.363</w:t>
            </w:r>
          </w:p>
        </w:tc>
        <w:tc>
          <w:tcPr>
            <w:tcW w:w="4238" w:type="dxa"/>
            <w:vAlign w:val="center"/>
          </w:tcPr>
          <w:p w14:paraId="238094A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16D45A3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6B95874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CRAB NOVO HORIZONTE</w:t>
            </w:r>
          </w:p>
        </w:tc>
      </w:tr>
      <w:tr w:rsidR="00F66B66" w:rsidRPr="000E4B83" w14:paraId="30CF8356" w14:textId="77777777" w:rsidTr="00615781">
        <w:trPr>
          <w:trHeight w:val="293"/>
        </w:trPr>
        <w:tc>
          <w:tcPr>
            <w:tcW w:w="2062" w:type="dxa"/>
            <w:vAlign w:val="center"/>
          </w:tcPr>
          <w:p w14:paraId="0DDEBE0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214.364</w:t>
            </w:r>
          </w:p>
        </w:tc>
        <w:tc>
          <w:tcPr>
            <w:tcW w:w="4238" w:type="dxa"/>
            <w:vAlign w:val="center"/>
          </w:tcPr>
          <w:p w14:paraId="352BC86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6BB3554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59DA8FE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74A9FBEA" w14:textId="77777777" w:rsidTr="00615781">
        <w:trPr>
          <w:trHeight w:val="293"/>
        </w:trPr>
        <w:tc>
          <w:tcPr>
            <w:tcW w:w="2062" w:type="dxa"/>
            <w:vAlign w:val="center"/>
          </w:tcPr>
          <w:p w14:paraId="23EE3BB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214.365</w:t>
            </w:r>
          </w:p>
        </w:tc>
        <w:tc>
          <w:tcPr>
            <w:tcW w:w="4238" w:type="dxa"/>
            <w:vAlign w:val="center"/>
          </w:tcPr>
          <w:p w14:paraId="0576455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254EA3E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54F2761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125294B4" w14:textId="77777777" w:rsidTr="00615781">
        <w:trPr>
          <w:trHeight w:val="293"/>
        </w:trPr>
        <w:tc>
          <w:tcPr>
            <w:tcW w:w="2062" w:type="dxa"/>
            <w:vAlign w:val="center"/>
          </w:tcPr>
          <w:p w14:paraId="383247D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214.366</w:t>
            </w:r>
          </w:p>
        </w:tc>
        <w:tc>
          <w:tcPr>
            <w:tcW w:w="4238" w:type="dxa"/>
            <w:vAlign w:val="center"/>
          </w:tcPr>
          <w:p w14:paraId="7BFB5C2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750BE5F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64830B3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0FF0603E" w14:textId="77777777" w:rsidTr="00615781">
        <w:trPr>
          <w:trHeight w:val="293"/>
        </w:trPr>
        <w:tc>
          <w:tcPr>
            <w:tcW w:w="2062" w:type="dxa"/>
            <w:vAlign w:val="center"/>
          </w:tcPr>
          <w:p w14:paraId="051F6EB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214.367</w:t>
            </w:r>
          </w:p>
        </w:tc>
        <w:tc>
          <w:tcPr>
            <w:tcW w:w="4238" w:type="dxa"/>
            <w:vAlign w:val="center"/>
          </w:tcPr>
          <w:p w14:paraId="21E66A1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1F80125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0F4CCA0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37A01770" w14:textId="77777777" w:rsidTr="00615781">
        <w:trPr>
          <w:trHeight w:val="293"/>
        </w:trPr>
        <w:tc>
          <w:tcPr>
            <w:tcW w:w="2062" w:type="dxa"/>
            <w:vAlign w:val="center"/>
          </w:tcPr>
          <w:p w14:paraId="13A8E63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214.368</w:t>
            </w:r>
          </w:p>
        </w:tc>
        <w:tc>
          <w:tcPr>
            <w:tcW w:w="4238" w:type="dxa"/>
            <w:vAlign w:val="center"/>
          </w:tcPr>
          <w:p w14:paraId="5195A97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75925AD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0AB407E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0EA11CCA" w14:textId="77777777" w:rsidTr="00615781">
        <w:trPr>
          <w:trHeight w:val="293"/>
        </w:trPr>
        <w:tc>
          <w:tcPr>
            <w:tcW w:w="2062" w:type="dxa"/>
            <w:vAlign w:val="center"/>
          </w:tcPr>
          <w:p w14:paraId="13AFFA7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214.369</w:t>
            </w:r>
          </w:p>
        </w:tc>
        <w:tc>
          <w:tcPr>
            <w:tcW w:w="4238" w:type="dxa"/>
            <w:vAlign w:val="center"/>
          </w:tcPr>
          <w:p w14:paraId="61281B0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5AA1515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79BACEE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31B036D8" w14:textId="77777777" w:rsidTr="00615781">
        <w:trPr>
          <w:trHeight w:val="293"/>
        </w:trPr>
        <w:tc>
          <w:tcPr>
            <w:tcW w:w="2062" w:type="dxa"/>
            <w:vAlign w:val="center"/>
          </w:tcPr>
          <w:p w14:paraId="55DA17F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214.370</w:t>
            </w:r>
          </w:p>
        </w:tc>
        <w:tc>
          <w:tcPr>
            <w:tcW w:w="4238" w:type="dxa"/>
            <w:vAlign w:val="center"/>
          </w:tcPr>
          <w:p w14:paraId="2AD673D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0026C46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6A49F10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UBS JUPIA</w:t>
            </w:r>
          </w:p>
        </w:tc>
      </w:tr>
      <w:tr w:rsidR="00F66B66" w:rsidRPr="000E4B83" w14:paraId="36ED192D" w14:textId="77777777" w:rsidTr="00615781">
        <w:trPr>
          <w:trHeight w:val="293"/>
        </w:trPr>
        <w:tc>
          <w:tcPr>
            <w:tcW w:w="2062" w:type="dxa"/>
          </w:tcPr>
          <w:p w14:paraId="5034BF2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224.137</w:t>
            </w:r>
          </w:p>
        </w:tc>
        <w:tc>
          <w:tcPr>
            <w:tcW w:w="4238" w:type="dxa"/>
            <w:vAlign w:val="center"/>
          </w:tcPr>
          <w:p w14:paraId="12962E5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267C53B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LABCITY</w:t>
            </w:r>
          </w:p>
        </w:tc>
        <w:tc>
          <w:tcPr>
            <w:tcW w:w="1859" w:type="dxa"/>
            <w:vAlign w:val="center"/>
          </w:tcPr>
          <w:p w14:paraId="0AA3547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em suas</w:t>
            </w:r>
          </w:p>
        </w:tc>
      </w:tr>
      <w:tr w:rsidR="00F66B66" w:rsidRPr="000E4B83" w14:paraId="7681127F" w14:textId="77777777" w:rsidTr="00615781">
        <w:trPr>
          <w:trHeight w:val="293"/>
        </w:trPr>
        <w:tc>
          <w:tcPr>
            <w:tcW w:w="2062" w:type="dxa"/>
            <w:vAlign w:val="center"/>
          </w:tcPr>
          <w:p w14:paraId="40EB9E0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228.608</w:t>
            </w:r>
          </w:p>
        </w:tc>
        <w:tc>
          <w:tcPr>
            <w:tcW w:w="4238" w:type="dxa"/>
            <w:vAlign w:val="center"/>
          </w:tcPr>
          <w:p w14:paraId="2A1B363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70FC69A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LABINFARMA</w:t>
            </w:r>
          </w:p>
        </w:tc>
        <w:tc>
          <w:tcPr>
            <w:tcW w:w="1859" w:type="dxa"/>
            <w:vAlign w:val="center"/>
          </w:tcPr>
          <w:p w14:paraId="1E6DD49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2111F31E" w14:textId="77777777" w:rsidTr="00615781">
        <w:trPr>
          <w:trHeight w:val="293"/>
        </w:trPr>
        <w:tc>
          <w:tcPr>
            <w:tcW w:w="2062" w:type="dxa"/>
            <w:vAlign w:val="center"/>
          </w:tcPr>
          <w:p w14:paraId="50AF7F1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228.609</w:t>
            </w:r>
          </w:p>
        </w:tc>
        <w:tc>
          <w:tcPr>
            <w:tcW w:w="4238" w:type="dxa"/>
            <w:vAlign w:val="center"/>
          </w:tcPr>
          <w:p w14:paraId="77AB26A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7BF7200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LABINFARMA</w:t>
            </w:r>
          </w:p>
        </w:tc>
        <w:tc>
          <w:tcPr>
            <w:tcW w:w="1859" w:type="dxa"/>
            <w:vAlign w:val="center"/>
          </w:tcPr>
          <w:p w14:paraId="52945F1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2C5AB9DD" w14:textId="77777777" w:rsidTr="00615781">
        <w:trPr>
          <w:trHeight w:val="293"/>
        </w:trPr>
        <w:tc>
          <w:tcPr>
            <w:tcW w:w="2062" w:type="dxa"/>
            <w:vAlign w:val="center"/>
          </w:tcPr>
          <w:p w14:paraId="48A88AF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228.610</w:t>
            </w:r>
          </w:p>
        </w:tc>
        <w:tc>
          <w:tcPr>
            <w:tcW w:w="4238" w:type="dxa"/>
            <w:vAlign w:val="center"/>
          </w:tcPr>
          <w:p w14:paraId="04E8AB2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6CFAED8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LABINFARMA</w:t>
            </w:r>
          </w:p>
        </w:tc>
        <w:tc>
          <w:tcPr>
            <w:tcW w:w="1859" w:type="dxa"/>
            <w:vAlign w:val="center"/>
          </w:tcPr>
          <w:p w14:paraId="71783A1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095E668D" w14:textId="77777777" w:rsidTr="00615781">
        <w:trPr>
          <w:trHeight w:val="293"/>
        </w:trPr>
        <w:tc>
          <w:tcPr>
            <w:tcW w:w="2062" w:type="dxa"/>
            <w:vAlign w:val="center"/>
          </w:tcPr>
          <w:p w14:paraId="2F991DD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232.468</w:t>
            </w:r>
          </w:p>
        </w:tc>
        <w:tc>
          <w:tcPr>
            <w:tcW w:w="4238" w:type="dxa"/>
            <w:vAlign w:val="center"/>
          </w:tcPr>
          <w:p w14:paraId="201A90A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362D394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7FFC33D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3A8E43B0" w14:textId="77777777" w:rsidTr="00615781">
        <w:trPr>
          <w:trHeight w:val="293"/>
        </w:trPr>
        <w:tc>
          <w:tcPr>
            <w:tcW w:w="2062" w:type="dxa"/>
            <w:vAlign w:val="center"/>
          </w:tcPr>
          <w:p w14:paraId="0590EAC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232.469</w:t>
            </w:r>
          </w:p>
        </w:tc>
        <w:tc>
          <w:tcPr>
            <w:tcW w:w="4238" w:type="dxa"/>
            <w:vAlign w:val="center"/>
          </w:tcPr>
          <w:p w14:paraId="238C30B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54365E9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ELBER</w:t>
            </w:r>
          </w:p>
        </w:tc>
        <w:tc>
          <w:tcPr>
            <w:tcW w:w="1859" w:type="dxa"/>
            <w:vAlign w:val="center"/>
          </w:tcPr>
          <w:p w14:paraId="44D856F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1A68FB51" w14:textId="77777777" w:rsidTr="00615781">
        <w:trPr>
          <w:trHeight w:val="293"/>
        </w:trPr>
        <w:tc>
          <w:tcPr>
            <w:tcW w:w="2062" w:type="dxa"/>
          </w:tcPr>
          <w:p w14:paraId="7EC7829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233.878</w:t>
            </w:r>
          </w:p>
        </w:tc>
        <w:tc>
          <w:tcPr>
            <w:tcW w:w="4238" w:type="dxa"/>
            <w:vAlign w:val="center"/>
          </w:tcPr>
          <w:p w14:paraId="46EAAC6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33E4F6D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71DF310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08BDBC49" w14:textId="77777777" w:rsidTr="00615781">
        <w:trPr>
          <w:trHeight w:val="293"/>
        </w:trPr>
        <w:tc>
          <w:tcPr>
            <w:tcW w:w="2062" w:type="dxa"/>
          </w:tcPr>
          <w:p w14:paraId="487E0C3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233.879</w:t>
            </w:r>
          </w:p>
        </w:tc>
        <w:tc>
          <w:tcPr>
            <w:tcW w:w="4238" w:type="dxa"/>
            <w:vAlign w:val="center"/>
          </w:tcPr>
          <w:p w14:paraId="26A6B5B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6496790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7BAF222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2BA2218E" w14:textId="77777777" w:rsidTr="00615781">
        <w:trPr>
          <w:trHeight w:val="293"/>
        </w:trPr>
        <w:tc>
          <w:tcPr>
            <w:tcW w:w="2062" w:type="dxa"/>
          </w:tcPr>
          <w:p w14:paraId="71ED041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233.880</w:t>
            </w:r>
          </w:p>
        </w:tc>
        <w:tc>
          <w:tcPr>
            <w:tcW w:w="4238" w:type="dxa"/>
            <w:vAlign w:val="center"/>
          </w:tcPr>
          <w:p w14:paraId="2CC238A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320419F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6263D9A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33BD5572" w14:textId="77777777" w:rsidTr="00615781">
        <w:trPr>
          <w:trHeight w:val="293"/>
        </w:trPr>
        <w:tc>
          <w:tcPr>
            <w:tcW w:w="2062" w:type="dxa"/>
          </w:tcPr>
          <w:p w14:paraId="05EE136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233.881</w:t>
            </w:r>
          </w:p>
        </w:tc>
        <w:tc>
          <w:tcPr>
            <w:tcW w:w="4238" w:type="dxa"/>
            <w:vAlign w:val="center"/>
          </w:tcPr>
          <w:p w14:paraId="196B804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 xml:space="preserve">CÂMARA PARA CONSERVAÇÃO </w:t>
            </w:r>
            <w:r w:rsidRPr="000E4B83">
              <w:rPr>
                <w:rFonts w:ascii="Arial" w:hAnsi="Arial" w:cs="Arial"/>
              </w:rPr>
              <w:lastRenderedPageBreak/>
              <w:t>DE VACINAS</w:t>
            </w:r>
          </w:p>
        </w:tc>
        <w:tc>
          <w:tcPr>
            <w:tcW w:w="2077" w:type="dxa"/>
            <w:vAlign w:val="center"/>
          </w:tcPr>
          <w:p w14:paraId="4C251B8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lastRenderedPageBreak/>
              <w:t>REFRIM</w:t>
            </w:r>
            <w:r w:rsidRPr="000E4B83">
              <w:rPr>
                <w:rFonts w:ascii="Arial" w:hAnsi="Arial" w:cs="Arial"/>
              </w:rPr>
              <w:lastRenderedPageBreak/>
              <w:t>ED</w:t>
            </w:r>
          </w:p>
        </w:tc>
        <w:tc>
          <w:tcPr>
            <w:tcW w:w="1859" w:type="dxa"/>
            <w:vAlign w:val="center"/>
          </w:tcPr>
          <w:p w14:paraId="469DEDE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lastRenderedPageBreak/>
              <w:t>--</w:t>
            </w:r>
          </w:p>
        </w:tc>
      </w:tr>
      <w:tr w:rsidR="00F66B66" w:rsidRPr="000E4B83" w14:paraId="45644A3A" w14:textId="77777777" w:rsidTr="00615781">
        <w:trPr>
          <w:trHeight w:val="293"/>
        </w:trPr>
        <w:tc>
          <w:tcPr>
            <w:tcW w:w="2062" w:type="dxa"/>
          </w:tcPr>
          <w:p w14:paraId="0183C0A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lastRenderedPageBreak/>
              <w:t>233.882</w:t>
            </w:r>
          </w:p>
        </w:tc>
        <w:tc>
          <w:tcPr>
            <w:tcW w:w="4238" w:type="dxa"/>
            <w:vAlign w:val="center"/>
          </w:tcPr>
          <w:p w14:paraId="36833A30"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635C03A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5C04F62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387D5129" w14:textId="77777777" w:rsidTr="00615781">
        <w:trPr>
          <w:trHeight w:val="293"/>
        </w:trPr>
        <w:tc>
          <w:tcPr>
            <w:tcW w:w="2062" w:type="dxa"/>
          </w:tcPr>
          <w:p w14:paraId="338069E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233.883</w:t>
            </w:r>
          </w:p>
        </w:tc>
        <w:tc>
          <w:tcPr>
            <w:tcW w:w="4238" w:type="dxa"/>
            <w:vAlign w:val="center"/>
          </w:tcPr>
          <w:p w14:paraId="606BFD7D"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29E8893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58E3DC0A"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37E8E76E" w14:textId="77777777" w:rsidTr="00615781">
        <w:trPr>
          <w:trHeight w:val="293"/>
        </w:trPr>
        <w:tc>
          <w:tcPr>
            <w:tcW w:w="2062" w:type="dxa"/>
          </w:tcPr>
          <w:p w14:paraId="3A9F7074"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233.884</w:t>
            </w:r>
          </w:p>
        </w:tc>
        <w:tc>
          <w:tcPr>
            <w:tcW w:w="4238" w:type="dxa"/>
            <w:vAlign w:val="center"/>
          </w:tcPr>
          <w:p w14:paraId="11A9F4D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4021FE9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7330F30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7CEA43CF" w14:textId="77777777" w:rsidTr="00615781">
        <w:trPr>
          <w:trHeight w:val="293"/>
        </w:trPr>
        <w:tc>
          <w:tcPr>
            <w:tcW w:w="2062" w:type="dxa"/>
          </w:tcPr>
          <w:p w14:paraId="7D03394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233.885</w:t>
            </w:r>
          </w:p>
        </w:tc>
        <w:tc>
          <w:tcPr>
            <w:tcW w:w="4238" w:type="dxa"/>
            <w:vAlign w:val="center"/>
          </w:tcPr>
          <w:p w14:paraId="7FBA571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2AAB69EB"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0D0B132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41623B70" w14:textId="77777777" w:rsidTr="00615781">
        <w:trPr>
          <w:trHeight w:val="293"/>
        </w:trPr>
        <w:tc>
          <w:tcPr>
            <w:tcW w:w="2062" w:type="dxa"/>
          </w:tcPr>
          <w:p w14:paraId="4238667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233.886</w:t>
            </w:r>
          </w:p>
        </w:tc>
        <w:tc>
          <w:tcPr>
            <w:tcW w:w="4238" w:type="dxa"/>
            <w:vAlign w:val="center"/>
          </w:tcPr>
          <w:p w14:paraId="08BEDBD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1D0471F8"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4E94E6AC"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0C97887A" w14:textId="77777777" w:rsidTr="00615781">
        <w:trPr>
          <w:trHeight w:val="293"/>
        </w:trPr>
        <w:tc>
          <w:tcPr>
            <w:tcW w:w="2062" w:type="dxa"/>
          </w:tcPr>
          <w:p w14:paraId="708F0131"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233.887</w:t>
            </w:r>
          </w:p>
        </w:tc>
        <w:tc>
          <w:tcPr>
            <w:tcW w:w="4238" w:type="dxa"/>
            <w:vAlign w:val="center"/>
          </w:tcPr>
          <w:p w14:paraId="392D95E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24DCCEB5"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REFRIMED</w:t>
            </w:r>
          </w:p>
        </w:tc>
        <w:tc>
          <w:tcPr>
            <w:tcW w:w="1859" w:type="dxa"/>
            <w:vAlign w:val="center"/>
          </w:tcPr>
          <w:p w14:paraId="45F2BF09"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0242EBF5" w14:textId="77777777" w:rsidTr="00615781">
        <w:trPr>
          <w:trHeight w:val="293"/>
        </w:trPr>
        <w:tc>
          <w:tcPr>
            <w:tcW w:w="2062" w:type="dxa"/>
            <w:vAlign w:val="center"/>
          </w:tcPr>
          <w:p w14:paraId="2C5B596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236.179</w:t>
            </w:r>
          </w:p>
        </w:tc>
        <w:tc>
          <w:tcPr>
            <w:tcW w:w="4238" w:type="dxa"/>
            <w:vAlign w:val="center"/>
          </w:tcPr>
          <w:p w14:paraId="4780CCC2"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333C053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NOVAINSTRUMENTS</w:t>
            </w:r>
          </w:p>
        </w:tc>
        <w:tc>
          <w:tcPr>
            <w:tcW w:w="1859" w:type="dxa"/>
            <w:vAlign w:val="center"/>
          </w:tcPr>
          <w:p w14:paraId="20A20267"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r w:rsidR="00F66B66" w:rsidRPr="000E4B83" w14:paraId="6EDC25A3" w14:textId="77777777" w:rsidTr="00615781">
        <w:trPr>
          <w:trHeight w:val="293"/>
        </w:trPr>
        <w:tc>
          <w:tcPr>
            <w:tcW w:w="2062" w:type="dxa"/>
            <w:vAlign w:val="center"/>
          </w:tcPr>
          <w:p w14:paraId="5C62D4DE"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236.243</w:t>
            </w:r>
          </w:p>
        </w:tc>
        <w:tc>
          <w:tcPr>
            <w:tcW w:w="4238" w:type="dxa"/>
            <w:vAlign w:val="center"/>
          </w:tcPr>
          <w:p w14:paraId="568D31B3"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CÂMARA PARA CONSERVAÇÃO DE VACINAS</w:t>
            </w:r>
          </w:p>
        </w:tc>
        <w:tc>
          <w:tcPr>
            <w:tcW w:w="2077" w:type="dxa"/>
            <w:vAlign w:val="center"/>
          </w:tcPr>
          <w:p w14:paraId="01B883D6"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NOVAINSTRUMENTS</w:t>
            </w:r>
          </w:p>
        </w:tc>
        <w:tc>
          <w:tcPr>
            <w:tcW w:w="1859" w:type="dxa"/>
            <w:vAlign w:val="center"/>
          </w:tcPr>
          <w:p w14:paraId="1EA65A1F" w14:textId="77777777" w:rsidR="00F66B66" w:rsidRPr="000E4B83" w:rsidRDefault="00F66B66" w:rsidP="00615781">
            <w:pPr>
              <w:widowControl w:val="0"/>
              <w:ind w:left="567" w:right="566"/>
              <w:jc w:val="center"/>
              <w:rPr>
                <w:rFonts w:ascii="Arial" w:hAnsi="Arial" w:cs="Arial"/>
              </w:rPr>
            </w:pPr>
            <w:r w:rsidRPr="000E4B83">
              <w:rPr>
                <w:rFonts w:ascii="Arial" w:hAnsi="Arial" w:cs="Arial"/>
              </w:rPr>
              <w:t>--</w:t>
            </w:r>
          </w:p>
        </w:tc>
      </w:tr>
    </w:tbl>
    <w:p w14:paraId="0E9CCEE9" w14:textId="77777777" w:rsidR="00F66B66" w:rsidRPr="000E4B83" w:rsidRDefault="00F66B66" w:rsidP="00F66B66">
      <w:pPr>
        <w:rPr>
          <w:rFonts w:ascii="Arial" w:hAnsi="Arial" w:cs="Arial"/>
        </w:rPr>
      </w:pPr>
    </w:p>
    <w:p w14:paraId="30BA7B51" w14:textId="77777777" w:rsidR="00F66B66" w:rsidRPr="000E4B83" w:rsidRDefault="00F66B66" w:rsidP="00F66B66">
      <w:pPr>
        <w:rPr>
          <w:rFonts w:ascii="Arial" w:hAnsi="Arial" w:cs="Arial"/>
        </w:rPr>
      </w:pPr>
    </w:p>
    <w:p w14:paraId="76D78F76" w14:textId="77777777" w:rsidR="00255D97" w:rsidRPr="003155DC" w:rsidRDefault="00255D97"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3DABD3C7" w14:textId="77777777" w:rsidR="00812451" w:rsidRDefault="00812451" w:rsidP="00712057">
      <w:pPr>
        <w:pStyle w:val="TableParagraph"/>
        <w:ind w:left="573" w:right="525"/>
        <w:jc w:val="center"/>
        <w:rPr>
          <w:rFonts w:ascii="Arial"/>
          <w:b/>
          <w:sz w:val="20"/>
        </w:rPr>
        <w:sectPr w:rsidR="00812451" w:rsidSect="00712057">
          <w:headerReference w:type="default" r:id="rId16"/>
          <w:footerReference w:type="default" r:id="rId17"/>
          <w:pgSz w:w="11906" w:h="16838"/>
          <w:pgMar w:top="1134" w:right="850" w:bottom="568" w:left="1134" w:header="283" w:footer="283" w:gutter="0"/>
          <w:cols w:space="720"/>
          <w:docGrid w:linePitch="600" w:charSpace="40960"/>
        </w:sectPr>
      </w:pPr>
    </w:p>
    <w:tbl>
      <w:tblPr>
        <w:tblStyle w:val="TableNormal"/>
        <w:tblW w:w="0" w:type="auto"/>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83"/>
        <w:gridCol w:w="4195"/>
        <w:gridCol w:w="4053"/>
        <w:gridCol w:w="1893"/>
        <w:gridCol w:w="1055"/>
        <w:gridCol w:w="1955"/>
      </w:tblGrid>
      <w:tr w:rsidR="00812451" w14:paraId="40E8FDD9" w14:textId="77777777" w:rsidTr="00712057">
        <w:trPr>
          <w:trHeight w:val="227"/>
        </w:trPr>
        <w:tc>
          <w:tcPr>
            <w:tcW w:w="1483" w:type="dxa"/>
            <w:tcBorders>
              <w:top w:val="nil"/>
              <w:left w:val="nil"/>
            </w:tcBorders>
          </w:tcPr>
          <w:p w14:paraId="0E2F31B6" w14:textId="1C929005" w:rsidR="00812451" w:rsidRDefault="00812451" w:rsidP="00712057">
            <w:pPr>
              <w:pStyle w:val="TableParagraph"/>
              <w:ind w:left="573" w:right="525"/>
              <w:jc w:val="center"/>
              <w:rPr>
                <w:rFonts w:ascii="Arial"/>
                <w:b/>
                <w:sz w:val="20"/>
              </w:rPr>
            </w:pPr>
            <w:r>
              <w:rPr>
                <w:rFonts w:ascii="Arial"/>
                <w:b/>
                <w:sz w:val="20"/>
              </w:rPr>
              <w:lastRenderedPageBreak/>
              <w:t>117</w:t>
            </w:r>
          </w:p>
        </w:tc>
        <w:tc>
          <w:tcPr>
            <w:tcW w:w="4195" w:type="dxa"/>
          </w:tcPr>
          <w:p w14:paraId="4392D282" w14:textId="77777777" w:rsidR="00812451" w:rsidRDefault="00812451" w:rsidP="00712057">
            <w:pPr>
              <w:pStyle w:val="TableParagraph"/>
              <w:ind w:left="38"/>
              <w:rPr>
                <w:rFonts w:ascii="Arial"/>
                <w:b/>
                <w:sz w:val="20"/>
              </w:rPr>
            </w:pPr>
            <w:r>
              <w:rPr>
                <w:rFonts w:ascii="Arial"/>
                <w:b/>
                <w:sz w:val="20"/>
              </w:rPr>
              <w:t>TOTAIS</w:t>
            </w:r>
          </w:p>
        </w:tc>
        <w:tc>
          <w:tcPr>
            <w:tcW w:w="4053" w:type="dxa"/>
          </w:tcPr>
          <w:p w14:paraId="72A29253" w14:textId="77777777" w:rsidR="00812451" w:rsidRDefault="00812451" w:rsidP="00712057">
            <w:pPr>
              <w:pStyle w:val="TableParagraph"/>
              <w:spacing w:line="240" w:lineRule="auto"/>
              <w:ind w:left="0"/>
              <w:rPr>
                <w:rFonts w:ascii="Times New Roman"/>
                <w:sz w:val="16"/>
              </w:rPr>
            </w:pPr>
          </w:p>
        </w:tc>
        <w:tc>
          <w:tcPr>
            <w:tcW w:w="1893" w:type="dxa"/>
          </w:tcPr>
          <w:p w14:paraId="61D476D5" w14:textId="77777777" w:rsidR="00812451" w:rsidRDefault="00812451" w:rsidP="00712057">
            <w:pPr>
              <w:pStyle w:val="TableParagraph"/>
              <w:spacing w:line="240" w:lineRule="auto"/>
              <w:ind w:left="0"/>
              <w:rPr>
                <w:rFonts w:ascii="Times New Roman"/>
                <w:sz w:val="16"/>
              </w:rPr>
            </w:pPr>
          </w:p>
        </w:tc>
        <w:tc>
          <w:tcPr>
            <w:tcW w:w="1055" w:type="dxa"/>
          </w:tcPr>
          <w:p w14:paraId="2EDFACCF" w14:textId="77777777" w:rsidR="00812451" w:rsidRDefault="00812451" w:rsidP="00712057">
            <w:pPr>
              <w:pStyle w:val="TableParagraph"/>
              <w:spacing w:line="240" w:lineRule="auto"/>
              <w:ind w:left="0"/>
              <w:rPr>
                <w:rFonts w:ascii="Times New Roman"/>
                <w:sz w:val="16"/>
              </w:rPr>
            </w:pPr>
          </w:p>
        </w:tc>
        <w:tc>
          <w:tcPr>
            <w:tcW w:w="1955" w:type="dxa"/>
          </w:tcPr>
          <w:p w14:paraId="55F55C76" w14:textId="77777777" w:rsidR="00812451" w:rsidRDefault="00812451" w:rsidP="00712057">
            <w:pPr>
              <w:pStyle w:val="TableParagraph"/>
              <w:spacing w:line="240" w:lineRule="auto"/>
              <w:ind w:left="0"/>
              <w:rPr>
                <w:rFonts w:ascii="Times New Roman"/>
                <w:sz w:val="16"/>
              </w:rPr>
            </w:pPr>
          </w:p>
        </w:tc>
      </w:tr>
      <w:tr w:rsidR="00812451" w14:paraId="34212447" w14:textId="77777777" w:rsidTr="00712057">
        <w:trPr>
          <w:trHeight w:val="227"/>
        </w:trPr>
        <w:tc>
          <w:tcPr>
            <w:tcW w:w="1483" w:type="dxa"/>
          </w:tcPr>
          <w:p w14:paraId="455F45A6" w14:textId="77777777" w:rsidR="00812451" w:rsidRDefault="00812451" w:rsidP="00712057">
            <w:pPr>
              <w:pStyle w:val="TableParagraph"/>
              <w:ind w:left="330"/>
              <w:rPr>
                <w:b/>
                <w:sz w:val="20"/>
              </w:rPr>
            </w:pPr>
            <w:r>
              <w:rPr>
                <w:b/>
                <w:sz w:val="20"/>
              </w:rPr>
              <w:t>Secretaria</w:t>
            </w:r>
          </w:p>
        </w:tc>
        <w:tc>
          <w:tcPr>
            <w:tcW w:w="4195" w:type="dxa"/>
          </w:tcPr>
          <w:p w14:paraId="72FFC6A5" w14:textId="77777777" w:rsidR="00812451" w:rsidRDefault="00812451" w:rsidP="00712057">
            <w:pPr>
              <w:pStyle w:val="TableParagraph"/>
              <w:ind w:left="1835" w:right="1796"/>
              <w:jc w:val="center"/>
              <w:rPr>
                <w:b/>
                <w:sz w:val="20"/>
              </w:rPr>
            </w:pPr>
            <w:r>
              <w:rPr>
                <w:b/>
                <w:sz w:val="20"/>
              </w:rPr>
              <w:t>Nome</w:t>
            </w:r>
          </w:p>
        </w:tc>
        <w:tc>
          <w:tcPr>
            <w:tcW w:w="4053" w:type="dxa"/>
          </w:tcPr>
          <w:p w14:paraId="5974A3DF" w14:textId="77777777" w:rsidR="00812451" w:rsidRDefault="00812451" w:rsidP="00712057">
            <w:pPr>
              <w:pStyle w:val="TableParagraph"/>
              <w:ind w:left="1626" w:right="1590"/>
              <w:jc w:val="center"/>
              <w:rPr>
                <w:b/>
                <w:sz w:val="20"/>
              </w:rPr>
            </w:pPr>
            <w:r>
              <w:rPr>
                <w:b/>
                <w:sz w:val="20"/>
              </w:rPr>
              <w:t>Endereço</w:t>
            </w:r>
          </w:p>
        </w:tc>
        <w:tc>
          <w:tcPr>
            <w:tcW w:w="1893" w:type="dxa"/>
          </w:tcPr>
          <w:p w14:paraId="6ABF8CA2" w14:textId="77777777" w:rsidR="00812451" w:rsidRDefault="00812451" w:rsidP="00712057">
            <w:pPr>
              <w:pStyle w:val="TableParagraph"/>
              <w:spacing w:line="240" w:lineRule="auto"/>
              <w:ind w:left="0"/>
              <w:rPr>
                <w:rFonts w:ascii="Times New Roman"/>
                <w:sz w:val="16"/>
              </w:rPr>
            </w:pPr>
          </w:p>
        </w:tc>
        <w:tc>
          <w:tcPr>
            <w:tcW w:w="1055" w:type="dxa"/>
          </w:tcPr>
          <w:p w14:paraId="51830EE6" w14:textId="77777777" w:rsidR="00812451" w:rsidRDefault="00812451" w:rsidP="00712057">
            <w:pPr>
              <w:pStyle w:val="TableParagraph"/>
              <w:ind w:left="149" w:right="107"/>
              <w:jc w:val="center"/>
              <w:rPr>
                <w:b/>
                <w:sz w:val="20"/>
              </w:rPr>
            </w:pPr>
            <w:r>
              <w:rPr>
                <w:b/>
                <w:sz w:val="20"/>
              </w:rPr>
              <w:t>CEP</w:t>
            </w:r>
          </w:p>
        </w:tc>
        <w:tc>
          <w:tcPr>
            <w:tcW w:w="1955" w:type="dxa"/>
          </w:tcPr>
          <w:p w14:paraId="2BDF648C" w14:textId="77777777" w:rsidR="00812451" w:rsidRDefault="00812451" w:rsidP="00712057">
            <w:pPr>
              <w:pStyle w:val="TableParagraph"/>
              <w:ind w:left="714" w:right="670"/>
              <w:jc w:val="center"/>
              <w:rPr>
                <w:b/>
                <w:sz w:val="20"/>
              </w:rPr>
            </w:pPr>
            <w:r>
              <w:rPr>
                <w:b/>
                <w:sz w:val="20"/>
              </w:rPr>
              <w:t>Bairro</w:t>
            </w:r>
          </w:p>
        </w:tc>
      </w:tr>
      <w:tr w:rsidR="00812451" w14:paraId="7DE96924" w14:textId="77777777" w:rsidTr="00712057">
        <w:trPr>
          <w:trHeight w:val="227"/>
        </w:trPr>
        <w:tc>
          <w:tcPr>
            <w:tcW w:w="1483" w:type="dxa"/>
          </w:tcPr>
          <w:p w14:paraId="76799454" w14:textId="77777777" w:rsidR="00812451" w:rsidRDefault="00812451" w:rsidP="00712057">
            <w:pPr>
              <w:pStyle w:val="TableParagraph"/>
              <w:rPr>
                <w:sz w:val="20"/>
              </w:rPr>
            </w:pPr>
            <w:r>
              <w:rPr>
                <w:sz w:val="20"/>
              </w:rPr>
              <w:t>Saúde</w:t>
            </w:r>
          </w:p>
        </w:tc>
        <w:tc>
          <w:tcPr>
            <w:tcW w:w="4195" w:type="dxa"/>
          </w:tcPr>
          <w:p w14:paraId="313C40DE" w14:textId="77777777" w:rsidR="00812451" w:rsidRDefault="00812451" w:rsidP="00712057">
            <w:pPr>
              <w:pStyle w:val="TableParagraph"/>
              <w:rPr>
                <w:sz w:val="20"/>
              </w:rPr>
            </w:pPr>
            <w:r>
              <w:rPr>
                <w:sz w:val="20"/>
              </w:rPr>
              <w:t>Almoxarifado -</w:t>
            </w:r>
            <w:r>
              <w:rPr>
                <w:spacing w:val="-4"/>
                <w:sz w:val="20"/>
              </w:rPr>
              <w:t xml:space="preserve"> </w:t>
            </w:r>
            <w:r>
              <w:rPr>
                <w:sz w:val="20"/>
              </w:rPr>
              <w:t>A</w:t>
            </w:r>
          </w:p>
        </w:tc>
        <w:tc>
          <w:tcPr>
            <w:tcW w:w="4053" w:type="dxa"/>
            <w:tcBorders>
              <w:right w:val="single" w:sz="18" w:space="0" w:color="000000"/>
            </w:tcBorders>
          </w:tcPr>
          <w:p w14:paraId="6F916348" w14:textId="77777777" w:rsidR="00812451" w:rsidRDefault="00812451" w:rsidP="00712057">
            <w:pPr>
              <w:pStyle w:val="TableParagraph"/>
              <w:ind w:left="36"/>
              <w:rPr>
                <w:sz w:val="20"/>
              </w:rPr>
            </w:pPr>
            <w:r>
              <w:rPr>
                <w:sz w:val="20"/>
              </w:rPr>
              <w:t>Rua</w:t>
            </w:r>
            <w:r>
              <w:rPr>
                <w:spacing w:val="-2"/>
                <w:sz w:val="20"/>
              </w:rPr>
              <w:t xml:space="preserve"> </w:t>
            </w:r>
            <w:r>
              <w:rPr>
                <w:sz w:val="20"/>
              </w:rPr>
              <w:t>Fernando</w:t>
            </w:r>
            <w:r>
              <w:rPr>
                <w:spacing w:val="1"/>
                <w:sz w:val="20"/>
              </w:rPr>
              <w:t xml:space="preserve"> </w:t>
            </w:r>
            <w:r>
              <w:rPr>
                <w:sz w:val="20"/>
              </w:rPr>
              <w:t>Lopes,</w:t>
            </w:r>
            <w:r>
              <w:rPr>
                <w:spacing w:val="-3"/>
                <w:sz w:val="20"/>
              </w:rPr>
              <w:t xml:space="preserve"> </w:t>
            </w:r>
            <w:r>
              <w:rPr>
                <w:sz w:val="20"/>
              </w:rPr>
              <w:t>1410</w:t>
            </w:r>
            <w:r>
              <w:rPr>
                <w:spacing w:val="-2"/>
                <w:sz w:val="20"/>
              </w:rPr>
              <w:t xml:space="preserve"> </w:t>
            </w:r>
            <w:r>
              <w:rPr>
                <w:sz w:val="20"/>
              </w:rPr>
              <w:t>–</w:t>
            </w:r>
            <w:r>
              <w:rPr>
                <w:spacing w:val="-3"/>
                <w:sz w:val="20"/>
              </w:rPr>
              <w:t xml:space="preserve"> </w:t>
            </w:r>
            <w:r>
              <w:rPr>
                <w:sz w:val="20"/>
              </w:rPr>
              <w:t>Paulicéia</w:t>
            </w:r>
          </w:p>
        </w:tc>
        <w:tc>
          <w:tcPr>
            <w:tcW w:w="1893" w:type="dxa"/>
            <w:tcBorders>
              <w:left w:val="single" w:sz="18" w:space="0" w:color="000000"/>
              <w:right w:val="single" w:sz="18" w:space="0" w:color="000000"/>
            </w:tcBorders>
          </w:tcPr>
          <w:p w14:paraId="379AAACE"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43977F2C" w14:textId="77777777" w:rsidR="00812451" w:rsidRDefault="00812451" w:rsidP="00712057">
            <w:pPr>
              <w:pStyle w:val="TableParagraph"/>
              <w:ind w:left="2" w:right="107"/>
              <w:jc w:val="center"/>
              <w:rPr>
                <w:sz w:val="20"/>
              </w:rPr>
            </w:pPr>
            <w:r>
              <w:rPr>
                <w:sz w:val="20"/>
              </w:rPr>
              <w:t>13424-060</w:t>
            </w:r>
          </w:p>
        </w:tc>
        <w:tc>
          <w:tcPr>
            <w:tcW w:w="1955" w:type="dxa"/>
          </w:tcPr>
          <w:p w14:paraId="25F688C3" w14:textId="77777777" w:rsidR="00812451" w:rsidRDefault="00812451" w:rsidP="00712057">
            <w:pPr>
              <w:pStyle w:val="TableParagraph"/>
              <w:ind w:left="38"/>
              <w:rPr>
                <w:sz w:val="20"/>
              </w:rPr>
            </w:pPr>
            <w:r>
              <w:rPr>
                <w:sz w:val="20"/>
              </w:rPr>
              <w:t>Paulicéia</w:t>
            </w:r>
          </w:p>
        </w:tc>
      </w:tr>
      <w:tr w:rsidR="00812451" w14:paraId="36CC8AD3" w14:textId="77777777" w:rsidTr="00712057">
        <w:trPr>
          <w:trHeight w:val="227"/>
        </w:trPr>
        <w:tc>
          <w:tcPr>
            <w:tcW w:w="1483" w:type="dxa"/>
          </w:tcPr>
          <w:p w14:paraId="7E739524" w14:textId="77777777" w:rsidR="00812451" w:rsidRDefault="00812451" w:rsidP="00712057">
            <w:pPr>
              <w:pStyle w:val="TableParagraph"/>
              <w:rPr>
                <w:sz w:val="20"/>
              </w:rPr>
            </w:pPr>
            <w:r>
              <w:rPr>
                <w:sz w:val="20"/>
              </w:rPr>
              <w:t>Saúde</w:t>
            </w:r>
          </w:p>
        </w:tc>
        <w:tc>
          <w:tcPr>
            <w:tcW w:w="4195" w:type="dxa"/>
          </w:tcPr>
          <w:p w14:paraId="332D8B14" w14:textId="77777777" w:rsidR="00812451" w:rsidRDefault="00812451" w:rsidP="00712057">
            <w:pPr>
              <w:pStyle w:val="TableParagraph"/>
              <w:rPr>
                <w:sz w:val="20"/>
              </w:rPr>
            </w:pPr>
            <w:r>
              <w:rPr>
                <w:sz w:val="20"/>
              </w:rPr>
              <w:t>Almoxarifado -</w:t>
            </w:r>
            <w:r>
              <w:rPr>
                <w:spacing w:val="-4"/>
                <w:sz w:val="20"/>
              </w:rPr>
              <w:t xml:space="preserve"> </w:t>
            </w:r>
            <w:r>
              <w:rPr>
                <w:sz w:val="20"/>
              </w:rPr>
              <w:t>B</w:t>
            </w:r>
          </w:p>
        </w:tc>
        <w:tc>
          <w:tcPr>
            <w:tcW w:w="4053" w:type="dxa"/>
            <w:tcBorders>
              <w:right w:val="single" w:sz="18" w:space="0" w:color="000000"/>
            </w:tcBorders>
          </w:tcPr>
          <w:p w14:paraId="753D41A0" w14:textId="77777777" w:rsidR="00812451" w:rsidRDefault="00812451" w:rsidP="00712057">
            <w:pPr>
              <w:pStyle w:val="TableParagraph"/>
              <w:ind w:left="36"/>
              <w:rPr>
                <w:sz w:val="20"/>
              </w:rPr>
            </w:pPr>
            <w:r>
              <w:rPr>
                <w:sz w:val="20"/>
              </w:rPr>
              <w:t>Rua</w:t>
            </w:r>
            <w:r>
              <w:rPr>
                <w:spacing w:val="-2"/>
                <w:sz w:val="20"/>
              </w:rPr>
              <w:t xml:space="preserve"> </w:t>
            </w:r>
            <w:r>
              <w:rPr>
                <w:sz w:val="20"/>
              </w:rPr>
              <w:t>Sergio</w:t>
            </w:r>
            <w:r>
              <w:rPr>
                <w:spacing w:val="-2"/>
                <w:sz w:val="20"/>
              </w:rPr>
              <w:t xml:space="preserve"> </w:t>
            </w:r>
            <w:r>
              <w:rPr>
                <w:sz w:val="20"/>
              </w:rPr>
              <w:t>Porto,</w:t>
            </w:r>
            <w:r>
              <w:rPr>
                <w:spacing w:val="-1"/>
                <w:sz w:val="20"/>
              </w:rPr>
              <w:t xml:space="preserve"> </w:t>
            </w:r>
            <w:r>
              <w:rPr>
                <w:sz w:val="20"/>
              </w:rPr>
              <w:t>100</w:t>
            </w:r>
          </w:p>
        </w:tc>
        <w:tc>
          <w:tcPr>
            <w:tcW w:w="1893" w:type="dxa"/>
            <w:tcBorders>
              <w:left w:val="single" w:sz="18" w:space="0" w:color="000000"/>
              <w:right w:val="single" w:sz="18" w:space="0" w:color="000000"/>
            </w:tcBorders>
          </w:tcPr>
          <w:p w14:paraId="4A0B7C47"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35AB9206" w14:textId="77777777" w:rsidR="00812451" w:rsidRDefault="00812451" w:rsidP="00712057">
            <w:pPr>
              <w:pStyle w:val="TableParagraph"/>
              <w:ind w:left="2" w:right="107"/>
              <w:jc w:val="center"/>
              <w:rPr>
                <w:sz w:val="20"/>
              </w:rPr>
            </w:pPr>
            <w:r>
              <w:rPr>
                <w:sz w:val="20"/>
              </w:rPr>
              <w:t>13424-311</w:t>
            </w:r>
          </w:p>
        </w:tc>
        <w:tc>
          <w:tcPr>
            <w:tcW w:w="1955" w:type="dxa"/>
          </w:tcPr>
          <w:p w14:paraId="120DCF0B" w14:textId="77777777" w:rsidR="00812451" w:rsidRDefault="00812451" w:rsidP="00712057">
            <w:pPr>
              <w:pStyle w:val="TableParagraph"/>
              <w:ind w:left="38"/>
              <w:rPr>
                <w:sz w:val="20"/>
              </w:rPr>
            </w:pPr>
            <w:r>
              <w:rPr>
                <w:sz w:val="20"/>
              </w:rPr>
              <w:t>Higienópolis</w:t>
            </w:r>
          </w:p>
        </w:tc>
      </w:tr>
      <w:tr w:rsidR="00812451" w14:paraId="22382E07" w14:textId="77777777" w:rsidTr="00712057">
        <w:trPr>
          <w:trHeight w:val="227"/>
        </w:trPr>
        <w:tc>
          <w:tcPr>
            <w:tcW w:w="1483" w:type="dxa"/>
          </w:tcPr>
          <w:p w14:paraId="5FF69279" w14:textId="77777777" w:rsidR="00812451" w:rsidRDefault="00812451" w:rsidP="00712057">
            <w:pPr>
              <w:pStyle w:val="TableParagraph"/>
              <w:rPr>
                <w:sz w:val="20"/>
              </w:rPr>
            </w:pPr>
            <w:r>
              <w:rPr>
                <w:sz w:val="20"/>
              </w:rPr>
              <w:t>Saúde</w:t>
            </w:r>
          </w:p>
        </w:tc>
        <w:tc>
          <w:tcPr>
            <w:tcW w:w="4195" w:type="dxa"/>
          </w:tcPr>
          <w:p w14:paraId="115E1349" w14:textId="77777777" w:rsidR="00812451" w:rsidRDefault="00812451" w:rsidP="00712057">
            <w:pPr>
              <w:pStyle w:val="TableParagraph"/>
              <w:rPr>
                <w:sz w:val="20"/>
              </w:rPr>
            </w:pPr>
            <w:r>
              <w:rPr>
                <w:sz w:val="20"/>
              </w:rPr>
              <w:t>Almoxarifado -</w:t>
            </w:r>
            <w:r>
              <w:rPr>
                <w:spacing w:val="-4"/>
                <w:sz w:val="20"/>
              </w:rPr>
              <w:t xml:space="preserve"> </w:t>
            </w:r>
            <w:r>
              <w:rPr>
                <w:sz w:val="20"/>
              </w:rPr>
              <w:t>C</w:t>
            </w:r>
          </w:p>
        </w:tc>
        <w:tc>
          <w:tcPr>
            <w:tcW w:w="4053" w:type="dxa"/>
            <w:tcBorders>
              <w:right w:val="single" w:sz="18" w:space="0" w:color="000000"/>
            </w:tcBorders>
          </w:tcPr>
          <w:p w14:paraId="61169D80" w14:textId="77777777" w:rsidR="00812451" w:rsidRDefault="00812451" w:rsidP="00712057">
            <w:pPr>
              <w:pStyle w:val="TableParagraph"/>
              <w:ind w:left="36"/>
              <w:rPr>
                <w:sz w:val="20"/>
              </w:rPr>
            </w:pPr>
            <w:r>
              <w:rPr>
                <w:sz w:val="20"/>
              </w:rPr>
              <w:t>Rua</w:t>
            </w:r>
            <w:r>
              <w:rPr>
                <w:spacing w:val="-2"/>
                <w:sz w:val="20"/>
              </w:rPr>
              <w:t xml:space="preserve"> </w:t>
            </w:r>
            <w:r>
              <w:rPr>
                <w:sz w:val="20"/>
              </w:rPr>
              <w:t>Sergio</w:t>
            </w:r>
            <w:r>
              <w:rPr>
                <w:spacing w:val="-2"/>
                <w:sz w:val="20"/>
              </w:rPr>
              <w:t xml:space="preserve"> </w:t>
            </w:r>
            <w:r>
              <w:rPr>
                <w:sz w:val="20"/>
              </w:rPr>
              <w:t>Porto,</w:t>
            </w:r>
            <w:r>
              <w:rPr>
                <w:spacing w:val="-1"/>
                <w:sz w:val="20"/>
              </w:rPr>
              <w:t xml:space="preserve"> </w:t>
            </w:r>
            <w:r>
              <w:rPr>
                <w:sz w:val="20"/>
              </w:rPr>
              <w:t>100</w:t>
            </w:r>
          </w:p>
        </w:tc>
        <w:tc>
          <w:tcPr>
            <w:tcW w:w="1893" w:type="dxa"/>
            <w:tcBorders>
              <w:left w:val="single" w:sz="18" w:space="0" w:color="000000"/>
              <w:right w:val="single" w:sz="18" w:space="0" w:color="000000"/>
            </w:tcBorders>
          </w:tcPr>
          <w:p w14:paraId="3BA52A5E"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4A571D15" w14:textId="77777777" w:rsidR="00812451" w:rsidRDefault="00812451" w:rsidP="00712057">
            <w:pPr>
              <w:pStyle w:val="TableParagraph"/>
              <w:ind w:left="2" w:right="107"/>
              <w:jc w:val="center"/>
              <w:rPr>
                <w:sz w:val="20"/>
              </w:rPr>
            </w:pPr>
            <w:r>
              <w:rPr>
                <w:sz w:val="20"/>
              </w:rPr>
              <w:t>13424-311</w:t>
            </w:r>
          </w:p>
        </w:tc>
        <w:tc>
          <w:tcPr>
            <w:tcW w:w="1955" w:type="dxa"/>
          </w:tcPr>
          <w:p w14:paraId="0B038CAB" w14:textId="77777777" w:rsidR="00812451" w:rsidRDefault="00812451" w:rsidP="00712057">
            <w:pPr>
              <w:pStyle w:val="TableParagraph"/>
              <w:ind w:left="38"/>
              <w:rPr>
                <w:sz w:val="20"/>
              </w:rPr>
            </w:pPr>
            <w:r>
              <w:rPr>
                <w:sz w:val="20"/>
              </w:rPr>
              <w:t>Higienópolis</w:t>
            </w:r>
          </w:p>
        </w:tc>
      </w:tr>
      <w:tr w:rsidR="00812451" w14:paraId="2393924B" w14:textId="77777777" w:rsidTr="00712057">
        <w:trPr>
          <w:trHeight w:val="721"/>
        </w:trPr>
        <w:tc>
          <w:tcPr>
            <w:tcW w:w="1483" w:type="dxa"/>
          </w:tcPr>
          <w:p w14:paraId="604A74F8" w14:textId="77777777" w:rsidR="00812451" w:rsidRDefault="00812451" w:rsidP="00712057">
            <w:pPr>
              <w:pStyle w:val="TableParagraph"/>
              <w:spacing w:before="8" w:line="240" w:lineRule="auto"/>
              <w:ind w:left="0"/>
              <w:rPr>
                <w:rFonts w:ascii="Times New Roman"/>
                <w:sz w:val="20"/>
              </w:rPr>
            </w:pPr>
          </w:p>
          <w:p w14:paraId="2376314D" w14:textId="77777777" w:rsidR="00812451" w:rsidRDefault="00812451" w:rsidP="00712057">
            <w:pPr>
              <w:pStyle w:val="TableParagraph"/>
              <w:spacing w:line="240" w:lineRule="auto"/>
              <w:rPr>
                <w:sz w:val="20"/>
              </w:rPr>
            </w:pPr>
            <w:r>
              <w:rPr>
                <w:sz w:val="20"/>
              </w:rPr>
              <w:t>Saúde</w:t>
            </w:r>
          </w:p>
        </w:tc>
        <w:tc>
          <w:tcPr>
            <w:tcW w:w="4195" w:type="dxa"/>
          </w:tcPr>
          <w:p w14:paraId="084E1D56" w14:textId="77777777" w:rsidR="00812451" w:rsidRDefault="00812451" w:rsidP="00712057">
            <w:pPr>
              <w:pStyle w:val="TableParagraph"/>
              <w:spacing w:before="8" w:line="240" w:lineRule="auto"/>
              <w:ind w:left="0"/>
              <w:rPr>
                <w:rFonts w:ascii="Times New Roman"/>
                <w:sz w:val="20"/>
              </w:rPr>
            </w:pPr>
          </w:p>
          <w:p w14:paraId="37C80EDC" w14:textId="77777777" w:rsidR="00812451" w:rsidRDefault="00812451" w:rsidP="00712057">
            <w:pPr>
              <w:pStyle w:val="TableParagraph"/>
              <w:spacing w:line="240" w:lineRule="auto"/>
              <w:rPr>
                <w:sz w:val="20"/>
              </w:rPr>
            </w:pPr>
            <w:r>
              <w:rPr>
                <w:sz w:val="20"/>
              </w:rPr>
              <w:t>Ambulatório</w:t>
            </w:r>
            <w:r>
              <w:rPr>
                <w:spacing w:val="-2"/>
                <w:sz w:val="20"/>
              </w:rPr>
              <w:t xml:space="preserve"> </w:t>
            </w:r>
            <w:r>
              <w:rPr>
                <w:sz w:val="20"/>
              </w:rPr>
              <w:t>de</w:t>
            </w:r>
            <w:r>
              <w:rPr>
                <w:spacing w:val="-3"/>
                <w:sz w:val="20"/>
              </w:rPr>
              <w:t xml:space="preserve"> </w:t>
            </w:r>
            <w:r>
              <w:rPr>
                <w:sz w:val="20"/>
              </w:rPr>
              <w:t>Saúde</w:t>
            </w:r>
            <w:r>
              <w:rPr>
                <w:spacing w:val="-2"/>
                <w:sz w:val="20"/>
              </w:rPr>
              <w:t xml:space="preserve"> </w:t>
            </w:r>
            <w:r>
              <w:rPr>
                <w:sz w:val="20"/>
              </w:rPr>
              <w:t>Mental</w:t>
            </w:r>
            <w:r>
              <w:rPr>
                <w:spacing w:val="-3"/>
                <w:sz w:val="20"/>
              </w:rPr>
              <w:t xml:space="preserve"> </w:t>
            </w:r>
            <w:r>
              <w:rPr>
                <w:sz w:val="20"/>
              </w:rPr>
              <w:t>da</w:t>
            </w:r>
            <w:r>
              <w:rPr>
                <w:spacing w:val="1"/>
                <w:sz w:val="20"/>
              </w:rPr>
              <w:t xml:space="preserve"> </w:t>
            </w:r>
            <w:r>
              <w:rPr>
                <w:sz w:val="20"/>
              </w:rPr>
              <w:t>Vila</w:t>
            </w:r>
            <w:r>
              <w:rPr>
                <w:spacing w:val="-1"/>
                <w:sz w:val="20"/>
              </w:rPr>
              <w:t xml:space="preserve"> </w:t>
            </w:r>
            <w:r>
              <w:rPr>
                <w:sz w:val="20"/>
              </w:rPr>
              <w:t>Cristina</w:t>
            </w:r>
          </w:p>
        </w:tc>
        <w:tc>
          <w:tcPr>
            <w:tcW w:w="4053" w:type="dxa"/>
          </w:tcPr>
          <w:p w14:paraId="10EEE49E" w14:textId="77777777" w:rsidR="00812451" w:rsidRDefault="00812451" w:rsidP="00712057">
            <w:pPr>
              <w:pStyle w:val="TableParagraph"/>
              <w:spacing w:before="8" w:line="240" w:lineRule="auto"/>
              <w:ind w:left="0"/>
              <w:rPr>
                <w:rFonts w:ascii="Times New Roman"/>
                <w:sz w:val="20"/>
              </w:rPr>
            </w:pPr>
          </w:p>
          <w:p w14:paraId="37C53AF2" w14:textId="77777777" w:rsidR="00812451" w:rsidRDefault="00812451" w:rsidP="00712057">
            <w:pPr>
              <w:pStyle w:val="TableParagraph"/>
              <w:spacing w:line="240" w:lineRule="auto"/>
              <w:ind w:left="36"/>
              <w:rPr>
                <w:sz w:val="20"/>
              </w:rPr>
            </w:pPr>
            <w:r>
              <w:rPr>
                <w:sz w:val="20"/>
              </w:rPr>
              <w:t>Rua</w:t>
            </w:r>
            <w:r>
              <w:rPr>
                <w:spacing w:val="-3"/>
                <w:sz w:val="20"/>
              </w:rPr>
              <w:t xml:space="preserve"> </w:t>
            </w:r>
            <w:r>
              <w:rPr>
                <w:sz w:val="20"/>
              </w:rPr>
              <w:t>Antonio</w:t>
            </w:r>
            <w:r>
              <w:rPr>
                <w:spacing w:val="1"/>
                <w:sz w:val="20"/>
              </w:rPr>
              <w:t xml:space="preserve"> </w:t>
            </w:r>
            <w:r>
              <w:rPr>
                <w:sz w:val="20"/>
              </w:rPr>
              <w:t>A.</w:t>
            </w:r>
            <w:r>
              <w:rPr>
                <w:spacing w:val="-1"/>
                <w:sz w:val="20"/>
              </w:rPr>
              <w:t xml:space="preserve"> </w:t>
            </w:r>
            <w:r>
              <w:rPr>
                <w:sz w:val="20"/>
              </w:rPr>
              <w:t>de</w:t>
            </w:r>
            <w:r>
              <w:rPr>
                <w:spacing w:val="-2"/>
                <w:sz w:val="20"/>
              </w:rPr>
              <w:t xml:space="preserve"> </w:t>
            </w:r>
            <w:r>
              <w:rPr>
                <w:sz w:val="20"/>
              </w:rPr>
              <w:t>Barros</w:t>
            </w:r>
            <w:r>
              <w:rPr>
                <w:spacing w:val="-3"/>
                <w:sz w:val="20"/>
              </w:rPr>
              <w:t xml:space="preserve"> </w:t>
            </w:r>
            <w:r>
              <w:rPr>
                <w:sz w:val="20"/>
              </w:rPr>
              <w:t>Penteado,422</w:t>
            </w:r>
          </w:p>
        </w:tc>
        <w:tc>
          <w:tcPr>
            <w:tcW w:w="1893" w:type="dxa"/>
          </w:tcPr>
          <w:p w14:paraId="24731C93" w14:textId="77777777" w:rsidR="00812451" w:rsidRDefault="00812451" w:rsidP="00712057">
            <w:pPr>
              <w:pStyle w:val="TableParagraph"/>
              <w:spacing w:line="221" w:lineRule="exact"/>
              <w:ind w:left="239" w:right="212"/>
              <w:jc w:val="center"/>
              <w:rPr>
                <w:sz w:val="20"/>
              </w:rPr>
            </w:pPr>
            <w:r>
              <w:rPr>
                <w:sz w:val="20"/>
              </w:rPr>
              <w:t>(7:30x18-2F)</w:t>
            </w:r>
          </w:p>
          <w:p w14:paraId="6F1BF1E4" w14:textId="77777777" w:rsidR="00812451" w:rsidRDefault="00812451" w:rsidP="00712057">
            <w:pPr>
              <w:pStyle w:val="TableParagraph"/>
              <w:spacing w:before="17" w:line="240" w:lineRule="auto"/>
              <w:ind w:left="238" w:right="212"/>
              <w:jc w:val="center"/>
              <w:rPr>
                <w:sz w:val="20"/>
              </w:rPr>
            </w:pPr>
            <w:r>
              <w:rPr>
                <w:sz w:val="20"/>
              </w:rPr>
              <w:t>(7:30x18:30-3F)</w:t>
            </w:r>
          </w:p>
          <w:p w14:paraId="1E1BA467" w14:textId="77777777" w:rsidR="00812451" w:rsidRDefault="00812451" w:rsidP="00712057">
            <w:pPr>
              <w:pStyle w:val="TableParagraph"/>
              <w:spacing w:before="18" w:line="201" w:lineRule="exact"/>
              <w:ind w:left="239" w:right="212"/>
              <w:jc w:val="center"/>
              <w:rPr>
                <w:sz w:val="20"/>
              </w:rPr>
            </w:pPr>
            <w:r>
              <w:rPr>
                <w:sz w:val="20"/>
              </w:rPr>
              <w:t>(07:30x21:30-4F)</w:t>
            </w:r>
          </w:p>
        </w:tc>
        <w:tc>
          <w:tcPr>
            <w:tcW w:w="1055" w:type="dxa"/>
          </w:tcPr>
          <w:p w14:paraId="257EBE8A" w14:textId="77777777" w:rsidR="00812451" w:rsidRDefault="00812451" w:rsidP="00712057">
            <w:pPr>
              <w:pStyle w:val="TableParagraph"/>
              <w:spacing w:before="8" w:line="240" w:lineRule="auto"/>
              <w:ind w:left="0"/>
              <w:rPr>
                <w:rFonts w:ascii="Times New Roman"/>
                <w:sz w:val="20"/>
              </w:rPr>
            </w:pPr>
          </w:p>
          <w:p w14:paraId="0A6073AD" w14:textId="77777777" w:rsidR="00812451" w:rsidRDefault="00812451" w:rsidP="00712057">
            <w:pPr>
              <w:pStyle w:val="TableParagraph"/>
              <w:spacing w:line="240" w:lineRule="auto"/>
              <w:ind w:left="15" w:right="107"/>
              <w:jc w:val="center"/>
              <w:rPr>
                <w:sz w:val="20"/>
              </w:rPr>
            </w:pPr>
            <w:r>
              <w:rPr>
                <w:sz w:val="20"/>
              </w:rPr>
              <w:t>13417-380</w:t>
            </w:r>
          </w:p>
        </w:tc>
        <w:tc>
          <w:tcPr>
            <w:tcW w:w="1955" w:type="dxa"/>
          </w:tcPr>
          <w:p w14:paraId="31426886" w14:textId="77777777" w:rsidR="00812451" w:rsidRDefault="00812451" w:rsidP="00712057">
            <w:pPr>
              <w:pStyle w:val="TableParagraph"/>
              <w:spacing w:before="8" w:line="240" w:lineRule="auto"/>
              <w:ind w:left="0"/>
              <w:rPr>
                <w:rFonts w:ascii="Times New Roman"/>
                <w:sz w:val="20"/>
              </w:rPr>
            </w:pPr>
          </w:p>
          <w:p w14:paraId="5BB0AAC1" w14:textId="77777777" w:rsidR="00812451" w:rsidRDefault="00812451" w:rsidP="00712057">
            <w:pPr>
              <w:pStyle w:val="TableParagraph"/>
              <w:spacing w:line="240" w:lineRule="auto"/>
              <w:ind w:left="38"/>
              <w:rPr>
                <w:sz w:val="20"/>
              </w:rPr>
            </w:pPr>
            <w:r>
              <w:rPr>
                <w:sz w:val="20"/>
              </w:rPr>
              <w:t>Jardim</w:t>
            </w:r>
            <w:r>
              <w:rPr>
                <w:spacing w:val="-3"/>
                <w:sz w:val="20"/>
              </w:rPr>
              <w:t xml:space="preserve"> </w:t>
            </w:r>
            <w:r>
              <w:rPr>
                <w:sz w:val="20"/>
              </w:rPr>
              <w:t>Elite</w:t>
            </w:r>
          </w:p>
        </w:tc>
      </w:tr>
      <w:tr w:rsidR="00812451" w14:paraId="57158F20" w14:textId="77777777" w:rsidTr="00712057">
        <w:trPr>
          <w:trHeight w:val="227"/>
        </w:trPr>
        <w:tc>
          <w:tcPr>
            <w:tcW w:w="1483" w:type="dxa"/>
          </w:tcPr>
          <w:p w14:paraId="6F601B77" w14:textId="77777777" w:rsidR="00812451" w:rsidRDefault="00812451" w:rsidP="00712057">
            <w:pPr>
              <w:pStyle w:val="TableParagraph"/>
              <w:rPr>
                <w:sz w:val="20"/>
              </w:rPr>
            </w:pPr>
            <w:r>
              <w:rPr>
                <w:sz w:val="20"/>
              </w:rPr>
              <w:t>Saúde</w:t>
            </w:r>
          </w:p>
        </w:tc>
        <w:tc>
          <w:tcPr>
            <w:tcW w:w="4195" w:type="dxa"/>
          </w:tcPr>
          <w:p w14:paraId="550A845D" w14:textId="77777777" w:rsidR="00812451" w:rsidRDefault="00812451" w:rsidP="00712057">
            <w:pPr>
              <w:pStyle w:val="TableParagraph"/>
              <w:rPr>
                <w:sz w:val="20"/>
              </w:rPr>
            </w:pPr>
            <w:r>
              <w:rPr>
                <w:sz w:val="20"/>
              </w:rPr>
              <w:t>Antiga</w:t>
            </w:r>
            <w:r>
              <w:rPr>
                <w:spacing w:val="-4"/>
                <w:sz w:val="20"/>
              </w:rPr>
              <w:t xml:space="preserve"> </w:t>
            </w:r>
            <w:r>
              <w:rPr>
                <w:sz w:val="20"/>
              </w:rPr>
              <w:t>sede</w:t>
            </w:r>
            <w:r>
              <w:rPr>
                <w:spacing w:val="-3"/>
                <w:sz w:val="20"/>
              </w:rPr>
              <w:t xml:space="preserve"> </w:t>
            </w:r>
            <w:r>
              <w:rPr>
                <w:sz w:val="20"/>
              </w:rPr>
              <w:t>SMADS</w:t>
            </w:r>
            <w:r>
              <w:rPr>
                <w:spacing w:val="-3"/>
                <w:sz w:val="20"/>
              </w:rPr>
              <w:t xml:space="preserve"> </w:t>
            </w:r>
            <w:r>
              <w:rPr>
                <w:sz w:val="20"/>
              </w:rPr>
              <w:t>(Dr.</w:t>
            </w:r>
            <w:r>
              <w:rPr>
                <w:spacing w:val="-1"/>
                <w:sz w:val="20"/>
              </w:rPr>
              <w:t xml:space="preserve"> </w:t>
            </w:r>
            <w:r>
              <w:rPr>
                <w:sz w:val="20"/>
              </w:rPr>
              <w:t>Paulo de</w:t>
            </w:r>
            <w:r>
              <w:rPr>
                <w:spacing w:val="-4"/>
                <w:sz w:val="20"/>
              </w:rPr>
              <w:t xml:space="preserve"> </w:t>
            </w:r>
            <w:r>
              <w:rPr>
                <w:sz w:val="20"/>
              </w:rPr>
              <w:t>Moraes)</w:t>
            </w:r>
          </w:p>
        </w:tc>
        <w:tc>
          <w:tcPr>
            <w:tcW w:w="4053" w:type="dxa"/>
            <w:tcBorders>
              <w:right w:val="single" w:sz="18" w:space="0" w:color="000000"/>
            </w:tcBorders>
          </w:tcPr>
          <w:p w14:paraId="0F84BF6D" w14:textId="77777777" w:rsidR="00812451" w:rsidRDefault="00812451" w:rsidP="00712057">
            <w:pPr>
              <w:pStyle w:val="TableParagraph"/>
              <w:ind w:left="36"/>
              <w:rPr>
                <w:sz w:val="20"/>
              </w:rPr>
            </w:pPr>
            <w:r>
              <w:rPr>
                <w:sz w:val="20"/>
              </w:rPr>
              <w:t>Av.</w:t>
            </w:r>
            <w:r>
              <w:rPr>
                <w:spacing w:val="-4"/>
                <w:sz w:val="20"/>
              </w:rPr>
              <w:t xml:space="preserve"> </w:t>
            </w:r>
            <w:r>
              <w:rPr>
                <w:sz w:val="20"/>
              </w:rPr>
              <w:t>Dr.</w:t>
            </w:r>
            <w:r>
              <w:rPr>
                <w:spacing w:val="-1"/>
                <w:sz w:val="20"/>
              </w:rPr>
              <w:t xml:space="preserve"> </w:t>
            </w:r>
            <w:r>
              <w:rPr>
                <w:sz w:val="20"/>
              </w:rPr>
              <w:t>Paulo</w:t>
            </w:r>
            <w:r>
              <w:rPr>
                <w:spacing w:val="-3"/>
                <w:sz w:val="20"/>
              </w:rPr>
              <w:t xml:space="preserve"> </w:t>
            </w:r>
            <w:r>
              <w:rPr>
                <w:sz w:val="20"/>
              </w:rPr>
              <w:t>de</w:t>
            </w:r>
            <w:r>
              <w:rPr>
                <w:spacing w:val="-2"/>
                <w:sz w:val="20"/>
              </w:rPr>
              <w:t xml:space="preserve"> </w:t>
            </w:r>
            <w:r>
              <w:rPr>
                <w:sz w:val="20"/>
              </w:rPr>
              <w:t>Moraes,</w:t>
            </w:r>
            <w:r>
              <w:rPr>
                <w:spacing w:val="-1"/>
                <w:sz w:val="20"/>
              </w:rPr>
              <w:t xml:space="preserve"> </w:t>
            </w:r>
            <w:r>
              <w:rPr>
                <w:sz w:val="20"/>
              </w:rPr>
              <w:t>1.703</w:t>
            </w:r>
          </w:p>
        </w:tc>
        <w:tc>
          <w:tcPr>
            <w:tcW w:w="1893" w:type="dxa"/>
            <w:tcBorders>
              <w:left w:val="single" w:sz="18" w:space="0" w:color="000000"/>
              <w:right w:val="single" w:sz="18" w:space="0" w:color="000000"/>
            </w:tcBorders>
          </w:tcPr>
          <w:p w14:paraId="72B071B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76067CDF" w14:textId="77777777" w:rsidR="00812451" w:rsidRDefault="00812451" w:rsidP="00712057">
            <w:pPr>
              <w:pStyle w:val="TableParagraph"/>
              <w:ind w:left="2" w:right="107"/>
              <w:jc w:val="center"/>
              <w:rPr>
                <w:sz w:val="20"/>
              </w:rPr>
            </w:pPr>
            <w:r>
              <w:rPr>
                <w:sz w:val="20"/>
              </w:rPr>
              <w:t>13400-853</w:t>
            </w:r>
          </w:p>
        </w:tc>
        <w:tc>
          <w:tcPr>
            <w:tcW w:w="1955" w:type="dxa"/>
          </w:tcPr>
          <w:p w14:paraId="71F174AA" w14:textId="77777777" w:rsidR="00812451" w:rsidRDefault="00812451" w:rsidP="00712057">
            <w:pPr>
              <w:pStyle w:val="TableParagraph"/>
              <w:ind w:left="38"/>
              <w:rPr>
                <w:sz w:val="20"/>
              </w:rPr>
            </w:pPr>
            <w:r>
              <w:rPr>
                <w:sz w:val="20"/>
              </w:rPr>
              <w:t>Chácara</w:t>
            </w:r>
            <w:r>
              <w:rPr>
                <w:spacing w:val="-2"/>
                <w:sz w:val="20"/>
              </w:rPr>
              <w:t xml:space="preserve"> </w:t>
            </w:r>
            <w:r>
              <w:rPr>
                <w:sz w:val="20"/>
              </w:rPr>
              <w:t>Nazaré</w:t>
            </w:r>
          </w:p>
        </w:tc>
      </w:tr>
      <w:tr w:rsidR="00812451" w14:paraId="786A0DF6" w14:textId="77777777" w:rsidTr="00712057">
        <w:trPr>
          <w:trHeight w:val="227"/>
        </w:trPr>
        <w:tc>
          <w:tcPr>
            <w:tcW w:w="1483" w:type="dxa"/>
          </w:tcPr>
          <w:p w14:paraId="712091B8" w14:textId="77777777" w:rsidR="00812451" w:rsidRDefault="00812451" w:rsidP="00712057">
            <w:pPr>
              <w:pStyle w:val="TableParagraph"/>
              <w:rPr>
                <w:sz w:val="20"/>
              </w:rPr>
            </w:pPr>
            <w:r>
              <w:rPr>
                <w:sz w:val="20"/>
              </w:rPr>
              <w:t>Saúde</w:t>
            </w:r>
          </w:p>
        </w:tc>
        <w:tc>
          <w:tcPr>
            <w:tcW w:w="4195" w:type="dxa"/>
          </w:tcPr>
          <w:p w14:paraId="09832A8C" w14:textId="77777777" w:rsidR="00812451" w:rsidRDefault="00812451" w:rsidP="00712057">
            <w:pPr>
              <w:pStyle w:val="TableParagraph"/>
              <w:rPr>
                <w:sz w:val="20"/>
              </w:rPr>
            </w:pPr>
            <w:r>
              <w:rPr>
                <w:sz w:val="20"/>
              </w:rPr>
              <w:t>ARQUIVO</w:t>
            </w:r>
          </w:p>
        </w:tc>
        <w:tc>
          <w:tcPr>
            <w:tcW w:w="4053" w:type="dxa"/>
            <w:tcBorders>
              <w:right w:val="single" w:sz="18" w:space="0" w:color="000000"/>
            </w:tcBorders>
          </w:tcPr>
          <w:p w14:paraId="0803E327" w14:textId="77777777" w:rsidR="00812451" w:rsidRDefault="00812451" w:rsidP="00712057">
            <w:pPr>
              <w:pStyle w:val="TableParagraph"/>
              <w:ind w:left="36"/>
              <w:rPr>
                <w:sz w:val="20"/>
              </w:rPr>
            </w:pPr>
            <w:r>
              <w:rPr>
                <w:sz w:val="20"/>
              </w:rPr>
              <w:t>Rua</w:t>
            </w:r>
            <w:r>
              <w:rPr>
                <w:spacing w:val="-3"/>
                <w:sz w:val="20"/>
              </w:rPr>
              <w:t xml:space="preserve"> </w:t>
            </w:r>
            <w:r>
              <w:rPr>
                <w:sz w:val="20"/>
              </w:rPr>
              <w:t>Jorge</w:t>
            </w:r>
            <w:r>
              <w:rPr>
                <w:spacing w:val="-4"/>
                <w:sz w:val="20"/>
              </w:rPr>
              <w:t xml:space="preserve"> </w:t>
            </w:r>
            <w:r>
              <w:rPr>
                <w:sz w:val="20"/>
              </w:rPr>
              <w:t>Pacheco</w:t>
            </w:r>
            <w:r>
              <w:rPr>
                <w:spacing w:val="-3"/>
                <w:sz w:val="20"/>
              </w:rPr>
              <w:t xml:space="preserve"> </w:t>
            </w:r>
            <w:r>
              <w:rPr>
                <w:sz w:val="20"/>
              </w:rPr>
              <w:t>Chaves,</w:t>
            </w:r>
            <w:r>
              <w:rPr>
                <w:spacing w:val="-2"/>
                <w:sz w:val="20"/>
              </w:rPr>
              <w:t xml:space="preserve"> </w:t>
            </w:r>
            <w:r>
              <w:rPr>
                <w:sz w:val="20"/>
              </w:rPr>
              <w:t>2.595,</w:t>
            </w:r>
            <w:r>
              <w:rPr>
                <w:spacing w:val="-2"/>
                <w:sz w:val="20"/>
              </w:rPr>
              <w:t xml:space="preserve"> </w:t>
            </w:r>
            <w:r>
              <w:rPr>
                <w:sz w:val="20"/>
              </w:rPr>
              <w:t>2.601</w:t>
            </w:r>
          </w:p>
        </w:tc>
        <w:tc>
          <w:tcPr>
            <w:tcW w:w="1893" w:type="dxa"/>
            <w:tcBorders>
              <w:left w:val="single" w:sz="18" w:space="0" w:color="000000"/>
              <w:right w:val="single" w:sz="18" w:space="0" w:color="000000"/>
            </w:tcBorders>
          </w:tcPr>
          <w:p w14:paraId="182DFBAE" w14:textId="77777777" w:rsidR="00812451" w:rsidRDefault="00812451" w:rsidP="00712057">
            <w:pPr>
              <w:pStyle w:val="TableParagraph"/>
              <w:spacing w:before="20" w:line="240" w:lineRule="auto"/>
              <w:ind w:left="347" w:right="323"/>
              <w:jc w:val="center"/>
              <w:rPr>
                <w:rFonts w:ascii="Arial MT"/>
                <w:sz w:val="16"/>
              </w:rPr>
            </w:pPr>
            <w:r>
              <w:rPr>
                <w:rFonts w:ascii="Arial MT"/>
                <w:sz w:val="16"/>
              </w:rPr>
              <w:t>7X16</w:t>
            </w:r>
          </w:p>
        </w:tc>
        <w:tc>
          <w:tcPr>
            <w:tcW w:w="1055" w:type="dxa"/>
            <w:tcBorders>
              <w:left w:val="single" w:sz="18" w:space="0" w:color="000000"/>
            </w:tcBorders>
          </w:tcPr>
          <w:p w14:paraId="371CF1A4" w14:textId="77777777" w:rsidR="00812451" w:rsidRDefault="00812451" w:rsidP="00712057">
            <w:pPr>
              <w:pStyle w:val="TableParagraph"/>
              <w:ind w:left="2" w:right="107"/>
              <w:jc w:val="center"/>
              <w:rPr>
                <w:sz w:val="20"/>
              </w:rPr>
            </w:pPr>
            <w:r>
              <w:rPr>
                <w:sz w:val="20"/>
              </w:rPr>
              <w:t>13401-200</w:t>
            </w:r>
          </w:p>
        </w:tc>
        <w:tc>
          <w:tcPr>
            <w:tcW w:w="1955" w:type="dxa"/>
          </w:tcPr>
          <w:p w14:paraId="6C6EF997" w14:textId="77777777" w:rsidR="00812451" w:rsidRDefault="00812451" w:rsidP="00712057">
            <w:pPr>
              <w:pStyle w:val="TableParagraph"/>
              <w:ind w:left="38"/>
              <w:rPr>
                <w:sz w:val="20"/>
              </w:rPr>
            </w:pPr>
            <w:r>
              <w:rPr>
                <w:sz w:val="20"/>
              </w:rPr>
              <w:t>Paulista</w:t>
            </w:r>
          </w:p>
        </w:tc>
      </w:tr>
      <w:tr w:rsidR="00812451" w14:paraId="73B2972B" w14:textId="77777777" w:rsidTr="00712057">
        <w:trPr>
          <w:trHeight w:val="227"/>
        </w:trPr>
        <w:tc>
          <w:tcPr>
            <w:tcW w:w="1483" w:type="dxa"/>
          </w:tcPr>
          <w:p w14:paraId="17A69D2A" w14:textId="77777777" w:rsidR="00812451" w:rsidRDefault="00812451" w:rsidP="00712057">
            <w:pPr>
              <w:pStyle w:val="TableParagraph"/>
              <w:rPr>
                <w:sz w:val="20"/>
              </w:rPr>
            </w:pPr>
            <w:r>
              <w:rPr>
                <w:sz w:val="20"/>
              </w:rPr>
              <w:t>Saúde</w:t>
            </w:r>
          </w:p>
        </w:tc>
        <w:tc>
          <w:tcPr>
            <w:tcW w:w="4195" w:type="dxa"/>
          </w:tcPr>
          <w:p w14:paraId="6DE82567" w14:textId="77777777" w:rsidR="00812451" w:rsidRDefault="00812451" w:rsidP="00712057">
            <w:pPr>
              <w:pStyle w:val="TableParagraph"/>
              <w:rPr>
                <w:sz w:val="20"/>
              </w:rPr>
            </w:pPr>
            <w:r>
              <w:rPr>
                <w:sz w:val="20"/>
              </w:rPr>
              <w:t>CADME</w:t>
            </w:r>
          </w:p>
        </w:tc>
        <w:tc>
          <w:tcPr>
            <w:tcW w:w="4053" w:type="dxa"/>
            <w:tcBorders>
              <w:right w:val="single" w:sz="18" w:space="0" w:color="000000"/>
            </w:tcBorders>
          </w:tcPr>
          <w:p w14:paraId="7DEFD5C1" w14:textId="77777777" w:rsidR="00812451" w:rsidRDefault="00812451" w:rsidP="00712057">
            <w:pPr>
              <w:pStyle w:val="TableParagraph"/>
              <w:ind w:left="36"/>
              <w:rPr>
                <w:sz w:val="20"/>
              </w:rPr>
            </w:pPr>
            <w:r>
              <w:rPr>
                <w:sz w:val="20"/>
              </w:rPr>
              <w:t>Rua</w:t>
            </w:r>
            <w:r>
              <w:rPr>
                <w:spacing w:val="-2"/>
                <w:sz w:val="20"/>
              </w:rPr>
              <w:t xml:space="preserve"> </w:t>
            </w:r>
            <w:r>
              <w:rPr>
                <w:sz w:val="20"/>
              </w:rPr>
              <w:t>Viegas</w:t>
            </w:r>
            <w:r>
              <w:rPr>
                <w:spacing w:val="-3"/>
                <w:sz w:val="20"/>
              </w:rPr>
              <w:t xml:space="preserve"> </w:t>
            </w:r>
            <w:r>
              <w:rPr>
                <w:sz w:val="20"/>
              </w:rPr>
              <w:t>Muniz,</w:t>
            </w:r>
            <w:r>
              <w:rPr>
                <w:spacing w:val="-1"/>
                <w:sz w:val="20"/>
              </w:rPr>
              <w:t xml:space="preserve"> </w:t>
            </w:r>
            <w:r>
              <w:rPr>
                <w:sz w:val="20"/>
              </w:rPr>
              <w:t>131</w:t>
            </w:r>
          </w:p>
        </w:tc>
        <w:tc>
          <w:tcPr>
            <w:tcW w:w="1893" w:type="dxa"/>
            <w:tcBorders>
              <w:left w:val="single" w:sz="18" w:space="0" w:color="000000"/>
              <w:right w:val="single" w:sz="18" w:space="0" w:color="000000"/>
            </w:tcBorders>
          </w:tcPr>
          <w:p w14:paraId="74E83855"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0BC61263" w14:textId="77777777" w:rsidR="00812451" w:rsidRDefault="00812451" w:rsidP="00712057">
            <w:pPr>
              <w:pStyle w:val="TableParagraph"/>
              <w:ind w:left="2" w:right="107"/>
              <w:jc w:val="center"/>
              <w:rPr>
                <w:sz w:val="20"/>
              </w:rPr>
            </w:pPr>
            <w:r>
              <w:rPr>
                <w:sz w:val="20"/>
              </w:rPr>
              <w:t>13416-050</w:t>
            </w:r>
          </w:p>
        </w:tc>
        <w:tc>
          <w:tcPr>
            <w:tcW w:w="1955" w:type="dxa"/>
          </w:tcPr>
          <w:p w14:paraId="48BC1D08" w14:textId="77777777" w:rsidR="00812451" w:rsidRDefault="00812451" w:rsidP="00712057">
            <w:pPr>
              <w:pStyle w:val="TableParagraph"/>
              <w:ind w:left="38"/>
              <w:rPr>
                <w:sz w:val="20"/>
              </w:rPr>
            </w:pPr>
            <w:r>
              <w:rPr>
                <w:sz w:val="20"/>
              </w:rPr>
              <w:t>São</w:t>
            </w:r>
            <w:r>
              <w:rPr>
                <w:spacing w:val="-3"/>
                <w:sz w:val="20"/>
              </w:rPr>
              <w:t xml:space="preserve"> </w:t>
            </w:r>
            <w:r>
              <w:rPr>
                <w:sz w:val="20"/>
              </w:rPr>
              <w:t>Dimas</w:t>
            </w:r>
          </w:p>
        </w:tc>
      </w:tr>
      <w:tr w:rsidR="00812451" w14:paraId="44DC7F85" w14:textId="77777777" w:rsidTr="00712057">
        <w:trPr>
          <w:trHeight w:val="227"/>
        </w:trPr>
        <w:tc>
          <w:tcPr>
            <w:tcW w:w="1483" w:type="dxa"/>
          </w:tcPr>
          <w:p w14:paraId="255E2F9A" w14:textId="77777777" w:rsidR="00812451" w:rsidRDefault="00812451" w:rsidP="00712057">
            <w:pPr>
              <w:pStyle w:val="TableParagraph"/>
              <w:rPr>
                <w:sz w:val="20"/>
              </w:rPr>
            </w:pPr>
            <w:r>
              <w:rPr>
                <w:sz w:val="20"/>
              </w:rPr>
              <w:t>Saúde</w:t>
            </w:r>
          </w:p>
        </w:tc>
        <w:tc>
          <w:tcPr>
            <w:tcW w:w="4195" w:type="dxa"/>
          </w:tcPr>
          <w:p w14:paraId="2954FED7" w14:textId="77777777" w:rsidR="00812451" w:rsidRDefault="00812451" w:rsidP="00712057">
            <w:pPr>
              <w:pStyle w:val="TableParagraph"/>
              <w:rPr>
                <w:sz w:val="20"/>
              </w:rPr>
            </w:pPr>
            <w:r>
              <w:rPr>
                <w:sz w:val="20"/>
              </w:rPr>
              <w:t>CAPS</w:t>
            </w:r>
            <w:r>
              <w:rPr>
                <w:spacing w:val="-4"/>
                <w:sz w:val="20"/>
              </w:rPr>
              <w:t xml:space="preserve"> </w:t>
            </w:r>
            <w:r>
              <w:rPr>
                <w:sz w:val="20"/>
              </w:rPr>
              <w:t>A.D.</w:t>
            </w:r>
          </w:p>
        </w:tc>
        <w:tc>
          <w:tcPr>
            <w:tcW w:w="4053" w:type="dxa"/>
          </w:tcPr>
          <w:p w14:paraId="3CC1340E" w14:textId="77777777" w:rsidR="00812451" w:rsidRDefault="00812451" w:rsidP="00712057">
            <w:pPr>
              <w:pStyle w:val="TableParagraph"/>
              <w:ind w:left="36"/>
              <w:rPr>
                <w:sz w:val="20"/>
              </w:rPr>
            </w:pPr>
            <w:r>
              <w:rPr>
                <w:sz w:val="20"/>
              </w:rPr>
              <w:t>Av.</w:t>
            </w:r>
            <w:r>
              <w:rPr>
                <w:spacing w:val="-4"/>
                <w:sz w:val="20"/>
              </w:rPr>
              <w:t xml:space="preserve"> </w:t>
            </w:r>
            <w:r>
              <w:rPr>
                <w:sz w:val="20"/>
              </w:rPr>
              <w:t>Dr.</w:t>
            </w:r>
            <w:r>
              <w:rPr>
                <w:spacing w:val="-1"/>
                <w:sz w:val="20"/>
              </w:rPr>
              <w:t xml:space="preserve"> </w:t>
            </w:r>
            <w:r>
              <w:rPr>
                <w:sz w:val="20"/>
              </w:rPr>
              <w:t>Paulo</w:t>
            </w:r>
            <w:r>
              <w:rPr>
                <w:spacing w:val="-2"/>
                <w:sz w:val="20"/>
              </w:rPr>
              <w:t xml:space="preserve"> </w:t>
            </w:r>
            <w:r>
              <w:rPr>
                <w:sz w:val="20"/>
              </w:rPr>
              <w:t>de</w:t>
            </w:r>
            <w:r>
              <w:rPr>
                <w:spacing w:val="-3"/>
                <w:sz w:val="20"/>
              </w:rPr>
              <w:t xml:space="preserve"> </w:t>
            </w:r>
            <w:r>
              <w:rPr>
                <w:sz w:val="20"/>
              </w:rPr>
              <w:t>Moraes, 1703</w:t>
            </w:r>
          </w:p>
        </w:tc>
        <w:tc>
          <w:tcPr>
            <w:tcW w:w="1893" w:type="dxa"/>
          </w:tcPr>
          <w:p w14:paraId="5AF6CE88" w14:textId="77777777" w:rsidR="00812451" w:rsidRDefault="00812451" w:rsidP="00712057">
            <w:pPr>
              <w:pStyle w:val="TableParagraph"/>
              <w:ind w:left="236" w:right="212"/>
              <w:jc w:val="center"/>
              <w:rPr>
                <w:sz w:val="20"/>
              </w:rPr>
            </w:pPr>
            <w:r>
              <w:rPr>
                <w:sz w:val="20"/>
              </w:rPr>
              <w:t>7x17</w:t>
            </w:r>
          </w:p>
        </w:tc>
        <w:tc>
          <w:tcPr>
            <w:tcW w:w="1055" w:type="dxa"/>
          </w:tcPr>
          <w:p w14:paraId="495E2241" w14:textId="77777777" w:rsidR="00812451" w:rsidRDefault="00812451" w:rsidP="00712057">
            <w:pPr>
              <w:pStyle w:val="TableParagraph"/>
              <w:ind w:left="15" w:right="107"/>
              <w:jc w:val="center"/>
              <w:rPr>
                <w:sz w:val="20"/>
              </w:rPr>
            </w:pPr>
            <w:r>
              <w:rPr>
                <w:sz w:val="20"/>
              </w:rPr>
              <w:t>13400-853</w:t>
            </w:r>
          </w:p>
        </w:tc>
        <w:tc>
          <w:tcPr>
            <w:tcW w:w="1955" w:type="dxa"/>
          </w:tcPr>
          <w:p w14:paraId="3B54F234" w14:textId="77777777" w:rsidR="00812451" w:rsidRDefault="00812451" w:rsidP="00712057">
            <w:pPr>
              <w:pStyle w:val="TableParagraph"/>
              <w:ind w:left="38"/>
              <w:rPr>
                <w:sz w:val="20"/>
              </w:rPr>
            </w:pPr>
            <w:r>
              <w:rPr>
                <w:sz w:val="20"/>
              </w:rPr>
              <w:t>Chácara</w:t>
            </w:r>
            <w:r>
              <w:rPr>
                <w:spacing w:val="-2"/>
                <w:sz w:val="20"/>
              </w:rPr>
              <w:t xml:space="preserve"> </w:t>
            </w:r>
            <w:r>
              <w:rPr>
                <w:sz w:val="20"/>
              </w:rPr>
              <w:t>Nazaré</w:t>
            </w:r>
          </w:p>
        </w:tc>
      </w:tr>
      <w:tr w:rsidR="00812451" w14:paraId="5E71C88F" w14:textId="77777777" w:rsidTr="00712057">
        <w:trPr>
          <w:trHeight w:val="227"/>
        </w:trPr>
        <w:tc>
          <w:tcPr>
            <w:tcW w:w="1483" w:type="dxa"/>
          </w:tcPr>
          <w:p w14:paraId="5A14E7DB" w14:textId="77777777" w:rsidR="00812451" w:rsidRDefault="00812451" w:rsidP="00712057">
            <w:pPr>
              <w:pStyle w:val="TableParagraph"/>
              <w:rPr>
                <w:sz w:val="20"/>
              </w:rPr>
            </w:pPr>
            <w:r>
              <w:rPr>
                <w:sz w:val="20"/>
              </w:rPr>
              <w:t>Saúde</w:t>
            </w:r>
          </w:p>
        </w:tc>
        <w:tc>
          <w:tcPr>
            <w:tcW w:w="4195" w:type="dxa"/>
          </w:tcPr>
          <w:p w14:paraId="6F0FB4E4" w14:textId="77777777" w:rsidR="00812451" w:rsidRDefault="00812451" w:rsidP="00712057">
            <w:pPr>
              <w:pStyle w:val="TableParagraph"/>
              <w:rPr>
                <w:sz w:val="20"/>
              </w:rPr>
            </w:pPr>
            <w:r>
              <w:rPr>
                <w:sz w:val="20"/>
              </w:rPr>
              <w:t>CAPS</w:t>
            </w:r>
            <w:r>
              <w:rPr>
                <w:spacing w:val="-3"/>
                <w:sz w:val="20"/>
              </w:rPr>
              <w:t xml:space="preserve"> </w:t>
            </w:r>
            <w:r>
              <w:rPr>
                <w:sz w:val="20"/>
              </w:rPr>
              <w:t>II</w:t>
            </w:r>
            <w:r>
              <w:rPr>
                <w:spacing w:val="-3"/>
                <w:sz w:val="20"/>
              </w:rPr>
              <w:t xml:space="preserve"> </w:t>
            </w:r>
            <w:r>
              <w:rPr>
                <w:sz w:val="20"/>
              </w:rPr>
              <w:t>Bela</w:t>
            </w:r>
            <w:r>
              <w:rPr>
                <w:spacing w:val="-2"/>
                <w:sz w:val="20"/>
              </w:rPr>
              <w:t xml:space="preserve"> </w:t>
            </w:r>
            <w:r>
              <w:rPr>
                <w:sz w:val="20"/>
              </w:rPr>
              <w:t>Vista</w:t>
            </w:r>
          </w:p>
        </w:tc>
        <w:tc>
          <w:tcPr>
            <w:tcW w:w="4053" w:type="dxa"/>
          </w:tcPr>
          <w:p w14:paraId="489B8417" w14:textId="77777777" w:rsidR="00812451" w:rsidRDefault="00812451" w:rsidP="00712057">
            <w:pPr>
              <w:pStyle w:val="TableParagraph"/>
              <w:ind w:left="36"/>
              <w:rPr>
                <w:sz w:val="20"/>
              </w:rPr>
            </w:pPr>
            <w:r>
              <w:rPr>
                <w:sz w:val="20"/>
              </w:rPr>
              <w:t>Rua</w:t>
            </w:r>
            <w:r>
              <w:rPr>
                <w:spacing w:val="-2"/>
                <w:sz w:val="20"/>
              </w:rPr>
              <w:t xml:space="preserve"> </w:t>
            </w:r>
            <w:r>
              <w:rPr>
                <w:sz w:val="20"/>
              </w:rPr>
              <w:t>Bela</w:t>
            </w:r>
            <w:r>
              <w:rPr>
                <w:spacing w:val="-2"/>
                <w:sz w:val="20"/>
              </w:rPr>
              <w:t xml:space="preserve"> </w:t>
            </w:r>
            <w:r>
              <w:rPr>
                <w:sz w:val="20"/>
              </w:rPr>
              <w:t>Vista,</w:t>
            </w:r>
            <w:r>
              <w:rPr>
                <w:spacing w:val="-3"/>
                <w:sz w:val="20"/>
              </w:rPr>
              <w:t xml:space="preserve"> </w:t>
            </w:r>
            <w:r>
              <w:rPr>
                <w:sz w:val="20"/>
              </w:rPr>
              <w:t>665</w:t>
            </w:r>
            <w:r>
              <w:rPr>
                <w:spacing w:val="-2"/>
                <w:sz w:val="20"/>
              </w:rPr>
              <w:t xml:space="preserve"> </w:t>
            </w:r>
            <w:r>
              <w:rPr>
                <w:sz w:val="20"/>
              </w:rPr>
              <w:t>-</w:t>
            </w:r>
            <w:r>
              <w:rPr>
                <w:spacing w:val="-2"/>
                <w:sz w:val="20"/>
              </w:rPr>
              <w:t xml:space="preserve"> </w:t>
            </w:r>
            <w:r>
              <w:rPr>
                <w:sz w:val="20"/>
              </w:rPr>
              <w:t>Independência</w:t>
            </w:r>
          </w:p>
        </w:tc>
        <w:tc>
          <w:tcPr>
            <w:tcW w:w="1893" w:type="dxa"/>
          </w:tcPr>
          <w:p w14:paraId="11274A8A" w14:textId="77777777" w:rsidR="00812451" w:rsidRDefault="00812451" w:rsidP="00712057">
            <w:pPr>
              <w:pStyle w:val="TableParagraph"/>
              <w:ind w:left="236" w:right="212"/>
              <w:jc w:val="center"/>
              <w:rPr>
                <w:sz w:val="20"/>
              </w:rPr>
            </w:pPr>
            <w:r>
              <w:rPr>
                <w:sz w:val="20"/>
              </w:rPr>
              <w:t>7x17</w:t>
            </w:r>
          </w:p>
        </w:tc>
        <w:tc>
          <w:tcPr>
            <w:tcW w:w="1055" w:type="dxa"/>
          </w:tcPr>
          <w:p w14:paraId="2B633DFE" w14:textId="77777777" w:rsidR="00812451" w:rsidRDefault="00812451" w:rsidP="00712057">
            <w:pPr>
              <w:pStyle w:val="TableParagraph"/>
              <w:ind w:left="15" w:right="107"/>
              <w:jc w:val="center"/>
              <w:rPr>
                <w:sz w:val="20"/>
              </w:rPr>
            </w:pPr>
            <w:r>
              <w:rPr>
                <w:sz w:val="20"/>
              </w:rPr>
              <w:t>13418-200</w:t>
            </w:r>
          </w:p>
        </w:tc>
        <w:tc>
          <w:tcPr>
            <w:tcW w:w="1955" w:type="dxa"/>
          </w:tcPr>
          <w:p w14:paraId="194DF30C" w14:textId="77777777" w:rsidR="00812451" w:rsidRDefault="00812451" w:rsidP="00712057">
            <w:pPr>
              <w:pStyle w:val="TableParagraph"/>
              <w:ind w:left="38"/>
              <w:rPr>
                <w:sz w:val="20"/>
              </w:rPr>
            </w:pPr>
            <w:r>
              <w:rPr>
                <w:sz w:val="20"/>
              </w:rPr>
              <w:t>Vila</w:t>
            </w:r>
            <w:r>
              <w:rPr>
                <w:spacing w:val="-3"/>
                <w:sz w:val="20"/>
              </w:rPr>
              <w:t xml:space="preserve"> </w:t>
            </w:r>
            <w:r>
              <w:rPr>
                <w:sz w:val="20"/>
              </w:rPr>
              <w:t>Independência</w:t>
            </w:r>
          </w:p>
        </w:tc>
      </w:tr>
      <w:tr w:rsidR="00812451" w14:paraId="285C2023" w14:textId="77777777" w:rsidTr="00712057">
        <w:trPr>
          <w:trHeight w:val="227"/>
        </w:trPr>
        <w:tc>
          <w:tcPr>
            <w:tcW w:w="1483" w:type="dxa"/>
          </w:tcPr>
          <w:p w14:paraId="4E27EE70" w14:textId="77777777" w:rsidR="00812451" w:rsidRDefault="00812451" w:rsidP="00712057">
            <w:pPr>
              <w:pStyle w:val="TableParagraph"/>
              <w:rPr>
                <w:sz w:val="20"/>
              </w:rPr>
            </w:pPr>
            <w:r>
              <w:rPr>
                <w:sz w:val="20"/>
              </w:rPr>
              <w:t>Saúde</w:t>
            </w:r>
          </w:p>
        </w:tc>
        <w:tc>
          <w:tcPr>
            <w:tcW w:w="4195" w:type="dxa"/>
          </w:tcPr>
          <w:p w14:paraId="6CF32C61" w14:textId="77777777" w:rsidR="00812451" w:rsidRDefault="00812451" w:rsidP="00712057">
            <w:pPr>
              <w:pStyle w:val="TableParagraph"/>
              <w:rPr>
                <w:sz w:val="20"/>
              </w:rPr>
            </w:pPr>
            <w:r>
              <w:rPr>
                <w:sz w:val="20"/>
              </w:rPr>
              <w:t>CAPS</w:t>
            </w:r>
            <w:r>
              <w:rPr>
                <w:spacing w:val="-3"/>
                <w:sz w:val="20"/>
              </w:rPr>
              <w:t xml:space="preserve"> </w:t>
            </w:r>
            <w:r>
              <w:rPr>
                <w:sz w:val="20"/>
              </w:rPr>
              <w:t>Infantil</w:t>
            </w:r>
          </w:p>
        </w:tc>
        <w:tc>
          <w:tcPr>
            <w:tcW w:w="4053" w:type="dxa"/>
            <w:tcBorders>
              <w:right w:val="single" w:sz="18" w:space="0" w:color="000000"/>
            </w:tcBorders>
          </w:tcPr>
          <w:p w14:paraId="47FA8271" w14:textId="77777777" w:rsidR="00812451" w:rsidRDefault="00812451" w:rsidP="00712057">
            <w:pPr>
              <w:pStyle w:val="TableParagraph"/>
              <w:ind w:left="36"/>
              <w:rPr>
                <w:sz w:val="20"/>
              </w:rPr>
            </w:pPr>
            <w:r>
              <w:rPr>
                <w:sz w:val="20"/>
              </w:rPr>
              <w:t>Rua</w:t>
            </w:r>
            <w:r>
              <w:rPr>
                <w:spacing w:val="-2"/>
                <w:sz w:val="20"/>
              </w:rPr>
              <w:t xml:space="preserve"> </w:t>
            </w:r>
            <w:r>
              <w:rPr>
                <w:sz w:val="20"/>
              </w:rPr>
              <w:t>XV</w:t>
            </w:r>
            <w:r>
              <w:rPr>
                <w:spacing w:val="-3"/>
                <w:sz w:val="20"/>
              </w:rPr>
              <w:t xml:space="preserve"> </w:t>
            </w:r>
            <w:r>
              <w:rPr>
                <w:sz w:val="20"/>
              </w:rPr>
              <w:t>de</w:t>
            </w:r>
            <w:r>
              <w:rPr>
                <w:spacing w:val="-4"/>
                <w:sz w:val="20"/>
              </w:rPr>
              <w:t xml:space="preserve"> </w:t>
            </w:r>
            <w:r>
              <w:rPr>
                <w:sz w:val="20"/>
              </w:rPr>
              <w:t>Novembro, 2517</w:t>
            </w:r>
          </w:p>
        </w:tc>
        <w:tc>
          <w:tcPr>
            <w:tcW w:w="1893" w:type="dxa"/>
            <w:tcBorders>
              <w:left w:val="single" w:sz="18" w:space="0" w:color="000000"/>
              <w:right w:val="single" w:sz="18" w:space="0" w:color="000000"/>
            </w:tcBorders>
          </w:tcPr>
          <w:p w14:paraId="706B16F8"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575D13D7" w14:textId="77777777" w:rsidR="00812451" w:rsidRDefault="00812451" w:rsidP="00712057">
            <w:pPr>
              <w:pStyle w:val="TableParagraph"/>
              <w:ind w:left="2" w:right="107"/>
              <w:jc w:val="center"/>
              <w:rPr>
                <w:sz w:val="20"/>
              </w:rPr>
            </w:pPr>
            <w:r>
              <w:rPr>
                <w:sz w:val="20"/>
              </w:rPr>
              <w:t>13417-100</w:t>
            </w:r>
          </w:p>
        </w:tc>
        <w:tc>
          <w:tcPr>
            <w:tcW w:w="1955" w:type="dxa"/>
          </w:tcPr>
          <w:p w14:paraId="28CF00BD" w14:textId="77777777" w:rsidR="00812451" w:rsidRDefault="00812451" w:rsidP="00712057">
            <w:pPr>
              <w:pStyle w:val="TableParagraph"/>
              <w:ind w:left="38"/>
              <w:rPr>
                <w:sz w:val="20"/>
              </w:rPr>
            </w:pPr>
            <w:r>
              <w:rPr>
                <w:sz w:val="20"/>
              </w:rPr>
              <w:t>Bairro</w:t>
            </w:r>
            <w:r>
              <w:rPr>
                <w:spacing w:val="-2"/>
                <w:sz w:val="20"/>
              </w:rPr>
              <w:t xml:space="preserve"> </w:t>
            </w:r>
            <w:r>
              <w:rPr>
                <w:sz w:val="20"/>
              </w:rPr>
              <w:t>Alto</w:t>
            </w:r>
          </w:p>
        </w:tc>
      </w:tr>
      <w:tr w:rsidR="00812451" w14:paraId="7A20DF97" w14:textId="77777777" w:rsidTr="00712057">
        <w:trPr>
          <w:trHeight w:val="227"/>
        </w:trPr>
        <w:tc>
          <w:tcPr>
            <w:tcW w:w="1483" w:type="dxa"/>
          </w:tcPr>
          <w:p w14:paraId="7149B182" w14:textId="77777777" w:rsidR="00812451" w:rsidRDefault="00812451" w:rsidP="00712057">
            <w:pPr>
              <w:pStyle w:val="TableParagraph"/>
              <w:rPr>
                <w:sz w:val="20"/>
              </w:rPr>
            </w:pPr>
            <w:r>
              <w:rPr>
                <w:sz w:val="20"/>
              </w:rPr>
              <w:t>Saúde</w:t>
            </w:r>
          </w:p>
        </w:tc>
        <w:tc>
          <w:tcPr>
            <w:tcW w:w="4195" w:type="dxa"/>
          </w:tcPr>
          <w:p w14:paraId="332BBD6A" w14:textId="77777777" w:rsidR="00812451" w:rsidRDefault="00812451" w:rsidP="00712057">
            <w:pPr>
              <w:pStyle w:val="TableParagraph"/>
              <w:rPr>
                <w:sz w:val="20"/>
              </w:rPr>
            </w:pPr>
            <w:r>
              <w:rPr>
                <w:sz w:val="20"/>
              </w:rPr>
              <w:t>CAPS</w:t>
            </w:r>
            <w:r>
              <w:rPr>
                <w:spacing w:val="-4"/>
                <w:sz w:val="20"/>
              </w:rPr>
              <w:t xml:space="preserve"> </w:t>
            </w:r>
            <w:r>
              <w:rPr>
                <w:sz w:val="20"/>
              </w:rPr>
              <w:t>Vila</w:t>
            </w:r>
            <w:r>
              <w:rPr>
                <w:spacing w:val="-2"/>
                <w:sz w:val="20"/>
              </w:rPr>
              <w:t xml:space="preserve"> </w:t>
            </w:r>
            <w:r>
              <w:rPr>
                <w:sz w:val="20"/>
              </w:rPr>
              <w:t>Cristina</w:t>
            </w:r>
          </w:p>
        </w:tc>
        <w:tc>
          <w:tcPr>
            <w:tcW w:w="4053" w:type="dxa"/>
            <w:tcBorders>
              <w:right w:val="single" w:sz="18" w:space="0" w:color="000000"/>
            </w:tcBorders>
          </w:tcPr>
          <w:p w14:paraId="300E68A5" w14:textId="77777777" w:rsidR="00812451" w:rsidRDefault="00812451" w:rsidP="00712057">
            <w:pPr>
              <w:pStyle w:val="TableParagraph"/>
              <w:ind w:left="36"/>
              <w:rPr>
                <w:sz w:val="20"/>
              </w:rPr>
            </w:pPr>
            <w:r>
              <w:rPr>
                <w:sz w:val="20"/>
              </w:rPr>
              <w:t>Rua</w:t>
            </w:r>
            <w:r>
              <w:rPr>
                <w:spacing w:val="-2"/>
                <w:sz w:val="20"/>
              </w:rPr>
              <w:t xml:space="preserve"> </w:t>
            </w:r>
            <w:r>
              <w:rPr>
                <w:sz w:val="20"/>
              </w:rPr>
              <w:t>Antonio</w:t>
            </w:r>
            <w:r>
              <w:rPr>
                <w:spacing w:val="1"/>
                <w:sz w:val="20"/>
              </w:rPr>
              <w:t xml:space="preserve"> </w:t>
            </w:r>
            <w:r>
              <w:rPr>
                <w:sz w:val="20"/>
              </w:rPr>
              <w:t>A.</w:t>
            </w:r>
            <w:r>
              <w:rPr>
                <w:spacing w:val="-1"/>
                <w:sz w:val="20"/>
              </w:rPr>
              <w:t xml:space="preserve"> </w:t>
            </w:r>
            <w:r>
              <w:rPr>
                <w:sz w:val="20"/>
              </w:rPr>
              <w:t>de</w:t>
            </w:r>
            <w:r>
              <w:rPr>
                <w:spacing w:val="-2"/>
                <w:sz w:val="20"/>
              </w:rPr>
              <w:t xml:space="preserve"> </w:t>
            </w:r>
            <w:r>
              <w:rPr>
                <w:sz w:val="20"/>
              </w:rPr>
              <w:t>Barros</w:t>
            </w:r>
            <w:r>
              <w:rPr>
                <w:spacing w:val="-3"/>
                <w:sz w:val="20"/>
              </w:rPr>
              <w:t xml:space="preserve"> </w:t>
            </w:r>
            <w:r>
              <w:rPr>
                <w:sz w:val="20"/>
              </w:rPr>
              <w:t>Penteado,422</w:t>
            </w:r>
          </w:p>
        </w:tc>
        <w:tc>
          <w:tcPr>
            <w:tcW w:w="1893" w:type="dxa"/>
            <w:tcBorders>
              <w:left w:val="single" w:sz="18" w:space="0" w:color="000000"/>
              <w:right w:val="single" w:sz="18" w:space="0" w:color="000000"/>
            </w:tcBorders>
          </w:tcPr>
          <w:p w14:paraId="33D1535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007607F2" w14:textId="77777777" w:rsidR="00812451" w:rsidRDefault="00812451" w:rsidP="00712057">
            <w:pPr>
              <w:pStyle w:val="TableParagraph"/>
              <w:ind w:left="2" w:right="107"/>
              <w:jc w:val="center"/>
              <w:rPr>
                <w:sz w:val="20"/>
              </w:rPr>
            </w:pPr>
            <w:r>
              <w:rPr>
                <w:sz w:val="20"/>
              </w:rPr>
              <w:t>13417-380</w:t>
            </w:r>
          </w:p>
        </w:tc>
        <w:tc>
          <w:tcPr>
            <w:tcW w:w="1955" w:type="dxa"/>
          </w:tcPr>
          <w:p w14:paraId="4B1B8743" w14:textId="77777777" w:rsidR="00812451" w:rsidRDefault="00812451" w:rsidP="00712057">
            <w:pPr>
              <w:pStyle w:val="TableParagraph"/>
              <w:ind w:left="38"/>
              <w:rPr>
                <w:sz w:val="20"/>
              </w:rPr>
            </w:pPr>
            <w:r>
              <w:rPr>
                <w:sz w:val="20"/>
              </w:rPr>
              <w:t>Jardim</w:t>
            </w:r>
            <w:r>
              <w:rPr>
                <w:spacing w:val="-3"/>
                <w:sz w:val="20"/>
              </w:rPr>
              <w:t xml:space="preserve"> </w:t>
            </w:r>
            <w:r>
              <w:rPr>
                <w:sz w:val="20"/>
              </w:rPr>
              <w:t>Elite</w:t>
            </w:r>
          </w:p>
        </w:tc>
      </w:tr>
      <w:tr w:rsidR="00812451" w14:paraId="46CA029B" w14:textId="77777777" w:rsidTr="00712057">
        <w:trPr>
          <w:trHeight w:val="227"/>
        </w:trPr>
        <w:tc>
          <w:tcPr>
            <w:tcW w:w="1483" w:type="dxa"/>
          </w:tcPr>
          <w:p w14:paraId="5A2EAFBF" w14:textId="77777777" w:rsidR="00812451" w:rsidRDefault="00812451" w:rsidP="00712057">
            <w:pPr>
              <w:pStyle w:val="TableParagraph"/>
              <w:rPr>
                <w:sz w:val="20"/>
              </w:rPr>
            </w:pPr>
            <w:r>
              <w:rPr>
                <w:sz w:val="20"/>
              </w:rPr>
              <w:t>Saúde</w:t>
            </w:r>
          </w:p>
        </w:tc>
        <w:tc>
          <w:tcPr>
            <w:tcW w:w="4195" w:type="dxa"/>
          </w:tcPr>
          <w:p w14:paraId="4C191105" w14:textId="77777777" w:rsidR="00812451" w:rsidRDefault="00812451" w:rsidP="00712057">
            <w:pPr>
              <w:pStyle w:val="TableParagraph"/>
              <w:rPr>
                <w:sz w:val="20"/>
              </w:rPr>
            </w:pPr>
            <w:r>
              <w:rPr>
                <w:sz w:val="20"/>
              </w:rPr>
              <w:t>CAPS</w:t>
            </w:r>
            <w:r>
              <w:rPr>
                <w:spacing w:val="-3"/>
                <w:sz w:val="20"/>
              </w:rPr>
              <w:t xml:space="preserve"> </w:t>
            </w:r>
            <w:r>
              <w:rPr>
                <w:sz w:val="20"/>
              </w:rPr>
              <w:t>Vila</w:t>
            </w:r>
            <w:r>
              <w:rPr>
                <w:spacing w:val="-2"/>
                <w:sz w:val="20"/>
              </w:rPr>
              <w:t xml:space="preserve"> </w:t>
            </w:r>
            <w:r>
              <w:rPr>
                <w:sz w:val="20"/>
              </w:rPr>
              <w:t>Sonia</w:t>
            </w:r>
          </w:p>
        </w:tc>
        <w:tc>
          <w:tcPr>
            <w:tcW w:w="4053" w:type="dxa"/>
            <w:tcBorders>
              <w:right w:val="single" w:sz="18" w:space="0" w:color="000000"/>
            </w:tcBorders>
          </w:tcPr>
          <w:p w14:paraId="78AED676" w14:textId="77777777" w:rsidR="00812451" w:rsidRDefault="00812451" w:rsidP="00712057">
            <w:pPr>
              <w:pStyle w:val="TableParagraph"/>
              <w:ind w:left="36"/>
              <w:rPr>
                <w:sz w:val="20"/>
              </w:rPr>
            </w:pPr>
            <w:r>
              <w:rPr>
                <w:sz w:val="20"/>
              </w:rPr>
              <w:t>Rua</w:t>
            </w:r>
            <w:r>
              <w:rPr>
                <w:spacing w:val="-1"/>
                <w:sz w:val="20"/>
              </w:rPr>
              <w:t xml:space="preserve"> </w:t>
            </w:r>
            <w:r>
              <w:rPr>
                <w:sz w:val="20"/>
              </w:rPr>
              <w:t>Dino</w:t>
            </w:r>
            <w:r>
              <w:rPr>
                <w:spacing w:val="1"/>
                <w:sz w:val="20"/>
              </w:rPr>
              <w:t xml:space="preserve"> </w:t>
            </w:r>
            <w:r>
              <w:rPr>
                <w:sz w:val="20"/>
              </w:rPr>
              <w:t>Bueno,</w:t>
            </w:r>
            <w:r>
              <w:rPr>
                <w:spacing w:val="-2"/>
                <w:sz w:val="20"/>
              </w:rPr>
              <w:t xml:space="preserve"> </w:t>
            </w:r>
            <w:r>
              <w:rPr>
                <w:sz w:val="20"/>
              </w:rPr>
              <w:t>565</w:t>
            </w:r>
          </w:p>
        </w:tc>
        <w:tc>
          <w:tcPr>
            <w:tcW w:w="1893" w:type="dxa"/>
            <w:tcBorders>
              <w:left w:val="single" w:sz="18" w:space="0" w:color="000000"/>
              <w:right w:val="single" w:sz="18" w:space="0" w:color="000000"/>
            </w:tcBorders>
          </w:tcPr>
          <w:p w14:paraId="6666716A"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0319D5CA" w14:textId="77777777" w:rsidR="00812451" w:rsidRDefault="00812451" w:rsidP="00712057">
            <w:pPr>
              <w:pStyle w:val="TableParagraph"/>
              <w:ind w:left="2" w:right="107"/>
              <w:jc w:val="center"/>
              <w:rPr>
                <w:sz w:val="20"/>
              </w:rPr>
            </w:pPr>
            <w:r>
              <w:rPr>
                <w:sz w:val="20"/>
              </w:rPr>
              <w:t>13408-027</w:t>
            </w:r>
          </w:p>
        </w:tc>
        <w:tc>
          <w:tcPr>
            <w:tcW w:w="1955" w:type="dxa"/>
          </w:tcPr>
          <w:p w14:paraId="112B578A" w14:textId="77777777" w:rsidR="00812451" w:rsidRDefault="00812451" w:rsidP="00712057">
            <w:pPr>
              <w:pStyle w:val="TableParagraph"/>
              <w:ind w:left="38"/>
              <w:rPr>
                <w:sz w:val="20"/>
              </w:rPr>
            </w:pPr>
            <w:r>
              <w:rPr>
                <w:sz w:val="20"/>
              </w:rPr>
              <w:t>Santa</w:t>
            </w:r>
            <w:r>
              <w:rPr>
                <w:spacing w:val="-2"/>
                <w:sz w:val="20"/>
              </w:rPr>
              <w:t xml:space="preserve"> </w:t>
            </w:r>
            <w:r>
              <w:rPr>
                <w:sz w:val="20"/>
              </w:rPr>
              <w:t>Terezinha</w:t>
            </w:r>
          </w:p>
        </w:tc>
      </w:tr>
      <w:tr w:rsidR="00812451" w14:paraId="563E8378" w14:textId="77777777" w:rsidTr="00712057">
        <w:trPr>
          <w:trHeight w:val="227"/>
        </w:trPr>
        <w:tc>
          <w:tcPr>
            <w:tcW w:w="1483" w:type="dxa"/>
          </w:tcPr>
          <w:p w14:paraId="4ED2CB00" w14:textId="77777777" w:rsidR="00812451" w:rsidRDefault="00812451" w:rsidP="00712057">
            <w:pPr>
              <w:pStyle w:val="TableParagraph"/>
              <w:rPr>
                <w:sz w:val="20"/>
              </w:rPr>
            </w:pPr>
            <w:r>
              <w:rPr>
                <w:sz w:val="20"/>
              </w:rPr>
              <w:t>Saúde</w:t>
            </w:r>
          </w:p>
        </w:tc>
        <w:tc>
          <w:tcPr>
            <w:tcW w:w="4195" w:type="dxa"/>
          </w:tcPr>
          <w:p w14:paraId="07C29EE9" w14:textId="77777777" w:rsidR="00812451" w:rsidRDefault="00812451" w:rsidP="00712057">
            <w:pPr>
              <w:pStyle w:val="TableParagraph"/>
              <w:rPr>
                <w:sz w:val="20"/>
              </w:rPr>
            </w:pPr>
            <w:r>
              <w:rPr>
                <w:sz w:val="20"/>
              </w:rPr>
              <w:t>Central</w:t>
            </w:r>
            <w:r>
              <w:rPr>
                <w:spacing w:val="-5"/>
                <w:sz w:val="20"/>
              </w:rPr>
              <w:t xml:space="preserve"> </w:t>
            </w:r>
            <w:r>
              <w:rPr>
                <w:sz w:val="20"/>
              </w:rPr>
              <w:t>de</w:t>
            </w:r>
            <w:r>
              <w:rPr>
                <w:spacing w:val="-3"/>
                <w:sz w:val="20"/>
              </w:rPr>
              <w:t xml:space="preserve"> </w:t>
            </w:r>
            <w:r>
              <w:rPr>
                <w:sz w:val="20"/>
              </w:rPr>
              <w:t>Esterilização</w:t>
            </w:r>
            <w:r>
              <w:rPr>
                <w:spacing w:val="-2"/>
                <w:sz w:val="20"/>
              </w:rPr>
              <w:t xml:space="preserve"> </w:t>
            </w:r>
            <w:r>
              <w:rPr>
                <w:sz w:val="20"/>
              </w:rPr>
              <w:t>e</w:t>
            </w:r>
            <w:r>
              <w:rPr>
                <w:spacing w:val="-2"/>
                <w:sz w:val="20"/>
              </w:rPr>
              <w:t xml:space="preserve"> </w:t>
            </w:r>
            <w:r>
              <w:rPr>
                <w:sz w:val="20"/>
              </w:rPr>
              <w:t>Material</w:t>
            </w:r>
          </w:p>
        </w:tc>
        <w:tc>
          <w:tcPr>
            <w:tcW w:w="4053" w:type="dxa"/>
            <w:tcBorders>
              <w:right w:val="single" w:sz="18" w:space="0" w:color="000000"/>
            </w:tcBorders>
          </w:tcPr>
          <w:p w14:paraId="5057174D" w14:textId="77777777" w:rsidR="00812451" w:rsidRDefault="00812451" w:rsidP="00712057">
            <w:pPr>
              <w:pStyle w:val="TableParagraph"/>
              <w:ind w:left="36"/>
              <w:rPr>
                <w:sz w:val="20"/>
              </w:rPr>
            </w:pPr>
            <w:r>
              <w:rPr>
                <w:sz w:val="20"/>
              </w:rPr>
              <w:t>Rua</w:t>
            </w:r>
            <w:r>
              <w:rPr>
                <w:spacing w:val="-2"/>
                <w:sz w:val="20"/>
              </w:rPr>
              <w:t xml:space="preserve"> </w:t>
            </w:r>
            <w:r>
              <w:rPr>
                <w:sz w:val="20"/>
              </w:rPr>
              <w:t>Dino Bueno,565</w:t>
            </w:r>
          </w:p>
        </w:tc>
        <w:tc>
          <w:tcPr>
            <w:tcW w:w="1893" w:type="dxa"/>
            <w:tcBorders>
              <w:left w:val="single" w:sz="18" w:space="0" w:color="000000"/>
              <w:right w:val="single" w:sz="18" w:space="0" w:color="000000"/>
            </w:tcBorders>
          </w:tcPr>
          <w:p w14:paraId="3825C9D4"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6x18</w:t>
            </w:r>
          </w:p>
        </w:tc>
        <w:tc>
          <w:tcPr>
            <w:tcW w:w="1055" w:type="dxa"/>
            <w:tcBorders>
              <w:left w:val="single" w:sz="18" w:space="0" w:color="000000"/>
            </w:tcBorders>
          </w:tcPr>
          <w:p w14:paraId="1CBC903A" w14:textId="77777777" w:rsidR="00812451" w:rsidRDefault="00812451" w:rsidP="00712057">
            <w:pPr>
              <w:pStyle w:val="TableParagraph"/>
              <w:ind w:left="2" w:right="107"/>
              <w:jc w:val="center"/>
              <w:rPr>
                <w:sz w:val="20"/>
              </w:rPr>
            </w:pPr>
            <w:r>
              <w:rPr>
                <w:sz w:val="20"/>
              </w:rPr>
              <w:t>13408-027</w:t>
            </w:r>
          </w:p>
        </w:tc>
        <w:tc>
          <w:tcPr>
            <w:tcW w:w="1955" w:type="dxa"/>
          </w:tcPr>
          <w:p w14:paraId="08F5BC1E" w14:textId="77777777" w:rsidR="00812451" w:rsidRDefault="00812451" w:rsidP="00712057">
            <w:pPr>
              <w:pStyle w:val="TableParagraph"/>
              <w:ind w:left="38"/>
              <w:rPr>
                <w:sz w:val="20"/>
              </w:rPr>
            </w:pPr>
            <w:r>
              <w:rPr>
                <w:sz w:val="20"/>
              </w:rPr>
              <w:t>Santa</w:t>
            </w:r>
            <w:r>
              <w:rPr>
                <w:spacing w:val="-2"/>
                <w:sz w:val="20"/>
              </w:rPr>
              <w:t xml:space="preserve"> </w:t>
            </w:r>
            <w:r>
              <w:rPr>
                <w:sz w:val="20"/>
              </w:rPr>
              <w:t>Terezinha</w:t>
            </w:r>
          </w:p>
        </w:tc>
      </w:tr>
      <w:tr w:rsidR="00812451" w14:paraId="363FD9CB" w14:textId="77777777" w:rsidTr="00712057">
        <w:trPr>
          <w:trHeight w:val="227"/>
        </w:trPr>
        <w:tc>
          <w:tcPr>
            <w:tcW w:w="1483" w:type="dxa"/>
          </w:tcPr>
          <w:p w14:paraId="374671C1" w14:textId="77777777" w:rsidR="00812451" w:rsidRDefault="00812451" w:rsidP="00712057">
            <w:pPr>
              <w:pStyle w:val="TableParagraph"/>
              <w:rPr>
                <w:sz w:val="20"/>
              </w:rPr>
            </w:pPr>
            <w:r>
              <w:rPr>
                <w:sz w:val="20"/>
              </w:rPr>
              <w:t>Saúde</w:t>
            </w:r>
          </w:p>
        </w:tc>
        <w:tc>
          <w:tcPr>
            <w:tcW w:w="4195" w:type="dxa"/>
          </w:tcPr>
          <w:p w14:paraId="2486C6D1" w14:textId="77777777" w:rsidR="00812451" w:rsidRDefault="00812451" w:rsidP="00712057">
            <w:pPr>
              <w:pStyle w:val="TableParagraph"/>
              <w:rPr>
                <w:sz w:val="20"/>
              </w:rPr>
            </w:pPr>
            <w:r>
              <w:rPr>
                <w:sz w:val="20"/>
              </w:rPr>
              <w:t>Central</w:t>
            </w:r>
            <w:r>
              <w:rPr>
                <w:spacing w:val="-4"/>
                <w:sz w:val="20"/>
              </w:rPr>
              <w:t xml:space="preserve"> </w:t>
            </w:r>
            <w:r>
              <w:rPr>
                <w:sz w:val="20"/>
              </w:rPr>
              <w:t>de</w:t>
            </w:r>
            <w:r>
              <w:rPr>
                <w:spacing w:val="-2"/>
                <w:sz w:val="20"/>
              </w:rPr>
              <w:t xml:space="preserve"> </w:t>
            </w:r>
            <w:r>
              <w:rPr>
                <w:sz w:val="20"/>
              </w:rPr>
              <w:t>Vagas</w:t>
            </w:r>
            <w:r>
              <w:rPr>
                <w:spacing w:val="-4"/>
                <w:sz w:val="20"/>
              </w:rPr>
              <w:t xml:space="preserve"> </w:t>
            </w:r>
            <w:r>
              <w:rPr>
                <w:sz w:val="20"/>
              </w:rPr>
              <w:t>Municipais</w:t>
            </w:r>
          </w:p>
        </w:tc>
        <w:tc>
          <w:tcPr>
            <w:tcW w:w="4053" w:type="dxa"/>
            <w:tcBorders>
              <w:right w:val="single" w:sz="18" w:space="0" w:color="000000"/>
            </w:tcBorders>
          </w:tcPr>
          <w:p w14:paraId="61860143" w14:textId="77777777" w:rsidR="00812451" w:rsidRDefault="00812451" w:rsidP="00712057">
            <w:pPr>
              <w:pStyle w:val="TableParagraph"/>
              <w:ind w:left="36"/>
              <w:rPr>
                <w:sz w:val="20"/>
              </w:rPr>
            </w:pPr>
            <w:r>
              <w:rPr>
                <w:sz w:val="20"/>
              </w:rPr>
              <w:t>Av.</w:t>
            </w:r>
            <w:r>
              <w:rPr>
                <w:spacing w:val="-4"/>
                <w:sz w:val="20"/>
              </w:rPr>
              <w:t xml:space="preserve"> </w:t>
            </w:r>
            <w:r>
              <w:rPr>
                <w:sz w:val="20"/>
              </w:rPr>
              <w:t>Dr.</w:t>
            </w:r>
            <w:r>
              <w:rPr>
                <w:spacing w:val="-1"/>
                <w:sz w:val="20"/>
              </w:rPr>
              <w:t xml:space="preserve"> </w:t>
            </w:r>
            <w:r>
              <w:rPr>
                <w:sz w:val="20"/>
              </w:rPr>
              <w:t>Paulo</w:t>
            </w:r>
            <w:r>
              <w:rPr>
                <w:spacing w:val="-3"/>
                <w:sz w:val="20"/>
              </w:rPr>
              <w:t xml:space="preserve"> </w:t>
            </w:r>
            <w:r>
              <w:rPr>
                <w:sz w:val="20"/>
              </w:rPr>
              <w:t>de</w:t>
            </w:r>
            <w:r>
              <w:rPr>
                <w:spacing w:val="-2"/>
                <w:sz w:val="20"/>
              </w:rPr>
              <w:t xml:space="preserve"> </w:t>
            </w:r>
            <w:r>
              <w:rPr>
                <w:sz w:val="20"/>
              </w:rPr>
              <w:t>Moraes,</w:t>
            </w:r>
            <w:r>
              <w:rPr>
                <w:spacing w:val="-1"/>
                <w:sz w:val="20"/>
              </w:rPr>
              <w:t xml:space="preserve"> </w:t>
            </w:r>
            <w:r>
              <w:rPr>
                <w:sz w:val="20"/>
              </w:rPr>
              <w:t>2.000</w:t>
            </w:r>
          </w:p>
        </w:tc>
        <w:tc>
          <w:tcPr>
            <w:tcW w:w="1893" w:type="dxa"/>
            <w:tcBorders>
              <w:left w:val="single" w:sz="18" w:space="0" w:color="000000"/>
              <w:right w:val="single" w:sz="18" w:space="0" w:color="000000"/>
            </w:tcBorders>
          </w:tcPr>
          <w:p w14:paraId="6CEB5029" w14:textId="77777777" w:rsidR="00812451" w:rsidRDefault="00812451" w:rsidP="00712057">
            <w:pPr>
              <w:pStyle w:val="TableParagraph"/>
              <w:spacing w:before="20" w:line="240" w:lineRule="auto"/>
              <w:ind w:left="348" w:right="323"/>
              <w:jc w:val="center"/>
              <w:rPr>
                <w:rFonts w:ascii="Arial MT"/>
                <w:sz w:val="16"/>
              </w:rPr>
            </w:pPr>
            <w:r>
              <w:rPr>
                <w:rFonts w:ascii="Arial MT"/>
                <w:sz w:val="16"/>
              </w:rPr>
              <w:t>24 Horas</w:t>
            </w:r>
          </w:p>
        </w:tc>
        <w:tc>
          <w:tcPr>
            <w:tcW w:w="1055" w:type="dxa"/>
            <w:tcBorders>
              <w:left w:val="single" w:sz="18" w:space="0" w:color="000000"/>
            </w:tcBorders>
          </w:tcPr>
          <w:p w14:paraId="1A6F3985" w14:textId="77777777" w:rsidR="00812451" w:rsidRDefault="00812451" w:rsidP="00712057">
            <w:pPr>
              <w:pStyle w:val="TableParagraph"/>
              <w:ind w:left="2" w:right="107"/>
              <w:jc w:val="center"/>
              <w:rPr>
                <w:sz w:val="20"/>
              </w:rPr>
            </w:pPr>
            <w:r>
              <w:rPr>
                <w:sz w:val="20"/>
              </w:rPr>
              <w:t>13400-853</w:t>
            </w:r>
          </w:p>
        </w:tc>
        <w:tc>
          <w:tcPr>
            <w:tcW w:w="1955" w:type="dxa"/>
          </w:tcPr>
          <w:p w14:paraId="37FE6A46" w14:textId="77777777" w:rsidR="00812451" w:rsidRDefault="00812451" w:rsidP="00712057">
            <w:pPr>
              <w:pStyle w:val="TableParagraph"/>
              <w:ind w:left="38"/>
              <w:rPr>
                <w:sz w:val="20"/>
              </w:rPr>
            </w:pPr>
            <w:r>
              <w:rPr>
                <w:sz w:val="20"/>
              </w:rPr>
              <w:t>Paulista</w:t>
            </w:r>
          </w:p>
        </w:tc>
      </w:tr>
      <w:tr w:rsidR="00812451" w14:paraId="3E270587" w14:textId="77777777" w:rsidTr="00712057">
        <w:trPr>
          <w:trHeight w:val="227"/>
        </w:trPr>
        <w:tc>
          <w:tcPr>
            <w:tcW w:w="1483" w:type="dxa"/>
          </w:tcPr>
          <w:p w14:paraId="4A931CD5" w14:textId="77777777" w:rsidR="00812451" w:rsidRDefault="00812451" w:rsidP="00712057">
            <w:pPr>
              <w:pStyle w:val="TableParagraph"/>
              <w:rPr>
                <w:sz w:val="20"/>
              </w:rPr>
            </w:pPr>
            <w:r>
              <w:rPr>
                <w:sz w:val="20"/>
              </w:rPr>
              <w:t>Saúde</w:t>
            </w:r>
          </w:p>
        </w:tc>
        <w:tc>
          <w:tcPr>
            <w:tcW w:w="4195" w:type="dxa"/>
          </w:tcPr>
          <w:p w14:paraId="08C5FA4A" w14:textId="77777777" w:rsidR="00812451" w:rsidRDefault="00812451" w:rsidP="00712057">
            <w:pPr>
              <w:pStyle w:val="TableParagraph"/>
              <w:rPr>
                <w:sz w:val="20"/>
              </w:rPr>
            </w:pPr>
            <w:r>
              <w:rPr>
                <w:sz w:val="20"/>
              </w:rPr>
              <w:t>Centro</w:t>
            </w:r>
            <w:r>
              <w:rPr>
                <w:spacing w:val="-1"/>
                <w:sz w:val="20"/>
              </w:rPr>
              <w:t xml:space="preserve"> </w:t>
            </w:r>
            <w:r>
              <w:rPr>
                <w:sz w:val="20"/>
              </w:rPr>
              <w:t>de</w:t>
            </w:r>
            <w:r>
              <w:rPr>
                <w:spacing w:val="-4"/>
                <w:sz w:val="20"/>
              </w:rPr>
              <w:t xml:space="preserve"> </w:t>
            </w:r>
            <w:r>
              <w:rPr>
                <w:sz w:val="20"/>
              </w:rPr>
              <w:t>Especialidades</w:t>
            </w:r>
            <w:r>
              <w:rPr>
                <w:spacing w:val="-4"/>
                <w:sz w:val="20"/>
              </w:rPr>
              <w:t xml:space="preserve"> </w:t>
            </w:r>
            <w:r>
              <w:rPr>
                <w:sz w:val="20"/>
              </w:rPr>
              <w:t>Médicas</w:t>
            </w:r>
          </w:p>
        </w:tc>
        <w:tc>
          <w:tcPr>
            <w:tcW w:w="4053" w:type="dxa"/>
            <w:tcBorders>
              <w:right w:val="single" w:sz="18" w:space="0" w:color="000000"/>
            </w:tcBorders>
          </w:tcPr>
          <w:p w14:paraId="2E1F935E" w14:textId="77777777" w:rsidR="00812451" w:rsidRDefault="00812451" w:rsidP="00712057">
            <w:pPr>
              <w:pStyle w:val="TableParagraph"/>
              <w:ind w:left="36"/>
              <w:rPr>
                <w:sz w:val="20"/>
              </w:rPr>
            </w:pPr>
            <w:r>
              <w:rPr>
                <w:sz w:val="20"/>
              </w:rPr>
              <w:t>Tv.</w:t>
            </w:r>
            <w:r>
              <w:rPr>
                <w:spacing w:val="-4"/>
                <w:sz w:val="20"/>
              </w:rPr>
              <w:t xml:space="preserve"> </w:t>
            </w:r>
            <w:r>
              <w:rPr>
                <w:sz w:val="20"/>
              </w:rPr>
              <w:t>Newton de</w:t>
            </w:r>
            <w:r>
              <w:rPr>
                <w:spacing w:val="-4"/>
                <w:sz w:val="20"/>
              </w:rPr>
              <w:t xml:space="preserve"> </w:t>
            </w:r>
            <w:r>
              <w:rPr>
                <w:sz w:val="20"/>
              </w:rPr>
              <w:t>Almeida Mello</w:t>
            </w:r>
            <w:r>
              <w:rPr>
                <w:spacing w:val="-3"/>
                <w:sz w:val="20"/>
              </w:rPr>
              <w:t xml:space="preserve"> </w:t>
            </w:r>
            <w:r>
              <w:rPr>
                <w:sz w:val="20"/>
              </w:rPr>
              <w:t>s/nº</w:t>
            </w:r>
            <w:r>
              <w:rPr>
                <w:spacing w:val="-2"/>
                <w:sz w:val="20"/>
              </w:rPr>
              <w:t xml:space="preserve"> </w:t>
            </w:r>
            <w:r>
              <w:rPr>
                <w:sz w:val="20"/>
              </w:rPr>
              <w:t>,</w:t>
            </w:r>
            <w:r>
              <w:rPr>
                <w:spacing w:val="-1"/>
                <w:sz w:val="20"/>
              </w:rPr>
              <w:t xml:space="preserve"> </w:t>
            </w:r>
            <w:r>
              <w:rPr>
                <w:sz w:val="20"/>
              </w:rPr>
              <w:t>Centro</w:t>
            </w:r>
          </w:p>
        </w:tc>
        <w:tc>
          <w:tcPr>
            <w:tcW w:w="1893" w:type="dxa"/>
            <w:tcBorders>
              <w:left w:val="single" w:sz="18" w:space="0" w:color="000000"/>
              <w:right w:val="single" w:sz="18" w:space="0" w:color="000000"/>
            </w:tcBorders>
          </w:tcPr>
          <w:p w14:paraId="0C65569E"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7x19</w:t>
            </w:r>
          </w:p>
        </w:tc>
        <w:tc>
          <w:tcPr>
            <w:tcW w:w="1055" w:type="dxa"/>
            <w:tcBorders>
              <w:left w:val="single" w:sz="18" w:space="0" w:color="000000"/>
            </w:tcBorders>
          </w:tcPr>
          <w:p w14:paraId="26B89A3B" w14:textId="77777777" w:rsidR="00812451" w:rsidRDefault="00812451" w:rsidP="00712057">
            <w:pPr>
              <w:pStyle w:val="TableParagraph"/>
              <w:ind w:left="2" w:right="107"/>
              <w:jc w:val="center"/>
              <w:rPr>
                <w:sz w:val="20"/>
              </w:rPr>
            </w:pPr>
            <w:r>
              <w:rPr>
                <w:sz w:val="20"/>
              </w:rPr>
              <w:t>13400-400</w:t>
            </w:r>
          </w:p>
        </w:tc>
        <w:tc>
          <w:tcPr>
            <w:tcW w:w="1955" w:type="dxa"/>
          </w:tcPr>
          <w:p w14:paraId="13019111" w14:textId="77777777" w:rsidR="00812451" w:rsidRDefault="00812451" w:rsidP="00712057">
            <w:pPr>
              <w:pStyle w:val="TableParagraph"/>
              <w:ind w:left="38"/>
              <w:rPr>
                <w:sz w:val="20"/>
              </w:rPr>
            </w:pPr>
            <w:r>
              <w:rPr>
                <w:sz w:val="20"/>
              </w:rPr>
              <w:t>Centro</w:t>
            </w:r>
          </w:p>
        </w:tc>
      </w:tr>
      <w:tr w:rsidR="00812451" w14:paraId="679E39F1" w14:textId="77777777" w:rsidTr="00712057">
        <w:trPr>
          <w:trHeight w:val="227"/>
        </w:trPr>
        <w:tc>
          <w:tcPr>
            <w:tcW w:w="1483" w:type="dxa"/>
          </w:tcPr>
          <w:p w14:paraId="7A0BE967" w14:textId="77777777" w:rsidR="00812451" w:rsidRDefault="00812451" w:rsidP="00712057">
            <w:pPr>
              <w:pStyle w:val="TableParagraph"/>
              <w:rPr>
                <w:sz w:val="20"/>
              </w:rPr>
            </w:pPr>
            <w:r>
              <w:rPr>
                <w:sz w:val="20"/>
              </w:rPr>
              <w:t>Saúde</w:t>
            </w:r>
          </w:p>
        </w:tc>
        <w:tc>
          <w:tcPr>
            <w:tcW w:w="4195" w:type="dxa"/>
          </w:tcPr>
          <w:p w14:paraId="3605FAB2" w14:textId="77777777" w:rsidR="00812451" w:rsidRDefault="00812451" w:rsidP="00712057">
            <w:pPr>
              <w:pStyle w:val="TableParagraph"/>
              <w:rPr>
                <w:sz w:val="20"/>
              </w:rPr>
            </w:pPr>
            <w:r>
              <w:rPr>
                <w:sz w:val="20"/>
              </w:rPr>
              <w:t>CENTRUS</w:t>
            </w:r>
          </w:p>
        </w:tc>
        <w:tc>
          <w:tcPr>
            <w:tcW w:w="4053" w:type="dxa"/>
            <w:tcBorders>
              <w:right w:val="single" w:sz="18" w:space="0" w:color="000000"/>
            </w:tcBorders>
          </w:tcPr>
          <w:p w14:paraId="1E6F5642" w14:textId="77777777" w:rsidR="00812451" w:rsidRDefault="00812451" w:rsidP="00712057">
            <w:pPr>
              <w:pStyle w:val="TableParagraph"/>
              <w:ind w:left="36"/>
              <w:rPr>
                <w:sz w:val="20"/>
              </w:rPr>
            </w:pPr>
            <w:r>
              <w:rPr>
                <w:sz w:val="20"/>
              </w:rPr>
              <w:t>Av.</w:t>
            </w:r>
            <w:r>
              <w:rPr>
                <w:spacing w:val="-4"/>
                <w:sz w:val="20"/>
              </w:rPr>
              <w:t xml:space="preserve"> </w:t>
            </w:r>
            <w:r>
              <w:rPr>
                <w:sz w:val="20"/>
              </w:rPr>
              <w:t>Armando</w:t>
            </w:r>
            <w:r>
              <w:rPr>
                <w:spacing w:val="-2"/>
                <w:sz w:val="20"/>
              </w:rPr>
              <w:t xml:space="preserve"> </w:t>
            </w:r>
            <w:r>
              <w:rPr>
                <w:sz w:val="20"/>
              </w:rPr>
              <w:t>Salles</w:t>
            </w:r>
            <w:r>
              <w:rPr>
                <w:spacing w:val="-4"/>
                <w:sz w:val="20"/>
              </w:rPr>
              <w:t xml:space="preserve"> </w:t>
            </w:r>
            <w:r>
              <w:rPr>
                <w:sz w:val="20"/>
              </w:rPr>
              <w:t>de</w:t>
            </w:r>
            <w:r>
              <w:rPr>
                <w:spacing w:val="-2"/>
                <w:sz w:val="20"/>
              </w:rPr>
              <w:t xml:space="preserve"> </w:t>
            </w:r>
            <w:r>
              <w:rPr>
                <w:sz w:val="20"/>
              </w:rPr>
              <w:t>Oliveira,</w:t>
            </w:r>
            <w:r>
              <w:rPr>
                <w:spacing w:val="43"/>
                <w:sz w:val="20"/>
              </w:rPr>
              <w:t xml:space="preserve"> </w:t>
            </w:r>
            <w:r>
              <w:rPr>
                <w:sz w:val="20"/>
              </w:rPr>
              <w:t>2056</w:t>
            </w:r>
          </w:p>
        </w:tc>
        <w:tc>
          <w:tcPr>
            <w:tcW w:w="1893" w:type="dxa"/>
            <w:tcBorders>
              <w:left w:val="single" w:sz="18" w:space="0" w:color="000000"/>
              <w:right w:val="single" w:sz="18" w:space="0" w:color="000000"/>
            </w:tcBorders>
          </w:tcPr>
          <w:p w14:paraId="304CE26B"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7x19</w:t>
            </w:r>
          </w:p>
        </w:tc>
        <w:tc>
          <w:tcPr>
            <w:tcW w:w="1055" w:type="dxa"/>
            <w:tcBorders>
              <w:left w:val="single" w:sz="18" w:space="0" w:color="000000"/>
            </w:tcBorders>
          </w:tcPr>
          <w:p w14:paraId="1096DE71" w14:textId="77777777" w:rsidR="00812451" w:rsidRDefault="00812451" w:rsidP="00712057">
            <w:pPr>
              <w:pStyle w:val="TableParagraph"/>
              <w:ind w:left="2" w:right="107"/>
              <w:jc w:val="center"/>
              <w:rPr>
                <w:sz w:val="20"/>
              </w:rPr>
            </w:pPr>
            <w:r>
              <w:rPr>
                <w:sz w:val="20"/>
              </w:rPr>
              <w:t>13400-005</w:t>
            </w:r>
          </w:p>
        </w:tc>
        <w:tc>
          <w:tcPr>
            <w:tcW w:w="1955" w:type="dxa"/>
          </w:tcPr>
          <w:p w14:paraId="06E0580A" w14:textId="77777777" w:rsidR="00812451" w:rsidRDefault="00812451" w:rsidP="00712057">
            <w:pPr>
              <w:pStyle w:val="TableParagraph"/>
              <w:ind w:left="38"/>
              <w:rPr>
                <w:sz w:val="20"/>
              </w:rPr>
            </w:pPr>
            <w:r>
              <w:rPr>
                <w:sz w:val="20"/>
              </w:rPr>
              <w:t>Centro</w:t>
            </w:r>
          </w:p>
        </w:tc>
      </w:tr>
      <w:tr w:rsidR="00812451" w14:paraId="47EFB9E2" w14:textId="77777777" w:rsidTr="00712057">
        <w:trPr>
          <w:trHeight w:val="227"/>
        </w:trPr>
        <w:tc>
          <w:tcPr>
            <w:tcW w:w="1483" w:type="dxa"/>
          </w:tcPr>
          <w:p w14:paraId="3C21C93D" w14:textId="77777777" w:rsidR="00812451" w:rsidRDefault="00812451" w:rsidP="00712057">
            <w:pPr>
              <w:pStyle w:val="TableParagraph"/>
              <w:rPr>
                <w:sz w:val="20"/>
              </w:rPr>
            </w:pPr>
            <w:r>
              <w:rPr>
                <w:sz w:val="20"/>
              </w:rPr>
              <w:t>Saúde</w:t>
            </w:r>
          </w:p>
        </w:tc>
        <w:tc>
          <w:tcPr>
            <w:tcW w:w="4195" w:type="dxa"/>
          </w:tcPr>
          <w:p w14:paraId="7731F835" w14:textId="77777777" w:rsidR="00812451" w:rsidRDefault="00812451" w:rsidP="00712057">
            <w:pPr>
              <w:pStyle w:val="TableParagraph"/>
              <w:rPr>
                <w:sz w:val="20"/>
              </w:rPr>
            </w:pPr>
            <w:r>
              <w:rPr>
                <w:sz w:val="20"/>
              </w:rPr>
              <w:t>CEO</w:t>
            </w:r>
          </w:p>
        </w:tc>
        <w:tc>
          <w:tcPr>
            <w:tcW w:w="4053" w:type="dxa"/>
            <w:tcBorders>
              <w:right w:val="single" w:sz="18" w:space="0" w:color="000000"/>
            </w:tcBorders>
          </w:tcPr>
          <w:p w14:paraId="530BFB4B" w14:textId="77777777" w:rsidR="00812451" w:rsidRDefault="00812451" w:rsidP="00712057">
            <w:pPr>
              <w:pStyle w:val="TableParagraph"/>
              <w:ind w:left="36"/>
              <w:rPr>
                <w:sz w:val="20"/>
              </w:rPr>
            </w:pPr>
            <w:r>
              <w:rPr>
                <w:sz w:val="20"/>
              </w:rPr>
              <w:t>Av.</w:t>
            </w:r>
            <w:r>
              <w:rPr>
                <w:spacing w:val="-4"/>
                <w:sz w:val="20"/>
              </w:rPr>
              <w:t xml:space="preserve"> </w:t>
            </w:r>
            <w:r>
              <w:rPr>
                <w:sz w:val="20"/>
              </w:rPr>
              <w:t>Independência,</w:t>
            </w:r>
            <w:r>
              <w:rPr>
                <w:spacing w:val="-3"/>
                <w:sz w:val="20"/>
              </w:rPr>
              <w:t xml:space="preserve"> </w:t>
            </w:r>
            <w:r>
              <w:rPr>
                <w:sz w:val="20"/>
              </w:rPr>
              <w:t>2600</w:t>
            </w:r>
            <w:r>
              <w:rPr>
                <w:spacing w:val="-3"/>
                <w:sz w:val="20"/>
              </w:rPr>
              <w:t xml:space="preserve"> </w:t>
            </w:r>
            <w:r>
              <w:rPr>
                <w:sz w:val="20"/>
              </w:rPr>
              <w:t>/ 2626</w:t>
            </w:r>
          </w:p>
        </w:tc>
        <w:tc>
          <w:tcPr>
            <w:tcW w:w="1893" w:type="dxa"/>
            <w:tcBorders>
              <w:left w:val="single" w:sz="18" w:space="0" w:color="000000"/>
              <w:right w:val="single" w:sz="18" w:space="0" w:color="000000"/>
            </w:tcBorders>
          </w:tcPr>
          <w:p w14:paraId="0DB457C6"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5A97ED24" w14:textId="77777777" w:rsidR="00812451" w:rsidRDefault="00812451" w:rsidP="00712057">
            <w:pPr>
              <w:pStyle w:val="TableParagraph"/>
              <w:ind w:left="2" w:right="107"/>
              <w:jc w:val="center"/>
              <w:rPr>
                <w:sz w:val="20"/>
              </w:rPr>
            </w:pPr>
            <w:r>
              <w:rPr>
                <w:sz w:val="20"/>
              </w:rPr>
              <w:t>13416-240</w:t>
            </w:r>
          </w:p>
        </w:tc>
        <w:tc>
          <w:tcPr>
            <w:tcW w:w="1955" w:type="dxa"/>
          </w:tcPr>
          <w:p w14:paraId="11717059" w14:textId="77777777" w:rsidR="00812451" w:rsidRDefault="00812451" w:rsidP="00712057">
            <w:pPr>
              <w:pStyle w:val="TableParagraph"/>
              <w:ind w:left="38"/>
              <w:rPr>
                <w:sz w:val="20"/>
              </w:rPr>
            </w:pPr>
            <w:r>
              <w:rPr>
                <w:sz w:val="20"/>
              </w:rPr>
              <w:t>Alemães</w:t>
            </w:r>
          </w:p>
        </w:tc>
      </w:tr>
      <w:tr w:rsidR="00812451" w14:paraId="1480F950" w14:textId="77777777" w:rsidTr="00712057">
        <w:trPr>
          <w:trHeight w:val="227"/>
        </w:trPr>
        <w:tc>
          <w:tcPr>
            <w:tcW w:w="1483" w:type="dxa"/>
          </w:tcPr>
          <w:p w14:paraId="52BAEBBE" w14:textId="77777777" w:rsidR="00812451" w:rsidRDefault="00812451" w:rsidP="00712057">
            <w:pPr>
              <w:pStyle w:val="TableParagraph"/>
              <w:rPr>
                <w:sz w:val="20"/>
              </w:rPr>
            </w:pPr>
            <w:r>
              <w:rPr>
                <w:sz w:val="20"/>
              </w:rPr>
              <w:t>Saúde</w:t>
            </w:r>
          </w:p>
        </w:tc>
        <w:tc>
          <w:tcPr>
            <w:tcW w:w="4195" w:type="dxa"/>
          </w:tcPr>
          <w:p w14:paraId="67F2AD4A" w14:textId="77777777" w:rsidR="00812451" w:rsidRDefault="00812451" w:rsidP="00712057">
            <w:pPr>
              <w:pStyle w:val="TableParagraph"/>
              <w:rPr>
                <w:sz w:val="20"/>
              </w:rPr>
            </w:pPr>
            <w:r>
              <w:rPr>
                <w:sz w:val="20"/>
              </w:rPr>
              <w:t>CEO</w:t>
            </w:r>
            <w:r>
              <w:rPr>
                <w:spacing w:val="-2"/>
                <w:sz w:val="20"/>
              </w:rPr>
              <w:t xml:space="preserve"> </w:t>
            </w:r>
            <w:r>
              <w:rPr>
                <w:sz w:val="20"/>
              </w:rPr>
              <w:t>SUB</w:t>
            </w:r>
            <w:r>
              <w:rPr>
                <w:spacing w:val="-3"/>
                <w:sz w:val="20"/>
              </w:rPr>
              <w:t xml:space="preserve"> </w:t>
            </w:r>
            <w:r>
              <w:rPr>
                <w:sz w:val="20"/>
              </w:rPr>
              <w:t>Urgência</w:t>
            </w:r>
          </w:p>
        </w:tc>
        <w:tc>
          <w:tcPr>
            <w:tcW w:w="4053" w:type="dxa"/>
            <w:tcBorders>
              <w:right w:val="single" w:sz="18" w:space="0" w:color="000000"/>
            </w:tcBorders>
          </w:tcPr>
          <w:p w14:paraId="63EEE4D8" w14:textId="77777777" w:rsidR="00812451" w:rsidRDefault="00812451" w:rsidP="00712057">
            <w:pPr>
              <w:pStyle w:val="TableParagraph"/>
              <w:ind w:left="36"/>
              <w:rPr>
                <w:sz w:val="20"/>
              </w:rPr>
            </w:pPr>
            <w:r>
              <w:rPr>
                <w:sz w:val="20"/>
              </w:rPr>
              <w:t>Av.</w:t>
            </w:r>
            <w:r>
              <w:rPr>
                <w:spacing w:val="-4"/>
                <w:sz w:val="20"/>
              </w:rPr>
              <w:t xml:space="preserve"> </w:t>
            </w:r>
            <w:r>
              <w:rPr>
                <w:sz w:val="20"/>
              </w:rPr>
              <w:t>Independência,</w:t>
            </w:r>
            <w:r>
              <w:rPr>
                <w:spacing w:val="-3"/>
                <w:sz w:val="20"/>
              </w:rPr>
              <w:t xml:space="preserve"> </w:t>
            </w:r>
            <w:r>
              <w:rPr>
                <w:sz w:val="20"/>
              </w:rPr>
              <w:t>2600</w:t>
            </w:r>
            <w:r>
              <w:rPr>
                <w:spacing w:val="-3"/>
                <w:sz w:val="20"/>
              </w:rPr>
              <w:t xml:space="preserve"> </w:t>
            </w:r>
            <w:r>
              <w:rPr>
                <w:sz w:val="20"/>
              </w:rPr>
              <w:t>/ 2626</w:t>
            </w:r>
          </w:p>
        </w:tc>
        <w:tc>
          <w:tcPr>
            <w:tcW w:w="1893" w:type="dxa"/>
            <w:tcBorders>
              <w:left w:val="single" w:sz="18" w:space="0" w:color="000000"/>
              <w:right w:val="single" w:sz="18" w:space="0" w:color="000000"/>
            </w:tcBorders>
          </w:tcPr>
          <w:p w14:paraId="5ECE211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7x21</w:t>
            </w:r>
          </w:p>
        </w:tc>
        <w:tc>
          <w:tcPr>
            <w:tcW w:w="1055" w:type="dxa"/>
            <w:tcBorders>
              <w:left w:val="single" w:sz="18" w:space="0" w:color="000000"/>
            </w:tcBorders>
          </w:tcPr>
          <w:p w14:paraId="24D7408D" w14:textId="77777777" w:rsidR="00812451" w:rsidRDefault="00812451" w:rsidP="00712057">
            <w:pPr>
              <w:pStyle w:val="TableParagraph"/>
              <w:ind w:left="2" w:right="107"/>
              <w:jc w:val="center"/>
              <w:rPr>
                <w:sz w:val="20"/>
              </w:rPr>
            </w:pPr>
            <w:r>
              <w:rPr>
                <w:sz w:val="20"/>
              </w:rPr>
              <w:t>13416-240</w:t>
            </w:r>
          </w:p>
        </w:tc>
        <w:tc>
          <w:tcPr>
            <w:tcW w:w="1955" w:type="dxa"/>
          </w:tcPr>
          <w:p w14:paraId="70D41D9D" w14:textId="77777777" w:rsidR="00812451" w:rsidRDefault="00812451" w:rsidP="00712057">
            <w:pPr>
              <w:pStyle w:val="TableParagraph"/>
              <w:ind w:left="38"/>
              <w:rPr>
                <w:sz w:val="20"/>
              </w:rPr>
            </w:pPr>
            <w:r>
              <w:rPr>
                <w:sz w:val="20"/>
              </w:rPr>
              <w:t>Alemães</w:t>
            </w:r>
          </w:p>
        </w:tc>
      </w:tr>
      <w:tr w:rsidR="00812451" w14:paraId="02616319" w14:textId="77777777" w:rsidTr="00712057">
        <w:trPr>
          <w:trHeight w:val="227"/>
        </w:trPr>
        <w:tc>
          <w:tcPr>
            <w:tcW w:w="1483" w:type="dxa"/>
          </w:tcPr>
          <w:p w14:paraId="32E92D7B" w14:textId="77777777" w:rsidR="00812451" w:rsidRDefault="00812451" w:rsidP="00712057">
            <w:pPr>
              <w:pStyle w:val="TableParagraph"/>
              <w:rPr>
                <w:sz w:val="20"/>
              </w:rPr>
            </w:pPr>
            <w:r>
              <w:rPr>
                <w:sz w:val="20"/>
              </w:rPr>
              <w:t>Saúde</w:t>
            </w:r>
          </w:p>
        </w:tc>
        <w:tc>
          <w:tcPr>
            <w:tcW w:w="4195" w:type="dxa"/>
          </w:tcPr>
          <w:p w14:paraId="3682A319" w14:textId="77777777" w:rsidR="00812451" w:rsidRDefault="00812451" w:rsidP="00712057">
            <w:pPr>
              <w:pStyle w:val="TableParagraph"/>
              <w:rPr>
                <w:sz w:val="20"/>
              </w:rPr>
            </w:pPr>
            <w:r>
              <w:rPr>
                <w:sz w:val="20"/>
              </w:rPr>
              <w:t>CESM</w:t>
            </w:r>
          </w:p>
        </w:tc>
        <w:tc>
          <w:tcPr>
            <w:tcW w:w="4053" w:type="dxa"/>
            <w:tcBorders>
              <w:right w:val="single" w:sz="18" w:space="0" w:color="000000"/>
            </w:tcBorders>
          </w:tcPr>
          <w:p w14:paraId="4CB7C0A3" w14:textId="77777777" w:rsidR="00812451" w:rsidRDefault="00812451" w:rsidP="00712057">
            <w:pPr>
              <w:pStyle w:val="TableParagraph"/>
              <w:ind w:left="36"/>
              <w:rPr>
                <w:sz w:val="20"/>
              </w:rPr>
            </w:pPr>
            <w:r>
              <w:rPr>
                <w:sz w:val="20"/>
              </w:rPr>
              <w:t>Rua</w:t>
            </w:r>
            <w:r>
              <w:rPr>
                <w:spacing w:val="-1"/>
                <w:sz w:val="20"/>
              </w:rPr>
              <w:t xml:space="preserve"> </w:t>
            </w:r>
            <w:r>
              <w:rPr>
                <w:sz w:val="20"/>
              </w:rPr>
              <w:t>Santa</w:t>
            </w:r>
            <w:r>
              <w:rPr>
                <w:spacing w:val="-2"/>
                <w:sz w:val="20"/>
              </w:rPr>
              <w:t xml:space="preserve"> </w:t>
            </w:r>
            <w:r>
              <w:rPr>
                <w:sz w:val="20"/>
              </w:rPr>
              <w:t>Cruz, 2043</w:t>
            </w:r>
            <w:r>
              <w:rPr>
                <w:spacing w:val="-2"/>
                <w:sz w:val="20"/>
              </w:rPr>
              <w:t xml:space="preserve"> </w:t>
            </w:r>
            <w:r>
              <w:rPr>
                <w:sz w:val="20"/>
              </w:rPr>
              <w:t>–</w:t>
            </w:r>
            <w:r>
              <w:rPr>
                <w:spacing w:val="-2"/>
                <w:sz w:val="20"/>
              </w:rPr>
              <w:t xml:space="preserve"> </w:t>
            </w:r>
            <w:r>
              <w:rPr>
                <w:sz w:val="20"/>
              </w:rPr>
              <w:t>Paulista</w:t>
            </w:r>
          </w:p>
        </w:tc>
        <w:tc>
          <w:tcPr>
            <w:tcW w:w="1893" w:type="dxa"/>
            <w:tcBorders>
              <w:left w:val="single" w:sz="18" w:space="0" w:color="000000"/>
              <w:right w:val="single" w:sz="18" w:space="0" w:color="000000"/>
            </w:tcBorders>
          </w:tcPr>
          <w:p w14:paraId="4065FCCA"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239FA77A" w14:textId="77777777" w:rsidR="00812451" w:rsidRDefault="00812451" w:rsidP="00712057">
            <w:pPr>
              <w:pStyle w:val="TableParagraph"/>
              <w:ind w:left="2" w:right="107"/>
              <w:jc w:val="center"/>
              <w:rPr>
                <w:sz w:val="20"/>
              </w:rPr>
            </w:pPr>
            <w:r>
              <w:rPr>
                <w:sz w:val="20"/>
              </w:rPr>
              <w:t>13419-035</w:t>
            </w:r>
          </w:p>
        </w:tc>
        <w:tc>
          <w:tcPr>
            <w:tcW w:w="1955" w:type="dxa"/>
          </w:tcPr>
          <w:p w14:paraId="3EE8C1D8" w14:textId="77777777" w:rsidR="00812451" w:rsidRDefault="00812451" w:rsidP="00712057">
            <w:pPr>
              <w:pStyle w:val="TableParagraph"/>
              <w:ind w:left="38"/>
              <w:rPr>
                <w:sz w:val="20"/>
              </w:rPr>
            </w:pPr>
            <w:r>
              <w:rPr>
                <w:sz w:val="20"/>
              </w:rPr>
              <w:t>Centro</w:t>
            </w:r>
          </w:p>
        </w:tc>
      </w:tr>
      <w:tr w:rsidR="00812451" w14:paraId="49E61E05" w14:textId="77777777" w:rsidTr="00712057">
        <w:trPr>
          <w:trHeight w:val="227"/>
        </w:trPr>
        <w:tc>
          <w:tcPr>
            <w:tcW w:w="1483" w:type="dxa"/>
          </w:tcPr>
          <w:p w14:paraId="6D237193" w14:textId="77777777" w:rsidR="00812451" w:rsidRDefault="00812451" w:rsidP="00712057">
            <w:pPr>
              <w:pStyle w:val="TableParagraph"/>
              <w:rPr>
                <w:sz w:val="20"/>
              </w:rPr>
            </w:pPr>
            <w:r>
              <w:rPr>
                <w:sz w:val="20"/>
              </w:rPr>
              <w:t>Saúde</w:t>
            </w:r>
          </w:p>
        </w:tc>
        <w:tc>
          <w:tcPr>
            <w:tcW w:w="4195" w:type="dxa"/>
          </w:tcPr>
          <w:p w14:paraId="03C8F6CA" w14:textId="77777777" w:rsidR="00812451" w:rsidRDefault="00812451" w:rsidP="00712057">
            <w:pPr>
              <w:pStyle w:val="TableParagraph"/>
              <w:rPr>
                <w:sz w:val="20"/>
              </w:rPr>
            </w:pPr>
            <w:r>
              <w:rPr>
                <w:sz w:val="20"/>
              </w:rPr>
              <w:t>CEVISA</w:t>
            </w:r>
            <w:r>
              <w:rPr>
                <w:spacing w:val="-4"/>
                <w:sz w:val="20"/>
              </w:rPr>
              <w:t xml:space="preserve"> </w:t>
            </w:r>
            <w:r>
              <w:rPr>
                <w:sz w:val="20"/>
              </w:rPr>
              <w:t>(complexo)</w:t>
            </w:r>
          </w:p>
        </w:tc>
        <w:tc>
          <w:tcPr>
            <w:tcW w:w="4053" w:type="dxa"/>
            <w:tcBorders>
              <w:right w:val="single" w:sz="18" w:space="0" w:color="000000"/>
            </w:tcBorders>
          </w:tcPr>
          <w:p w14:paraId="4FB05A74" w14:textId="77777777" w:rsidR="00812451" w:rsidRDefault="00812451" w:rsidP="00712057">
            <w:pPr>
              <w:pStyle w:val="TableParagraph"/>
              <w:ind w:left="36"/>
              <w:rPr>
                <w:sz w:val="20"/>
              </w:rPr>
            </w:pPr>
            <w:r>
              <w:rPr>
                <w:sz w:val="20"/>
              </w:rPr>
              <w:t>Rua</w:t>
            </w:r>
            <w:r>
              <w:rPr>
                <w:spacing w:val="-1"/>
                <w:sz w:val="20"/>
              </w:rPr>
              <w:t xml:space="preserve"> </w:t>
            </w:r>
            <w:r>
              <w:rPr>
                <w:sz w:val="20"/>
              </w:rPr>
              <w:t>do</w:t>
            </w:r>
            <w:r>
              <w:rPr>
                <w:spacing w:val="1"/>
                <w:sz w:val="20"/>
              </w:rPr>
              <w:t xml:space="preserve"> </w:t>
            </w:r>
            <w:r>
              <w:rPr>
                <w:sz w:val="20"/>
              </w:rPr>
              <w:t>trabalho, 634</w:t>
            </w:r>
          </w:p>
        </w:tc>
        <w:tc>
          <w:tcPr>
            <w:tcW w:w="1893" w:type="dxa"/>
            <w:tcBorders>
              <w:left w:val="single" w:sz="18" w:space="0" w:color="000000"/>
              <w:right w:val="single" w:sz="18" w:space="0" w:color="000000"/>
            </w:tcBorders>
          </w:tcPr>
          <w:p w14:paraId="3B8B0163"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5EC1065C" w14:textId="77777777" w:rsidR="00812451" w:rsidRDefault="00812451" w:rsidP="00712057">
            <w:pPr>
              <w:pStyle w:val="TableParagraph"/>
              <w:ind w:left="2" w:right="107"/>
              <w:jc w:val="center"/>
              <w:rPr>
                <w:sz w:val="20"/>
              </w:rPr>
            </w:pPr>
            <w:r>
              <w:rPr>
                <w:sz w:val="20"/>
              </w:rPr>
              <w:t>13418-220</w:t>
            </w:r>
          </w:p>
        </w:tc>
        <w:tc>
          <w:tcPr>
            <w:tcW w:w="1955" w:type="dxa"/>
          </w:tcPr>
          <w:p w14:paraId="2E1DD7A2" w14:textId="77777777" w:rsidR="00812451" w:rsidRDefault="00812451" w:rsidP="00712057">
            <w:pPr>
              <w:pStyle w:val="TableParagraph"/>
              <w:ind w:left="38"/>
              <w:rPr>
                <w:sz w:val="20"/>
              </w:rPr>
            </w:pPr>
            <w:r>
              <w:rPr>
                <w:sz w:val="20"/>
              </w:rPr>
              <w:t>Vila</w:t>
            </w:r>
            <w:r>
              <w:rPr>
                <w:spacing w:val="-3"/>
                <w:sz w:val="20"/>
              </w:rPr>
              <w:t xml:space="preserve"> </w:t>
            </w:r>
            <w:r>
              <w:rPr>
                <w:sz w:val="20"/>
              </w:rPr>
              <w:t>Independência</w:t>
            </w:r>
          </w:p>
        </w:tc>
      </w:tr>
      <w:tr w:rsidR="00812451" w14:paraId="0B7F3461" w14:textId="77777777" w:rsidTr="00712057">
        <w:trPr>
          <w:trHeight w:val="227"/>
        </w:trPr>
        <w:tc>
          <w:tcPr>
            <w:tcW w:w="1483" w:type="dxa"/>
          </w:tcPr>
          <w:p w14:paraId="1C1A7A30" w14:textId="77777777" w:rsidR="00812451" w:rsidRDefault="00812451" w:rsidP="00712057">
            <w:pPr>
              <w:pStyle w:val="TableParagraph"/>
              <w:rPr>
                <w:sz w:val="20"/>
              </w:rPr>
            </w:pPr>
            <w:r>
              <w:rPr>
                <w:sz w:val="20"/>
              </w:rPr>
              <w:t>Saúde</w:t>
            </w:r>
          </w:p>
        </w:tc>
        <w:tc>
          <w:tcPr>
            <w:tcW w:w="4195" w:type="dxa"/>
          </w:tcPr>
          <w:p w14:paraId="3ECE4B25" w14:textId="77777777" w:rsidR="00812451" w:rsidRDefault="00812451" w:rsidP="00712057">
            <w:pPr>
              <w:pStyle w:val="TableParagraph"/>
              <w:rPr>
                <w:sz w:val="20"/>
              </w:rPr>
            </w:pPr>
            <w:r>
              <w:rPr>
                <w:sz w:val="20"/>
              </w:rPr>
              <w:t>Clinica</w:t>
            </w:r>
            <w:r>
              <w:rPr>
                <w:spacing w:val="-3"/>
                <w:sz w:val="20"/>
              </w:rPr>
              <w:t xml:space="preserve"> </w:t>
            </w:r>
            <w:r>
              <w:rPr>
                <w:sz w:val="20"/>
              </w:rPr>
              <w:t>De</w:t>
            </w:r>
            <w:r>
              <w:rPr>
                <w:spacing w:val="-3"/>
                <w:sz w:val="20"/>
              </w:rPr>
              <w:t xml:space="preserve"> </w:t>
            </w:r>
            <w:r>
              <w:rPr>
                <w:sz w:val="20"/>
              </w:rPr>
              <w:t>Imagem</w:t>
            </w:r>
          </w:p>
        </w:tc>
        <w:tc>
          <w:tcPr>
            <w:tcW w:w="4053" w:type="dxa"/>
            <w:tcBorders>
              <w:right w:val="single" w:sz="18" w:space="0" w:color="000000"/>
            </w:tcBorders>
          </w:tcPr>
          <w:p w14:paraId="0B259DC4" w14:textId="77777777" w:rsidR="00812451" w:rsidRDefault="00812451" w:rsidP="00712057">
            <w:pPr>
              <w:pStyle w:val="TableParagraph"/>
              <w:ind w:left="36"/>
              <w:rPr>
                <w:sz w:val="20"/>
              </w:rPr>
            </w:pPr>
            <w:r>
              <w:rPr>
                <w:sz w:val="20"/>
              </w:rPr>
              <w:t>Av.</w:t>
            </w:r>
            <w:r>
              <w:rPr>
                <w:spacing w:val="-4"/>
                <w:sz w:val="20"/>
              </w:rPr>
              <w:t xml:space="preserve"> </w:t>
            </w:r>
            <w:r>
              <w:rPr>
                <w:sz w:val="20"/>
              </w:rPr>
              <w:t>Independência,</w:t>
            </w:r>
            <w:r>
              <w:rPr>
                <w:spacing w:val="-3"/>
                <w:sz w:val="20"/>
              </w:rPr>
              <w:t xml:space="preserve"> </w:t>
            </w:r>
            <w:r>
              <w:rPr>
                <w:sz w:val="20"/>
              </w:rPr>
              <w:t>2600</w:t>
            </w:r>
            <w:r>
              <w:rPr>
                <w:spacing w:val="-3"/>
                <w:sz w:val="20"/>
              </w:rPr>
              <w:t xml:space="preserve"> </w:t>
            </w:r>
            <w:r>
              <w:rPr>
                <w:sz w:val="20"/>
              </w:rPr>
              <w:t>/ 2626</w:t>
            </w:r>
          </w:p>
        </w:tc>
        <w:tc>
          <w:tcPr>
            <w:tcW w:w="1893" w:type="dxa"/>
            <w:tcBorders>
              <w:left w:val="single" w:sz="18" w:space="0" w:color="000000"/>
              <w:right w:val="single" w:sz="18" w:space="0" w:color="000000"/>
            </w:tcBorders>
          </w:tcPr>
          <w:p w14:paraId="3D221B14"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6075B4EA" w14:textId="77777777" w:rsidR="00812451" w:rsidRDefault="00812451" w:rsidP="00712057">
            <w:pPr>
              <w:pStyle w:val="TableParagraph"/>
              <w:ind w:left="2" w:right="107"/>
              <w:jc w:val="center"/>
              <w:rPr>
                <w:sz w:val="20"/>
              </w:rPr>
            </w:pPr>
            <w:r>
              <w:rPr>
                <w:sz w:val="20"/>
              </w:rPr>
              <w:t>13416-240</w:t>
            </w:r>
          </w:p>
        </w:tc>
        <w:tc>
          <w:tcPr>
            <w:tcW w:w="1955" w:type="dxa"/>
          </w:tcPr>
          <w:p w14:paraId="1EAA6F5E" w14:textId="77777777" w:rsidR="00812451" w:rsidRDefault="00812451" w:rsidP="00712057">
            <w:pPr>
              <w:pStyle w:val="TableParagraph"/>
              <w:ind w:left="38"/>
              <w:rPr>
                <w:sz w:val="20"/>
              </w:rPr>
            </w:pPr>
            <w:r>
              <w:rPr>
                <w:sz w:val="20"/>
              </w:rPr>
              <w:t>Alemães</w:t>
            </w:r>
          </w:p>
        </w:tc>
      </w:tr>
      <w:tr w:rsidR="00812451" w14:paraId="679C0727" w14:textId="77777777" w:rsidTr="00712057">
        <w:trPr>
          <w:trHeight w:val="227"/>
        </w:trPr>
        <w:tc>
          <w:tcPr>
            <w:tcW w:w="1483" w:type="dxa"/>
          </w:tcPr>
          <w:p w14:paraId="2A092ECD" w14:textId="77777777" w:rsidR="00812451" w:rsidRDefault="00812451" w:rsidP="00712057">
            <w:pPr>
              <w:pStyle w:val="TableParagraph"/>
              <w:rPr>
                <w:sz w:val="20"/>
              </w:rPr>
            </w:pPr>
            <w:r>
              <w:rPr>
                <w:sz w:val="20"/>
              </w:rPr>
              <w:t>Saúde</w:t>
            </w:r>
          </w:p>
        </w:tc>
        <w:tc>
          <w:tcPr>
            <w:tcW w:w="4195" w:type="dxa"/>
          </w:tcPr>
          <w:p w14:paraId="3D5545D7" w14:textId="77777777" w:rsidR="00812451" w:rsidRDefault="00812451" w:rsidP="00712057">
            <w:pPr>
              <w:pStyle w:val="TableParagraph"/>
              <w:rPr>
                <w:sz w:val="20"/>
              </w:rPr>
            </w:pPr>
            <w:r>
              <w:rPr>
                <w:sz w:val="20"/>
              </w:rPr>
              <w:t>Clínica</w:t>
            </w:r>
            <w:r>
              <w:rPr>
                <w:spacing w:val="-2"/>
                <w:sz w:val="20"/>
              </w:rPr>
              <w:t xml:space="preserve"> </w:t>
            </w:r>
            <w:r>
              <w:rPr>
                <w:sz w:val="20"/>
              </w:rPr>
              <w:t>de</w:t>
            </w:r>
            <w:r>
              <w:rPr>
                <w:spacing w:val="-2"/>
                <w:sz w:val="20"/>
              </w:rPr>
              <w:t xml:space="preserve"> </w:t>
            </w:r>
            <w:r>
              <w:rPr>
                <w:sz w:val="20"/>
              </w:rPr>
              <w:t>Olhos</w:t>
            </w:r>
          </w:p>
        </w:tc>
        <w:tc>
          <w:tcPr>
            <w:tcW w:w="4053" w:type="dxa"/>
            <w:tcBorders>
              <w:right w:val="single" w:sz="18" w:space="0" w:color="000000"/>
            </w:tcBorders>
          </w:tcPr>
          <w:p w14:paraId="0B651B01" w14:textId="77777777" w:rsidR="00812451" w:rsidRDefault="00812451" w:rsidP="00712057">
            <w:pPr>
              <w:pStyle w:val="TableParagraph"/>
              <w:ind w:left="36"/>
              <w:rPr>
                <w:sz w:val="20"/>
              </w:rPr>
            </w:pPr>
            <w:r>
              <w:rPr>
                <w:sz w:val="20"/>
              </w:rPr>
              <w:t>Rua</w:t>
            </w:r>
            <w:r>
              <w:rPr>
                <w:spacing w:val="-2"/>
                <w:sz w:val="20"/>
              </w:rPr>
              <w:t xml:space="preserve"> </w:t>
            </w:r>
            <w:r>
              <w:rPr>
                <w:sz w:val="20"/>
              </w:rPr>
              <w:t>Alferes</w:t>
            </w:r>
            <w:r>
              <w:rPr>
                <w:spacing w:val="-4"/>
                <w:sz w:val="20"/>
              </w:rPr>
              <w:t xml:space="preserve"> </w:t>
            </w:r>
            <w:r>
              <w:rPr>
                <w:sz w:val="20"/>
              </w:rPr>
              <w:t>José</w:t>
            </w:r>
            <w:r>
              <w:rPr>
                <w:spacing w:val="-4"/>
                <w:sz w:val="20"/>
              </w:rPr>
              <w:t xml:space="preserve"> </w:t>
            </w:r>
            <w:r>
              <w:rPr>
                <w:sz w:val="20"/>
              </w:rPr>
              <w:t>Caetano,</w:t>
            </w:r>
            <w:r>
              <w:rPr>
                <w:spacing w:val="-1"/>
                <w:sz w:val="20"/>
              </w:rPr>
              <w:t xml:space="preserve"> </w:t>
            </w:r>
            <w:r>
              <w:rPr>
                <w:sz w:val="20"/>
              </w:rPr>
              <w:t>1453</w:t>
            </w:r>
          </w:p>
        </w:tc>
        <w:tc>
          <w:tcPr>
            <w:tcW w:w="1893" w:type="dxa"/>
            <w:tcBorders>
              <w:left w:val="single" w:sz="18" w:space="0" w:color="000000"/>
              <w:right w:val="single" w:sz="18" w:space="0" w:color="000000"/>
            </w:tcBorders>
          </w:tcPr>
          <w:p w14:paraId="40C9BD4B"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tcBorders>
              <w:left w:val="single" w:sz="18" w:space="0" w:color="000000"/>
            </w:tcBorders>
          </w:tcPr>
          <w:p w14:paraId="166FCE79" w14:textId="77777777" w:rsidR="00812451" w:rsidRDefault="00812451" w:rsidP="00712057">
            <w:pPr>
              <w:pStyle w:val="TableParagraph"/>
              <w:ind w:left="2" w:right="107"/>
              <w:jc w:val="center"/>
              <w:rPr>
                <w:sz w:val="20"/>
              </w:rPr>
            </w:pPr>
            <w:r>
              <w:rPr>
                <w:sz w:val="20"/>
              </w:rPr>
              <w:t>13400-123</w:t>
            </w:r>
          </w:p>
        </w:tc>
        <w:tc>
          <w:tcPr>
            <w:tcW w:w="1955" w:type="dxa"/>
          </w:tcPr>
          <w:p w14:paraId="5A50C4D5" w14:textId="77777777" w:rsidR="00812451" w:rsidRDefault="00812451" w:rsidP="00712057">
            <w:pPr>
              <w:pStyle w:val="TableParagraph"/>
              <w:ind w:left="38"/>
              <w:rPr>
                <w:sz w:val="20"/>
              </w:rPr>
            </w:pPr>
            <w:r>
              <w:rPr>
                <w:sz w:val="20"/>
              </w:rPr>
              <w:t>Centro</w:t>
            </w:r>
          </w:p>
        </w:tc>
      </w:tr>
      <w:tr w:rsidR="00812451" w14:paraId="1FA02B1B" w14:textId="77777777" w:rsidTr="00712057">
        <w:trPr>
          <w:trHeight w:val="227"/>
        </w:trPr>
        <w:tc>
          <w:tcPr>
            <w:tcW w:w="1483" w:type="dxa"/>
          </w:tcPr>
          <w:p w14:paraId="67CB52F5" w14:textId="77777777" w:rsidR="00812451" w:rsidRDefault="00812451" w:rsidP="00712057">
            <w:pPr>
              <w:pStyle w:val="TableParagraph"/>
              <w:rPr>
                <w:sz w:val="20"/>
              </w:rPr>
            </w:pPr>
            <w:r>
              <w:rPr>
                <w:sz w:val="20"/>
              </w:rPr>
              <w:t>Saúde</w:t>
            </w:r>
          </w:p>
        </w:tc>
        <w:tc>
          <w:tcPr>
            <w:tcW w:w="4195" w:type="dxa"/>
          </w:tcPr>
          <w:p w14:paraId="7E3A8181" w14:textId="77777777" w:rsidR="00812451" w:rsidRDefault="00812451" w:rsidP="00712057">
            <w:pPr>
              <w:pStyle w:val="TableParagraph"/>
              <w:rPr>
                <w:sz w:val="20"/>
              </w:rPr>
            </w:pPr>
            <w:r>
              <w:rPr>
                <w:sz w:val="20"/>
              </w:rPr>
              <w:t>Conselho Municipal</w:t>
            </w:r>
            <w:r>
              <w:rPr>
                <w:spacing w:val="-3"/>
                <w:sz w:val="20"/>
              </w:rPr>
              <w:t xml:space="preserve"> </w:t>
            </w:r>
            <w:r>
              <w:rPr>
                <w:sz w:val="20"/>
              </w:rPr>
              <w:t>da Saúde</w:t>
            </w:r>
          </w:p>
        </w:tc>
        <w:tc>
          <w:tcPr>
            <w:tcW w:w="4053" w:type="dxa"/>
            <w:tcBorders>
              <w:right w:val="single" w:sz="18" w:space="0" w:color="000000"/>
            </w:tcBorders>
          </w:tcPr>
          <w:p w14:paraId="25871F69" w14:textId="77777777" w:rsidR="00812451" w:rsidRDefault="00812451" w:rsidP="00712057">
            <w:pPr>
              <w:pStyle w:val="TableParagraph"/>
              <w:ind w:left="36"/>
              <w:rPr>
                <w:sz w:val="20"/>
              </w:rPr>
            </w:pPr>
            <w:r>
              <w:rPr>
                <w:sz w:val="20"/>
              </w:rPr>
              <w:t>Rua</w:t>
            </w:r>
            <w:r>
              <w:rPr>
                <w:spacing w:val="-2"/>
                <w:sz w:val="20"/>
              </w:rPr>
              <w:t xml:space="preserve"> </w:t>
            </w:r>
            <w:r>
              <w:rPr>
                <w:sz w:val="20"/>
              </w:rPr>
              <w:t>Alferes</w:t>
            </w:r>
            <w:r>
              <w:rPr>
                <w:spacing w:val="-4"/>
                <w:sz w:val="20"/>
              </w:rPr>
              <w:t xml:space="preserve"> </w:t>
            </w:r>
            <w:r>
              <w:rPr>
                <w:sz w:val="20"/>
              </w:rPr>
              <w:t>José</w:t>
            </w:r>
            <w:r>
              <w:rPr>
                <w:spacing w:val="-4"/>
                <w:sz w:val="20"/>
              </w:rPr>
              <w:t xml:space="preserve"> </w:t>
            </w:r>
            <w:r>
              <w:rPr>
                <w:sz w:val="20"/>
              </w:rPr>
              <w:t>Caetano,</w:t>
            </w:r>
            <w:r>
              <w:rPr>
                <w:spacing w:val="-1"/>
                <w:sz w:val="20"/>
              </w:rPr>
              <w:t xml:space="preserve"> </w:t>
            </w:r>
            <w:r>
              <w:rPr>
                <w:sz w:val="20"/>
              </w:rPr>
              <w:t>1212</w:t>
            </w:r>
          </w:p>
        </w:tc>
        <w:tc>
          <w:tcPr>
            <w:tcW w:w="1893" w:type="dxa"/>
            <w:tcBorders>
              <w:left w:val="single" w:sz="18" w:space="0" w:color="000000"/>
              <w:right w:val="single" w:sz="18" w:space="0" w:color="000000"/>
            </w:tcBorders>
          </w:tcPr>
          <w:p w14:paraId="4BCCC833"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8x17</w:t>
            </w:r>
          </w:p>
        </w:tc>
        <w:tc>
          <w:tcPr>
            <w:tcW w:w="1055" w:type="dxa"/>
            <w:tcBorders>
              <w:left w:val="single" w:sz="18" w:space="0" w:color="000000"/>
            </w:tcBorders>
          </w:tcPr>
          <w:p w14:paraId="0A292A31" w14:textId="77777777" w:rsidR="00812451" w:rsidRDefault="00812451" w:rsidP="00712057">
            <w:pPr>
              <w:pStyle w:val="TableParagraph"/>
              <w:ind w:left="2" w:right="107"/>
              <w:jc w:val="center"/>
              <w:rPr>
                <w:sz w:val="20"/>
              </w:rPr>
            </w:pPr>
            <w:r>
              <w:rPr>
                <w:sz w:val="20"/>
              </w:rPr>
              <w:t>13400-123</w:t>
            </w:r>
          </w:p>
        </w:tc>
        <w:tc>
          <w:tcPr>
            <w:tcW w:w="1955" w:type="dxa"/>
          </w:tcPr>
          <w:p w14:paraId="68444F39" w14:textId="77777777" w:rsidR="00812451" w:rsidRDefault="00812451" w:rsidP="00712057">
            <w:pPr>
              <w:pStyle w:val="TableParagraph"/>
              <w:ind w:left="38"/>
              <w:rPr>
                <w:sz w:val="20"/>
              </w:rPr>
            </w:pPr>
            <w:r>
              <w:rPr>
                <w:sz w:val="20"/>
              </w:rPr>
              <w:t>Centro</w:t>
            </w:r>
          </w:p>
        </w:tc>
      </w:tr>
      <w:tr w:rsidR="00812451" w14:paraId="12547CB2" w14:textId="77777777" w:rsidTr="00712057">
        <w:trPr>
          <w:trHeight w:val="227"/>
        </w:trPr>
        <w:tc>
          <w:tcPr>
            <w:tcW w:w="1483" w:type="dxa"/>
          </w:tcPr>
          <w:p w14:paraId="5EA265C7" w14:textId="77777777" w:rsidR="00812451" w:rsidRDefault="00812451" w:rsidP="00712057">
            <w:pPr>
              <w:pStyle w:val="TableParagraph"/>
              <w:rPr>
                <w:sz w:val="20"/>
              </w:rPr>
            </w:pPr>
            <w:r>
              <w:rPr>
                <w:sz w:val="20"/>
              </w:rPr>
              <w:t>Saúde</w:t>
            </w:r>
          </w:p>
        </w:tc>
        <w:tc>
          <w:tcPr>
            <w:tcW w:w="4195" w:type="dxa"/>
          </w:tcPr>
          <w:p w14:paraId="17275B43" w14:textId="77777777" w:rsidR="00812451" w:rsidRDefault="00812451" w:rsidP="00712057">
            <w:pPr>
              <w:pStyle w:val="TableParagraph"/>
              <w:rPr>
                <w:sz w:val="20"/>
              </w:rPr>
            </w:pPr>
            <w:r>
              <w:rPr>
                <w:sz w:val="20"/>
              </w:rPr>
              <w:t>COT</w:t>
            </w:r>
          </w:p>
        </w:tc>
        <w:tc>
          <w:tcPr>
            <w:tcW w:w="4053" w:type="dxa"/>
            <w:tcBorders>
              <w:right w:val="single" w:sz="18" w:space="0" w:color="000000"/>
            </w:tcBorders>
          </w:tcPr>
          <w:p w14:paraId="5BE4D641" w14:textId="77777777" w:rsidR="00812451" w:rsidRDefault="00812451" w:rsidP="00712057">
            <w:pPr>
              <w:pStyle w:val="TableParagraph"/>
              <w:ind w:left="36"/>
              <w:rPr>
                <w:sz w:val="20"/>
              </w:rPr>
            </w:pPr>
            <w:r>
              <w:rPr>
                <w:sz w:val="20"/>
              </w:rPr>
              <w:t>R.Luis</w:t>
            </w:r>
            <w:r>
              <w:rPr>
                <w:spacing w:val="-6"/>
                <w:sz w:val="20"/>
              </w:rPr>
              <w:t xml:space="preserve"> </w:t>
            </w:r>
            <w:r>
              <w:rPr>
                <w:sz w:val="20"/>
              </w:rPr>
              <w:t>de</w:t>
            </w:r>
            <w:r>
              <w:rPr>
                <w:spacing w:val="-6"/>
                <w:sz w:val="20"/>
              </w:rPr>
              <w:t xml:space="preserve"> </w:t>
            </w:r>
            <w:r>
              <w:rPr>
                <w:sz w:val="20"/>
              </w:rPr>
              <w:t>Camões,3000-Piracicamirim</w:t>
            </w:r>
          </w:p>
        </w:tc>
        <w:tc>
          <w:tcPr>
            <w:tcW w:w="1893" w:type="dxa"/>
            <w:tcBorders>
              <w:left w:val="single" w:sz="18" w:space="0" w:color="000000"/>
              <w:right w:val="single" w:sz="18" w:space="0" w:color="000000"/>
            </w:tcBorders>
          </w:tcPr>
          <w:p w14:paraId="74FC6F4D" w14:textId="77777777" w:rsidR="00812451" w:rsidRDefault="00812451" w:rsidP="00712057">
            <w:pPr>
              <w:pStyle w:val="TableParagraph"/>
              <w:spacing w:before="20" w:line="240" w:lineRule="auto"/>
              <w:ind w:left="348" w:right="323"/>
              <w:jc w:val="center"/>
              <w:rPr>
                <w:rFonts w:ascii="Arial MT"/>
                <w:sz w:val="16"/>
              </w:rPr>
            </w:pPr>
            <w:r>
              <w:rPr>
                <w:rFonts w:ascii="Arial MT"/>
                <w:sz w:val="16"/>
              </w:rPr>
              <w:t>24 Horas</w:t>
            </w:r>
          </w:p>
        </w:tc>
        <w:tc>
          <w:tcPr>
            <w:tcW w:w="1055" w:type="dxa"/>
            <w:tcBorders>
              <w:left w:val="single" w:sz="18" w:space="0" w:color="000000"/>
            </w:tcBorders>
          </w:tcPr>
          <w:p w14:paraId="1346C833" w14:textId="77777777" w:rsidR="00812451" w:rsidRDefault="00812451" w:rsidP="00712057">
            <w:pPr>
              <w:pStyle w:val="TableParagraph"/>
              <w:ind w:left="2" w:right="107"/>
              <w:jc w:val="center"/>
              <w:rPr>
                <w:sz w:val="20"/>
              </w:rPr>
            </w:pPr>
            <w:r>
              <w:rPr>
                <w:sz w:val="20"/>
              </w:rPr>
              <w:t>13418-533</w:t>
            </w:r>
          </w:p>
        </w:tc>
        <w:tc>
          <w:tcPr>
            <w:tcW w:w="1955" w:type="dxa"/>
          </w:tcPr>
          <w:p w14:paraId="1D7AFD4F" w14:textId="77777777" w:rsidR="00812451" w:rsidRDefault="00812451" w:rsidP="00712057">
            <w:pPr>
              <w:pStyle w:val="TableParagraph"/>
              <w:ind w:left="38"/>
              <w:rPr>
                <w:sz w:val="20"/>
              </w:rPr>
            </w:pPr>
            <w:r>
              <w:rPr>
                <w:sz w:val="20"/>
              </w:rPr>
              <w:t>Vila</w:t>
            </w:r>
            <w:r>
              <w:rPr>
                <w:spacing w:val="-3"/>
                <w:sz w:val="20"/>
              </w:rPr>
              <w:t xml:space="preserve"> </w:t>
            </w:r>
            <w:r>
              <w:rPr>
                <w:sz w:val="20"/>
              </w:rPr>
              <w:t>Monteiro</w:t>
            </w:r>
          </w:p>
        </w:tc>
      </w:tr>
      <w:tr w:rsidR="00812451" w14:paraId="72AF4C54" w14:textId="77777777" w:rsidTr="00712057">
        <w:trPr>
          <w:trHeight w:val="227"/>
        </w:trPr>
        <w:tc>
          <w:tcPr>
            <w:tcW w:w="1483" w:type="dxa"/>
          </w:tcPr>
          <w:p w14:paraId="4E406698" w14:textId="77777777" w:rsidR="00812451" w:rsidRDefault="00812451" w:rsidP="00712057">
            <w:pPr>
              <w:pStyle w:val="TableParagraph"/>
              <w:rPr>
                <w:sz w:val="20"/>
              </w:rPr>
            </w:pPr>
            <w:r>
              <w:rPr>
                <w:sz w:val="20"/>
              </w:rPr>
              <w:t>Saúde</w:t>
            </w:r>
          </w:p>
        </w:tc>
        <w:tc>
          <w:tcPr>
            <w:tcW w:w="4195" w:type="dxa"/>
          </w:tcPr>
          <w:p w14:paraId="17ACBC53" w14:textId="77777777" w:rsidR="00812451" w:rsidRDefault="00812451" w:rsidP="00712057">
            <w:pPr>
              <w:pStyle w:val="TableParagraph"/>
              <w:rPr>
                <w:sz w:val="20"/>
              </w:rPr>
            </w:pPr>
            <w:r>
              <w:rPr>
                <w:sz w:val="20"/>
              </w:rPr>
              <w:t>CPAN</w:t>
            </w:r>
          </w:p>
        </w:tc>
        <w:tc>
          <w:tcPr>
            <w:tcW w:w="4053" w:type="dxa"/>
            <w:tcBorders>
              <w:right w:val="single" w:sz="18" w:space="0" w:color="000000"/>
            </w:tcBorders>
          </w:tcPr>
          <w:p w14:paraId="58C16D3B" w14:textId="77777777" w:rsidR="00812451" w:rsidRDefault="00812451" w:rsidP="00712057">
            <w:pPr>
              <w:pStyle w:val="TableParagraph"/>
              <w:ind w:left="36"/>
              <w:rPr>
                <w:sz w:val="20"/>
              </w:rPr>
            </w:pPr>
            <w:r>
              <w:rPr>
                <w:sz w:val="20"/>
              </w:rPr>
              <w:t>Rua</w:t>
            </w:r>
            <w:r>
              <w:rPr>
                <w:spacing w:val="-1"/>
                <w:sz w:val="20"/>
              </w:rPr>
              <w:t xml:space="preserve"> </w:t>
            </w:r>
            <w:r>
              <w:rPr>
                <w:sz w:val="20"/>
              </w:rPr>
              <w:t>Santa</w:t>
            </w:r>
            <w:r>
              <w:rPr>
                <w:spacing w:val="-2"/>
                <w:sz w:val="20"/>
              </w:rPr>
              <w:t xml:space="preserve"> </w:t>
            </w:r>
            <w:r>
              <w:rPr>
                <w:sz w:val="20"/>
              </w:rPr>
              <w:t>Cruz, 1014</w:t>
            </w:r>
          </w:p>
        </w:tc>
        <w:tc>
          <w:tcPr>
            <w:tcW w:w="1893" w:type="dxa"/>
            <w:tcBorders>
              <w:left w:val="single" w:sz="18" w:space="0" w:color="000000"/>
              <w:right w:val="single" w:sz="18" w:space="0" w:color="000000"/>
            </w:tcBorders>
          </w:tcPr>
          <w:p w14:paraId="0F88494D"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8x17</w:t>
            </w:r>
          </w:p>
        </w:tc>
        <w:tc>
          <w:tcPr>
            <w:tcW w:w="1055" w:type="dxa"/>
            <w:tcBorders>
              <w:left w:val="single" w:sz="18" w:space="0" w:color="000000"/>
            </w:tcBorders>
          </w:tcPr>
          <w:p w14:paraId="7A70D2C8" w14:textId="77777777" w:rsidR="00812451" w:rsidRDefault="00812451" w:rsidP="00712057">
            <w:pPr>
              <w:pStyle w:val="TableParagraph"/>
              <w:ind w:left="2" w:right="107"/>
              <w:jc w:val="center"/>
              <w:rPr>
                <w:sz w:val="20"/>
              </w:rPr>
            </w:pPr>
            <w:r>
              <w:rPr>
                <w:sz w:val="20"/>
              </w:rPr>
              <w:t>13419-030</w:t>
            </w:r>
          </w:p>
        </w:tc>
        <w:tc>
          <w:tcPr>
            <w:tcW w:w="1955" w:type="dxa"/>
          </w:tcPr>
          <w:p w14:paraId="55532B41" w14:textId="77777777" w:rsidR="00812451" w:rsidRDefault="00812451" w:rsidP="00712057">
            <w:pPr>
              <w:pStyle w:val="TableParagraph"/>
              <w:ind w:left="38"/>
              <w:rPr>
                <w:sz w:val="20"/>
              </w:rPr>
            </w:pPr>
            <w:r>
              <w:rPr>
                <w:sz w:val="20"/>
              </w:rPr>
              <w:t>Bairro</w:t>
            </w:r>
            <w:r>
              <w:rPr>
                <w:spacing w:val="-2"/>
                <w:sz w:val="20"/>
              </w:rPr>
              <w:t xml:space="preserve"> </w:t>
            </w:r>
            <w:r>
              <w:rPr>
                <w:sz w:val="20"/>
              </w:rPr>
              <w:t>Alto</w:t>
            </w:r>
          </w:p>
        </w:tc>
      </w:tr>
      <w:tr w:rsidR="00812451" w14:paraId="50CB3448" w14:textId="77777777" w:rsidTr="00712057">
        <w:trPr>
          <w:trHeight w:val="227"/>
        </w:trPr>
        <w:tc>
          <w:tcPr>
            <w:tcW w:w="1483" w:type="dxa"/>
          </w:tcPr>
          <w:p w14:paraId="4A102C0D" w14:textId="77777777" w:rsidR="00812451" w:rsidRDefault="00812451" w:rsidP="00712057">
            <w:pPr>
              <w:pStyle w:val="TableParagraph"/>
              <w:rPr>
                <w:sz w:val="20"/>
              </w:rPr>
            </w:pPr>
            <w:r>
              <w:rPr>
                <w:sz w:val="20"/>
              </w:rPr>
              <w:t>Saúde</w:t>
            </w:r>
          </w:p>
        </w:tc>
        <w:tc>
          <w:tcPr>
            <w:tcW w:w="4195" w:type="dxa"/>
          </w:tcPr>
          <w:p w14:paraId="6976BA2C" w14:textId="77777777" w:rsidR="00812451" w:rsidRDefault="00812451" w:rsidP="00712057">
            <w:pPr>
              <w:pStyle w:val="TableParagraph"/>
              <w:rPr>
                <w:sz w:val="20"/>
              </w:rPr>
            </w:pPr>
            <w:r>
              <w:rPr>
                <w:sz w:val="20"/>
              </w:rPr>
              <w:t>CRAB.</w:t>
            </w:r>
            <w:r>
              <w:rPr>
                <w:spacing w:val="-4"/>
                <w:sz w:val="20"/>
              </w:rPr>
              <w:t xml:space="preserve"> </w:t>
            </w:r>
            <w:r>
              <w:rPr>
                <w:sz w:val="20"/>
              </w:rPr>
              <w:t>Cecap</w:t>
            </w:r>
          </w:p>
        </w:tc>
        <w:tc>
          <w:tcPr>
            <w:tcW w:w="4053" w:type="dxa"/>
            <w:tcBorders>
              <w:right w:val="single" w:sz="18" w:space="0" w:color="000000"/>
            </w:tcBorders>
          </w:tcPr>
          <w:p w14:paraId="0AD126D2" w14:textId="77777777" w:rsidR="00812451" w:rsidRDefault="00812451" w:rsidP="00712057">
            <w:pPr>
              <w:pStyle w:val="TableParagraph"/>
              <w:ind w:left="36"/>
              <w:rPr>
                <w:sz w:val="20"/>
              </w:rPr>
            </w:pPr>
            <w:r>
              <w:rPr>
                <w:sz w:val="20"/>
              </w:rPr>
              <w:t>Av.</w:t>
            </w:r>
            <w:r>
              <w:rPr>
                <w:spacing w:val="-5"/>
                <w:sz w:val="20"/>
              </w:rPr>
              <w:t xml:space="preserve"> </w:t>
            </w:r>
            <w:r>
              <w:rPr>
                <w:sz w:val="20"/>
              </w:rPr>
              <w:t>Gustavo Adolfo</w:t>
            </w:r>
            <w:r>
              <w:rPr>
                <w:spacing w:val="-3"/>
                <w:sz w:val="20"/>
              </w:rPr>
              <w:t xml:space="preserve"> </w:t>
            </w:r>
            <w:r>
              <w:rPr>
                <w:sz w:val="20"/>
              </w:rPr>
              <w:t>Franco</w:t>
            </w:r>
            <w:r>
              <w:rPr>
                <w:spacing w:val="-3"/>
                <w:sz w:val="20"/>
              </w:rPr>
              <w:t xml:space="preserve"> </w:t>
            </w:r>
            <w:r>
              <w:rPr>
                <w:sz w:val="20"/>
              </w:rPr>
              <w:t>Bueno,</w:t>
            </w:r>
            <w:r>
              <w:rPr>
                <w:spacing w:val="-2"/>
                <w:sz w:val="20"/>
              </w:rPr>
              <w:t xml:space="preserve"> </w:t>
            </w:r>
            <w:r>
              <w:rPr>
                <w:sz w:val="20"/>
              </w:rPr>
              <w:t>s/n</w:t>
            </w:r>
          </w:p>
        </w:tc>
        <w:tc>
          <w:tcPr>
            <w:tcW w:w="1893" w:type="dxa"/>
            <w:tcBorders>
              <w:left w:val="single" w:sz="18" w:space="0" w:color="000000"/>
              <w:right w:val="single" w:sz="18" w:space="0" w:color="000000"/>
            </w:tcBorders>
          </w:tcPr>
          <w:p w14:paraId="14CAEAEF"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47A37F7B" w14:textId="77777777" w:rsidR="00812451" w:rsidRDefault="00812451" w:rsidP="00712057">
            <w:pPr>
              <w:pStyle w:val="TableParagraph"/>
              <w:ind w:left="2" w:right="107"/>
              <w:jc w:val="center"/>
              <w:rPr>
                <w:sz w:val="20"/>
              </w:rPr>
            </w:pPr>
            <w:r>
              <w:rPr>
                <w:sz w:val="20"/>
              </w:rPr>
              <w:t>13421-530</w:t>
            </w:r>
          </w:p>
        </w:tc>
        <w:tc>
          <w:tcPr>
            <w:tcW w:w="1955" w:type="dxa"/>
          </w:tcPr>
          <w:p w14:paraId="665E7569" w14:textId="77777777" w:rsidR="00812451" w:rsidRDefault="00812451" w:rsidP="00712057">
            <w:pPr>
              <w:pStyle w:val="TableParagraph"/>
              <w:ind w:left="38"/>
              <w:rPr>
                <w:sz w:val="20"/>
              </w:rPr>
            </w:pPr>
            <w:r>
              <w:rPr>
                <w:sz w:val="20"/>
              </w:rPr>
              <w:t>Cecap</w:t>
            </w:r>
          </w:p>
        </w:tc>
      </w:tr>
      <w:tr w:rsidR="00812451" w14:paraId="25A1F103" w14:textId="77777777" w:rsidTr="00712057">
        <w:trPr>
          <w:trHeight w:val="227"/>
        </w:trPr>
        <w:tc>
          <w:tcPr>
            <w:tcW w:w="1483" w:type="dxa"/>
          </w:tcPr>
          <w:p w14:paraId="1EA180A8" w14:textId="77777777" w:rsidR="00812451" w:rsidRDefault="00812451" w:rsidP="00712057">
            <w:pPr>
              <w:pStyle w:val="TableParagraph"/>
              <w:rPr>
                <w:sz w:val="20"/>
              </w:rPr>
            </w:pPr>
            <w:r>
              <w:rPr>
                <w:sz w:val="20"/>
              </w:rPr>
              <w:t>Saúde</w:t>
            </w:r>
          </w:p>
        </w:tc>
        <w:tc>
          <w:tcPr>
            <w:tcW w:w="4195" w:type="dxa"/>
          </w:tcPr>
          <w:p w14:paraId="34D15FFC" w14:textId="77777777" w:rsidR="00812451" w:rsidRDefault="00812451" w:rsidP="00712057">
            <w:pPr>
              <w:pStyle w:val="TableParagraph"/>
              <w:rPr>
                <w:sz w:val="20"/>
              </w:rPr>
            </w:pPr>
            <w:r>
              <w:rPr>
                <w:sz w:val="20"/>
              </w:rPr>
              <w:t>CRAB.</w:t>
            </w:r>
            <w:r>
              <w:rPr>
                <w:spacing w:val="-4"/>
                <w:sz w:val="20"/>
              </w:rPr>
              <w:t xml:space="preserve"> </w:t>
            </w:r>
            <w:r>
              <w:rPr>
                <w:sz w:val="20"/>
              </w:rPr>
              <w:t>Mario</w:t>
            </w:r>
            <w:r>
              <w:rPr>
                <w:spacing w:val="-1"/>
                <w:sz w:val="20"/>
              </w:rPr>
              <w:t xml:space="preserve"> </w:t>
            </w:r>
            <w:r>
              <w:rPr>
                <w:sz w:val="20"/>
              </w:rPr>
              <w:t>Dedini</w:t>
            </w:r>
          </w:p>
        </w:tc>
        <w:tc>
          <w:tcPr>
            <w:tcW w:w="4053" w:type="dxa"/>
            <w:tcBorders>
              <w:right w:val="single" w:sz="18" w:space="0" w:color="000000"/>
            </w:tcBorders>
          </w:tcPr>
          <w:p w14:paraId="5F5C0DCD" w14:textId="77777777" w:rsidR="00812451" w:rsidRDefault="00812451" w:rsidP="00712057">
            <w:pPr>
              <w:pStyle w:val="TableParagraph"/>
              <w:ind w:left="36"/>
              <w:rPr>
                <w:sz w:val="20"/>
              </w:rPr>
            </w:pPr>
            <w:r>
              <w:rPr>
                <w:sz w:val="20"/>
              </w:rPr>
              <w:t>Rua</w:t>
            </w:r>
            <w:r>
              <w:rPr>
                <w:spacing w:val="-1"/>
                <w:sz w:val="20"/>
              </w:rPr>
              <w:t xml:space="preserve"> </w:t>
            </w:r>
            <w:r>
              <w:rPr>
                <w:sz w:val="20"/>
              </w:rPr>
              <w:t>Nadir</w:t>
            </w:r>
            <w:r>
              <w:rPr>
                <w:spacing w:val="-2"/>
                <w:sz w:val="20"/>
              </w:rPr>
              <w:t xml:space="preserve"> </w:t>
            </w:r>
            <w:r>
              <w:rPr>
                <w:sz w:val="20"/>
              </w:rPr>
              <w:t>Eraldo</w:t>
            </w:r>
            <w:r>
              <w:rPr>
                <w:spacing w:val="1"/>
                <w:sz w:val="20"/>
              </w:rPr>
              <w:t xml:space="preserve"> </w:t>
            </w:r>
            <w:r>
              <w:rPr>
                <w:sz w:val="20"/>
              </w:rPr>
              <w:t>Stella,</w:t>
            </w:r>
            <w:r>
              <w:rPr>
                <w:spacing w:val="-1"/>
                <w:sz w:val="20"/>
              </w:rPr>
              <w:t xml:space="preserve"> </w:t>
            </w:r>
            <w:r>
              <w:rPr>
                <w:sz w:val="20"/>
              </w:rPr>
              <w:t>137</w:t>
            </w:r>
          </w:p>
        </w:tc>
        <w:tc>
          <w:tcPr>
            <w:tcW w:w="1893" w:type="dxa"/>
            <w:tcBorders>
              <w:left w:val="single" w:sz="18" w:space="0" w:color="000000"/>
              <w:right w:val="single" w:sz="18" w:space="0" w:color="000000"/>
            </w:tcBorders>
          </w:tcPr>
          <w:p w14:paraId="698A67B5"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7DB97CB7" w14:textId="77777777" w:rsidR="00812451" w:rsidRDefault="00812451" w:rsidP="00712057">
            <w:pPr>
              <w:pStyle w:val="TableParagraph"/>
              <w:ind w:left="2" w:right="107"/>
              <w:jc w:val="center"/>
              <w:rPr>
                <w:sz w:val="20"/>
              </w:rPr>
            </w:pPr>
            <w:r>
              <w:rPr>
                <w:sz w:val="20"/>
              </w:rPr>
              <w:t>13412-294</w:t>
            </w:r>
          </w:p>
        </w:tc>
        <w:tc>
          <w:tcPr>
            <w:tcW w:w="1955" w:type="dxa"/>
          </w:tcPr>
          <w:p w14:paraId="4FF2833F" w14:textId="77777777" w:rsidR="00812451" w:rsidRDefault="00812451" w:rsidP="00712057">
            <w:pPr>
              <w:pStyle w:val="TableParagraph"/>
              <w:ind w:left="38"/>
              <w:rPr>
                <w:sz w:val="20"/>
              </w:rPr>
            </w:pPr>
            <w:r>
              <w:rPr>
                <w:sz w:val="20"/>
              </w:rPr>
              <w:t>Mario</w:t>
            </w:r>
            <w:r>
              <w:rPr>
                <w:spacing w:val="-1"/>
                <w:sz w:val="20"/>
              </w:rPr>
              <w:t xml:space="preserve"> </w:t>
            </w:r>
            <w:r>
              <w:rPr>
                <w:sz w:val="20"/>
              </w:rPr>
              <w:t>Dedini</w:t>
            </w:r>
          </w:p>
        </w:tc>
      </w:tr>
      <w:tr w:rsidR="00812451" w14:paraId="4AA44E04" w14:textId="77777777" w:rsidTr="00712057">
        <w:trPr>
          <w:trHeight w:val="227"/>
        </w:trPr>
        <w:tc>
          <w:tcPr>
            <w:tcW w:w="1483" w:type="dxa"/>
          </w:tcPr>
          <w:p w14:paraId="50A7D3DC" w14:textId="77777777" w:rsidR="00812451" w:rsidRDefault="00812451" w:rsidP="00712057">
            <w:pPr>
              <w:pStyle w:val="TableParagraph"/>
              <w:rPr>
                <w:sz w:val="20"/>
              </w:rPr>
            </w:pPr>
            <w:r>
              <w:rPr>
                <w:sz w:val="20"/>
              </w:rPr>
              <w:lastRenderedPageBreak/>
              <w:t>Saúde</w:t>
            </w:r>
          </w:p>
        </w:tc>
        <w:tc>
          <w:tcPr>
            <w:tcW w:w="4195" w:type="dxa"/>
          </w:tcPr>
          <w:p w14:paraId="51777B9C" w14:textId="77777777" w:rsidR="00812451" w:rsidRDefault="00812451" w:rsidP="00712057">
            <w:pPr>
              <w:pStyle w:val="TableParagraph"/>
              <w:rPr>
                <w:sz w:val="20"/>
              </w:rPr>
            </w:pPr>
            <w:r>
              <w:rPr>
                <w:sz w:val="20"/>
              </w:rPr>
              <w:t>CRAB.</w:t>
            </w:r>
            <w:r>
              <w:rPr>
                <w:spacing w:val="-3"/>
                <w:sz w:val="20"/>
              </w:rPr>
              <w:t xml:space="preserve"> </w:t>
            </w:r>
            <w:r>
              <w:rPr>
                <w:sz w:val="20"/>
              </w:rPr>
              <w:t>Novo</w:t>
            </w:r>
            <w:r>
              <w:rPr>
                <w:spacing w:val="-2"/>
                <w:sz w:val="20"/>
              </w:rPr>
              <w:t xml:space="preserve"> </w:t>
            </w:r>
            <w:r>
              <w:rPr>
                <w:sz w:val="20"/>
              </w:rPr>
              <w:t>Horizonte</w:t>
            </w:r>
          </w:p>
        </w:tc>
        <w:tc>
          <w:tcPr>
            <w:tcW w:w="4053" w:type="dxa"/>
            <w:tcBorders>
              <w:right w:val="single" w:sz="18" w:space="0" w:color="000000"/>
            </w:tcBorders>
          </w:tcPr>
          <w:p w14:paraId="6FCDDD98" w14:textId="77777777" w:rsidR="00812451" w:rsidRDefault="00812451" w:rsidP="00712057">
            <w:pPr>
              <w:pStyle w:val="TableParagraph"/>
              <w:ind w:left="36"/>
              <w:rPr>
                <w:sz w:val="20"/>
              </w:rPr>
            </w:pPr>
            <w:r>
              <w:rPr>
                <w:sz w:val="20"/>
              </w:rPr>
              <w:t>Rua</w:t>
            </w:r>
            <w:r>
              <w:rPr>
                <w:spacing w:val="-2"/>
                <w:sz w:val="20"/>
              </w:rPr>
              <w:t xml:space="preserve"> </w:t>
            </w:r>
            <w:r>
              <w:rPr>
                <w:sz w:val="20"/>
              </w:rPr>
              <w:t>Moacir</w:t>
            </w:r>
            <w:r>
              <w:rPr>
                <w:spacing w:val="-2"/>
                <w:sz w:val="20"/>
              </w:rPr>
              <w:t xml:space="preserve"> </w:t>
            </w:r>
            <w:r>
              <w:rPr>
                <w:sz w:val="20"/>
              </w:rPr>
              <w:t>Martins,</w:t>
            </w:r>
            <w:r>
              <w:rPr>
                <w:spacing w:val="-2"/>
                <w:sz w:val="20"/>
              </w:rPr>
              <w:t xml:space="preserve"> </w:t>
            </w:r>
            <w:r>
              <w:rPr>
                <w:sz w:val="20"/>
              </w:rPr>
              <w:t>255</w:t>
            </w:r>
          </w:p>
        </w:tc>
        <w:tc>
          <w:tcPr>
            <w:tcW w:w="1893" w:type="dxa"/>
            <w:tcBorders>
              <w:left w:val="single" w:sz="18" w:space="0" w:color="000000"/>
              <w:right w:val="single" w:sz="18" w:space="0" w:color="000000"/>
            </w:tcBorders>
          </w:tcPr>
          <w:p w14:paraId="47BB0CD3"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6DE7D730" w14:textId="77777777" w:rsidR="00812451" w:rsidRDefault="00812451" w:rsidP="00712057">
            <w:pPr>
              <w:pStyle w:val="TableParagraph"/>
              <w:ind w:left="2" w:right="107"/>
              <w:jc w:val="center"/>
              <w:rPr>
                <w:sz w:val="20"/>
              </w:rPr>
            </w:pPr>
            <w:r>
              <w:rPr>
                <w:sz w:val="20"/>
              </w:rPr>
              <w:t>13402-117</w:t>
            </w:r>
          </w:p>
        </w:tc>
        <w:tc>
          <w:tcPr>
            <w:tcW w:w="1955" w:type="dxa"/>
          </w:tcPr>
          <w:p w14:paraId="723732C9" w14:textId="77777777" w:rsidR="00812451" w:rsidRDefault="00812451" w:rsidP="00712057">
            <w:pPr>
              <w:pStyle w:val="TableParagraph"/>
              <w:ind w:left="38"/>
              <w:rPr>
                <w:sz w:val="20"/>
              </w:rPr>
            </w:pPr>
            <w:r>
              <w:rPr>
                <w:sz w:val="20"/>
              </w:rPr>
              <w:t>Novo</w:t>
            </w:r>
            <w:r>
              <w:rPr>
                <w:spacing w:val="-2"/>
                <w:sz w:val="20"/>
              </w:rPr>
              <w:t xml:space="preserve"> </w:t>
            </w:r>
            <w:r>
              <w:rPr>
                <w:sz w:val="20"/>
              </w:rPr>
              <w:t>Horizonte</w:t>
            </w:r>
          </w:p>
        </w:tc>
      </w:tr>
      <w:tr w:rsidR="00812451" w14:paraId="2885A143" w14:textId="77777777" w:rsidTr="00712057">
        <w:trPr>
          <w:trHeight w:val="227"/>
        </w:trPr>
        <w:tc>
          <w:tcPr>
            <w:tcW w:w="1483" w:type="dxa"/>
          </w:tcPr>
          <w:p w14:paraId="1C51D92E" w14:textId="77777777" w:rsidR="00812451" w:rsidRDefault="00812451" w:rsidP="00712057">
            <w:pPr>
              <w:pStyle w:val="TableParagraph"/>
              <w:rPr>
                <w:sz w:val="20"/>
              </w:rPr>
            </w:pPr>
            <w:r>
              <w:rPr>
                <w:sz w:val="20"/>
              </w:rPr>
              <w:t>Saúde</w:t>
            </w:r>
          </w:p>
        </w:tc>
        <w:tc>
          <w:tcPr>
            <w:tcW w:w="4195" w:type="dxa"/>
          </w:tcPr>
          <w:p w14:paraId="0B057881" w14:textId="77777777" w:rsidR="00812451" w:rsidRDefault="00812451" w:rsidP="00712057">
            <w:pPr>
              <w:pStyle w:val="TableParagraph"/>
              <w:rPr>
                <w:sz w:val="20"/>
              </w:rPr>
            </w:pPr>
            <w:r>
              <w:rPr>
                <w:sz w:val="20"/>
              </w:rPr>
              <w:t>CRAB.</w:t>
            </w:r>
            <w:r>
              <w:rPr>
                <w:spacing w:val="-4"/>
                <w:sz w:val="20"/>
              </w:rPr>
              <w:t xml:space="preserve"> </w:t>
            </w:r>
            <w:r>
              <w:rPr>
                <w:sz w:val="20"/>
              </w:rPr>
              <w:t>Paulista</w:t>
            </w:r>
          </w:p>
        </w:tc>
        <w:tc>
          <w:tcPr>
            <w:tcW w:w="4053" w:type="dxa"/>
            <w:tcBorders>
              <w:right w:val="single" w:sz="18" w:space="0" w:color="000000"/>
            </w:tcBorders>
          </w:tcPr>
          <w:p w14:paraId="6BECA894" w14:textId="77777777" w:rsidR="00812451" w:rsidRDefault="00812451" w:rsidP="00712057">
            <w:pPr>
              <w:pStyle w:val="TableParagraph"/>
              <w:ind w:left="36"/>
              <w:rPr>
                <w:sz w:val="20"/>
              </w:rPr>
            </w:pPr>
            <w:r>
              <w:rPr>
                <w:sz w:val="20"/>
              </w:rPr>
              <w:t>Rua</w:t>
            </w:r>
            <w:r>
              <w:rPr>
                <w:spacing w:val="-2"/>
                <w:sz w:val="20"/>
              </w:rPr>
              <w:t xml:space="preserve"> </w:t>
            </w:r>
            <w:r>
              <w:rPr>
                <w:sz w:val="20"/>
              </w:rPr>
              <w:t>Basilio</w:t>
            </w:r>
            <w:r>
              <w:rPr>
                <w:spacing w:val="-2"/>
                <w:sz w:val="20"/>
              </w:rPr>
              <w:t xml:space="preserve"> </w:t>
            </w:r>
            <w:r>
              <w:rPr>
                <w:sz w:val="20"/>
              </w:rPr>
              <w:t>machado,</w:t>
            </w:r>
            <w:r>
              <w:rPr>
                <w:spacing w:val="-2"/>
                <w:sz w:val="20"/>
              </w:rPr>
              <w:t xml:space="preserve"> </w:t>
            </w:r>
            <w:r>
              <w:rPr>
                <w:sz w:val="20"/>
              </w:rPr>
              <w:t>2403</w:t>
            </w:r>
          </w:p>
        </w:tc>
        <w:tc>
          <w:tcPr>
            <w:tcW w:w="1893" w:type="dxa"/>
            <w:tcBorders>
              <w:left w:val="single" w:sz="18" w:space="0" w:color="000000"/>
              <w:right w:val="single" w:sz="18" w:space="0" w:color="000000"/>
            </w:tcBorders>
          </w:tcPr>
          <w:p w14:paraId="710C2D0C"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7B292C27" w14:textId="77777777" w:rsidR="00812451" w:rsidRDefault="00812451" w:rsidP="00712057">
            <w:pPr>
              <w:pStyle w:val="TableParagraph"/>
              <w:ind w:left="2" w:right="107"/>
              <w:jc w:val="center"/>
              <w:rPr>
                <w:sz w:val="20"/>
              </w:rPr>
            </w:pPr>
            <w:r>
              <w:rPr>
                <w:sz w:val="20"/>
              </w:rPr>
              <w:t>13401-120</w:t>
            </w:r>
          </w:p>
        </w:tc>
        <w:tc>
          <w:tcPr>
            <w:tcW w:w="1955" w:type="dxa"/>
          </w:tcPr>
          <w:p w14:paraId="758FCBAD" w14:textId="77777777" w:rsidR="00812451" w:rsidRDefault="00812451" w:rsidP="00712057">
            <w:pPr>
              <w:pStyle w:val="TableParagraph"/>
              <w:ind w:left="38"/>
              <w:rPr>
                <w:sz w:val="20"/>
              </w:rPr>
            </w:pPr>
            <w:r>
              <w:rPr>
                <w:sz w:val="20"/>
              </w:rPr>
              <w:t>Paulista</w:t>
            </w:r>
          </w:p>
        </w:tc>
      </w:tr>
      <w:tr w:rsidR="00812451" w14:paraId="4E0F18E7" w14:textId="77777777" w:rsidTr="00712057">
        <w:trPr>
          <w:trHeight w:val="227"/>
        </w:trPr>
        <w:tc>
          <w:tcPr>
            <w:tcW w:w="1483" w:type="dxa"/>
          </w:tcPr>
          <w:p w14:paraId="29885318" w14:textId="77777777" w:rsidR="00812451" w:rsidRDefault="00812451" w:rsidP="00712057">
            <w:pPr>
              <w:pStyle w:val="TableParagraph"/>
              <w:rPr>
                <w:sz w:val="20"/>
              </w:rPr>
            </w:pPr>
            <w:r>
              <w:rPr>
                <w:sz w:val="20"/>
              </w:rPr>
              <w:t>Saúde</w:t>
            </w:r>
          </w:p>
        </w:tc>
        <w:tc>
          <w:tcPr>
            <w:tcW w:w="4195" w:type="dxa"/>
          </w:tcPr>
          <w:p w14:paraId="6DE88BB2" w14:textId="77777777" w:rsidR="00812451" w:rsidRDefault="00812451" w:rsidP="00712057">
            <w:pPr>
              <w:pStyle w:val="TableParagraph"/>
              <w:rPr>
                <w:sz w:val="20"/>
              </w:rPr>
            </w:pPr>
            <w:r>
              <w:rPr>
                <w:sz w:val="20"/>
              </w:rPr>
              <w:t>CRAB.</w:t>
            </w:r>
            <w:r>
              <w:rPr>
                <w:spacing w:val="-5"/>
                <w:sz w:val="20"/>
              </w:rPr>
              <w:t xml:space="preserve"> </w:t>
            </w:r>
            <w:r>
              <w:rPr>
                <w:sz w:val="20"/>
              </w:rPr>
              <w:t>Piracicamirim</w:t>
            </w:r>
          </w:p>
        </w:tc>
        <w:tc>
          <w:tcPr>
            <w:tcW w:w="4053" w:type="dxa"/>
            <w:tcBorders>
              <w:right w:val="single" w:sz="18" w:space="0" w:color="000000"/>
            </w:tcBorders>
          </w:tcPr>
          <w:p w14:paraId="0D440C8D" w14:textId="77777777" w:rsidR="00812451" w:rsidRDefault="00812451" w:rsidP="00712057">
            <w:pPr>
              <w:pStyle w:val="TableParagraph"/>
              <w:ind w:left="36"/>
              <w:rPr>
                <w:sz w:val="20"/>
              </w:rPr>
            </w:pPr>
            <w:r>
              <w:rPr>
                <w:sz w:val="20"/>
              </w:rPr>
              <w:t>Rua</w:t>
            </w:r>
            <w:r>
              <w:rPr>
                <w:spacing w:val="-3"/>
                <w:sz w:val="20"/>
              </w:rPr>
              <w:t xml:space="preserve"> </w:t>
            </w:r>
            <w:r>
              <w:rPr>
                <w:sz w:val="20"/>
              </w:rPr>
              <w:t>Gonçalves</w:t>
            </w:r>
            <w:r>
              <w:rPr>
                <w:spacing w:val="-5"/>
                <w:sz w:val="20"/>
              </w:rPr>
              <w:t xml:space="preserve"> </w:t>
            </w:r>
            <w:r>
              <w:rPr>
                <w:sz w:val="20"/>
              </w:rPr>
              <w:t>Dias,1070</w:t>
            </w:r>
          </w:p>
        </w:tc>
        <w:tc>
          <w:tcPr>
            <w:tcW w:w="1893" w:type="dxa"/>
            <w:tcBorders>
              <w:left w:val="single" w:sz="18" w:space="0" w:color="000000"/>
              <w:right w:val="single" w:sz="18" w:space="0" w:color="000000"/>
            </w:tcBorders>
          </w:tcPr>
          <w:p w14:paraId="06A22B75"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1669DDC1" w14:textId="77777777" w:rsidR="00812451" w:rsidRDefault="00812451" w:rsidP="00712057">
            <w:pPr>
              <w:pStyle w:val="TableParagraph"/>
              <w:ind w:left="2" w:right="107"/>
              <w:jc w:val="center"/>
              <w:rPr>
                <w:sz w:val="20"/>
              </w:rPr>
            </w:pPr>
            <w:r>
              <w:rPr>
                <w:sz w:val="20"/>
              </w:rPr>
              <w:t>13420-575</w:t>
            </w:r>
          </w:p>
        </w:tc>
        <w:tc>
          <w:tcPr>
            <w:tcW w:w="1955" w:type="dxa"/>
          </w:tcPr>
          <w:p w14:paraId="766CFC11" w14:textId="77777777" w:rsidR="00812451" w:rsidRDefault="00812451" w:rsidP="00712057">
            <w:pPr>
              <w:pStyle w:val="TableParagraph"/>
              <w:ind w:left="38"/>
              <w:rPr>
                <w:sz w:val="20"/>
              </w:rPr>
            </w:pPr>
            <w:r>
              <w:rPr>
                <w:sz w:val="20"/>
              </w:rPr>
              <w:t>Vila</w:t>
            </w:r>
            <w:r>
              <w:rPr>
                <w:spacing w:val="-3"/>
                <w:sz w:val="20"/>
              </w:rPr>
              <w:t xml:space="preserve"> </w:t>
            </w:r>
            <w:r>
              <w:rPr>
                <w:sz w:val="20"/>
              </w:rPr>
              <w:t>Monteiro</w:t>
            </w:r>
          </w:p>
        </w:tc>
      </w:tr>
      <w:tr w:rsidR="00812451" w14:paraId="26CD3715" w14:textId="77777777" w:rsidTr="00712057">
        <w:trPr>
          <w:trHeight w:val="227"/>
        </w:trPr>
        <w:tc>
          <w:tcPr>
            <w:tcW w:w="1483" w:type="dxa"/>
          </w:tcPr>
          <w:p w14:paraId="343B3228" w14:textId="77777777" w:rsidR="00812451" w:rsidRDefault="00812451" w:rsidP="00712057">
            <w:pPr>
              <w:pStyle w:val="TableParagraph"/>
              <w:rPr>
                <w:sz w:val="20"/>
              </w:rPr>
            </w:pPr>
            <w:r>
              <w:rPr>
                <w:sz w:val="20"/>
              </w:rPr>
              <w:t>Saúde</w:t>
            </w:r>
          </w:p>
        </w:tc>
        <w:tc>
          <w:tcPr>
            <w:tcW w:w="4195" w:type="dxa"/>
          </w:tcPr>
          <w:p w14:paraId="5DFFF302" w14:textId="77777777" w:rsidR="00812451" w:rsidRDefault="00812451" w:rsidP="00712057">
            <w:pPr>
              <w:pStyle w:val="TableParagraph"/>
              <w:rPr>
                <w:sz w:val="20"/>
              </w:rPr>
            </w:pPr>
            <w:r>
              <w:rPr>
                <w:sz w:val="20"/>
              </w:rPr>
              <w:t>CRAB.</w:t>
            </w:r>
            <w:r>
              <w:rPr>
                <w:spacing w:val="-3"/>
                <w:sz w:val="20"/>
              </w:rPr>
              <w:t xml:space="preserve"> </w:t>
            </w:r>
            <w:r>
              <w:rPr>
                <w:sz w:val="20"/>
              </w:rPr>
              <w:t>Santa</w:t>
            </w:r>
            <w:r>
              <w:rPr>
                <w:spacing w:val="-3"/>
                <w:sz w:val="20"/>
              </w:rPr>
              <w:t xml:space="preserve"> </w:t>
            </w:r>
            <w:r>
              <w:rPr>
                <w:sz w:val="20"/>
              </w:rPr>
              <w:t>Terezinha</w:t>
            </w:r>
          </w:p>
        </w:tc>
        <w:tc>
          <w:tcPr>
            <w:tcW w:w="4053" w:type="dxa"/>
            <w:tcBorders>
              <w:right w:val="single" w:sz="18" w:space="0" w:color="000000"/>
            </w:tcBorders>
          </w:tcPr>
          <w:p w14:paraId="3F1A82B2" w14:textId="77777777" w:rsidR="00812451" w:rsidRDefault="00812451" w:rsidP="00712057">
            <w:pPr>
              <w:pStyle w:val="TableParagraph"/>
              <w:ind w:left="36"/>
              <w:rPr>
                <w:sz w:val="20"/>
              </w:rPr>
            </w:pPr>
            <w:r>
              <w:rPr>
                <w:sz w:val="20"/>
              </w:rPr>
              <w:t>Rua</w:t>
            </w:r>
            <w:r>
              <w:rPr>
                <w:spacing w:val="-2"/>
                <w:sz w:val="20"/>
              </w:rPr>
              <w:t xml:space="preserve"> </w:t>
            </w:r>
            <w:r>
              <w:rPr>
                <w:sz w:val="20"/>
              </w:rPr>
              <w:t>Nicolau</w:t>
            </w:r>
            <w:r>
              <w:rPr>
                <w:spacing w:val="-2"/>
                <w:sz w:val="20"/>
              </w:rPr>
              <w:t xml:space="preserve"> </w:t>
            </w:r>
            <w:r>
              <w:rPr>
                <w:sz w:val="20"/>
              </w:rPr>
              <w:t>Zem,</w:t>
            </w:r>
            <w:r>
              <w:rPr>
                <w:spacing w:val="-2"/>
                <w:sz w:val="20"/>
              </w:rPr>
              <w:t xml:space="preserve"> </w:t>
            </w:r>
            <w:r>
              <w:rPr>
                <w:sz w:val="20"/>
              </w:rPr>
              <w:t>220</w:t>
            </w:r>
          </w:p>
        </w:tc>
        <w:tc>
          <w:tcPr>
            <w:tcW w:w="1893" w:type="dxa"/>
            <w:tcBorders>
              <w:left w:val="single" w:sz="18" w:space="0" w:color="000000"/>
              <w:right w:val="single" w:sz="18" w:space="0" w:color="000000"/>
            </w:tcBorders>
          </w:tcPr>
          <w:p w14:paraId="7714C0E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723845E3" w14:textId="77777777" w:rsidR="00812451" w:rsidRDefault="00812451" w:rsidP="00712057">
            <w:pPr>
              <w:pStyle w:val="TableParagraph"/>
              <w:ind w:left="2" w:right="107"/>
              <w:jc w:val="center"/>
              <w:rPr>
                <w:sz w:val="20"/>
              </w:rPr>
            </w:pPr>
            <w:r>
              <w:rPr>
                <w:sz w:val="20"/>
              </w:rPr>
              <w:t>13411-059</w:t>
            </w:r>
          </w:p>
        </w:tc>
        <w:tc>
          <w:tcPr>
            <w:tcW w:w="1955" w:type="dxa"/>
          </w:tcPr>
          <w:p w14:paraId="73DE00AF" w14:textId="77777777" w:rsidR="00812451" w:rsidRDefault="00812451" w:rsidP="00712057">
            <w:pPr>
              <w:pStyle w:val="TableParagraph"/>
              <w:ind w:left="38"/>
              <w:rPr>
                <w:sz w:val="20"/>
              </w:rPr>
            </w:pPr>
            <w:r>
              <w:rPr>
                <w:sz w:val="20"/>
              </w:rPr>
              <w:t>Santa</w:t>
            </w:r>
            <w:r>
              <w:rPr>
                <w:spacing w:val="-2"/>
                <w:sz w:val="20"/>
              </w:rPr>
              <w:t xml:space="preserve"> </w:t>
            </w:r>
            <w:r>
              <w:rPr>
                <w:sz w:val="20"/>
              </w:rPr>
              <w:t>Terezinha</w:t>
            </w:r>
          </w:p>
        </w:tc>
      </w:tr>
      <w:tr w:rsidR="00812451" w14:paraId="0CFAC2A8" w14:textId="77777777" w:rsidTr="00712057">
        <w:trPr>
          <w:trHeight w:val="227"/>
        </w:trPr>
        <w:tc>
          <w:tcPr>
            <w:tcW w:w="1483" w:type="dxa"/>
          </w:tcPr>
          <w:p w14:paraId="29C6DDB2" w14:textId="77777777" w:rsidR="00812451" w:rsidRDefault="00812451" w:rsidP="00712057">
            <w:pPr>
              <w:pStyle w:val="TableParagraph"/>
              <w:rPr>
                <w:sz w:val="20"/>
              </w:rPr>
            </w:pPr>
            <w:r>
              <w:rPr>
                <w:sz w:val="20"/>
              </w:rPr>
              <w:t>Saúde</w:t>
            </w:r>
          </w:p>
        </w:tc>
        <w:tc>
          <w:tcPr>
            <w:tcW w:w="4195" w:type="dxa"/>
          </w:tcPr>
          <w:p w14:paraId="4D33D0ED" w14:textId="77777777" w:rsidR="00812451" w:rsidRDefault="00812451" w:rsidP="00712057">
            <w:pPr>
              <w:pStyle w:val="TableParagraph"/>
              <w:rPr>
                <w:sz w:val="20"/>
              </w:rPr>
            </w:pPr>
            <w:r>
              <w:rPr>
                <w:sz w:val="20"/>
              </w:rPr>
              <w:t>CRAB.</w:t>
            </w:r>
            <w:r>
              <w:rPr>
                <w:spacing w:val="-3"/>
                <w:sz w:val="20"/>
              </w:rPr>
              <w:t xml:space="preserve"> </w:t>
            </w:r>
            <w:r>
              <w:rPr>
                <w:sz w:val="20"/>
              </w:rPr>
              <w:t>Vila</w:t>
            </w:r>
            <w:r>
              <w:rPr>
                <w:spacing w:val="-3"/>
                <w:sz w:val="20"/>
              </w:rPr>
              <w:t xml:space="preserve"> </w:t>
            </w:r>
            <w:r>
              <w:rPr>
                <w:sz w:val="20"/>
              </w:rPr>
              <w:t>Cristina</w:t>
            </w:r>
          </w:p>
        </w:tc>
        <w:tc>
          <w:tcPr>
            <w:tcW w:w="4053" w:type="dxa"/>
            <w:tcBorders>
              <w:right w:val="single" w:sz="18" w:space="0" w:color="000000"/>
            </w:tcBorders>
          </w:tcPr>
          <w:p w14:paraId="57E2F714" w14:textId="77777777" w:rsidR="00812451" w:rsidRDefault="00812451" w:rsidP="00712057">
            <w:pPr>
              <w:pStyle w:val="TableParagraph"/>
              <w:ind w:left="36"/>
              <w:rPr>
                <w:sz w:val="20"/>
              </w:rPr>
            </w:pPr>
            <w:r>
              <w:rPr>
                <w:sz w:val="20"/>
              </w:rPr>
              <w:t>Av.</w:t>
            </w:r>
            <w:r>
              <w:rPr>
                <w:spacing w:val="-5"/>
                <w:sz w:val="20"/>
              </w:rPr>
              <w:t xml:space="preserve"> </w:t>
            </w:r>
            <w:r>
              <w:rPr>
                <w:sz w:val="20"/>
              </w:rPr>
              <w:t>Raposo</w:t>
            </w:r>
            <w:r>
              <w:rPr>
                <w:spacing w:val="-4"/>
                <w:sz w:val="20"/>
              </w:rPr>
              <w:t xml:space="preserve"> </w:t>
            </w:r>
            <w:r>
              <w:rPr>
                <w:sz w:val="20"/>
              </w:rPr>
              <w:t>Tavares,</w:t>
            </w:r>
            <w:r>
              <w:rPr>
                <w:spacing w:val="-1"/>
                <w:sz w:val="20"/>
              </w:rPr>
              <w:t xml:space="preserve"> </w:t>
            </w:r>
            <w:r>
              <w:rPr>
                <w:sz w:val="20"/>
              </w:rPr>
              <w:t>1851</w:t>
            </w:r>
          </w:p>
        </w:tc>
        <w:tc>
          <w:tcPr>
            <w:tcW w:w="1893" w:type="dxa"/>
            <w:tcBorders>
              <w:left w:val="single" w:sz="18" w:space="0" w:color="000000"/>
              <w:right w:val="single" w:sz="18" w:space="0" w:color="000000"/>
            </w:tcBorders>
          </w:tcPr>
          <w:p w14:paraId="392D9215"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tcBorders>
              <w:left w:val="single" w:sz="18" w:space="0" w:color="000000"/>
            </w:tcBorders>
          </w:tcPr>
          <w:p w14:paraId="244A04F9" w14:textId="77777777" w:rsidR="00812451" w:rsidRDefault="00812451" w:rsidP="00712057">
            <w:pPr>
              <w:pStyle w:val="TableParagraph"/>
              <w:ind w:left="2" w:right="107"/>
              <w:jc w:val="center"/>
              <w:rPr>
                <w:sz w:val="20"/>
              </w:rPr>
            </w:pPr>
            <w:r>
              <w:rPr>
                <w:sz w:val="20"/>
              </w:rPr>
              <w:t>13401-542</w:t>
            </w:r>
          </w:p>
        </w:tc>
        <w:tc>
          <w:tcPr>
            <w:tcW w:w="1955" w:type="dxa"/>
          </w:tcPr>
          <w:p w14:paraId="46AD9A06" w14:textId="77777777" w:rsidR="00812451" w:rsidRDefault="00812451" w:rsidP="00712057">
            <w:pPr>
              <w:pStyle w:val="TableParagraph"/>
              <w:ind w:left="38"/>
              <w:rPr>
                <w:sz w:val="20"/>
              </w:rPr>
            </w:pPr>
            <w:r>
              <w:rPr>
                <w:sz w:val="20"/>
              </w:rPr>
              <w:t>Paulicéia</w:t>
            </w:r>
          </w:p>
        </w:tc>
      </w:tr>
    </w:tbl>
    <w:p w14:paraId="578DE7A1" w14:textId="17D91D82" w:rsidR="00812451" w:rsidRDefault="00812451"/>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
        <w:gridCol w:w="1473"/>
        <w:gridCol w:w="10"/>
        <w:gridCol w:w="4185"/>
        <w:gridCol w:w="10"/>
        <w:gridCol w:w="4043"/>
        <w:gridCol w:w="10"/>
        <w:gridCol w:w="1883"/>
        <w:gridCol w:w="10"/>
        <w:gridCol w:w="1045"/>
        <w:gridCol w:w="10"/>
        <w:gridCol w:w="1945"/>
        <w:gridCol w:w="10"/>
      </w:tblGrid>
      <w:tr w:rsidR="00812451" w14:paraId="2E8847BF" w14:textId="77777777" w:rsidTr="00812451">
        <w:trPr>
          <w:gridAfter w:val="1"/>
          <w:wAfter w:w="10" w:type="dxa"/>
          <w:trHeight w:val="227"/>
        </w:trPr>
        <w:tc>
          <w:tcPr>
            <w:tcW w:w="1483" w:type="dxa"/>
            <w:gridSpan w:val="2"/>
          </w:tcPr>
          <w:p w14:paraId="0B0A5EC8" w14:textId="16FBDE5A" w:rsidR="00812451" w:rsidRDefault="00812451" w:rsidP="00712057">
            <w:pPr>
              <w:pStyle w:val="TableParagraph"/>
              <w:rPr>
                <w:sz w:val="20"/>
              </w:rPr>
            </w:pPr>
            <w:r>
              <w:rPr>
                <w:sz w:val="20"/>
              </w:rPr>
              <w:t>Saúde</w:t>
            </w:r>
          </w:p>
        </w:tc>
        <w:tc>
          <w:tcPr>
            <w:tcW w:w="4195" w:type="dxa"/>
            <w:gridSpan w:val="2"/>
          </w:tcPr>
          <w:p w14:paraId="27E2D787" w14:textId="77777777" w:rsidR="00812451" w:rsidRDefault="00812451" w:rsidP="00712057">
            <w:pPr>
              <w:pStyle w:val="TableParagraph"/>
              <w:rPr>
                <w:sz w:val="20"/>
              </w:rPr>
            </w:pPr>
            <w:r>
              <w:rPr>
                <w:sz w:val="20"/>
              </w:rPr>
              <w:t>CRAB.</w:t>
            </w:r>
            <w:r>
              <w:rPr>
                <w:spacing w:val="-4"/>
                <w:sz w:val="20"/>
              </w:rPr>
              <w:t xml:space="preserve"> </w:t>
            </w:r>
            <w:r>
              <w:rPr>
                <w:sz w:val="20"/>
              </w:rPr>
              <w:t>Vila</w:t>
            </w:r>
            <w:r>
              <w:rPr>
                <w:spacing w:val="-3"/>
                <w:sz w:val="20"/>
              </w:rPr>
              <w:t xml:space="preserve"> </w:t>
            </w:r>
            <w:r>
              <w:rPr>
                <w:sz w:val="20"/>
              </w:rPr>
              <w:t>Rezende</w:t>
            </w:r>
          </w:p>
        </w:tc>
        <w:tc>
          <w:tcPr>
            <w:tcW w:w="4053" w:type="dxa"/>
            <w:gridSpan w:val="2"/>
            <w:tcBorders>
              <w:right w:val="single" w:sz="18" w:space="0" w:color="000000"/>
            </w:tcBorders>
          </w:tcPr>
          <w:p w14:paraId="44732AB6" w14:textId="77777777" w:rsidR="00812451" w:rsidRDefault="00812451" w:rsidP="00712057">
            <w:pPr>
              <w:pStyle w:val="TableParagraph"/>
              <w:ind w:left="36"/>
              <w:rPr>
                <w:sz w:val="20"/>
              </w:rPr>
            </w:pPr>
            <w:r>
              <w:rPr>
                <w:sz w:val="20"/>
              </w:rPr>
              <w:t>Rua</w:t>
            </w:r>
            <w:r>
              <w:rPr>
                <w:spacing w:val="-2"/>
                <w:sz w:val="20"/>
              </w:rPr>
              <w:t xml:space="preserve"> </w:t>
            </w:r>
            <w:r>
              <w:rPr>
                <w:sz w:val="20"/>
              </w:rPr>
              <w:t>Santo</w:t>
            </w:r>
            <w:r>
              <w:rPr>
                <w:spacing w:val="-3"/>
                <w:sz w:val="20"/>
              </w:rPr>
              <w:t xml:space="preserve"> </w:t>
            </w:r>
            <w:r>
              <w:rPr>
                <w:sz w:val="20"/>
              </w:rPr>
              <w:t>Estevão,</w:t>
            </w:r>
            <w:r>
              <w:rPr>
                <w:spacing w:val="-1"/>
                <w:sz w:val="20"/>
              </w:rPr>
              <w:t xml:space="preserve"> </w:t>
            </w:r>
            <w:r>
              <w:rPr>
                <w:sz w:val="20"/>
              </w:rPr>
              <w:t>394</w:t>
            </w:r>
          </w:p>
        </w:tc>
        <w:tc>
          <w:tcPr>
            <w:tcW w:w="1893" w:type="dxa"/>
            <w:gridSpan w:val="2"/>
            <w:tcBorders>
              <w:left w:val="single" w:sz="18" w:space="0" w:color="000000"/>
              <w:right w:val="single" w:sz="18" w:space="0" w:color="000000"/>
            </w:tcBorders>
          </w:tcPr>
          <w:p w14:paraId="113A6BB3"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094274DE" w14:textId="77777777" w:rsidR="00812451" w:rsidRDefault="00812451" w:rsidP="00712057">
            <w:pPr>
              <w:pStyle w:val="TableParagraph"/>
              <w:ind w:left="2" w:right="107"/>
              <w:jc w:val="center"/>
              <w:rPr>
                <w:sz w:val="20"/>
              </w:rPr>
            </w:pPr>
            <w:r>
              <w:rPr>
                <w:sz w:val="20"/>
              </w:rPr>
              <w:t>13400-615</w:t>
            </w:r>
          </w:p>
        </w:tc>
        <w:tc>
          <w:tcPr>
            <w:tcW w:w="1955" w:type="dxa"/>
            <w:gridSpan w:val="2"/>
          </w:tcPr>
          <w:p w14:paraId="558A1D06" w14:textId="77777777" w:rsidR="00812451" w:rsidRDefault="00812451" w:rsidP="00712057">
            <w:pPr>
              <w:pStyle w:val="TableParagraph"/>
              <w:ind w:left="38"/>
              <w:rPr>
                <w:sz w:val="20"/>
              </w:rPr>
            </w:pPr>
            <w:r>
              <w:rPr>
                <w:sz w:val="20"/>
              </w:rPr>
              <w:t>Centro</w:t>
            </w:r>
          </w:p>
        </w:tc>
      </w:tr>
      <w:tr w:rsidR="00812451" w14:paraId="69A90DE7" w14:textId="77777777" w:rsidTr="00812451">
        <w:trPr>
          <w:gridAfter w:val="1"/>
          <w:wAfter w:w="10" w:type="dxa"/>
          <w:trHeight w:val="227"/>
        </w:trPr>
        <w:tc>
          <w:tcPr>
            <w:tcW w:w="1483" w:type="dxa"/>
            <w:gridSpan w:val="2"/>
          </w:tcPr>
          <w:p w14:paraId="3D3538B0" w14:textId="77777777" w:rsidR="00812451" w:rsidRDefault="00812451" w:rsidP="00712057">
            <w:pPr>
              <w:pStyle w:val="TableParagraph"/>
              <w:rPr>
                <w:sz w:val="20"/>
              </w:rPr>
            </w:pPr>
            <w:r>
              <w:rPr>
                <w:sz w:val="20"/>
              </w:rPr>
              <w:t>Saúde</w:t>
            </w:r>
          </w:p>
        </w:tc>
        <w:tc>
          <w:tcPr>
            <w:tcW w:w="4195" w:type="dxa"/>
            <w:gridSpan w:val="2"/>
          </w:tcPr>
          <w:p w14:paraId="3DCC8AA9" w14:textId="77777777" w:rsidR="00812451" w:rsidRDefault="00812451" w:rsidP="00712057">
            <w:pPr>
              <w:pStyle w:val="TableParagraph"/>
              <w:rPr>
                <w:sz w:val="20"/>
              </w:rPr>
            </w:pPr>
            <w:r>
              <w:rPr>
                <w:sz w:val="20"/>
              </w:rPr>
              <w:t>CRAB.</w:t>
            </w:r>
            <w:r>
              <w:rPr>
                <w:spacing w:val="-3"/>
                <w:sz w:val="20"/>
              </w:rPr>
              <w:t xml:space="preserve"> </w:t>
            </w:r>
            <w:r>
              <w:rPr>
                <w:sz w:val="20"/>
              </w:rPr>
              <w:t>Vila</w:t>
            </w:r>
            <w:r>
              <w:rPr>
                <w:spacing w:val="-2"/>
                <w:sz w:val="20"/>
              </w:rPr>
              <w:t xml:space="preserve"> </w:t>
            </w:r>
            <w:r>
              <w:rPr>
                <w:sz w:val="20"/>
              </w:rPr>
              <w:t>Sonia</w:t>
            </w:r>
          </w:p>
        </w:tc>
        <w:tc>
          <w:tcPr>
            <w:tcW w:w="4053" w:type="dxa"/>
            <w:gridSpan w:val="2"/>
            <w:tcBorders>
              <w:right w:val="single" w:sz="18" w:space="0" w:color="000000"/>
            </w:tcBorders>
          </w:tcPr>
          <w:p w14:paraId="6AF03D40" w14:textId="77777777" w:rsidR="00812451" w:rsidRDefault="00812451" w:rsidP="00712057">
            <w:pPr>
              <w:pStyle w:val="TableParagraph"/>
              <w:ind w:left="36"/>
              <w:rPr>
                <w:sz w:val="20"/>
              </w:rPr>
            </w:pPr>
            <w:r>
              <w:rPr>
                <w:sz w:val="20"/>
              </w:rPr>
              <w:t>Rua</w:t>
            </w:r>
            <w:r>
              <w:rPr>
                <w:spacing w:val="-2"/>
                <w:sz w:val="20"/>
              </w:rPr>
              <w:t xml:space="preserve"> </w:t>
            </w:r>
            <w:r>
              <w:rPr>
                <w:sz w:val="20"/>
              </w:rPr>
              <w:t>João Zem,</w:t>
            </w:r>
            <w:r>
              <w:rPr>
                <w:spacing w:val="-2"/>
                <w:sz w:val="20"/>
              </w:rPr>
              <w:t xml:space="preserve"> </w:t>
            </w:r>
            <w:r>
              <w:rPr>
                <w:sz w:val="20"/>
              </w:rPr>
              <w:t>751</w:t>
            </w:r>
          </w:p>
        </w:tc>
        <w:tc>
          <w:tcPr>
            <w:tcW w:w="1893" w:type="dxa"/>
            <w:gridSpan w:val="2"/>
            <w:tcBorders>
              <w:left w:val="single" w:sz="18" w:space="0" w:color="000000"/>
              <w:right w:val="single" w:sz="18" w:space="0" w:color="000000"/>
            </w:tcBorders>
          </w:tcPr>
          <w:p w14:paraId="1D6AA18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1EC2C960" w14:textId="77777777" w:rsidR="00812451" w:rsidRDefault="00812451" w:rsidP="00712057">
            <w:pPr>
              <w:pStyle w:val="TableParagraph"/>
              <w:ind w:left="2" w:right="107"/>
              <w:jc w:val="center"/>
              <w:rPr>
                <w:sz w:val="20"/>
              </w:rPr>
            </w:pPr>
            <w:r>
              <w:rPr>
                <w:sz w:val="20"/>
              </w:rPr>
              <w:t>13408-196</w:t>
            </w:r>
          </w:p>
        </w:tc>
        <w:tc>
          <w:tcPr>
            <w:tcW w:w="1955" w:type="dxa"/>
            <w:gridSpan w:val="2"/>
          </w:tcPr>
          <w:p w14:paraId="31B436DA" w14:textId="77777777" w:rsidR="00812451" w:rsidRDefault="00812451" w:rsidP="00712057">
            <w:pPr>
              <w:pStyle w:val="TableParagraph"/>
              <w:ind w:left="38"/>
              <w:rPr>
                <w:sz w:val="20"/>
              </w:rPr>
            </w:pPr>
            <w:r>
              <w:rPr>
                <w:sz w:val="20"/>
              </w:rPr>
              <w:t>Vila</w:t>
            </w:r>
            <w:r>
              <w:rPr>
                <w:spacing w:val="-2"/>
                <w:sz w:val="20"/>
              </w:rPr>
              <w:t xml:space="preserve"> </w:t>
            </w:r>
            <w:r>
              <w:rPr>
                <w:sz w:val="20"/>
              </w:rPr>
              <w:t>Sônia</w:t>
            </w:r>
          </w:p>
        </w:tc>
      </w:tr>
      <w:tr w:rsidR="00812451" w14:paraId="3350850C" w14:textId="77777777" w:rsidTr="00812451">
        <w:trPr>
          <w:gridBefore w:val="1"/>
          <w:wBefore w:w="10" w:type="dxa"/>
          <w:trHeight w:val="227"/>
        </w:trPr>
        <w:tc>
          <w:tcPr>
            <w:tcW w:w="1483" w:type="dxa"/>
            <w:gridSpan w:val="2"/>
          </w:tcPr>
          <w:p w14:paraId="34349999" w14:textId="691569C5" w:rsidR="00812451" w:rsidRDefault="00812451" w:rsidP="00712057">
            <w:pPr>
              <w:pStyle w:val="TableParagraph"/>
              <w:rPr>
                <w:sz w:val="20"/>
              </w:rPr>
            </w:pPr>
            <w:r>
              <w:rPr>
                <w:sz w:val="20"/>
              </w:rPr>
              <w:t>Saúde</w:t>
            </w:r>
          </w:p>
        </w:tc>
        <w:tc>
          <w:tcPr>
            <w:tcW w:w="4195" w:type="dxa"/>
            <w:gridSpan w:val="2"/>
          </w:tcPr>
          <w:p w14:paraId="60F549FD" w14:textId="77777777" w:rsidR="00812451" w:rsidRDefault="00812451" w:rsidP="00712057">
            <w:pPr>
              <w:pStyle w:val="TableParagraph"/>
              <w:rPr>
                <w:sz w:val="20"/>
              </w:rPr>
            </w:pPr>
            <w:r>
              <w:rPr>
                <w:sz w:val="20"/>
              </w:rPr>
              <w:t>Farmácia</w:t>
            </w:r>
            <w:r>
              <w:rPr>
                <w:spacing w:val="-3"/>
                <w:sz w:val="20"/>
              </w:rPr>
              <w:t xml:space="preserve"> </w:t>
            </w:r>
            <w:r>
              <w:rPr>
                <w:sz w:val="20"/>
              </w:rPr>
              <w:t>Alto</w:t>
            </w:r>
            <w:r>
              <w:rPr>
                <w:spacing w:val="-2"/>
                <w:sz w:val="20"/>
              </w:rPr>
              <w:t xml:space="preserve"> </w:t>
            </w:r>
            <w:r>
              <w:rPr>
                <w:sz w:val="20"/>
              </w:rPr>
              <w:t>Custo</w:t>
            </w:r>
          </w:p>
        </w:tc>
        <w:tc>
          <w:tcPr>
            <w:tcW w:w="4053" w:type="dxa"/>
            <w:gridSpan w:val="2"/>
            <w:tcBorders>
              <w:right w:val="single" w:sz="18" w:space="0" w:color="000000"/>
            </w:tcBorders>
          </w:tcPr>
          <w:p w14:paraId="3D245839" w14:textId="77777777" w:rsidR="00812451" w:rsidRDefault="00812451" w:rsidP="00712057">
            <w:pPr>
              <w:pStyle w:val="TableParagraph"/>
              <w:ind w:left="36"/>
              <w:rPr>
                <w:sz w:val="20"/>
              </w:rPr>
            </w:pPr>
            <w:r>
              <w:rPr>
                <w:sz w:val="20"/>
              </w:rPr>
              <w:t>Rua</w:t>
            </w:r>
            <w:r>
              <w:rPr>
                <w:spacing w:val="-2"/>
                <w:sz w:val="20"/>
              </w:rPr>
              <w:t xml:space="preserve"> </w:t>
            </w:r>
            <w:r>
              <w:rPr>
                <w:sz w:val="20"/>
              </w:rPr>
              <w:t>Manoel</w:t>
            </w:r>
            <w:r>
              <w:rPr>
                <w:spacing w:val="-2"/>
                <w:sz w:val="20"/>
              </w:rPr>
              <w:t xml:space="preserve"> </w:t>
            </w:r>
            <w:r>
              <w:rPr>
                <w:sz w:val="20"/>
              </w:rPr>
              <w:t>Ferraz</w:t>
            </w:r>
            <w:r>
              <w:rPr>
                <w:spacing w:val="-2"/>
                <w:sz w:val="20"/>
              </w:rPr>
              <w:t xml:space="preserve"> </w:t>
            </w:r>
            <w:r>
              <w:rPr>
                <w:sz w:val="20"/>
              </w:rPr>
              <w:t>de</w:t>
            </w:r>
            <w:r>
              <w:rPr>
                <w:spacing w:val="-3"/>
                <w:sz w:val="20"/>
              </w:rPr>
              <w:t xml:space="preserve"> </w:t>
            </w:r>
            <w:r>
              <w:rPr>
                <w:sz w:val="20"/>
              </w:rPr>
              <w:t>Arruda</w:t>
            </w:r>
            <w:r>
              <w:rPr>
                <w:spacing w:val="-2"/>
                <w:sz w:val="20"/>
              </w:rPr>
              <w:t xml:space="preserve"> </w:t>
            </w:r>
            <w:r>
              <w:rPr>
                <w:sz w:val="20"/>
              </w:rPr>
              <w:t>Campos,</w:t>
            </w:r>
            <w:r>
              <w:rPr>
                <w:spacing w:val="-2"/>
                <w:sz w:val="20"/>
              </w:rPr>
              <w:t xml:space="preserve"> </w:t>
            </w:r>
            <w:r>
              <w:rPr>
                <w:sz w:val="20"/>
              </w:rPr>
              <w:t>1.420</w:t>
            </w:r>
          </w:p>
        </w:tc>
        <w:tc>
          <w:tcPr>
            <w:tcW w:w="1893" w:type="dxa"/>
            <w:gridSpan w:val="2"/>
            <w:tcBorders>
              <w:left w:val="single" w:sz="18" w:space="0" w:color="000000"/>
              <w:right w:val="single" w:sz="18" w:space="0" w:color="000000"/>
            </w:tcBorders>
          </w:tcPr>
          <w:p w14:paraId="365954AE"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8x16</w:t>
            </w:r>
          </w:p>
        </w:tc>
        <w:tc>
          <w:tcPr>
            <w:tcW w:w="1055" w:type="dxa"/>
            <w:gridSpan w:val="2"/>
            <w:tcBorders>
              <w:left w:val="single" w:sz="18" w:space="0" w:color="000000"/>
            </w:tcBorders>
          </w:tcPr>
          <w:p w14:paraId="1C12661D" w14:textId="77777777" w:rsidR="00812451" w:rsidRDefault="00812451" w:rsidP="00712057">
            <w:pPr>
              <w:pStyle w:val="TableParagraph"/>
              <w:ind w:left="24"/>
              <w:rPr>
                <w:sz w:val="20"/>
              </w:rPr>
            </w:pPr>
            <w:r>
              <w:rPr>
                <w:sz w:val="20"/>
              </w:rPr>
              <w:t>13419-130</w:t>
            </w:r>
          </w:p>
        </w:tc>
        <w:tc>
          <w:tcPr>
            <w:tcW w:w="1955" w:type="dxa"/>
            <w:gridSpan w:val="2"/>
          </w:tcPr>
          <w:p w14:paraId="08E42448" w14:textId="77777777" w:rsidR="00812451" w:rsidRDefault="00812451" w:rsidP="00712057">
            <w:pPr>
              <w:pStyle w:val="TableParagraph"/>
              <w:ind w:left="38"/>
              <w:rPr>
                <w:sz w:val="20"/>
              </w:rPr>
            </w:pPr>
            <w:r>
              <w:rPr>
                <w:sz w:val="20"/>
              </w:rPr>
              <w:t>Bairro</w:t>
            </w:r>
            <w:r>
              <w:rPr>
                <w:spacing w:val="-2"/>
                <w:sz w:val="20"/>
              </w:rPr>
              <w:t xml:space="preserve"> </w:t>
            </w:r>
            <w:r>
              <w:rPr>
                <w:sz w:val="20"/>
              </w:rPr>
              <w:t>Alto</w:t>
            </w:r>
          </w:p>
        </w:tc>
      </w:tr>
      <w:tr w:rsidR="00812451" w14:paraId="6D33A29C" w14:textId="77777777" w:rsidTr="00812451">
        <w:trPr>
          <w:gridBefore w:val="1"/>
          <w:wBefore w:w="10" w:type="dxa"/>
          <w:trHeight w:val="227"/>
        </w:trPr>
        <w:tc>
          <w:tcPr>
            <w:tcW w:w="1483" w:type="dxa"/>
            <w:gridSpan w:val="2"/>
          </w:tcPr>
          <w:p w14:paraId="330CDB40" w14:textId="77777777" w:rsidR="00812451" w:rsidRDefault="00812451" w:rsidP="00712057">
            <w:pPr>
              <w:pStyle w:val="TableParagraph"/>
              <w:rPr>
                <w:sz w:val="20"/>
              </w:rPr>
            </w:pPr>
            <w:r>
              <w:rPr>
                <w:sz w:val="20"/>
              </w:rPr>
              <w:t>Saúde</w:t>
            </w:r>
          </w:p>
        </w:tc>
        <w:tc>
          <w:tcPr>
            <w:tcW w:w="4195" w:type="dxa"/>
            <w:gridSpan w:val="2"/>
          </w:tcPr>
          <w:p w14:paraId="0F440171" w14:textId="77777777" w:rsidR="00812451" w:rsidRDefault="00812451" w:rsidP="00712057">
            <w:pPr>
              <w:pStyle w:val="TableParagraph"/>
              <w:rPr>
                <w:sz w:val="20"/>
              </w:rPr>
            </w:pPr>
            <w:r>
              <w:rPr>
                <w:sz w:val="20"/>
              </w:rPr>
              <w:t>Farmácia</w:t>
            </w:r>
            <w:r>
              <w:rPr>
                <w:spacing w:val="-3"/>
                <w:sz w:val="20"/>
              </w:rPr>
              <w:t xml:space="preserve"> </w:t>
            </w:r>
            <w:r>
              <w:rPr>
                <w:sz w:val="20"/>
              </w:rPr>
              <w:t>Costa</w:t>
            </w:r>
            <w:r>
              <w:rPr>
                <w:spacing w:val="-3"/>
                <w:sz w:val="20"/>
              </w:rPr>
              <w:t xml:space="preserve"> </w:t>
            </w:r>
            <w:r>
              <w:rPr>
                <w:sz w:val="20"/>
              </w:rPr>
              <w:t>Rica</w:t>
            </w:r>
          </w:p>
        </w:tc>
        <w:tc>
          <w:tcPr>
            <w:tcW w:w="4053" w:type="dxa"/>
            <w:gridSpan w:val="2"/>
            <w:tcBorders>
              <w:right w:val="single" w:sz="18" w:space="0" w:color="000000"/>
            </w:tcBorders>
          </w:tcPr>
          <w:p w14:paraId="3EF801B3" w14:textId="77777777" w:rsidR="00812451" w:rsidRDefault="00812451" w:rsidP="00712057">
            <w:pPr>
              <w:pStyle w:val="TableParagraph"/>
              <w:ind w:left="36"/>
              <w:rPr>
                <w:sz w:val="20"/>
              </w:rPr>
            </w:pPr>
            <w:r>
              <w:rPr>
                <w:sz w:val="20"/>
              </w:rPr>
              <w:t>Rua</w:t>
            </w:r>
            <w:r>
              <w:rPr>
                <w:spacing w:val="-2"/>
                <w:sz w:val="20"/>
              </w:rPr>
              <w:t xml:space="preserve"> </w:t>
            </w:r>
            <w:r>
              <w:rPr>
                <w:sz w:val="20"/>
              </w:rPr>
              <w:t>Sofia, 80</w:t>
            </w:r>
          </w:p>
        </w:tc>
        <w:tc>
          <w:tcPr>
            <w:tcW w:w="1893" w:type="dxa"/>
            <w:gridSpan w:val="2"/>
            <w:tcBorders>
              <w:left w:val="single" w:sz="18" w:space="0" w:color="000000"/>
              <w:right w:val="single" w:sz="18" w:space="0" w:color="000000"/>
            </w:tcBorders>
          </w:tcPr>
          <w:p w14:paraId="4B660BF7"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7x12-13x16</w:t>
            </w:r>
          </w:p>
        </w:tc>
        <w:tc>
          <w:tcPr>
            <w:tcW w:w="1055" w:type="dxa"/>
            <w:gridSpan w:val="2"/>
            <w:tcBorders>
              <w:left w:val="single" w:sz="18" w:space="0" w:color="000000"/>
            </w:tcBorders>
          </w:tcPr>
          <w:p w14:paraId="24E5D7B3" w14:textId="77777777" w:rsidR="00812451" w:rsidRDefault="00812451" w:rsidP="00712057">
            <w:pPr>
              <w:pStyle w:val="TableParagraph"/>
              <w:ind w:left="24"/>
              <w:rPr>
                <w:sz w:val="20"/>
              </w:rPr>
            </w:pPr>
            <w:r>
              <w:rPr>
                <w:sz w:val="20"/>
              </w:rPr>
              <w:t>13401-658</w:t>
            </w:r>
          </w:p>
        </w:tc>
        <w:tc>
          <w:tcPr>
            <w:tcW w:w="1955" w:type="dxa"/>
            <w:gridSpan w:val="2"/>
          </w:tcPr>
          <w:p w14:paraId="2090C71F" w14:textId="77777777" w:rsidR="00812451" w:rsidRDefault="00812451" w:rsidP="00712057">
            <w:pPr>
              <w:pStyle w:val="TableParagraph"/>
              <w:ind w:left="38"/>
              <w:rPr>
                <w:sz w:val="20"/>
              </w:rPr>
            </w:pPr>
            <w:r>
              <w:rPr>
                <w:sz w:val="20"/>
              </w:rPr>
              <w:t>Campestre</w:t>
            </w:r>
          </w:p>
        </w:tc>
      </w:tr>
      <w:tr w:rsidR="00812451" w14:paraId="27DCBB1F" w14:textId="77777777" w:rsidTr="00812451">
        <w:trPr>
          <w:gridBefore w:val="1"/>
          <w:wBefore w:w="10" w:type="dxa"/>
          <w:trHeight w:val="227"/>
        </w:trPr>
        <w:tc>
          <w:tcPr>
            <w:tcW w:w="1483" w:type="dxa"/>
            <w:gridSpan w:val="2"/>
          </w:tcPr>
          <w:p w14:paraId="70F23D45" w14:textId="77777777" w:rsidR="00812451" w:rsidRDefault="00812451" w:rsidP="00712057">
            <w:pPr>
              <w:pStyle w:val="TableParagraph"/>
              <w:rPr>
                <w:sz w:val="20"/>
              </w:rPr>
            </w:pPr>
            <w:r>
              <w:rPr>
                <w:sz w:val="20"/>
              </w:rPr>
              <w:t>Saúde</w:t>
            </w:r>
          </w:p>
        </w:tc>
        <w:tc>
          <w:tcPr>
            <w:tcW w:w="4195" w:type="dxa"/>
            <w:gridSpan w:val="2"/>
          </w:tcPr>
          <w:p w14:paraId="182570FC" w14:textId="77777777" w:rsidR="00812451" w:rsidRDefault="00812451" w:rsidP="00712057">
            <w:pPr>
              <w:pStyle w:val="TableParagraph"/>
              <w:rPr>
                <w:sz w:val="20"/>
              </w:rPr>
            </w:pPr>
            <w:r>
              <w:rPr>
                <w:sz w:val="20"/>
              </w:rPr>
              <w:t>Farmácia</w:t>
            </w:r>
            <w:r>
              <w:rPr>
                <w:spacing w:val="-4"/>
                <w:sz w:val="20"/>
              </w:rPr>
              <w:t xml:space="preserve"> </w:t>
            </w:r>
            <w:r>
              <w:rPr>
                <w:sz w:val="20"/>
              </w:rPr>
              <w:t>Vila</w:t>
            </w:r>
            <w:r>
              <w:rPr>
                <w:spacing w:val="-2"/>
                <w:sz w:val="20"/>
              </w:rPr>
              <w:t xml:space="preserve"> </w:t>
            </w:r>
            <w:r>
              <w:rPr>
                <w:sz w:val="20"/>
              </w:rPr>
              <w:t>Rezende</w:t>
            </w:r>
          </w:p>
        </w:tc>
        <w:tc>
          <w:tcPr>
            <w:tcW w:w="4053" w:type="dxa"/>
            <w:gridSpan w:val="2"/>
            <w:tcBorders>
              <w:right w:val="single" w:sz="18" w:space="0" w:color="000000"/>
            </w:tcBorders>
          </w:tcPr>
          <w:p w14:paraId="6F6C4331" w14:textId="77777777" w:rsidR="00812451" w:rsidRDefault="00812451" w:rsidP="00712057">
            <w:pPr>
              <w:pStyle w:val="TableParagraph"/>
              <w:ind w:left="36"/>
              <w:rPr>
                <w:sz w:val="20"/>
              </w:rPr>
            </w:pPr>
            <w:r>
              <w:rPr>
                <w:sz w:val="20"/>
              </w:rPr>
              <w:t>Av.</w:t>
            </w:r>
            <w:r>
              <w:rPr>
                <w:spacing w:val="-4"/>
                <w:sz w:val="20"/>
              </w:rPr>
              <w:t xml:space="preserve"> </w:t>
            </w:r>
            <w:r>
              <w:rPr>
                <w:sz w:val="20"/>
              </w:rPr>
              <w:t>Conceição,</w:t>
            </w:r>
            <w:r>
              <w:rPr>
                <w:spacing w:val="-1"/>
                <w:sz w:val="20"/>
              </w:rPr>
              <w:t xml:space="preserve"> </w:t>
            </w:r>
            <w:r>
              <w:rPr>
                <w:sz w:val="20"/>
              </w:rPr>
              <w:t>300</w:t>
            </w:r>
          </w:p>
        </w:tc>
        <w:tc>
          <w:tcPr>
            <w:tcW w:w="1893" w:type="dxa"/>
            <w:gridSpan w:val="2"/>
            <w:tcBorders>
              <w:left w:val="single" w:sz="18" w:space="0" w:color="000000"/>
              <w:right w:val="single" w:sz="18" w:space="0" w:color="000000"/>
            </w:tcBorders>
          </w:tcPr>
          <w:p w14:paraId="275AB23A" w14:textId="77777777" w:rsidR="00812451" w:rsidRDefault="00812451" w:rsidP="00712057">
            <w:pPr>
              <w:pStyle w:val="TableParagraph"/>
              <w:spacing w:before="20" w:line="240" w:lineRule="auto"/>
              <w:ind w:left="348" w:right="323"/>
              <w:jc w:val="center"/>
              <w:rPr>
                <w:rFonts w:ascii="Arial MT" w:hAnsi="Arial MT"/>
                <w:sz w:val="16"/>
              </w:rPr>
            </w:pPr>
            <w:r>
              <w:rPr>
                <w:rFonts w:ascii="Arial MT" w:hAnsi="Arial MT"/>
                <w:sz w:val="16"/>
              </w:rPr>
              <w:t>8x17</w:t>
            </w:r>
            <w:r>
              <w:rPr>
                <w:rFonts w:ascii="Arial MT" w:hAnsi="Arial MT"/>
                <w:spacing w:val="1"/>
                <w:sz w:val="16"/>
              </w:rPr>
              <w:t xml:space="preserve"> </w:t>
            </w:r>
            <w:r>
              <w:rPr>
                <w:rFonts w:ascii="Arial MT" w:hAnsi="Arial MT"/>
                <w:sz w:val="16"/>
              </w:rPr>
              <w:t>(2ª a dom)</w:t>
            </w:r>
          </w:p>
        </w:tc>
        <w:tc>
          <w:tcPr>
            <w:tcW w:w="1055" w:type="dxa"/>
            <w:gridSpan w:val="2"/>
            <w:tcBorders>
              <w:left w:val="single" w:sz="18" w:space="0" w:color="000000"/>
            </w:tcBorders>
          </w:tcPr>
          <w:p w14:paraId="5D74259F" w14:textId="77777777" w:rsidR="00812451" w:rsidRDefault="00812451" w:rsidP="00712057">
            <w:pPr>
              <w:pStyle w:val="TableParagraph"/>
              <w:ind w:left="24"/>
              <w:rPr>
                <w:sz w:val="20"/>
              </w:rPr>
            </w:pPr>
            <w:r>
              <w:rPr>
                <w:sz w:val="20"/>
              </w:rPr>
              <w:t>13405-230</w:t>
            </w:r>
          </w:p>
        </w:tc>
        <w:tc>
          <w:tcPr>
            <w:tcW w:w="1955" w:type="dxa"/>
            <w:gridSpan w:val="2"/>
          </w:tcPr>
          <w:p w14:paraId="4BD43AB3" w14:textId="77777777" w:rsidR="00812451" w:rsidRDefault="00812451" w:rsidP="00712057">
            <w:pPr>
              <w:pStyle w:val="TableParagraph"/>
              <w:ind w:left="38"/>
              <w:rPr>
                <w:sz w:val="20"/>
              </w:rPr>
            </w:pPr>
            <w:r>
              <w:rPr>
                <w:sz w:val="20"/>
              </w:rPr>
              <w:t>Vila</w:t>
            </w:r>
            <w:r>
              <w:rPr>
                <w:spacing w:val="-3"/>
                <w:sz w:val="20"/>
              </w:rPr>
              <w:t xml:space="preserve"> </w:t>
            </w:r>
            <w:r>
              <w:rPr>
                <w:sz w:val="20"/>
              </w:rPr>
              <w:t>Rezende</w:t>
            </w:r>
          </w:p>
        </w:tc>
      </w:tr>
      <w:tr w:rsidR="00812451" w14:paraId="11E29177" w14:textId="77777777" w:rsidTr="00812451">
        <w:trPr>
          <w:gridBefore w:val="1"/>
          <w:wBefore w:w="10" w:type="dxa"/>
          <w:trHeight w:val="227"/>
        </w:trPr>
        <w:tc>
          <w:tcPr>
            <w:tcW w:w="1483" w:type="dxa"/>
            <w:gridSpan w:val="2"/>
          </w:tcPr>
          <w:p w14:paraId="5A0362C9" w14:textId="77777777" w:rsidR="00812451" w:rsidRDefault="00812451" w:rsidP="00712057">
            <w:pPr>
              <w:pStyle w:val="TableParagraph"/>
              <w:rPr>
                <w:sz w:val="20"/>
              </w:rPr>
            </w:pPr>
            <w:r>
              <w:rPr>
                <w:sz w:val="20"/>
              </w:rPr>
              <w:t>Saúde</w:t>
            </w:r>
          </w:p>
        </w:tc>
        <w:tc>
          <w:tcPr>
            <w:tcW w:w="4195" w:type="dxa"/>
            <w:gridSpan w:val="2"/>
          </w:tcPr>
          <w:p w14:paraId="4EF1A0A5" w14:textId="77777777" w:rsidR="00812451" w:rsidRDefault="00812451" w:rsidP="00712057">
            <w:pPr>
              <w:pStyle w:val="TableParagraph"/>
              <w:rPr>
                <w:sz w:val="20"/>
              </w:rPr>
            </w:pPr>
            <w:r>
              <w:rPr>
                <w:sz w:val="20"/>
              </w:rPr>
              <w:t>Fisioterapia</w:t>
            </w:r>
          </w:p>
        </w:tc>
        <w:tc>
          <w:tcPr>
            <w:tcW w:w="4053" w:type="dxa"/>
            <w:gridSpan w:val="2"/>
            <w:tcBorders>
              <w:right w:val="single" w:sz="18" w:space="0" w:color="000000"/>
            </w:tcBorders>
          </w:tcPr>
          <w:p w14:paraId="26ACBBCD" w14:textId="77777777" w:rsidR="00812451" w:rsidRDefault="00812451" w:rsidP="00712057">
            <w:pPr>
              <w:pStyle w:val="TableParagraph"/>
              <w:ind w:left="36"/>
              <w:rPr>
                <w:sz w:val="20"/>
              </w:rPr>
            </w:pPr>
            <w:r>
              <w:rPr>
                <w:sz w:val="20"/>
              </w:rPr>
              <w:t>Av</w:t>
            </w:r>
            <w:r>
              <w:rPr>
                <w:spacing w:val="-6"/>
                <w:sz w:val="20"/>
              </w:rPr>
              <w:t xml:space="preserve"> </w:t>
            </w:r>
            <w:r>
              <w:rPr>
                <w:sz w:val="20"/>
              </w:rPr>
              <w:t>Piracicamirim,3139</w:t>
            </w:r>
          </w:p>
        </w:tc>
        <w:tc>
          <w:tcPr>
            <w:tcW w:w="1893" w:type="dxa"/>
            <w:gridSpan w:val="2"/>
            <w:tcBorders>
              <w:left w:val="single" w:sz="18" w:space="0" w:color="000000"/>
              <w:right w:val="single" w:sz="18" w:space="0" w:color="000000"/>
            </w:tcBorders>
          </w:tcPr>
          <w:p w14:paraId="4BAD637D"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7x18</w:t>
            </w:r>
          </w:p>
        </w:tc>
        <w:tc>
          <w:tcPr>
            <w:tcW w:w="1055" w:type="dxa"/>
            <w:gridSpan w:val="2"/>
            <w:tcBorders>
              <w:left w:val="single" w:sz="18" w:space="0" w:color="000000"/>
            </w:tcBorders>
          </w:tcPr>
          <w:p w14:paraId="55CE9F34" w14:textId="77777777" w:rsidR="00812451" w:rsidRDefault="00812451" w:rsidP="00712057">
            <w:pPr>
              <w:pStyle w:val="TableParagraph"/>
              <w:ind w:left="24"/>
              <w:rPr>
                <w:sz w:val="20"/>
              </w:rPr>
            </w:pPr>
            <w:r>
              <w:rPr>
                <w:sz w:val="20"/>
              </w:rPr>
              <w:t>13417-780</w:t>
            </w:r>
          </w:p>
        </w:tc>
        <w:tc>
          <w:tcPr>
            <w:tcW w:w="1955" w:type="dxa"/>
            <w:gridSpan w:val="2"/>
          </w:tcPr>
          <w:p w14:paraId="72BE8433" w14:textId="77777777" w:rsidR="00812451" w:rsidRDefault="00812451" w:rsidP="00712057">
            <w:pPr>
              <w:pStyle w:val="TableParagraph"/>
              <w:ind w:left="38"/>
              <w:rPr>
                <w:sz w:val="20"/>
              </w:rPr>
            </w:pPr>
            <w:r>
              <w:rPr>
                <w:sz w:val="20"/>
              </w:rPr>
              <w:t>Piracicamirim</w:t>
            </w:r>
          </w:p>
        </w:tc>
      </w:tr>
      <w:tr w:rsidR="00812451" w14:paraId="05F41E9C" w14:textId="77777777" w:rsidTr="00812451">
        <w:trPr>
          <w:gridBefore w:val="1"/>
          <w:wBefore w:w="10" w:type="dxa"/>
          <w:trHeight w:val="227"/>
        </w:trPr>
        <w:tc>
          <w:tcPr>
            <w:tcW w:w="1483" w:type="dxa"/>
            <w:gridSpan w:val="2"/>
          </w:tcPr>
          <w:p w14:paraId="3BF33C4D" w14:textId="77777777" w:rsidR="00812451" w:rsidRDefault="00812451" w:rsidP="00712057">
            <w:pPr>
              <w:pStyle w:val="TableParagraph"/>
              <w:rPr>
                <w:sz w:val="20"/>
              </w:rPr>
            </w:pPr>
            <w:r>
              <w:rPr>
                <w:sz w:val="20"/>
              </w:rPr>
              <w:t>Saúde</w:t>
            </w:r>
          </w:p>
        </w:tc>
        <w:tc>
          <w:tcPr>
            <w:tcW w:w="4195" w:type="dxa"/>
            <w:gridSpan w:val="2"/>
          </w:tcPr>
          <w:p w14:paraId="7D5D270B" w14:textId="77777777" w:rsidR="00812451" w:rsidRDefault="00812451" w:rsidP="00712057">
            <w:pPr>
              <w:pStyle w:val="TableParagraph"/>
              <w:rPr>
                <w:sz w:val="20"/>
              </w:rPr>
            </w:pPr>
            <w:r>
              <w:rPr>
                <w:sz w:val="20"/>
              </w:rPr>
              <w:t>Laboratório</w:t>
            </w:r>
            <w:r>
              <w:rPr>
                <w:spacing w:val="-2"/>
                <w:sz w:val="20"/>
              </w:rPr>
              <w:t xml:space="preserve"> </w:t>
            </w:r>
            <w:r>
              <w:rPr>
                <w:sz w:val="20"/>
              </w:rPr>
              <w:t>Municipal</w:t>
            </w:r>
          </w:p>
        </w:tc>
        <w:tc>
          <w:tcPr>
            <w:tcW w:w="4053" w:type="dxa"/>
            <w:gridSpan w:val="2"/>
            <w:tcBorders>
              <w:right w:val="single" w:sz="18" w:space="0" w:color="000000"/>
            </w:tcBorders>
          </w:tcPr>
          <w:p w14:paraId="79AFBF5D" w14:textId="77777777" w:rsidR="00812451" w:rsidRDefault="00812451" w:rsidP="00712057">
            <w:pPr>
              <w:pStyle w:val="TableParagraph"/>
              <w:ind w:left="36"/>
              <w:rPr>
                <w:sz w:val="20"/>
              </w:rPr>
            </w:pPr>
            <w:r>
              <w:rPr>
                <w:sz w:val="20"/>
              </w:rPr>
              <w:t>Rua</w:t>
            </w:r>
            <w:r>
              <w:rPr>
                <w:spacing w:val="-1"/>
                <w:sz w:val="20"/>
              </w:rPr>
              <w:t xml:space="preserve"> </w:t>
            </w:r>
            <w:r>
              <w:rPr>
                <w:sz w:val="20"/>
              </w:rPr>
              <w:t>Dom</w:t>
            </w:r>
            <w:r>
              <w:rPr>
                <w:spacing w:val="-2"/>
                <w:sz w:val="20"/>
              </w:rPr>
              <w:t xml:space="preserve"> </w:t>
            </w:r>
            <w:r>
              <w:rPr>
                <w:sz w:val="20"/>
              </w:rPr>
              <w:t>Pedro</w:t>
            </w:r>
            <w:r>
              <w:rPr>
                <w:spacing w:val="-2"/>
                <w:sz w:val="20"/>
              </w:rPr>
              <w:t xml:space="preserve"> </w:t>
            </w:r>
            <w:r>
              <w:rPr>
                <w:sz w:val="20"/>
              </w:rPr>
              <w:t>I,</w:t>
            </w:r>
            <w:r>
              <w:rPr>
                <w:spacing w:val="-2"/>
                <w:sz w:val="20"/>
              </w:rPr>
              <w:t xml:space="preserve"> </w:t>
            </w:r>
            <w:r>
              <w:rPr>
                <w:sz w:val="20"/>
              </w:rPr>
              <w:t>817</w:t>
            </w:r>
            <w:r>
              <w:rPr>
                <w:spacing w:val="-2"/>
                <w:sz w:val="20"/>
              </w:rPr>
              <w:t xml:space="preserve"> </w:t>
            </w:r>
            <w:r>
              <w:rPr>
                <w:sz w:val="20"/>
              </w:rPr>
              <w:t>–</w:t>
            </w:r>
            <w:r>
              <w:rPr>
                <w:spacing w:val="-2"/>
                <w:sz w:val="20"/>
              </w:rPr>
              <w:t xml:space="preserve"> </w:t>
            </w:r>
            <w:r>
              <w:rPr>
                <w:sz w:val="20"/>
              </w:rPr>
              <w:t>Centro</w:t>
            </w:r>
          </w:p>
        </w:tc>
        <w:tc>
          <w:tcPr>
            <w:tcW w:w="1893" w:type="dxa"/>
            <w:gridSpan w:val="2"/>
            <w:tcBorders>
              <w:left w:val="single" w:sz="18" w:space="0" w:color="000000"/>
              <w:right w:val="single" w:sz="18" w:space="0" w:color="000000"/>
            </w:tcBorders>
          </w:tcPr>
          <w:p w14:paraId="664D420D"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gridSpan w:val="2"/>
            <w:tcBorders>
              <w:left w:val="single" w:sz="18" w:space="0" w:color="000000"/>
            </w:tcBorders>
          </w:tcPr>
          <w:p w14:paraId="3CEBE2E3" w14:textId="77777777" w:rsidR="00812451" w:rsidRDefault="00812451" w:rsidP="00712057">
            <w:pPr>
              <w:pStyle w:val="TableParagraph"/>
              <w:ind w:left="24"/>
              <w:rPr>
                <w:sz w:val="20"/>
              </w:rPr>
            </w:pPr>
            <w:r>
              <w:rPr>
                <w:sz w:val="20"/>
              </w:rPr>
              <w:t>13400-410</w:t>
            </w:r>
          </w:p>
        </w:tc>
        <w:tc>
          <w:tcPr>
            <w:tcW w:w="1955" w:type="dxa"/>
            <w:gridSpan w:val="2"/>
          </w:tcPr>
          <w:p w14:paraId="406BE319" w14:textId="77777777" w:rsidR="00812451" w:rsidRDefault="00812451" w:rsidP="00712057">
            <w:pPr>
              <w:pStyle w:val="TableParagraph"/>
              <w:ind w:left="38"/>
              <w:rPr>
                <w:sz w:val="20"/>
              </w:rPr>
            </w:pPr>
            <w:r>
              <w:rPr>
                <w:sz w:val="20"/>
              </w:rPr>
              <w:t>Centro</w:t>
            </w:r>
          </w:p>
        </w:tc>
      </w:tr>
      <w:tr w:rsidR="00812451" w14:paraId="534500C3" w14:textId="77777777" w:rsidTr="00812451">
        <w:trPr>
          <w:gridBefore w:val="1"/>
          <w:wBefore w:w="10" w:type="dxa"/>
          <w:trHeight w:val="227"/>
        </w:trPr>
        <w:tc>
          <w:tcPr>
            <w:tcW w:w="1483" w:type="dxa"/>
            <w:gridSpan w:val="2"/>
          </w:tcPr>
          <w:p w14:paraId="01470910" w14:textId="77777777" w:rsidR="00812451" w:rsidRDefault="00812451" w:rsidP="00712057">
            <w:pPr>
              <w:pStyle w:val="TableParagraph"/>
              <w:rPr>
                <w:sz w:val="20"/>
              </w:rPr>
            </w:pPr>
            <w:r>
              <w:rPr>
                <w:sz w:val="20"/>
              </w:rPr>
              <w:t>Saúde</w:t>
            </w:r>
          </w:p>
        </w:tc>
        <w:tc>
          <w:tcPr>
            <w:tcW w:w="4195" w:type="dxa"/>
            <w:gridSpan w:val="2"/>
          </w:tcPr>
          <w:p w14:paraId="1D335BBE" w14:textId="77777777" w:rsidR="00812451" w:rsidRDefault="00812451" w:rsidP="00712057">
            <w:pPr>
              <w:pStyle w:val="TableParagraph"/>
              <w:rPr>
                <w:sz w:val="20"/>
              </w:rPr>
            </w:pPr>
            <w:r>
              <w:rPr>
                <w:sz w:val="20"/>
              </w:rPr>
              <w:t>Pacto</w:t>
            </w:r>
            <w:r>
              <w:rPr>
                <w:spacing w:val="-2"/>
                <w:sz w:val="20"/>
              </w:rPr>
              <w:t xml:space="preserve"> </w:t>
            </w:r>
            <w:r>
              <w:rPr>
                <w:sz w:val="20"/>
              </w:rPr>
              <w:t>de</w:t>
            </w:r>
            <w:r>
              <w:rPr>
                <w:spacing w:val="-1"/>
                <w:sz w:val="20"/>
              </w:rPr>
              <w:t xml:space="preserve"> </w:t>
            </w:r>
            <w:r>
              <w:rPr>
                <w:sz w:val="20"/>
              </w:rPr>
              <w:t>Combate</w:t>
            </w:r>
            <w:r>
              <w:rPr>
                <w:spacing w:val="-2"/>
                <w:sz w:val="20"/>
              </w:rPr>
              <w:t xml:space="preserve"> </w:t>
            </w:r>
            <w:r>
              <w:rPr>
                <w:sz w:val="20"/>
              </w:rPr>
              <w:t>a</w:t>
            </w:r>
            <w:r>
              <w:rPr>
                <w:spacing w:val="-1"/>
                <w:sz w:val="20"/>
              </w:rPr>
              <w:t xml:space="preserve"> </w:t>
            </w:r>
            <w:r>
              <w:rPr>
                <w:sz w:val="20"/>
              </w:rPr>
              <w:t>Mortalidade</w:t>
            </w:r>
            <w:r>
              <w:rPr>
                <w:spacing w:val="-2"/>
                <w:sz w:val="20"/>
              </w:rPr>
              <w:t xml:space="preserve"> </w:t>
            </w:r>
            <w:r>
              <w:rPr>
                <w:sz w:val="20"/>
              </w:rPr>
              <w:t>Infantil</w:t>
            </w:r>
          </w:p>
        </w:tc>
        <w:tc>
          <w:tcPr>
            <w:tcW w:w="4053" w:type="dxa"/>
            <w:gridSpan w:val="2"/>
            <w:tcBorders>
              <w:right w:val="single" w:sz="18" w:space="0" w:color="000000"/>
            </w:tcBorders>
          </w:tcPr>
          <w:p w14:paraId="565352F4" w14:textId="77777777" w:rsidR="00812451" w:rsidRDefault="00812451" w:rsidP="00712057">
            <w:pPr>
              <w:pStyle w:val="TableParagraph"/>
              <w:ind w:left="36"/>
              <w:rPr>
                <w:sz w:val="20"/>
              </w:rPr>
            </w:pPr>
            <w:r>
              <w:rPr>
                <w:sz w:val="20"/>
              </w:rPr>
              <w:t>Rua</w:t>
            </w:r>
            <w:r>
              <w:rPr>
                <w:spacing w:val="-1"/>
                <w:sz w:val="20"/>
              </w:rPr>
              <w:t xml:space="preserve"> </w:t>
            </w:r>
            <w:r>
              <w:rPr>
                <w:sz w:val="20"/>
              </w:rPr>
              <w:t>Ipiranga,</w:t>
            </w:r>
            <w:r>
              <w:rPr>
                <w:spacing w:val="-2"/>
                <w:sz w:val="20"/>
              </w:rPr>
              <w:t xml:space="preserve"> </w:t>
            </w:r>
            <w:r>
              <w:rPr>
                <w:sz w:val="20"/>
              </w:rPr>
              <w:t>639</w:t>
            </w:r>
          </w:p>
        </w:tc>
        <w:tc>
          <w:tcPr>
            <w:tcW w:w="1893" w:type="dxa"/>
            <w:gridSpan w:val="2"/>
            <w:tcBorders>
              <w:left w:val="single" w:sz="18" w:space="0" w:color="000000"/>
              <w:right w:val="single" w:sz="18" w:space="0" w:color="000000"/>
            </w:tcBorders>
          </w:tcPr>
          <w:p w14:paraId="55A2323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gridSpan w:val="2"/>
            <w:tcBorders>
              <w:left w:val="single" w:sz="18" w:space="0" w:color="000000"/>
            </w:tcBorders>
          </w:tcPr>
          <w:p w14:paraId="4A6C7856" w14:textId="77777777" w:rsidR="00812451" w:rsidRDefault="00812451" w:rsidP="00712057">
            <w:pPr>
              <w:pStyle w:val="TableParagraph"/>
              <w:ind w:left="24"/>
              <w:rPr>
                <w:sz w:val="20"/>
              </w:rPr>
            </w:pPr>
            <w:r>
              <w:rPr>
                <w:sz w:val="20"/>
              </w:rPr>
              <w:t>13400-480</w:t>
            </w:r>
          </w:p>
        </w:tc>
        <w:tc>
          <w:tcPr>
            <w:tcW w:w="1955" w:type="dxa"/>
            <w:gridSpan w:val="2"/>
          </w:tcPr>
          <w:p w14:paraId="3E5162B8" w14:textId="77777777" w:rsidR="00812451" w:rsidRDefault="00812451" w:rsidP="00712057">
            <w:pPr>
              <w:pStyle w:val="TableParagraph"/>
              <w:ind w:left="38"/>
              <w:rPr>
                <w:sz w:val="20"/>
              </w:rPr>
            </w:pPr>
            <w:r>
              <w:rPr>
                <w:sz w:val="20"/>
              </w:rPr>
              <w:t>Centro</w:t>
            </w:r>
          </w:p>
        </w:tc>
      </w:tr>
      <w:tr w:rsidR="00812451" w14:paraId="30563DB5" w14:textId="77777777" w:rsidTr="00812451">
        <w:trPr>
          <w:gridBefore w:val="1"/>
          <w:wBefore w:w="10" w:type="dxa"/>
          <w:trHeight w:val="227"/>
        </w:trPr>
        <w:tc>
          <w:tcPr>
            <w:tcW w:w="1483" w:type="dxa"/>
            <w:gridSpan w:val="2"/>
          </w:tcPr>
          <w:p w14:paraId="193B2377" w14:textId="77777777" w:rsidR="00812451" w:rsidRDefault="00812451" w:rsidP="00712057">
            <w:pPr>
              <w:pStyle w:val="TableParagraph"/>
              <w:rPr>
                <w:sz w:val="20"/>
              </w:rPr>
            </w:pPr>
            <w:r>
              <w:rPr>
                <w:sz w:val="20"/>
              </w:rPr>
              <w:t>Saúde</w:t>
            </w:r>
          </w:p>
        </w:tc>
        <w:tc>
          <w:tcPr>
            <w:tcW w:w="4195" w:type="dxa"/>
            <w:gridSpan w:val="2"/>
          </w:tcPr>
          <w:p w14:paraId="0CCC51EB" w14:textId="77777777" w:rsidR="00812451" w:rsidRDefault="00812451" w:rsidP="00712057">
            <w:pPr>
              <w:pStyle w:val="TableParagraph"/>
              <w:rPr>
                <w:sz w:val="20"/>
              </w:rPr>
            </w:pPr>
            <w:r>
              <w:rPr>
                <w:sz w:val="20"/>
              </w:rPr>
              <w:t>Policlinica</w:t>
            </w:r>
            <w:r>
              <w:rPr>
                <w:spacing w:val="-4"/>
                <w:sz w:val="20"/>
              </w:rPr>
              <w:t xml:space="preserve"> </w:t>
            </w:r>
            <w:r>
              <w:rPr>
                <w:sz w:val="20"/>
              </w:rPr>
              <w:t>Gran Park</w:t>
            </w:r>
          </w:p>
        </w:tc>
        <w:tc>
          <w:tcPr>
            <w:tcW w:w="4053" w:type="dxa"/>
            <w:gridSpan w:val="2"/>
            <w:tcBorders>
              <w:right w:val="single" w:sz="18" w:space="0" w:color="000000"/>
            </w:tcBorders>
          </w:tcPr>
          <w:p w14:paraId="156F5501" w14:textId="77777777" w:rsidR="00812451" w:rsidRDefault="00812451" w:rsidP="00712057">
            <w:pPr>
              <w:pStyle w:val="TableParagraph"/>
              <w:ind w:left="36"/>
              <w:rPr>
                <w:sz w:val="20"/>
              </w:rPr>
            </w:pPr>
            <w:r>
              <w:rPr>
                <w:sz w:val="20"/>
              </w:rPr>
              <w:t>Rua</w:t>
            </w:r>
            <w:r>
              <w:rPr>
                <w:spacing w:val="-1"/>
                <w:sz w:val="20"/>
              </w:rPr>
              <w:t xml:space="preserve"> </w:t>
            </w:r>
            <w:r>
              <w:rPr>
                <w:sz w:val="20"/>
              </w:rPr>
              <w:t>Dino</w:t>
            </w:r>
            <w:r>
              <w:rPr>
                <w:spacing w:val="1"/>
                <w:sz w:val="20"/>
              </w:rPr>
              <w:t xml:space="preserve"> </w:t>
            </w:r>
            <w:r>
              <w:rPr>
                <w:sz w:val="20"/>
              </w:rPr>
              <w:t>Bueno,</w:t>
            </w:r>
            <w:r>
              <w:rPr>
                <w:spacing w:val="-2"/>
                <w:sz w:val="20"/>
              </w:rPr>
              <w:t xml:space="preserve"> </w:t>
            </w:r>
            <w:r>
              <w:rPr>
                <w:sz w:val="20"/>
              </w:rPr>
              <w:t>565</w:t>
            </w:r>
          </w:p>
        </w:tc>
        <w:tc>
          <w:tcPr>
            <w:tcW w:w="1893" w:type="dxa"/>
            <w:gridSpan w:val="2"/>
            <w:tcBorders>
              <w:left w:val="single" w:sz="18" w:space="0" w:color="000000"/>
              <w:right w:val="single" w:sz="18" w:space="0" w:color="000000"/>
            </w:tcBorders>
          </w:tcPr>
          <w:p w14:paraId="6B1CB66A"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78F0368" w14:textId="77777777" w:rsidR="00812451" w:rsidRDefault="00812451" w:rsidP="00712057">
            <w:pPr>
              <w:pStyle w:val="TableParagraph"/>
              <w:ind w:left="24"/>
              <w:rPr>
                <w:sz w:val="20"/>
              </w:rPr>
            </w:pPr>
            <w:r>
              <w:rPr>
                <w:sz w:val="20"/>
              </w:rPr>
              <w:t>13408-027</w:t>
            </w:r>
          </w:p>
        </w:tc>
        <w:tc>
          <w:tcPr>
            <w:tcW w:w="1955" w:type="dxa"/>
            <w:gridSpan w:val="2"/>
          </w:tcPr>
          <w:p w14:paraId="54829335" w14:textId="77777777" w:rsidR="00812451" w:rsidRDefault="00812451" w:rsidP="00712057">
            <w:pPr>
              <w:pStyle w:val="TableParagraph"/>
              <w:ind w:left="38"/>
              <w:rPr>
                <w:sz w:val="20"/>
              </w:rPr>
            </w:pPr>
            <w:r>
              <w:rPr>
                <w:sz w:val="20"/>
              </w:rPr>
              <w:t>Santa</w:t>
            </w:r>
            <w:r>
              <w:rPr>
                <w:spacing w:val="-2"/>
                <w:sz w:val="20"/>
              </w:rPr>
              <w:t xml:space="preserve"> </w:t>
            </w:r>
            <w:r>
              <w:rPr>
                <w:sz w:val="20"/>
              </w:rPr>
              <w:t>Terezinha</w:t>
            </w:r>
          </w:p>
        </w:tc>
      </w:tr>
      <w:tr w:rsidR="00812451" w14:paraId="40F56475" w14:textId="77777777" w:rsidTr="00812451">
        <w:trPr>
          <w:gridBefore w:val="1"/>
          <w:wBefore w:w="10" w:type="dxa"/>
          <w:trHeight w:val="227"/>
        </w:trPr>
        <w:tc>
          <w:tcPr>
            <w:tcW w:w="1483" w:type="dxa"/>
            <w:gridSpan w:val="2"/>
          </w:tcPr>
          <w:p w14:paraId="778A2058" w14:textId="77777777" w:rsidR="00812451" w:rsidRDefault="00812451" w:rsidP="00712057">
            <w:pPr>
              <w:pStyle w:val="TableParagraph"/>
              <w:rPr>
                <w:sz w:val="20"/>
              </w:rPr>
            </w:pPr>
            <w:r>
              <w:rPr>
                <w:sz w:val="20"/>
              </w:rPr>
              <w:t>Saúde</w:t>
            </w:r>
          </w:p>
        </w:tc>
        <w:tc>
          <w:tcPr>
            <w:tcW w:w="4195" w:type="dxa"/>
            <w:gridSpan w:val="2"/>
          </w:tcPr>
          <w:p w14:paraId="0907B6C6" w14:textId="77777777" w:rsidR="00812451" w:rsidRDefault="00812451" w:rsidP="00712057">
            <w:pPr>
              <w:pStyle w:val="TableParagraph"/>
              <w:rPr>
                <w:sz w:val="20"/>
              </w:rPr>
            </w:pPr>
            <w:r>
              <w:rPr>
                <w:sz w:val="20"/>
              </w:rPr>
              <w:t>Policlinica</w:t>
            </w:r>
            <w:r>
              <w:rPr>
                <w:spacing w:val="-3"/>
                <w:sz w:val="20"/>
              </w:rPr>
              <w:t xml:space="preserve"> </w:t>
            </w:r>
            <w:r>
              <w:rPr>
                <w:sz w:val="20"/>
              </w:rPr>
              <w:t>Parque</w:t>
            </w:r>
            <w:r>
              <w:rPr>
                <w:spacing w:val="-2"/>
                <w:sz w:val="20"/>
              </w:rPr>
              <w:t xml:space="preserve"> </w:t>
            </w:r>
            <w:r>
              <w:rPr>
                <w:sz w:val="20"/>
              </w:rPr>
              <w:t>Piracicaba</w:t>
            </w:r>
            <w:r>
              <w:rPr>
                <w:spacing w:val="1"/>
                <w:sz w:val="20"/>
              </w:rPr>
              <w:t xml:space="preserve"> </w:t>
            </w:r>
            <w:r>
              <w:rPr>
                <w:sz w:val="20"/>
              </w:rPr>
              <w:t>/</w:t>
            </w:r>
            <w:r>
              <w:rPr>
                <w:spacing w:val="-3"/>
                <w:sz w:val="20"/>
              </w:rPr>
              <w:t xml:space="preserve"> </w:t>
            </w:r>
            <w:r>
              <w:rPr>
                <w:sz w:val="20"/>
              </w:rPr>
              <w:t>NOVA</w:t>
            </w:r>
          </w:p>
        </w:tc>
        <w:tc>
          <w:tcPr>
            <w:tcW w:w="4053" w:type="dxa"/>
            <w:gridSpan w:val="2"/>
            <w:tcBorders>
              <w:right w:val="single" w:sz="18" w:space="0" w:color="000000"/>
            </w:tcBorders>
          </w:tcPr>
          <w:p w14:paraId="07FB8580" w14:textId="77777777" w:rsidR="00812451" w:rsidRDefault="00812451" w:rsidP="00712057">
            <w:pPr>
              <w:pStyle w:val="TableParagraph"/>
              <w:ind w:left="36"/>
              <w:rPr>
                <w:sz w:val="20"/>
              </w:rPr>
            </w:pPr>
            <w:r>
              <w:rPr>
                <w:sz w:val="20"/>
              </w:rPr>
              <w:t>Rua</w:t>
            </w:r>
            <w:r>
              <w:rPr>
                <w:spacing w:val="-2"/>
                <w:sz w:val="20"/>
              </w:rPr>
              <w:t xml:space="preserve"> </w:t>
            </w:r>
            <w:r>
              <w:rPr>
                <w:sz w:val="20"/>
              </w:rPr>
              <w:t>Palmital,</w:t>
            </w:r>
            <w:r>
              <w:rPr>
                <w:spacing w:val="-2"/>
                <w:sz w:val="20"/>
              </w:rPr>
              <w:t xml:space="preserve"> </w:t>
            </w:r>
            <w:r>
              <w:rPr>
                <w:sz w:val="20"/>
              </w:rPr>
              <w:t>s/nº</w:t>
            </w:r>
          </w:p>
        </w:tc>
        <w:tc>
          <w:tcPr>
            <w:tcW w:w="1893" w:type="dxa"/>
            <w:gridSpan w:val="2"/>
            <w:tcBorders>
              <w:left w:val="single" w:sz="18" w:space="0" w:color="000000"/>
              <w:right w:val="single" w:sz="18" w:space="0" w:color="000000"/>
            </w:tcBorders>
          </w:tcPr>
          <w:p w14:paraId="573D427C"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42C77B8" w14:textId="77777777" w:rsidR="00812451" w:rsidRDefault="00812451" w:rsidP="00712057">
            <w:pPr>
              <w:pStyle w:val="TableParagraph"/>
              <w:ind w:left="24"/>
              <w:rPr>
                <w:sz w:val="20"/>
              </w:rPr>
            </w:pPr>
            <w:r>
              <w:rPr>
                <w:sz w:val="20"/>
              </w:rPr>
              <w:t>13409-009</w:t>
            </w:r>
          </w:p>
        </w:tc>
        <w:tc>
          <w:tcPr>
            <w:tcW w:w="1955" w:type="dxa"/>
            <w:gridSpan w:val="2"/>
          </w:tcPr>
          <w:p w14:paraId="18F9C488" w14:textId="77777777" w:rsidR="00812451" w:rsidRDefault="00812451" w:rsidP="00712057">
            <w:pPr>
              <w:pStyle w:val="TableParagraph"/>
              <w:ind w:left="38"/>
              <w:rPr>
                <w:sz w:val="20"/>
              </w:rPr>
            </w:pPr>
            <w:r>
              <w:rPr>
                <w:sz w:val="20"/>
              </w:rPr>
              <w:t>Parque</w:t>
            </w:r>
            <w:r>
              <w:rPr>
                <w:spacing w:val="-3"/>
                <w:sz w:val="20"/>
              </w:rPr>
              <w:t xml:space="preserve"> </w:t>
            </w:r>
            <w:r>
              <w:rPr>
                <w:sz w:val="20"/>
              </w:rPr>
              <w:t>Piracicaba</w:t>
            </w:r>
          </w:p>
        </w:tc>
      </w:tr>
      <w:tr w:rsidR="00812451" w14:paraId="691579A5" w14:textId="77777777" w:rsidTr="00812451">
        <w:trPr>
          <w:gridBefore w:val="1"/>
          <w:wBefore w:w="10" w:type="dxa"/>
          <w:trHeight w:val="227"/>
        </w:trPr>
        <w:tc>
          <w:tcPr>
            <w:tcW w:w="1483" w:type="dxa"/>
            <w:gridSpan w:val="2"/>
          </w:tcPr>
          <w:p w14:paraId="211BA82F" w14:textId="77777777" w:rsidR="00812451" w:rsidRDefault="00812451" w:rsidP="00712057">
            <w:pPr>
              <w:pStyle w:val="TableParagraph"/>
              <w:rPr>
                <w:sz w:val="20"/>
              </w:rPr>
            </w:pPr>
            <w:r>
              <w:rPr>
                <w:sz w:val="20"/>
              </w:rPr>
              <w:t>Saúde</w:t>
            </w:r>
          </w:p>
        </w:tc>
        <w:tc>
          <w:tcPr>
            <w:tcW w:w="4195" w:type="dxa"/>
            <w:gridSpan w:val="2"/>
          </w:tcPr>
          <w:p w14:paraId="3D0FD815" w14:textId="77777777" w:rsidR="00812451" w:rsidRDefault="00812451" w:rsidP="00712057">
            <w:pPr>
              <w:pStyle w:val="TableParagraph"/>
              <w:rPr>
                <w:sz w:val="20"/>
              </w:rPr>
            </w:pPr>
            <w:r>
              <w:rPr>
                <w:sz w:val="20"/>
              </w:rPr>
              <w:t>Programa</w:t>
            </w:r>
            <w:r>
              <w:rPr>
                <w:spacing w:val="-3"/>
                <w:sz w:val="20"/>
              </w:rPr>
              <w:t xml:space="preserve"> </w:t>
            </w:r>
            <w:r>
              <w:rPr>
                <w:sz w:val="20"/>
              </w:rPr>
              <w:t>de</w:t>
            </w:r>
            <w:r>
              <w:rPr>
                <w:spacing w:val="-3"/>
                <w:sz w:val="20"/>
              </w:rPr>
              <w:t xml:space="preserve"> </w:t>
            </w:r>
            <w:r>
              <w:rPr>
                <w:sz w:val="20"/>
              </w:rPr>
              <w:t>Paciente</w:t>
            </w:r>
            <w:r>
              <w:rPr>
                <w:spacing w:val="-3"/>
                <w:sz w:val="20"/>
              </w:rPr>
              <w:t xml:space="preserve"> </w:t>
            </w:r>
            <w:r>
              <w:rPr>
                <w:sz w:val="20"/>
              </w:rPr>
              <w:t>Ostomizado</w:t>
            </w:r>
            <w:r>
              <w:rPr>
                <w:spacing w:val="1"/>
                <w:sz w:val="20"/>
              </w:rPr>
              <w:t xml:space="preserve"> </w:t>
            </w:r>
            <w:r>
              <w:rPr>
                <w:sz w:val="20"/>
              </w:rPr>
              <w:t>-</w:t>
            </w:r>
            <w:r>
              <w:rPr>
                <w:spacing w:val="-4"/>
                <w:sz w:val="20"/>
              </w:rPr>
              <w:t xml:space="preserve"> </w:t>
            </w:r>
            <w:r>
              <w:rPr>
                <w:sz w:val="20"/>
              </w:rPr>
              <w:t>PAD</w:t>
            </w:r>
          </w:p>
        </w:tc>
        <w:tc>
          <w:tcPr>
            <w:tcW w:w="4053" w:type="dxa"/>
            <w:gridSpan w:val="2"/>
            <w:tcBorders>
              <w:right w:val="single" w:sz="18" w:space="0" w:color="000000"/>
            </w:tcBorders>
          </w:tcPr>
          <w:p w14:paraId="23E182A2" w14:textId="77777777" w:rsidR="00812451" w:rsidRDefault="00812451" w:rsidP="00712057">
            <w:pPr>
              <w:pStyle w:val="TableParagraph"/>
              <w:ind w:left="36"/>
              <w:rPr>
                <w:sz w:val="20"/>
              </w:rPr>
            </w:pPr>
            <w:r>
              <w:rPr>
                <w:sz w:val="20"/>
              </w:rPr>
              <w:t>Av</w:t>
            </w:r>
            <w:r>
              <w:rPr>
                <w:spacing w:val="-6"/>
                <w:sz w:val="20"/>
              </w:rPr>
              <w:t xml:space="preserve"> </w:t>
            </w:r>
            <w:r>
              <w:rPr>
                <w:sz w:val="20"/>
              </w:rPr>
              <w:t>Piracicamirim,3139</w:t>
            </w:r>
          </w:p>
        </w:tc>
        <w:tc>
          <w:tcPr>
            <w:tcW w:w="1893" w:type="dxa"/>
            <w:gridSpan w:val="2"/>
            <w:tcBorders>
              <w:left w:val="single" w:sz="18" w:space="0" w:color="000000"/>
              <w:right w:val="single" w:sz="18" w:space="0" w:color="000000"/>
            </w:tcBorders>
          </w:tcPr>
          <w:p w14:paraId="1D5D550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09293CE" w14:textId="77777777" w:rsidR="00812451" w:rsidRDefault="00812451" w:rsidP="00712057">
            <w:pPr>
              <w:pStyle w:val="TableParagraph"/>
              <w:ind w:left="24"/>
              <w:rPr>
                <w:sz w:val="20"/>
              </w:rPr>
            </w:pPr>
            <w:r>
              <w:rPr>
                <w:sz w:val="20"/>
              </w:rPr>
              <w:t>13417-780</w:t>
            </w:r>
          </w:p>
        </w:tc>
        <w:tc>
          <w:tcPr>
            <w:tcW w:w="1955" w:type="dxa"/>
            <w:gridSpan w:val="2"/>
          </w:tcPr>
          <w:p w14:paraId="323CFF28" w14:textId="77777777" w:rsidR="00812451" w:rsidRDefault="00812451" w:rsidP="00712057">
            <w:pPr>
              <w:pStyle w:val="TableParagraph"/>
              <w:ind w:left="38"/>
              <w:rPr>
                <w:sz w:val="20"/>
              </w:rPr>
            </w:pPr>
            <w:r>
              <w:rPr>
                <w:sz w:val="20"/>
              </w:rPr>
              <w:t>Piracicamirim</w:t>
            </w:r>
          </w:p>
        </w:tc>
      </w:tr>
      <w:tr w:rsidR="00812451" w14:paraId="4F21A293" w14:textId="77777777" w:rsidTr="00812451">
        <w:trPr>
          <w:gridBefore w:val="1"/>
          <w:wBefore w:w="10" w:type="dxa"/>
          <w:trHeight w:val="227"/>
        </w:trPr>
        <w:tc>
          <w:tcPr>
            <w:tcW w:w="1483" w:type="dxa"/>
            <w:gridSpan w:val="2"/>
          </w:tcPr>
          <w:p w14:paraId="77E8A028" w14:textId="77777777" w:rsidR="00812451" w:rsidRDefault="00812451" w:rsidP="00712057">
            <w:pPr>
              <w:pStyle w:val="TableParagraph"/>
              <w:rPr>
                <w:sz w:val="20"/>
              </w:rPr>
            </w:pPr>
            <w:r>
              <w:rPr>
                <w:sz w:val="20"/>
              </w:rPr>
              <w:t>Saúde</w:t>
            </w:r>
          </w:p>
        </w:tc>
        <w:tc>
          <w:tcPr>
            <w:tcW w:w="4195" w:type="dxa"/>
            <w:gridSpan w:val="2"/>
          </w:tcPr>
          <w:p w14:paraId="325509FB" w14:textId="77777777" w:rsidR="00812451" w:rsidRDefault="00812451" w:rsidP="00712057">
            <w:pPr>
              <w:pStyle w:val="TableParagraph"/>
              <w:rPr>
                <w:sz w:val="20"/>
              </w:rPr>
            </w:pPr>
            <w:r>
              <w:rPr>
                <w:sz w:val="20"/>
              </w:rPr>
              <w:t>PSF</w:t>
            </w:r>
            <w:r>
              <w:rPr>
                <w:spacing w:val="-2"/>
                <w:sz w:val="20"/>
              </w:rPr>
              <w:t xml:space="preserve"> </w:t>
            </w:r>
            <w:r>
              <w:rPr>
                <w:sz w:val="20"/>
              </w:rPr>
              <w:t>1º</w:t>
            </w:r>
            <w:r>
              <w:rPr>
                <w:spacing w:val="-2"/>
                <w:sz w:val="20"/>
              </w:rPr>
              <w:t xml:space="preserve"> </w:t>
            </w:r>
            <w:r>
              <w:rPr>
                <w:sz w:val="20"/>
              </w:rPr>
              <w:t>de</w:t>
            </w:r>
            <w:r>
              <w:rPr>
                <w:spacing w:val="-1"/>
                <w:sz w:val="20"/>
              </w:rPr>
              <w:t xml:space="preserve"> </w:t>
            </w:r>
            <w:r>
              <w:rPr>
                <w:sz w:val="20"/>
              </w:rPr>
              <w:t>Maio</w:t>
            </w:r>
          </w:p>
        </w:tc>
        <w:tc>
          <w:tcPr>
            <w:tcW w:w="4053" w:type="dxa"/>
            <w:gridSpan w:val="2"/>
            <w:tcBorders>
              <w:right w:val="single" w:sz="18" w:space="0" w:color="000000"/>
            </w:tcBorders>
          </w:tcPr>
          <w:p w14:paraId="036CA7F2" w14:textId="77777777" w:rsidR="00812451" w:rsidRDefault="00812451" w:rsidP="00712057">
            <w:pPr>
              <w:pStyle w:val="TableParagraph"/>
              <w:ind w:left="36"/>
              <w:rPr>
                <w:sz w:val="20"/>
              </w:rPr>
            </w:pPr>
            <w:r>
              <w:rPr>
                <w:sz w:val="20"/>
              </w:rPr>
              <w:t>Rua</w:t>
            </w:r>
            <w:r>
              <w:rPr>
                <w:spacing w:val="-2"/>
                <w:sz w:val="20"/>
              </w:rPr>
              <w:t xml:space="preserve"> </w:t>
            </w:r>
            <w:r>
              <w:rPr>
                <w:sz w:val="20"/>
              </w:rPr>
              <w:t>Augusto</w:t>
            </w:r>
            <w:r>
              <w:rPr>
                <w:spacing w:val="-2"/>
                <w:sz w:val="20"/>
              </w:rPr>
              <w:t xml:space="preserve"> </w:t>
            </w:r>
            <w:r>
              <w:rPr>
                <w:sz w:val="20"/>
              </w:rPr>
              <w:t>Gomes</w:t>
            </w:r>
            <w:r>
              <w:rPr>
                <w:spacing w:val="-4"/>
                <w:sz w:val="20"/>
              </w:rPr>
              <w:t xml:space="preserve"> </w:t>
            </w:r>
            <w:r>
              <w:rPr>
                <w:sz w:val="20"/>
              </w:rPr>
              <w:t>da</w:t>
            </w:r>
            <w:r>
              <w:rPr>
                <w:spacing w:val="1"/>
                <w:sz w:val="20"/>
              </w:rPr>
              <w:t xml:space="preserve"> </w:t>
            </w:r>
            <w:r>
              <w:rPr>
                <w:sz w:val="20"/>
              </w:rPr>
              <w:t>Silva,</w:t>
            </w:r>
            <w:r>
              <w:rPr>
                <w:spacing w:val="-3"/>
                <w:sz w:val="20"/>
              </w:rPr>
              <w:t xml:space="preserve"> </w:t>
            </w:r>
            <w:r>
              <w:rPr>
                <w:sz w:val="20"/>
              </w:rPr>
              <w:t>40</w:t>
            </w:r>
          </w:p>
        </w:tc>
        <w:tc>
          <w:tcPr>
            <w:tcW w:w="1893" w:type="dxa"/>
            <w:gridSpan w:val="2"/>
            <w:tcBorders>
              <w:left w:val="single" w:sz="18" w:space="0" w:color="000000"/>
              <w:right w:val="single" w:sz="18" w:space="0" w:color="000000"/>
            </w:tcBorders>
          </w:tcPr>
          <w:p w14:paraId="7A73A68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1C7C0E3" w14:textId="77777777" w:rsidR="00812451" w:rsidRDefault="00812451" w:rsidP="00712057">
            <w:pPr>
              <w:pStyle w:val="TableParagraph"/>
              <w:ind w:left="24"/>
              <w:rPr>
                <w:sz w:val="20"/>
              </w:rPr>
            </w:pPr>
            <w:r>
              <w:rPr>
                <w:sz w:val="20"/>
              </w:rPr>
              <w:t>13425-249</w:t>
            </w:r>
          </w:p>
        </w:tc>
        <w:tc>
          <w:tcPr>
            <w:tcW w:w="1955" w:type="dxa"/>
            <w:gridSpan w:val="2"/>
          </w:tcPr>
          <w:p w14:paraId="273FA174" w14:textId="77777777" w:rsidR="00812451" w:rsidRDefault="00812451" w:rsidP="00712057">
            <w:pPr>
              <w:pStyle w:val="TableParagraph"/>
              <w:ind w:left="38"/>
              <w:rPr>
                <w:sz w:val="20"/>
              </w:rPr>
            </w:pPr>
            <w:r>
              <w:rPr>
                <w:sz w:val="20"/>
              </w:rPr>
              <w:t>Terra</w:t>
            </w:r>
            <w:r>
              <w:rPr>
                <w:spacing w:val="-4"/>
                <w:sz w:val="20"/>
              </w:rPr>
              <w:t xml:space="preserve"> </w:t>
            </w:r>
            <w:r>
              <w:rPr>
                <w:sz w:val="20"/>
              </w:rPr>
              <w:t>Nova</w:t>
            </w:r>
          </w:p>
        </w:tc>
      </w:tr>
      <w:tr w:rsidR="00812451" w14:paraId="48472731" w14:textId="77777777" w:rsidTr="00812451">
        <w:trPr>
          <w:gridBefore w:val="1"/>
          <w:wBefore w:w="10" w:type="dxa"/>
          <w:trHeight w:val="227"/>
        </w:trPr>
        <w:tc>
          <w:tcPr>
            <w:tcW w:w="1483" w:type="dxa"/>
            <w:gridSpan w:val="2"/>
          </w:tcPr>
          <w:p w14:paraId="5866CD86" w14:textId="77777777" w:rsidR="00812451" w:rsidRDefault="00812451" w:rsidP="00712057">
            <w:pPr>
              <w:pStyle w:val="TableParagraph"/>
              <w:rPr>
                <w:sz w:val="20"/>
              </w:rPr>
            </w:pPr>
            <w:r>
              <w:rPr>
                <w:sz w:val="20"/>
              </w:rPr>
              <w:t>Saúde</w:t>
            </w:r>
          </w:p>
        </w:tc>
        <w:tc>
          <w:tcPr>
            <w:tcW w:w="4195" w:type="dxa"/>
            <w:gridSpan w:val="2"/>
          </w:tcPr>
          <w:p w14:paraId="7AE76BA3" w14:textId="77777777" w:rsidR="00812451" w:rsidRDefault="00812451" w:rsidP="00712057">
            <w:pPr>
              <w:pStyle w:val="TableParagraph"/>
              <w:rPr>
                <w:sz w:val="20"/>
              </w:rPr>
            </w:pPr>
            <w:r>
              <w:rPr>
                <w:sz w:val="20"/>
              </w:rPr>
              <w:t>PSF</w:t>
            </w:r>
            <w:r>
              <w:rPr>
                <w:spacing w:val="-3"/>
                <w:sz w:val="20"/>
              </w:rPr>
              <w:t xml:space="preserve"> </w:t>
            </w:r>
            <w:r>
              <w:rPr>
                <w:sz w:val="20"/>
              </w:rPr>
              <w:t>Água</w:t>
            </w:r>
            <w:r>
              <w:rPr>
                <w:spacing w:val="1"/>
                <w:sz w:val="20"/>
              </w:rPr>
              <w:t xml:space="preserve"> </w:t>
            </w:r>
            <w:r>
              <w:rPr>
                <w:sz w:val="20"/>
              </w:rPr>
              <w:t>Branca</w:t>
            </w:r>
          </w:p>
        </w:tc>
        <w:tc>
          <w:tcPr>
            <w:tcW w:w="4053" w:type="dxa"/>
            <w:gridSpan w:val="2"/>
            <w:tcBorders>
              <w:right w:val="single" w:sz="18" w:space="0" w:color="000000"/>
            </w:tcBorders>
          </w:tcPr>
          <w:p w14:paraId="1B1943E1" w14:textId="77777777" w:rsidR="00812451" w:rsidRDefault="00812451" w:rsidP="00712057">
            <w:pPr>
              <w:pStyle w:val="TableParagraph"/>
              <w:ind w:left="36"/>
              <w:rPr>
                <w:sz w:val="20"/>
              </w:rPr>
            </w:pPr>
            <w:r>
              <w:rPr>
                <w:sz w:val="20"/>
              </w:rPr>
              <w:t>Rua</w:t>
            </w:r>
            <w:r>
              <w:rPr>
                <w:spacing w:val="-2"/>
                <w:sz w:val="20"/>
              </w:rPr>
              <w:t xml:space="preserve"> </w:t>
            </w:r>
            <w:r>
              <w:rPr>
                <w:sz w:val="20"/>
              </w:rPr>
              <w:t>Honduras,</w:t>
            </w:r>
            <w:r>
              <w:rPr>
                <w:spacing w:val="-2"/>
                <w:sz w:val="20"/>
              </w:rPr>
              <w:t xml:space="preserve"> </w:t>
            </w:r>
            <w:r>
              <w:rPr>
                <w:sz w:val="20"/>
              </w:rPr>
              <w:t>s/n</w:t>
            </w:r>
          </w:p>
        </w:tc>
        <w:tc>
          <w:tcPr>
            <w:tcW w:w="1893" w:type="dxa"/>
            <w:gridSpan w:val="2"/>
            <w:tcBorders>
              <w:left w:val="single" w:sz="18" w:space="0" w:color="000000"/>
              <w:right w:val="single" w:sz="18" w:space="0" w:color="000000"/>
            </w:tcBorders>
          </w:tcPr>
          <w:p w14:paraId="334DC55D"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9994438" w14:textId="77777777" w:rsidR="00812451" w:rsidRDefault="00812451" w:rsidP="00712057">
            <w:pPr>
              <w:pStyle w:val="TableParagraph"/>
              <w:ind w:left="24"/>
              <w:rPr>
                <w:sz w:val="20"/>
              </w:rPr>
            </w:pPr>
            <w:r>
              <w:rPr>
                <w:sz w:val="20"/>
              </w:rPr>
              <w:t>13425-230</w:t>
            </w:r>
          </w:p>
        </w:tc>
        <w:tc>
          <w:tcPr>
            <w:tcW w:w="1955" w:type="dxa"/>
            <w:gridSpan w:val="2"/>
          </w:tcPr>
          <w:p w14:paraId="17DB0478" w14:textId="77777777" w:rsidR="00812451" w:rsidRDefault="00812451" w:rsidP="00712057">
            <w:pPr>
              <w:pStyle w:val="TableParagraph"/>
              <w:ind w:left="38"/>
              <w:rPr>
                <w:sz w:val="20"/>
              </w:rPr>
            </w:pPr>
            <w:r>
              <w:rPr>
                <w:sz w:val="20"/>
              </w:rPr>
              <w:t>Água</w:t>
            </w:r>
            <w:r>
              <w:rPr>
                <w:spacing w:val="-1"/>
                <w:sz w:val="20"/>
              </w:rPr>
              <w:t xml:space="preserve"> </w:t>
            </w:r>
            <w:r>
              <w:rPr>
                <w:sz w:val="20"/>
              </w:rPr>
              <w:t>Branca</w:t>
            </w:r>
          </w:p>
        </w:tc>
      </w:tr>
      <w:tr w:rsidR="00812451" w14:paraId="46F6C2A7" w14:textId="77777777" w:rsidTr="00812451">
        <w:trPr>
          <w:gridBefore w:val="1"/>
          <w:wBefore w:w="10" w:type="dxa"/>
          <w:trHeight w:val="227"/>
        </w:trPr>
        <w:tc>
          <w:tcPr>
            <w:tcW w:w="1483" w:type="dxa"/>
            <w:gridSpan w:val="2"/>
          </w:tcPr>
          <w:p w14:paraId="6CB75418" w14:textId="77777777" w:rsidR="00812451" w:rsidRDefault="00812451" w:rsidP="00712057">
            <w:pPr>
              <w:pStyle w:val="TableParagraph"/>
              <w:rPr>
                <w:sz w:val="20"/>
              </w:rPr>
            </w:pPr>
            <w:r>
              <w:rPr>
                <w:sz w:val="20"/>
              </w:rPr>
              <w:t>Saúde</w:t>
            </w:r>
          </w:p>
        </w:tc>
        <w:tc>
          <w:tcPr>
            <w:tcW w:w="4195" w:type="dxa"/>
            <w:gridSpan w:val="2"/>
          </w:tcPr>
          <w:p w14:paraId="50221FFE" w14:textId="77777777" w:rsidR="00812451" w:rsidRDefault="00812451" w:rsidP="00712057">
            <w:pPr>
              <w:pStyle w:val="TableParagraph"/>
              <w:rPr>
                <w:sz w:val="20"/>
              </w:rPr>
            </w:pPr>
            <w:r>
              <w:rPr>
                <w:sz w:val="20"/>
              </w:rPr>
              <w:t>PSF</w:t>
            </w:r>
            <w:r>
              <w:rPr>
                <w:spacing w:val="-2"/>
                <w:sz w:val="20"/>
              </w:rPr>
              <w:t xml:space="preserve"> </w:t>
            </w:r>
            <w:r>
              <w:rPr>
                <w:sz w:val="20"/>
              </w:rPr>
              <w:t>Algodoal</w:t>
            </w:r>
          </w:p>
        </w:tc>
        <w:tc>
          <w:tcPr>
            <w:tcW w:w="4053" w:type="dxa"/>
            <w:gridSpan w:val="2"/>
            <w:tcBorders>
              <w:right w:val="single" w:sz="18" w:space="0" w:color="000000"/>
            </w:tcBorders>
          </w:tcPr>
          <w:p w14:paraId="4832361B" w14:textId="77777777" w:rsidR="00812451" w:rsidRDefault="00812451" w:rsidP="00712057">
            <w:pPr>
              <w:pStyle w:val="TableParagraph"/>
              <w:ind w:left="36"/>
              <w:rPr>
                <w:sz w:val="20"/>
              </w:rPr>
            </w:pPr>
            <w:r>
              <w:rPr>
                <w:sz w:val="20"/>
              </w:rPr>
              <w:t>Rua</w:t>
            </w:r>
            <w:r>
              <w:rPr>
                <w:spacing w:val="-2"/>
                <w:sz w:val="20"/>
              </w:rPr>
              <w:t xml:space="preserve"> </w:t>
            </w:r>
            <w:r>
              <w:rPr>
                <w:sz w:val="20"/>
              </w:rPr>
              <w:t>Vitório Laerte</w:t>
            </w:r>
            <w:r>
              <w:rPr>
                <w:spacing w:val="-2"/>
                <w:sz w:val="20"/>
              </w:rPr>
              <w:t xml:space="preserve"> </w:t>
            </w:r>
            <w:r>
              <w:rPr>
                <w:sz w:val="20"/>
              </w:rPr>
              <w:t>Furlan,947</w:t>
            </w:r>
          </w:p>
        </w:tc>
        <w:tc>
          <w:tcPr>
            <w:tcW w:w="1893" w:type="dxa"/>
            <w:gridSpan w:val="2"/>
            <w:tcBorders>
              <w:left w:val="single" w:sz="18" w:space="0" w:color="000000"/>
              <w:right w:val="single" w:sz="18" w:space="0" w:color="000000"/>
            </w:tcBorders>
          </w:tcPr>
          <w:p w14:paraId="495273B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B2D0485" w14:textId="77777777" w:rsidR="00812451" w:rsidRDefault="00812451" w:rsidP="00712057">
            <w:pPr>
              <w:pStyle w:val="TableParagraph"/>
              <w:ind w:left="24"/>
              <w:rPr>
                <w:sz w:val="20"/>
              </w:rPr>
            </w:pPr>
            <w:r>
              <w:rPr>
                <w:sz w:val="20"/>
              </w:rPr>
              <w:t>13405-430</w:t>
            </w:r>
          </w:p>
        </w:tc>
        <w:tc>
          <w:tcPr>
            <w:tcW w:w="1955" w:type="dxa"/>
            <w:gridSpan w:val="2"/>
          </w:tcPr>
          <w:p w14:paraId="09135D81" w14:textId="77777777" w:rsidR="00812451" w:rsidRDefault="00812451" w:rsidP="00712057">
            <w:pPr>
              <w:pStyle w:val="TableParagraph"/>
              <w:ind w:left="38"/>
              <w:rPr>
                <w:sz w:val="20"/>
              </w:rPr>
            </w:pPr>
            <w:r>
              <w:rPr>
                <w:sz w:val="20"/>
              </w:rPr>
              <w:t>Algodoal</w:t>
            </w:r>
          </w:p>
        </w:tc>
      </w:tr>
      <w:tr w:rsidR="00812451" w14:paraId="7948CD9C" w14:textId="77777777" w:rsidTr="00812451">
        <w:trPr>
          <w:gridBefore w:val="1"/>
          <w:wBefore w:w="10" w:type="dxa"/>
          <w:trHeight w:val="227"/>
        </w:trPr>
        <w:tc>
          <w:tcPr>
            <w:tcW w:w="1483" w:type="dxa"/>
            <w:gridSpan w:val="2"/>
          </w:tcPr>
          <w:p w14:paraId="039661A1" w14:textId="77777777" w:rsidR="00812451" w:rsidRDefault="00812451" w:rsidP="00712057">
            <w:pPr>
              <w:pStyle w:val="TableParagraph"/>
              <w:rPr>
                <w:sz w:val="20"/>
              </w:rPr>
            </w:pPr>
            <w:r>
              <w:rPr>
                <w:sz w:val="20"/>
              </w:rPr>
              <w:t>Saúde</w:t>
            </w:r>
          </w:p>
        </w:tc>
        <w:tc>
          <w:tcPr>
            <w:tcW w:w="4195" w:type="dxa"/>
            <w:gridSpan w:val="2"/>
          </w:tcPr>
          <w:p w14:paraId="3B2C129D" w14:textId="77777777" w:rsidR="00812451" w:rsidRDefault="00812451" w:rsidP="00712057">
            <w:pPr>
              <w:pStyle w:val="TableParagraph"/>
              <w:rPr>
                <w:sz w:val="20"/>
              </w:rPr>
            </w:pPr>
            <w:r>
              <w:rPr>
                <w:sz w:val="20"/>
              </w:rPr>
              <w:t>PSF</w:t>
            </w:r>
            <w:r>
              <w:rPr>
                <w:spacing w:val="-2"/>
                <w:sz w:val="20"/>
              </w:rPr>
              <w:t xml:space="preserve"> </w:t>
            </w:r>
            <w:r>
              <w:rPr>
                <w:sz w:val="20"/>
              </w:rPr>
              <w:t>Anhumas</w:t>
            </w:r>
          </w:p>
        </w:tc>
        <w:tc>
          <w:tcPr>
            <w:tcW w:w="4053" w:type="dxa"/>
            <w:gridSpan w:val="2"/>
            <w:tcBorders>
              <w:right w:val="single" w:sz="18" w:space="0" w:color="000000"/>
            </w:tcBorders>
          </w:tcPr>
          <w:p w14:paraId="24D2E28F" w14:textId="77777777" w:rsidR="00812451" w:rsidRDefault="00812451" w:rsidP="00712057">
            <w:pPr>
              <w:pStyle w:val="TableParagraph"/>
              <w:ind w:left="36"/>
              <w:rPr>
                <w:sz w:val="20"/>
              </w:rPr>
            </w:pPr>
            <w:r>
              <w:rPr>
                <w:sz w:val="20"/>
              </w:rPr>
              <w:t>Rodovia</w:t>
            </w:r>
            <w:r>
              <w:rPr>
                <w:spacing w:val="-3"/>
                <w:sz w:val="20"/>
              </w:rPr>
              <w:t xml:space="preserve"> </w:t>
            </w:r>
            <w:r>
              <w:rPr>
                <w:sz w:val="20"/>
              </w:rPr>
              <w:t>Luis</w:t>
            </w:r>
            <w:r>
              <w:rPr>
                <w:spacing w:val="-2"/>
                <w:sz w:val="20"/>
              </w:rPr>
              <w:t xml:space="preserve"> </w:t>
            </w:r>
            <w:r>
              <w:rPr>
                <w:sz w:val="20"/>
              </w:rPr>
              <w:t>Dias</w:t>
            </w:r>
            <w:r>
              <w:rPr>
                <w:spacing w:val="-2"/>
                <w:sz w:val="20"/>
              </w:rPr>
              <w:t xml:space="preserve"> </w:t>
            </w:r>
            <w:r>
              <w:rPr>
                <w:sz w:val="20"/>
              </w:rPr>
              <w:t>Gonzaga,</w:t>
            </w:r>
            <w:r>
              <w:rPr>
                <w:spacing w:val="-3"/>
                <w:sz w:val="20"/>
              </w:rPr>
              <w:t xml:space="preserve"> </w:t>
            </w:r>
            <w:r>
              <w:rPr>
                <w:sz w:val="20"/>
              </w:rPr>
              <w:t>11</w:t>
            </w:r>
          </w:p>
        </w:tc>
        <w:tc>
          <w:tcPr>
            <w:tcW w:w="1893" w:type="dxa"/>
            <w:gridSpan w:val="2"/>
            <w:tcBorders>
              <w:left w:val="single" w:sz="18" w:space="0" w:color="000000"/>
              <w:right w:val="single" w:sz="18" w:space="0" w:color="000000"/>
            </w:tcBorders>
          </w:tcPr>
          <w:p w14:paraId="494A5367"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36E6CE3" w14:textId="77777777" w:rsidR="00812451" w:rsidRDefault="00812451" w:rsidP="00712057">
            <w:pPr>
              <w:pStyle w:val="TableParagraph"/>
              <w:ind w:left="24"/>
              <w:rPr>
                <w:sz w:val="20"/>
              </w:rPr>
            </w:pPr>
            <w:r>
              <w:rPr>
                <w:sz w:val="20"/>
              </w:rPr>
              <w:t>13404-752</w:t>
            </w:r>
          </w:p>
        </w:tc>
        <w:tc>
          <w:tcPr>
            <w:tcW w:w="1955" w:type="dxa"/>
            <w:gridSpan w:val="2"/>
          </w:tcPr>
          <w:p w14:paraId="7E540B77" w14:textId="77777777" w:rsidR="00812451" w:rsidRDefault="00812451" w:rsidP="00712057">
            <w:pPr>
              <w:pStyle w:val="TableParagraph"/>
              <w:ind w:left="38"/>
              <w:rPr>
                <w:sz w:val="20"/>
              </w:rPr>
            </w:pPr>
            <w:r>
              <w:rPr>
                <w:sz w:val="20"/>
              </w:rPr>
              <w:t>Anhumas</w:t>
            </w:r>
          </w:p>
        </w:tc>
      </w:tr>
      <w:tr w:rsidR="00812451" w14:paraId="656C7DC8" w14:textId="77777777" w:rsidTr="00812451">
        <w:trPr>
          <w:gridBefore w:val="1"/>
          <w:wBefore w:w="10" w:type="dxa"/>
          <w:trHeight w:val="227"/>
        </w:trPr>
        <w:tc>
          <w:tcPr>
            <w:tcW w:w="1483" w:type="dxa"/>
            <w:gridSpan w:val="2"/>
          </w:tcPr>
          <w:p w14:paraId="7904E3C3" w14:textId="77777777" w:rsidR="00812451" w:rsidRDefault="00812451" w:rsidP="00712057">
            <w:pPr>
              <w:pStyle w:val="TableParagraph"/>
              <w:rPr>
                <w:sz w:val="20"/>
              </w:rPr>
            </w:pPr>
            <w:r>
              <w:rPr>
                <w:sz w:val="20"/>
              </w:rPr>
              <w:t>Saúde</w:t>
            </w:r>
          </w:p>
        </w:tc>
        <w:tc>
          <w:tcPr>
            <w:tcW w:w="4195" w:type="dxa"/>
            <w:gridSpan w:val="2"/>
          </w:tcPr>
          <w:p w14:paraId="4BA2A70D" w14:textId="77777777" w:rsidR="00812451" w:rsidRDefault="00812451" w:rsidP="00712057">
            <w:pPr>
              <w:pStyle w:val="TableParagraph"/>
              <w:rPr>
                <w:sz w:val="20"/>
              </w:rPr>
            </w:pPr>
            <w:r>
              <w:rPr>
                <w:sz w:val="20"/>
              </w:rPr>
              <w:t>PSF</w:t>
            </w:r>
            <w:r>
              <w:rPr>
                <w:spacing w:val="-3"/>
                <w:sz w:val="20"/>
              </w:rPr>
              <w:t xml:space="preserve"> </w:t>
            </w:r>
            <w:r>
              <w:rPr>
                <w:sz w:val="20"/>
              </w:rPr>
              <w:t>Ártemis</w:t>
            </w:r>
            <w:r>
              <w:rPr>
                <w:spacing w:val="-4"/>
                <w:sz w:val="20"/>
              </w:rPr>
              <w:t xml:space="preserve"> </w:t>
            </w:r>
            <w:r>
              <w:rPr>
                <w:sz w:val="20"/>
              </w:rPr>
              <w:t>I +</w:t>
            </w:r>
            <w:r>
              <w:rPr>
                <w:spacing w:val="-2"/>
                <w:sz w:val="20"/>
              </w:rPr>
              <w:t xml:space="preserve"> </w:t>
            </w:r>
            <w:r>
              <w:rPr>
                <w:sz w:val="20"/>
              </w:rPr>
              <w:t>II</w:t>
            </w:r>
          </w:p>
        </w:tc>
        <w:tc>
          <w:tcPr>
            <w:tcW w:w="4053" w:type="dxa"/>
            <w:gridSpan w:val="2"/>
            <w:tcBorders>
              <w:right w:val="single" w:sz="18" w:space="0" w:color="000000"/>
            </w:tcBorders>
          </w:tcPr>
          <w:p w14:paraId="39EF7743" w14:textId="77777777" w:rsidR="00812451" w:rsidRDefault="00812451" w:rsidP="00712057">
            <w:pPr>
              <w:pStyle w:val="TableParagraph"/>
              <w:ind w:left="36"/>
              <w:rPr>
                <w:sz w:val="20"/>
              </w:rPr>
            </w:pPr>
            <w:r>
              <w:rPr>
                <w:sz w:val="20"/>
              </w:rPr>
              <w:t>Av.</w:t>
            </w:r>
            <w:r>
              <w:rPr>
                <w:spacing w:val="-5"/>
                <w:sz w:val="20"/>
              </w:rPr>
              <w:t xml:space="preserve"> </w:t>
            </w:r>
            <w:r>
              <w:rPr>
                <w:sz w:val="20"/>
              </w:rPr>
              <w:t>Fioravante</w:t>
            </w:r>
            <w:r>
              <w:rPr>
                <w:spacing w:val="-5"/>
                <w:sz w:val="20"/>
              </w:rPr>
              <w:t xml:space="preserve"> </w:t>
            </w:r>
            <w:r>
              <w:rPr>
                <w:sz w:val="20"/>
              </w:rPr>
              <w:t>Cenendese,</w:t>
            </w:r>
            <w:r>
              <w:rPr>
                <w:spacing w:val="-2"/>
                <w:sz w:val="20"/>
              </w:rPr>
              <w:t xml:space="preserve"> </w:t>
            </w:r>
            <w:r>
              <w:rPr>
                <w:sz w:val="20"/>
              </w:rPr>
              <w:t>881</w:t>
            </w:r>
          </w:p>
        </w:tc>
        <w:tc>
          <w:tcPr>
            <w:tcW w:w="1893" w:type="dxa"/>
            <w:gridSpan w:val="2"/>
            <w:tcBorders>
              <w:left w:val="single" w:sz="18" w:space="0" w:color="000000"/>
              <w:right w:val="single" w:sz="18" w:space="0" w:color="000000"/>
            </w:tcBorders>
          </w:tcPr>
          <w:p w14:paraId="32BF218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975155F" w14:textId="77777777" w:rsidR="00812451" w:rsidRDefault="00812451" w:rsidP="00712057">
            <w:pPr>
              <w:pStyle w:val="TableParagraph"/>
              <w:ind w:left="24"/>
              <w:rPr>
                <w:sz w:val="20"/>
              </w:rPr>
            </w:pPr>
            <w:r>
              <w:rPr>
                <w:sz w:val="20"/>
              </w:rPr>
              <w:t>13432-103</w:t>
            </w:r>
          </w:p>
        </w:tc>
        <w:tc>
          <w:tcPr>
            <w:tcW w:w="1955" w:type="dxa"/>
            <w:gridSpan w:val="2"/>
          </w:tcPr>
          <w:p w14:paraId="4BC1D09A" w14:textId="77777777" w:rsidR="00812451" w:rsidRDefault="00812451" w:rsidP="00712057">
            <w:pPr>
              <w:pStyle w:val="TableParagraph"/>
              <w:ind w:left="38"/>
              <w:rPr>
                <w:sz w:val="20"/>
              </w:rPr>
            </w:pPr>
            <w:r>
              <w:rPr>
                <w:sz w:val="20"/>
              </w:rPr>
              <w:t>Artemis</w:t>
            </w:r>
          </w:p>
        </w:tc>
      </w:tr>
      <w:tr w:rsidR="00812451" w14:paraId="3C2785F8" w14:textId="77777777" w:rsidTr="00812451">
        <w:trPr>
          <w:gridBefore w:val="1"/>
          <w:wBefore w:w="10" w:type="dxa"/>
          <w:trHeight w:val="227"/>
        </w:trPr>
        <w:tc>
          <w:tcPr>
            <w:tcW w:w="1483" w:type="dxa"/>
            <w:gridSpan w:val="2"/>
          </w:tcPr>
          <w:p w14:paraId="0E2259B2" w14:textId="77777777" w:rsidR="00812451" w:rsidRDefault="00812451" w:rsidP="00712057">
            <w:pPr>
              <w:pStyle w:val="TableParagraph"/>
              <w:rPr>
                <w:sz w:val="20"/>
              </w:rPr>
            </w:pPr>
            <w:r>
              <w:rPr>
                <w:sz w:val="20"/>
              </w:rPr>
              <w:t>Saúde</w:t>
            </w:r>
          </w:p>
        </w:tc>
        <w:tc>
          <w:tcPr>
            <w:tcW w:w="4195" w:type="dxa"/>
            <w:gridSpan w:val="2"/>
          </w:tcPr>
          <w:p w14:paraId="56D7B4B0" w14:textId="77777777" w:rsidR="00812451" w:rsidRDefault="00812451" w:rsidP="00712057">
            <w:pPr>
              <w:pStyle w:val="TableParagraph"/>
              <w:rPr>
                <w:sz w:val="20"/>
              </w:rPr>
            </w:pPr>
            <w:r>
              <w:rPr>
                <w:sz w:val="20"/>
              </w:rPr>
              <w:t>PSF</w:t>
            </w:r>
            <w:r>
              <w:rPr>
                <w:spacing w:val="-3"/>
                <w:sz w:val="20"/>
              </w:rPr>
              <w:t xml:space="preserve"> </w:t>
            </w:r>
            <w:r>
              <w:rPr>
                <w:sz w:val="20"/>
              </w:rPr>
              <w:t>Astúrias</w:t>
            </w:r>
          </w:p>
        </w:tc>
        <w:tc>
          <w:tcPr>
            <w:tcW w:w="4053" w:type="dxa"/>
            <w:gridSpan w:val="2"/>
            <w:tcBorders>
              <w:right w:val="single" w:sz="18" w:space="0" w:color="000000"/>
            </w:tcBorders>
          </w:tcPr>
          <w:p w14:paraId="2C3BB887" w14:textId="77777777" w:rsidR="00812451" w:rsidRDefault="00812451" w:rsidP="00712057">
            <w:pPr>
              <w:pStyle w:val="TableParagraph"/>
              <w:ind w:left="36"/>
              <w:rPr>
                <w:sz w:val="20"/>
              </w:rPr>
            </w:pPr>
            <w:r>
              <w:rPr>
                <w:sz w:val="20"/>
              </w:rPr>
              <w:t>Rua</w:t>
            </w:r>
            <w:r>
              <w:rPr>
                <w:spacing w:val="-2"/>
                <w:sz w:val="20"/>
              </w:rPr>
              <w:t xml:space="preserve"> </w:t>
            </w:r>
            <w:r>
              <w:rPr>
                <w:sz w:val="20"/>
              </w:rPr>
              <w:t>Sargento</w:t>
            </w:r>
            <w:r>
              <w:rPr>
                <w:spacing w:val="-2"/>
                <w:sz w:val="20"/>
              </w:rPr>
              <w:t xml:space="preserve"> </w:t>
            </w:r>
            <w:r>
              <w:rPr>
                <w:sz w:val="20"/>
              </w:rPr>
              <w:t>José</w:t>
            </w:r>
            <w:r>
              <w:rPr>
                <w:spacing w:val="-4"/>
                <w:sz w:val="20"/>
              </w:rPr>
              <w:t xml:space="preserve"> </w:t>
            </w:r>
            <w:r>
              <w:rPr>
                <w:sz w:val="20"/>
              </w:rPr>
              <w:t>Carlos</w:t>
            </w:r>
            <w:r>
              <w:rPr>
                <w:spacing w:val="-2"/>
                <w:sz w:val="20"/>
              </w:rPr>
              <w:t xml:space="preserve"> </w:t>
            </w:r>
            <w:r>
              <w:rPr>
                <w:sz w:val="20"/>
              </w:rPr>
              <w:t>Ribeiro,</w:t>
            </w:r>
            <w:r>
              <w:rPr>
                <w:spacing w:val="-2"/>
                <w:sz w:val="20"/>
              </w:rPr>
              <w:t xml:space="preserve"> </w:t>
            </w:r>
            <w:r>
              <w:rPr>
                <w:sz w:val="20"/>
              </w:rPr>
              <w:t>498</w:t>
            </w:r>
          </w:p>
        </w:tc>
        <w:tc>
          <w:tcPr>
            <w:tcW w:w="1893" w:type="dxa"/>
            <w:gridSpan w:val="2"/>
            <w:tcBorders>
              <w:left w:val="single" w:sz="18" w:space="0" w:color="000000"/>
              <w:right w:val="single" w:sz="18" w:space="0" w:color="000000"/>
            </w:tcBorders>
          </w:tcPr>
          <w:p w14:paraId="0A22DECD"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6CA0415" w14:textId="77777777" w:rsidR="00812451" w:rsidRDefault="00812451" w:rsidP="00712057">
            <w:pPr>
              <w:pStyle w:val="TableParagraph"/>
              <w:ind w:left="24"/>
              <w:rPr>
                <w:sz w:val="20"/>
              </w:rPr>
            </w:pPr>
            <w:r>
              <w:rPr>
                <w:sz w:val="20"/>
              </w:rPr>
              <w:t>13426-218</w:t>
            </w:r>
          </w:p>
        </w:tc>
        <w:tc>
          <w:tcPr>
            <w:tcW w:w="1955" w:type="dxa"/>
            <w:gridSpan w:val="2"/>
          </w:tcPr>
          <w:p w14:paraId="3F0BA0E0" w14:textId="77777777" w:rsidR="00812451" w:rsidRDefault="00812451" w:rsidP="00712057">
            <w:pPr>
              <w:pStyle w:val="TableParagraph"/>
              <w:ind w:left="38"/>
              <w:rPr>
                <w:sz w:val="20"/>
              </w:rPr>
            </w:pPr>
            <w:r>
              <w:rPr>
                <w:sz w:val="20"/>
              </w:rPr>
              <w:t>Água</w:t>
            </w:r>
            <w:r>
              <w:rPr>
                <w:spacing w:val="-1"/>
                <w:sz w:val="20"/>
              </w:rPr>
              <w:t xml:space="preserve"> </w:t>
            </w:r>
            <w:r>
              <w:rPr>
                <w:sz w:val="20"/>
              </w:rPr>
              <w:t>Branca</w:t>
            </w:r>
          </w:p>
        </w:tc>
      </w:tr>
      <w:tr w:rsidR="00812451" w14:paraId="615B5729" w14:textId="77777777" w:rsidTr="00812451">
        <w:trPr>
          <w:gridBefore w:val="1"/>
          <w:wBefore w:w="10" w:type="dxa"/>
          <w:trHeight w:val="227"/>
        </w:trPr>
        <w:tc>
          <w:tcPr>
            <w:tcW w:w="1483" w:type="dxa"/>
            <w:gridSpan w:val="2"/>
          </w:tcPr>
          <w:p w14:paraId="534B57B4" w14:textId="77777777" w:rsidR="00812451" w:rsidRDefault="00812451" w:rsidP="00712057">
            <w:pPr>
              <w:pStyle w:val="TableParagraph"/>
              <w:rPr>
                <w:sz w:val="20"/>
              </w:rPr>
            </w:pPr>
            <w:r>
              <w:rPr>
                <w:sz w:val="20"/>
              </w:rPr>
              <w:t>Saúde</w:t>
            </w:r>
          </w:p>
        </w:tc>
        <w:tc>
          <w:tcPr>
            <w:tcW w:w="4195" w:type="dxa"/>
            <w:gridSpan w:val="2"/>
          </w:tcPr>
          <w:p w14:paraId="0C7081B7" w14:textId="77777777" w:rsidR="00812451" w:rsidRDefault="00812451" w:rsidP="00712057">
            <w:pPr>
              <w:pStyle w:val="TableParagraph"/>
              <w:rPr>
                <w:sz w:val="20"/>
              </w:rPr>
            </w:pPr>
            <w:r>
              <w:rPr>
                <w:sz w:val="20"/>
              </w:rPr>
              <w:t>PSF</w:t>
            </w:r>
            <w:r>
              <w:rPr>
                <w:spacing w:val="-2"/>
                <w:sz w:val="20"/>
              </w:rPr>
              <w:t xml:space="preserve"> </w:t>
            </w:r>
            <w:r>
              <w:rPr>
                <w:sz w:val="20"/>
              </w:rPr>
              <w:t>Boa</w:t>
            </w:r>
            <w:r>
              <w:rPr>
                <w:spacing w:val="-2"/>
                <w:sz w:val="20"/>
              </w:rPr>
              <w:t xml:space="preserve"> </w:t>
            </w:r>
            <w:r>
              <w:rPr>
                <w:sz w:val="20"/>
              </w:rPr>
              <w:t>Esperança</w:t>
            </w:r>
            <w:r>
              <w:rPr>
                <w:spacing w:val="2"/>
                <w:sz w:val="20"/>
              </w:rPr>
              <w:t xml:space="preserve"> </w:t>
            </w:r>
            <w:r>
              <w:rPr>
                <w:sz w:val="20"/>
              </w:rPr>
              <w:t>I</w:t>
            </w:r>
          </w:p>
        </w:tc>
        <w:tc>
          <w:tcPr>
            <w:tcW w:w="4053" w:type="dxa"/>
            <w:gridSpan w:val="2"/>
            <w:tcBorders>
              <w:right w:val="single" w:sz="18" w:space="0" w:color="000000"/>
            </w:tcBorders>
          </w:tcPr>
          <w:p w14:paraId="532CFD7B" w14:textId="77777777" w:rsidR="00812451" w:rsidRDefault="00812451" w:rsidP="00712057">
            <w:pPr>
              <w:pStyle w:val="TableParagraph"/>
              <w:ind w:left="36"/>
              <w:rPr>
                <w:sz w:val="20"/>
              </w:rPr>
            </w:pPr>
            <w:r>
              <w:rPr>
                <w:sz w:val="20"/>
              </w:rPr>
              <w:t>Rua</w:t>
            </w:r>
            <w:r>
              <w:rPr>
                <w:spacing w:val="-3"/>
                <w:sz w:val="20"/>
              </w:rPr>
              <w:t xml:space="preserve"> </w:t>
            </w:r>
            <w:r>
              <w:rPr>
                <w:sz w:val="20"/>
              </w:rPr>
              <w:t>Corcovado,</w:t>
            </w:r>
            <w:r>
              <w:rPr>
                <w:spacing w:val="-1"/>
                <w:sz w:val="20"/>
              </w:rPr>
              <w:t xml:space="preserve"> </w:t>
            </w:r>
            <w:r>
              <w:rPr>
                <w:sz w:val="20"/>
              </w:rPr>
              <w:t>2030</w:t>
            </w:r>
          </w:p>
        </w:tc>
        <w:tc>
          <w:tcPr>
            <w:tcW w:w="1893" w:type="dxa"/>
            <w:gridSpan w:val="2"/>
            <w:tcBorders>
              <w:left w:val="single" w:sz="18" w:space="0" w:color="000000"/>
              <w:right w:val="single" w:sz="18" w:space="0" w:color="000000"/>
            </w:tcBorders>
          </w:tcPr>
          <w:p w14:paraId="000533C6"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29FEF78" w14:textId="77777777" w:rsidR="00812451" w:rsidRDefault="00812451" w:rsidP="00712057">
            <w:pPr>
              <w:pStyle w:val="TableParagraph"/>
              <w:ind w:left="24"/>
              <w:rPr>
                <w:sz w:val="20"/>
              </w:rPr>
            </w:pPr>
            <w:r>
              <w:rPr>
                <w:sz w:val="20"/>
              </w:rPr>
              <w:t>13408-072</w:t>
            </w:r>
          </w:p>
        </w:tc>
        <w:tc>
          <w:tcPr>
            <w:tcW w:w="1955" w:type="dxa"/>
            <w:gridSpan w:val="2"/>
          </w:tcPr>
          <w:p w14:paraId="2CB2C5CF" w14:textId="77777777" w:rsidR="00812451" w:rsidRDefault="00812451" w:rsidP="00712057">
            <w:pPr>
              <w:pStyle w:val="TableParagraph"/>
              <w:ind w:left="38"/>
              <w:rPr>
                <w:sz w:val="20"/>
              </w:rPr>
            </w:pPr>
            <w:r>
              <w:rPr>
                <w:sz w:val="20"/>
              </w:rPr>
              <w:t>Santa</w:t>
            </w:r>
            <w:r>
              <w:rPr>
                <w:spacing w:val="-2"/>
                <w:sz w:val="20"/>
              </w:rPr>
              <w:t xml:space="preserve"> </w:t>
            </w:r>
            <w:r>
              <w:rPr>
                <w:sz w:val="20"/>
              </w:rPr>
              <w:t>Terezinha</w:t>
            </w:r>
          </w:p>
        </w:tc>
      </w:tr>
      <w:tr w:rsidR="00812451" w14:paraId="54AF31D4" w14:textId="77777777" w:rsidTr="00812451">
        <w:trPr>
          <w:gridBefore w:val="1"/>
          <w:wBefore w:w="10" w:type="dxa"/>
          <w:trHeight w:val="227"/>
        </w:trPr>
        <w:tc>
          <w:tcPr>
            <w:tcW w:w="1483" w:type="dxa"/>
            <w:gridSpan w:val="2"/>
          </w:tcPr>
          <w:p w14:paraId="082BAC3F" w14:textId="77777777" w:rsidR="00812451" w:rsidRDefault="00812451" w:rsidP="00712057">
            <w:pPr>
              <w:pStyle w:val="TableParagraph"/>
              <w:rPr>
                <w:sz w:val="20"/>
              </w:rPr>
            </w:pPr>
            <w:r>
              <w:rPr>
                <w:sz w:val="20"/>
              </w:rPr>
              <w:t>Saúde</w:t>
            </w:r>
          </w:p>
        </w:tc>
        <w:tc>
          <w:tcPr>
            <w:tcW w:w="4195" w:type="dxa"/>
            <w:gridSpan w:val="2"/>
          </w:tcPr>
          <w:p w14:paraId="0E7B9307" w14:textId="77777777" w:rsidR="00812451" w:rsidRDefault="00812451" w:rsidP="00712057">
            <w:pPr>
              <w:pStyle w:val="TableParagraph"/>
              <w:rPr>
                <w:sz w:val="20"/>
              </w:rPr>
            </w:pPr>
            <w:r>
              <w:rPr>
                <w:sz w:val="20"/>
              </w:rPr>
              <w:t>PSF</w:t>
            </w:r>
            <w:r>
              <w:rPr>
                <w:spacing w:val="-2"/>
                <w:sz w:val="20"/>
              </w:rPr>
              <w:t xml:space="preserve"> </w:t>
            </w:r>
            <w:r>
              <w:rPr>
                <w:sz w:val="20"/>
              </w:rPr>
              <w:t>Boa</w:t>
            </w:r>
            <w:r>
              <w:rPr>
                <w:spacing w:val="-2"/>
                <w:sz w:val="20"/>
              </w:rPr>
              <w:t xml:space="preserve"> </w:t>
            </w:r>
            <w:r>
              <w:rPr>
                <w:sz w:val="20"/>
              </w:rPr>
              <w:t>Esperança</w:t>
            </w:r>
            <w:r>
              <w:rPr>
                <w:spacing w:val="1"/>
                <w:sz w:val="20"/>
              </w:rPr>
              <w:t xml:space="preserve"> </w:t>
            </w:r>
            <w:r>
              <w:rPr>
                <w:sz w:val="20"/>
              </w:rPr>
              <w:t>II</w:t>
            </w:r>
          </w:p>
        </w:tc>
        <w:tc>
          <w:tcPr>
            <w:tcW w:w="4053" w:type="dxa"/>
            <w:gridSpan w:val="2"/>
            <w:tcBorders>
              <w:right w:val="single" w:sz="18" w:space="0" w:color="000000"/>
            </w:tcBorders>
          </w:tcPr>
          <w:p w14:paraId="35C4387A" w14:textId="77777777" w:rsidR="00812451" w:rsidRDefault="00812451" w:rsidP="00712057">
            <w:pPr>
              <w:pStyle w:val="TableParagraph"/>
              <w:ind w:left="36"/>
              <w:rPr>
                <w:sz w:val="20"/>
              </w:rPr>
            </w:pPr>
            <w:r>
              <w:rPr>
                <w:sz w:val="20"/>
              </w:rPr>
              <w:t>R:</w:t>
            </w:r>
            <w:r>
              <w:rPr>
                <w:spacing w:val="-4"/>
                <w:sz w:val="20"/>
              </w:rPr>
              <w:t xml:space="preserve"> </w:t>
            </w:r>
            <w:r>
              <w:rPr>
                <w:sz w:val="20"/>
              </w:rPr>
              <w:t>Cupuaçu, 340</w:t>
            </w:r>
          </w:p>
        </w:tc>
        <w:tc>
          <w:tcPr>
            <w:tcW w:w="1893" w:type="dxa"/>
            <w:gridSpan w:val="2"/>
            <w:tcBorders>
              <w:left w:val="single" w:sz="18" w:space="0" w:color="000000"/>
              <w:right w:val="single" w:sz="18" w:space="0" w:color="000000"/>
            </w:tcBorders>
          </w:tcPr>
          <w:p w14:paraId="43B77E5B"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1774152" w14:textId="77777777" w:rsidR="00812451" w:rsidRDefault="00812451" w:rsidP="00712057">
            <w:pPr>
              <w:pStyle w:val="TableParagraph"/>
              <w:ind w:left="24"/>
              <w:rPr>
                <w:sz w:val="20"/>
              </w:rPr>
            </w:pPr>
            <w:r>
              <w:rPr>
                <w:sz w:val="20"/>
              </w:rPr>
              <w:t>13409-076</w:t>
            </w:r>
          </w:p>
        </w:tc>
        <w:tc>
          <w:tcPr>
            <w:tcW w:w="1955" w:type="dxa"/>
            <w:gridSpan w:val="2"/>
          </w:tcPr>
          <w:p w14:paraId="0711E5F2" w14:textId="77777777" w:rsidR="00812451" w:rsidRDefault="00812451" w:rsidP="00712057">
            <w:pPr>
              <w:pStyle w:val="TableParagraph"/>
              <w:ind w:left="38"/>
              <w:rPr>
                <w:sz w:val="20"/>
              </w:rPr>
            </w:pPr>
            <w:r>
              <w:rPr>
                <w:sz w:val="20"/>
              </w:rPr>
              <w:t>Boa</w:t>
            </w:r>
            <w:r>
              <w:rPr>
                <w:spacing w:val="-3"/>
                <w:sz w:val="20"/>
              </w:rPr>
              <w:t xml:space="preserve"> </w:t>
            </w:r>
            <w:r>
              <w:rPr>
                <w:sz w:val="20"/>
              </w:rPr>
              <w:t>Esperança</w:t>
            </w:r>
          </w:p>
        </w:tc>
      </w:tr>
      <w:tr w:rsidR="00812451" w14:paraId="461E92F9" w14:textId="77777777" w:rsidTr="00812451">
        <w:trPr>
          <w:gridBefore w:val="1"/>
          <w:wBefore w:w="10" w:type="dxa"/>
          <w:trHeight w:val="227"/>
        </w:trPr>
        <w:tc>
          <w:tcPr>
            <w:tcW w:w="1483" w:type="dxa"/>
            <w:gridSpan w:val="2"/>
          </w:tcPr>
          <w:p w14:paraId="601785B4" w14:textId="77777777" w:rsidR="00812451" w:rsidRDefault="00812451" w:rsidP="00712057">
            <w:pPr>
              <w:pStyle w:val="TableParagraph"/>
              <w:rPr>
                <w:sz w:val="20"/>
              </w:rPr>
            </w:pPr>
            <w:r>
              <w:rPr>
                <w:sz w:val="20"/>
              </w:rPr>
              <w:t>Saúde</w:t>
            </w:r>
          </w:p>
        </w:tc>
        <w:tc>
          <w:tcPr>
            <w:tcW w:w="4195" w:type="dxa"/>
            <w:gridSpan w:val="2"/>
          </w:tcPr>
          <w:p w14:paraId="0171359E" w14:textId="77777777" w:rsidR="00812451" w:rsidRDefault="00812451" w:rsidP="00712057">
            <w:pPr>
              <w:pStyle w:val="TableParagraph"/>
              <w:rPr>
                <w:sz w:val="20"/>
              </w:rPr>
            </w:pPr>
            <w:r>
              <w:rPr>
                <w:sz w:val="20"/>
              </w:rPr>
              <w:t>PSF</w:t>
            </w:r>
            <w:r>
              <w:rPr>
                <w:spacing w:val="-3"/>
                <w:sz w:val="20"/>
              </w:rPr>
              <w:t xml:space="preserve"> </w:t>
            </w:r>
            <w:r>
              <w:rPr>
                <w:sz w:val="20"/>
              </w:rPr>
              <w:t>Bosques</w:t>
            </w:r>
            <w:r>
              <w:rPr>
                <w:spacing w:val="-3"/>
                <w:sz w:val="20"/>
              </w:rPr>
              <w:t xml:space="preserve"> </w:t>
            </w:r>
            <w:r>
              <w:rPr>
                <w:sz w:val="20"/>
              </w:rPr>
              <w:t>do Lenheiro</w:t>
            </w:r>
            <w:r>
              <w:rPr>
                <w:spacing w:val="-3"/>
                <w:sz w:val="20"/>
              </w:rPr>
              <w:t xml:space="preserve"> </w:t>
            </w:r>
            <w:r>
              <w:rPr>
                <w:sz w:val="20"/>
              </w:rPr>
              <w:t>I</w:t>
            </w:r>
          </w:p>
        </w:tc>
        <w:tc>
          <w:tcPr>
            <w:tcW w:w="4053" w:type="dxa"/>
            <w:gridSpan w:val="2"/>
            <w:tcBorders>
              <w:right w:val="single" w:sz="18" w:space="0" w:color="000000"/>
            </w:tcBorders>
          </w:tcPr>
          <w:p w14:paraId="6F229F19" w14:textId="77777777" w:rsidR="00812451" w:rsidRDefault="00812451" w:rsidP="00712057">
            <w:pPr>
              <w:pStyle w:val="TableParagraph"/>
              <w:ind w:left="36"/>
              <w:rPr>
                <w:sz w:val="20"/>
              </w:rPr>
            </w:pPr>
            <w:r>
              <w:rPr>
                <w:sz w:val="20"/>
              </w:rPr>
              <w:t>Rua</w:t>
            </w:r>
            <w:r>
              <w:rPr>
                <w:spacing w:val="-2"/>
                <w:sz w:val="20"/>
              </w:rPr>
              <w:t xml:space="preserve"> </w:t>
            </w:r>
            <w:r>
              <w:rPr>
                <w:sz w:val="20"/>
              </w:rPr>
              <w:t>Cinco</w:t>
            </w:r>
            <w:r>
              <w:rPr>
                <w:spacing w:val="-3"/>
                <w:sz w:val="20"/>
              </w:rPr>
              <w:t xml:space="preserve"> </w:t>
            </w:r>
            <w:r>
              <w:rPr>
                <w:sz w:val="20"/>
              </w:rPr>
              <w:t>(das</w:t>
            </w:r>
            <w:r>
              <w:rPr>
                <w:spacing w:val="-4"/>
                <w:sz w:val="20"/>
              </w:rPr>
              <w:t xml:space="preserve"> </w:t>
            </w:r>
            <w:r>
              <w:rPr>
                <w:sz w:val="20"/>
              </w:rPr>
              <w:t>Seringueiras),</w:t>
            </w:r>
            <w:r>
              <w:rPr>
                <w:spacing w:val="-3"/>
                <w:sz w:val="20"/>
              </w:rPr>
              <w:t xml:space="preserve"> </w:t>
            </w:r>
            <w:r>
              <w:rPr>
                <w:sz w:val="20"/>
              </w:rPr>
              <w:t>33</w:t>
            </w:r>
          </w:p>
        </w:tc>
        <w:tc>
          <w:tcPr>
            <w:tcW w:w="1893" w:type="dxa"/>
            <w:gridSpan w:val="2"/>
            <w:tcBorders>
              <w:left w:val="single" w:sz="18" w:space="0" w:color="000000"/>
              <w:right w:val="single" w:sz="18" w:space="0" w:color="000000"/>
            </w:tcBorders>
          </w:tcPr>
          <w:p w14:paraId="1E3E84D6"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5F7AC368" w14:textId="77777777" w:rsidR="00812451" w:rsidRDefault="00812451" w:rsidP="00712057">
            <w:pPr>
              <w:pStyle w:val="TableParagraph"/>
              <w:ind w:left="24"/>
              <w:rPr>
                <w:sz w:val="20"/>
              </w:rPr>
            </w:pPr>
            <w:r>
              <w:rPr>
                <w:sz w:val="20"/>
              </w:rPr>
              <w:t>13412-526</w:t>
            </w:r>
          </w:p>
        </w:tc>
        <w:tc>
          <w:tcPr>
            <w:tcW w:w="1955" w:type="dxa"/>
            <w:gridSpan w:val="2"/>
          </w:tcPr>
          <w:p w14:paraId="03A7596E" w14:textId="77777777" w:rsidR="00812451" w:rsidRDefault="00812451" w:rsidP="00712057">
            <w:pPr>
              <w:pStyle w:val="TableParagraph"/>
              <w:ind w:left="38"/>
              <w:rPr>
                <w:sz w:val="20"/>
              </w:rPr>
            </w:pPr>
            <w:r>
              <w:rPr>
                <w:sz w:val="20"/>
              </w:rPr>
              <w:t>Bosque</w:t>
            </w:r>
            <w:r>
              <w:rPr>
                <w:spacing w:val="-3"/>
                <w:sz w:val="20"/>
              </w:rPr>
              <w:t xml:space="preserve"> </w:t>
            </w:r>
            <w:r>
              <w:rPr>
                <w:sz w:val="20"/>
              </w:rPr>
              <w:t>dos</w:t>
            </w:r>
            <w:r>
              <w:rPr>
                <w:spacing w:val="-5"/>
                <w:sz w:val="20"/>
              </w:rPr>
              <w:t xml:space="preserve"> </w:t>
            </w:r>
            <w:r>
              <w:rPr>
                <w:sz w:val="20"/>
              </w:rPr>
              <w:t>Lenheiros</w:t>
            </w:r>
          </w:p>
        </w:tc>
      </w:tr>
      <w:tr w:rsidR="00812451" w14:paraId="04128FD9" w14:textId="77777777" w:rsidTr="00812451">
        <w:trPr>
          <w:gridBefore w:val="1"/>
          <w:wBefore w:w="10" w:type="dxa"/>
          <w:trHeight w:val="227"/>
        </w:trPr>
        <w:tc>
          <w:tcPr>
            <w:tcW w:w="1483" w:type="dxa"/>
            <w:gridSpan w:val="2"/>
          </w:tcPr>
          <w:p w14:paraId="1DF93546" w14:textId="77777777" w:rsidR="00812451" w:rsidRDefault="00812451" w:rsidP="00712057">
            <w:pPr>
              <w:pStyle w:val="TableParagraph"/>
              <w:rPr>
                <w:sz w:val="20"/>
              </w:rPr>
            </w:pPr>
            <w:r>
              <w:rPr>
                <w:sz w:val="20"/>
              </w:rPr>
              <w:t>Saúde</w:t>
            </w:r>
          </w:p>
        </w:tc>
        <w:tc>
          <w:tcPr>
            <w:tcW w:w="4195" w:type="dxa"/>
            <w:gridSpan w:val="2"/>
          </w:tcPr>
          <w:p w14:paraId="7C7D7799" w14:textId="77777777" w:rsidR="00812451" w:rsidRDefault="00812451" w:rsidP="00712057">
            <w:pPr>
              <w:pStyle w:val="TableParagraph"/>
              <w:rPr>
                <w:sz w:val="20"/>
              </w:rPr>
            </w:pPr>
            <w:r>
              <w:rPr>
                <w:sz w:val="20"/>
              </w:rPr>
              <w:t>PSF</w:t>
            </w:r>
            <w:r>
              <w:rPr>
                <w:spacing w:val="-3"/>
                <w:sz w:val="20"/>
              </w:rPr>
              <w:t xml:space="preserve"> </w:t>
            </w:r>
            <w:r>
              <w:rPr>
                <w:sz w:val="20"/>
              </w:rPr>
              <w:t>Bosques</w:t>
            </w:r>
            <w:r>
              <w:rPr>
                <w:spacing w:val="-3"/>
                <w:sz w:val="20"/>
              </w:rPr>
              <w:t xml:space="preserve"> </w:t>
            </w:r>
            <w:r>
              <w:rPr>
                <w:sz w:val="20"/>
              </w:rPr>
              <w:t>do</w:t>
            </w:r>
            <w:r>
              <w:rPr>
                <w:spacing w:val="1"/>
                <w:sz w:val="20"/>
              </w:rPr>
              <w:t xml:space="preserve"> </w:t>
            </w:r>
            <w:r>
              <w:rPr>
                <w:sz w:val="20"/>
              </w:rPr>
              <w:t>Lenheiro</w:t>
            </w:r>
            <w:r>
              <w:rPr>
                <w:spacing w:val="-3"/>
                <w:sz w:val="20"/>
              </w:rPr>
              <w:t xml:space="preserve"> </w:t>
            </w:r>
            <w:r>
              <w:rPr>
                <w:sz w:val="20"/>
              </w:rPr>
              <w:t>II</w:t>
            </w:r>
          </w:p>
        </w:tc>
        <w:tc>
          <w:tcPr>
            <w:tcW w:w="4053" w:type="dxa"/>
            <w:gridSpan w:val="2"/>
            <w:tcBorders>
              <w:right w:val="single" w:sz="18" w:space="0" w:color="000000"/>
            </w:tcBorders>
          </w:tcPr>
          <w:p w14:paraId="7462191F" w14:textId="77777777" w:rsidR="00812451" w:rsidRDefault="00812451" w:rsidP="00712057">
            <w:pPr>
              <w:pStyle w:val="TableParagraph"/>
              <w:ind w:left="36"/>
              <w:rPr>
                <w:sz w:val="20"/>
              </w:rPr>
            </w:pPr>
            <w:r>
              <w:rPr>
                <w:sz w:val="20"/>
              </w:rPr>
              <w:t>Rua</w:t>
            </w:r>
            <w:r>
              <w:rPr>
                <w:spacing w:val="-1"/>
                <w:sz w:val="20"/>
              </w:rPr>
              <w:t xml:space="preserve"> </w:t>
            </w:r>
            <w:r>
              <w:rPr>
                <w:sz w:val="20"/>
              </w:rPr>
              <w:t>Quatro</w:t>
            </w:r>
            <w:r>
              <w:rPr>
                <w:spacing w:val="-2"/>
                <w:sz w:val="20"/>
              </w:rPr>
              <w:t xml:space="preserve"> </w:t>
            </w:r>
            <w:r>
              <w:rPr>
                <w:sz w:val="20"/>
              </w:rPr>
              <w:t>(Pau</w:t>
            </w:r>
            <w:r>
              <w:rPr>
                <w:spacing w:val="-2"/>
                <w:sz w:val="20"/>
              </w:rPr>
              <w:t xml:space="preserve"> </w:t>
            </w:r>
            <w:r>
              <w:rPr>
                <w:sz w:val="20"/>
              </w:rPr>
              <w:t>–</w:t>
            </w:r>
            <w:r>
              <w:rPr>
                <w:spacing w:val="-2"/>
                <w:sz w:val="20"/>
              </w:rPr>
              <w:t xml:space="preserve"> </w:t>
            </w:r>
            <w:r>
              <w:rPr>
                <w:sz w:val="20"/>
              </w:rPr>
              <w:t>Brasil),</w:t>
            </w:r>
            <w:r>
              <w:rPr>
                <w:spacing w:val="-1"/>
                <w:sz w:val="20"/>
              </w:rPr>
              <w:t xml:space="preserve"> </w:t>
            </w:r>
            <w:r>
              <w:rPr>
                <w:sz w:val="20"/>
              </w:rPr>
              <w:t>326</w:t>
            </w:r>
          </w:p>
        </w:tc>
        <w:tc>
          <w:tcPr>
            <w:tcW w:w="1893" w:type="dxa"/>
            <w:gridSpan w:val="2"/>
            <w:tcBorders>
              <w:left w:val="single" w:sz="18" w:space="0" w:color="000000"/>
              <w:right w:val="single" w:sz="18" w:space="0" w:color="000000"/>
            </w:tcBorders>
          </w:tcPr>
          <w:p w14:paraId="726AB3DE"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0283445D" w14:textId="77777777" w:rsidR="00812451" w:rsidRDefault="00812451" w:rsidP="00712057">
            <w:pPr>
              <w:pStyle w:val="TableParagraph"/>
              <w:ind w:left="24"/>
              <w:rPr>
                <w:sz w:val="20"/>
              </w:rPr>
            </w:pPr>
            <w:r>
              <w:rPr>
                <w:sz w:val="20"/>
              </w:rPr>
              <w:t>13412-523</w:t>
            </w:r>
          </w:p>
        </w:tc>
        <w:tc>
          <w:tcPr>
            <w:tcW w:w="1955" w:type="dxa"/>
            <w:gridSpan w:val="2"/>
          </w:tcPr>
          <w:p w14:paraId="00E248E1" w14:textId="77777777" w:rsidR="00812451" w:rsidRDefault="00812451" w:rsidP="00712057">
            <w:pPr>
              <w:pStyle w:val="TableParagraph"/>
              <w:ind w:left="38"/>
              <w:rPr>
                <w:sz w:val="20"/>
              </w:rPr>
            </w:pPr>
            <w:r>
              <w:rPr>
                <w:sz w:val="20"/>
              </w:rPr>
              <w:t>Bosque</w:t>
            </w:r>
            <w:r>
              <w:rPr>
                <w:spacing w:val="-3"/>
                <w:sz w:val="20"/>
              </w:rPr>
              <w:t xml:space="preserve"> </w:t>
            </w:r>
            <w:r>
              <w:rPr>
                <w:sz w:val="20"/>
              </w:rPr>
              <w:t>dos</w:t>
            </w:r>
            <w:r>
              <w:rPr>
                <w:spacing w:val="-5"/>
                <w:sz w:val="20"/>
              </w:rPr>
              <w:t xml:space="preserve"> </w:t>
            </w:r>
            <w:r>
              <w:rPr>
                <w:sz w:val="20"/>
              </w:rPr>
              <w:t>Lenheiros</w:t>
            </w:r>
          </w:p>
        </w:tc>
      </w:tr>
      <w:tr w:rsidR="00812451" w14:paraId="30F7DD90" w14:textId="77777777" w:rsidTr="00812451">
        <w:trPr>
          <w:gridBefore w:val="1"/>
          <w:wBefore w:w="10" w:type="dxa"/>
          <w:trHeight w:val="227"/>
        </w:trPr>
        <w:tc>
          <w:tcPr>
            <w:tcW w:w="1483" w:type="dxa"/>
            <w:gridSpan w:val="2"/>
          </w:tcPr>
          <w:p w14:paraId="57253378" w14:textId="77777777" w:rsidR="00812451" w:rsidRDefault="00812451" w:rsidP="00712057">
            <w:pPr>
              <w:pStyle w:val="TableParagraph"/>
              <w:rPr>
                <w:sz w:val="20"/>
              </w:rPr>
            </w:pPr>
            <w:r>
              <w:rPr>
                <w:sz w:val="20"/>
              </w:rPr>
              <w:t>Saúde</w:t>
            </w:r>
          </w:p>
        </w:tc>
        <w:tc>
          <w:tcPr>
            <w:tcW w:w="4195" w:type="dxa"/>
            <w:gridSpan w:val="2"/>
          </w:tcPr>
          <w:p w14:paraId="49345FC9" w14:textId="77777777" w:rsidR="00812451" w:rsidRDefault="00812451" w:rsidP="00712057">
            <w:pPr>
              <w:pStyle w:val="TableParagraph"/>
              <w:rPr>
                <w:sz w:val="20"/>
              </w:rPr>
            </w:pPr>
            <w:r>
              <w:rPr>
                <w:sz w:val="20"/>
              </w:rPr>
              <w:t>PSF</w:t>
            </w:r>
            <w:r>
              <w:rPr>
                <w:spacing w:val="-4"/>
                <w:sz w:val="20"/>
              </w:rPr>
              <w:t xml:space="preserve"> </w:t>
            </w:r>
            <w:r>
              <w:rPr>
                <w:sz w:val="20"/>
              </w:rPr>
              <w:t>Campestre</w:t>
            </w:r>
          </w:p>
        </w:tc>
        <w:tc>
          <w:tcPr>
            <w:tcW w:w="4053" w:type="dxa"/>
            <w:gridSpan w:val="2"/>
            <w:tcBorders>
              <w:right w:val="single" w:sz="18" w:space="0" w:color="000000"/>
            </w:tcBorders>
          </w:tcPr>
          <w:p w14:paraId="794B8239" w14:textId="77777777" w:rsidR="00812451" w:rsidRDefault="00812451" w:rsidP="00712057">
            <w:pPr>
              <w:pStyle w:val="TableParagraph"/>
              <w:ind w:left="36"/>
              <w:rPr>
                <w:sz w:val="20"/>
              </w:rPr>
            </w:pPr>
            <w:r>
              <w:rPr>
                <w:sz w:val="20"/>
              </w:rPr>
              <w:t>Av.</w:t>
            </w:r>
            <w:r>
              <w:rPr>
                <w:spacing w:val="-3"/>
                <w:sz w:val="20"/>
              </w:rPr>
              <w:t xml:space="preserve"> </w:t>
            </w:r>
            <w:r>
              <w:rPr>
                <w:sz w:val="20"/>
              </w:rPr>
              <w:t>Laranjal</w:t>
            </w:r>
            <w:r>
              <w:rPr>
                <w:spacing w:val="-2"/>
                <w:sz w:val="20"/>
              </w:rPr>
              <w:t xml:space="preserve"> </w:t>
            </w:r>
            <w:r>
              <w:rPr>
                <w:sz w:val="20"/>
              </w:rPr>
              <w:t>Paulista,</w:t>
            </w:r>
            <w:r>
              <w:rPr>
                <w:spacing w:val="-2"/>
                <w:sz w:val="20"/>
              </w:rPr>
              <w:t xml:space="preserve"> </w:t>
            </w:r>
            <w:r>
              <w:rPr>
                <w:sz w:val="20"/>
              </w:rPr>
              <w:t>4090</w:t>
            </w:r>
          </w:p>
        </w:tc>
        <w:tc>
          <w:tcPr>
            <w:tcW w:w="1893" w:type="dxa"/>
            <w:gridSpan w:val="2"/>
            <w:tcBorders>
              <w:left w:val="single" w:sz="18" w:space="0" w:color="000000"/>
              <w:right w:val="single" w:sz="18" w:space="0" w:color="000000"/>
            </w:tcBorders>
          </w:tcPr>
          <w:p w14:paraId="60CFCD99"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1F0F6164" w14:textId="77777777" w:rsidR="00812451" w:rsidRDefault="00812451" w:rsidP="00712057">
            <w:pPr>
              <w:pStyle w:val="TableParagraph"/>
              <w:ind w:left="24"/>
              <w:rPr>
                <w:sz w:val="20"/>
              </w:rPr>
            </w:pPr>
            <w:r>
              <w:rPr>
                <w:sz w:val="20"/>
              </w:rPr>
              <w:t>13401-630</w:t>
            </w:r>
          </w:p>
        </w:tc>
        <w:tc>
          <w:tcPr>
            <w:tcW w:w="1955" w:type="dxa"/>
            <w:gridSpan w:val="2"/>
          </w:tcPr>
          <w:p w14:paraId="2C180801" w14:textId="77777777" w:rsidR="00812451" w:rsidRDefault="00812451" w:rsidP="00712057">
            <w:pPr>
              <w:pStyle w:val="TableParagraph"/>
              <w:ind w:left="38"/>
              <w:rPr>
                <w:sz w:val="20"/>
              </w:rPr>
            </w:pPr>
            <w:r>
              <w:rPr>
                <w:sz w:val="20"/>
              </w:rPr>
              <w:t>Campestre</w:t>
            </w:r>
          </w:p>
        </w:tc>
      </w:tr>
      <w:tr w:rsidR="00812451" w14:paraId="1882C47C" w14:textId="77777777" w:rsidTr="00812451">
        <w:trPr>
          <w:gridBefore w:val="1"/>
          <w:wBefore w:w="10" w:type="dxa"/>
          <w:trHeight w:val="227"/>
        </w:trPr>
        <w:tc>
          <w:tcPr>
            <w:tcW w:w="1483" w:type="dxa"/>
            <w:gridSpan w:val="2"/>
          </w:tcPr>
          <w:p w14:paraId="2FFBB6EE" w14:textId="77777777" w:rsidR="00812451" w:rsidRDefault="00812451" w:rsidP="00712057">
            <w:pPr>
              <w:pStyle w:val="TableParagraph"/>
              <w:rPr>
                <w:sz w:val="20"/>
              </w:rPr>
            </w:pPr>
            <w:r>
              <w:rPr>
                <w:sz w:val="20"/>
              </w:rPr>
              <w:t>Saúde</w:t>
            </w:r>
          </w:p>
        </w:tc>
        <w:tc>
          <w:tcPr>
            <w:tcW w:w="4195" w:type="dxa"/>
            <w:gridSpan w:val="2"/>
          </w:tcPr>
          <w:p w14:paraId="66A5853A" w14:textId="77777777" w:rsidR="00812451" w:rsidRDefault="00812451" w:rsidP="00712057">
            <w:pPr>
              <w:pStyle w:val="TableParagraph"/>
              <w:rPr>
                <w:sz w:val="20"/>
              </w:rPr>
            </w:pPr>
            <w:r>
              <w:rPr>
                <w:sz w:val="20"/>
              </w:rPr>
              <w:t>PSF</w:t>
            </w:r>
            <w:r>
              <w:rPr>
                <w:spacing w:val="-3"/>
                <w:sz w:val="20"/>
              </w:rPr>
              <w:t xml:space="preserve"> </w:t>
            </w:r>
            <w:r>
              <w:rPr>
                <w:sz w:val="20"/>
              </w:rPr>
              <w:t>Cecap +</w:t>
            </w:r>
            <w:r>
              <w:rPr>
                <w:spacing w:val="-4"/>
                <w:sz w:val="20"/>
              </w:rPr>
              <w:t xml:space="preserve"> </w:t>
            </w:r>
            <w:r>
              <w:rPr>
                <w:sz w:val="20"/>
              </w:rPr>
              <w:t>Farmácia</w:t>
            </w:r>
            <w:r>
              <w:rPr>
                <w:spacing w:val="-3"/>
                <w:sz w:val="20"/>
              </w:rPr>
              <w:t xml:space="preserve"> </w:t>
            </w:r>
            <w:r>
              <w:rPr>
                <w:sz w:val="20"/>
              </w:rPr>
              <w:t>Cecap</w:t>
            </w:r>
          </w:p>
        </w:tc>
        <w:tc>
          <w:tcPr>
            <w:tcW w:w="4053" w:type="dxa"/>
            <w:gridSpan w:val="2"/>
            <w:tcBorders>
              <w:right w:val="single" w:sz="18" w:space="0" w:color="000000"/>
            </w:tcBorders>
          </w:tcPr>
          <w:p w14:paraId="76F4E7D2" w14:textId="77777777" w:rsidR="00812451" w:rsidRDefault="00812451" w:rsidP="00712057">
            <w:pPr>
              <w:pStyle w:val="TableParagraph"/>
              <w:ind w:left="36"/>
              <w:rPr>
                <w:sz w:val="20"/>
              </w:rPr>
            </w:pPr>
            <w:r>
              <w:rPr>
                <w:sz w:val="20"/>
              </w:rPr>
              <w:t>Alameda</w:t>
            </w:r>
            <w:r>
              <w:rPr>
                <w:spacing w:val="-2"/>
                <w:sz w:val="20"/>
              </w:rPr>
              <w:t xml:space="preserve"> </w:t>
            </w:r>
            <w:r>
              <w:rPr>
                <w:sz w:val="20"/>
              </w:rPr>
              <w:t>Melvin</w:t>
            </w:r>
            <w:r>
              <w:rPr>
                <w:spacing w:val="-1"/>
                <w:sz w:val="20"/>
              </w:rPr>
              <w:t xml:space="preserve"> </w:t>
            </w:r>
            <w:r>
              <w:rPr>
                <w:sz w:val="20"/>
              </w:rPr>
              <w:t>Jones,</w:t>
            </w:r>
            <w:r>
              <w:rPr>
                <w:spacing w:val="-5"/>
                <w:sz w:val="20"/>
              </w:rPr>
              <w:t xml:space="preserve"> </w:t>
            </w:r>
            <w:r>
              <w:rPr>
                <w:sz w:val="20"/>
              </w:rPr>
              <w:t>55</w:t>
            </w:r>
          </w:p>
        </w:tc>
        <w:tc>
          <w:tcPr>
            <w:tcW w:w="1893" w:type="dxa"/>
            <w:gridSpan w:val="2"/>
            <w:tcBorders>
              <w:left w:val="single" w:sz="18" w:space="0" w:color="000000"/>
              <w:right w:val="single" w:sz="18" w:space="0" w:color="000000"/>
            </w:tcBorders>
          </w:tcPr>
          <w:p w14:paraId="2C6E56C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0030082" w14:textId="77777777" w:rsidR="00812451" w:rsidRDefault="00812451" w:rsidP="00712057">
            <w:pPr>
              <w:pStyle w:val="TableParagraph"/>
              <w:ind w:left="24"/>
              <w:rPr>
                <w:sz w:val="20"/>
              </w:rPr>
            </w:pPr>
            <w:r>
              <w:rPr>
                <w:sz w:val="20"/>
              </w:rPr>
              <w:t>13421-520</w:t>
            </w:r>
          </w:p>
        </w:tc>
        <w:tc>
          <w:tcPr>
            <w:tcW w:w="1955" w:type="dxa"/>
            <w:gridSpan w:val="2"/>
          </w:tcPr>
          <w:p w14:paraId="2E373F43" w14:textId="77777777" w:rsidR="00812451" w:rsidRDefault="00812451" w:rsidP="00712057">
            <w:pPr>
              <w:pStyle w:val="TableParagraph"/>
              <w:ind w:left="38"/>
              <w:rPr>
                <w:sz w:val="20"/>
              </w:rPr>
            </w:pPr>
            <w:r>
              <w:rPr>
                <w:sz w:val="20"/>
              </w:rPr>
              <w:t>Cecap</w:t>
            </w:r>
          </w:p>
        </w:tc>
      </w:tr>
      <w:tr w:rsidR="00812451" w14:paraId="258E3C52" w14:textId="77777777" w:rsidTr="00812451">
        <w:trPr>
          <w:gridBefore w:val="1"/>
          <w:wBefore w:w="10" w:type="dxa"/>
          <w:trHeight w:val="227"/>
        </w:trPr>
        <w:tc>
          <w:tcPr>
            <w:tcW w:w="1483" w:type="dxa"/>
            <w:gridSpan w:val="2"/>
          </w:tcPr>
          <w:p w14:paraId="6BB88609" w14:textId="77777777" w:rsidR="00812451" w:rsidRDefault="00812451" w:rsidP="00712057">
            <w:pPr>
              <w:pStyle w:val="TableParagraph"/>
              <w:rPr>
                <w:sz w:val="20"/>
              </w:rPr>
            </w:pPr>
            <w:r>
              <w:rPr>
                <w:sz w:val="20"/>
              </w:rPr>
              <w:t>Saúde</w:t>
            </w:r>
          </w:p>
        </w:tc>
        <w:tc>
          <w:tcPr>
            <w:tcW w:w="4195" w:type="dxa"/>
            <w:gridSpan w:val="2"/>
          </w:tcPr>
          <w:p w14:paraId="20FB01EE" w14:textId="77777777" w:rsidR="00812451" w:rsidRDefault="00812451" w:rsidP="00712057">
            <w:pPr>
              <w:pStyle w:val="TableParagraph"/>
              <w:rPr>
                <w:sz w:val="20"/>
              </w:rPr>
            </w:pPr>
            <w:r>
              <w:rPr>
                <w:sz w:val="20"/>
              </w:rPr>
              <w:t>PSF</w:t>
            </w:r>
            <w:r>
              <w:rPr>
                <w:spacing w:val="-2"/>
                <w:sz w:val="20"/>
              </w:rPr>
              <w:t xml:space="preserve"> </w:t>
            </w:r>
            <w:r>
              <w:rPr>
                <w:sz w:val="20"/>
              </w:rPr>
              <w:t>Chapadão</w:t>
            </w:r>
            <w:r>
              <w:rPr>
                <w:spacing w:val="-1"/>
                <w:sz w:val="20"/>
              </w:rPr>
              <w:t xml:space="preserve"> </w:t>
            </w:r>
            <w:r>
              <w:rPr>
                <w:sz w:val="20"/>
              </w:rPr>
              <w:t>I</w:t>
            </w:r>
          </w:p>
        </w:tc>
        <w:tc>
          <w:tcPr>
            <w:tcW w:w="4053" w:type="dxa"/>
            <w:gridSpan w:val="2"/>
            <w:tcBorders>
              <w:right w:val="single" w:sz="18" w:space="0" w:color="000000"/>
            </w:tcBorders>
          </w:tcPr>
          <w:p w14:paraId="5885C846" w14:textId="77777777" w:rsidR="00812451" w:rsidRDefault="00812451" w:rsidP="00712057">
            <w:pPr>
              <w:pStyle w:val="TableParagraph"/>
              <w:ind w:left="36"/>
              <w:rPr>
                <w:sz w:val="20"/>
              </w:rPr>
            </w:pPr>
            <w:r>
              <w:rPr>
                <w:sz w:val="20"/>
              </w:rPr>
              <w:t>Rua</w:t>
            </w:r>
            <w:r>
              <w:rPr>
                <w:spacing w:val="-1"/>
                <w:sz w:val="20"/>
              </w:rPr>
              <w:t xml:space="preserve"> </w:t>
            </w:r>
            <w:r>
              <w:rPr>
                <w:sz w:val="20"/>
              </w:rPr>
              <w:t>das</w:t>
            </w:r>
            <w:r>
              <w:rPr>
                <w:spacing w:val="-3"/>
                <w:sz w:val="20"/>
              </w:rPr>
              <w:t xml:space="preserve"> </w:t>
            </w:r>
            <w:r>
              <w:rPr>
                <w:sz w:val="20"/>
              </w:rPr>
              <w:t>Gralhas,</w:t>
            </w:r>
            <w:r>
              <w:rPr>
                <w:spacing w:val="-1"/>
                <w:sz w:val="20"/>
              </w:rPr>
              <w:t xml:space="preserve"> </w:t>
            </w:r>
            <w:r>
              <w:rPr>
                <w:sz w:val="20"/>
              </w:rPr>
              <w:t>120</w:t>
            </w:r>
          </w:p>
        </w:tc>
        <w:tc>
          <w:tcPr>
            <w:tcW w:w="1893" w:type="dxa"/>
            <w:gridSpan w:val="2"/>
            <w:tcBorders>
              <w:left w:val="single" w:sz="18" w:space="0" w:color="000000"/>
              <w:right w:val="single" w:sz="18" w:space="0" w:color="000000"/>
            </w:tcBorders>
          </w:tcPr>
          <w:p w14:paraId="1F6103D7"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7DD23D9" w14:textId="77777777" w:rsidR="00812451" w:rsidRDefault="00812451" w:rsidP="00712057">
            <w:pPr>
              <w:pStyle w:val="TableParagraph"/>
              <w:ind w:left="24"/>
              <w:rPr>
                <w:sz w:val="20"/>
              </w:rPr>
            </w:pPr>
            <w:r>
              <w:rPr>
                <w:sz w:val="20"/>
              </w:rPr>
              <w:t>13421-281</w:t>
            </w:r>
          </w:p>
        </w:tc>
        <w:tc>
          <w:tcPr>
            <w:tcW w:w="1955" w:type="dxa"/>
            <w:gridSpan w:val="2"/>
          </w:tcPr>
          <w:p w14:paraId="29B52662" w14:textId="77777777" w:rsidR="00812451" w:rsidRDefault="00812451" w:rsidP="00712057">
            <w:pPr>
              <w:pStyle w:val="TableParagraph"/>
              <w:ind w:left="38"/>
              <w:rPr>
                <w:sz w:val="20"/>
              </w:rPr>
            </w:pPr>
            <w:r>
              <w:rPr>
                <w:sz w:val="20"/>
              </w:rPr>
              <w:t>Parque</w:t>
            </w:r>
            <w:r>
              <w:rPr>
                <w:spacing w:val="-2"/>
                <w:sz w:val="20"/>
              </w:rPr>
              <w:t xml:space="preserve"> </w:t>
            </w:r>
            <w:r>
              <w:rPr>
                <w:sz w:val="20"/>
              </w:rPr>
              <w:t>Chapadão</w:t>
            </w:r>
          </w:p>
        </w:tc>
      </w:tr>
      <w:tr w:rsidR="00812451" w14:paraId="7DD09CAD" w14:textId="77777777" w:rsidTr="00812451">
        <w:trPr>
          <w:gridBefore w:val="1"/>
          <w:wBefore w:w="10" w:type="dxa"/>
          <w:trHeight w:val="227"/>
        </w:trPr>
        <w:tc>
          <w:tcPr>
            <w:tcW w:w="1483" w:type="dxa"/>
            <w:gridSpan w:val="2"/>
          </w:tcPr>
          <w:p w14:paraId="5CACCA8A" w14:textId="77777777" w:rsidR="00812451" w:rsidRDefault="00812451" w:rsidP="00712057">
            <w:pPr>
              <w:pStyle w:val="TableParagraph"/>
              <w:rPr>
                <w:sz w:val="20"/>
              </w:rPr>
            </w:pPr>
            <w:r>
              <w:rPr>
                <w:sz w:val="20"/>
              </w:rPr>
              <w:t>Saúde</w:t>
            </w:r>
          </w:p>
        </w:tc>
        <w:tc>
          <w:tcPr>
            <w:tcW w:w="4195" w:type="dxa"/>
            <w:gridSpan w:val="2"/>
          </w:tcPr>
          <w:p w14:paraId="6BE2E52D" w14:textId="77777777" w:rsidR="00812451" w:rsidRDefault="00812451" w:rsidP="00712057">
            <w:pPr>
              <w:pStyle w:val="TableParagraph"/>
              <w:rPr>
                <w:rFonts w:ascii="Arial" w:hAnsi="Arial"/>
                <w:b/>
                <w:sz w:val="12"/>
              </w:rPr>
            </w:pPr>
            <w:r>
              <w:rPr>
                <w:sz w:val="20"/>
              </w:rPr>
              <w:t>PSF</w:t>
            </w:r>
            <w:r>
              <w:rPr>
                <w:spacing w:val="-2"/>
                <w:sz w:val="20"/>
              </w:rPr>
              <w:t xml:space="preserve"> </w:t>
            </w:r>
            <w:r>
              <w:rPr>
                <w:sz w:val="20"/>
              </w:rPr>
              <w:t>Chapadão</w:t>
            </w:r>
            <w:r>
              <w:rPr>
                <w:spacing w:val="-2"/>
                <w:sz w:val="20"/>
              </w:rPr>
              <w:t xml:space="preserve"> </w:t>
            </w:r>
            <w:r>
              <w:rPr>
                <w:sz w:val="20"/>
              </w:rPr>
              <w:t>II-</w:t>
            </w:r>
            <w:r>
              <w:rPr>
                <w:spacing w:val="-2"/>
                <w:sz w:val="20"/>
              </w:rPr>
              <w:t xml:space="preserve"> </w:t>
            </w:r>
            <w:r>
              <w:rPr>
                <w:rFonts w:ascii="Arial" w:hAnsi="Arial"/>
                <w:b/>
                <w:sz w:val="12"/>
              </w:rPr>
              <w:t>SOL NASCENTE</w:t>
            </w:r>
          </w:p>
        </w:tc>
        <w:tc>
          <w:tcPr>
            <w:tcW w:w="4053" w:type="dxa"/>
            <w:gridSpan w:val="2"/>
            <w:tcBorders>
              <w:right w:val="single" w:sz="18" w:space="0" w:color="000000"/>
            </w:tcBorders>
          </w:tcPr>
          <w:p w14:paraId="7A7ECF67" w14:textId="77777777" w:rsidR="00812451" w:rsidRDefault="00812451" w:rsidP="00712057">
            <w:pPr>
              <w:pStyle w:val="TableParagraph"/>
              <w:ind w:left="36"/>
              <w:rPr>
                <w:sz w:val="20"/>
              </w:rPr>
            </w:pPr>
            <w:r>
              <w:rPr>
                <w:sz w:val="20"/>
              </w:rPr>
              <w:t>Rua</w:t>
            </w:r>
            <w:r>
              <w:rPr>
                <w:spacing w:val="-1"/>
                <w:sz w:val="20"/>
              </w:rPr>
              <w:t xml:space="preserve"> </w:t>
            </w:r>
            <w:r>
              <w:rPr>
                <w:sz w:val="20"/>
              </w:rPr>
              <w:t>Embuguaçu</w:t>
            </w:r>
            <w:r>
              <w:rPr>
                <w:spacing w:val="-1"/>
                <w:sz w:val="20"/>
              </w:rPr>
              <w:t xml:space="preserve"> </w:t>
            </w:r>
            <w:r>
              <w:rPr>
                <w:sz w:val="20"/>
              </w:rPr>
              <w:t>n°</w:t>
            </w:r>
            <w:r>
              <w:rPr>
                <w:spacing w:val="-3"/>
                <w:sz w:val="20"/>
              </w:rPr>
              <w:t xml:space="preserve"> </w:t>
            </w:r>
            <w:r>
              <w:rPr>
                <w:sz w:val="20"/>
              </w:rPr>
              <w:t>71</w:t>
            </w:r>
          </w:p>
        </w:tc>
        <w:tc>
          <w:tcPr>
            <w:tcW w:w="1893" w:type="dxa"/>
            <w:gridSpan w:val="2"/>
            <w:tcBorders>
              <w:left w:val="single" w:sz="18" w:space="0" w:color="000000"/>
              <w:right w:val="single" w:sz="18" w:space="0" w:color="000000"/>
            </w:tcBorders>
          </w:tcPr>
          <w:p w14:paraId="6DE79D86"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993084D" w14:textId="77777777" w:rsidR="00812451" w:rsidRDefault="00812451" w:rsidP="00712057">
            <w:pPr>
              <w:pStyle w:val="TableParagraph"/>
              <w:ind w:left="24"/>
              <w:rPr>
                <w:sz w:val="20"/>
              </w:rPr>
            </w:pPr>
            <w:r>
              <w:rPr>
                <w:sz w:val="20"/>
              </w:rPr>
              <w:t>13425-718</w:t>
            </w:r>
          </w:p>
        </w:tc>
        <w:tc>
          <w:tcPr>
            <w:tcW w:w="1955" w:type="dxa"/>
            <w:gridSpan w:val="2"/>
          </w:tcPr>
          <w:p w14:paraId="48B25E18" w14:textId="77777777" w:rsidR="00812451" w:rsidRDefault="00812451" w:rsidP="00712057">
            <w:pPr>
              <w:pStyle w:val="TableParagraph"/>
              <w:ind w:left="38"/>
              <w:rPr>
                <w:sz w:val="20"/>
              </w:rPr>
            </w:pPr>
            <w:r>
              <w:rPr>
                <w:sz w:val="20"/>
              </w:rPr>
              <w:t>Jardim</w:t>
            </w:r>
            <w:r>
              <w:rPr>
                <w:spacing w:val="-4"/>
                <w:sz w:val="20"/>
              </w:rPr>
              <w:t xml:space="preserve"> </w:t>
            </w:r>
            <w:r>
              <w:rPr>
                <w:sz w:val="20"/>
              </w:rPr>
              <w:t>Alvorada</w:t>
            </w:r>
          </w:p>
        </w:tc>
      </w:tr>
      <w:tr w:rsidR="00812451" w14:paraId="22653BD1" w14:textId="77777777" w:rsidTr="00812451">
        <w:trPr>
          <w:gridBefore w:val="1"/>
          <w:wBefore w:w="10" w:type="dxa"/>
          <w:trHeight w:val="227"/>
        </w:trPr>
        <w:tc>
          <w:tcPr>
            <w:tcW w:w="1483" w:type="dxa"/>
            <w:gridSpan w:val="2"/>
          </w:tcPr>
          <w:p w14:paraId="47179082" w14:textId="77777777" w:rsidR="00812451" w:rsidRDefault="00812451" w:rsidP="00712057">
            <w:pPr>
              <w:pStyle w:val="TableParagraph"/>
              <w:rPr>
                <w:sz w:val="20"/>
              </w:rPr>
            </w:pPr>
            <w:r>
              <w:rPr>
                <w:sz w:val="20"/>
              </w:rPr>
              <w:lastRenderedPageBreak/>
              <w:t>Saúde</w:t>
            </w:r>
          </w:p>
        </w:tc>
        <w:tc>
          <w:tcPr>
            <w:tcW w:w="4195" w:type="dxa"/>
            <w:gridSpan w:val="2"/>
          </w:tcPr>
          <w:p w14:paraId="6E0FA836" w14:textId="77777777" w:rsidR="00812451" w:rsidRDefault="00812451" w:rsidP="00712057">
            <w:pPr>
              <w:pStyle w:val="TableParagraph"/>
              <w:rPr>
                <w:sz w:val="20"/>
              </w:rPr>
            </w:pPr>
            <w:r>
              <w:rPr>
                <w:sz w:val="20"/>
              </w:rPr>
              <w:t>PSF</w:t>
            </w:r>
            <w:r>
              <w:rPr>
                <w:spacing w:val="-3"/>
                <w:sz w:val="20"/>
              </w:rPr>
              <w:t xml:space="preserve"> </w:t>
            </w:r>
            <w:r>
              <w:rPr>
                <w:sz w:val="20"/>
              </w:rPr>
              <w:t>Costa</w:t>
            </w:r>
            <w:r>
              <w:rPr>
                <w:spacing w:val="-2"/>
                <w:sz w:val="20"/>
              </w:rPr>
              <w:t xml:space="preserve"> </w:t>
            </w:r>
            <w:r>
              <w:rPr>
                <w:sz w:val="20"/>
              </w:rPr>
              <w:t>Rica</w:t>
            </w:r>
          </w:p>
        </w:tc>
        <w:tc>
          <w:tcPr>
            <w:tcW w:w="4053" w:type="dxa"/>
            <w:gridSpan w:val="2"/>
            <w:tcBorders>
              <w:right w:val="single" w:sz="18" w:space="0" w:color="000000"/>
            </w:tcBorders>
          </w:tcPr>
          <w:p w14:paraId="69B5096A" w14:textId="77777777" w:rsidR="00812451" w:rsidRDefault="00812451" w:rsidP="00712057">
            <w:pPr>
              <w:pStyle w:val="TableParagraph"/>
              <w:ind w:left="36"/>
              <w:rPr>
                <w:sz w:val="20"/>
              </w:rPr>
            </w:pPr>
            <w:r>
              <w:rPr>
                <w:sz w:val="20"/>
              </w:rPr>
              <w:t>Rua</w:t>
            </w:r>
            <w:r>
              <w:rPr>
                <w:spacing w:val="-2"/>
                <w:sz w:val="20"/>
              </w:rPr>
              <w:t xml:space="preserve"> </w:t>
            </w:r>
            <w:r>
              <w:rPr>
                <w:sz w:val="20"/>
              </w:rPr>
              <w:t>Sofia, 80</w:t>
            </w:r>
          </w:p>
        </w:tc>
        <w:tc>
          <w:tcPr>
            <w:tcW w:w="1893" w:type="dxa"/>
            <w:gridSpan w:val="2"/>
            <w:tcBorders>
              <w:left w:val="single" w:sz="18" w:space="0" w:color="000000"/>
              <w:right w:val="single" w:sz="18" w:space="0" w:color="000000"/>
            </w:tcBorders>
          </w:tcPr>
          <w:p w14:paraId="613713A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18F8E573" w14:textId="77777777" w:rsidR="00812451" w:rsidRDefault="00812451" w:rsidP="00712057">
            <w:pPr>
              <w:pStyle w:val="TableParagraph"/>
              <w:ind w:left="24"/>
              <w:rPr>
                <w:sz w:val="20"/>
              </w:rPr>
            </w:pPr>
            <w:r>
              <w:rPr>
                <w:sz w:val="20"/>
              </w:rPr>
              <w:t>13401-658</w:t>
            </w:r>
          </w:p>
        </w:tc>
        <w:tc>
          <w:tcPr>
            <w:tcW w:w="1955" w:type="dxa"/>
            <w:gridSpan w:val="2"/>
          </w:tcPr>
          <w:p w14:paraId="1F873E14" w14:textId="77777777" w:rsidR="00812451" w:rsidRDefault="00812451" w:rsidP="00712057">
            <w:pPr>
              <w:pStyle w:val="TableParagraph"/>
              <w:ind w:left="38"/>
              <w:rPr>
                <w:sz w:val="20"/>
              </w:rPr>
            </w:pPr>
            <w:r>
              <w:rPr>
                <w:sz w:val="20"/>
              </w:rPr>
              <w:t>Campestre</w:t>
            </w:r>
          </w:p>
        </w:tc>
      </w:tr>
      <w:tr w:rsidR="00812451" w14:paraId="3B4328FD" w14:textId="77777777" w:rsidTr="00812451">
        <w:trPr>
          <w:gridBefore w:val="1"/>
          <w:wBefore w:w="10" w:type="dxa"/>
          <w:trHeight w:val="227"/>
        </w:trPr>
        <w:tc>
          <w:tcPr>
            <w:tcW w:w="1483" w:type="dxa"/>
            <w:gridSpan w:val="2"/>
          </w:tcPr>
          <w:p w14:paraId="20B47D65" w14:textId="77777777" w:rsidR="00812451" w:rsidRDefault="00812451" w:rsidP="00712057">
            <w:pPr>
              <w:pStyle w:val="TableParagraph"/>
              <w:rPr>
                <w:sz w:val="20"/>
              </w:rPr>
            </w:pPr>
            <w:r>
              <w:rPr>
                <w:sz w:val="20"/>
              </w:rPr>
              <w:t>Saúde</w:t>
            </w:r>
          </w:p>
        </w:tc>
        <w:tc>
          <w:tcPr>
            <w:tcW w:w="4195" w:type="dxa"/>
            <w:gridSpan w:val="2"/>
          </w:tcPr>
          <w:p w14:paraId="473B5592" w14:textId="77777777" w:rsidR="00812451" w:rsidRDefault="00812451" w:rsidP="00712057">
            <w:pPr>
              <w:pStyle w:val="TableParagraph"/>
              <w:rPr>
                <w:sz w:val="20"/>
              </w:rPr>
            </w:pPr>
            <w:r>
              <w:rPr>
                <w:sz w:val="20"/>
              </w:rPr>
              <w:t>PSF</w:t>
            </w:r>
            <w:r>
              <w:rPr>
                <w:spacing w:val="-2"/>
                <w:sz w:val="20"/>
              </w:rPr>
              <w:t xml:space="preserve"> </w:t>
            </w:r>
            <w:r>
              <w:rPr>
                <w:sz w:val="20"/>
              </w:rPr>
              <w:t>Eldorado</w:t>
            </w:r>
            <w:r>
              <w:rPr>
                <w:spacing w:val="1"/>
                <w:sz w:val="20"/>
              </w:rPr>
              <w:t xml:space="preserve"> </w:t>
            </w:r>
            <w:r>
              <w:rPr>
                <w:sz w:val="20"/>
              </w:rPr>
              <w:t>I</w:t>
            </w:r>
          </w:p>
        </w:tc>
        <w:tc>
          <w:tcPr>
            <w:tcW w:w="4053" w:type="dxa"/>
            <w:gridSpan w:val="2"/>
            <w:tcBorders>
              <w:right w:val="single" w:sz="18" w:space="0" w:color="000000"/>
            </w:tcBorders>
          </w:tcPr>
          <w:p w14:paraId="4A4E9FA0" w14:textId="77777777" w:rsidR="00812451" w:rsidRDefault="00812451" w:rsidP="00712057">
            <w:pPr>
              <w:pStyle w:val="TableParagraph"/>
              <w:ind w:left="36"/>
              <w:rPr>
                <w:sz w:val="20"/>
              </w:rPr>
            </w:pPr>
            <w:r>
              <w:rPr>
                <w:sz w:val="20"/>
              </w:rPr>
              <w:t>Av.</w:t>
            </w:r>
            <w:r>
              <w:rPr>
                <w:spacing w:val="-5"/>
                <w:sz w:val="20"/>
              </w:rPr>
              <w:t xml:space="preserve"> </w:t>
            </w:r>
            <w:r>
              <w:rPr>
                <w:sz w:val="20"/>
              </w:rPr>
              <w:t>Gustavo Adolfo</w:t>
            </w:r>
            <w:r>
              <w:rPr>
                <w:spacing w:val="-3"/>
                <w:sz w:val="20"/>
              </w:rPr>
              <w:t xml:space="preserve"> </w:t>
            </w:r>
            <w:r>
              <w:rPr>
                <w:sz w:val="20"/>
              </w:rPr>
              <w:t>Franco</w:t>
            </w:r>
            <w:r>
              <w:rPr>
                <w:spacing w:val="-3"/>
                <w:sz w:val="20"/>
              </w:rPr>
              <w:t xml:space="preserve"> </w:t>
            </w:r>
            <w:r>
              <w:rPr>
                <w:sz w:val="20"/>
              </w:rPr>
              <w:t>Bueno,</w:t>
            </w:r>
            <w:r>
              <w:rPr>
                <w:spacing w:val="-2"/>
                <w:sz w:val="20"/>
              </w:rPr>
              <w:t xml:space="preserve"> </w:t>
            </w:r>
            <w:r>
              <w:rPr>
                <w:sz w:val="20"/>
              </w:rPr>
              <w:t>s/n</w:t>
            </w:r>
          </w:p>
        </w:tc>
        <w:tc>
          <w:tcPr>
            <w:tcW w:w="1893" w:type="dxa"/>
            <w:gridSpan w:val="2"/>
            <w:tcBorders>
              <w:left w:val="single" w:sz="18" w:space="0" w:color="000000"/>
              <w:right w:val="single" w:sz="18" w:space="0" w:color="000000"/>
            </w:tcBorders>
          </w:tcPr>
          <w:p w14:paraId="454E91F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241BC10" w14:textId="77777777" w:rsidR="00812451" w:rsidRDefault="00812451" w:rsidP="00712057">
            <w:pPr>
              <w:pStyle w:val="TableParagraph"/>
              <w:ind w:left="24"/>
              <w:rPr>
                <w:sz w:val="20"/>
              </w:rPr>
            </w:pPr>
            <w:r>
              <w:rPr>
                <w:sz w:val="20"/>
              </w:rPr>
              <w:t>13421-530</w:t>
            </w:r>
          </w:p>
        </w:tc>
        <w:tc>
          <w:tcPr>
            <w:tcW w:w="1955" w:type="dxa"/>
            <w:gridSpan w:val="2"/>
          </w:tcPr>
          <w:p w14:paraId="5ED8B922" w14:textId="77777777" w:rsidR="00812451" w:rsidRDefault="00812451" w:rsidP="00712057">
            <w:pPr>
              <w:pStyle w:val="TableParagraph"/>
              <w:ind w:left="38"/>
              <w:rPr>
                <w:sz w:val="20"/>
              </w:rPr>
            </w:pPr>
            <w:r>
              <w:rPr>
                <w:sz w:val="20"/>
              </w:rPr>
              <w:t>Cecap</w:t>
            </w:r>
          </w:p>
        </w:tc>
      </w:tr>
      <w:tr w:rsidR="00812451" w14:paraId="6A82B994" w14:textId="77777777" w:rsidTr="00812451">
        <w:trPr>
          <w:gridBefore w:val="1"/>
          <w:wBefore w:w="10" w:type="dxa"/>
          <w:trHeight w:val="227"/>
        </w:trPr>
        <w:tc>
          <w:tcPr>
            <w:tcW w:w="1483" w:type="dxa"/>
            <w:gridSpan w:val="2"/>
          </w:tcPr>
          <w:p w14:paraId="1A88515F" w14:textId="77777777" w:rsidR="00812451" w:rsidRDefault="00812451" w:rsidP="00712057">
            <w:pPr>
              <w:pStyle w:val="TableParagraph"/>
              <w:rPr>
                <w:sz w:val="20"/>
              </w:rPr>
            </w:pPr>
            <w:r>
              <w:rPr>
                <w:sz w:val="20"/>
              </w:rPr>
              <w:t>Saúde</w:t>
            </w:r>
          </w:p>
        </w:tc>
        <w:tc>
          <w:tcPr>
            <w:tcW w:w="4195" w:type="dxa"/>
            <w:gridSpan w:val="2"/>
          </w:tcPr>
          <w:p w14:paraId="7AA66CB8" w14:textId="77777777" w:rsidR="00812451" w:rsidRDefault="00812451" w:rsidP="00712057">
            <w:pPr>
              <w:pStyle w:val="TableParagraph"/>
              <w:rPr>
                <w:rFonts w:ascii="Arial"/>
                <w:b/>
                <w:sz w:val="16"/>
              </w:rPr>
            </w:pPr>
            <w:r>
              <w:rPr>
                <w:sz w:val="20"/>
              </w:rPr>
              <w:t>PSF</w:t>
            </w:r>
            <w:r>
              <w:rPr>
                <w:spacing w:val="-3"/>
                <w:sz w:val="20"/>
              </w:rPr>
              <w:t xml:space="preserve"> </w:t>
            </w:r>
            <w:r>
              <w:rPr>
                <w:sz w:val="20"/>
              </w:rPr>
              <w:t>Eldorado II</w:t>
            </w:r>
            <w:r>
              <w:rPr>
                <w:spacing w:val="-2"/>
                <w:sz w:val="20"/>
              </w:rPr>
              <w:t xml:space="preserve"> </w:t>
            </w:r>
            <w:r>
              <w:rPr>
                <w:rFonts w:ascii="Arial"/>
                <w:b/>
                <w:sz w:val="16"/>
              </w:rPr>
              <w:t>(TERRA</w:t>
            </w:r>
            <w:r>
              <w:rPr>
                <w:rFonts w:ascii="Arial"/>
                <w:b/>
                <w:spacing w:val="-11"/>
                <w:sz w:val="16"/>
              </w:rPr>
              <w:t xml:space="preserve"> </w:t>
            </w:r>
            <w:r>
              <w:rPr>
                <w:rFonts w:ascii="Arial"/>
                <w:b/>
                <w:sz w:val="16"/>
              </w:rPr>
              <w:t>RICA)</w:t>
            </w:r>
          </w:p>
        </w:tc>
        <w:tc>
          <w:tcPr>
            <w:tcW w:w="4053" w:type="dxa"/>
            <w:gridSpan w:val="2"/>
            <w:tcBorders>
              <w:right w:val="single" w:sz="18" w:space="0" w:color="000000"/>
            </w:tcBorders>
          </w:tcPr>
          <w:p w14:paraId="5DA5CC6C" w14:textId="77777777" w:rsidR="00812451" w:rsidRDefault="00812451" w:rsidP="00712057">
            <w:pPr>
              <w:pStyle w:val="TableParagraph"/>
              <w:ind w:left="36"/>
              <w:rPr>
                <w:sz w:val="20"/>
              </w:rPr>
            </w:pPr>
            <w:r>
              <w:rPr>
                <w:sz w:val="20"/>
              </w:rPr>
              <w:t>Rua</w:t>
            </w:r>
            <w:r>
              <w:rPr>
                <w:spacing w:val="-2"/>
                <w:sz w:val="20"/>
              </w:rPr>
              <w:t xml:space="preserve"> </w:t>
            </w:r>
            <w:r>
              <w:rPr>
                <w:sz w:val="20"/>
              </w:rPr>
              <w:t>Yolanda</w:t>
            </w:r>
            <w:r>
              <w:rPr>
                <w:spacing w:val="-2"/>
                <w:sz w:val="20"/>
              </w:rPr>
              <w:t xml:space="preserve"> </w:t>
            </w:r>
            <w:r>
              <w:rPr>
                <w:sz w:val="20"/>
              </w:rPr>
              <w:t>Pereira</w:t>
            </w:r>
            <w:r>
              <w:rPr>
                <w:spacing w:val="-2"/>
                <w:sz w:val="20"/>
              </w:rPr>
              <w:t xml:space="preserve"> </w:t>
            </w:r>
            <w:r>
              <w:rPr>
                <w:sz w:val="20"/>
              </w:rPr>
              <w:t>Delboux,</w:t>
            </w:r>
            <w:r>
              <w:rPr>
                <w:spacing w:val="-2"/>
                <w:sz w:val="20"/>
              </w:rPr>
              <w:t xml:space="preserve"> </w:t>
            </w:r>
            <w:r>
              <w:rPr>
                <w:sz w:val="20"/>
              </w:rPr>
              <w:t>35</w:t>
            </w:r>
          </w:p>
        </w:tc>
        <w:tc>
          <w:tcPr>
            <w:tcW w:w="1893" w:type="dxa"/>
            <w:gridSpan w:val="2"/>
            <w:tcBorders>
              <w:left w:val="single" w:sz="18" w:space="0" w:color="000000"/>
              <w:right w:val="single" w:sz="18" w:space="0" w:color="000000"/>
            </w:tcBorders>
          </w:tcPr>
          <w:p w14:paraId="3CA0358F"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9337F1F" w14:textId="77777777" w:rsidR="00812451" w:rsidRDefault="00812451" w:rsidP="00712057">
            <w:pPr>
              <w:pStyle w:val="TableParagraph"/>
              <w:ind w:left="24"/>
              <w:rPr>
                <w:sz w:val="20"/>
              </w:rPr>
            </w:pPr>
            <w:r>
              <w:rPr>
                <w:sz w:val="20"/>
              </w:rPr>
              <w:t>13422-576</w:t>
            </w:r>
          </w:p>
        </w:tc>
        <w:tc>
          <w:tcPr>
            <w:tcW w:w="1955" w:type="dxa"/>
            <w:gridSpan w:val="2"/>
          </w:tcPr>
          <w:p w14:paraId="77A0AFBC" w14:textId="77777777" w:rsidR="00812451" w:rsidRDefault="00812451" w:rsidP="00712057">
            <w:pPr>
              <w:pStyle w:val="TableParagraph"/>
              <w:ind w:left="38"/>
              <w:rPr>
                <w:sz w:val="20"/>
              </w:rPr>
            </w:pPr>
            <w:r>
              <w:rPr>
                <w:sz w:val="20"/>
              </w:rPr>
              <w:t>Pompéia</w:t>
            </w:r>
          </w:p>
        </w:tc>
      </w:tr>
      <w:tr w:rsidR="00812451" w14:paraId="05EC05FC" w14:textId="77777777" w:rsidTr="00812451">
        <w:trPr>
          <w:gridBefore w:val="1"/>
          <w:wBefore w:w="10" w:type="dxa"/>
          <w:trHeight w:val="227"/>
        </w:trPr>
        <w:tc>
          <w:tcPr>
            <w:tcW w:w="1483" w:type="dxa"/>
            <w:gridSpan w:val="2"/>
          </w:tcPr>
          <w:p w14:paraId="34164D64" w14:textId="77777777" w:rsidR="00812451" w:rsidRDefault="00812451" w:rsidP="00712057">
            <w:pPr>
              <w:pStyle w:val="TableParagraph"/>
              <w:rPr>
                <w:sz w:val="20"/>
              </w:rPr>
            </w:pPr>
            <w:r>
              <w:rPr>
                <w:sz w:val="20"/>
              </w:rPr>
              <w:t>Saúde</w:t>
            </w:r>
          </w:p>
        </w:tc>
        <w:tc>
          <w:tcPr>
            <w:tcW w:w="4195" w:type="dxa"/>
            <w:gridSpan w:val="2"/>
          </w:tcPr>
          <w:p w14:paraId="56A3BB03" w14:textId="77777777" w:rsidR="00812451" w:rsidRDefault="00812451" w:rsidP="00712057">
            <w:pPr>
              <w:pStyle w:val="TableParagraph"/>
              <w:rPr>
                <w:sz w:val="20"/>
              </w:rPr>
            </w:pPr>
            <w:r>
              <w:rPr>
                <w:sz w:val="20"/>
              </w:rPr>
              <w:t>PSF</w:t>
            </w:r>
            <w:r>
              <w:rPr>
                <w:spacing w:val="-2"/>
                <w:sz w:val="20"/>
              </w:rPr>
              <w:t xml:space="preserve"> </w:t>
            </w:r>
            <w:r>
              <w:rPr>
                <w:sz w:val="20"/>
              </w:rPr>
              <w:t>Gran</w:t>
            </w:r>
            <w:r>
              <w:rPr>
                <w:spacing w:val="-2"/>
                <w:sz w:val="20"/>
              </w:rPr>
              <w:t xml:space="preserve"> </w:t>
            </w:r>
            <w:r>
              <w:rPr>
                <w:sz w:val="20"/>
              </w:rPr>
              <w:t>Park</w:t>
            </w:r>
          </w:p>
        </w:tc>
        <w:tc>
          <w:tcPr>
            <w:tcW w:w="4053" w:type="dxa"/>
            <w:gridSpan w:val="2"/>
            <w:tcBorders>
              <w:right w:val="single" w:sz="18" w:space="0" w:color="000000"/>
            </w:tcBorders>
          </w:tcPr>
          <w:p w14:paraId="624A3914" w14:textId="77777777" w:rsidR="00812451" w:rsidRDefault="00812451" w:rsidP="00712057">
            <w:pPr>
              <w:pStyle w:val="TableParagraph"/>
              <w:ind w:left="36"/>
              <w:rPr>
                <w:sz w:val="20"/>
              </w:rPr>
            </w:pPr>
            <w:r>
              <w:rPr>
                <w:sz w:val="20"/>
              </w:rPr>
              <w:t>Av.</w:t>
            </w:r>
            <w:r>
              <w:rPr>
                <w:spacing w:val="-3"/>
                <w:sz w:val="20"/>
              </w:rPr>
              <w:t xml:space="preserve"> </w:t>
            </w:r>
            <w:r>
              <w:rPr>
                <w:sz w:val="20"/>
              </w:rPr>
              <w:t>Elias</w:t>
            </w:r>
            <w:r>
              <w:rPr>
                <w:spacing w:val="-4"/>
                <w:sz w:val="20"/>
              </w:rPr>
              <w:t xml:space="preserve"> </w:t>
            </w:r>
            <w:r>
              <w:rPr>
                <w:sz w:val="20"/>
              </w:rPr>
              <w:t>Gabriel</w:t>
            </w:r>
            <w:r>
              <w:rPr>
                <w:spacing w:val="-2"/>
                <w:sz w:val="20"/>
              </w:rPr>
              <w:t xml:space="preserve"> </w:t>
            </w:r>
            <w:r>
              <w:rPr>
                <w:sz w:val="20"/>
              </w:rPr>
              <w:t>da</w:t>
            </w:r>
            <w:r>
              <w:rPr>
                <w:spacing w:val="-2"/>
                <w:sz w:val="20"/>
              </w:rPr>
              <w:t xml:space="preserve"> </w:t>
            </w:r>
            <w:r>
              <w:rPr>
                <w:sz w:val="20"/>
              </w:rPr>
              <w:t>Silva,</w:t>
            </w:r>
            <w:r>
              <w:rPr>
                <w:spacing w:val="-2"/>
                <w:sz w:val="20"/>
              </w:rPr>
              <w:t xml:space="preserve"> </w:t>
            </w:r>
            <w:r>
              <w:rPr>
                <w:sz w:val="20"/>
              </w:rPr>
              <w:t>s/n</w:t>
            </w:r>
          </w:p>
        </w:tc>
        <w:tc>
          <w:tcPr>
            <w:tcW w:w="1893" w:type="dxa"/>
            <w:gridSpan w:val="2"/>
            <w:tcBorders>
              <w:left w:val="single" w:sz="18" w:space="0" w:color="000000"/>
              <w:right w:val="single" w:sz="18" w:space="0" w:color="000000"/>
            </w:tcBorders>
          </w:tcPr>
          <w:p w14:paraId="547CB00C"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E7A98E5" w14:textId="77777777" w:rsidR="00812451" w:rsidRDefault="00812451" w:rsidP="00712057">
            <w:pPr>
              <w:pStyle w:val="TableParagraph"/>
              <w:ind w:left="24"/>
              <w:rPr>
                <w:sz w:val="20"/>
              </w:rPr>
            </w:pPr>
            <w:r>
              <w:rPr>
                <w:sz w:val="20"/>
              </w:rPr>
              <w:t>13432-725</w:t>
            </w:r>
          </w:p>
        </w:tc>
        <w:tc>
          <w:tcPr>
            <w:tcW w:w="1955" w:type="dxa"/>
            <w:gridSpan w:val="2"/>
          </w:tcPr>
          <w:p w14:paraId="50486F8B" w14:textId="77777777" w:rsidR="00812451" w:rsidRDefault="00812451" w:rsidP="00712057">
            <w:pPr>
              <w:pStyle w:val="TableParagraph"/>
              <w:ind w:left="38"/>
              <w:rPr>
                <w:sz w:val="20"/>
              </w:rPr>
            </w:pPr>
            <w:r>
              <w:rPr>
                <w:sz w:val="20"/>
              </w:rPr>
              <w:t>Itaperu</w:t>
            </w:r>
          </w:p>
        </w:tc>
      </w:tr>
      <w:tr w:rsidR="00812451" w14:paraId="4981B4C5" w14:textId="77777777" w:rsidTr="00812451">
        <w:trPr>
          <w:gridBefore w:val="1"/>
          <w:wBefore w:w="10" w:type="dxa"/>
          <w:trHeight w:val="227"/>
        </w:trPr>
        <w:tc>
          <w:tcPr>
            <w:tcW w:w="1483" w:type="dxa"/>
            <w:gridSpan w:val="2"/>
          </w:tcPr>
          <w:p w14:paraId="4AAE49E5" w14:textId="77777777" w:rsidR="00812451" w:rsidRDefault="00812451" w:rsidP="00712057">
            <w:pPr>
              <w:pStyle w:val="TableParagraph"/>
              <w:rPr>
                <w:sz w:val="20"/>
              </w:rPr>
            </w:pPr>
            <w:r>
              <w:rPr>
                <w:sz w:val="20"/>
              </w:rPr>
              <w:t>Saúde</w:t>
            </w:r>
          </w:p>
        </w:tc>
        <w:tc>
          <w:tcPr>
            <w:tcW w:w="4195" w:type="dxa"/>
            <w:gridSpan w:val="2"/>
          </w:tcPr>
          <w:p w14:paraId="1B55BC9F" w14:textId="77777777" w:rsidR="00812451" w:rsidRDefault="00812451" w:rsidP="00712057">
            <w:pPr>
              <w:pStyle w:val="TableParagraph"/>
              <w:rPr>
                <w:sz w:val="20"/>
              </w:rPr>
            </w:pPr>
            <w:r>
              <w:rPr>
                <w:sz w:val="20"/>
              </w:rPr>
              <w:t>PSF</w:t>
            </w:r>
            <w:r>
              <w:rPr>
                <w:spacing w:val="-2"/>
                <w:sz w:val="20"/>
              </w:rPr>
              <w:t xml:space="preserve"> </w:t>
            </w:r>
            <w:r>
              <w:rPr>
                <w:sz w:val="20"/>
              </w:rPr>
              <w:t>IAA</w:t>
            </w:r>
            <w:r>
              <w:rPr>
                <w:spacing w:val="-2"/>
                <w:sz w:val="20"/>
              </w:rPr>
              <w:t xml:space="preserve"> </w:t>
            </w:r>
            <w:r>
              <w:rPr>
                <w:sz w:val="20"/>
              </w:rPr>
              <w:t>I</w:t>
            </w:r>
          </w:p>
        </w:tc>
        <w:tc>
          <w:tcPr>
            <w:tcW w:w="4053" w:type="dxa"/>
            <w:gridSpan w:val="2"/>
            <w:tcBorders>
              <w:right w:val="single" w:sz="18" w:space="0" w:color="000000"/>
            </w:tcBorders>
          </w:tcPr>
          <w:p w14:paraId="4331DEDA" w14:textId="77777777" w:rsidR="00812451" w:rsidRDefault="00812451" w:rsidP="00712057">
            <w:pPr>
              <w:pStyle w:val="TableParagraph"/>
              <w:ind w:left="36"/>
              <w:rPr>
                <w:sz w:val="20"/>
              </w:rPr>
            </w:pPr>
            <w:r>
              <w:rPr>
                <w:sz w:val="20"/>
              </w:rPr>
              <w:t>Rua</w:t>
            </w:r>
            <w:r>
              <w:rPr>
                <w:spacing w:val="-2"/>
                <w:sz w:val="20"/>
              </w:rPr>
              <w:t xml:space="preserve"> </w:t>
            </w:r>
            <w:r>
              <w:rPr>
                <w:sz w:val="20"/>
              </w:rPr>
              <w:t>João Pedro</w:t>
            </w:r>
            <w:r>
              <w:rPr>
                <w:spacing w:val="-2"/>
                <w:sz w:val="20"/>
              </w:rPr>
              <w:t xml:space="preserve"> </w:t>
            </w:r>
            <w:r>
              <w:rPr>
                <w:sz w:val="20"/>
              </w:rPr>
              <w:t>Corrêa,</w:t>
            </w:r>
            <w:r>
              <w:rPr>
                <w:spacing w:val="-1"/>
                <w:sz w:val="20"/>
              </w:rPr>
              <w:t xml:space="preserve"> </w:t>
            </w:r>
            <w:r>
              <w:rPr>
                <w:sz w:val="20"/>
              </w:rPr>
              <w:t>810</w:t>
            </w:r>
          </w:p>
        </w:tc>
        <w:tc>
          <w:tcPr>
            <w:tcW w:w="1893" w:type="dxa"/>
            <w:gridSpan w:val="2"/>
            <w:tcBorders>
              <w:left w:val="single" w:sz="18" w:space="0" w:color="000000"/>
              <w:right w:val="single" w:sz="18" w:space="0" w:color="000000"/>
            </w:tcBorders>
          </w:tcPr>
          <w:p w14:paraId="6B3F28C9"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10C8DD2" w14:textId="77777777" w:rsidR="00812451" w:rsidRDefault="00812451" w:rsidP="00712057">
            <w:pPr>
              <w:pStyle w:val="TableParagraph"/>
              <w:ind w:left="24"/>
              <w:rPr>
                <w:sz w:val="20"/>
              </w:rPr>
            </w:pPr>
            <w:r>
              <w:rPr>
                <w:sz w:val="20"/>
              </w:rPr>
              <w:t>13411-053</w:t>
            </w:r>
          </w:p>
        </w:tc>
        <w:tc>
          <w:tcPr>
            <w:tcW w:w="1955" w:type="dxa"/>
            <w:gridSpan w:val="2"/>
          </w:tcPr>
          <w:p w14:paraId="09A99339" w14:textId="77777777" w:rsidR="00812451" w:rsidRDefault="00812451" w:rsidP="00712057">
            <w:pPr>
              <w:pStyle w:val="TableParagraph"/>
              <w:ind w:left="38"/>
              <w:rPr>
                <w:sz w:val="20"/>
              </w:rPr>
            </w:pPr>
            <w:r>
              <w:rPr>
                <w:sz w:val="20"/>
              </w:rPr>
              <w:t>Santa</w:t>
            </w:r>
            <w:r>
              <w:rPr>
                <w:spacing w:val="-2"/>
                <w:sz w:val="20"/>
              </w:rPr>
              <w:t xml:space="preserve"> </w:t>
            </w:r>
            <w:r>
              <w:rPr>
                <w:sz w:val="20"/>
              </w:rPr>
              <w:t>Terezinha</w:t>
            </w:r>
          </w:p>
        </w:tc>
      </w:tr>
      <w:tr w:rsidR="00812451" w14:paraId="7EC8BB43" w14:textId="77777777" w:rsidTr="00812451">
        <w:trPr>
          <w:gridBefore w:val="1"/>
          <w:wBefore w:w="10" w:type="dxa"/>
          <w:trHeight w:val="227"/>
        </w:trPr>
        <w:tc>
          <w:tcPr>
            <w:tcW w:w="1483" w:type="dxa"/>
            <w:gridSpan w:val="2"/>
          </w:tcPr>
          <w:p w14:paraId="1000B2D9" w14:textId="77777777" w:rsidR="00812451" w:rsidRDefault="00812451" w:rsidP="00712057">
            <w:pPr>
              <w:pStyle w:val="TableParagraph"/>
              <w:rPr>
                <w:sz w:val="20"/>
              </w:rPr>
            </w:pPr>
            <w:r>
              <w:rPr>
                <w:sz w:val="20"/>
              </w:rPr>
              <w:t>Saúde</w:t>
            </w:r>
          </w:p>
        </w:tc>
        <w:tc>
          <w:tcPr>
            <w:tcW w:w="4195" w:type="dxa"/>
            <w:gridSpan w:val="2"/>
          </w:tcPr>
          <w:p w14:paraId="05D9FB0A" w14:textId="77777777" w:rsidR="00812451" w:rsidRDefault="00812451" w:rsidP="00712057">
            <w:pPr>
              <w:pStyle w:val="TableParagraph"/>
              <w:rPr>
                <w:sz w:val="20"/>
              </w:rPr>
            </w:pPr>
            <w:r>
              <w:rPr>
                <w:sz w:val="20"/>
              </w:rPr>
              <w:t>PSF</w:t>
            </w:r>
            <w:r>
              <w:rPr>
                <w:spacing w:val="-2"/>
                <w:sz w:val="20"/>
              </w:rPr>
              <w:t xml:space="preserve"> </w:t>
            </w:r>
            <w:r>
              <w:rPr>
                <w:sz w:val="20"/>
              </w:rPr>
              <w:t>IAA</w:t>
            </w:r>
            <w:r>
              <w:rPr>
                <w:spacing w:val="-1"/>
                <w:sz w:val="20"/>
              </w:rPr>
              <w:t xml:space="preserve"> </w:t>
            </w:r>
            <w:r>
              <w:rPr>
                <w:sz w:val="20"/>
              </w:rPr>
              <w:t>II</w:t>
            </w:r>
          </w:p>
        </w:tc>
        <w:tc>
          <w:tcPr>
            <w:tcW w:w="4053" w:type="dxa"/>
            <w:gridSpan w:val="2"/>
            <w:tcBorders>
              <w:right w:val="single" w:sz="18" w:space="0" w:color="000000"/>
            </w:tcBorders>
          </w:tcPr>
          <w:p w14:paraId="168057B2" w14:textId="77777777" w:rsidR="00812451" w:rsidRDefault="00812451" w:rsidP="00712057">
            <w:pPr>
              <w:pStyle w:val="TableParagraph"/>
              <w:ind w:left="36"/>
              <w:rPr>
                <w:sz w:val="20"/>
              </w:rPr>
            </w:pPr>
            <w:r>
              <w:rPr>
                <w:sz w:val="20"/>
              </w:rPr>
              <w:t>Rua</w:t>
            </w:r>
            <w:r>
              <w:rPr>
                <w:spacing w:val="-2"/>
                <w:sz w:val="20"/>
              </w:rPr>
              <w:t xml:space="preserve"> </w:t>
            </w:r>
            <w:r>
              <w:rPr>
                <w:sz w:val="20"/>
              </w:rPr>
              <w:t>João Pedro</w:t>
            </w:r>
            <w:r>
              <w:rPr>
                <w:spacing w:val="-2"/>
                <w:sz w:val="20"/>
              </w:rPr>
              <w:t xml:space="preserve"> </w:t>
            </w:r>
            <w:r>
              <w:rPr>
                <w:sz w:val="20"/>
              </w:rPr>
              <w:t>Correa,</w:t>
            </w:r>
            <w:r>
              <w:rPr>
                <w:spacing w:val="-1"/>
                <w:sz w:val="20"/>
              </w:rPr>
              <w:t xml:space="preserve"> </w:t>
            </w:r>
            <w:r>
              <w:rPr>
                <w:sz w:val="20"/>
              </w:rPr>
              <w:t>408</w:t>
            </w:r>
          </w:p>
        </w:tc>
        <w:tc>
          <w:tcPr>
            <w:tcW w:w="1893" w:type="dxa"/>
            <w:gridSpan w:val="2"/>
            <w:tcBorders>
              <w:left w:val="single" w:sz="18" w:space="0" w:color="000000"/>
              <w:right w:val="single" w:sz="18" w:space="0" w:color="000000"/>
            </w:tcBorders>
          </w:tcPr>
          <w:p w14:paraId="54B10FD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7B8C20F" w14:textId="77777777" w:rsidR="00812451" w:rsidRDefault="00812451" w:rsidP="00712057">
            <w:pPr>
              <w:pStyle w:val="TableParagraph"/>
              <w:ind w:left="24"/>
              <w:rPr>
                <w:sz w:val="20"/>
              </w:rPr>
            </w:pPr>
            <w:r>
              <w:rPr>
                <w:sz w:val="20"/>
              </w:rPr>
              <w:t>13411-142</w:t>
            </w:r>
          </w:p>
        </w:tc>
        <w:tc>
          <w:tcPr>
            <w:tcW w:w="1955" w:type="dxa"/>
            <w:gridSpan w:val="2"/>
          </w:tcPr>
          <w:p w14:paraId="75F979F6" w14:textId="77777777" w:rsidR="00812451" w:rsidRDefault="00812451" w:rsidP="00712057">
            <w:pPr>
              <w:pStyle w:val="TableParagraph"/>
              <w:ind w:left="38"/>
              <w:rPr>
                <w:sz w:val="20"/>
              </w:rPr>
            </w:pPr>
            <w:r>
              <w:rPr>
                <w:sz w:val="20"/>
              </w:rPr>
              <w:t>Santa</w:t>
            </w:r>
            <w:r>
              <w:rPr>
                <w:spacing w:val="-2"/>
                <w:sz w:val="20"/>
              </w:rPr>
              <w:t xml:space="preserve"> </w:t>
            </w:r>
            <w:r>
              <w:rPr>
                <w:sz w:val="20"/>
              </w:rPr>
              <w:t>Terezinha</w:t>
            </w:r>
          </w:p>
        </w:tc>
      </w:tr>
      <w:tr w:rsidR="00812451" w14:paraId="03608894" w14:textId="77777777" w:rsidTr="00812451">
        <w:trPr>
          <w:gridBefore w:val="1"/>
          <w:wBefore w:w="10" w:type="dxa"/>
          <w:trHeight w:val="227"/>
        </w:trPr>
        <w:tc>
          <w:tcPr>
            <w:tcW w:w="1483" w:type="dxa"/>
            <w:gridSpan w:val="2"/>
          </w:tcPr>
          <w:p w14:paraId="75C504EE" w14:textId="77777777" w:rsidR="00812451" w:rsidRDefault="00812451" w:rsidP="00712057">
            <w:pPr>
              <w:pStyle w:val="TableParagraph"/>
              <w:rPr>
                <w:sz w:val="20"/>
              </w:rPr>
            </w:pPr>
            <w:r>
              <w:rPr>
                <w:sz w:val="20"/>
              </w:rPr>
              <w:t>Saúde</w:t>
            </w:r>
          </w:p>
        </w:tc>
        <w:tc>
          <w:tcPr>
            <w:tcW w:w="4195" w:type="dxa"/>
            <w:gridSpan w:val="2"/>
          </w:tcPr>
          <w:p w14:paraId="225B0796" w14:textId="77777777" w:rsidR="00812451" w:rsidRDefault="00812451" w:rsidP="00712057">
            <w:pPr>
              <w:pStyle w:val="TableParagraph"/>
              <w:rPr>
                <w:sz w:val="20"/>
              </w:rPr>
            </w:pPr>
            <w:r>
              <w:rPr>
                <w:sz w:val="20"/>
              </w:rPr>
              <w:t>PSF</w:t>
            </w:r>
            <w:r>
              <w:rPr>
                <w:spacing w:val="-2"/>
                <w:sz w:val="20"/>
              </w:rPr>
              <w:t xml:space="preserve"> </w:t>
            </w:r>
            <w:r>
              <w:rPr>
                <w:sz w:val="20"/>
              </w:rPr>
              <w:t>Ibitiruna</w:t>
            </w:r>
          </w:p>
        </w:tc>
        <w:tc>
          <w:tcPr>
            <w:tcW w:w="4053" w:type="dxa"/>
            <w:gridSpan w:val="2"/>
            <w:tcBorders>
              <w:right w:val="single" w:sz="18" w:space="0" w:color="000000"/>
            </w:tcBorders>
          </w:tcPr>
          <w:p w14:paraId="193ED957" w14:textId="77777777" w:rsidR="00812451" w:rsidRDefault="00812451" w:rsidP="00712057">
            <w:pPr>
              <w:pStyle w:val="TableParagraph"/>
              <w:ind w:left="36"/>
              <w:rPr>
                <w:sz w:val="20"/>
              </w:rPr>
            </w:pPr>
            <w:r>
              <w:rPr>
                <w:sz w:val="20"/>
              </w:rPr>
              <w:t>Rua</w:t>
            </w:r>
            <w:r>
              <w:rPr>
                <w:spacing w:val="-1"/>
                <w:sz w:val="20"/>
              </w:rPr>
              <w:t xml:space="preserve"> </w:t>
            </w:r>
            <w:r>
              <w:rPr>
                <w:sz w:val="20"/>
              </w:rPr>
              <w:t>Piracicaba,</w:t>
            </w:r>
            <w:r>
              <w:rPr>
                <w:spacing w:val="-2"/>
                <w:sz w:val="20"/>
              </w:rPr>
              <w:t xml:space="preserve"> </w:t>
            </w:r>
            <w:r>
              <w:rPr>
                <w:sz w:val="20"/>
              </w:rPr>
              <w:t>10</w:t>
            </w:r>
          </w:p>
        </w:tc>
        <w:tc>
          <w:tcPr>
            <w:tcW w:w="1893" w:type="dxa"/>
            <w:gridSpan w:val="2"/>
            <w:tcBorders>
              <w:left w:val="single" w:sz="18" w:space="0" w:color="000000"/>
              <w:right w:val="single" w:sz="18" w:space="0" w:color="000000"/>
            </w:tcBorders>
          </w:tcPr>
          <w:p w14:paraId="1B249BE6"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67D905B" w14:textId="77777777" w:rsidR="00812451" w:rsidRDefault="00812451" w:rsidP="00712057">
            <w:pPr>
              <w:pStyle w:val="TableParagraph"/>
              <w:ind w:left="24"/>
              <w:rPr>
                <w:sz w:val="20"/>
              </w:rPr>
            </w:pPr>
            <w:r>
              <w:rPr>
                <w:sz w:val="20"/>
              </w:rPr>
              <w:t>13428-418</w:t>
            </w:r>
          </w:p>
        </w:tc>
        <w:tc>
          <w:tcPr>
            <w:tcW w:w="1955" w:type="dxa"/>
            <w:gridSpan w:val="2"/>
          </w:tcPr>
          <w:p w14:paraId="7A17F009" w14:textId="77777777" w:rsidR="00812451" w:rsidRDefault="00812451" w:rsidP="00712057">
            <w:pPr>
              <w:pStyle w:val="TableParagraph"/>
              <w:ind w:left="38"/>
              <w:rPr>
                <w:sz w:val="20"/>
              </w:rPr>
            </w:pPr>
            <w:r>
              <w:rPr>
                <w:sz w:val="20"/>
              </w:rPr>
              <w:t>Centro</w:t>
            </w:r>
          </w:p>
        </w:tc>
      </w:tr>
      <w:tr w:rsidR="00812451" w14:paraId="7F207068" w14:textId="77777777" w:rsidTr="00812451">
        <w:trPr>
          <w:gridBefore w:val="1"/>
          <w:wBefore w:w="10" w:type="dxa"/>
          <w:trHeight w:val="227"/>
        </w:trPr>
        <w:tc>
          <w:tcPr>
            <w:tcW w:w="1483" w:type="dxa"/>
            <w:gridSpan w:val="2"/>
          </w:tcPr>
          <w:p w14:paraId="29643A42" w14:textId="77777777" w:rsidR="00812451" w:rsidRDefault="00812451" w:rsidP="00712057">
            <w:pPr>
              <w:pStyle w:val="TableParagraph"/>
              <w:rPr>
                <w:sz w:val="20"/>
              </w:rPr>
            </w:pPr>
            <w:r>
              <w:rPr>
                <w:sz w:val="20"/>
              </w:rPr>
              <w:t>Saúde</w:t>
            </w:r>
          </w:p>
        </w:tc>
        <w:tc>
          <w:tcPr>
            <w:tcW w:w="4195" w:type="dxa"/>
            <w:gridSpan w:val="2"/>
          </w:tcPr>
          <w:p w14:paraId="051BBB10" w14:textId="77777777" w:rsidR="00812451" w:rsidRDefault="00812451" w:rsidP="00712057">
            <w:pPr>
              <w:pStyle w:val="TableParagraph"/>
              <w:rPr>
                <w:sz w:val="20"/>
              </w:rPr>
            </w:pPr>
            <w:r>
              <w:rPr>
                <w:sz w:val="20"/>
              </w:rPr>
              <w:t>PSF</w:t>
            </w:r>
            <w:r>
              <w:rPr>
                <w:spacing w:val="-2"/>
                <w:sz w:val="20"/>
              </w:rPr>
              <w:t xml:space="preserve"> </w:t>
            </w:r>
            <w:r>
              <w:rPr>
                <w:sz w:val="20"/>
              </w:rPr>
              <w:t>Itapuã</w:t>
            </w:r>
            <w:r>
              <w:rPr>
                <w:spacing w:val="44"/>
                <w:sz w:val="20"/>
              </w:rPr>
              <w:t xml:space="preserve"> </w:t>
            </w:r>
            <w:r>
              <w:rPr>
                <w:sz w:val="20"/>
              </w:rPr>
              <w:t>I</w:t>
            </w:r>
          </w:p>
        </w:tc>
        <w:tc>
          <w:tcPr>
            <w:tcW w:w="4053" w:type="dxa"/>
            <w:gridSpan w:val="2"/>
            <w:tcBorders>
              <w:right w:val="single" w:sz="18" w:space="0" w:color="000000"/>
            </w:tcBorders>
          </w:tcPr>
          <w:p w14:paraId="13E41A6D" w14:textId="77777777" w:rsidR="00812451" w:rsidRDefault="00812451" w:rsidP="00712057">
            <w:pPr>
              <w:pStyle w:val="TableParagraph"/>
              <w:ind w:left="36"/>
              <w:rPr>
                <w:sz w:val="20"/>
              </w:rPr>
            </w:pPr>
            <w:r>
              <w:rPr>
                <w:sz w:val="20"/>
              </w:rPr>
              <w:t>Rua</w:t>
            </w:r>
            <w:r>
              <w:rPr>
                <w:spacing w:val="-2"/>
                <w:sz w:val="20"/>
              </w:rPr>
              <w:t xml:space="preserve"> </w:t>
            </w:r>
            <w:r>
              <w:rPr>
                <w:sz w:val="20"/>
              </w:rPr>
              <w:t>Garça,</w:t>
            </w:r>
            <w:r>
              <w:rPr>
                <w:spacing w:val="-2"/>
                <w:sz w:val="20"/>
              </w:rPr>
              <w:t xml:space="preserve"> </w:t>
            </w:r>
            <w:r>
              <w:rPr>
                <w:sz w:val="20"/>
              </w:rPr>
              <w:t>495</w:t>
            </w:r>
          </w:p>
        </w:tc>
        <w:tc>
          <w:tcPr>
            <w:tcW w:w="1893" w:type="dxa"/>
            <w:gridSpan w:val="2"/>
            <w:tcBorders>
              <w:left w:val="single" w:sz="18" w:space="0" w:color="000000"/>
              <w:right w:val="single" w:sz="18" w:space="0" w:color="000000"/>
            </w:tcBorders>
          </w:tcPr>
          <w:p w14:paraId="30D6714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DC3CA84" w14:textId="77777777" w:rsidR="00812451" w:rsidRDefault="00812451" w:rsidP="00712057">
            <w:pPr>
              <w:pStyle w:val="TableParagraph"/>
              <w:ind w:left="24"/>
              <w:rPr>
                <w:sz w:val="20"/>
              </w:rPr>
            </w:pPr>
            <w:r>
              <w:rPr>
                <w:sz w:val="20"/>
              </w:rPr>
              <w:t>13402-055</w:t>
            </w:r>
          </w:p>
        </w:tc>
        <w:tc>
          <w:tcPr>
            <w:tcW w:w="1955" w:type="dxa"/>
            <w:gridSpan w:val="2"/>
          </w:tcPr>
          <w:p w14:paraId="4B3D061D" w14:textId="77777777" w:rsidR="00812451" w:rsidRDefault="00812451" w:rsidP="00712057">
            <w:pPr>
              <w:pStyle w:val="TableParagraph"/>
              <w:ind w:left="38"/>
              <w:rPr>
                <w:sz w:val="20"/>
              </w:rPr>
            </w:pPr>
            <w:r>
              <w:rPr>
                <w:sz w:val="20"/>
              </w:rPr>
              <w:t>Jardim</w:t>
            </w:r>
            <w:r>
              <w:rPr>
                <w:spacing w:val="-3"/>
                <w:sz w:val="20"/>
              </w:rPr>
              <w:t xml:space="preserve"> </w:t>
            </w:r>
            <w:r>
              <w:rPr>
                <w:sz w:val="20"/>
              </w:rPr>
              <w:t>Itapuã</w:t>
            </w:r>
          </w:p>
        </w:tc>
      </w:tr>
      <w:tr w:rsidR="00812451" w14:paraId="147042D4" w14:textId="77777777" w:rsidTr="00812451">
        <w:trPr>
          <w:gridBefore w:val="1"/>
          <w:wBefore w:w="10" w:type="dxa"/>
          <w:trHeight w:val="227"/>
        </w:trPr>
        <w:tc>
          <w:tcPr>
            <w:tcW w:w="1483" w:type="dxa"/>
            <w:gridSpan w:val="2"/>
          </w:tcPr>
          <w:p w14:paraId="1A8538E0" w14:textId="77777777" w:rsidR="00812451" w:rsidRDefault="00812451" w:rsidP="00712057">
            <w:pPr>
              <w:pStyle w:val="TableParagraph"/>
              <w:rPr>
                <w:sz w:val="20"/>
              </w:rPr>
            </w:pPr>
            <w:r>
              <w:rPr>
                <w:sz w:val="20"/>
              </w:rPr>
              <w:t>Saúde</w:t>
            </w:r>
          </w:p>
        </w:tc>
        <w:tc>
          <w:tcPr>
            <w:tcW w:w="4195" w:type="dxa"/>
            <w:gridSpan w:val="2"/>
          </w:tcPr>
          <w:p w14:paraId="03E39CDB" w14:textId="77777777" w:rsidR="00812451" w:rsidRDefault="00812451" w:rsidP="00712057">
            <w:pPr>
              <w:pStyle w:val="TableParagraph"/>
              <w:rPr>
                <w:sz w:val="20"/>
              </w:rPr>
            </w:pPr>
            <w:r>
              <w:rPr>
                <w:sz w:val="20"/>
              </w:rPr>
              <w:t>PSF</w:t>
            </w:r>
            <w:r>
              <w:rPr>
                <w:spacing w:val="-1"/>
                <w:sz w:val="20"/>
              </w:rPr>
              <w:t xml:space="preserve"> </w:t>
            </w:r>
            <w:r>
              <w:rPr>
                <w:sz w:val="20"/>
              </w:rPr>
              <w:t>Itapuã</w:t>
            </w:r>
            <w:r>
              <w:rPr>
                <w:spacing w:val="44"/>
                <w:sz w:val="20"/>
              </w:rPr>
              <w:t xml:space="preserve"> </w:t>
            </w:r>
            <w:r>
              <w:rPr>
                <w:sz w:val="20"/>
              </w:rPr>
              <w:t>II</w:t>
            </w:r>
          </w:p>
        </w:tc>
        <w:tc>
          <w:tcPr>
            <w:tcW w:w="4053" w:type="dxa"/>
            <w:gridSpan w:val="2"/>
            <w:tcBorders>
              <w:right w:val="single" w:sz="18" w:space="0" w:color="000000"/>
            </w:tcBorders>
          </w:tcPr>
          <w:p w14:paraId="4E0528DE" w14:textId="77777777" w:rsidR="00812451" w:rsidRDefault="00812451" w:rsidP="00712057">
            <w:pPr>
              <w:pStyle w:val="TableParagraph"/>
              <w:ind w:left="36"/>
              <w:rPr>
                <w:sz w:val="20"/>
              </w:rPr>
            </w:pPr>
            <w:r>
              <w:rPr>
                <w:sz w:val="20"/>
              </w:rPr>
              <w:t>Rua</w:t>
            </w:r>
            <w:r>
              <w:rPr>
                <w:spacing w:val="-2"/>
                <w:sz w:val="20"/>
              </w:rPr>
              <w:t xml:space="preserve"> </w:t>
            </w:r>
            <w:r>
              <w:rPr>
                <w:sz w:val="20"/>
              </w:rPr>
              <w:t>Cafelândia,</w:t>
            </w:r>
            <w:r>
              <w:rPr>
                <w:spacing w:val="-2"/>
                <w:sz w:val="20"/>
              </w:rPr>
              <w:t xml:space="preserve"> </w:t>
            </w:r>
            <w:r>
              <w:rPr>
                <w:sz w:val="20"/>
              </w:rPr>
              <w:t>65</w:t>
            </w:r>
          </w:p>
        </w:tc>
        <w:tc>
          <w:tcPr>
            <w:tcW w:w="1893" w:type="dxa"/>
            <w:gridSpan w:val="2"/>
            <w:tcBorders>
              <w:left w:val="single" w:sz="18" w:space="0" w:color="000000"/>
              <w:right w:val="single" w:sz="18" w:space="0" w:color="000000"/>
            </w:tcBorders>
          </w:tcPr>
          <w:p w14:paraId="36FDA60A"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3BD79BDC" w14:textId="77777777" w:rsidR="00812451" w:rsidRDefault="00812451" w:rsidP="00712057">
            <w:pPr>
              <w:pStyle w:val="TableParagraph"/>
              <w:ind w:left="24"/>
              <w:rPr>
                <w:sz w:val="20"/>
              </w:rPr>
            </w:pPr>
            <w:r>
              <w:rPr>
                <w:sz w:val="20"/>
              </w:rPr>
              <w:t>13402-034</w:t>
            </w:r>
          </w:p>
        </w:tc>
        <w:tc>
          <w:tcPr>
            <w:tcW w:w="1955" w:type="dxa"/>
            <w:gridSpan w:val="2"/>
          </w:tcPr>
          <w:p w14:paraId="598312AC" w14:textId="77777777" w:rsidR="00812451" w:rsidRDefault="00812451" w:rsidP="00712057">
            <w:pPr>
              <w:pStyle w:val="TableParagraph"/>
              <w:ind w:left="38"/>
              <w:rPr>
                <w:sz w:val="20"/>
              </w:rPr>
            </w:pPr>
            <w:r>
              <w:rPr>
                <w:sz w:val="20"/>
              </w:rPr>
              <w:t>Jardim</w:t>
            </w:r>
            <w:r>
              <w:rPr>
                <w:spacing w:val="-3"/>
                <w:sz w:val="20"/>
              </w:rPr>
              <w:t xml:space="preserve"> </w:t>
            </w:r>
            <w:r>
              <w:rPr>
                <w:sz w:val="20"/>
              </w:rPr>
              <w:t>Itapuã</w:t>
            </w:r>
          </w:p>
        </w:tc>
      </w:tr>
      <w:tr w:rsidR="00812451" w14:paraId="79B92511" w14:textId="77777777" w:rsidTr="00812451">
        <w:trPr>
          <w:gridBefore w:val="1"/>
          <w:wBefore w:w="10" w:type="dxa"/>
          <w:trHeight w:val="227"/>
        </w:trPr>
        <w:tc>
          <w:tcPr>
            <w:tcW w:w="1483" w:type="dxa"/>
            <w:gridSpan w:val="2"/>
          </w:tcPr>
          <w:p w14:paraId="31C07989" w14:textId="77777777" w:rsidR="00812451" w:rsidRDefault="00812451" w:rsidP="00712057">
            <w:pPr>
              <w:pStyle w:val="TableParagraph"/>
              <w:rPr>
                <w:sz w:val="20"/>
              </w:rPr>
            </w:pPr>
            <w:r>
              <w:rPr>
                <w:sz w:val="20"/>
              </w:rPr>
              <w:t>Saúde</w:t>
            </w:r>
          </w:p>
        </w:tc>
        <w:tc>
          <w:tcPr>
            <w:tcW w:w="4195" w:type="dxa"/>
            <w:gridSpan w:val="2"/>
          </w:tcPr>
          <w:p w14:paraId="4003514A" w14:textId="77777777" w:rsidR="00812451" w:rsidRDefault="00812451" w:rsidP="00712057">
            <w:pPr>
              <w:pStyle w:val="TableParagraph"/>
              <w:rPr>
                <w:sz w:val="20"/>
              </w:rPr>
            </w:pPr>
            <w:r>
              <w:rPr>
                <w:sz w:val="20"/>
              </w:rPr>
              <w:t>PSF</w:t>
            </w:r>
            <w:r>
              <w:rPr>
                <w:spacing w:val="-3"/>
                <w:sz w:val="20"/>
              </w:rPr>
              <w:t xml:space="preserve"> </w:t>
            </w:r>
            <w:r>
              <w:rPr>
                <w:sz w:val="20"/>
              </w:rPr>
              <w:t>Jaraguá</w:t>
            </w:r>
            <w:r>
              <w:rPr>
                <w:spacing w:val="-1"/>
                <w:sz w:val="20"/>
              </w:rPr>
              <w:t xml:space="preserve"> </w:t>
            </w:r>
            <w:r>
              <w:rPr>
                <w:sz w:val="20"/>
              </w:rPr>
              <w:t>I</w:t>
            </w:r>
          </w:p>
        </w:tc>
        <w:tc>
          <w:tcPr>
            <w:tcW w:w="4053" w:type="dxa"/>
            <w:gridSpan w:val="2"/>
            <w:tcBorders>
              <w:right w:val="single" w:sz="18" w:space="0" w:color="000000"/>
            </w:tcBorders>
          </w:tcPr>
          <w:p w14:paraId="5A525986" w14:textId="77777777" w:rsidR="00812451" w:rsidRDefault="00812451" w:rsidP="00712057">
            <w:pPr>
              <w:pStyle w:val="TableParagraph"/>
              <w:ind w:left="36"/>
              <w:rPr>
                <w:sz w:val="20"/>
              </w:rPr>
            </w:pPr>
            <w:r>
              <w:rPr>
                <w:sz w:val="20"/>
              </w:rPr>
              <w:t>Rua</w:t>
            </w:r>
            <w:r>
              <w:rPr>
                <w:spacing w:val="-3"/>
                <w:sz w:val="20"/>
              </w:rPr>
              <w:t xml:space="preserve"> </w:t>
            </w:r>
            <w:r>
              <w:rPr>
                <w:sz w:val="20"/>
              </w:rPr>
              <w:t>ProfessorMariano</w:t>
            </w:r>
            <w:r>
              <w:rPr>
                <w:spacing w:val="-3"/>
                <w:sz w:val="20"/>
              </w:rPr>
              <w:t xml:space="preserve"> </w:t>
            </w:r>
            <w:r>
              <w:rPr>
                <w:sz w:val="20"/>
              </w:rPr>
              <w:t>da</w:t>
            </w:r>
            <w:r>
              <w:rPr>
                <w:spacing w:val="-3"/>
                <w:sz w:val="20"/>
              </w:rPr>
              <w:t xml:space="preserve"> </w:t>
            </w:r>
            <w:r>
              <w:rPr>
                <w:sz w:val="20"/>
              </w:rPr>
              <w:t>Costa,</w:t>
            </w:r>
            <w:r>
              <w:rPr>
                <w:spacing w:val="-2"/>
                <w:sz w:val="20"/>
              </w:rPr>
              <w:t xml:space="preserve"> </w:t>
            </w:r>
            <w:r>
              <w:rPr>
                <w:sz w:val="20"/>
              </w:rPr>
              <w:t>380</w:t>
            </w:r>
          </w:p>
        </w:tc>
        <w:tc>
          <w:tcPr>
            <w:tcW w:w="1893" w:type="dxa"/>
            <w:gridSpan w:val="2"/>
            <w:tcBorders>
              <w:left w:val="single" w:sz="18" w:space="0" w:color="000000"/>
              <w:right w:val="single" w:sz="18" w:space="0" w:color="000000"/>
            </w:tcBorders>
          </w:tcPr>
          <w:p w14:paraId="24415B2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A518E3F" w14:textId="77777777" w:rsidR="00812451" w:rsidRDefault="00812451" w:rsidP="00712057">
            <w:pPr>
              <w:pStyle w:val="TableParagraph"/>
              <w:ind w:left="24"/>
              <w:rPr>
                <w:sz w:val="20"/>
              </w:rPr>
            </w:pPr>
            <w:r>
              <w:rPr>
                <w:sz w:val="20"/>
              </w:rPr>
              <w:t>13403-015</w:t>
            </w:r>
          </w:p>
        </w:tc>
        <w:tc>
          <w:tcPr>
            <w:tcW w:w="1955" w:type="dxa"/>
            <w:gridSpan w:val="2"/>
          </w:tcPr>
          <w:p w14:paraId="25CB0CDC" w14:textId="77777777" w:rsidR="00812451" w:rsidRDefault="00812451" w:rsidP="00712057">
            <w:pPr>
              <w:pStyle w:val="TableParagraph"/>
              <w:ind w:left="38"/>
              <w:rPr>
                <w:sz w:val="20"/>
              </w:rPr>
            </w:pPr>
            <w:r>
              <w:rPr>
                <w:sz w:val="20"/>
              </w:rPr>
              <w:t>Jaraguá</w:t>
            </w:r>
          </w:p>
        </w:tc>
      </w:tr>
      <w:tr w:rsidR="00812451" w14:paraId="25724623" w14:textId="77777777" w:rsidTr="00812451">
        <w:trPr>
          <w:gridBefore w:val="1"/>
          <w:wBefore w:w="10" w:type="dxa"/>
          <w:trHeight w:val="227"/>
        </w:trPr>
        <w:tc>
          <w:tcPr>
            <w:tcW w:w="1483" w:type="dxa"/>
            <w:gridSpan w:val="2"/>
          </w:tcPr>
          <w:p w14:paraId="4ECFF283" w14:textId="77777777" w:rsidR="00812451" w:rsidRDefault="00812451" w:rsidP="00712057">
            <w:pPr>
              <w:pStyle w:val="TableParagraph"/>
              <w:rPr>
                <w:sz w:val="20"/>
              </w:rPr>
            </w:pPr>
            <w:r>
              <w:rPr>
                <w:sz w:val="20"/>
              </w:rPr>
              <w:t>Saúde</w:t>
            </w:r>
          </w:p>
        </w:tc>
        <w:tc>
          <w:tcPr>
            <w:tcW w:w="4195" w:type="dxa"/>
            <w:gridSpan w:val="2"/>
          </w:tcPr>
          <w:p w14:paraId="1A9776D1" w14:textId="77777777" w:rsidR="00812451" w:rsidRDefault="00812451" w:rsidP="00712057">
            <w:pPr>
              <w:pStyle w:val="TableParagraph"/>
              <w:rPr>
                <w:sz w:val="20"/>
              </w:rPr>
            </w:pPr>
            <w:r>
              <w:rPr>
                <w:sz w:val="20"/>
              </w:rPr>
              <w:t>PSF</w:t>
            </w:r>
            <w:r>
              <w:rPr>
                <w:spacing w:val="-2"/>
                <w:sz w:val="20"/>
              </w:rPr>
              <w:t xml:space="preserve"> </w:t>
            </w:r>
            <w:r>
              <w:rPr>
                <w:sz w:val="20"/>
              </w:rPr>
              <w:t>Jaraguá</w:t>
            </w:r>
            <w:r>
              <w:rPr>
                <w:spacing w:val="-1"/>
                <w:sz w:val="20"/>
              </w:rPr>
              <w:t xml:space="preserve"> </w:t>
            </w:r>
            <w:r>
              <w:rPr>
                <w:sz w:val="20"/>
              </w:rPr>
              <w:t>II</w:t>
            </w:r>
          </w:p>
        </w:tc>
        <w:tc>
          <w:tcPr>
            <w:tcW w:w="4053" w:type="dxa"/>
            <w:gridSpan w:val="2"/>
            <w:tcBorders>
              <w:right w:val="single" w:sz="18" w:space="0" w:color="000000"/>
            </w:tcBorders>
          </w:tcPr>
          <w:p w14:paraId="3FB5E0A1" w14:textId="77777777" w:rsidR="00812451" w:rsidRDefault="00812451" w:rsidP="00712057">
            <w:pPr>
              <w:pStyle w:val="TableParagraph"/>
              <w:ind w:left="36"/>
              <w:rPr>
                <w:sz w:val="20"/>
              </w:rPr>
            </w:pPr>
            <w:r>
              <w:rPr>
                <w:sz w:val="20"/>
              </w:rPr>
              <w:t>Rua</w:t>
            </w:r>
            <w:r>
              <w:rPr>
                <w:spacing w:val="-2"/>
                <w:sz w:val="20"/>
              </w:rPr>
              <w:t xml:space="preserve"> </w:t>
            </w:r>
            <w:r>
              <w:rPr>
                <w:sz w:val="20"/>
              </w:rPr>
              <w:t>Rafael</w:t>
            </w:r>
            <w:r>
              <w:rPr>
                <w:spacing w:val="-3"/>
                <w:sz w:val="20"/>
              </w:rPr>
              <w:t xml:space="preserve"> </w:t>
            </w:r>
            <w:r>
              <w:rPr>
                <w:sz w:val="20"/>
              </w:rPr>
              <w:t>Marques</w:t>
            </w:r>
            <w:r>
              <w:rPr>
                <w:spacing w:val="-2"/>
                <w:sz w:val="20"/>
              </w:rPr>
              <w:t xml:space="preserve"> </w:t>
            </w:r>
            <w:r>
              <w:rPr>
                <w:sz w:val="20"/>
              </w:rPr>
              <w:t>Cantinho,</w:t>
            </w:r>
            <w:r>
              <w:rPr>
                <w:spacing w:val="-3"/>
                <w:sz w:val="20"/>
              </w:rPr>
              <w:t xml:space="preserve"> </w:t>
            </w:r>
            <w:r>
              <w:rPr>
                <w:sz w:val="20"/>
              </w:rPr>
              <w:t>441</w:t>
            </w:r>
          </w:p>
        </w:tc>
        <w:tc>
          <w:tcPr>
            <w:tcW w:w="1893" w:type="dxa"/>
            <w:gridSpan w:val="2"/>
            <w:tcBorders>
              <w:left w:val="single" w:sz="18" w:space="0" w:color="000000"/>
              <w:right w:val="single" w:sz="18" w:space="0" w:color="000000"/>
            </w:tcBorders>
          </w:tcPr>
          <w:p w14:paraId="3F775CE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132D5CA" w14:textId="77777777" w:rsidR="00812451" w:rsidRDefault="00812451" w:rsidP="00712057">
            <w:pPr>
              <w:pStyle w:val="TableParagraph"/>
              <w:ind w:left="24"/>
              <w:rPr>
                <w:sz w:val="20"/>
              </w:rPr>
            </w:pPr>
            <w:r>
              <w:rPr>
                <w:sz w:val="20"/>
              </w:rPr>
              <w:t>13403-026</w:t>
            </w:r>
          </w:p>
        </w:tc>
        <w:tc>
          <w:tcPr>
            <w:tcW w:w="1955" w:type="dxa"/>
            <w:gridSpan w:val="2"/>
          </w:tcPr>
          <w:p w14:paraId="76408D1B" w14:textId="77777777" w:rsidR="00812451" w:rsidRDefault="00812451" w:rsidP="00712057">
            <w:pPr>
              <w:pStyle w:val="TableParagraph"/>
              <w:ind w:left="38"/>
              <w:rPr>
                <w:sz w:val="20"/>
              </w:rPr>
            </w:pPr>
            <w:r>
              <w:rPr>
                <w:sz w:val="20"/>
              </w:rPr>
              <w:t>Jaraguá</w:t>
            </w:r>
          </w:p>
        </w:tc>
      </w:tr>
      <w:tr w:rsidR="00812451" w14:paraId="08307433" w14:textId="77777777" w:rsidTr="00812451">
        <w:trPr>
          <w:gridBefore w:val="1"/>
          <w:wBefore w:w="10" w:type="dxa"/>
          <w:trHeight w:val="227"/>
        </w:trPr>
        <w:tc>
          <w:tcPr>
            <w:tcW w:w="1483" w:type="dxa"/>
            <w:gridSpan w:val="2"/>
          </w:tcPr>
          <w:p w14:paraId="2BF973F9" w14:textId="77777777" w:rsidR="00812451" w:rsidRDefault="00812451" w:rsidP="00712057">
            <w:pPr>
              <w:pStyle w:val="TableParagraph"/>
              <w:rPr>
                <w:sz w:val="20"/>
              </w:rPr>
            </w:pPr>
            <w:r>
              <w:rPr>
                <w:sz w:val="20"/>
              </w:rPr>
              <w:t>Saúde</w:t>
            </w:r>
          </w:p>
        </w:tc>
        <w:tc>
          <w:tcPr>
            <w:tcW w:w="4195" w:type="dxa"/>
            <w:gridSpan w:val="2"/>
          </w:tcPr>
          <w:p w14:paraId="1BE2E755" w14:textId="77777777" w:rsidR="00812451" w:rsidRDefault="00812451" w:rsidP="00712057">
            <w:pPr>
              <w:pStyle w:val="TableParagraph"/>
              <w:rPr>
                <w:sz w:val="20"/>
              </w:rPr>
            </w:pPr>
            <w:r>
              <w:rPr>
                <w:sz w:val="20"/>
              </w:rPr>
              <w:t>PSF</w:t>
            </w:r>
            <w:r>
              <w:rPr>
                <w:spacing w:val="-2"/>
                <w:sz w:val="20"/>
              </w:rPr>
              <w:t xml:space="preserve"> </w:t>
            </w:r>
            <w:r>
              <w:rPr>
                <w:sz w:val="20"/>
              </w:rPr>
              <w:t>Jardim</w:t>
            </w:r>
            <w:r>
              <w:rPr>
                <w:spacing w:val="-2"/>
                <w:sz w:val="20"/>
              </w:rPr>
              <w:t xml:space="preserve"> </w:t>
            </w:r>
            <w:r>
              <w:rPr>
                <w:sz w:val="20"/>
              </w:rPr>
              <w:t>das</w:t>
            </w:r>
            <w:r>
              <w:rPr>
                <w:spacing w:val="-4"/>
                <w:sz w:val="20"/>
              </w:rPr>
              <w:t xml:space="preserve"> </w:t>
            </w:r>
            <w:r>
              <w:rPr>
                <w:sz w:val="20"/>
              </w:rPr>
              <w:t>Flores</w:t>
            </w:r>
          </w:p>
        </w:tc>
        <w:tc>
          <w:tcPr>
            <w:tcW w:w="4053" w:type="dxa"/>
            <w:gridSpan w:val="2"/>
            <w:tcBorders>
              <w:right w:val="single" w:sz="18" w:space="0" w:color="000000"/>
            </w:tcBorders>
          </w:tcPr>
          <w:p w14:paraId="6AD1737B" w14:textId="77777777" w:rsidR="00812451" w:rsidRDefault="00812451" w:rsidP="00712057">
            <w:pPr>
              <w:pStyle w:val="TableParagraph"/>
              <w:ind w:left="36"/>
              <w:rPr>
                <w:sz w:val="20"/>
              </w:rPr>
            </w:pPr>
            <w:r>
              <w:rPr>
                <w:sz w:val="20"/>
              </w:rPr>
              <w:t>Rua</w:t>
            </w:r>
            <w:r>
              <w:rPr>
                <w:spacing w:val="-2"/>
                <w:sz w:val="20"/>
              </w:rPr>
              <w:t xml:space="preserve"> </w:t>
            </w:r>
            <w:r>
              <w:rPr>
                <w:sz w:val="20"/>
              </w:rPr>
              <w:t>Carolina Molon</w:t>
            </w:r>
            <w:r>
              <w:rPr>
                <w:spacing w:val="-3"/>
                <w:sz w:val="20"/>
              </w:rPr>
              <w:t xml:space="preserve"> </w:t>
            </w:r>
            <w:r>
              <w:rPr>
                <w:sz w:val="20"/>
              </w:rPr>
              <w:t>Neme,</w:t>
            </w:r>
            <w:r>
              <w:rPr>
                <w:spacing w:val="-2"/>
                <w:sz w:val="20"/>
              </w:rPr>
              <w:t xml:space="preserve"> </w:t>
            </w:r>
            <w:r>
              <w:rPr>
                <w:sz w:val="20"/>
              </w:rPr>
              <w:t>45</w:t>
            </w:r>
          </w:p>
        </w:tc>
        <w:tc>
          <w:tcPr>
            <w:tcW w:w="1893" w:type="dxa"/>
            <w:gridSpan w:val="2"/>
            <w:tcBorders>
              <w:left w:val="single" w:sz="18" w:space="0" w:color="000000"/>
              <w:right w:val="single" w:sz="18" w:space="0" w:color="000000"/>
            </w:tcBorders>
          </w:tcPr>
          <w:p w14:paraId="00481A17"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91DA71D" w14:textId="77777777" w:rsidR="00812451" w:rsidRDefault="00812451" w:rsidP="00712057">
            <w:pPr>
              <w:pStyle w:val="TableParagraph"/>
              <w:ind w:left="24"/>
              <w:rPr>
                <w:sz w:val="20"/>
              </w:rPr>
            </w:pPr>
            <w:r>
              <w:rPr>
                <w:sz w:val="20"/>
              </w:rPr>
              <w:t>13421-147</w:t>
            </w:r>
          </w:p>
        </w:tc>
        <w:tc>
          <w:tcPr>
            <w:tcW w:w="1955" w:type="dxa"/>
            <w:gridSpan w:val="2"/>
          </w:tcPr>
          <w:p w14:paraId="31A0FDAC" w14:textId="77777777" w:rsidR="00812451" w:rsidRDefault="00812451" w:rsidP="00712057">
            <w:pPr>
              <w:pStyle w:val="TableParagraph"/>
              <w:ind w:left="38"/>
              <w:rPr>
                <w:sz w:val="20"/>
              </w:rPr>
            </w:pPr>
            <w:r>
              <w:rPr>
                <w:sz w:val="20"/>
              </w:rPr>
              <w:t>Jardim</w:t>
            </w:r>
            <w:r>
              <w:rPr>
                <w:spacing w:val="-6"/>
                <w:sz w:val="20"/>
              </w:rPr>
              <w:t xml:space="preserve"> </w:t>
            </w:r>
            <w:r>
              <w:rPr>
                <w:sz w:val="20"/>
              </w:rPr>
              <w:t>Belvedere</w:t>
            </w:r>
          </w:p>
        </w:tc>
      </w:tr>
      <w:tr w:rsidR="00812451" w14:paraId="458791E6" w14:textId="77777777" w:rsidTr="00812451">
        <w:trPr>
          <w:gridBefore w:val="1"/>
          <w:wBefore w:w="10" w:type="dxa"/>
          <w:trHeight w:val="227"/>
        </w:trPr>
        <w:tc>
          <w:tcPr>
            <w:tcW w:w="1483" w:type="dxa"/>
            <w:gridSpan w:val="2"/>
          </w:tcPr>
          <w:p w14:paraId="45E66B4B" w14:textId="77777777" w:rsidR="00812451" w:rsidRDefault="00812451" w:rsidP="00712057">
            <w:pPr>
              <w:pStyle w:val="TableParagraph"/>
              <w:rPr>
                <w:sz w:val="20"/>
              </w:rPr>
            </w:pPr>
            <w:r>
              <w:rPr>
                <w:sz w:val="20"/>
              </w:rPr>
              <w:t>Saúde</w:t>
            </w:r>
          </w:p>
        </w:tc>
        <w:tc>
          <w:tcPr>
            <w:tcW w:w="4195" w:type="dxa"/>
            <w:gridSpan w:val="2"/>
          </w:tcPr>
          <w:p w14:paraId="33AF00E0" w14:textId="77777777" w:rsidR="00812451" w:rsidRDefault="00812451" w:rsidP="00712057">
            <w:pPr>
              <w:pStyle w:val="TableParagraph"/>
              <w:rPr>
                <w:sz w:val="20"/>
              </w:rPr>
            </w:pPr>
            <w:r>
              <w:rPr>
                <w:sz w:val="20"/>
              </w:rPr>
              <w:t>PSF</w:t>
            </w:r>
            <w:r>
              <w:rPr>
                <w:spacing w:val="-3"/>
                <w:sz w:val="20"/>
              </w:rPr>
              <w:t xml:space="preserve"> </w:t>
            </w:r>
            <w:r>
              <w:rPr>
                <w:sz w:val="20"/>
              </w:rPr>
              <w:t>Jardim</w:t>
            </w:r>
            <w:r>
              <w:rPr>
                <w:spacing w:val="-4"/>
                <w:sz w:val="20"/>
              </w:rPr>
              <w:t xml:space="preserve"> </w:t>
            </w:r>
            <w:r>
              <w:rPr>
                <w:sz w:val="20"/>
              </w:rPr>
              <w:t>Gilda</w:t>
            </w:r>
          </w:p>
        </w:tc>
        <w:tc>
          <w:tcPr>
            <w:tcW w:w="4053" w:type="dxa"/>
            <w:gridSpan w:val="2"/>
            <w:tcBorders>
              <w:right w:val="single" w:sz="18" w:space="0" w:color="000000"/>
            </w:tcBorders>
          </w:tcPr>
          <w:p w14:paraId="5BC1690A" w14:textId="77777777" w:rsidR="00812451" w:rsidRDefault="00812451" w:rsidP="00712057">
            <w:pPr>
              <w:pStyle w:val="TableParagraph"/>
              <w:ind w:left="36"/>
              <w:rPr>
                <w:sz w:val="20"/>
              </w:rPr>
            </w:pPr>
            <w:r>
              <w:rPr>
                <w:sz w:val="20"/>
              </w:rPr>
              <w:t>R.Maria</w:t>
            </w:r>
            <w:r>
              <w:rPr>
                <w:spacing w:val="-2"/>
                <w:sz w:val="20"/>
              </w:rPr>
              <w:t xml:space="preserve"> </w:t>
            </w:r>
            <w:r>
              <w:rPr>
                <w:sz w:val="20"/>
              </w:rPr>
              <w:t>de</w:t>
            </w:r>
            <w:r>
              <w:rPr>
                <w:spacing w:val="-2"/>
                <w:sz w:val="20"/>
              </w:rPr>
              <w:t xml:space="preserve"> </w:t>
            </w:r>
            <w:r>
              <w:rPr>
                <w:sz w:val="20"/>
              </w:rPr>
              <w:t>Lourdes</w:t>
            </w:r>
            <w:r>
              <w:rPr>
                <w:spacing w:val="-5"/>
                <w:sz w:val="20"/>
              </w:rPr>
              <w:t xml:space="preserve"> </w:t>
            </w:r>
            <w:r>
              <w:rPr>
                <w:sz w:val="20"/>
              </w:rPr>
              <w:t>Fernandes</w:t>
            </w:r>
            <w:r>
              <w:rPr>
                <w:spacing w:val="-2"/>
                <w:sz w:val="20"/>
              </w:rPr>
              <w:t xml:space="preserve"> </w:t>
            </w:r>
            <w:r>
              <w:rPr>
                <w:sz w:val="20"/>
              </w:rPr>
              <w:t>Jacob,130</w:t>
            </w:r>
          </w:p>
        </w:tc>
        <w:tc>
          <w:tcPr>
            <w:tcW w:w="1893" w:type="dxa"/>
            <w:gridSpan w:val="2"/>
            <w:tcBorders>
              <w:left w:val="single" w:sz="18" w:space="0" w:color="000000"/>
              <w:right w:val="single" w:sz="18" w:space="0" w:color="000000"/>
            </w:tcBorders>
          </w:tcPr>
          <w:p w14:paraId="25E79268"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3FE8573B" w14:textId="77777777" w:rsidR="00812451" w:rsidRDefault="00812451" w:rsidP="00712057">
            <w:pPr>
              <w:pStyle w:val="TableParagraph"/>
              <w:ind w:left="24"/>
              <w:rPr>
                <w:sz w:val="20"/>
              </w:rPr>
            </w:pPr>
            <w:r>
              <w:rPr>
                <w:sz w:val="20"/>
              </w:rPr>
              <w:t>13412-484</w:t>
            </w:r>
          </w:p>
        </w:tc>
        <w:tc>
          <w:tcPr>
            <w:tcW w:w="1955" w:type="dxa"/>
            <w:gridSpan w:val="2"/>
          </w:tcPr>
          <w:p w14:paraId="4F6735CB" w14:textId="77777777" w:rsidR="00812451" w:rsidRDefault="00812451" w:rsidP="00712057">
            <w:pPr>
              <w:pStyle w:val="TableParagraph"/>
              <w:ind w:left="38"/>
              <w:rPr>
                <w:sz w:val="20"/>
              </w:rPr>
            </w:pPr>
            <w:r>
              <w:rPr>
                <w:sz w:val="20"/>
              </w:rPr>
              <w:t>IAA</w:t>
            </w:r>
          </w:p>
        </w:tc>
      </w:tr>
      <w:tr w:rsidR="00812451" w14:paraId="54626BE0" w14:textId="77777777" w:rsidTr="00812451">
        <w:trPr>
          <w:gridBefore w:val="1"/>
          <w:wBefore w:w="10" w:type="dxa"/>
          <w:trHeight w:val="227"/>
        </w:trPr>
        <w:tc>
          <w:tcPr>
            <w:tcW w:w="1483" w:type="dxa"/>
            <w:gridSpan w:val="2"/>
          </w:tcPr>
          <w:p w14:paraId="7CF506A2" w14:textId="77777777" w:rsidR="00812451" w:rsidRDefault="00812451" w:rsidP="00712057">
            <w:pPr>
              <w:pStyle w:val="TableParagraph"/>
              <w:rPr>
                <w:sz w:val="20"/>
              </w:rPr>
            </w:pPr>
            <w:r>
              <w:rPr>
                <w:sz w:val="20"/>
              </w:rPr>
              <w:t>Saúde</w:t>
            </w:r>
          </w:p>
        </w:tc>
        <w:tc>
          <w:tcPr>
            <w:tcW w:w="4195" w:type="dxa"/>
            <w:gridSpan w:val="2"/>
          </w:tcPr>
          <w:p w14:paraId="5F0C6C23" w14:textId="77777777" w:rsidR="00812451" w:rsidRDefault="00812451" w:rsidP="00712057">
            <w:pPr>
              <w:pStyle w:val="TableParagraph"/>
              <w:rPr>
                <w:sz w:val="20"/>
              </w:rPr>
            </w:pPr>
            <w:r>
              <w:rPr>
                <w:sz w:val="20"/>
              </w:rPr>
              <w:t>PSF</w:t>
            </w:r>
            <w:r>
              <w:rPr>
                <w:spacing w:val="-3"/>
                <w:sz w:val="20"/>
              </w:rPr>
              <w:t xml:space="preserve"> </w:t>
            </w:r>
            <w:r>
              <w:rPr>
                <w:sz w:val="20"/>
              </w:rPr>
              <w:t>Jardim</w:t>
            </w:r>
            <w:r>
              <w:rPr>
                <w:spacing w:val="-2"/>
                <w:sz w:val="20"/>
              </w:rPr>
              <w:t xml:space="preserve"> </w:t>
            </w:r>
            <w:r>
              <w:rPr>
                <w:sz w:val="20"/>
              </w:rPr>
              <w:t>Oriente</w:t>
            </w:r>
          </w:p>
        </w:tc>
        <w:tc>
          <w:tcPr>
            <w:tcW w:w="4053" w:type="dxa"/>
            <w:gridSpan w:val="2"/>
            <w:tcBorders>
              <w:right w:val="single" w:sz="18" w:space="0" w:color="000000"/>
            </w:tcBorders>
          </w:tcPr>
          <w:p w14:paraId="7A9D5B25" w14:textId="77777777" w:rsidR="00812451" w:rsidRDefault="00812451" w:rsidP="00712057">
            <w:pPr>
              <w:pStyle w:val="TableParagraph"/>
              <w:ind w:left="36"/>
              <w:rPr>
                <w:sz w:val="20"/>
              </w:rPr>
            </w:pPr>
            <w:r>
              <w:rPr>
                <w:sz w:val="20"/>
              </w:rPr>
              <w:t>Rua</w:t>
            </w:r>
            <w:r>
              <w:rPr>
                <w:spacing w:val="-3"/>
                <w:sz w:val="20"/>
              </w:rPr>
              <w:t xml:space="preserve"> </w:t>
            </w:r>
            <w:r>
              <w:rPr>
                <w:sz w:val="20"/>
              </w:rPr>
              <w:t>Luis</w:t>
            </w:r>
            <w:r>
              <w:rPr>
                <w:spacing w:val="-4"/>
                <w:sz w:val="20"/>
              </w:rPr>
              <w:t xml:space="preserve"> </w:t>
            </w:r>
            <w:r>
              <w:rPr>
                <w:sz w:val="20"/>
              </w:rPr>
              <w:t>Pereira</w:t>
            </w:r>
            <w:r>
              <w:rPr>
                <w:spacing w:val="-3"/>
                <w:sz w:val="20"/>
              </w:rPr>
              <w:t xml:space="preserve"> </w:t>
            </w:r>
            <w:r>
              <w:rPr>
                <w:sz w:val="20"/>
              </w:rPr>
              <w:t>Leite,S/N,</w:t>
            </w:r>
          </w:p>
        </w:tc>
        <w:tc>
          <w:tcPr>
            <w:tcW w:w="1893" w:type="dxa"/>
            <w:gridSpan w:val="2"/>
            <w:tcBorders>
              <w:left w:val="single" w:sz="18" w:space="0" w:color="000000"/>
              <w:right w:val="single" w:sz="18" w:space="0" w:color="000000"/>
            </w:tcBorders>
          </w:tcPr>
          <w:p w14:paraId="01BE91E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06EF2CE6" w14:textId="77777777" w:rsidR="00812451" w:rsidRDefault="00812451" w:rsidP="00712057">
            <w:pPr>
              <w:pStyle w:val="TableParagraph"/>
              <w:ind w:left="24"/>
              <w:rPr>
                <w:sz w:val="20"/>
              </w:rPr>
            </w:pPr>
            <w:r>
              <w:rPr>
                <w:sz w:val="20"/>
              </w:rPr>
              <w:t>13426-239</w:t>
            </w:r>
          </w:p>
        </w:tc>
        <w:tc>
          <w:tcPr>
            <w:tcW w:w="1955" w:type="dxa"/>
            <w:gridSpan w:val="2"/>
          </w:tcPr>
          <w:p w14:paraId="209A23F7" w14:textId="77777777" w:rsidR="00812451" w:rsidRDefault="00812451" w:rsidP="00712057">
            <w:pPr>
              <w:pStyle w:val="TableParagraph"/>
              <w:ind w:left="38"/>
              <w:rPr>
                <w:sz w:val="20"/>
              </w:rPr>
            </w:pPr>
            <w:r>
              <w:rPr>
                <w:sz w:val="20"/>
              </w:rPr>
              <w:t>Água</w:t>
            </w:r>
            <w:r>
              <w:rPr>
                <w:spacing w:val="-1"/>
                <w:sz w:val="20"/>
              </w:rPr>
              <w:t xml:space="preserve"> </w:t>
            </w:r>
            <w:r>
              <w:rPr>
                <w:sz w:val="20"/>
              </w:rPr>
              <w:t>Branca</w:t>
            </w:r>
          </w:p>
        </w:tc>
      </w:tr>
      <w:tr w:rsidR="00812451" w14:paraId="586D2316" w14:textId="77777777" w:rsidTr="00812451">
        <w:trPr>
          <w:gridBefore w:val="1"/>
          <w:wBefore w:w="10" w:type="dxa"/>
          <w:trHeight w:val="227"/>
        </w:trPr>
        <w:tc>
          <w:tcPr>
            <w:tcW w:w="1483" w:type="dxa"/>
            <w:gridSpan w:val="2"/>
          </w:tcPr>
          <w:p w14:paraId="5ED140F5" w14:textId="77777777" w:rsidR="00812451" w:rsidRDefault="00812451" w:rsidP="00712057">
            <w:pPr>
              <w:pStyle w:val="TableParagraph"/>
              <w:rPr>
                <w:sz w:val="20"/>
              </w:rPr>
            </w:pPr>
            <w:r>
              <w:rPr>
                <w:sz w:val="20"/>
              </w:rPr>
              <w:t>Saúde</w:t>
            </w:r>
          </w:p>
        </w:tc>
        <w:tc>
          <w:tcPr>
            <w:tcW w:w="4195" w:type="dxa"/>
            <w:gridSpan w:val="2"/>
          </w:tcPr>
          <w:p w14:paraId="1CB5F197" w14:textId="77777777" w:rsidR="00812451" w:rsidRDefault="00812451" w:rsidP="00712057">
            <w:pPr>
              <w:pStyle w:val="TableParagraph"/>
              <w:rPr>
                <w:sz w:val="20"/>
              </w:rPr>
            </w:pPr>
            <w:r>
              <w:rPr>
                <w:sz w:val="20"/>
              </w:rPr>
              <w:t>PSF</w:t>
            </w:r>
            <w:r>
              <w:rPr>
                <w:spacing w:val="-4"/>
                <w:sz w:val="20"/>
              </w:rPr>
              <w:t xml:space="preserve"> </w:t>
            </w:r>
            <w:r>
              <w:rPr>
                <w:sz w:val="20"/>
              </w:rPr>
              <w:t>Jardim</w:t>
            </w:r>
            <w:r>
              <w:rPr>
                <w:spacing w:val="-3"/>
                <w:sz w:val="20"/>
              </w:rPr>
              <w:t xml:space="preserve"> </w:t>
            </w:r>
            <w:r>
              <w:rPr>
                <w:sz w:val="20"/>
              </w:rPr>
              <w:t>Primavera</w:t>
            </w:r>
          </w:p>
        </w:tc>
        <w:tc>
          <w:tcPr>
            <w:tcW w:w="4053" w:type="dxa"/>
            <w:gridSpan w:val="2"/>
            <w:tcBorders>
              <w:right w:val="single" w:sz="18" w:space="0" w:color="000000"/>
            </w:tcBorders>
          </w:tcPr>
          <w:p w14:paraId="0B01E7A1" w14:textId="77777777" w:rsidR="00812451" w:rsidRDefault="00812451" w:rsidP="00712057">
            <w:pPr>
              <w:pStyle w:val="TableParagraph"/>
              <w:ind w:left="36"/>
              <w:rPr>
                <w:sz w:val="20"/>
              </w:rPr>
            </w:pPr>
            <w:r>
              <w:rPr>
                <w:sz w:val="20"/>
              </w:rPr>
              <w:t>Rua</w:t>
            </w:r>
            <w:r>
              <w:rPr>
                <w:spacing w:val="-3"/>
                <w:sz w:val="20"/>
              </w:rPr>
              <w:t xml:space="preserve"> </w:t>
            </w:r>
            <w:r>
              <w:rPr>
                <w:sz w:val="20"/>
              </w:rPr>
              <w:t>Cecílio Elias,</w:t>
            </w:r>
            <w:r>
              <w:rPr>
                <w:spacing w:val="-4"/>
                <w:sz w:val="20"/>
              </w:rPr>
              <w:t xml:space="preserve"> </w:t>
            </w:r>
            <w:r>
              <w:rPr>
                <w:sz w:val="20"/>
              </w:rPr>
              <w:t>s/nº</w:t>
            </w:r>
          </w:p>
        </w:tc>
        <w:tc>
          <w:tcPr>
            <w:tcW w:w="1893" w:type="dxa"/>
            <w:gridSpan w:val="2"/>
            <w:tcBorders>
              <w:left w:val="single" w:sz="18" w:space="0" w:color="000000"/>
              <w:right w:val="single" w:sz="18" w:space="0" w:color="000000"/>
            </w:tcBorders>
          </w:tcPr>
          <w:p w14:paraId="631FC0B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542FF86D" w14:textId="77777777" w:rsidR="00812451" w:rsidRDefault="00812451" w:rsidP="00712057">
            <w:pPr>
              <w:pStyle w:val="TableParagraph"/>
              <w:ind w:left="24"/>
              <w:rPr>
                <w:sz w:val="20"/>
              </w:rPr>
            </w:pPr>
            <w:r>
              <w:rPr>
                <w:sz w:val="20"/>
              </w:rPr>
              <w:t>13412-014</w:t>
            </w:r>
          </w:p>
        </w:tc>
        <w:tc>
          <w:tcPr>
            <w:tcW w:w="1955" w:type="dxa"/>
            <w:gridSpan w:val="2"/>
          </w:tcPr>
          <w:p w14:paraId="4F5A5B4B" w14:textId="77777777" w:rsidR="00812451" w:rsidRDefault="00812451" w:rsidP="00712057">
            <w:pPr>
              <w:pStyle w:val="TableParagraph"/>
              <w:ind w:left="38"/>
              <w:rPr>
                <w:sz w:val="20"/>
              </w:rPr>
            </w:pPr>
            <w:r>
              <w:rPr>
                <w:sz w:val="20"/>
              </w:rPr>
              <w:t>Jardim</w:t>
            </w:r>
            <w:r>
              <w:rPr>
                <w:spacing w:val="-5"/>
                <w:sz w:val="20"/>
              </w:rPr>
              <w:t xml:space="preserve"> </w:t>
            </w:r>
            <w:r>
              <w:rPr>
                <w:sz w:val="20"/>
              </w:rPr>
              <w:t>Primavera</w:t>
            </w:r>
          </w:p>
        </w:tc>
      </w:tr>
      <w:tr w:rsidR="00812451" w14:paraId="5AE2775A" w14:textId="77777777" w:rsidTr="00812451">
        <w:trPr>
          <w:gridBefore w:val="1"/>
          <w:wBefore w:w="10" w:type="dxa"/>
          <w:trHeight w:val="227"/>
        </w:trPr>
        <w:tc>
          <w:tcPr>
            <w:tcW w:w="1483" w:type="dxa"/>
            <w:gridSpan w:val="2"/>
          </w:tcPr>
          <w:p w14:paraId="3E45A1FF" w14:textId="3CBD03CD" w:rsidR="00812451" w:rsidRDefault="00812451" w:rsidP="00712057">
            <w:pPr>
              <w:pStyle w:val="TableParagraph"/>
              <w:rPr>
                <w:sz w:val="20"/>
              </w:rPr>
            </w:pPr>
            <w:r>
              <w:rPr>
                <w:sz w:val="20"/>
              </w:rPr>
              <w:t>Saúde</w:t>
            </w:r>
          </w:p>
        </w:tc>
        <w:tc>
          <w:tcPr>
            <w:tcW w:w="4195" w:type="dxa"/>
            <w:gridSpan w:val="2"/>
          </w:tcPr>
          <w:p w14:paraId="106479D9" w14:textId="77777777" w:rsidR="00812451" w:rsidRDefault="00812451" w:rsidP="00712057">
            <w:pPr>
              <w:pStyle w:val="TableParagraph"/>
              <w:rPr>
                <w:sz w:val="20"/>
              </w:rPr>
            </w:pPr>
            <w:r>
              <w:rPr>
                <w:sz w:val="20"/>
              </w:rPr>
              <w:t>PSF</w:t>
            </w:r>
            <w:r>
              <w:rPr>
                <w:spacing w:val="-3"/>
                <w:sz w:val="20"/>
              </w:rPr>
              <w:t xml:space="preserve"> </w:t>
            </w:r>
            <w:r>
              <w:rPr>
                <w:sz w:val="20"/>
              </w:rPr>
              <w:t>Jardim</w:t>
            </w:r>
            <w:r>
              <w:rPr>
                <w:spacing w:val="-2"/>
                <w:sz w:val="20"/>
              </w:rPr>
              <w:t xml:space="preserve"> </w:t>
            </w:r>
            <w:r>
              <w:rPr>
                <w:sz w:val="20"/>
              </w:rPr>
              <w:t>Vitória</w:t>
            </w:r>
          </w:p>
        </w:tc>
        <w:tc>
          <w:tcPr>
            <w:tcW w:w="4053" w:type="dxa"/>
            <w:gridSpan w:val="2"/>
            <w:tcBorders>
              <w:right w:val="single" w:sz="18" w:space="0" w:color="000000"/>
            </w:tcBorders>
          </w:tcPr>
          <w:p w14:paraId="79A334DF" w14:textId="77777777" w:rsidR="00812451" w:rsidRDefault="00812451" w:rsidP="00712057">
            <w:pPr>
              <w:pStyle w:val="TableParagraph"/>
              <w:ind w:left="36"/>
              <w:rPr>
                <w:sz w:val="20"/>
              </w:rPr>
            </w:pPr>
            <w:r>
              <w:rPr>
                <w:sz w:val="20"/>
              </w:rPr>
              <w:t>Av.</w:t>
            </w:r>
            <w:r>
              <w:rPr>
                <w:spacing w:val="-3"/>
                <w:sz w:val="20"/>
              </w:rPr>
              <w:t xml:space="preserve"> </w:t>
            </w:r>
            <w:r>
              <w:rPr>
                <w:sz w:val="20"/>
              </w:rPr>
              <w:t>Conchas,</w:t>
            </w:r>
            <w:r>
              <w:rPr>
                <w:spacing w:val="-2"/>
                <w:sz w:val="20"/>
              </w:rPr>
              <w:t xml:space="preserve"> </w:t>
            </w:r>
            <w:r>
              <w:rPr>
                <w:sz w:val="20"/>
              </w:rPr>
              <w:t>nº</w:t>
            </w:r>
            <w:r>
              <w:rPr>
                <w:spacing w:val="-2"/>
                <w:sz w:val="20"/>
              </w:rPr>
              <w:t xml:space="preserve"> </w:t>
            </w:r>
            <w:r>
              <w:rPr>
                <w:sz w:val="20"/>
              </w:rPr>
              <w:t>550</w:t>
            </w:r>
          </w:p>
        </w:tc>
        <w:tc>
          <w:tcPr>
            <w:tcW w:w="1893" w:type="dxa"/>
            <w:gridSpan w:val="2"/>
            <w:tcBorders>
              <w:left w:val="single" w:sz="18" w:space="0" w:color="000000"/>
              <w:right w:val="single" w:sz="18" w:space="0" w:color="000000"/>
            </w:tcBorders>
          </w:tcPr>
          <w:p w14:paraId="0530545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A1F39EF" w14:textId="77777777" w:rsidR="00812451" w:rsidRDefault="00812451" w:rsidP="00712057">
            <w:pPr>
              <w:pStyle w:val="TableParagraph"/>
              <w:ind w:left="24"/>
              <w:rPr>
                <w:sz w:val="20"/>
              </w:rPr>
            </w:pPr>
            <w:r>
              <w:rPr>
                <w:sz w:val="20"/>
              </w:rPr>
              <w:t>13402-811</w:t>
            </w:r>
          </w:p>
        </w:tc>
        <w:tc>
          <w:tcPr>
            <w:tcW w:w="1955" w:type="dxa"/>
            <w:gridSpan w:val="2"/>
          </w:tcPr>
          <w:p w14:paraId="0AFE5A7F" w14:textId="77777777" w:rsidR="00812451" w:rsidRDefault="00812451" w:rsidP="00712057">
            <w:pPr>
              <w:pStyle w:val="TableParagraph"/>
              <w:ind w:left="38"/>
              <w:rPr>
                <w:sz w:val="20"/>
              </w:rPr>
            </w:pPr>
            <w:r>
              <w:rPr>
                <w:sz w:val="20"/>
              </w:rPr>
              <w:t>Jardim</w:t>
            </w:r>
            <w:r>
              <w:rPr>
                <w:spacing w:val="-4"/>
                <w:sz w:val="20"/>
              </w:rPr>
              <w:t xml:space="preserve"> </w:t>
            </w:r>
            <w:r>
              <w:rPr>
                <w:sz w:val="20"/>
              </w:rPr>
              <w:t>Vitória</w:t>
            </w:r>
          </w:p>
        </w:tc>
      </w:tr>
      <w:tr w:rsidR="00812451" w14:paraId="3FCC6E5D" w14:textId="77777777" w:rsidTr="00812451">
        <w:trPr>
          <w:gridBefore w:val="1"/>
          <w:wBefore w:w="10" w:type="dxa"/>
          <w:trHeight w:val="227"/>
        </w:trPr>
        <w:tc>
          <w:tcPr>
            <w:tcW w:w="1483" w:type="dxa"/>
            <w:gridSpan w:val="2"/>
          </w:tcPr>
          <w:p w14:paraId="3D09A0E5" w14:textId="77777777" w:rsidR="00812451" w:rsidRDefault="00812451" w:rsidP="00712057">
            <w:pPr>
              <w:pStyle w:val="TableParagraph"/>
              <w:rPr>
                <w:sz w:val="20"/>
              </w:rPr>
            </w:pPr>
            <w:r>
              <w:rPr>
                <w:sz w:val="20"/>
              </w:rPr>
              <w:t>Saúde</w:t>
            </w:r>
          </w:p>
        </w:tc>
        <w:tc>
          <w:tcPr>
            <w:tcW w:w="4195" w:type="dxa"/>
            <w:gridSpan w:val="2"/>
          </w:tcPr>
          <w:p w14:paraId="356E4BEE" w14:textId="77777777" w:rsidR="00812451" w:rsidRDefault="00812451" w:rsidP="00712057">
            <w:pPr>
              <w:pStyle w:val="TableParagraph"/>
              <w:rPr>
                <w:sz w:val="20"/>
              </w:rPr>
            </w:pPr>
            <w:r>
              <w:rPr>
                <w:sz w:val="20"/>
              </w:rPr>
              <w:t>PSF</w:t>
            </w:r>
            <w:r>
              <w:rPr>
                <w:spacing w:val="-3"/>
                <w:sz w:val="20"/>
              </w:rPr>
              <w:t xml:space="preserve"> </w:t>
            </w:r>
            <w:r>
              <w:rPr>
                <w:sz w:val="20"/>
              </w:rPr>
              <w:t>Javari</w:t>
            </w:r>
            <w:r>
              <w:rPr>
                <w:spacing w:val="-3"/>
                <w:sz w:val="20"/>
              </w:rPr>
              <w:t xml:space="preserve"> </w:t>
            </w:r>
            <w:r>
              <w:rPr>
                <w:sz w:val="20"/>
              </w:rPr>
              <w:t>III</w:t>
            </w:r>
          </w:p>
        </w:tc>
        <w:tc>
          <w:tcPr>
            <w:tcW w:w="4053" w:type="dxa"/>
            <w:gridSpan w:val="2"/>
            <w:tcBorders>
              <w:right w:val="single" w:sz="18" w:space="0" w:color="000000"/>
            </w:tcBorders>
          </w:tcPr>
          <w:p w14:paraId="6363C206" w14:textId="77777777" w:rsidR="00812451" w:rsidRDefault="00812451" w:rsidP="00712057">
            <w:pPr>
              <w:pStyle w:val="TableParagraph"/>
              <w:ind w:left="36"/>
              <w:rPr>
                <w:sz w:val="20"/>
              </w:rPr>
            </w:pPr>
            <w:r>
              <w:rPr>
                <w:sz w:val="20"/>
              </w:rPr>
              <w:t>Rua</w:t>
            </w:r>
            <w:r>
              <w:rPr>
                <w:spacing w:val="-1"/>
                <w:sz w:val="20"/>
              </w:rPr>
              <w:t xml:space="preserve"> </w:t>
            </w:r>
            <w:r>
              <w:rPr>
                <w:sz w:val="20"/>
              </w:rPr>
              <w:t>Caju,</w:t>
            </w:r>
            <w:r>
              <w:rPr>
                <w:spacing w:val="-1"/>
                <w:sz w:val="20"/>
              </w:rPr>
              <w:t xml:space="preserve"> </w:t>
            </w:r>
            <w:r>
              <w:rPr>
                <w:sz w:val="20"/>
              </w:rPr>
              <w:t>61</w:t>
            </w:r>
          </w:p>
        </w:tc>
        <w:tc>
          <w:tcPr>
            <w:tcW w:w="1893" w:type="dxa"/>
            <w:gridSpan w:val="2"/>
            <w:tcBorders>
              <w:left w:val="single" w:sz="18" w:space="0" w:color="000000"/>
              <w:right w:val="single" w:sz="18" w:space="0" w:color="000000"/>
            </w:tcBorders>
          </w:tcPr>
          <w:p w14:paraId="051754D9"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B1EB530" w14:textId="77777777" w:rsidR="00812451" w:rsidRDefault="00812451" w:rsidP="00712057">
            <w:pPr>
              <w:pStyle w:val="TableParagraph"/>
              <w:ind w:left="24"/>
              <w:rPr>
                <w:sz w:val="20"/>
              </w:rPr>
            </w:pPr>
            <w:r>
              <w:rPr>
                <w:sz w:val="20"/>
              </w:rPr>
              <w:t>13408-138</w:t>
            </w:r>
          </w:p>
        </w:tc>
        <w:tc>
          <w:tcPr>
            <w:tcW w:w="1955" w:type="dxa"/>
            <w:gridSpan w:val="2"/>
          </w:tcPr>
          <w:p w14:paraId="1419E0A9" w14:textId="77777777" w:rsidR="00812451" w:rsidRDefault="00812451" w:rsidP="00712057">
            <w:pPr>
              <w:pStyle w:val="TableParagraph"/>
              <w:ind w:left="38"/>
              <w:rPr>
                <w:sz w:val="20"/>
              </w:rPr>
            </w:pPr>
            <w:r>
              <w:rPr>
                <w:sz w:val="20"/>
              </w:rPr>
              <w:t>Javari</w:t>
            </w:r>
          </w:p>
        </w:tc>
      </w:tr>
      <w:tr w:rsidR="00812451" w14:paraId="2212FB03" w14:textId="77777777" w:rsidTr="00812451">
        <w:trPr>
          <w:gridBefore w:val="1"/>
          <w:wBefore w:w="10" w:type="dxa"/>
          <w:trHeight w:val="227"/>
        </w:trPr>
        <w:tc>
          <w:tcPr>
            <w:tcW w:w="1483" w:type="dxa"/>
            <w:gridSpan w:val="2"/>
          </w:tcPr>
          <w:p w14:paraId="20B2BDC1" w14:textId="77777777" w:rsidR="00812451" w:rsidRDefault="00812451" w:rsidP="00712057">
            <w:pPr>
              <w:pStyle w:val="TableParagraph"/>
              <w:rPr>
                <w:sz w:val="20"/>
              </w:rPr>
            </w:pPr>
            <w:r>
              <w:rPr>
                <w:sz w:val="20"/>
              </w:rPr>
              <w:t>Saúde</w:t>
            </w:r>
          </w:p>
        </w:tc>
        <w:tc>
          <w:tcPr>
            <w:tcW w:w="4195" w:type="dxa"/>
            <w:gridSpan w:val="2"/>
          </w:tcPr>
          <w:p w14:paraId="04265209" w14:textId="77777777" w:rsidR="00812451" w:rsidRDefault="00812451" w:rsidP="00712057">
            <w:pPr>
              <w:pStyle w:val="TableParagraph"/>
              <w:rPr>
                <w:sz w:val="20"/>
              </w:rPr>
            </w:pPr>
            <w:r>
              <w:rPr>
                <w:sz w:val="20"/>
              </w:rPr>
              <w:t>PSF</w:t>
            </w:r>
            <w:r>
              <w:rPr>
                <w:spacing w:val="-2"/>
                <w:sz w:val="20"/>
              </w:rPr>
              <w:t xml:space="preserve"> </w:t>
            </w:r>
            <w:r>
              <w:rPr>
                <w:sz w:val="20"/>
              </w:rPr>
              <w:t>Kobayat Libano</w:t>
            </w:r>
          </w:p>
        </w:tc>
        <w:tc>
          <w:tcPr>
            <w:tcW w:w="4053" w:type="dxa"/>
            <w:gridSpan w:val="2"/>
            <w:tcBorders>
              <w:right w:val="single" w:sz="18" w:space="0" w:color="000000"/>
            </w:tcBorders>
          </w:tcPr>
          <w:p w14:paraId="4D25CA3B" w14:textId="77777777" w:rsidR="00812451" w:rsidRDefault="00812451" w:rsidP="00712057">
            <w:pPr>
              <w:pStyle w:val="TableParagraph"/>
              <w:ind w:left="36"/>
              <w:rPr>
                <w:sz w:val="20"/>
              </w:rPr>
            </w:pPr>
            <w:r>
              <w:rPr>
                <w:sz w:val="20"/>
              </w:rPr>
              <w:t>Av.</w:t>
            </w:r>
            <w:r>
              <w:rPr>
                <w:spacing w:val="-4"/>
                <w:sz w:val="20"/>
              </w:rPr>
              <w:t xml:space="preserve"> </w:t>
            </w:r>
            <w:r>
              <w:rPr>
                <w:sz w:val="20"/>
              </w:rPr>
              <w:t>Francisco</w:t>
            </w:r>
            <w:r>
              <w:rPr>
                <w:spacing w:val="-2"/>
                <w:sz w:val="20"/>
              </w:rPr>
              <w:t xml:space="preserve"> </w:t>
            </w:r>
            <w:r>
              <w:rPr>
                <w:sz w:val="20"/>
              </w:rPr>
              <w:t>Antonio</w:t>
            </w:r>
            <w:r>
              <w:rPr>
                <w:spacing w:val="-2"/>
                <w:sz w:val="20"/>
              </w:rPr>
              <w:t xml:space="preserve"> </w:t>
            </w:r>
            <w:r>
              <w:rPr>
                <w:sz w:val="20"/>
              </w:rPr>
              <w:t>Perin, 987</w:t>
            </w:r>
          </w:p>
        </w:tc>
        <w:tc>
          <w:tcPr>
            <w:tcW w:w="1893" w:type="dxa"/>
            <w:gridSpan w:val="2"/>
            <w:tcBorders>
              <w:left w:val="single" w:sz="18" w:space="0" w:color="000000"/>
              <w:right w:val="single" w:sz="18" w:space="0" w:color="000000"/>
            </w:tcBorders>
          </w:tcPr>
          <w:p w14:paraId="3DCC24A8"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5BA71819" w14:textId="77777777" w:rsidR="00812451" w:rsidRDefault="00812451" w:rsidP="00712057">
            <w:pPr>
              <w:pStyle w:val="TableParagraph"/>
              <w:ind w:left="24"/>
              <w:rPr>
                <w:sz w:val="20"/>
              </w:rPr>
            </w:pPr>
            <w:r>
              <w:rPr>
                <w:sz w:val="20"/>
              </w:rPr>
              <w:t>13402-127</w:t>
            </w:r>
          </w:p>
        </w:tc>
        <w:tc>
          <w:tcPr>
            <w:tcW w:w="1955" w:type="dxa"/>
            <w:gridSpan w:val="2"/>
          </w:tcPr>
          <w:p w14:paraId="34545378" w14:textId="77777777" w:rsidR="00812451" w:rsidRDefault="00812451" w:rsidP="00712057">
            <w:pPr>
              <w:pStyle w:val="TableParagraph"/>
              <w:ind w:left="38"/>
              <w:rPr>
                <w:sz w:val="20"/>
              </w:rPr>
            </w:pPr>
            <w:r>
              <w:rPr>
                <w:sz w:val="20"/>
              </w:rPr>
              <w:t>Novo</w:t>
            </w:r>
            <w:r>
              <w:rPr>
                <w:spacing w:val="-2"/>
                <w:sz w:val="20"/>
              </w:rPr>
              <w:t xml:space="preserve"> </w:t>
            </w:r>
            <w:r>
              <w:rPr>
                <w:sz w:val="20"/>
              </w:rPr>
              <w:t>Horizonte</w:t>
            </w:r>
          </w:p>
        </w:tc>
      </w:tr>
      <w:tr w:rsidR="00812451" w14:paraId="71079E2C" w14:textId="77777777" w:rsidTr="00812451">
        <w:trPr>
          <w:gridBefore w:val="1"/>
          <w:wBefore w:w="10" w:type="dxa"/>
          <w:trHeight w:val="227"/>
        </w:trPr>
        <w:tc>
          <w:tcPr>
            <w:tcW w:w="1483" w:type="dxa"/>
            <w:gridSpan w:val="2"/>
          </w:tcPr>
          <w:p w14:paraId="4D346274" w14:textId="77777777" w:rsidR="00812451" w:rsidRDefault="00812451" w:rsidP="00712057">
            <w:pPr>
              <w:pStyle w:val="TableParagraph"/>
              <w:rPr>
                <w:sz w:val="20"/>
              </w:rPr>
            </w:pPr>
            <w:r>
              <w:rPr>
                <w:sz w:val="20"/>
              </w:rPr>
              <w:t>Saúde</w:t>
            </w:r>
          </w:p>
        </w:tc>
        <w:tc>
          <w:tcPr>
            <w:tcW w:w="4195" w:type="dxa"/>
            <w:gridSpan w:val="2"/>
          </w:tcPr>
          <w:p w14:paraId="6DB1D71A" w14:textId="77777777" w:rsidR="00812451" w:rsidRDefault="00812451" w:rsidP="00712057">
            <w:pPr>
              <w:pStyle w:val="TableParagraph"/>
              <w:rPr>
                <w:sz w:val="20"/>
              </w:rPr>
            </w:pPr>
            <w:r>
              <w:rPr>
                <w:sz w:val="20"/>
              </w:rPr>
              <w:t>PSF</w:t>
            </w:r>
            <w:r>
              <w:rPr>
                <w:spacing w:val="-3"/>
                <w:sz w:val="20"/>
              </w:rPr>
              <w:t xml:space="preserve"> </w:t>
            </w:r>
            <w:r>
              <w:rPr>
                <w:sz w:val="20"/>
              </w:rPr>
              <w:t>Mário</w:t>
            </w:r>
            <w:r>
              <w:rPr>
                <w:spacing w:val="1"/>
                <w:sz w:val="20"/>
              </w:rPr>
              <w:t xml:space="preserve"> </w:t>
            </w:r>
            <w:r>
              <w:rPr>
                <w:sz w:val="20"/>
              </w:rPr>
              <w:t>Dedini</w:t>
            </w:r>
            <w:r>
              <w:rPr>
                <w:spacing w:val="42"/>
                <w:sz w:val="20"/>
              </w:rPr>
              <w:t xml:space="preserve"> </w:t>
            </w:r>
            <w:r>
              <w:rPr>
                <w:sz w:val="20"/>
              </w:rPr>
              <w:t>II</w:t>
            </w:r>
          </w:p>
        </w:tc>
        <w:tc>
          <w:tcPr>
            <w:tcW w:w="4053" w:type="dxa"/>
            <w:gridSpan w:val="2"/>
            <w:tcBorders>
              <w:right w:val="single" w:sz="18" w:space="0" w:color="000000"/>
            </w:tcBorders>
          </w:tcPr>
          <w:p w14:paraId="5A95EDEA" w14:textId="77777777" w:rsidR="00812451" w:rsidRDefault="00812451" w:rsidP="00712057">
            <w:pPr>
              <w:pStyle w:val="TableParagraph"/>
              <w:ind w:left="36"/>
              <w:rPr>
                <w:sz w:val="20"/>
              </w:rPr>
            </w:pPr>
            <w:r>
              <w:rPr>
                <w:sz w:val="20"/>
              </w:rPr>
              <w:t>Rua</w:t>
            </w:r>
            <w:r>
              <w:rPr>
                <w:spacing w:val="-3"/>
                <w:sz w:val="20"/>
              </w:rPr>
              <w:t xml:space="preserve"> </w:t>
            </w:r>
            <w:r>
              <w:rPr>
                <w:sz w:val="20"/>
              </w:rPr>
              <w:t>Francisca</w:t>
            </w:r>
            <w:r>
              <w:rPr>
                <w:spacing w:val="-3"/>
                <w:sz w:val="20"/>
              </w:rPr>
              <w:t xml:space="preserve"> </w:t>
            </w:r>
            <w:r>
              <w:rPr>
                <w:sz w:val="20"/>
              </w:rPr>
              <w:t>Tagero</w:t>
            </w:r>
            <w:r>
              <w:rPr>
                <w:spacing w:val="-3"/>
                <w:sz w:val="20"/>
              </w:rPr>
              <w:t xml:space="preserve"> </w:t>
            </w:r>
            <w:r>
              <w:rPr>
                <w:sz w:val="20"/>
              </w:rPr>
              <w:t>Barbosa,</w:t>
            </w:r>
            <w:r>
              <w:rPr>
                <w:spacing w:val="-1"/>
                <w:sz w:val="20"/>
              </w:rPr>
              <w:t xml:space="preserve"> </w:t>
            </w:r>
            <w:r>
              <w:rPr>
                <w:sz w:val="20"/>
              </w:rPr>
              <w:t>55</w:t>
            </w:r>
          </w:p>
        </w:tc>
        <w:tc>
          <w:tcPr>
            <w:tcW w:w="1893" w:type="dxa"/>
            <w:gridSpan w:val="2"/>
            <w:tcBorders>
              <w:left w:val="single" w:sz="18" w:space="0" w:color="000000"/>
              <w:right w:val="single" w:sz="18" w:space="0" w:color="000000"/>
            </w:tcBorders>
          </w:tcPr>
          <w:p w14:paraId="44D5126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3D2F146A" w14:textId="77777777" w:rsidR="00812451" w:rsidRDefault="00812451" w:rsidP="00712057">
            <w:pPr>
              <w:pStyle w:val="TableParagraph"/>
              <w:ind w:left="24"/>
              <w:rPr>
                <w:sz w:val="20"/>
              </w:rPr>
            </w:pPr>
            <w:r>
              <w:rPr>
                <w:sz w:val="20"/>
              </w:rPr>
              <w:t>13412-355</w:t>
            </w:r>
          </w:p>
        </w:tc>
        <w:tc>
          <w:tcPr>
            <w:tcW w:w="1955" w:type="dxa"/>
            <w:gridSpan w:val="2"/>
          </w:tcPr>
          <w:p w14:paraId="522F060A" w14:textId="77777777" w:rsidR="00812451" w:rsidRDefault="00812451" w:rsidP="00712057">
            <w:pPr>
              <w:pStyle w:val="TableParagraph"/>
              <w:ind w:left="38"/>
              <w:rPr>
                <w:sz w:val="20"/>
              </w:rPr>
            </w:pPr>
            <w:r>
              <w:rPr>
                <w:sz w:val="20"/>
              </w:rPr>
              <w:t>Mario</w:t>
            </w:r>
            <w:r>
              <w:rPr>
                <w:spacing w:val="-1"/>
                <w:sz w:val="20"/>
              </w:rPr>
              <w:t xml:space="preserve"> </w:t>
            </w:r>
            <w:r>
              <w:rPr>
                <w:sz w:val="20"/>
              </w:rPr>
              <w:t>Dedini</w:t>
            </w:r>
          </w:p>
        </w:tc>
      </w:tr>
      <w:tr w:rsidR="00812451" w14:paraId="2FD08FF1" w14:textId="77777777" w:rsidTr="00812451">
        <w:trPr>
          <w:gridBefore w:val="1"/>
          <w:wBefore w:w="10" w:type="dxa"/>
          <w:trHeight w:val="227"/>
        </w:trPr>
        <w:tc>
          <w:tcPr>
            <w:tcW w:w="1483" w:type="dxa"/>
            <w:gridSpan w:val="2"/>
          </w:tcPr>
          <w:p w14:paraId="4C4BF771" w14:textId="77777777" w:rsidR="00812451" w:rsidRDefault="00812451" w:rsidP="00712057">
            <w:pPr>
              <w:pStyle w:val="TableParagraph"/>
              <w:rPr>
                <w:sz w:val="20"/>
              </w:rPr>
            </w:pPr>
            <w:r>
              <w:rPr>
                <w:sz w:val="20"/>
              </w:rPr>
              <w:t>Saúde</w:t>
            </w:r>
          </w:p>
        </w:tc>
        <w:tc>
          <w:tcPr>
            <w:tcW w:w="4195" w:type="dxa"/>
            <w:gridSpan w:val="2"/>
          </w:tcPr>
          <w:p w14:paraId="196094D4" w14:textId="77777777" w:rsidR="00812451" w:rsidRDefault="00812451" w:rsidP="00712057">
            <w:pPr>
              <w:pStyle w:val="TableParagraph"/>
              <w:rPr>
                <w:sz w:val="20"/>
              </w:rPr>
            </w:pPr>
            <w:r>
              <w:rPr>
                <w:sz w:val="20"/>
              </w:rPr>
              <w:t>PSF</w:t>
            </w:r>
            <w:r>
              <w:rPr>
                <w:spacing w:val="-2"/>
                <w:sz w:val="20"/>
              </w:rPr>
              <w:t xml:space="preserve"> </w:t>
            </w:r>
            <w:r>
              <w:rPr>
                <w:sz w:val="20"/>
              </w:rPr>
              <w:t>Monte</w:t>
            </w:r>
            <w:r>
              <w:rPr>
                <w:spacing w:val="-3"/>
                <w:sz w:val="20"/>
              </w:rPr>
              <w:t xml:space="preserve"> </w:t>
            </w:r>
            <w:r>
              <w:rPr>
                <w:sz w:val="20"/>
              </w:rPr>
              <w:t>Alegre</w:t>
            </w:r>
          </w:p>
        </w:tc>
        <w:tc>
          <w:tcPr>
            <w:tcW w:w="4053" w:type="dxa"/>
            <w:gridSpan w:val="2"/>
            <w:tcBorders>
              <w:right w:val="single" w:sz="18" w:space="0" w:color="000000"/>
            </w:tcBorders>
          </w:tcPr>
          <w:p w14:paraId="293A3646" w14:textId="77777777" w:rsidR="00812451" w:rsidRDefault="00812451" w:rsidP="00712057">
            <w:pPr>
              <w:pStyle w:val="TableParagraph"/>
              <w:ind w:left="36"/>
              <w:rPr>
                <w:sz w:val="20"/>
              </w:rPr>
            </w:pPr>
            <w:r>
              <w:rPr>
                <w:sz w:val="20"/>
              </w:rPr>
              <w:t>Via</w:t>
            </w:r>
            <w:r>
              <w:rPr>
                <w:spacing w:val="-3"/>
                <w:sz w:val="20"/>
              </w:rPr>
              <w:t xml:space="preserve"> </w:t>
            </w:r>
            <w:r>
              <w:rPr>
                <w:sz w:val="20"/>
              </w:rPr>
              <w:t>Comendador</w:t>
            </w:r>
            <w:r>
              <w:rPr>
                <w:spacing w:val="-3"/>
                <w:sz w:val="20"/>
              </w:rPr>
              <w:t xml:space="preserve"> </w:t>
            </w:r>
            <w:r>
              <w:rPr>
                <w:sz w:val="20"/>
              </w:rPr>
              <w:t>Pedro Morgante,</w:t>
            </w:r>
            <w:r>
              <w:rPr>
                <w:spacing w:val="-3"/>
                <w:sz w:val="20"/>
              </w:rPr>
              <w:t xml:space="preserve"> </w:t>
            </w:r>
            <w:r>
              <w:rPr>
                <w:sz w:val="20"/>
              </w:rPr>
              <w:t>155</w:t>
            </w:r>
          </w:p>
        </w:tc>
        <w:tc>
          <w:tcPr>
            <w:tcW w:w="1893" w:type="dxa"/>
            <w:gridSpan w:val="2"/>
            <w:tcBorders>
              <w:left w:val="single" w:sz="18" w:space="0" w:color="000000"/>
              <w:right w:val="single" w:sz="18" w:space="0" w:color="000000"/>
            </w:tcBorders>
          </w:tcPr>
          <w:p w14:paraId="3940EA2E" w14:textId="77777777" w:rsidR="00812451" w:rsidRDefault="00812451" w:rsidP="00712057">
            <w:pPr>
              <w:pStyle w:val="TableParagraph"/>
              <w:spacing w:before="20" w:line="240" w:lineRule="auto"/>
              <w:ind w:left="347" w:right="323"/>
              <w:jc w:val="center"/>
              <w:rPr>
                <w:rFonts w:ascii="Arial MT" w:hAnsi="Arial MT"/>
                <w:sz w:val="16"/>
              </w:rPr>
            </w:pPr>
            <w:r>
              <w:rPr>
                <w:rFonts w:ascii="Arial MT" w:hAnsi="Arial MT"/>
                <w:sz w:val="16"/>
              </w:rPr>
              <w:t>7X17</w:t>
            </w:r>
            <w:r>
              <w:rPr>
                <w:rFonts w:ascii="Arial MT" w:hAnsi="Arial MT"/>
                <w:spacing w:val="-1"/>
                <w:sz w:val="16"/>
              </w:rPr>
              <w:t xml:space="preserve"> </w:t>
            </w:r>
            <w:r>
              <w:rPr>
                <w:rFonts w:ascii="Arial MT" w:hAnsi="Arial MT"/>
                <w:sz w:val="16"/>
              </w:rPr>
              <w:t>(3ª</w:t>
            </w:r>
            <w:r>
              <w:rPr>
                <w:rFonts w:ascii="Arial MT" w:hAnsi="Arial MT"/>
                <w:spacing w:val="1"/>
                <w:sz w:val="16"/>
              </w:rPr>
              <w:t xml:space="preserve"> </w:t>
            </w:r>
            <w:r>
              <w:rPr>
                <w:rFonts w:ascii="Arial MT" w:hAnsi="Arial MT"/>
                <w:sz w:val="16"/>
              </w:rPr>
              <w:t>e</w:t>
            </w:r>
            <w:r>
              <w:rPr>
                <w:rFonts w:ascii="Arial MT" w:hAnsi="Arial MT"/>
                <w:spacing w:val="-2"/>
                <w:sz w:val="16"/>
              </w:rPr>
              <w:t xml:space="preserve"> </w:t>
            </w:r>
            <w:r>
              <w:rPr>
                <w:rFonts w:ascii="Arial MT" w:hAnsi="Arial MT"/>
                <w:sz w:val="16"/>
              </w:rPr>
              <w:t>5ª)</w:t>
            </w:r>
          </w:p>
        </w:tc>
        <w:tc>
          <w:tcPr>
            <w:tcW w:w="1055" w:type="dxa"/>
            <w:gridSpan w:val="2"/>
            <w:tcBorders>
              <w:left w:val="single" w:sz="18" w:space="0" w:color="000000"/>
            </w:tcBorders>
          </w:tcPr>
          <w:p w14:paraId="0A64BCE2" w14:textId="77777777" w:rsidR="00812451" w:rsidRDefault="00812451" w:rsidP="00712057">
            <w:pPr>
              <w:pStyle w:val="TableParagraph"/>
              <w:ind w:left="24"/>
              <w:rPr>
                <w:sz w:val="20"/>
              </w:rPr>
            </w:pPr>
            <w:r>
              <w:rPr>
                <w:sz w:val="20"/>
              </w:rPr>
              <w:t>13415-000</w:t>
            </w:r>
          </w:p>
        </w:tc>
        <w:tc>
          <w:tcPr>
            <w:tcW w:w="1955" w:type="dxa"/>
            <w:gridSpan w:val="2"/>
          </w:tcPr>
          <w:p w14:paraId="55AED93B" w14:textId="77777777" w:rsidR="00812451" w:rsidRDefault="00812451" w:rsidP="00712057">
            <w:pPr>
              <w:pStyle w:val="TableParagraph"/>
              <w:ind w:left="38"/>
              <w:rPr>
                <w:sz w:val="20"/>
              </w:rPr>
            </w:pPr>
            <w:r>
              <w:rPr>
                <w:sz w:val="20"/>
              </w:rPr>
              <w:t>Monte</w:t>
            </w:r>
            <w:r>
              <w:rPr>
                <w:spacing w:val="-3"/>
                <w:sz w:val="20"/>
              </w:rPr>
              <w:t xml:space="preserve"> </w:t>
            </w:r>
            <w:r>
              <w:rPr>
                <w:sz w:val="20"/>
              </w:rPr>
              <w:t>Alegre</w:t>
            </w:r>
          </w:p>
        </w:tc>
      </w:tr>
      <w:tr w:rsidR="00812451" w14:paraId="5BEEED2B" w14:textId="77777777" w:rsidTr="00812451">
        <w:trPr>
          <w:gridBefore w:val="1"/>
          <w:wBefore w:w="10" w:type="dxa"/>
          <w:trHeight w:val="227"/>
        </w:trPr>
        <w:tc>
          <w:tcPr>
            <w:tcW w:w="1483" w:type="dxa"/>
            <w:gridSpan w:val="2"/>
          </w:tcPr>
          <w:p w14:paraId="6F2ECC6A" w14:textId="77777777" w:rsidR="00812451" w:rsidRDefault="00812451" w:rsidP="00712057">
            <w:pPr>
              <w:pStyle w:val="TableParagraph"/>
              <w:rPr>
                <w:sz w:val="20"/>
              </w:rPr>
            </w:pPr>
            <w:r>
              <w:rPr>
                <w:sz w:val="20"/>
              </w:rPr>
              <w:t>Saúde</w:t>
            </w:r>
          </w:p>
        </w:tc>
        <w:tc>
          <w:tcPr>
            <w:tcW w:w="4195" w:type="dxa"/>
            <w:gridSpan w:val="2"/>
          </w:tcPr>
          <w:p w14:paraId="716503BA" w14:textId="77777777" w:rsidR="00812451" w:rsidRDefault="00812451" w:rsidP="00712057">
            <w:pPr>
              <w:pStyle w:val="TableParagraph"/>
              <w:rPr>
                <w:sz w:val="20"/>
              </w:rPr>
            </w:pPr>
            <w:r>
              <w:rPr>
                <w:sz w:val="20"/>
              </w:rPr>
              <w:t>PSF</w:t>
            </w:r>
            <w:r>
              <w:rPr>
                <w:spacing w:val="-2"/>
                <w:sz w:val="20"/>
              </w:rPr>
              <w:t xml:space="preserve"> </w:t>
            </w:r>
            <w:r>
              <w:rPr>
                <w:sz w:val="20"/>
              </w:rPr>
              <w:t>Monte</w:t>
            </w:r>
            <w:r>
              <w:rPr>
                <w:spacing w:val="-2"/>
                <w:sz w:val="20"/>
              </w:rPr>
              <w:t xml:space="preserve"> </w:t>
            </w:r>
            <w:r>
              <w:rPr>
                <w:sz w:val="20"/>
              </w:rPr>
              <w:t>Líbano</w:t>
            </w:r>
            <w:r>
              <w:rPr>
                <w:spacing w:val="1"/>
                <w:sz w:val="20"/>
              </w:rPr>
              <w:t xml:space="preserve"> </w:t>
            </w:r>
            <w:r>
              <w:rPr>
                <w:sz w:val="20"/>
              </w:rPr>
              <w:t>I</w:t>
            </w:r>
          </w:p>
        </w:tc>
        <w:tc>
          <w:tcPr>
            <w:tcW w:w="4053" w:type="dxa"/>
            <w:gridSpan w:val="2"/>
            <w:tcBorders>
              <w:right w:val="single" w:sz="18" w:space="0" w:color="000000"/>
            </w:tcBorders>
          </w:tcPr>
          <w:p w14:paraId="4B4CF546" w14:textId="77777777" w:rsidR="00812451" w:rsidRDefault="00812451" w:rsidP="00712057">
            <w:pPr>
              <w:pStyle w:val="TableParagraph"/>
              <w:ind w:left="36"/>
              <w:rPr>
                <w:sz w:val="20"/>
              </w:rPr>
            </w:pPr>
            <w:r>
              <w:rPr>
                <w:sz w:val="20"/>
              </w:rPr>
              <w:t>Rua</w:t>
            </w:r>
            <w:r>
              <w:rPr>
                <w:spacing w:val="-2"/>
                <w:sz w:val="20"/>
              </w:rPr>
              <w:t xml:space="preserve"> </w:t>
            </w:r>
            <w:r>
              <w:rPr>
                <w:sz w:val="20"/>
              </w:rPr>
              <w:t>Caçapava,</w:t>
            </w:r>
            <w:r>
              <w:rPr>
                <w:spacing w:val="-1"/>
                <w:sz w:val="20"/>
              </w:rPr>
              <w:t xml:space="preserve"> </w:t>
            </w:r>
            <w:r>
              <w:rPr>
                <w:sz w:val="20"/>
              </w:rPr>
              <w:t>255</w:t>
            </w:r>
          </w:p>
        </w:tc>
        <w:tc>
          <w:tcPr>
            <w:tcW w:w="1893" w:type="dxa"/>
            <w:gridSpan w:val="2"/>
            <w:tcBorders>
              <w:left w:val="single" w:sz="18" w:space="0" w:color="000000"/>
              <w:right w:val="single" w:sz="18" w:space="0" w:color="000000"/>
            </w:tcBorders>
          </w:tcPr>
          <w:p w14:paraId="626A5E43"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5AF1665" w14:textId="77777777" w:rsidR="00812451" w:rsidRDefault="00812451" w:rsidP="00712057">
            <w:pPr>
              <w:pStyle w:val="TableParagraph"/>
              <w:ind w:left="24"/>
              <w:rPr>
                <w:sz w:val="20"/>
              </w:rPr>
            </w:pPr>
            <w:r>
              <w:rPr>
                <w:sz w:val="20"/>
              </w:rPr>
              <w:t>13401-565</w:t>
            </w:r>
          </w:p>
        </w:tc>
        <w:tc>
          <w:tcPr>
            <w:tcW w:w="1955" w:type="dxa"/>
            <w:gridSpan w:val="2"/>
          </w:tcPr>
          <w:p w14:paraId="48FAE34D" w14:textId="77777777" w:rsidR="00812451" w:rsidRDefault="00812451" w:rsidP="00712057">
            <w:pPr>
              <w:pStyle w:val="TableParagraph"/>
              <w:ind w:left="38"/>
              <w:rPr>
                <w:sz w:val="20"/>
              </w:rPr>
            </w:pPr>
            <w:r>
              <w:rPr>
                <w:sz w:val="20"/>
              </w:rPr>
              <w:t>Monte</w:t>
            </w:r>
            <w:r>
              <w:rPr>
                <w:spacing w:val="-2"/>
                <w:sz w:val="20"/>
              </w:rPr>
              <w:t xml:space="preserve"> </w:t>
            </w:r>
            <w:r>
              <w:rPr>
                <w:sz w:val="20"/>
              </w:rPr>
              <w:t>Líbano</w:t>
            </w:r>
          </w:p>
        </w:tc>
      </w:tr>
      <w:tr w:rsidR="00812451" w14:paraId="11DD5127" w14:textId="77777777" w:rsidTr="00812451">
        <w:trPr>
          <w:gridBefore w:val="1"/>
          <w:wBefore w:w="10" w:type="dxa"/>
          <w:trHeight w:val="227"/>
        </w:trPr>
        <w:tc>
          <w:tcPr>
            <w:tcW w:w="1483" w:type="dxa"/>
            <w:gridSpan w:val="2"/>
          </w:tcPr>
          <w:p w14:paraId="780D6F8C" w14:textId="77777777" w:rsidR="00812451" w:rsidRDefault="00812451" w:rsidP="00712057">
            <w:pPr>
              <w:pStyle w:val="TableParagraph"/>
              <w:rPr>
                <w:sz w:val="20"/>
              </w:rPr>
            </w:pPr>
            <w:r>
              <w:rPr>
                <w:sz w:val="20"/>
              </w:rPr>
              <w:t>Saúde</w:t>
            </w:r>
          </w:p>
        </w:tc>
        <w:tc>
          <w:tcPr>
            <w:tcW w:w="4195" w:type="dxa"/>
            <w:gridSpan w:val="2"/>
          </w:tcPr>
          <w:p w14:paraId="367D4166" w14:textId="77777777" w:rsidR="00812451" w:rsidRDefault="00812451" w:rsidP="00712057">
            <w:pPr>
              <w:pStyle w:val="TableParagraph"/>
              <w:rPr>
                <w:sz w:val="20"/>
              </w:rPr>
            </w:pPr>
            <w:r>
              <w:rPr>
                <w:sz w:val="20"/>
              </w:rPr>
              <w:t>PSF</w:t>
            </w:r>
            <w:r>
              <w:rPr>
                <w:spacing w:val="-1"/>
                <w:sz w:val="20"/>
              </w:rPr>
              <w:t xml:space="preserve"> </w:t>
            </w:r>
            <w:r>
              <w:rPr>
                <w:sz w:val="20"/>
              </w:rPr>
              <w:t>Monte</w:t>
            </w:r>
            <w:r>
              <w:rPr>
                <w:spacing w:val="-2"/>
                <w:sz w:val="20"/>
              </w:rPr>
              <w:t xml:space="preserve"> </w:t>
            </w:r>
            <w:r>
              <w:rPr>
                <w:sz w:val="20"/>
              </w:rPr>
              <w:t>Libano</w:t>
            </w:r>
            <w:r>
              <w:rPr>
                <w:spacing w:val="1"/>
                <w:sz w:val="20"/>
              </w:rPr>
              <w:t xml:space="preserve"> </w:t>
            </w:r>
            <w:r>
              <w:rPr>
                <w:sz w:val="20"/>
              </w:rPr>
              <w:t>II</w:t>
            </w:r>
          </w:p>
        </w:tc>
        <w:tc>
          <w:tcPr>
            <w:tcW w:w="4053" w:type="dxa"/>
            <w:gridSpan w:val="2"/>
            <w:tcBorders>
              <w:right w:val="single" w:sz="18" w:space="0" w:color="000000"/>
            </w:tcBorders>
          </w:tcPr>
          <w:p w14:paraId="7E42C37D" w14:textId="77777777" w:rsidR="00812451" w:rsidRDefault="00812451" w:rsidP="00712057">
            <w:pPr>
              <w:pStyle w:val="TableParagraph"/>
              <w:ind w:left="36"/>
              <w:rPr>
                <w:sz w:val="20"/>
              </w:rPr>
            </w:pPr>
            <w:r>
              <w:rPr>
                <w:sz w:val="20"/>
              </w:rPr>
              <w:t>Rua</w:t>
            </w:r>
            <w:r>
              <w:rPr>
                <w:spacing w:val="-3"/>
                <w:sz w:val="20"/>
              </w:rPr>
              <w:t xml:space="preserve"> </w:t>
            </w:r>
            <w:r>
              <w:rPr>
                <w:sz w:val="20"/>
              </w:rPr>
              <w:t>Professor</w:t>
            </w:r>
            <w:r>
              <w:rPr>
                <w:spacing w:val="-2"/>
                <w:sz w:val="20"/>
              </w:rPr>
              <w:t xml:space="preserve"> </w:t>
            </w:r>
            <w:r>
              <w:rPr>
                <w:sz w:val="20"/>
              </w:rPr>
              <w:t>Felinto</w:t>
            </w:r>
            <w:r>
              <w:rPr>
                <w:spacing w:val="-3"/>
                <w:sz w:val="20"/>
              </w:rPr>
              <w:t xml:space="preserve"> </w:t>
            </w:r>
            <w:r>
              <w:rPr>
                <w:sz w:val="20"/>
              </w:rPr>
              <w:t>de</w:t>
            </w:r>
            <w:r>
              <w:rPr>
                <w:spacing w:val="-4"/>
                <w:sz w:val="20"/>
              </w:rPr>
              <w:t xml:space="preserve"> </w:t>
            </w:r>
            <w:r>
              <w:rPr>
                <w:sz w:val="20"/>
              </w:rPr>
              <w:t>Brito,</w:t>
            </w:r>
            <w:r>
              <w:rPr>
                <w:spacing w:val="-2"/>
                <w:sz w:val="20"/>
              </w:rPr>
              <w:t xml:space="preserve"> </w:t>
            </w:r>
            <w:r>
              <w:rPr>
                <w:sz w:val="20"/>
              </w:rPr>
              <w:t>s/nº</w:t>
            </w:r>
          </w:p>
        </w:tc>
        <w:tc>
          <w:tcPr>
            <w:tcW w:w="1893" w:type="dxa"/>
            <w:gridSpan w:val="2"/>
            <w:tcBorders>
              <w:left w:val="single" w:sz="18" w:space="0" w:color="000000"/>
              <w:right w:val="single" w:sz="18" w:space="0" w:color="000000"/>
            </w:tcBorders>
          </w:tcPr>
          <w:p w14:paraId="62527FA7"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11F82394" w14:textId="77777777" w:rsidR="00812451" w:rsidRDefault="00812451" w:rsidP="00712057">
            <w:pPr>
              <w:pStyle w:val="TableParagraph"/>
              <w:ind w:left="24"/>
              <w:rPr>
                <w:sz w:val="20"/>
              </w:rPr>
            </w:pPr>
            <w:r>
              <w:rPr>
                <w:sz w:val="20"/>
              </w:rPr>
              <w:t>13401-473</w:t>
            </w:r>
          </w:p>
        </w:tc>
        <w:tc>
          <w:tcPr>
            <w:tcW w:w="1955" w:type="dxa"/>
            <w:gridSpan w:val="2"/>
          </w:tcPr>
          <w:p w14:paraId="7779AC8B" w14:textId="77777777" w:rsidR="00812451" w:rsidRDefault="00812451" w:rsidP="00712057">
            <w:pPr>
              <w:pStyle w:val="TableParagraph"/>
              <w:ind w:left="38"/>
              <w:rPr>
                <w:sz w:val="20"/>
              </w:rPr>
            </w:pPr>
            <w:r>
              <w:rPr>
                <w:sz w:val="20"/>
              </w:rPr>
              <w:t>Monte</w:t>
            </w:r>
            <w:r>
              <w:rPr>
                <w:spacing w:val="-2"/>
                <w:sz w:val="20"/>
              </w:rPr>
              <w:t xml:space="preserve"> </w:t>
            </w:r>
            <w:r>
              <w:rPr>
                <w:sz w:val="20"/>
              </w:rPr>
              <w:t>Líbano</w:t>
            </w:r>
          </w:p>
        </w:tc>
      </w:tr>
      <w:tr w:rsidR="00812451" w14:paraId="6119BDF3" w14:textId="77777777" w:rsidTr="00812451">
        <w:trPr>
          <w:gridBefore w:val="1"/>
          <w:wBefore w:w="10" w:type="dxa"/>
          <w:trHeight w:val="227"/>
        </w:trPr>
        <w:tc>
          <w:tcPr>
            <w:tcW w:w="1483" w:type="dxa"/>
            <w:gridSpan w:val="2"/>
          </w:tcPr>
          <w:p w14:paraId="727EF3FF" w14:textId="77777777" w:rsidR="00812451" w:rsidRDefault="00812451" w:rsidP="00712057">
            <w:pPr>
              <w:pStyle w:val="TableParagraph"/>
              <w:rPr>
                <w:sz w:val="20"/>
              </w:rPr>
            </w:pPr>
            <w:r>
              <w:rPr>
                <w:sz w:val="20"/>
              </w:rPr>
              <w:t>Saúde</w:t>
            </w:r>
          </w:p>
        </w:tc>
        <w:tc>
          <w:tcPr>
            <w:tcW w:w="4195" w:type="dxa"/>
            <w:gridSpan w:val="2"/>
          </w:tcPr>
          <w:p w14:paraId="0B636BA3" w14:textId="77777777" w:rsidR="00812451" w:rsidRDefault="00812451" w:rsidP="00712057">
            <w:pPr>
              <w:pStyle w:val="TableParagraph"/>
              <w:rPr>
                <w:sz w:val="20"/>
              </w:rPr>
            </w:pPr>
            <w:r>
              <w:rPr>
                <w:sz w:val="20"/>
              </w:rPr>
              <w:t>PSF</w:t>
            </w:r>
            <w:r>
              <w:rPr>
                <w:spacing w:val="-2"/>
                <w:sz w:val="20"/>
              </w:rPr>
              <w:t xml:space="preserve"> </w:t>
            </w:r>
            <w:r>
              <w:rPr>
                <w:sz w:val="20"/>
              </w:rPr>
              <w:t>Paineiras</w:t>
            </w:r>
          </w:p>
        </w:tc>
        <w:tc>
          <w:tcPr>
            <w:tcW w:w="4053" w:type="dxa"/>
            <w:gridSpan w:val="2"/>
            <w:tcBorders>
              <w:right w:val="single" w:sz="18" w:space="0" w:color="000000"/>
            </w:tcBorders>
          </w:tcPr>
          <w:p w14:paraId="0024F235" w14:textId="77777777" w:rsidR="00812451" w:rsidRDefault="00812451" w:rsidP="00712057">
            <w:pPr>
              <w:pStyle w:val="TableParagraph"/>
              <w:ind w:left="36"/>
              <w:rPr>
                <w:sz w:val="20"/>
              </w:rPr>
            </w:pPr>
            <w:r>
              <w:rPr>
                <w:sz w:val="20"/>
              </w:rPr>
              <w:t>Rua</w:t>
            </w:r>
            <w:r>
              <w:rPr>
                <w:spacing w:val="-1"/>
                <w:sz w:val="20"/>
              </w:rPr>
              <w:t xml:space="preserve"> </w:t>
            </w:r>
            <w:r>
              <w:rPr>
                <w:sz w:val="20"/>
              </w:rPr>
              <w:t>Eloy Costa</w:t>
            </w:r>
            <w:r>
              <w:rPr>
                <w:spacing w:val="-2"/>
                <w:sz w:val="20"/>
              </w:rPr>
              <w:t xml:space="preserve"> </w:t>
            </w:r>
            <w:r>
              <w:rPr>
                <w:sz w:val="20"/>
              </w:rPr>
              <w:t>Filho,</w:t>
            </w:r>
            <w:r>
              <w:rPr>
                <w:spacing w:val="-1"/>
                <w:sz w:val="20"/>
              </w:rPr>
              <w:t xml:space="preserve"> </w:t>
            </w:r>
            <w:r>
              <w:rPr>
                <w:sz w:val="20"/>
              </w:rPr>
              <w:t>135,</w:t>
            </w:r>
            <w:r>
              <w:rPr>
                <w:spacing w:val="-2"/>
                <w:sz w:val="20"/>
              </w:rPr>
              <w:t xml:space="preserve"> </w:t>
            </w:r>
            <w:r>
              <w:rPr>
                <w:sz w:val="20"/>
              </w:rPr>
              <w:t>Paineiras</w:t>
            </w:r>
          </w:p>
        </w:tc>
        <w:tc>
          <w:tcPr>
            <w:tcW w:w="1893" w:type="dxa"/>
            <w:gridSpan w:val="2"/>
            <w:tcBorders>
              <w:left w:val="single" w:sz="18" w:space="0" w:color="000000"/>
              <w:right w:val="single" w:sz="18" w:space="0" w:color="000000"/>
            </w:tcBorders>
          </w:tcPr>
          <w:p w14:paraId="246C924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4338787" w14:textId="77777777" w:rsidR="00812451" w:rsidRDefault="00812451" w:rsidP="00712057">
            <w:pPr>
              <w:pStyle w:val="TableParagraph"/>
              <w:ind w:left="24"/>
              <w:rPr>
                <w:sz w:val="20"/>
              </w:rPr>
            </w:pPr>
            <w:r>
              <w:rPr>
                <w:sz w:val="20"/>
              </w:rPr>
              <w:t>13402-815</w:t>
            </w:r>
          </w:p>
        </w:tc>
        <w:tc>
          <w:tcPr>
            <w:tcW w:w="1955" w:type="dxa"/>
            <w:gridSpan w:val="2"/>
          </w:tcPr>
          <w:p w14:paraId="77E32BF1" w14:textId="77777777" w:rsidR="00812451" w:rsidRDefault="00812451" w:rsidP="00712057">
            <w:pPr>
              <w:pStyle w:val="TableParagraph"/>
              <w:ind w:left="38"/>
              <w:rPr>
                <w:sz w:val="20"/>
              </w:rPr>
            </w:pPr>
            <w:r>
              <w:rPr>
                <w:sz w:val="20"/>
              </w:rPr>
              <w:t>Jardim</w:t>
            </w:r>
            <w:r>
              <w:rPr>
                <w:spacing w:val="-6"/>
                <w:sz w:val="20"/>
              </w:rPr>
              <w:t xml:space="preserve"> </w:t>
            </w:r>
            <w:r>
              <w:rPr>
                <w:sz w:val="20"/>
              </w:rPr>
              <w:t>Belvedere</w:t>
            </w:r>
          </w:p>
        </w:tc>
      </w:tr>
      <w:tr w:rsidR="00812451" w14:paraId="37DBC72A" w14:textId="77777777" w:rsidTr="00812451">
        <w:trPr>
          <w:gridBefore w:val="1"/>
          <w:wBefore w:w="10" w:type="dxa"/>
          <w:trHeight w:val="227"/>
        </w:trPr>
        <w:tc>
          <w:tcPr>
            <w:tcW w:w="1483" w:type="dxa"/>
            <w:gridSpan w:val="2"/>
          </w:tcPr>
          <w:p w14:paraId="339907CB" w14:textId="77777777" w:rsidR="00812451" w:rsidRDefault="00812451" w:rsidP="00712057">
            <w:pPr>
              <w:pStyle w:val="TableParagraph"/>
              <w:rPr>
                <w:sz w:val="20"/>
              </w:rPr>
            </w:pPr>
            <w:r>
              <w:rPr>
                <w:sz w:val="20"/>
              </w:rPr>
              <w:t>Saúde</w:t>
            </w:r>
          </w:p>
        </w:tc>
        <w:tc>
          <w:tcPr>
            <w:tcW w:w="4195" w:type="dxa"/>
            <w:gridSpan w:val="2"/>
          </w:tcPr>
          <w:p w14:paraId="10CCBB89" w14:textId="77777777" w:rsidR="00812451" w:rsidRDefault="00812451" w:rsidP="00712057">
            <w:pPr>
              <w:pStyle w:val="TableParagraph"/>
              <w:rPr>
                <w:sz w:val="20"/>
              </w:rPr>
            </w:pPr>
            <w:r>
              <w:rPr>
                <w:sz w:val="20"/>
              </w:rPr>
              <w:t>PSF</w:t>
            </w:r>
            <w:r>
              <w:rPr>
                <w:spacing w:val="-2"/>
                <w:sz w:val="20"/>
              </w:rPr>
              <w:t xml:space="preserve"> </w:t>
            </w:r>
            <w:r>
              <w:rPr>
                <w:sz w:val="20"/>
              </w:rPr>
              <w:t>Parque</w:t>
            </w:r>
            <w:r>
              <w:rPr>
                <w:spacing w:val="-2"/>
                <w:sz w:val="20"/>
              </w:rPr>
              <w:t xml:space="preserve"> </w:t>
            </w:r>
            <w:r>
              <w:rPr>
                <w:sz w:val="20"/>
              </w:rPr>
              <w:t>Orlanda</w:t>
            </w:r>
          </w:p>
        </w:tc>
        <w:tc>
          <w:tcPr>
            <w:tcW w:w="4053" w:type="dxa"/>
            <w:gridSpan w:val="2"/>
            <w:tcBorders>
              <w:right w:val="single" w:sz="18" w:space="0" w:color="000000"/>
            </w:tcBorders>
          </w:tcPr>
          <w:p w14:paraId="19432082" w14:textId="77777777" w:rsidR="00812451" w:rsidRDefault="00812451" w:rsidP="00712057">
            <w:pPr>
              <w:pStyle w:val="TableParagraph"/>
              <w:ind w:left="36"/>
              <w:rPr>
                <w:sz w:val="20"/>
              </w:rPr>
            </w:pPr>
            <w:r>
              <w:rPr>
                <w:sz w:val="20"/>
              </w:rPr>
              <w:t>Trav.</w:t>
            </w:r>
            <w:r>
              <w:rPr>
                <w:spacing w:val="-5"/>
                <w:sz w:val="20"/>
              </w:rPr>
              <w:t xml:space="preserve"> </w:t>
            </w:r>
            <w:r>
              <w:rPr>
                <w:sz w:val="20"/>
              </w:rPr>
              <w:t>Sylvio</w:t>
            </w:r>
            <w:r>
              <w:rPr>
                <w:spacing w:val="-1"/>
                <w:sz w:val="20"/>
              </w:rPr>
              <w:t xml:space="preserve"> </w:t>
            </w:r>
            <w:r>
              <w:rPr>
                <w:sz w:val="20"/>
              </w:rPr>
              <w:t>Bruzantim,53</w:t>
            </w:r>
          </w:p>
        </w:tc>
        <w:tc>
          <w:tcPr>
            <w:tcW w:w="1893" w:type="dxa"/>
            <w:gridSpan w:val="2"/>
            <w:tcBorders>
              <w:left w:val="single" w:sz="18" w:space="0" w:color="000000"/>
              <w:right w:val="single" w:sz="18" w:space="0" w:color="000000"/>
            </w:tcBorders>
          </w:tcPr>
          <w:p w14:paraId="3F42D55F"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0200758E" w14:textId="77777777" w:rsidR="00812451" w:rsidRDefault="00812451" w:rsidP="00712057">
            <w:pPr>
              <w:pStyle w:val="TableParagraph"/>
              <w:ind w:left="24"/>
              <w:rPr>
                <w:sz w:val="20"/>
              </w:rPr>
            </w:pPr>
            <w:r>
              <w:rPr>
                <w:sz w:val="20"/>
              </w:rPr>
              <w:t>13408-260</w:t>
            </w:r>
          </w:p>
        </w:tc>
        <w:tc>
          <w:tcPr>
            <w:tcW w:w="1955" w:type="dxa"/>
            <w:gridSpan w:val="2"/>
          </w:tcPr>
          <w:p w14:paraId="66AA8C78" w14:textId="77777777" w:rsidR="00812451" w:rsidRDefault="00812451" w:rsidP="00712057">
            <w:pPr>
              <w:pStyle w:val="TableParagraph"/>
              <w:ind w:left="38"/>
              <w:rPr>
                <w:sz w:val="20"/>
              </w:rPr>
            </w:pPr>
            <w:r>
              <w:rPr>
                <w:sz w:val="20"/>
              </w:rPr>
              <w:t>Parque</w:t>
            </w:r>
            <w:r>
              <w:rPr>
                <w:spacing w:val="-3"/>
                <w:sz w:val="20"/>
              </w:rPr>
              <w:t xml:space="preserve"> </w:t>
            </w:r>
            <w:r>
              <w:rPr>
                <w:sz w:val="20"/>
              </w:rPr>
              <w:t>Orlanda</w:t>
            </w:r>
            <w:r>
              <w:rPr>
                <w:spacing w:val="-1"/>
                <w:sz w:val="20"/>
              </w:rPr>
              <w:t xml:space="preserve"> </w:t>
            </w:r>
            <w:r>
              <w:rPr>
                <w:sz w:val="20"/>
              </w:rPr>
              <w:t>I</w:t>
            </w:r>
          </w:p>
        </w:tc>
      </w:tr>
      <w:tr w:rsidR="00812451" w14:paraId="5ADB4FA1" w14:textId="77777777" w:rsidTr="00812451">
        <w:trPr>
          <w:gridBefore w:val="1"/>
          <w:wBefore w:w="10" w:type="dxa"/>
          <w:trHeight w:val="227"/>
        </w:trPr>
        <w:tc>
          <w:tcPr>
            <w:tcW w:w="1483" w:type="dxa"/>
            <w:gridSpan w:val="2"/>
          </w:tcPr>
          <w:p w14:paraId="05747280" w14:textId="77777777" w:rsidR="00812451" w:rsidRDefault="00812451" w:rsidP="00712057">
            <w:pPr>
              <w:pStyle w:val="TableParagraph"/>
              <w:rPr>
                <w:sz w:val="20"/>
              </w:rPr>
            </w:pPr>
            <w:r>
              <w:rPr>
                <w:sz w:val="20"/>
              </w:rPr>
              <w:t>Saúde</w:t>
            </w:r>
          </w:p>
        </w:tc>
        <w:tc>
          <w:tcPr>
            <w:tcW w:w="4195" w:type="dxa"/>
            <w:gridSpan w:val="2"/>
          </w:tcPr>
          <w:p w14:paraId="5F593C9D" w14:textId="77777777" w:rsidR="00812451" w:rsidRDefault="00812451" w:rsidP="00712057">
            <w:pPr>
              <w:pStyle w:val="TableParagraph"/>
              <w:rPr>
                <w:sz w:val="20"/>
              </w:rPr>
            </w:pPr>
            <w:r>
              <w:rPr>
                <w:sz w:val="20"/>
              </w:rPr>
              <w:t>PSF</w:t>
            </w:r>
            <w:r>
              <w:rPr>
                <w:spacing w:val="-3"/>
                <w:sz w:val="20"/>
              </w:rPr>
              <w:t xml:space="preserve"> </w:t>
            </w:r>
            <w:r>
              <w:rPr>
                <w:sz w:val="20"/>
              </w:rPr>
              <w:t>Parque</w:t>
            </w:r>
            <w:r>
              <w:rPr>
                <w:spacing w:val="-2"/>
                <w:sz w:val="20"/>
              </w:rPr>
              <w:t xml:space="preserve"> </w:t>
            </w:r>
            <w:r>
              <w:rPr>
                <w:sz w:val="20"/>
              </w:rPr>
              <w:t>Piracicaba</w:t>
            </w:r>
          </w:p>
        </w:tc>
        <w:tc>
          <w:tcPr>
            <w:tcW w:w="4053" w:type="dxa"/>
            <w:gridSpan w:val="2"/>
            <w:tcBorders>
              <w:right w:val="single" w:sz="18" w:space="0" w:color="000000"/>
            </w:tcBorders>
          </w:tcPr>
          <w:p w14:paraId="7D774200" w14:textId="77777777" w:rsidR="00812451" w:rsidRDefault="00812451" w:rsidP="00712057">
            <w:pPr>
              <w:pStyle w:val="TableParagraph"/>
              <w:ind w:left="36"/>
              <w:rPr>
                <w:sz w:val="20"/>
              </w:rPr>
            </w:pPr>
            <w:r>
              <w:rPr>
                <w:sz w:val="20"/>
              </w:rPr>
              <w:t>R.</w:t>
            </w:r>
            <w:r>
              <w:rPr>
                <w:spacing w:val="-2"/>
                <w:sz w:val="20"/>
              </w:rPr>
              <w:t xml:space="preserve"> </w:t>
            </w:r>
            <w:r>
              <w:rPr>
                <w:sz w:val="20"/>
              </w:rPr>
              <w:t>Palmital,</w:t>
            </w:r>
            <w:r>
              <w:rPr>
                <w:spacing w:val="-2"/>
                <w:sz w:val="20"/>
              </w:rPr>
              <w:t xml:space="preserve"> </w:t>
            </w:r>
            <w:r>
              <w:rPr>
                <w:sz w:val="20"/>
              </w:rPr>
              <w:t>s/n</w:t>
            </w:r>
            <w:r>
              <w:rPr>
                <w:spacing w:val="-1"/>
                <w:sz w:val="20"/>
              </w:rPr>
              <w:t xml:space="preserve"> </w:t>
            </w:r>
            <w:r>
              <w:rPr>
                <w:sz w:val="20"/>
              </w:rPr>
              <w:t>-</w:t>
            </w:r>
            <w:r>
              <w:rPr>
                <w:spacing w:val="-2"/>
                <w:sz w:val="20"/>
              </w:rPr>
              <w:t xml:space="preserve"> </w:t>
            </w:r>
            <w:r>
              <w:rPr>
                <w:sz w:val="20"/>
              </w:rPr>
              <w:t>Parque</w:t>
            </w:r>
            <w:r>
              <w:rPr>
                <w:spacing w:val="-2"/>
                <w:sz w:val="20"/>
              </w:rPr>
              <w:t xml:space="preserve"> </w:t>
            </w:r>
            <w:r>
              <w:rPr>
                <w:sz w:val="20"/>
              </w:rPr>
              <w:t>Piracicaba</w:t>
            </w:r>
          </w:p>
        </w:tc>
        <w:tc>
          <w:tcPr>
            <w:tcW w:w="1893" w:type="dxa"/>
            <w:gridSpan w:val="2"/>
            <w:tcBorders>
              <w:left w:val="single" w:sz="18" w:space="0" w:color="000000"/>
              <w:right w:val="single" w:sz="18" w:space="0" w:color="000000"/>
            </w:tcBorders>
          </w:tcPr>
          <w:p w14:paraId="632BFA93"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938CDEB" w14:textId="77777777" w:rsidR="00812451" w:rsidRDefault="00812451" w:rsidP="00712057">
            <w:pPr>
              <w:pStyle w:val="TableParagraph"/>
              <w:ind w:left="24"/>
              <w:rPr>
                <w:sz w:val="20"/>
              </w:rPr>
            </w:pPr>
            <w:r>
              <w:rPr>
                <w:sz w:val="20"/>
              </w:rPr>
              <w:t>13409-009</w:t>
            </w:r>
          </w:p>
        </w:tc>
        <w:tc>
          <w:tcPr>
            <w:tcW w:w="1955" w:type="dxa"/>
            <w:gridSpan w:val="2"/>
          </w:tcPr>
          <w:p w14:paraId="03407529" w14:textId="77777777" w:rsidR="00812451" w:rsidRDefault="00812451" w:rsidP="00712057">
            <w:pPr>
              <w:pStyle w:val="TableParagraph"/>
              <w:ind w:left="38"/>
              <w:rPr>
                <w:sz w:val="20"/>
              </w:rPr>
            </w:pPr>
            <w:r>
              <w:rPr>
                <w:sz w:val="20"/>
              </w:rPr>
              <w:t>Parque</w:t>
            </w:r>
            <w:r>
              <w:rPr>
                <w:spacing w:val="-3"/>
                <w:sz w:val="20"/>
              </w:rPr>
              <w:t xml:space="preserve"> </w:t>
            </w:r>
            <w:r>
              <w:rPr>
                <w:sz w:val="20"/>
              </w:rPr>
              <w:t>Piracicaba</w:t>
            </w:r>
          </w:p>
        </w:tc>
      </w:tr>
      <w:tr w:rsidR="00812451" w14:paraId="19AF3F7A" w14:textId="77777777" w:rsidTr="00812451">
        <w:trPr>
          <w:gridBefore w:val="1"/>
          <w:wBefore w:w="10" w:type="dxa"/>
          <w:trHeight w:val="227"/>
        </w:trPr>
        <w:tc>
          <w:tcPr>
            <w:tcW w:w="1483" w:type="dxa"/>
            <w:gridSpan w:val="2"/>
          </w:tcPr>
          <w:p w14:paraId="2A8AB400" w14:textId="77777777" w:rsidR="00812451" w:rsidRDefault="00812451" w:rsidP="00712057">
            <w:pPr>
              <w:pStyle w:val="TableParagraph"/>
              <w:rPr>
                <w:sz w:val="20"/>
              </w:rPr>
            </w:pPr>
            <w:r>
              <w:rPr>
                <w:sz w:val="20"/>
              </w:rPr>
              <w:t>Saúde</w:t>
            </w:r>
          </w:p>
        </w:tc>
        <w:tc>
          <w:tcPr>
            <w:tcW w:w="4195" w:type="dxa"/>
            <w:gridSpan w:val="2"/>
          </w:tcPr>
          <w:p w14:paraId="26282CAF" w14:textId="77777777" w:rsidR="00812451" w:rsidRDefault="00812451" w:rsidP="00712057">
            <w:pPr>
              <w:pStyle w:val="TableParagraph"/>
              <w:rPr>
                <w:sz w:val="20"/>
              </w:rPr>
            </w:pPr>
            <w:r>
              <w:rPr>
                <w:sz w:val="20"/>
              </w:rPr>
              <w:t>PSF</w:t>
            </w:r>
            <w:r>
              <w:rPr>
                <w:spacing w:val="-3"/>
                <w:sz w:val="20"/>
              </w:rPr>
              <w:t xml:space="preserve"> </w:t>
            </w:r>
            <w:r>
              <w:rPr>
                <w:sz w:val="20"/>
              </w:rPr>
              <w:t>Pq.</w:t>
            </w:r>
            <w:r>
              <w:rPr>
                <w:spacing w:val="-1"/>
                <w:sz w:val="20"/>
              </w:rPr>
              <w:t xml:space="preserve"> </w:t>
            </w:r>
            <w:r>
              <w:rPr>
                <w:sz w:val="20"/>
              </w:rPr>
              <w:t>São</w:t>
            </w:r>
            <w:r>
              <w:rPr>
                <w:spacing w:val="1"/>
                <w:sz w:val="20"/>
              </w:rPr>
              <w:t xml:space="preserve"> </w:t>
            </w:r>
            <w:r>
              <w:rPr>
                <w:sz w:val="20"/>
              </w:rPr>
              <w:t>Jorge</w:t>
            </w:r>
          </w:p>
        </w:tc>
        <w:tc>
          <w:tcPr>
            <w:tcW w:w="4053" w:type="dxa"/>
            <w:gridSpan w:val="2"/>
            <w:tcBorders>
              <w:right w:val="single" w:sz="18" w:space="0" w:color="000000"/>
            </w:tcBorders>
          </w:tcPr>
          <w:p w14:paraId="6E46F064" w14:textId="77777777" w:rsidR="00812451" w:rsidRDefault="00812451" w:rsidP="00712057">
            <w:pPr>
              <w:pStyle w:val="TableParagraph"/>
              <w:ind w:left="36"/>
              <w:rPr>
                <w:sz w:val="20"/>
              </w:rPr>
            </w:pPr>
            <w:r>
              <w:rPr>
                <w:sz w:val="20"/>
              </w:rPr>
              <w:t>Rua</w:t>
            </w:r>
            <w:r>
              <w:rPr>
                <w:spacing w:val="-1"/>
                <w:sz w:val="20"/>
              </w:rPr>
              <w:t xml:space="preserve"> </w:t>
            </w:r>
            <w:r>
              <w:rPr>
                <w:sz w:val="20"/>
              </w:rPr>
              <w:t>Tambaú,</w:t>
            </w:r>
            <w:r>
              <w:rPr>
                <w:spacing w:val="-2"/>
                <w:sz w:val="20"/>
              </w:rPr>
              <w:t xml:space="preserve"> </w:t>
            </w:r>
            <w:r>
              <w:rPr>
                <w:sz w:val="20"/>
              </w:rPr>
              <w:t>323</w:t>
            </w:r>
          </w:p>
        </w:tc>
        <w:tc>
          <w:tcPr>
            <w:tcW w:w="1893" w:type="dxa"/>
            <w:gridSpan w:val="2"/>
            <w:tcBorders>
              <w:left w:val="single" w:sz="18" w:space="0" w:color="000000"/>
              <w:right w:val="single" w:sz="18" w:space="0" w:color="000000"/>
            </w:tcBorders>
          </w:tcPr>
          <w:p w14:paraId="32811CB9"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1E37AA5E" w14:textId="77777777" w:rsidR="00812451" w:rsidRDefault="00812451" w:rsidP="00712057">
            <w:pPr>
              <w:pStyle w:val="TableParagraph"/>
              <w:ind w:left="24"/>
              <w:rPr>
                <w:sz w:val="20"/>
              </w:rPr>
            </w:pPr>
            <w:r>
              <w:rPr>
                <w:sz w:val="20"/>
              </w:rPr>
              <w:t>13413-013</w:t>
            </w:r>
          </w:p>
        </w:tc>
        <w:tc>
          <w:tcPr>
            <w:tcW w:w="1955" w:type="dxa"/>
            <w:gridSpan w:val="2"/>
          </w:tcPr>
          <w:p w14:paraId="588FA4B9" w14:textId="77777777" w:rsidR="00812451" w:rsidRDefault="00812451" w:rsidP="00712057">
            <w:pPr>
              <w:pStyle w:val="TableParagraph"/>
              <w:ind w:left="38"/>
              <w:rPr>
                <w:sz w:val="20"/>
              </w:rPr>
            </w:pPr>
            <w:r>
              <w:rPr>
                <w:sz w:val="20"/>
              </w:rPr>
              <w:t>Parque</w:t>
            </w:r>
            <w:r>
              <w:rPr>
                <w:spacing w:val="-3"/>
                <w:sz w:val="20"/>
              </w:rPr>
              <w:t xml:space="preserve"> </w:t>
            </w:r>
            <w:r>
              <w:rPr>
                <w:sz w:val="20"/>
              </w:rPr>
              <w:t>São</w:t>
            </w:r>
            <w:r>
              <w:rPr>
                <w:spacing w:val="-1"/>
                <w:sz w:val="20"/>
              </w:rPr>
              <w:t xml:space="preserve"> </w:t>
            </w:r>
            <w:r>
              <w:rPr>
                <w:sz w:val="20"/>
              </w:rPr>
              <w:t>Jorge</w:t>
            </w:r>
          </w:p>
        </w:tc>
      </w:tr>
      <w:tr w:rsidR="00812451" w14:paraId="10F221B2" w14:textId="77777777" w:rsidTr="00812451">
        <w:trPr>
          <w:gridBefore w:val="1"/>
          <w:wBefore w:w="10" w:type="dxa"/>
          <w:trHeight w:val="227"/>
        </w:trPr>
        <w:tc>
          <w:tcPr>
            <w:tcW w:w="1483" w:type="dxa"/>
            <w:gridSpan w:val="2"/>
          </w:tcPr>
          <w:p w14:paraId="7322DEDE" w14:textId="77777777" w:rsidR="00812451" w:rsidRDefault="00812451" w:rsidP="00712057">
            <w:pPr>
              <w:pStyle w:val="TableParagraph"/>
              <w:rPr>
                <w:sz w:val="20"/>
              </w:rPr>
            </w:pPr>
            <w:r>
              <w:rPr>
                <w:sz w:val="20"/>
              </w:rPr>
              <w:t>Saúde</w:t>
            </w:r>
          </w:p>
        </w:tc>
        <w:tc>
          <w:tcPr>
            <w:tcW w:w="4195" w:type="dxa"/>
            <w:gridSpan w:val="2"/>
          </w:tcPr>
          <w:p w14:paraId="1BCCE9A8" w14:textId="77777777" w:rsidR="00812451" w:rsidRDefault="00812451" w:rsidP="00712057">
            <w:pPr>
              <w:pStyle w:val="TableParagraph"/>
              <w:rPr>
                <w:sz w:val="20"/>
              </w:rPr>
            </w:pPr>
            <w:r>
              <w:rPr>
                <w:sz w:val="20"/>
              </w:rPr>
              <w:t>PSF</w:t>
            </w:r>
            <w:r>
              <w:rPr>
                <w:spacing w:val="-2"/>
                <w:sz w:val="20"/>
              </w:rPr>
              <w:t xml:space="preserve"> </w:t>
            </w:r>
            <w:r>
              <w:rPr>
                <w:sz w:val="20"/>
              </w:rPr>
              <w:t>Santa</w:t>
            </w:r>
            <w:r>
              <w:rPr>
                <w:spacing w:val="1"/>
                <w:sz w:val="20"/>
              </w:rPr>
              <w:t xml:space="preserve"> </w:t>
            </w:r>
            <w:r>
              <w:rPr>
                <w:sz w:val="20"/>
              </w:rPr>
              <w:t>Fé</w:t>
            </w:r>
          </w:p>
        </w:tc>
        <w:tc>
          <w:tcPr>
            <w:tcW w:w="4053" w:type="dxa"/>
            <w:gridSpan w:val="2"/>
            <w:tcBorders>
              <w:right w:val="single" w:sz="18" w:space="0" w:color="000000"/>
            </w:tcBorders>
          </w:tcPr>
          <w:p w14:paraId="1F2C8103" w14:textId="77777777" w:rsidR="00812451" w:rsidRDefault="00812451" w:rsidP="00712057">
            <w:pPr>
              <w:pStyle w:val="TableParagraph"/>
              <w:ind w:left="36"/>
              <w:rPr>
                <w:sz w:val="20"/>
              </w:rPr>
            </w:pPr>
            <w:r>
              <w:rPr>
                <w:sz w:val="20"/>
              </w:rPr>
              <w:t>Rua</w:t>
            </w:r>
            <w:r>
              <w:rPr>
                <w:spacing w:val="-1"/>
                <w:sz w:val="20"/>
              </w:rPr>
              <w:t xml:space="preserve"> </w:t>
            </w:r>
            <w:r>
              <w:rPr>
                <w:sz w:val="20"/>
              </w:rPr>
              <w:t>Prof.</w:t>
            </w:r>
            <w:r>
              <w:rPr>
                <w:spacing w:val="-2"/>
                <w:sz w:val="20"/>
              </w:rPr>
              <w:t xml:space="preserve"> </w:t>
            </w:r>
            <w:r>
              <w:rPr>
                <w:sz w:val="20"/>
              </w:rPr>
              <w:t>Laura</w:t>
            </w:r>
            <w:r>
              <w:rPr>
                <w:spacing w:val="-2"/>
                <w:sz w:val="20"/>
              </w:rPr>
              <w:t xml:space="preserve"> </w:t>
            </w:r>
            <w:r>
              <w:rPr>
                <w:sz w:val="20"/>
              </w:rPr>
              <w:t>F.</w:t>
            </w:r>
            <w:r>
              <w:rPr>
                <w:spacing w:val="-3"/>
                <w:sz w:val="20"/>
              </w:rPr>
              <w:t xml:space="preserve"> </w:t>
            </w:r>
            <w:r>
              <w:rPr>
                <w:sz w:val="20"/>
              </w:rPr>
              <w:t>Campos</w:t>
            </w:r>
            <w:r>
              <w:rPr>
                <w:spacing w:val="-4"/>
                <w:sz w:val="20"/>
              </w:rPr>
              <w:t xml:space="preserve"> </w:t>
            </w:r>
            <w:r>
              <w:rPr>
                <w:sz w:val="20"/>
              </w:rPr>
              <w:t>Ferrari, 550</w:t>
            </w:r>
          </w:p>
        </w:tc>
        <w:tc>
          <w:tcPr>
            <w:tcW w:w="1893" w:type="dxa"/>
            <w:gridSpan w:val="2"/>
            <w:tcBorders>
              <w:left w:val="single" w:sz="18" w:space="0" w:color="000000"/>
              <w:right w:val="single" w:sz="18" w:space="0" w:color="000000"/>
            </w:tcBorders>
          </w:tcPr>
          <w:p w14:paraId="095E25A9"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BD78880" w14:textId="77777777" w:rsidR="00812451" w:rsidRDefault="00812451" w:rsidP="00712057">
            <w:pPr>
              <w:pStyle w:val="TableParagraph"/>
              <w:ind w:left="24"/>
              <w:rPr>
                <w:sz w:val="20"/>
              </w:rPr>
            </w:pPr>
            <w:r>
              <w:rPr>
                <w:sz w:val="20"/>
              </w:rPr>
              <w:t>13402-110</w:t>
            </w:r>
          </w:p>
        </w:tc>
        <w:tc>
          <w:tcPr>
            <w:tcW w:w="1955" w:type="dxa"/>
            <w:gridSpan w:val="2"/>
          </w:tcPr>
          <w:p w14:paraId="169C9AFA" w14:textId="77777777" w:rsidR="00812451" w:rsidRDefault="00812451" w:rsidP="00712057">
            <w:pPr>
              <w:pStyle w:val="TableParagraph"/>
              <w:ind w:left="38"/>
              <w:rPr>
                <w:sz w:val="20"/>
              </w:rPr>
            </w:pPr>
            <w:r>
              <w:rPr>
                <w:sz w:val="20"/>
              </w:rPr>
              <w:t>Novo</w:t>
            </w:r>
            <w:r>
              <w:rPr>
                <w:spacing w:val="-2"/>
                <w:sz w:val="20"/>
              </w:rPr>
              <w:t xml:space="preserve"> </w:t>
            </w:r>
            <w:r>
              <w:rPr>
                <w:sz w:val="20"/>
              </w:rPr>
              <w:t>Horizonte</w:t>
            </w:r>
          </w:p>
        </w:tc>
      </w:tr>
      <w:tr w:rsidR="00812451" w14:paraId="62F0961A" w14:textId="77777777" w:rsidTr="00812451">
        <w:trPr>
          <w:gridBefore w:val="1"/>
          <w:wBefore w:w="10" w:type="dxa"/>
          <w:trHeight w:val="227"/>
        </w:trPr>
        <w:tc>
          <w:tcPr>
            <w:tcW w:w="1483" w:type="dxa"/>
            <w:gridSpan w:val="2"/>
          </w:tcPr>
          <w:p w14:paraId="340357F9" w14:textId="77777777" w:rsidR="00812451" w:rsidRDefault="00812451" w:rsidP="00712057">
            <w:pPr>
              <w:pStyle w:val="TableParagraph"/>
              <w:rPr>
                <w:sz w:val="20"/>
              </w:rPr>
            </w:pPr>
            <w:r>
              <w:rPr>
                <w:sz w:val="20"/>
              </w:rPr>
              <w:t>Saúde</w:t>
            </w:r>
          </w:p>
        </w:tc>
        <w:tc>
          <w:tcPr>
            <w:tcW w:w="4195" w:type="dxa"/>
            <w:gridSpan w:val="2"/>
          </w:tcPr>
          <w:p w14:paraId="7F52A8AB" w14:textId="77777777" w:rsidR="00812451" w:rsidRDefault="00812451" w:rsidP="00712057">
            <w:pPr>
              <w:pStyle w:val="TableParagraph"/>
              <w:rPr>
                <w:sz w:val="20"/>
              </w:rPr>
            </w:pPr>
            <w:r>
              <w:rPr>
                <w:sz w:val="20"/>
              </w:rPr>
              <w:t>PSF</w:t>
            </w:r>
            <w:r>
              <w:rPr>
                <w:spacing w:val="-2"/>
                <w:sz w:val="20"/>
              </w:rPr>
              <w:t xml:space="preserve"> </w:t>
            </w:r>
            <w:r>
              <w:rPr>
                <w:sz w:val="20"/>
              </w:rPr>
              <w:t>Santa</w:t>
            </w:r>
            <w:r>
              <w:rPr>
                <w:spacing w:val="1"/>
                <w:sz w:val="20"/>
              </w:rPr>
              <w:t xml:space="preserve"> </w:t>
            </w:r>
            <w:r>
              <w:rPr>
                <w:sz w:val="20"/>
              </w:rPr>
              <w:t>Rita</w:t>
            </w:r>
          </w:p>
        </w:tc>
        <w:tc>
          <w:tcPr>
            <w:tcW w:w="4053" w:type="dxa"/>
            <w:gridSpan w:val="2"/>
            <w:tcBorders>
              <w:right w:val="single" w:sz="18" w:space="0" w:color="000000"/>
            </w:tcBorders>
          </w:tcPr>
          <w:p w14:paraId="211DB7B0" w14:textId="77777777" w:rsidR="00812451" w:rsidRDefault="00812451" w:rsidP="00712057">
            <w:pPr>
              <w:pStyle w:val="TableParagraph"/>
              <w:ind w:left="36"/>
              <w:rPr>
                <w:sz w:val="20"/>
              </w:rPr>
            </w:pPr>
            <w:r>
              <w:rPr>
                <w:sz w:val="20"/>
              </w:rPr>
              <w:t>Rua</w:t>
            </w:r>
            <w:r>
              <w:rPr>
                <w:spacing w:val="-1"/>
                <w:sz w:val="20"/>
              </w:rPr>
              <w:t xml:space="preserve"> </w:t>
            </w:r>
            <w:r>
              <w:rPr>
                <w:sz w:val="20"/>
              </w:rPr>
              <w:t>Joaquim</w:t>
            </w:r>
            <w:r>
              <w:rPr>
                <w:spacing w:val="-3"/>
                <w:sz w:val="20"/>
              </w:rPr>
              <w:t xml:space="preserve"> </w:t>
            </w:r>
            <w:r>
              <w:rPr>
                <w:sz w:val="20"/>
              </w:rPr>
              <w:t>José</w:t>
            </w:r>
            <w:r>
              <w:rPr>
                <w:spacing w:val="-3"/>
                <w:sz w:val="20"/>
              </w:rPr>
              <w:t xml:space="preserve"> </w:t>
            </w:r>
            <w:r>
              <w:rPr>
                <w:sz w:val="20"/>
              </w:rPr>
              <w:t>da</w:t>
            </w:r>
            <w:r>
              <w:rPr>
                <w:spacing w:val="-2"/>
                <w:sz w:val="20"/>
              </w:rPr>
              <w:t xml:space="preserve"> </w:t>
            </w:r>
            <w:r>
              <w:rPr>
                <w:sz w:val="20"/>
              </w:rPr>
              <w:t>Silva,</w:t>
            </w:r>
            <w:r>
              <w:rPr>
                <w:spacing w:val="-2"/>
                <w:sz w:val="20"/>
              </w:rPr>
              <w:t xml:space="preserve"> </w:t>
            </w:r>
            <w:r>
              <w:rPr>
                <w:sz w:val="20"/>
              </w:rPr>
              <w:t>67</w:t>
            </w:r>
          </w:p>
        </w:tc>
        <w:tc>
          <w:tcPr>
            <w:tcW w:w="1893" w:type="dxa"/>
            <w:gridSpan w:val="2"/>
            <w:tcBorders>
              <w:left w:val="single" w:sz="18" w:space="0" w:color="000000"/>
              <w:right w:val="single" w:sz="18" w:space="0" w:color="000000"/>
            </w:tcBorders>
          </w:tcPr>
          <w:p w14:paraId="0C1C8F5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3EB2C8A1" w14:textId="77777777" w:rsidR="00812451" w:rsidRDefault="00812451" w:rsidP="00712057">
            <w:pPr>
              <w:pStyle w:val="TableParagraph"/>
              <w:ind w:left="24"/>
              <w:rPr>
                <w:sz w:val="20"/>
              </w:rPr>
            </w:pPr>
            <w:r>
              <w:rPr>
                <w:sz w:val="20"/>
              </w:rPr>
              <w:t>13423-632</w:t>
            </w:r>
          </w:p>
        </w:tc>
        <w:tc>
          <w:tcPr>
            <w:tcW w:w="1955" w:type="dxa"/>
            <w:gridSpan w:val="2"/>
          </w:tcPr>
          <w:p w14:paraId="6BC796C9" w14:textId="77777777" w:rsidR="00812451" w:rsidRDefault="00812451" w:rsidP="00712057">
            <w:pPr>
              <w:pStyle w:val="TableParagraph"/>
              <w:ind w:left="38"/>
              <w:rPr>
                <w:sz w:val="20"/>
              </w:rPr>
            </w:pPr>
            <w:r>
              <w:rPr>
                <w:sz w:val="20"/>
              </w:rPr>
              <w:t>Garcas</w:t>
            </w:r>
          </w:p>
        </w:tc>
      </w:tr>
      <w:tr w:rsidR="00812451" w14:paraId="1AE07E64" w14:textId="77777777" w:rsidTr="00812451">
        <w:trPr>
          <w:gridBefore w:val="1"/>
          <w:wBefore w:w="10" w:type="dxa"/>
          <w:trHeight w:val="227"/>
        </w:trPr>
        <w:tc>
          <w:tcPr>
            <w:tcW w:w="1483" w:type="dxa"/>
            <w:gridSpan w:val="2"/>
          </w:tcPr>
          <w:p w14:paraId="42BB51AA" w14:textId="77777777" w:rsidR="00812451" w:rsidRDefault="00812451" w:rsidP="00712057">
            <w:pPr>
              <w:pStyle w:val="TableParagraph"/>
              <w:rPr>
                <w:sz w:val="20"/>
              </w:rPr>
            </w:pPr>
            <w:r>
              <w:rPr>
                <w:sz w:val="20"/>
              </w:rPr>
              <w:t>Saúde</w:t>
            </w:r>
          </w:p>
        </w:tc>
        <w:tc>
          <w:tcPr>
            <w:tcW w:w="4195" w:type="dxa"/>
            <w:gridSpan w:val="2"/>
          </w:tcPr>
          <w:p w14:paraId="2738C804" w14:textId="77777777" w:rsidR="00812451" w:rsidRDefault="00812451" w:rsidP="00712057">
            <w:pPr>
              <w:pStyle w:val="TableParagraph"/>
              <w:rPr>
                <w:sz w:val="20"/>
              </w:rPr>
            </w:pPr>
            <w:r>
              <w:rPr>
                <w:sz w:val="20"/>
              </w:rPr>
              <w:t>PSF</w:t>
            </w:r>
            <w:r>
              <w:rPr>
                <w:spacing w:val="-2"/>
                <w:sz w:val="20"/>
              </w:rPr>
              <w:t xml:space="preserve"> </w:t>
            </w:r>
            <w:r>
              <w:rPr>
                <w:sz w:val="20"/>
              </w:rPr>
              <w:t>Santa</w:t>
            </w:r>
            <w:r>
              <w:rPr>
                <w:spacing w:val="1"/>
                <w:sz w:val="20"/>
              </w:rPr>
              <w:t xml:space="preserve"> </w:t>
            </w:r>
            <w:r>
              <w:rPr>
                <w:sz w:val="20"/>
              </w:rPr>
              <w:t>Rosa</w:t>
            </w:r>
            <w:r>
              <w:rPr>
                <w:spacing w:val="-2"/>
                <w:sz w:val="20"/>
              </w:rPr>
              <w:t xml:space="preserve"> </w:t>
            </w:r>
            <w:r>
              <w:rPr>
                <w:sz w:val="20"/>
              </w:rPr>
              <w:t>I</w:t>
            </w:r>
          </w:p>
        </w:tc>
        <w:tc>
          <w:tcPr>
            <w:tcW w:w="4053" w:type="dxa"/>
            <w:gridSpan w:val="2"/>
            <w:tcBorders>
              <w:right w:val="single" w:sz="18" w:space="0" w:color="000000"/>
            </w:tcBorders>
          </w:tcPr>
          <w:p w14:paraId="485E1273" w14:textId="77777777" w:rsidR="00812451" w:rsidRDefault="00812451" w:rsidP="00712057">
            <w:pPr>
              <w:pStyle w:val="TableParagraph"/>
              <w:ind w:left="36"/>
              <w:rPr>
                <w:sz w:val="20"/>
              </w:rPr>
            </w:pPr>
            <w:r>
              <w:rPr>
                <w:sz w:val="20"/>
              </w:rPr>
              <w:t>Rua</w:t>
            </w:r>
            <w:r>
              <w:rPr>
                <w:spacing w:val="-2"/>
                <w:sz w:val="20"/>
              </w:rPr>
              <w:t xml:space="preserve"> </w:t>
            </w:r>
            <w:r>
              <w:rPr>
                <w:sz w:val="20"/>
              </w:rPr>
              <w:t>José</w:t>
            </w:r>
            <w:r>
              <w:rPr>
                <w:spacing w:val="-3"/>
                <w:sz w:val="20"/>
              </w:rPr>
              <w:t xml:space="preserve"> </w:t>
            </w:r>
            <w:r>
              <w:rPr>
                <w:sz w:val="20"/>
              </w:rPr>
              <w:t>Jacir</w:t>
            </w:r>
            <w:r>
              <w:rPr>
                <w:spacing w:val="-2"/>
                <w:sz w:val="20"/>
              </w:rPr>
              <w:t xml:space="preserve"> </w:t>
            </w:r>
            <w:r>
              <w:rPr>
                <w:sz w:val="20"/>
              </w:rPr>
              <w:t>Moreti,</w:t>
            </w:r>
            <w:r>
              <w:rPr>
                <w:spacing w:val="-2"/>
                <w:sz w:val="20"/>
              </w:rPr>
              <w:t xml:space="preserve"> </w:t>
            </w:r>
            <w:r>
              <w:rPr>
                <w:sz w:val="20"/>
              </w:rPr>
              <w:t>270</w:t>
            </w:r>
          </w:p>
        </w:tc>
        <w:tc>
          <w:tcPr>
            <w:tcW w:w="1893" w:type="dxa"/>
            <w:gridSpan w:val="2"/>
            <w:tcBorders>
              <w:left w:val="single" w:sz="18" w:space="0" w:color="000000"/>
              <w:right w:val="single" w:sz="18" w:space="0" w:color="000000"/>
            </w:tcBorders>
          </w:tcPr>
          <w:p w14:paraId="5BF6AD2D"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15E8AAA" w14:textId="77777777" w:rsidR="00812451" w:rsidRDefault="00812451" w:rsidP="00712057">
            <w:pPr>
              <w:pStyle w:val="TableParagraph"/>
              <w:ind w:left="24"/>
              <w:rPr>
                <w:sz w:val="20"/>
              </w:rPr>
            </w:pPr>
            <w:r>
              <w:rPr>
                <w:sz w:val="20"/>
              </w:rPr>
              <w:t>13414-128</w:t>
            </w:r>
          </w:p>
        </w:tc>
        <w:tc>
          <w:tcPr>
            <w:tcW w:w="1955" w:type="dxa"/>
            <w:gridSpan w:val="2"/>
          </w:tcPr>
          <w:p w14:paraId="42FA6424" w14:textId="77777777" w:rsidR="00812451" w:rsidRDefault="00812451" w:rsidP="00712057">
            <w:pPr>
              <w:pStyle w:val="TableParagraph"/>
              <w:ind w:left="38"/>
              <w:rPr>
                <w:sz w:val="20"/>
              </w:rPr>
            </w:pPr>
            <w:r>
              <w:rPr>
                <w:sz w:val="20"/>
              </w:rPr>
              <w:t>Santa</w:t>
            </w:r>
            <w:r>
              <w:rPr>
                <w:spacing w:val="-2"/>
                <w:sz w:val="20"/>
              </w:rPr>
              <w:t xml:space="preserve"> </w:t>
            </w:r>
            <w:r>
              <w:rPr>
                <w:sz w:val="20"/>
              </w:rPr>
              <w:t>Rosa</w:t>
            </w:r>
          </w:p>
        </w:tc>
      </w:tr>
      <w:tr w:rsidR="00812451" w14:paraId="1D6BAAC1" w14:textId="77777777" w:rsidTr="00812451">
        <w:trPr>
          <w:gridBefore w:val="1"/>
          <w:wBefore w:w="10" w:type="dxa"/>
          <w:trHeight w:val="227"/>
        </w:trPr>
        <w:tc>
          <w:tcPr>
            <w:tcW w:w="1483" w:type="dxa"/>
            <w:gridSpan w:val="2"/>
          </w:tcPr>
          <w:p w14:paraId="315D767B" w14:textId="77777777" w:rsidR="00812451" w:rsidRDefault="00812451" w:rsidP="00712057">
            <w:pPr>
              <w:pStyle w:val="TableParagraph"/>
              <w:rPr>
                <w:sz w:val="20"/>
              </w:rPr>
            </w:pPr>
            <w:r>
              <w:rPr>
                <w:sz w:val="20"/>
              </w:rPr>
              <w:t>Saúde</w:t>
            </w:r>
          </w:p>
        </w:tc>
        <w:tc>
          <w:tcPr>
            <w:tcW w:w="4195" w:type="dxa"/>
            <w:gridSpan w:val="2"/>
          </w:tcPr>
          <w:p w14:paraId="69971057" w14:textId="77777777" w:rsidR="00812451" w:rsidRDefault="00812451" w:rsidP="00712057">
            <w:pPr>
              <w:pStyle w:val="TableParagraph"/>
              <w:rPr>
                <w:sz w:val="20"/>
              </w:rPr>
            </w:pPr>
            <w:r>
              <w:rPr>
                <w:sz w:val="20"/>
              </w:rPr>
              <w:t>PSF</w:t>
            </w:r>
            <w:r>
              <w:rPr>
                <w:spacing w:val="-2"/>
                <w:sz w:val="20"/>
              </w:rPr>
              <w:t xml:space="preserve"> </w:t>
            </w:r>
            <w:r>
              <w:rPr>
                <w:sz w:val="20"/>
              </w:rPr>
              <w:t>Santa</w:t>
            </w:r>
            <w:r>
              <w:rPr>
                <w:spacing w:val="1"/>
                <w:sz w:val="20"/>
              </w:rPr>
              <w:t xml:space="preserve"> </w:t>
            </w:r>
            <w:r>
              <w:rPr>
                <w:sz w:val="20"/>
              </w:rPr>
              <w:t>Rosa</w:t>
            </w:r>
            <w:r>
              <w:rPr>
                <w:spacing w:val="-2"/>
                <w:sz w:val="20"/>
              </w:rPr>
              <w:t xml:space="preserve"> </w:t>
            </w:r>
            <w:r>
              <w:rPr>
                <w:sz w:val="20"/>
              </w:rPr>
              <w:t>II</w:t>
            </w:r>
          </w:p>
        </w:tc>
        <w:tc>
          <w:tcPr>
            <w:tcW w:w="4053" w:type="dxa"/>
            <w:gridSpan w:val="2"/>
            <w:tcBorders>
              <w:right w:val="single" w:sz="18" w:space="0" w:color="000000"/>
            </w:tcBorders>
          </w:tcPr>
          <w:p w14:paraId="635ADAA1" w14:textId="77777777" w:rsidR="00812451" w:rsidRDefault="00812451" w:rsidP="00712057">
            <w:pPr>
              <w:pStyle w:val="TableParagraph"/>
              <w:ind w:left="36"/>
              <w:rPr>
                <w:sz w:val="20"/>
              </w:rPr>
            </w:pPr>
            <w:r>
              <w:rPr>
                <w:sz w:val="20"/>
              </w:rPr>
              <w:t>Rua</w:t>
            </w:r>
            <w:r>
              <w:rPr>
                <w:spacing w:val="-2"/>
                <w:sz w:val="20"/>
              </w:rPr>
              <w:t xml:space="preserve"> </w:t>
            </w:r>
            <w:r>
              <w:rPr>
                <w:sz w:val="20"/>
              </w:rPr>
              <w:t>Milton Teixeira</w:t>
            </w:r>
            <w:r>
              <w:rPr>
                <w:spacing w:val="-3"/>
                <w:sz w:val="20"/>
              </w:rPr>
              <w:t xml:space="preserve"> </w:t>
            </w:r>
            <w:r>
              <w:rPr>
                <w:sz w:val="20"/>
              </w:rPr>
              <w:t>de</w:t>
            </w:r>
            <w:r>
              <w:rPr>
                <w:spacing w:val="-3"/>
                <w:sz w:val="20"/>
              </w:rPr>
              <w:t xml:space="preserve"> </w:t>
            </w:r>
            <w:r>
              <w:rPr>
                <w:sz w:val="20"/>
              </w:rPr>
              <w:t>Sá,</w:t>
            </w:r>
            <w:r>
              <w:rPr>
                <w:spacing w:val="-1"/>
                <w:sz w:val="20"/>
              </w:rPr>
              <w:t xml:space="preserve"> </w:t>
            </w:r>
            <w:r>
              <w:rPr>
                <w:sz w:val="20"/>
              </w:rPr>
              <w:t>220</w:t>
            </w:r>
          </w:p>
        </w:tc>
        <w:tc>
          <w:tcPr>
            <w:tcW w:w="1893" w:type="dxa"/>
            <w:gridSpan w:val="2"/>
            <w:tcBorders>
              <w:left w:val="single" w:sz="18" w:space="0" w:color="000000"/>
              <w:right w:val="single" w:sz="18" w:space="0" w:color="000000"/>
            </w:tcBorders>
          </w:tcPr>
          <w:p w14:paraId="2F824A73"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346EF033" w14:textId="77777777" w:rsidR="00812451" w:rsidRDefault="00812451" w:rsidP="00712057">
            <w:pPr>
              <w:pStyle w:val="TableParagraph"/>
              <w:ind w:left="24"/>
              <w:rPr>
                <w:sz w:val="20"/>
              </w:rPr>
            </w:pPr>
            <w:r>
              <w:rPr>
                <w:sz w:val="20"/>
              </w:rPr>
              <w:t>13414-216</w:t>
            </w:r>
          </w:p>
        </w:tc>
        <w:tc>
          <w:tcPr>
            <w:tcW w:w="1955" w:type="dxa"/>
            <w:gridSpan w:val="2"/>
          </w:tcPr>
          <w:p w14:paraId="1F01A6E0" w14:textId="77777777" w:rsidR="00812451" w:rsidRDefault="00812451" w:rsidP="00712057">
            <w:pPr>
              <w:pStyle w:val="TableParagraph"/>
              <w:ind w:left="38"/>
              <w:rPr>
                <w:sz w:val="20"/>
              </w:rPr>
            </w:pPr>
            <w:r>
              <w:rPr>
                <w:sz w:val="20"/>
              </w:rPr>
              <w:t>Santa</w:t>
            </w:r>
            <w:r>
              <w:rPr>
                <w:spacing w:val="-2"/>
                <w:sz w:val="20"/>
              </w:rPr>
              <w:t xml:space="preserve"> </w:t>
            </w:r>
            <w:r>
              <w:rPr>
                <w:sz w:val="20"/>
              </w:rPr>
              <w:t>Rosa</w:t>
            </w:r>
          </w:p>
        </w:tc>
      </w:tr>
      <w:tr w:rsidR="00812451" w14:paraId="559CF9C2" w14:textId="77777777" w:rsidTr="00812451">
        <w:trPr>
          <w:gridBefore w:val="1"/>
          <w:wBefore w:w="10" w:type="dxa"/>
          <w:trHeight w:val="227"/>
        </w:trPr>
        <w:tc>
          <w:tcPr>
            <w:tcW w:w="1483" w:type="dxa"/>
            <w:gridSpan w:val="2"/>
          </w:tcPr>
          <w:p w14:paraId="46827D9D" w14:textId="77777777" w:rsidR="00812451" w:rsidRDefault="00812451" w:rsidP="00712057">
            <w:pPr>
              <w:pStyle w:val="TableParagraph"/>
              <w:rPr>
                <w:sz w:val="20"/>
              </w:rPr>
            </w:pPr>
            <w:r>
              <w:rPr>
                <w:sz w:val="20"/>
              </w:rPr>
              <w:t>Saúde</w:t>
            </w:r>
          </w:p>
        </w:tc>
        <w:tc>
          <w:tcPr>
            <w:tcW w:w="4195" w:type="dxa"/>
            <w:gridSpan w:val="2"/>
          </w:tcPr>
          <w:p w14:paraId="1719BF2A" w14:textId="77777777" w:rsidR="00812451" w:rsidRDefault="00812451" w:rsidP="00712057">
            <w:pPr>
              <w:pStyle w:val="TableParagraph"/>
              <w:rPr>
                <w:sz w:val="20"/>
              </w:rPr>
            </w:pPr>
            <w:r>
              <w:rPr>
                <w:sz w:val="20"/>
              </w:rPr>
              <w:t>PSF</w:t>
            </w:r>
            <w:r>
              <w:rPr>
                <w:spacing w:val="-2"/>
                <w:sz w:val="20"/>
              </w:rPr>
              <w:t xml:space="preserve"> </w:t>
            </w:r>
            <w:r>
              <w:rPr>
                <w:sz w:val="20"/>
              </w:rPr>
              <w:t>Santana</w:t>
            </w:r>
          </w:p>
        </w:tc>
        <w:tc>
          <w:tcPr>
            <w:tcW w:w="4053" w:type="dxa"/>
            <w:gridSpan w:val="2"/>
            <w:tcBorders>
              <w:right w:val="single" w:sz="18" w:space="0" w:color="000000"/>
            </w:tcBorders>
          </w:tcPr>
          <w:p w14:paraId="51C75A8A" w14:textId="77777777" w:rsidR="00812451" w:rsidRDefault="00812451" w:rsidP="00712057">
            <w:pPr>
              <w:pStyle w:val="TableParagraph"/>
              <w:ind w:left="36"/>
              <w:rPr>
                <w:sz w:val="20"/>
              </w:rPr>
            </w:pPr>
            <w:r>
              <w:rPr>
                <w:sz w:val="20"/>
              </w:rPr>
              <w:t>Rua</w:t>
            </w:r>
            <w:r>
              <w:rPr>
                <w:spacing w:val="-2"/>
                <w:sz w:val="20"/>
              </w:rPr>
              <w:t xml:space="preserve"> </w:t>
            </w:r>
            <w:r>
              <w:rPr>
                <w:sz w:val="20"/>
              </w:rPr>
              <w:t>São</w:t>
            </w:r>
            <w:r>
              <w:rPr>
                <w:spacing w:val="-2"/>
                <w:sz w:val="20"/>
              </w:rPr>
              <w:t xml:space="preserve"> </w:t>
            </w:r>
            <w:r>
              <w:rPr>
                <w:sz w:val="20"/>
              </w:rPr>
              <w:t>Jorge</w:t>
            </w:r>
            <w:r>
              <w:rPr>
                <w:spacing w:val="-3"/>
                <w:sz w:val="20"/>
              </w:rPr>
              <w:t xml:space="preserve"> </w:t>
            </w:r>
            <w:r>
              <w:rPr>
                <w:sz w:val="20"/>
              </w:rPr>
              <w:t>s/nº</w:t>
            </w:r>
          </w:p>
        </w:tc>
        <w:tc>
          <w:tcPr>
            <w:tcW w:w="1893" w:type="dxa"/>
            <w:gridSpan w:val="2"/>
            <w:tcBorders>
              <w:left w:val="single" w:sz="18" w:space="0" w:color="000000"/>
              <w:right w:val="single" w:sz="18" w:space="0" w:color="000000"/>
            </w:tcBorders>
          </w:tcPr>
          <w:p w14:paraId="67E9476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B645FFA" w14:textId="77777777" w:rsidR="00812451" w:rsidRDefault="00812451" w:rsidP="00712057">
            <w:pPr>
              <w:pStyle w:val="TableParagraph"/>
              <w:ind w:left="24"/>
              <w:rPr>
                <w:sz w:val="20"/>
              </w:rPr>
            </w:pPr>
            <w:r>
              <w:rPr>
                <w:sz w:val="20"/>
              </w:rPr>
              <w:t>13411-516</w:t>
            </w:r>
          </w:p>
        </w:tc>
        <w:tc>
          <w:tcPr>
            <w:tcW w:w="1955" w:type="dxa"/>
            <w:gridSpan w:val="2"/>
          </w:tcPr>
          <w:p w14:paraId="54C2F0CE" w14:textId="77777777" w:rsidR="00812451" w:rsidRDefault="00812451" w:rsidP="00712057">
            <w:pPr>
              <w:pStyle w:val="TableParagraph"/>
              <w:ind w:left="38"/>
              <w:rPr>
                <w:sz w:val="20"/>
              </w:rPr>
            </w:pPr>
            <w:r>
              <w:rPr>
                <w:sz w:val="20"/>
              </w:rPr>
              <w:t>Santana</w:t>
            </w:r>
          </w:p>
        </w:tc>
      </w:tr>
      <w:tr w:rsidR="00812451" w14:paraId="2596D751" w14:textId="77777777" w:rsidTr="00812451">
        <w:trPr>
          <w:gridBefore w:val="1"/>
          <w:wBefore w:w="10" w:type="dxa"/>
          <w:trHeight w:val="227"/>
        </w:trPr>
        <w:tc>
          <w:tcPr>
            <w:tcW w:w="1483" w:type="dxa"/>
            <w:gridSpan w:val="2"/>
          </w:tcPr>
          <w:p w14:paraId="0226690A" w14:textId="77777777" w:rsidR="00812451" w:rsidRDefault="00812451" w:rsidP="00712057">
            <w:pPr>
              <w:pStyle w:val="TableParagraph"/>
              <w:rPr>
                <w:sz w:val="20"/>
              </w:rPr>
            </w:pPr>
            <w:r>
              <w:rPr>
                <w:sz w:val="20"/>
              </w:rPr>
              <w:lastRenderedPageBreak/>
              <w:t>Saúde</w:t>
            </w:r>
          </w:p>
        </w:tc>
        <w:tc>
          <w:tcPr>
            <w:tcW w:w="4195" w:type="dxa"/>
            <w:gridSpan w:val="2"/>
          </w:tcPr>
          <w:p w14:paraId="169844C8" w14:textId="77777777" w:rsidR="00812451" w:rsidRDefault="00812451" w:rsidP="00712057">
            <w:pPr>
              <w:pStyle w:val="TableParagraph"/>
              <w:rPr>
                <w:sz w:val="20"/>
              </w:rPr>
            </w:pPr>
            <w:r>
              <w:rPr>
                <w:sz w:val="20"/>
              </w:rPr>
              <w:t>PSF</w:t>
            </w:r>
            <w:r>
              <w:rPr>
                <w:spacing w:val="-3"/>
                <w:sz w:val="20"/>
              </w:rPr>
              <w:t xml:space="preserve"> </w:t>
            </w:r>
            <w:r>
              <w:rPr>
                <w:sz w:val="20"/>
              </w:rPr>
              <w:t>São</w:t>
            </w:r>
            <w:r>
              <w:rPr>
                <w:spacing w:val="-2"/>
                <w:sz w:val="20"/>
              </w:rPr>
              <w:t xml:space="preserve"> </w:t>
            </w:r>
            <w:r>
              <w:rPr>
                <w:sz w:val="20"/>
              </w:rPr>
              <w:t>Francisco</w:t>
            </w:r>
          </w:p>
        </w:tc>
        <w:tc>
          <w:tcPr>
            <w:tcW w:w="4053" w:type="dxa"/>
            <w:gridSpan w:val="2"/>
            <w:tcBorders>
              <w:right w:val="single" w:sz="18" w:space="0" w:color="000000"/>
            </w:tcBorders>
          </w:tcPr>
          <w:p w14:paraId="6A935D36" w14:textId="77777777" w:rsidR="00812451" w:rsidRDefault="00812451" w:rsidP="00712057">
            <w:pPr>
              <w:pStyle w:val="TableParagraph"/>
              <w:ind w:left="36"/>
              <w:rPr>
                <w:sz w:val="20"/>
              </w:rPr>
            </w:pPr>
            <w:r>
              <w:rPr>
                <w:sz w:val="20"/>
              </w:rPr>
              <w:t>Rua</w:t>
            </w:r>
            <w:r>
              <w:rPr>
                <w:spacing w:val="-1"/>
                <w:sz w:val="20"/>
              </w:rPr>
              <w:t xml:space="preserve"> </w:t>
            </w:r>
            <w:r>
              <w:rPr>
                <w:sz w:val="20"/>
              </w:rPr>
              <w:t>Uchoa,</w:t>
            </w:r>
            <w:r>
              <w:rPr>
                <w:spacing w:val="-2"/>
                <w:sz w:val="20"/>
              </w:rPr>
              <w:t xml:space="preserve"> </w:t>
            </w:r>
            <w:r>
              <w:rPr>
                <w:sz w:val="20"/>
              </w:rPr>
              <w:t>S/N°</w:t>
            </w:r>
          </w:p>
        </w:tc>
        <w:tc>
          <w:tcPr>
            <w:tcW w:w="1893" w:type="dxa"/>
            <w:gridSpan w:val="2"/>
            <w:tcBorders>
              <w:left w:val="single" w:sz="18" w:space="0" w:color="000000"/>
              <w:right w:val="single" w:sz="18" w:space="0" w:color="000000"/>
            </w:tcBorders>
          </w:tcPr>
          <w:p w14:paraId="326BC61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B9A7821" w14:textId="77777777" w:rsidR="00812451" w:rsidRDefault="00812451" w:rsidP="00712057">
            <w:pPr>
              <w:pStyle w:val="TableParagraph"/>
              <w:ind w:left="24"/>
              <w:rPr>
                <w:sz w:val="20"/>
              </w:rPr>
            </w:pPr>
            <w:r>
              <w:rPr>
                <w:sz w:val="20"/>
              </w:rPr>
              <w:t>13423-470</w:t>
            </w:r>
          </w:p>
        </w:tc>
        <w:tc>
          <w:tcPr>
            <w:tcW w:w="1955" w:type="dxa"/>
            <w:gridSpan w:val="2"/>
          </w:tcPr>
          <w:p w14:paraId="1FFF70CB" w14:textId="77777777" w:rsidR="00812451" w:rsidRDefault="00812451" w:rsidP="00712057">
            <w:pPr>
              <w:pStyle w:val="TableParagraph"/>
              <w:ind w:left="38"/>
              <w:rPr>
                <w:sz w:val="20"/>
              </w:rPr>
            </w:pPr>
            <w:r>
              <w:rPr>
                <w:sz w:val="20"/>
              </w:rPr>
              <w:t>Jardim</w:t>
            </w:r>
            <w:r>
              <w:rPr>
                <w:spacing w:val="-3"/>
                <w:sz w:val="20"/>
              </w:rPr>
              <w:t xml:space="preserve"> </w:t>
            </w:r>
            <w:r>
              <w:rPr>
                <w:sz w:val="20"/>
              </w:rPr>
              <w:t>São</w:t>
            </w:r>
            <w:r>
              <w:rPr>
                <w:spacing w:val="-2"/>
                <w:sz w:val="20"/>
              </w:rPr>
              <w:t xml:space="preserve"> </w:t>
            </w:r>
            <w:r>
              <w:rPr>
                <w:sz w:val="20"/>
              </w:rPr>
              <w:t>Francisco</w:t>
            </w:r>
          </w:p>
        </w:tc>
      </w:tr>
      <w:tr w:rsidR="00812451" w14:paraId="615EB7C6" w14:textId="77777777" w:rsidTr="00812451">
        <w:trPr>
          <w:gridBefore w:val="1"/>
          <w:wBefore w:w="10" w:type="dxa"/>
          <w:trHeight w:val="227"/>
        </w:trPr>
        <w:tc>
          <w:tcPr>
            <w:tcW w:w="1483" w:type="dxa"/>
            <w:gridSpan w:val="2"/>
          </w:tcPr>
          <w:p w14:paraId="26CF016A" w14:textId="77777777" w:rsidR="00812451" w:rsidRDefault="00812451" w:rsidP="00712057">
            <w:pPr>
              <w:pStyle w:val="TableParagraph"/>
              <w:rPr>
                <w:sz w:val="20"/>
              </w:rPr>
            </w:pPr>
            <w:r>
              <w:rPr>
                <w:sz w:val="20"/>
              </w:rPr>
              <w:t>Saúde</w:t>
            </w:r>
          </w:p>
        </w:tc>
        <w:tc>
          <w:tcPr>
            <w:tcW w:w="4195" w:type="dxa"/>
            <w:gridSpan w:val="2"/>
          </w:tcPr>
          <w:p w14:paraId="6E7601D1" w14:textId="77777777" w:rsidR="00812451" w:rsidRDefault="00812451" w:rsidP="00712057">
            <w:pPr>
              <w:pStyle w:val="TableParagraph"/>
              <w:rPr>
                <w:sz w:val="20"/>
              </w:rPr>
            </w:pPr>
            <w:r>
              <w:rPr>
                <w:sz w:val="20"/>
              </w:rPr>
              <w:t>PSF</w:t>
            </w:r>
            <w:r>
              <w:rPr>
                <w:spacing w:val="-3"/>
                <w:sz w:val="20"/>
              </w:rPr>
              <w:t xml:space="preserve"> </w:t>
            </w:r>
            <w:r>
              <w:rPr>
                <w:sz w:val="20"/>
              </w:rPr>
              <w:t>São</w:t>
            </w:r>
            <w:r>
              <w:rPr>
                <w:spacing w:val="-2"/>
                <w:sz w:val="20"/>
              </w:rPr>
              <w:t xml:space="preserve"> </w:t>
            </w:r>
            <w:r>
              <w:rPr>
                <w:sz w:val="20"/>
              </w:rPr>
              <w:t>José</w:t>
            </w:r>
          </w:p>
        </w:tc>
        <w:tc>
          <w:tcPr>
            <w:tcW w:w="4053" w:type="dxa"/>
            <w:gridSpan w:val="2"/>
            <w:tcBorders>
              <w:right w:val="single" w:sz="18" w:space="0" w:color="000000"/>
            </w:tcBorders>
          </w:tcPr>
          <w:p w14:paraId="4030A59D" w14:textId="77777777" w:rsidR="00812451" w:rsidRDefault="00812451" w:rsidP="00712057">
            <w:pPr>
              <w:pStyle w:val="TableParagraph"/>
              <w:ind w:left="36"/>
              <w:rPr>
                <w:sz w:val="20"/>
              </w:rPr>
            </w:pPr>
            <w:r>
              <w:rPr>
                <w:sz w:val="20"/>
              </w:rPr>
              <w:t>Av.</w:t>
            </w:r>
            <w:r>
              <w:rPr>
                <w:spacing w:val="-3"/>
                <w:sz w:val="20"/>
              </w:rPr>
              <w:t xml:space="preserve"> </w:t>
            </w:r>
            <w:r>
              <w:rPr>
                <w:sz w:val="20"/>
              </w:rPr>
              <w:t>dos</w:t>
            </w:r>
            <w:r>
              <w:rPr>
                <w:spacing w:val="-3"/>
                <w:sz w:val="20"/>
              </w:rPr>
              <w:t xml:space="preserve"> </w:t>
            </w:r>
            <w:r>
              <w:rPr>
                <w:sz w:val="20"/>
              </w:rPr>
              <w:t>Patriotas,</w:t>
            </w:r>
            <w:r>
              <w:rPr>
                <w:spacing w:val="-1"/>
                <w:sz w:val="20"/>
              </w:rPr>
              <w:t xml:space="preserve"> </w:t>
            </w:r>
            <w:r>
              <w:rPr>
                <w:sz w:val="20"/>
              </w:rPr>
              <w:t>1233</w:t>
            </w:r>
          </w:p>
        </w:tc>
        <w:tc>
          <w:tcPr>
            <w:tcW w:w="1893" w:type="dxa"/>
            <w:gridSpan w:val="2"/>
            <w:tcBorders>
              <w:left w:val="single" w:sz="18" w:space="0" w:color="000000"/>
              <w:right w:val="single" w:sz="18" w:space="0" w:color="000000"/>
            </w:tcBorders>
          </w:tcPr>
          <w:p w14:paraId="254E4716"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709E2AB" w14:textId="77777777" w:rsidR="00812451" w:rsidRDefault="00812451" w:rsidP="00712057">
            <w:pPr>
              <w:pStyle w:val="TableParagraph"/>
              <w:ind w:left="24"/>
              <w:rPr>
                <w:sz w:val="20"/>
              </w:rPr>
            </w:pPr>
            <w:r>
              <w:rPr>
                <w:sz w:val="20"/>
              </w:rPr>
              <w:t>13403-018</w:t>
            </w:r>
          </w:p>
        </w:tc>
        <w:tc>
          <w:tcPr>
            <w:tcW w:w="1955" w:type="dxa"/>
            <w:gridSpan w:val="2"/>
          </w:tcPr>
          <w:p w14:paraId="6149A57E" w14:textId="77777777" w:rsidR="00812451" w:rsidRDefault="00812451" w:rsidP="00712057">
            <w:pPr>
              <w:pStyle w:val="TableParagraph"/>
              <w:ind w:left="38"/>
              <w:rPr>
                <w:sz w:val="20"/>
              </w:rPr>
            </w:pPr>
            <w:r>
              <w:rPr>
                <w:sz w:val="20"/>
              </w:rPr>
              <w:t>Jaraguá</w:t>
            </w:r>
          </w:p>
        </w:tc>
      </w:tr>
      <w:tr w:rsidR="00812451" w14:paraId="31986ED4" w14:textId="77777777" w:rsidTr="00812451">
        <w:trPr>
          <w:gridBefore w:val="1"/>
          <w:wBefore w:w="10" w:type="dxa"/>
          <w:trHeight w:val="227"/>
        </w:trPr>
        <w:tc>
          <w:tcPr>
            <w:tcW w:w="1483" w:type="dxa"/>
            <w:gridSpan w:val="2"/>
          </w:tcPr>
          <w:p w14:paraId="09BD2171" w14:textId="77777777" w:rsidR="00812451" w:rsidRDefault="00812451" w:rsidP="00712057">
            <w:pPr>
              <w:pStyle w:val="TableParagraph"/>
              <w:rPr>
                <w:sz w:val="20"/>
              </w:rPr>
            </w:pPr>
            <w:r>
              <w:rPr>
                <w:sz w:val="20"/>
              </w:rPr>
              <w:t>Saúde</w:t>
            </w:r>
          </w:p>
        </w:tc>
        <w:tc>
          <w:tcPr>
            <w:tcW w:w="4195" w:type="dxa"/>
            <w:gridSpan w:val="2"/>
          </w:tcPr>
          <w:p w14:paraId="37B89EDA" w14:textId="77777777" w:rsidR="00812451" w:rsidRDefault="00812451" w:rsidP="00712057">
            <w:pPr>
              <w:pStyle w:val="TableParagraph"/>
              <w:rPr>
                <w:sz w:val="20"/>
              </w:rPr>
            </w:pPr>
            <w:r>
              <w:rPr>
                <w:sz w:val="20"/>
              </w:rPr>
              <w:t>PSF</w:t>
            </w:r>
            <w:r>
              <w:rPr>
                <w:spacing w:val="-4"/>
                <w:sz w:val="20"/>
              </w:rPr>
              <w:t xml:space="preserve"> </w:t>
            </w:r>
            <w:r>
              <w:rPr>
                <w:sz w:val="20"/>
              </w:rPr>
              <w:t>Serra</w:t>
            </w:r>
            <w:r>
              <w:rPr>
                <w:spacing w:val="-1"/>
                <w:sz w:val="20"/>
              </w:rPr>
              <w:t xml:space="preserve"> </w:t>
            </w:r>
            <w:r>
              <w:rPr>
                <w:sz w:val="20"/>
              </w:rPr>
              <w:t>Verde</w:t>
            </w:r>
          </w:p>
        </w:tc>
        <w:tc>
          <w:tcPr>
            <w:tcW w:w="4053" w:type="dxa"/>
            <w:gridSpan w:val="2"/>
            <w:tcBorders>
              <w:right w:val="single" w:sz="18" w:space="0" w:color="000000"/>
            </w:tcBorders>
          </w:tcPr>
          <w:p w14:paraId="40B2F0E1" w14:textId="77777777" w:rsidR="00812451" w:rsidRDefault="00812451" w:rsidP="00712057">
            <w:pPr>
              <w:pStyle w:val="TableParagraph"/>
              <w:ind w:left="36"/>
              <w:rPr>
                <w:sz w:val="20"/>
              </w:rPr>
            </w:pPr>
            <w:r>
              <w:rPr>
                <w:sz w:val="20"/>
              </w:rPr>
              <w:t>Rua</w:t>
            </w:r>
            <w:r>
              <w:rPr>
                <w:spacing w:val="-1"/>
                <w:sz w:val="20"/>
              </w:rPr>
              <w:t xml:space="preserve"> </w:t>
            </w:r>
            <w:r>
              <w:rPr>
                <w:sz w:val="20"/>
              </w:rPr>
              <w:t>Roberto</w:t>
            </w:r>
            <w:r>
              <w:rPr>
                <w:spacing w:val="-1"/>
                <w:sz w:val="20"/>
              </w:rPr>
              <w:t xml:space="preserve"> </w:t>
            </w:r>
            <w:r>
              <w:rPr>
                <w:sz w:val="20"/>
              </w:rPr>
              <w:t>Vaz</w:t>
            </w:r>
            <w:r>
              <w:rPr>
                <w:spacing w:val="-2"/>
                <w:sz w:val="20"/>
              </w:rPr>
              <w:t xml:space="preserve"> </w:t>
            </w:r>
            <w:r>
              <w:rPr>
                <w:sz w:val="20"/>
              </w:rPr>
              <w:t>dos</w:t>
            </w:r>
            <w:r>
              <w:rPr>
                <w:spacing w:val="-3"/>
                <w:sz w:val="20"/>
              </w:rPr>
              <w:t xml:space="preserve"> </w:t>
            </w:r>
            <w:r>
              <w:rPr>
                <w:sz w:val="20"/>
              </w:rPr>
              <w:t>Santos,</w:t>
            </w:r>
            <w:r>
              <w:rPr>
                <w:spacing w:val="-1"/>
                <w:sz w:val="20"/>
              </w:rPr>
              <w:t xml:space="preserve"> </w:t>
            </w:r>
            <w:r>
              <w:rPr>
                <w:sz w:val="20"/>
              </w:rPr>
              <w:t>17</w:t>
            </w:r>
          </w:p>
        </w:tc>
        <w:tc>
          <w:tcPr>
            <w:tcW w:w="1893" w:type="dxa"/>
            <w:gridSpan w:val="2"/>
            <w:tcBorders>
              <w:left w:val="single" w:sz="18" w:space="0" w:color="000000"/>
              <w:right w:val="single" w:sz="18" w:space="0" w:color="000000"/>
            </w:tcBorders>
          </w:tcPr>
          <w:p w14:paraId="2BCFBFDB"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5BFFFF69" w14:textId="77777777" w:rsidR="00812451" w:rsidRDefault="00812451" w:rsidP="00712057">
            <w:pPr>
              <w:pStyle w:val="TableParagraph"/>
              <w:ind w:left="24"/>
              <w:rPr>
                <w:sz w:val="20"/>
              </w:rPr>
            </w:pPr>
            <w:r>
              <w:rPr>
                <w:sz w:val="20"/>
              </w:rPr>
              <w:t>13425-000</w:t>
            </w:r>
          </w:p>
        </w:tc>
        <w:tc>
          <w:tcPr>
            <w:tcW w:w="1955" w:type="dxa"/>
            <w:gridSpan w:val="2"/>
          </w:tcPr>
          <w:p w14:paraId="06F64A98" w14:textId="77777777" w:rsidR="00812451" w:rsidRDefault="00812451" w:rsidP="00712057">
            <w:pPr>
              <w:pStyle w:val="TableParagraph"/>
              <w:ind w:left="38"/>
              <w:rPr>
                <w:sz w:val="20"/>
              </w:rPr>
            </w:pPr>
            <w:r>
              <w:rPr>
                <w:sz w:val="20"/>
              </w:rPr>
              <w:t>Água</w:t>
            </w:r>
            <w:r>
              <w:rPr>
                <w:spacing w:val="-1"/>
                <w:sz w:val="20"/>
              </w:rPr>
              <w:t xml:space="preserve"> </w:t>
            </w:r>
            <w:r>
              <w:rPr>
                <w:sz w:val="20"/>
              </w:rPr>
              <w:t>Branca</w:t>
            </w:r>
          </w:p>
        </w:tc>
      </w:tr>
      <w:tr w:rsidR="00812451" w14:paraId="3FDC2D66" w14:textId="77777777" w:rsidTr="00812451">
        <w:trPr>
          <w:gridBefore w:val="1"/>
          <w:wBefore w:w="10" w:type="dxa"/>
          <w:trHeight w:val="227"/>
        </w:trPr>
        <w:tc>
          <w:tcPr>
            <w:tcW w:w="1483" w:type="dxa"/>
            <w:gridSpan w:val="2"/>
          </w:tcPr>
          <w:p w14:paraId="3FE08B0A" w14:textId="77777777" w:rsidR="00812451" w:rsidRDefault="00812451" w:rsidP="00712057">
            <w:pPr>
              <w:pStyle w:val="TableParagraph"/>
              <w:rPr>
                <w:sz w:val="20"/>
              </w:rPr>
            </w:pPr>
            <w:r>
              <w:rPr>
                <w:sz w:val="20"/>
              </w:rPr>
              <w:t>Saúde</w:t>
            </w:r>
          </w:p>
        </w:tc>
        <w:tc>
          <w:tcPr>
            <w:tcW w:w="4195" w:type="dxa"/>
            <w:gridSpan w:val="2"/>
          </w:tcPr>
          <w:p w14:paraId="2442D82D" w14:textId="77777777" w:rsidR="00812451" w:rsidRDefault="00812451" w:rsidP="00712057">
            <w:pPr>
              <w:pStyle w:val="TableParagraph"/>
              <w:rPr>
                <w:sz w:val="20"/>
              </w:rPr>
            </w:pPr>
            <w:r>
              <w:rPr>
                <w:sz w:val="20"/>
              </w:rPr>
              <w:t>PSF</w:t>
            </w:r>
            <w:r>
              <w:rPr>
                <w:spacing w:val="-2"/>
                <w:sz w:val="20"/>
              </w:rPr>
              <w:t xml:space="preserve"> </w:t>
            </w:r>
            <w:r>
              <w:rPr>
                <w:sz w:val="20"/>
              </w:rPr>
              <w:t>Tatuapé</w:t>
            </w:r>
            <w:r>
              <w:rPr>
                <w:spacing w:val="43"/>
                <w:sz w:val="20"/>
              </w:rPr>
              <w:t xml:space="preserve"> </w:t>
            </w:r>
            <w:r>
              <w:rPr>
                <w:sz w:val="20"/>
              </w:rPr>
              <w:t>I</w:t>
            </w:r>
          </w:p>
        </w:tc>
        <w:tc>
          <w:tcPr>
            <w:tcW w:w="4053" w:type="dxa"/>
            <w:gridSpan w:val="2"/>
            <w:tcBorders>
              <w:right w:val="single" w:sz="18" w:space="0" w:color="000000"/>
            </w:tcBorders>
          </w:tcPr>
          <w:p w14:paraId="336BEC26" w14:textId="77777777" w:rsidR="00812451" w:rsidRDefault="00812451" w:rsidP="00712057">
            <w:pPr>
              <w:pStyle w:val="TableParagraph"/>
              <w:ind w:left="36"/>
              <w:rPr>
                <w:sz w:val="20"/>
              </w:rPr>
            </w:pPr>
            <w:r>
              <w:rPr>
                <w:sz w:val="20"/>
              </w:rPr>
              <w:t>Rua</w:t>
            </w:r>
            <w:r>
              <w:rPr>
                <w:spacing w:val="-2"/>
                <w:sz w:val="20"/>
              </w:rPr>
              <w:t xml:space="preserve"> </w:t>
            </w:r>
            <w:r>
              <w:rPr>
                <w:sz w:val="20"/>
              </w:rPr>
              <w:t>Prof</w:t>
            </w:r>
            <w:r>
              <w:rPr>
                <w:spacing w:val="-3"/>
                <w:sz w:val="20"/>
              </w:rPr>
              <w:t xml:space="preserve"> </w:t>
            </w:r>
            <w:r>
              <w:rPr>
                <w:sz w:val="20"/>
              </w:rPr>
              <w:t>Carlos</w:t>
            </w:r>
            <w:r>
              <w:rPr>
                <w:spacing w:val="-2"/>
                <w:sz w:val="20"/>
              </w:rPr>
              <w:t xml:space="preserve"> </w:t>
            </w:r>
            <w:r>
              <w:rPr>
                <w:sz w:val="20"/>
              </w:rPr>
              <w:t>Brasiliense</w:t>
            </w:r>
            <w:r>
              <w:rPr>
                <w:spacing w:val="-4"/>
                <w:sz w:val="20"/>
              </w:rPr>
              <w:t xml:space="preserve"> </w:t>
            </w:r>
            <w:r>
              <w:rPr>
                <w:sz w:val="20"/>
              </w:rPr>
              <w:t>Pinto,</w:t>
            </w:r>
            <w:r>
              <w:rPr>
                <w:spacing w:val="-2"/>
                <w:sz w:val="20"/>
              </w:rPr>
              <w:t xml:space="preserve"> </w:t>
            </w:r>
            <w:r>
              <w:rPr>
                <w:sz w:val="20"/>
              </w:rPr>
              <w:t>405</w:t>
            </w:r>
          </w:p>
        </w:tc>
        <w:tc>
          <w:tcPr>
            <w:tcW w:w="1893" w:type="dxa"/>
            <w:gridSpan w:val="2"/>
            <w:tcBorders>
              <w:left w:val="single" w:sz="18" w:space="0" w:color="000000"/>
              <w:right w:val="single" w:sz="18" w:space="0" w:color="000000"/>
            </w:tcBorders>
          </w:tcPr>
          <w:p w14:paraId="4E4F315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F23BD27" w14:textId="77777777" w:rsidR="00812451" w:rsidRDefault="00812451" w:rsidP="00712057">
            <w:pPr>
              <w:pStyle w:val="TableParagraph"/>
              <w:ind w:left="24"/>
              <w:rPr>
                <w:sz w:val="20"/>
              </w:rPr>
            </w:pPr>
            <w:r>
              <w:rPr>
                <w:sz w:val="20"/>
              </w:rPr>
              <w:t>13401-480</w:t>
            </w:r>
          </w:p>
        </w:tc>
        <w:tc>
          <w:tcPr>
            <w:tcW w:w="1955" w:type="dxa"/>
            <w:gridSpan w:val="2"/>
          </w:tcPr>
          <w:p w14:paraId="291C5B02" w14:textId="77777777" w:rsidR="00812451" w:rsidRDefault="00812451" w:rsidP="00712057">
            <w:pPr>
              <w:pStyle w:val="TableParagraph"/>
              <w:ind w:left="38"/>
              <w:rPr>
                <w:sz w:val="20"/>
              </w:rPr>
            </w:pPr>
            <w:r>
              <w:rPr>
                <w:sz w:val="20"/>
              </w:rPr>
              <w:t>Matão</w:t>
            </w:r>
          </w:p>
        </w:tc>
      </w:tr>
      <w:tr w:rsidR="00812451" w14:paraId="175BB0AF" w14:textId="77777777" w:rsidTr="00812451">
        <w:trPr>
          <w:gridBefore w:val="1"/>
          <w:wBefore w:w="10" w:type="dxa"/>
          <w:trHeight w:val="227"/>
        </w:trPr>
        <w:tc>
          <w:tcPr>
            <w:tcW w:w="1483" w:type="dxa"/>
            <w:gridSpan w:val="2"/>
          </w:tcPr>
          <w:p w14:paraId="7CC67B71" w14:textId="77777777" w:rsidR="00812451" w:rsidRDefault="00812451" w:rsidP="00712057">
            <w:pPr>
              <w:pStyle w:val="TableParagraph"/>
              <w:rPr>
                <w:sz w:val="20"/>
              </w:rPr>
            </w:pPr>
            <w:r>
              <w:rPr>
                <w:sz w:val="20"/>
              </w:rPr>
              <w:t>Saúde</w:t>
            </w:r>
          </w:p>
        </w:tc>
        <w:tc>
          <w:tcPr>
            <w:tcW w:w="4195" w:type="dxa"/>
            <w:gridSpan w:val="2"/>
          </w:tcPr>
          <w:p w14:paraId="657A92A3" w14:textId="77777777" w:rsidR="00812451" w:rsidRDefault="00812451" w:rsidP="00712057">
            <w:pPr>
              <w:pStyle w:val="TableParagraph"/>
              <w:rPr>
                <w:sz w:val="20"/>
              </w:rPr>
            </w:pPr>
            <w:r>
              <w:rPr>
                <w:sz w:val="20"/>
              </w:rPr>
              <w:t>PSF</w:t>
            </w:r>
            <w:r>
              <w:rPr>
                <w:spacing w:val="-2"/>
                <w:sz w:val="20"/>
              </w:rPr>
              <w:t xml:space="preserve"> </w:t>
            </w:r>
            <w:r>
              <w:rPr>
                <w:sz w:val="20"/>
              </w:rPr>
              <w:t>Tatuapé</w:t>
            </w:r>
            <w:r>
              <w:rPr>
                <w:spacing w:val="43"/>
                <w:sz w:val="20"/>
              </w:rPr>
              <w:t xml:space="preserve"> </w:t>
            </w:r>
            <w:r>
              <w:rPr>
                <w:sz w:val="20"/>
              </w:rPr>
              <w:t>II</w:t>
            </w:r>
          </w:p>
        </w:tc>
        <w:tc>
          <w:tcPr>
            <w:tcW w:w="4053" w:type="dxa"/>
            <w:gridSpan w:val="2"/>
            <w:tcBorders>
              <w:right w:val="single" w:sz="18" w:space="0" w:color="000000"/>
            </w:tcBorders>
          </w:tcPr>
          <w:p w14:paraId="2A586955" w14:textId="77777777" w:rsidR="00812451" w:rsidRDefault="00812451" w:rsidP="00712057">
            <w:pPr>
              <w:pStyle w:val="TableParagraph"/>
              <w:ind w:left="36"/>
              <w:rPr>
                <w:sz w:val="20"/>
              </w:rPr>
            </w:pPr>
            <w:r>
              <w:rPr>
                <w:sz w:val="20"/>
              </w:rPr>
              <w:t>Rua</w:t>
            </w:r>
            <w:r>
              <w:rPr>
                <w:spacing w:val="-2"/>
                <w:sz w:val="20"/>
              </w:rPr>
              <w:t xml:space="preserve"> </w:t>
            </w:r>
            <w:r>
              <w:rPr>
                <w:sz w:val="20"/>
              </w:rPr>
              <w:t>Presidente</w:t>
            </w:r>
            <w:r>
              <w:rPr>
                <w:spacing w:val="-4"/>
                <w:sz w:val="20"/>
              </w:rPr>
              <w:t xml:space="preserve"> </w:t>
            </w:r>
            <w:r>
              <w:rPr>
                <w:sz w:val="20"/>
              </w:rPr>
              <w:t>Washingon Luis,</w:t>
            </w:r>
            <w:r>
              <w:rPr>
                <w:spacing w:val="-2"/>
                <w:sz w:val="20"/>
              </w:rPr>
              <w:t xml:space="preserve"> </w:t>
            </w:r>
            <w:r>
              <w:rPr>
                <w:sz w:val="20"/>
              </w:rPr>
              <w:t>423</w:t>
            </w:r>
          </w:p>
        </w:tc>
        <w:tc>
          <w:tcPr>
            <w:tcW w:w="1893" w:type="dxa"/>
            <w:gridSpan w:val="2"/>
            <w:tcBorders>
              <w:left w:val="single" w:sz="18" w:space="0" w:color="000000"/>
              <w:right w:val="single" w:sz="18" w:space="0" w:color="000000"/>
            </w:tcBorders>
          </w:tcPr>
          <w:p w14:paraId="1CCDADDC"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19938B72" w14:textId="77777777" w:rsidR="00812451" w:rsidRDefault="00812451" w:rsidP="00712057">
            <w:pPr>
              <w:pStyle w:val="TableParagraph"/>
              <w:ind w:left="24"/>
              <w:rPr>
                <w:sz w:val="20"/>
              </w:rPr>
            </w:pPr>
            <w:r>
              <w:rPr>
                <w:sz w:val="20"/>
              </w:rPr>
              <w:t>13402-274</w:t>
            </w:r>
          </w:p>
        </w:tc>
        <w:tc>
          <w:tcPr>
            <w:tcW w:w="1955" w:type="dxa"/>
            <w:gridSpan w:val="2"/>
          </w:tcPr>
          <w:p w14:paraId="4C594292" w14:textId="77777777" w:rsidR="00812451" w:rsidRDefault="00812451" w:rsidP="00712057">
            <w:pPr>
              <w:pStyle w:val="TableParagraph"/>
              <w:ind w:left="38"/>
              <w:rPr>
                <w:sz w:val="20"/>
              </w:rPr>
            </w:pPr>
            <w:r>
              <w:rPr>
                <w:sz w:val="20"/>
              </w:rPr>
              <w:t>Jardim</w:t>
            </w:r>
            <w:r>
              <w:rPr>
                <w:spacing w:val="-4"/>
                <w:sz w:val="20"/>
              </w:rPr>
              <w:t xml:space="preserve"> </w:t>
            </w:r>
            <w:r>
              <w:rPr>
                <w:sz w:val="20"/>
              </w:rPr>
              <w:t>Gloria</w:t>
            </w:r>
          </w:p>
        </w:tc>
      </w:tr>
      <w:tr w:rsidR="00812451" w14:paraId="1F599F2C" w14:textId="77777777" w:rsidTr="00812451">
        <w:trPr>
          <w:gridBefore w:val="1"/>
          <w:wBefore w:w="10" w:type="dxa"/>
          <w:trHeight w:val="227"/>
        </w:trPr>
        <w:tc>
          <w:tcPr>
            <w:tcW w:w="1483" w:type="dxa"/>
            <w:gridSpan w:val="2"/>
          </w:tcPr>
          <w:p w14:paraId="3395F4A7" w14:textId="77777777" w:rsidR="00812451" w:rsidRDefault="00812451" w:rsidP="00712057">
            <w:pPr>
              <w:pStyle w:val="TableParagraph"/>
              <w:rPr>
                <w:sz w:val="20"/>
              </w:rPr>
            </w:pPr>
            <w:r>
              <w:rPr>
                <w:sz w:val="20"/>
              </w:rPr>
              <w:t>Saúde</w:t>
            </w:r>
          </w:p>
        </w:tc>
        <w:tc>
          <w:tcPr>
            <w:tcW w:w="4195" w:type="dxa"/>
            <w:gridSpan w:val="2"/>
          </w:tcPr>
          <w:p w14:paraId="1AD784A9" w14:textId="77777777" w:rsidR="00812451" w:rsidRDefault="00812451" w:rsidP="00712057">
            <w:pPr>
              <w:pStyle w:val="TableParagraph"/>
              <w:rPr>
                <w:sz w:val="20"/>
              </w:rPr>
            </w:pPr>
            <w:r>
              <w:rPr>
                <w:sz w:val="20"/>
              </w:rPr>
              <w:t>PSF</w:t>
            </w:r>
            <w:r>
              <w:rPr>
                <w:spacing w:val="-3"/>
                <w:sz w:val="20"/>
              </w:rPr>
              <w:t xml:space="preserve"> </w:t>
            </w:r>
            <w:r>
              <w:rPr>
                <w:sz w:val="20"/>
              </w:rPr>
              <w:t>Tupi</w:t>
            </w:r>
          </w:p>
        </w:tc>
        <w:tc>
          <w:tcPr>
            <w:tcW w:w="4053" w:type="dxa"/>
            <w:gridSpan w:val="2"/>
            <w:tcBorders>
              <w:right w:val="single" w:sz="18" w:space="0" w:color="000000"/>
            </w:tcBorders>
          </w:tcPr>
          <w:p w14:paraId="590900A3" w14:textId="77777777" w:rsidR="00812451" w:rsidRDefault="00812451" w:rsidP="00712057">
            <w:pPr>
              <w:pStyle w:val="TableParagraph"/>
              <w:ind w:left="36"/>
              <w:rPr>
                <w:sz w:val="20"/>
              </w:rPr>
            </w:pPr>
            <w:r>
              <w:rPr>
                <w:sz w:val="20"/>
              </w:rPr>
              <w:t>Rua</w:t>
            </w:r>
            <w:r>
              <w:rPr>
                <w:spacing w:val="-1"/>
                <w:sz w:val="20"/>
              </w:rPr>
              <w:t xml:space="preserve"> </w:t>
            </w:r>
            <w:r>
              <w:rPr>
                <w:sz w:val="20"/>
              </w:rPr>
              <w:t>Piracicaba,</w:t>
            </w:r>
            <w:r>
              <w:rPr>
                <w:spacing w:val="-2"/>
                <w:sz w:val="20"/>
              </w:rPr>
              <w:t xml:space="preserve"> </w:t>
            </w:r>
            <w:r>
              <w:rPr>
                <w:sz w:val="20"/>
              </w:rPr>
              <w:t>S/Nº</w:t>
            </w:r>
          </w:p>
        </w:tc>
        <w:tc>
          <w:tcPr>
            <w:tcW w:w="1893" w:type="dxa"/>
            <w:gridSpan w:val="2"/>
            <w:tcBorders>
              <w:left w:val="single" w:sz="18" w:space="0" w:color="000000"/>
              <w:right w:val="single" w:sz="18" w:space="0" w:color="000000"/>
            </w:tcBorders>
          </w:tcPr>
          <w:p w14:paraId="496A64BA"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11A7028C" w14:textId="77777777" w:rsidR="00812451" w:rsidRDefault="00812451" w:rsidP="00712057">
            <w:pPr>
              <w:pStyle w:val="TableParagraph"/>
              <w:ind w:left="24"/>
              <w:rPr>
                <w:sz w:val="20"/>
              </w:rPr>
            </w:pPr>
            <w:r>
              <w:rPr>
                <w:sz w:val="20"/>
              </w:rPr>
              <w:t>13428-970</w:t>
            </w:r>
          </w:p>
        </w:tc>
        <w:tc>
          <w:tcPr>
            <w:tcW w:w="1955" w:type="dxa"/>
            <w:gridSpan w:val="2"/>
          </w:tcPr>
          <w:p w14:paraId="4F197991" w14:textId="77777777" w:rsidR="00812451" w:rsidRDefault="00812451" w:rsidP="00712057">
            <w:pPr>
              <w:pStyle w:val="TableParagraph"/>
              <w:ind w:left="38"/>
              <w:rPr>
                <w:sz w:val="20"/>
              </w:rPr>
            </w:pPr>
            <w:r>
              <w:rPr>
                <w:sz w:val="20"/>
              </w:rPr>
              <w:t>Tupi</w:t>
            </w:r>
          </w:p>
        </w:tc>
      </w:tr>
      <w:tr w:rsidR="00812451" w14:paraId="306A6803" w14:textId="77777777" w:rsidTr="00812451">
        <w:trPr>
          <w:gridBefore w:val="1"/>
          <w:wBefore w:w="10" w:type="dxa"/>
          <w:trHeight w:val="227"/>
        </w:trPr>
        <w:tc>
          <w:tcPr>
            <w:tcW w:w="1483" w:type="dxa"/>
            <w:gridSpan w:val="2"/>
          </w:tcPr>
          <w:p w14:paraId="4C3C1940" w14:textId="77777777" w:rsidR="00812451" w:rsidRDefault="00812451" w:rsidP="00712057">
            <w:pPr>
              <w:pStyle w:val="TableParagraph"/>
              <w:rPr>
                <w:sz w:val="20"/>
              </w:rPr>
            </w:pPr>
            <w:r>
              <w:rPr>
                <w:sz w:val="20"/>
              </w:rPr>
              <w:t>Saúde</w:t>
            </w:r>
          </w:p>
        </w:tc>
        <w:tc>
          <w:tcPr>
            <w:tcW w:w="4195" w:type="dxa"/>
            <w:gridSpan w:val="2"/>
          </w:tcPr>
          <w:p w14:paraId="38A183EB" w14:textId="77777777" w:rsidR="00812451" w:rsidRDefault="00812451" w:rsidP="00712057">
            <w:pPr>
              <w:pStyle w:val="TableParagraph"/>
              <w:rPr>
                <w:sz w:val="20"/>
              </w:rPr>
            </w:pPr>
            <w:r>
              <w:rPr>
                <w:sz w:val="20"/>
              </w:rPr>
              <w:t>PSF</w:t>
            </w:r>
            <w:r>
              <w:rPr>
                <w:spacing w:val="-4"/>
                <w:sz w:val="20"/>
              </w:rPr>
              <w:t xml:space="preserve"> </w:t>
            </w:r>
            <w:r>
              <w:rPr>
                <w:sz w:val="20"/>
              </w:rPr>
              <w:t>Vem</w:t>
            </w:r>
            <w:r>
              <w:rPr>
                <w:spacing w:val="-3"/>
                <w:sz w:val="20"/>
              </w:rPr>
              <w:t xml:space="preserve"> </w:t>
            </w:r>
            <w:r>
              <w:rPr>
                <w:sz w:val="20"/>
              </w:rPr>
              <w:t>Viver</w:t>
            </w:r>
          </w:p>
        </w:tc>
        <w:tc>
          <w:tcPr>
            <w:tcW w:w="4053" w:type="dxa"/>
            <w:gridSpan w:val="2"/>
            <w:tcBorders>
              <w:right w:val="single" w:sz="18" w:space="0" w:color="000000"/>
            </w:tcBorders>
          </w:tcPr>
          <w:p w14:paraId="274E95C8" w14:textId="77777777" w:rsidR="00812451" w:rsidRDefault="00812451" w:rsidP="00712057">
            <w:pPr>
              <w:pStyle w:val="TableParagraph"/>
              <w:ind w:left="36"/>
              <w:rPr>
                <w:sz w:val="20"/>
              </w:rPr>
            </w:pPr>
            <w:r>
              <w:rPr>
                <w:sz w:val="20"/>
              </w:rPr>
              <w:t>Rua</w:t>
            </w:r>
            <w:r>
              <w:rPr>
                <w:spacing w:val="-3"/>
                <w:sz w:val="20"/>
              </w:rPr>
              <w:t xml:space="preserve"> </w:t>
            </w:r>
            <w:r>
              <w:rPr>
                <w:sz w:val="20"/>
              </w:rPr>
              <w:t>Jacob Moschini</w:t>
            </w:r>
            <w:r>
              <w:rPr>
                <w:spacing w:val="-1"/>
                <w:sz w:val="20"/>
              </w:rPr>
              <w:t xml:space="preserve"> </w:t>
            </w:r>
            <w:r>
              <w:rPr>
                <w:sz w:val="20"/>
              </w:rPr>
              <w:t>s/n</w:t>
            </w:r>
          </w:p>
        </w:tc>
        <w:tc>
          <w:tcPr>
            <w:tcW w:w="1893" w:type="dxa"/>
            <w:gridSpan w:val="2"/>
            <w:tcBorders>
              <w:left w:val="single" w:sz="18" w:space="0" w:color="000000"/>
              <w:right w:val="single" w:sz="18" w:space="0" w:color="000000"/>
            </w:tcBorders>
          </w:tcPr>
          <w:p w14:paraId="0CD4D11B"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5B66BC2B" w14:textId="77777777" w:rsidR="00812451" w:rsidRDefault="00812451" w:rsidP="00712057">
            <w:pPr>
              <w:pStyle w:val="TableParagraph"/>
              <w:ind w:left="24"/>
              <w:rPr>
                <w:sz w:val="20"/>
              </w:rPr>
            </w:pPr>
            <w:r>
              <w:rPr>
                <w:sz w:val="20"/>
              </w:rPr>
              <w:t>13408-364</w:t>
            </w:r>
          </w:p>
        </w:tc>
        <w:tc>
          <w:tcPr>
            <w:tcW w:w="1955" w:type="dxa"/>
            <w:gridSpan w:val="2"/>
          </w:tcPr>
          <w:p w14:paraId="0F4DA2C7" w14:textId="77777777" w:rsidR="00812451" w:rsidRDefault="00812451" w:rsidP="00712057">
            <w:pPr>
              <w:pStyle w:val="TableParagraph"/>
              <w:ind w:left="38"/>
              <w:rPr>
                <w:sz w:val="20"/>
              </w:rPr>
            </w:pPr>
            <w:r>
              <w:rPr>
                <w:sz w:val="20"/>
              </w:rPr>
              <w:t>Vila</w:t>
            </w:r>
            <w:r>
              <w:rPr>
                <w:spacing w:val="-2"/>
                <w:sz w:val="20"/>
              </w:rPr>
              <w:t xml:space="preserve"> </w:t>
            </w:r>
            <w:r>
              <w:rPr>
                <w:sz w:val="20"/>
              </w:rPr>
              <w:t>Sônia</w:t>
            </w:r>
          </w:p>
        </w:tc>
      </w:tr>
      <w:tr w:rsidR="00812451" w14:paraId="39A1CC69" w14:textId="77777777" w:rsidTr="00812451">
        <w:trPr>
          <w:gridBefore w:val="1"/>
          <w:wBefore w:w="10" w:type="dxa"/>
          <w:trHeight w:val="227"/>
        </w:trPr>
        <w:tc>
          <w:tcPr>
            <w:tcW w:w="1483" w:type="dxa"/>
            <w:gridSpan w:val="2"/>
          </w:tcPr>
          <w:p w14:paraId="7D250C02" w14:textId="77777777" w:rsidR="00812451" w:rsidRDefault="00812451" w:rsidP="00712057">
            <w:pPr>
              <w:pStyle w:val="TableParagraph"/>
              <w:rPr>
                <w:sz w:val="20"/>
              </w:rPr>
            </w:pPr>
            <w:r>
              <w:rPr>
                <w:sz w:val="20"/>
              </w:rPr>
              <w:t>Saúde</w:t>
            </w:r>
          </w:p>
        </w:tc>
        <w:tc>
          <w:tcPr>
            <w:tcW w:w="4195" w:type="dxa"/>
            <w:gridSpan w:val="2"/>
          </w:tcPr>
          <w:p w14:paraId="114AAF87" w14:textId="77777777" w:rsidR="00812451" w:rsidRDefault="00812451" w:rsidP="00712057">
            <w:pPr>
              <w:pStyle w:val="TableParagraph"/>
              <w:rPr>
                <w:sz w:val="20"/>
              </w:rPr>
            </w:pPr>
            <w:r>
              <w:rPr>
                <w:sz w:val="20"/>
              </w:rPr>
              <w:t>PSF</w:t>
            </w:r>
            <w:r>
              <w:rPr>
                <w:spacing w:val="-3"/>
                <w:sz w:val="20"/>
              </w:rPr>
              <w:t xml:space="preserve"> </w:t>
            </w:r>
            <w:r>
              <w:rPr>
                <w:sz w:val="20"/>
              </w:rPr>
              <w:t>Vila</w:t>
            </w:r>
            <w:r>
              <w:rPr>
                <w:spacing w:val="-2"/>
                <w:sz w:val="20"/>
              </w:rPr>
              <w:t xml:space="preserve"> </w:t>
            </w:r>
            <w:r>
              <w:rPr>
                <w:sz w:val="20"/>
              </w:rPr>
              <w:t>Fatima</w:t>
            </w:r>
          </w:p>
        </w:tc>
        <w:tc>
          <w:tcPr>
            <w:tcW w:w="4053" w:type="dxa"/>
            <w:gridSpan w:val="2"/>
            <w:tcBorders>
              <w:right w:val="single" w:sz="18" w:space="0" w:color="000000"/>
            </w:tcBorders>
          </w:tcPr>
          <w:p w14:paraId="793C78D3" w14:textId="77777777" w:rsidR="00812451" w:rsidRDefault="00812451" w:rsidP="00712057">
            <w:pPr>
              <w:pStyle w:val="TableParagraph"/>
              <w:ind w:left="36"/>
              <w:rPr>
                <w:sz w:val="20"/>
              </w:rPr>
            </w:pPr>
            <w:r>
              <w:rPr>
                <w:sz w:val="20"/>
              </w:rPr>
              <w:t>Rua</w:t>
            </w:r>
            <w:r>
              <w:rPr>
                <w:spacing w:val="-2"/>
                <w:sz w:val="20"/>
              </w:rPr>
              <w:t xml:space="preserve"> </w:t>
            </w:r>
            <w:r>
              <w:rPr>
                <w:sz w:val="20"/>
              </w:rPr>
              <w:t>João</w:t>
            </w:r>
            <w:r>
              <w:rPr>
                <w:spacing w:val="-1"/>
                <w:sz w:val="20"/>
              </w:rPr>
              <w:t xml:space="preserve"> </w:t>
            </w:r>
            <w:r>
              <w:rPr>
                <w:sz w:val="20"/>
              </w:rPr>
              <w:t>Alves</w:t>
            </w:r>
            <w:r>
              <w:rPr>
                <w:spacing w:val="-4"/>
                <w:sz w:val="20"/>
              </w:rPr>
              <w:t xml:space="preserve"> </w:t>
            </w:r>
            <w:r>
              <w:rPr>
                <w:sz w:val="20"/>
              </w:rPr>
              <w:t>de</w:t>
            </w:r>
            <w:r>
              <w:rPr>
                <w:spacing w:val="-3"/>
                <w:sz w:val="20"/>
              </w:rPr>
              <w:t xml:space="preserve"> </w:t>
            </w:r>
            <w:r>
              <w:rPr>
                <w:sz w:val="20"/>
              </w:rPr>
              <w:t>Almeida, 355</w:t>
            </w:r>
          </w:p>
        </w:tc>
        <w:tc>
          <w:tcPr>
            <w:tcW w:w="1893" w:type="dxa"/>
            <w:gridSpan w:val="2"/>
            <w:tcBorders>
              <w:left w:val="single" w:sz="18" w:space="0" w:color="000000"/>
              <w:right w:val="single" w:sz="18" w:space="0" w:color="000000"/>
            </w:tcBorders>
          </w:tcPr>
          <w:p w14:paraId="1FF42BFE"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5487421" w14:textId="77777777" w:rsidR="00812451" w:rsidRDefault="00812451" w:rsidP="00712057">
            <w:pPr>
              <w:pStyle w:val="TableParagraph"/>
              <w:ind w:left="24"/>
              <w:rPr>
                <w:sz w:val="20"/>
              </w:rPr>
            </w:pPr>
            <w:r>
              <w:rPr>
                <w:sz w:val="20"/>
              </w:rPr>
              <w:t>13412-080</w:t>
            </w:r>
          </w:p>
        </w:tc>
        <w:tc>
          <w:tcPr>
            <w:tcW w:w="1955" w:type="dxa"/>
            <w:gridSpan w:val="2"/>
          </w:tcPr>
          <w:p w14:paraId="779C136A" w14:textId="77777777" w:rsidR="00812451" w:rsidRDefault="00812451" w:rsidP="00712057">
            <w:pPr>
              <w:pStyle w:val="TableParagraph"/>
              <w:ind w:left="38"/>
              <w:rPr>
                <w:sz w:val="20"/>
              </w:rPr>
            </w:pPr>
            <w:r>
              <w:rPr>
                <w:sz w:val="20"/>
              </w:rPr>
              <w:t>Vila</w:t>
            </w:r>
            <w:r>
              <w:rPr>
                <w:spacing w:val="-2"/>
                <w:sz w:val="20"/>
              </w:rPr>
              <w:t xml:space="preserve"> </w:t>
            </w:r>
            <w:r>
              <w:rPr>
                <w:sz w:val="20"/>
              </w:rPr>
              <w:t>Fátima</w:t>
            </w:r>
          </w:p>
        </w:tc>
      </w:tr>
      <w:tr w:rsidR="00812451" w14:paraId="0BBDF4BA" w14:textId="77777777" w:rsidTr="00812451">
        <w:trPr>
          <w:gridBefore w:val="1"/>
          <w:wBefore w:w="10" w:type="dxa"/>
          <w:trHeight w:val="227"/>
        </w:trPr>
        <w:tc>
          <w:tcPr>
            <w:tcW w:w="1483" w:type="dxa"/>
            <w:gridSpan w:val="2"/>
          </w:tcPr>
          <w:p w14:paraId="0F2B9836" w14:textId="77777777" w:rsidR="00812451" w:rsidRDefault="00812451" w:rsidP="00712057">
            <w:pPr>
              <w:pStyle w:val="TableParagraph"/>
              <w:rPr>
                <w:sz w:val="20"/>
              </w:rPr>
            </w:pPr>
            <w:r>
              <w:rPr>
                <w:sz w:val="20"/>
              </w:rPr>
              <w:t>Saúde</w:t>
            </w:r>
          </w:p>
        </w:tc>
        <w:tc>
          <w:tcPr>
            <w:tcW w:w="4195" w:type="dxa"/>
            <w:gridSpan w:val="2"/>
          </w:tcPr>
          <w:p w14:paraId="167B0EB6" w14:textId="77777777" w:rsidR="00812451" w:rsidRDefault="00812451" w:rsidP="00712057">
            <w:pPr>
              <w:pStyle w:val="TableParagraph"/>
              <w:rPr>
                <w:sz w:val="20"/>
              </w:rPr>
            </w:pPr>
            <w:r>
              <w:rPr>
                <w:sz w:val="20"/>
              </w:rPr>
              <w:t>PSF</w:t>
            </w:r>
            <w:r>
              <w:rPr>
                <w:spacing w:val="-3"/>
                <w:sz w:val="20"/>
              </w:rPr>
              <w:t xml:space="preserve"> </w:t>
            </w:r>
            <w:r>
              <w:rPr>
                <w:sz w:val="20"/>
              </w:rPr>
              <w:t>Vila</w:t>
            </w:r>
            <w:r>
              <w:rPr>
                <w:spacing w:val="-2"/>
                <w:sz w:val="20"/>
              </w:rPr>
              <w:t xml:space="preserve"> </w:t>
            </w:r>
            <w:r>
              <w:rPr>
                <w:sz w:val="20"/>
              </w:rPr>
              <w:t>Industrial</w:t>
            </w:r>
          </w:p>
        </w:tc>
        <w:tc>
          <w:tcPr>
            <w:tcW w:w="4053" w:type="dxa"/>
            <w:gridSpan w:val="2"/>
            <w:tcBorders>
              <w:right w:val="single" w:sz="18" w:space="0" w:color="000000"/>
            </w:tcBorders>
          </w:tcPr>
          <w:p w14:paraId="09F00D59" w14:textId="77777777" w:rsidR="00812451" w:rsidRDefault="00812451" w:rsidP="00712057">
            <w:pPr>
              <w:pStyle w:val="TableParagraph"/>
              <w:ind w:left="36"/>
              <w:rPr>
                <w:sz w:val="20"/>
              </w:rPr>
            </w:pPr>
            <w:r>
              <w:rPr>
                <w:sz w:val="20"/>
              </w:rPr>
              <w:t>Rua</w:t>
            </w:r>
            <w:r>
              <w:rPr>
                <w:spacing w:val="-2"/>
                <w:sz w:val="20"/>
              </w:rPr>
              <w:t xml:space="preserve"> </w:t>
            </w:r>
            <w:r>
              <w:rPr>
                <w:sz w:val="20"/>
              </w:rPr>
              <w:t>Candido</w:t>
            </w:r>
            <w:r>
              <w:rPr>
                <w:spacing w:val="1"/>
                <w:sz w:val="20"/>
              </w:rPr>
              <w:t xml:space="preserve"> </w:t>
            </w:r>
            <w:r>
              <w:rPr>
                <w:sz w:val="20"/>
              </w:rPr>
              <w:t>Portinari,</w:t>
            </w:r>
            <w:r>
              <w:rPr>
                <w:spacing w:val="-1"/>
                <w:sz w:val="20"/>
              </w:rPr>
              <w:t xml:space="preserve"> </w:t>
            </w:r>
            <w:r>
              <w:rPr>
                <w:sz w:val="20"/>
              </w:rPr>
              <w:t>425</w:t>
            </w:r>
          </w:p>
        </w:tc>
        <w:tc>
          <w:tcPr>
            <w:tcW w:w="1893" w:type="dxa"/>
            <w:gridSpan w:val="2"/>
            <w:tcBorders>
              <w:left w:val="single" w:sz="18" w:space="0" w:color="000000"/>
              <w:right w:val="single" w:sz="18" w:space="0" w:color="000000"/>
            </w:tcBorders>
          </w:tcPr>
          <w:p w14:paraId="593CCFC5"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0CFB9A80" w14:textId="77777777" w:rsidR="00812451" w:rsidRDefault="00812451" w:rsidP="00712057">
            <w:pPr>
              <w:pStyle w:val="TableParagraph"/>
              <w:ind w:left="24"/>
              <w:rPr>
                <w:sz w:val="20"/>
              </w:rPr>
            </w:pPr>
            <w:r>
              <w:rPr>
                <w:sz w:val="20"/>
              </w:rPr>
              <w:t>13412-240</w:t>
            </w:r>
          </w:p>
        </w:tc>
        <w:tc>
          <w:tcPr>
            <w:tcW w:w="1955" w:type="dxa"/>
            <w:gridSpan w:val="2"/>
          </w:tcPr>
          <w:p w14:paraId="2B62E37D" w14:textId="77777777" w:rsidR="00812451" w:rsidRDefault="00812451" w:rsidP="00712057">
            <w:pPr>
              <w:pStyle w:val="TableParagraph"/>
              <w:ind w:left="38"/>
              <w:rPr>
                <w:sz w:val="20"/>
              </w:rPr>
            </w:pPr>
            <w:r>
              <w:rPr>
                <w:sz w:val="20"/>
              </w:rPr>
              <w:t>Vila</w:t>
            </w:r>
            <w:r>
              <w:rPr>
                <w:spacing w:val="-3"/>
                <w:sz w:val="20"/>
              </w:rPr>
              <w:t xml:space="preserve"> </w:t>
            </w:r>
            <w:r>
              <w:rPr>
                <w:sz w:val="20"/>
              </w:rPr>
              <w:t>Industrial</w:t>
            </w:r>
          </w:p>
        </w:tc>
      </w:tr>
      <w:tr w:rsidR="00812451" w14:paraId="4BAD7535" w14:textId="77777777" w:rsidTr="00812451">
        <w:trPr>
          <w:gridBefore w:val="1"/>
          <w:wBefore w:w="10" w:type="dxa"/>
          <w:trHeight w:val="227"/>
        </w:trPr>
        <w:tc>
          <w:tcPr>
            <w:tcW w:w="1483" w:type="dxa"/>
            <w:gridSpan w:val="2"/>
          </w:tcPr>
          <w:p w14:paraId="11622D89" w14:textId="77777777" w:rsidR="00812451" w:rsidRDefault="00812451" w:rsidP="00712057">
            <w:pPr>
              <w:pStyle w:val="TableParagraph"/>
              <w:rPr>
                <w:sz w:val="20"/>
              </w:rPr>
            </w:pPr>
            <w:r>
              <w:rPr>
                <w:sz w:val="20"/>
              </w:rPr>
              <w:t>Saúde</w:t>
            </w:r>
          </w:p>
        </w:tc>
        <w:tc>
          <w:tcPr>
            <w:tcW w:w="4195" w:type="dxa"/>
            <w:gridSpan w:val="2"/>
          </w:tcPr>
          <w:p w14:paraId="7E798974" w14:textId="77777777" w:rsidR="00812451" w:rsidRDefault="00812451" w:rsidP="00712057">
            <w:pPr>
              <w:pStyle w:val="TableParagraph"/>
              <w:rPr>
                <w:sz w:val="20"/>
              </w:rPr>
            </w:pPr>
            <w:r>
              <w:rPr>
                <w:sz w:val="20"/>
              </w:rPr>
              <w:t>Residência</w:t>
            </w:r>
            <w:r>
              <w:rPr>
                <w:spacing w:val="-4"/>
                <w:sz w:val="20"/>
              </w:rPr>
              <w:t xml:space="preserve"> </w:t>
            </w:r>
            <w:r>
              <w:rPr>
                <w:sz w:val="20"/>
              </w:rPr>
              <w:t>Terapêutica</w:t>
            </w:r>
          </w:p>
        </w:tc>
        <w:tc>
          <w:tcPr>
            <w:tcW w:w="4053" w:type="dxa"/>
            <w:gridSpan w:val="2"/>
            <w:tcBorders>
              <w:right w:val="single" w:sz="18" w:space="0" w:color="000000"/>
            </w:tcBorders>
          </w:tcPr>
          <w:p w14:paraId="179B192F" w14:textId="77777777" w:rsidR="00812451" w:rsidRDefault="00812451" w:rsidP="00712057">
            <w:pPr>
              <w:pStyle w:val="TableParagraph"/>
              <w:ind w:left="36"/>
              <w:rPr>
                <w:sz w:val="20"/>
              </w:rPr>
            </w:pPr>
            <w:r>
              <w:rPr>
                <w:sz w:val="20"/>
              </w:rPr>
              <w:t>Rua</w:t>
            </w:r>
            <w:r>
              <w:rPr>
                <w:spacing w:val="-2"/>
                <w:sz w:val="20"/>
              </w:rPr>
              <w:t xml:space="preserve"> </w:t>
            </w:r>
            <w:r>
              <w:rPr>
                <w:sz w:val="20"/>
              </w:rPr>
              <w:t>Moraes</w:t>
            </w:r>
            <w:r>
              <w:rPr>
                <w:spacing w:val="-3"/>
                <w:sz w:val="20"/>
              </w:rPr>
              <w:t xml:space="preserve"> </w:t>
            </w:r>
            <w:r>
              <w:rPr>
                <w:sz w:val="20"/>
              </w:rPr>
              <w:t>Barros,</w:t>
            </w:r>
            <w:r>
              <w:rPr>
                <w:spacing w:val="-3"/>
                <w:sz w:val="20"/>
              </w:rPr>
              <w:t xml:space="preserve"> </w:t>
            </w:r>
            <w:r>
              <w:rPr>
                <w:sz w:val="20"/>
              </w:rPr>
              <w:t>1625</w:t>
            </w:r>
          </w:p>
        </w:tc>
        <w:tc>
          <w:tcPr>
            <w:tcW w:w="1893" w:type="dxa"/>
            <w:gridSpan w:val="2"/>
            <w:tcBorders>
              <w:left w:val="single" w:sz="18" w:space="0" w:color="000000"/>
              <w:right w:val="single" w:sz="18" w:space="0" w:color="000000"/>
            </w:tcBorders>
          </w:tcPr>
          <w:p w14:paraId="3421E53C" w14:textId="77777777" w:rsidR="00812451" w:rsidRDefault="00812451" w:rsidP="00712057">
            <w:pPr>
              <w:pStyle w:val="TableParagraph"/>
              <w:spacing w:before="20" w:line="240" w:lineRule="auto"/>
              <w:ind w:left="348" w:right="323"/>
              <w:jc w:val="center"/>
              <w:rPr>
                <w:rFonts w:ascii="Arial MT"/>
                <w:sz w:val="16"/>
              </w:rPr>
            </w:pPr>
            <w:r>
              <w:rPr>
                <w:rFonts w:ascii="Arial MT"/>
                <w:sz w:val="16"/>
              </w:rPr>
              <w:t>24 Horas</w:t>
            </w:r>
          </w:p>
        </w:tc>
        <w:tc>
          <w:tcPr>
            <w:tcW w:w="1055" w:type="dxa"/>
            <w:gridSpan w:val="2"/>
            <w:tcBorders>
              <w:left w:val="single" w:sz="18" w:space="0" w:color="000000"/>
            </w:tcBorders>
          </w:tcPr>
          <w:p w14:paraId="1363FB60" w14:textId="77777777" w:rsidR="00812451" w:rsidRDefault="00812451" w:rsidP="00712057">
            <w:pPr>
              <w:pStyle w:val="TableParagraph"/>
              <w:ind w:left="24"/>
              <w:rPr>
                <w:sz w:val="20"/>
              </w:rPr>
            </w:pPr>
            <w:r>
              <w:rPr>
                <w:sz w:val="20"/>
              </w:rPr>
              <w:t>13419-240</w:t>
            </w:r>
          </w:p>
        </w:tc>
        <w:tc>
          <w:tcPr>
            <w:tcW w:w="1955" w:type="dxa"/>
            <w:gridSpan w:val="2"/>
          </w:tcPr>
          <w:p w14:paraId="7DAF5DC6" w14:textId="77777777" w:rsidR="00812451" w:rsidRDefault="00812451" w:rsidP="00712057">
            <w:pPr>
              <w:pStyle w:val="TableParagraph"/>
              <w:ind w:left="38"/>
              <w:rPr>
                <w:sz w:val="20"/>
              </w:rPr>
            </w:pPr>
            <w:r>
              <w:rPr>
                <w:sz w:val="20"/>
              </w:rPr>
              <w:t>Bairro</w:t>
            </w:r>
            <w:r>
              <w:rPr>
                <w:spacing w:val="-2"/>
                <w:sz w:val="20"/>
              </w:rPr>
              <w:t xml:space="preserve"> </w:t>
            </w:r>
            <w:r>
              <w:rPr>
                <w:sz w:val="20"/>
              </w:rPr>
              <w:t>Alto</w:t>
            </w:r>
          </w:p>
        </w:tc>
      </w:tr>
      <w:tr w:rsidR="00812451" w14:paraId="645FF41E" w14:textId="77777777" w:rsidTr="00812451">
        <w:trPr>
          <w:gridBefore w:val="1"/>
          <w:wBefore w:w="10" w:type="dxa"/>
          <w:trHeight w:val="227"/>
        </w:trPr>
        <w:tc>
          <w:tcPr>
            <w:tcW w:w="1483" w:type="dxa"/>
            <w:gridSpan w:val="2"/>
          </w:tcPr>
          <w:p w14:paraId="58764AE5" w14:textId="77777777" w:rsidR="00812451" w:rsidRDefault="00812451" w:rsidP="00712057">
            <w:pPr>
              <w:pStyle w:val="TableParagraph"/>
              <w:rPr>
                <w:sz w:val="20"/>
              </w:rPr>
            </w:pPr>
            <w:r>
              <w:rPr>
                <w:sz w:val="20"/>
              </w:rPr>
              <w:t>Saúde</w:t>
            </w:r>
          </w:p>
        </w:tc>
        <w:tc>
          <w:tcPr>
            <w:tcW w:w="4195" w:type="dxa"/>
            <w:gridSpan w:val="2"/>
          </w:tcPr>
          <w:p w14:paraId="4D240876" w14:textId="77777777" w:rsidR="00812451" w:rsidRDefault="00812451" w:rsidP="00712057">
            <w:pPr>
              <w:pStyle w:val="TableParagraph"/>
              <w:rPr>
                <w:sz w:val="20"/>
              </w:rPr>
            </w:pPr>
            <w:r>
              <w:rPr>
                <w:sz w:val="20"/>
              </w:rPr>
              <w:t>SAMU</w:t>
            </w:r>
          </w:p>
        </w:tc>
        <w:tc>
          <w:tcPr>
            <w:tcW w:w="4053" w:type="dxa"/>
            <w:gridSpan w:val="2"/>
            <w:tcBorders>
              <w:right w:val="single" w:sz="18" w:space="0" w:color="000000"/>
            </w:tcBorders>
          </w:tcPr>
          <w:p w14:paraId="7A656577" w14:textId="77777777" w:rsidR="00812451" w:rsidRDefault="00812451" w:rsidP="00712057">
            <w:pPr>
              <w:pStyle w:val="TableParagraph"/>
              <w:ind w:left="36"/>
              <w:rPr>
                <w:sz w:val="20"/>
              </w:rPr>
            </w:pPr>
            <w:r>
              <w:rPr>
                <w:sz w:val="20"/>
              </w:rPr>
              <w:t>Av.</w:t>
            </w:r>
            <w:r>
              <w:rPr>
                <w:spacing w:val="-4"/>
                <w:sz w:val="20"/>
              </w:rPr>
              <w:t xml:space="preserve"> </w:t>
            </w:r>
            <w:r>
              <w:rPr>
                <w:sz w:val="20"/>
              </w:rPr>
              <w:t>Dr.</w:t>
            </w:r>
            <w:r>
              <w:rPr>
                <w:spacing w:val="-1"/>
                <w:sz w:val="20"/>
              </w:rPr>
              <w:t xml:space="preserve"> </w:t>
            </w:r>
            <w:r>
              <w:rPr>
                <w:sz w:val="20"/>
              </w:rPr>
              <w:t>Paulo</w:t>
            </w:r>
            <w:r>
              <w:rPr>
                <w:spacing w:val="-3"/>
                <w:sz w:val="20"/>
              </w:rPr>
              <w:t xml:space="preserve"> </w:t>
            </w:r>
            <w:r>
              <w:rPr>
                <w:sz w:val="20"/>
              </w:rPr>
              <w:t>de</w:t>
            </w:r>
            <w:r>
              <w:rPr>
                <w:spacing w:val="-2"/>
                <w:sz w:val="20"/>
              </w:rPr>
              <w:t xml:space="preserve"> </w:t>
            </w:r>
            <w:r>
              <w:rPr>
                <w:sz w:val="20"/>
              </w:rPr>
              <w:t>Moraes,</w:t>
            </w:r>
            <w:r>
              <w:rPr>
                <w:spacing w:val="-1"/>
                <w:sz w:val="20"/>
              </w:rPr>
              <w:t xml:space="preserve"> </w:t>
            </w:r>
            <w:r>
              <w:rPr>
                <w:sz w:val="20"/>
              </w:rPr>
              <w:t>2.000</w:t>
            </w:r>
          </w:p>
        </w:tc>
        <w:tc>
          <w:tcPr>
            <w:tcW w:w="1893" w:type="dxa"/>
            <w:gridSpan w:val="2"/>
            <w:tcBorders>
              <w:left w:val="single" w:sz="18" w:space="0" w:color="000000"/>
              <w:right w:val="single" w:sz="18" w:space="0" w:color="000000"/>
            </w:tcBorders>
          </w:tcPr>
          <w:p w14:paraId="1EF274D4" w14:textId="77777777" w:rsidR="00812451" w:rsidRDefault="00812451" w:rsidP="00712057">
            <w:pPr>
              <w:pStyle w:val="TableParagraph"/>
              <w:spacing w:before="20" w:line="240" w:lineRule="auto"/>
              <w:ind w:left="345" w:right="323"/>
              <w:jc w:val="center"/>
              <w:rPr>
                <w:rFonts w:ascii="Arial MT"/>
                <w:sz w:val="16"/>
              </w:rPr>
            </w:pPr>
            <w:r>
              <w:rPr>
                <w:rFonts w:ascii="Arial MT"/>
                <w:sz w:val="16"/>
              </w:rPr>
              <w:t>24 horas</w:t>
            </w:r>
          </w:p>
        </w:tc>
        <w:tc>
          <w:tcPr>
            <w:tcW w:w="1055" w:type="dxa"/>
            <w:gridSpan w:val="2"/>
            <w:tcBorders>
              <w:left w:val="single" w:sz="18" w:space="0" w:color="000000"/>
            </w:tcBorders>
          </w:tcPr>
          <w:p w14:paraId="5678A063" w14:textId="77777777" w:rsidR="00812451" w:rsidRDefault="00812451" w:rsidP="00712057">
            <w:pPr>
              <w:pStyle w:val="TableParagraph"/>
              <w:ind w:left="24"/>
              <w:rPr>
                <w:sz w:val="20"/>
              </w:rPr>
            </w:pPr>
            <w:r>
              <w:rPr>
                <w:sz w:val="20"/>
              </w:rPr>
              <w:t>13400-853</w:t>
            </w:r>
          </w:p>
        </w:tc>
        <w:tc>
          <w:tcPr>
            <w:tcW w:w="1955" w:type="dxa"/>
            <w:gridSpan w:val="2"/>
          </w:tcPr>
          <w:p w14:paraId="6CADD8B8" w14:textId="77777777" w:rsidR="00812451" w:rsidRDefault="00812451" w:rsidP="00712057">
            <w:pPr>
              <w:pStyle w:val="TableParagraph"/>
              <w:ind w:left="38"/>
              <w:rPr>
                <w:sz w:val="20"/>
              </w:rPr>
            </w:pPr>
            <w:r>
              <w:rPr>
                <w:sz w:val="20"/>
              </w:rPr>
              <w:t>Paulista</w:t>
            </w:r>
          </w:p>
        </w:tc>
      </w:tr>
      <w:tr w:rsidR="00812451" w14:paraId="4A1EAADB" w14:textId="77777777" w:rsidTr="00812451">
        <w:trPr>
          <w:gridBefore w:val="1"/>
          <w:wBefore w:w="10" w:type="dxa"/>
          <w:trHeight w:val="227"/>
        </w:trPr>
        <w:tc>
          <w:tcPr>
            <w:tcW w:w="1483" w:type="dxa"/>
            <w:gridSpan w:val="2"/>
          </w:tcPr>
          <w:p w14:paraId="502504AE" w14:textId="77777777" w:rsidR="00812451" w:rsidRDefault="00812451" w:rsidP="00712057">
            <w:pPr>
              <w:pStyle w:val="TableParagraph"/>
              <w:rPr>
                <w:sz w:val="20"/>
              </w:rPr>
            </w:pPr>
            <w:r>
              <w:rPr>
                <w:sz w:val="20"/>
              </w:rPr>
              <w:t>Saúde</w:t>
            </w:r>
          </w:p>
        </w:tc>
        <w:tc>
          <w:tcPr>
            <w:tcW w:w="4195" w:type="dxa"/>
            <w:gridSpan w:val="2"/>
          </w:tcPr>
          <w:p w14:paraId="373162A0" w14:textId="77777777" w:rsidR="00812451" w:rsidRDefault="00812451" w:rsidP="00712057">
            <w:pPr>
              <w:pStyle w:val="TableParagraph"/>
              <w:rPr>
                <w:sz w:val="20"/>
              </w:rPr>
            </w:pPr>
            <w:r>
              <w:rPr>
                <w:sz w:val="20"/>
              </w:rPr>
              <w:t>Setor</w:t>
            </w:r>
            <w:r>
              <w:rPr>
                <w:spacing w:val="-2"/>
                <w:sz w:val="20"/>
              </w:rPr>
              <w:t xml:space="preserve"> </w:t>
            </w:r>
            <w:r>
              <w:rPr>
                <w:sz w:val="20"/>
              </w:rPr>
              <w:t>de</w:t>
            </w:r>
            <w:r>
              <w:rPr>
                <w:spacing w:val="-2"/>
                <w:sz w:val="20"/>
              </w:rPr>
              <w:t xml:space="preserve"> </w:t>
            </w:r>
            <w:r>
              <w:rPr>
                <w:sz w:val="20"/>
              </w:rPr>
              <w:t>Manutenção</w:t>
            </w:r>
          </w:p>
        </w:tc>
        <w:tc>
          <w:tcPr>
            <w:tcW w:w="4053" w:type="dxa"/>
            <w:gridSpan w:val="2"/>
            <w:tcBorders>
              <w:right w:val="single" w:sz="18" w:space="0" w:color="000000"/>
            </w:tcBorders>
          </w:tcPr>
          <w:p w14:paraId="7CA15EAD" w14:textId="77777777" w:rsidR="00812451" w:rsidRDefault="00812451" w:rsidP="00712057">
            <w:pPr>
              <w:pStyle w:val="TableParagraph"/>
              <w:ind w:left="36"/>
              <w:rPr>
                <w:sz w:val="20"/>
              </w:rPr>
            </w:pPr>
            <w:r>
              <w:rPr>
                <w:sz w:val="20"/>
              </w:rPr>
              <w:t>Rua</w:t>
            </w:r>
            <w:r>
              <w:rPr>
                <w:spacing w:val="-1"/>
                <w:sz w:val="20"/>
              </w:rPr>
              <w:t xml:space="preserve"> </w:t>
            </w:r>
            <w:r>
              <w:rPr>
                <w:sz w:val="20"/>
              </w:rPr>
              <w:t>Floriano</w:t>
            </w:r>
            <w:r>
              <w:rPr>
                <w:spacing w:val="-2"/>
                <w:sz w:val="20"/>
              </w:rPr>
              <w:t xml:space="preserve"> </w:t>
            </w:r>
            <w:r>
              <w:rPr>
                <w:sz w:val="20"/>
              </w:rPr>
              <w:t>Carraro,425</w:t>
            </w:r>
          </w:p>
        </w:tc>
        <w:tc>
          <w:tcPr>
            <w:tcW w:w="1893" w:type="dxa"/>
            <w:gridSpan w:val="2"/>
            <w:tcBorders>
              <w:left w:val="single" w:sz="18" w:space="0" w:color="000000"/>
              <w:right w:val="single" w:sz="18" w:space="0" w:color="000000"/>
            </w:tcBorders>
          </w:tcPr>
          <w:p w14:paraId="55BA08C9"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7x17</w:t>
            </w:r>
          </w:p>
        </w:tc>
        <w:tc>
          <w:tcPr>
            <w:tcW w:w="1055" w:type="dxa"/>
            <w:gridSpan w:val="2"/>
            <w:tcBorders>
              <w:left w:val="single" w:sz="18" w:space="0" w:color="000000"/>
            </w:tcBorders>
          </w:tcPr>
          <w:p w14:paraId="5CEFDD43" w14:textId="77777777" w:rsidR="00812451" w:rsidRDefault="00812451" w:rsidP="00712057">
            <w:pPr>
              <w:pStyle w:val="TableParagraph"/>
              <w:ind w:left="24"/>
              <w:rPr>
                <w:sz w:val="20"/>
              </w:rPr>
            </w:pPr>
            <w:r>
              <w:rPr>
                <w:sz w:val="20"/>
              </w:rPr>
              <w:t>13405-156</w:t>
            </w:r>
          </w:p>
        </w:tc>
        <w:tc>
          <w:tcPr>
            <w:tcW w:w="1955" w:type="dxa"/>
            <w:gridSpan w:val="2"/>
          </w:tcPr>
          <w:p w14:paraId="79082FCC" w14:textId="77777777" w:rsidR="00812451" w:rsidRDefault="00812451" w:rsidP="00712057">
            <w:pPr>
              <w:pStyle w:val="TableParagraph"/>
              <w:ind w:left="38"/>
              <w:rPr>
                <w:sz w:val="20"/>
              </w:rPr>
            </w:pPr>
            <w:r>
              <w:rPr>
                <w:sz w:val="20"/>
              </w:rPr>
              <w:t>Nova</w:t>
            </w:r>
            <w:r>
              <w:rPr>
                <w:spacing w:val="-3"/>
                <w:sz w:val="20"/>
              </w:rPr>
              <w:t xml:space="preserve"> </w:t>
            </w:r>
            <w:r>
              <w:rPr>
                <w:sz w:val="20"/>
              </w:rPr>
              <w:t>Piracicaba</w:t>
            </w:r>
          </w:p>
        </w:tc>
      </w:tr>
      <w:tr w:rsidR="00812451" w14:paraId="0C6079A4" w14:textId="77777777" w:rsidTr="00812451">
        <w:trPr>
          <w:gridBefore w:val="1"/>
          <w:wBefore w:w="10" w:type="dxa"/>
          <w:trHeight w:val="227"/>
        </w:trPr>
        <w:tc>
          <w:tcPr>
            <w:tcW w:w="1483" w:type="dxa"/>
            <w:gridSpan w:val="2"/>
          </w:tcPr>
          <w:p w14:paraId="158D763E" w14:textId="77777777" w:rsidR="00812451" w:rsidRDefault="00812451" w:rsidP="00712057">
            <w:pPr>
              <w:pStyle w:val="TableParagraph"/>
              <w:rPr>
                <w:sz w:val="20"/>
              </w:rPr>
            </w:pPr>
            <w:r>
              <w:rPr>
                <w:sz w:val="20"/>
              </w:rPr>
              <w:t>Saúde</w:t>
            </w:r>
          </w:p>
        </w:tc>
        <w:tc>
          <w:tcPr>
            <w:tcW w:w="4195" w:type="dxa"/>
            <w:gridSpan w:val="2"/>
          </w:tcPr>
          <w:p w14:paraId="6EFDE477" w14:textId="77777777" w:rsidR="00812451" w:rsidRDefault="00812451" w:rsidP="00712057">
            <w:pPr>
              <w:pStyle w:val="TableParagraph"/>
              <w:rPr>
                <w:sz w:val="20"/>
              </w:rPr>
            </w:pPr>
            <w:r>
              <w:rPr>
                <w:sz w:val="20"/>
              </w:rPr>
              <w:t>SITSS</w:t>
            </w:r>
          </w:p>
        </w:tc>
        <w:tc>
          <w:tcPr>
            <w:tcW w:w="4053" w:type="dxa"/>
            <w:gridSpan w:val="2"/>
            <w:tcBorders>
              <w:right w:val="single" w:sz="18" w:space="0" w:color="000000"/>
            </w:tcBorders>
          </w:tcPr>
          <w:p w14:paraId="1D328F0F" w14:textId="77777777" w:rsidR="00812451" w:rsidRDefault="00812451" w:rsidP="00712057">
            <w:pPr>
              <w:pStyle w:val="TableParagraph"/>
              <w:ind w:left="36"/>
              <w:rPr>
                <w:sz w:val="20"/>
              </w:rPr>
            </w:pPr>
            <w:r>
              <w:rPr>
                <w:sz w:val="20"/>
              </w:rPr>
              <w:t>Rua</w:t>
            </w:r>
            <w:r>
              <w:rPr>
                <w:spacing w:val="-3"/>
                <w:sz w:val="20"/>
              </w:rPr>
              <w:t xml:space="preserve"> </w:t>
            </w:r>
            <w:r>
              <w:rPr>
                <w:sz w:val="20"/>
              </w:rPr>
              <w:t>Benjamin</w:t>
            </w:r>
            <w:r>
              <w:rPr>
                <w:spacing w:val="-1"/>
                <w:sz w:val="20"/>
              </w:rPr>
              <w:t xml:space="preserve"> </w:t>
            </w:r>
            <w:r>
              <w:rPr>
                <w:sz w:val="20"/>
              </w:rPr>
              <w:t>Constant,</w:t>
            </w:r>
            <w:r>
              <w:rPr>
                <w:spacing w:val="-2"/>
                <w:sz w:val="20"/>
              </w:rPr>
              <w:t xml:space="preserve"> </w:t>
            </w:r>
            <w:r>
              <w:rPr>
                <w:sz w:val="20"/>
              </w:rPr>
              <w:t>2265</w:t>
            </w:r>
          </w:p>
        </w:tc>
        <w:tc>
          <w:tcPr>
            <w:tcW w:w="1893" w:type="dxa"/>
            <w:gridSpan w:val="2"/>
            <w:tcBorders>
              <w:left w:val="single" w:sz="18" w:space="0" w:color="000000"/>
              <w:right w:val="single" w:sz="18" w:space="0" w:color="000000"/>
            </w:tcBorders>
          </w:tcPr>
          <w:p w14:paraId="37A70698" w14:textId="77777777" w:rsidR="00812451" w:rsidRDefault="00812451" w:rsidP="00712057">
            <w:pPr>
              <w:pStyle w:val="TableParagraph"/>
              <w:spacing w:before="20" w:line="240" w:lineRule="auto"/>
              <w:ind w:left="345" w:right="323"/>
              <w:jc w:val="center"/>
              <w:rPr>
                <w:rFonts w:ascii="Arial MT"/>
                <w:sz w:val="16"/>
              </w:rPr>
            </w:pPr>
            <w:r>
              <w:rPr>
                <w:rFonts w:ascii="Arial MT"/>
                <w:sz w:val="16"/>
              </w:rPr>
              <w:t>24 horas</w:t>
            </w:r>
          </w:p>
        </w:tc>
        <w:tc>
          <w:tcPr>
            <w:tcW w:w="1055" w:type="dxa"/>
            <w:gridSpan w:val="2"/>
            <w:tcBorders>
              <w:left w:val="single" w:sz="18" w:space="0" w:color="000000"/>
            </w:tcBorders>
          </w:tcPr>
          <w:p w14:paraId="1DB4CE63" w14:textId="77777777" w:rsidR="00812451" w:rsidRDefault="00812451" w:rsidP="00712057">
            <w:pPr>
              <w:pStyle w:val="TableParagraph"/>
              <w:ind w:left="24"/>
              <w:rPr>
                <w:sz w:val="20"/>
              </w:rPr>
            </w:pPr>
            <w:r>
              <w:rPr>
                <w:sz w:val="20"/>
              </w:rPr>
              <w:t>13401-050</w:t>
            </w:r>
          </w:p>
        </w:tc>
        <w:tc>
          <w:tcPr>
            <w:tcW w:w="1955" w:type="dxa"/>
            <w:gridSpan w:val="2"/>
          </w:tcPr>
          <w:p w14:paraId="3C5E6549" w14:textId="77777777" w:rsidR="00812451" w:rsidRDefault="00812451" w:rsidP="00712057">
            <w:pPr>
              <w:pStyle w:val="TableParagraph"/>
              <w:ind w:left="38"/>
              <w:rPr>
                <w:sz w:val="20"/>
              </w:rPr>
            </w:pPr>
            <w:r>
              <w:rPr>
                <w:sz w:val="20"/>
              </w:rPr>
              <w:t>Paulista</w:t>
            </w:r>
          </w:p>
        </w:tc>
      </w:tr>
      <w:tr w:rsidR="00812451" w14:paraId="5CC4D575" w14:textId="77777777" w:rsidTr="00812451">
        <w:trPr>
          <w:gridBefore w:val="1"/>
          <w:wBefore w:w="10" w:type="dxa"/>
          <w:trHeight w:val="227"/>
        </w:trPr>
        <w:tc>
          <w:tcPr>
            <w:tcW w:w="1483" w:type="dxa"/>
            <w:gridSpan w:val="2"/>
          </w:tcPr>
          <w:p w14:paraId="6C272D11" w14:textId="77777777" w:rsidR="00812451" w:rsidRDefault="00812451" w:rsidP="00712057">
            <w:pPr>
              <w:pStyle w:val="TableParagraph"/>
              <w:rPr>
                <w:sz w:val="20"/>
              </w:rPr>
            </w:pPr>
            <w:r>
              <w:rPr>
                <w:sz w:val="20"/>
              </w:rPr>
              <w:t>Saúde</w:t>
            </w:r>
          </w:p>
        </w:tc>
        <w:tc>
          <w:tcPr>
            <w:tcW w:w="4195" w:type="dxa"/>
            <w:gridSpan w:val="2"/>
          </w:tcPr>
          <w:p w14:paraId="35F8D0A0" w14:textId="77777777" w:rsidR="00812451" w:rsidRDefault="00812451" w:rsidP="00712057">
            <w:pPr>
              <w:pStyle w:val="TableParagraph"/>
              <w:rPr>
                <w:sz w:val="20"/>
              </w:rPr>
            </w:pPr>
            <w:r>
              <w:rPr>
                <w:sz w:val="20"/>
              </w:rPr>
              <w:t>UBS</w:t>
            </w:r>
            <w:r>
              <w:rPr>
                <w:spacing w:val="-4"/>
                <w:sz w:val="20"/>
              </w:rPr>
              <w:t xml:space="preserve"> </w:t>
            </w:r>
            <w:r>
              <w:rPr>
                <w:sz w:val="20"/>
              </w:rPr>
              <w:t>Algodoal</w:t>
            </w:r>
          </w:p>
        </w:tc>
        <w:tc>
          <w:tcPr>
            <w:tcW w:w="4053" w:type="dxa"/>
            <w:gridSpan w:val="2"/>
            <w:tcBorders>
              <w:right w:val="single" w:sz="18" w:space="0" w:color="000000"/>
            </w:tcBorders>
          </w:tcPr>
          <w:p w14:paraId="25684FE3" w14:textId="77777777" w:rsidR="00812451" w:rsidRDefault="00812451" w:rsidP="00712057">
            <w:pPr>
              <w:pStyle w:val="TableParagraph"/>
              <w:ind w:left="36"/>
              <w:rPr>
                <w:sz w:val="20"/>
              </w:rPr>
            </w:pPr>
            <w:r>
              <w:rPr>
                <w:sz w:val="20"/>
              </w:rPr>
              <w:t>Rua</w:t>
            </w:r>
            <w:r>
              <w:rPr>
                <w:spacing w:val="-3"/>
                <w:sz w:val="20"/>
              </w:rPr>
              <w:t xml:space="preserve"> </w:t>
            </w:r>
            <w:r>
              <w:rPr>
                <w:sz w:val="20"/>
              </w:rPr>
              <w:t>Gertrudes</w:t>
            </w:r>
            <w:r>
              <w:rPr>
                <w:spacing w:val="-3"/>
                <w:sz w:val="20"/>
              </w:rPr>
              <w:t xml:space="preserve"> </w:t>
            </w:r>
            <w:r>
              <w:rPr>
                <w:sz w:val="20"/>
              </w:rPr>
              <w:t>Barbosa</w:t>
            </w:r>
            <w:r>
              <w:rPr>
                <w:spacing w:val="-4"/>
                <w:sz w:val="20"/>
              </w:rPr>
              <w:t xml:space="preserve"> </w:t>
            </w:r>
            <w:r>
              <w:rPr>
                <w:sz w:val="20"/>
              </w:rPr>
              <w:t>Moretti,81</w:t>
            </w:r>
          </w:p>
        </w:tc>
        <w:tc>
          <w:tcPr>
            <w:tcW w:w="1893" w:type="dxa"/>
            <w:gridSpan w:val="2"/>
            <w:tcBorders>
              <w:left w:val="single" w:sz="18" w:space="0" w:color="000000"/>
              <w:right w:val="single" w:sz="18" w:space="0" w:color="000000"/>
            </w:tcBorders>
          </w:tcPr>
          <w:p w14:paraId="2DCD6F1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3D2A8A1C" w14:textId="77777777" w:rsidR="00812451" w:rsidRDefault="00812451" w:rsidP="00712057">
            <w:pPr>
              <w:pStyle w:val="TableParagraph"/>
              <w:ind w:left="24"/>
              <w:rPr>
                <w:sz w:val="20"/>
              </w:rPr>
            </w:pPr>
            <w:r>
              <w:rPr>
                <w:sz w:val="20"/>
              </w:rPr>
              <w:t>13405-456</w:t>
            </w:r>
          </w:p>
        </w:tc>
        <w:tc>
          <w:tcPr>
            <w:tcW w:w="1955" w:type="dxa"/>
            <w:gridSpan w:val="2"/>
          </w:tcPr>
          <w:p w14:paraId="24013116" w14:textId="77777777" w:rsidR="00812451" w:rsidRDefault="00812451" w:rsidP="00712057">
            <w:pPr>
              <w:pStyle w:val="TableParagraph"/>
              <w:ind w:left="38"/>
              <w:rPr>
                <w:sz w:val="20"/>
              </w:rPr>
            </w:pPr>
            <w:r>
              <w:rPr>
                <w:sz w:val="20"/>
              </w:rPr>
              <w:t>Algodoal</w:t>
            </w:r>
          </w:p>
        </w:tc>
      </w:tr>
      <w:tr w:rsidR="00812451" w14:paraId="54870A05" w14:textId="77777777" w:rsidTr="00812451">
        <w:trPr>
          <w:gridBefore w:val="1"/>
          <w:wBefore w:w="10" w:type="dxa"/>
          <w:trHeight w:val="227"/>
        </w:trPr>
        <w:tc>
          <w:tcPr>
            <w:tcW w:w="1483" w:type="dxa"/>
            <w:gridSpan w:val="2"/>
          </w:tcPr>
          <w:p w14:paraId="063DD9C0" w14:textId="77777777" w:rsidR="00812451" w:rsidRDefault="00812451" w:rsidP="00712057">
            <w:pPr>
              <w:pStyle w:val="TableParagraph"/>
              <w:rPr>
                <w:sz w:val="20"/>
              </w:rPr>
            </w:pPr>
            <w:r>
              <w:rPr>
                <w:sz w:val="20"/>
              </w:rPr>
              <w:t>Saúde</w:t>
            </w:r>
          </w:p>
        </w:tc>
        <w:tc>
          <w:tcPr>
            <w:tcW w:w="4195" w:type="dxa"/>
            <w:gridSpan w:val="2"/>
          </w:tcPr>
          <w:p w14:paraId="0DD751FA" w14:textId="77777777" w:rsidR="00812451" w:rsidRDefault="00812451" w:rsidP="00712057">
            <w:pPr>
              <w:pStyle w:val="TableParagraph"/>
              <w:rPr>
                <w:sz w:val="20"/>
              </w:rPr>
            </w:pPr>
            <w:r>
              <w:rPr>
                <w:sz w:val="20"/>
              </w:rPr>
              <w:t>UBS</w:t>
            </w:r>
            <w:r>
              <w:rPr>
                <w:spacing w:val="-4"/>
                <w:sz w:val="20"/>
              </w:rPr>
              <w:t xml:space="preserve"> </w:t>
            </w:r>
            <w:r>
              <w:rPr>
                <w:sz w:val="20"/>
              </w:rPr>
              <w:t>Alvorada</w:t>
            </w:r>
          </w:p>
        </w:tc>
        <w:tc>
          <w:tcPr>
            <w:tcW w:w="4053" w:type="dxa"/>
            <w:gridSpan w:val="2"/>
            <w:tcBorders>
              <w:right w:val="single" w:sz="18" w:space="0" w:color="000000"/>
            </w:tcBorders>
          </w:tcPr>
          <w:p w14:paraId="18709247" w14:textId="77777777" w:rsidR="00812451" w:rsidRDefault="00812451" w:rsidP="00712057">
            <w:pPr>
              <w:pStyle w:val="TableParagraph"/>
              <w:ind w:left="36"/>
              <w:rPr>
                <w:sz w:val="20"/>
              </w:rPr>
            </w:pPr>
            <w:r>
              <w:rPr>
                <w:sz w:val="20"/>
              </w:rPr>
              <w:t>Rua</w:t>
            </w:r>
            <w:r>
              <w:rPr>
                <w:spacing w:val="-3"/>
                <w:sz w:val="20"/>
              </w:rPr>
              <w:t xml:space="preserve"> </w:t>
            </w:r>
            <w:r>
              <w:rPr>
                <w:sz w:val="20"/>
              </w:rPr>
              <w:t>Sergio</w:t>
            </w:r>
            <w:r>
              <w:rPr>
                <w:spacing w:val="-3"/>
                <w:sz w:val="20"/>
              </w:rPr>
              <w:t xml:space="preserve"> </w:t>
            </w:r>
            <w:r>
              <w:rPr>
                <w:sz w:val="20"/>
              </w:rPr>
              <w:t>Cardoso</w:t>
            </w:r>
            <w:r>
              <w:rPr>
                <w:spacing w:val="-1"/>
                <w:sz w:val="20"/>
              </w:rPr>
              <w:t xml:space="preserve"> </w:t>
            </w:r>
            <w:r>
              <w:rPr>
                <w:sz w:val="20"/>
              </w:rPr>
              <w:t>s/nº</w:t>
            </w:r>
          </w:p>
        </w:tc>
        <w:tc>
          <w:tcPr>
            <w:tcW w:w="1893" w:type="dxa"/>
            <w:gridSpan w:val="2"/>
            <w:tcBorders>
              <w:left w:val="single" w:sz="18" w:space="0" w:color="000000"/>
              <w:right w:val="single" w:sz="18" w:space="0" w:color="000000"/>
            </w:tcBorders>
          </w:tcPr>
          <w:p w14:paraId="31A878F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734BCE0" w14:textId="77777777" w:rsidR="00812451" w:rsidRDefault="00812451" w:rsidP="00712057">
            <w:pPr>
              <w:pStyle w:val="TableParagraph"/>
              <w:ind w:left="24"/>
              <w:rPr>
                <w:sz w:val="20"/>
              </w:rPr>
            </w:pPr>
            <w:r>
              <w:rPr>
                <w:sz w:val="20"/>
              </w:rPr>
              <w:t>13425-694</w:t>
            </w:r>
          </w:p>
        </w:tc>
        <w:tc>
          <w:tcPr>
            <w:tcW w:w="1955" w:type="dxa"/>
            <w:gridSpan w:val="2"/>
          </w:tcPr>
          <w:p w14:paraId="2D3E9280" w14:textId="77777777" w:rsidR="00812451" w:rsidRDefault="00812451" w:rsidP="00712057">
            <w:pPr>
              <w:pStyle w:val="TableParagraph"/>
              <w:ind w:left="38"/>
              <w:rPr>
                <w:sz w:val="20"/>
              </w:rPr>
            </w:pPr>
            <w:r>
              <w:rPr>
                <w:sz w:val="20"/>
              </w:rPr>
              <w:t>Jardim</w:t>
            </w:r>
            <w:r>
              <w:rPr>
                <w:spacing w:val="-4"/>
                <w:sz w:val="20"/>
              </w:rPr>
              <w:t xml:space="preserve"> </w:t>
            </w:r>
            <w:r>
              <w:rPr>
                <w:sz w:val="20"/>
              </w:rPr>
              <w:t>Alvorada</w:t>
            </w:r>
          </w:p>
        </w:tc>
      </w:tr>
      <w:tr w:rsidR="00812451" w14:paraId="09ADDD5C" w14:textId="77777777" w:rsidTr="00812451">
        <w:trPr>
          <w:gridBefore w:val="1"/>
          <w:wBefore w:w="10" w:type="dxa"/>
          <w:trHeight w:val="227"/>
        </w:trPr>
        <w:tc>
          <w:tcPr>
            <w:tcW w:w="1483" w:type="dxa"/>
            <w:gridSpan w:val="2"/>
          </w:tcPr>
          <w:p w14:paraId="5B9853A2" w14:textId="77777777" w:rsidR="00812451" w:rsidRDefault="00812451" w:rsidP="00712057">
            <w:pPr>
              <w:pStyle w:val="TableParagraph"/>
              <w:rPr>
                <w:sz w:val="20"/>
              </w:rPr>
            </w:pPr>
            <w:r>
              <w:rPr>
                <w:sz w:val="20"/>
              </w:rPr>
              <w:t>Saúde</w:t>
            </w:r>
          </w:p>
        </w:tc>
        <w:tc>
          <w:tcPr>
            <w:tcW w:w="4195" w:type="dxa"/>
            <w:gridSpan w:val="2"/>
          </w:tcPr>
          <w:p w14:paraId="7DCD4451" w14:textId="77777777" w:rsidR="00812451" w:rsidRDefault="00812451" w:rsidP="00712057">
            <w:pPr>
              <w:pStyle w:val="TableParagraph"/>
              <w:rPr>
                <w:sz w:val="20"/>
              </w:rPr>
            </w:pPr>
            <w:r>
              <w:rPr>
                <w:sz w:val="20"/>
              </w:rPr>
              <w:t>UBS</w:t>
            </w:r>
            <w:r>
              <w:rPr>
                <w:spacing w:val="-5"/>
                <w:sz w:val="20"/>
              </w:rPr>
              <w:t xml:space="preserve"> </w:t>
            </w:r>
            <w:r>
              <w:rPr>
                <w:sz w:val="20"/>
              </w:rPr>
              <w:t>Caxambu</w:t>
            </w:r>
          </w:p>
        </w:tc>
        <w:tc>
          <w:tcPr>
            <w:tcW w:w="4053" w:type="dxa"/>
            <w:gridSpan w:val="2"/>
            <w:tcBorders>
              <w:right w:val="single" w:sz="18" w:space="0" w:color="000000"/>
            </w:tcBorders>
          </w:tcPr>
          <w:p w14:paraId="46C2C8CB" w14:textId="77777777" w:rsidR="00812451" w:rsidRDefault="00812451" w:rsidP="00712057">
            <w:pPr>
              <w:pStyle w:val="TableParagraph"/>
              <w:ind w:left="36"/>
              <w:rPr>
                <w:sz w:val="20"/>
              </w:rPr>
            </w:pPr>
            <w:r>
              <w:rPr>
                <w:sz w:val="20"/>
              </w:rPr>
              <w:t>Rua</w:t>
            </w:r>
            <w:r>
              <w:rPr>
                <w:spacing w:val="-2"/>
                <w:sz w:val="20"/>
              </w:rPr>
              <w:t xml:space="preserve"> </w:t>
            </w:r>
            <w:r>
              <w:rPr>
                <w:sz w:val="20"/>
              </w:rPr>
              <w:t>Engº</w:t>
            </w:r>
            <w:r>
              <w:rPr>
                <w:spacing w:val="-2"/>
                <w:sz w:val="20"/>
              </w:rPr>
              <w:t xml:space="preserve"> </w:t>
            </w:r>
            <w:r>
              <w:rPr>
                <w:sz w:val="20"/>
              </w:rPr>
              <w:t>Romano</w:t>
            </w:r>
            <w:r>
              <w:rPr>
                <w:spacing w:val="1"/>
                <w:sz w:val="20"/>
              </w:rPr>
              <w:t xml:space="preserve"> </w:t>
            </w:r>
            <w:r>
              <w:rPr>
                <w:sz w:val="20"/>
              </w:rPr>
              <w:t>Coury,</w:t>
            </w:r>
            <w:r>
              <w:rPr>
                <w:spacing w:val="-2"/>
                <w:sz w:val="20"/>
              </w:rPr>
              <w:t xml:space="preserve"> </w:t>
            </w:r>
            <w:r>
              <w:rPr>
                <w:sz w:val="20"/>
              </w:rPr>
              <w:t>513</w:t>
            </w:r>
          </w:p>
        </w:tc>
        <w:tc>
          <w:tcPr>
            <w:tcW w:w="1893" w:type="dxa"/>
            <w:gridSpan w:val="2"/>
            <w:tcBorders>
              <w:left w:val="single" w:sz="18" w:space="0" w:color="000000"/>
              <w:right w:val="single" w:sz="18" w:space="0" w:color="000000"/>
            </w:tcBorders>
          </w:tcPr>
          <w:p w14:paraId="399DE6D8"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9ADB0CD" w14:textId="77777777" w:rsidR="00812451" w:rsidRDefault="00812451" w:rsidP="00712057">
            <w:pPr>
              <w:pStyle w:val="TableParagraph"/>
              <w:ind w:left="24"/>
              <w:rPr>
                <w:sz w:val="20"/>
              </w:rPr>
            </w:pPr>
            <w:r>
              <w:rPr>
                <w:sz w:val="20"/>
              </w:rPr>
              <w:t>13425-020</w:t>
            </w:r>
          </w:p>
        </w:tc>
        <w:tc>
          <w:tcPr>
            <w:tcW w:w="1955" w:type="dxa"/>
            <w:gridSpan w:val="2"/>
          </w:tcPr>
          <w:p w14:paraId="17649B7E" w14:textId="77777777" w:rsidR="00812451" w:rsidRDefault="00812451" w:rsidP="00712057">
            <w:pPr>
              <w:pStyle w:val="TableParagraph"/>
              <w:ind w:left="38"/>
              <w:rPr>
                <w:sz w:val="20"/>
              </w:rPr>
            </w:pPr>
            <w:r>
              <w:rPr>
                <w:sz w:val="20"/>
              </w:rPr>
              <w:t>Jardim</w:t>
            </w:r>
            <w:r>
              <w:rPr>
                <w:spacing w:val="-4"/>
                <w:sz w:val="20"/>
              </w:rPr>
              <w:t xml:space="preserve"> </w:t>
            </w:r>
            <w:r>
              <w:rPr>
                <w:sz w:val="20"/>
              </w:rPr>
              <w:t>Caxambu</w:t>
            </w:r>
          </w:p>
        </w:tc>
      </w:tr>
      <w:tr w:rsidR="00812451" w14:paraId="3BA2591A" w14:textId="77777777" w:rsidTr="00812451">
        <w:trPr>
          <w:gridBefore w:val="1"/>
          <w:wBefore w:w="10" w:type="dxa"/>
          <w:trHeight w:val="227"/>
        </w:trPr>
        <w:tc>
          <w:tcPr>
            <w:tcW w:w="1483" w:type="dxa"/>
            <w:gridSpan w:val="2"/>
          </w:tcPr>
          <w:p w14:paraId="6E11C8D1" w14:textId="77777777" w:rsidR="00812451" w:rsidRDefault="00812451" w:rsidP="00712057">
            <w:pPr>
              <w:pStyle w:val="TableParagraph"/>
              <w:rPr>
                <w:sz w:val="20"/>
              </w:rPr>
            </w:pPr>
            <w:r>
              <w:rPr>
                <w:sz w:val="20"/>
              </w:rPr>
              <w:t>Saúde</w:t>
            </w:r>
          </w:p>
        </w:tc>
        <w:tc>
          <w:tcPr>
            <w:tcW w:w="4195" w:type="dxa"/>
            <w:gridSpan w:val="2"/>
          </w:tcPr>
          <w:p w14:paraId="3B51F52F" w14:textId="77777777" w:rsidR="00812451" w:rsidRDefault="00812451" w:rsidP="00712057">
            <w:pPr>
              <w:pStyle w:val="TableParagraph"/>
              <w:rPr>
                <w:sz w:val="20"/>
              </w:rPr>
            </w:pPr>
            <w:r>
              <w:rPr>
                <w:sz w:val="20"/>
              </w:rPr>
              <w:t>UBS</w:t>
            </w:r>
            <w:r>
              <w:rPr>
                <w:spacing w:val="-5"/>
                <w:sz w:val="20"/>
              </w:rPr>
              <w:t xml:space="preserve"> </w:t>
            </w:r>
            <w:r>
              <w:rPr>
                <w:sz w:val="20"/>
              </w:rPr>
              <w:t>Centro</w:t>
            </w:r>
          </w:p>
        </w:tc>
        <w:tc>
          <w:tcPr>
            <w:tcW w:w="4053" w:type="dxa"/>
            <w:gridSpan w:val="2"/>
            <w:tcBorders>
              <w:right w:val="single" w:sz="18" w:space="0" w:color="000000"/>
            </w:tcBorders>
          </w:tcPr>
          <w:p w14:paraId="5237DE45" w14:textId="77777777" w:rsidR="00812451" w:rsidRDefault="00812451" w:rsidP="00712057">
            <w:pPr>
              <w:pStyle w:val="TableParagraph"/>
              <w:ind w:left="36"/>
              <w:rPr>
                <w:sz w:val="20"/>
              </w:rPr>
            </w:pPr>
            <w:r>
              <w:rPr>
                <w:sz w:val="20"/>
              </w:rPr>
              <w:t>Av.</w:t>
            </w:r>
            <w:r>
              <w:rPr>
                <w:spacing w:val="-3"/>
                <w:sz w:val="20"/>
              </w:rPr>
              <w:t xml:space="preserve"> </w:t>
            </w:r>
            <w:r>
              <w:rPr>
                <w:sz w:val="20"/>
              </w:rPr>
              <w:t>França,</w:t>
            </w:r>
            <w:r>
              <w:rPr>
                <w:spacing w:val="-2"/>
                <w:sz w:val="20"/>
              </w:rPr>
              <w:t xml:space="preserve"> </w:t>
            </w:r>
            <w:r>
              <w:rPr>
                <w:sz w:val="20"/>
              </w:rPr>
              <w:t>227</w:t>
            </w:r>
          </w:p>
        </w:tc>
        <w:tc>
          <w:tcPr>
            <w:tcW w:w="1893" w:type="dxa"/>
            <w:gridSpan w:val="2"/>
            <w:tcBorders>
              <w:left w:val="single" w:sz="18" w:space="0" w:color="000000"/>
              <w:right w:val="single" w:sz="18" w:space="0" w:color="000000"/>
            </w:tcBorders>
          </w:tcPr>
          <w:p w14:paraId="4456E0DF"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53FDA2C0" w14:textId="77777777" w:rsidR="00812451" w:rsidRDefault="00812451" w:rsidP="00712057">
            <w:pPr>
              <w:pStyle w:val="TableParagraph"/>
              <w:ind w:left="24"/>
              <w:rPr>
                <w:sz w:val="20"/>
              </w:rPr>
            </w:pPr>
            <w:r>
              <w:rPr>
                <w:sz w:val="20"/>
              </w:rPr>
              <w:t>13416-520</w:t>
            </w:r>
          </w:p>
        </w:tc>
        <w:tc>
          <w:tcPr>
            <w:tcW w:w="1955" w:type="dxa"/>
            <w:gridSpan w:val="2"/>
          </w:tcPr>
          <w:p w14:paraId="4459947D" w14:textId="77777777" w:rsidR="00812451" w:rsidRDefault="00812451" w:rsidP="00712057">
            <w:pPr>
              <w:pStyle w:val="TableParagraph"/>
              <w:ind w:left="38"/>
              <w:rPr>
                <w:sz w:val="20"/>
              </w:rPr>
            </w:pPr>
            <w:r>
              <w:rPr>
                <w:sz w:val="20"/>
              </w:rPr>
              <w:t>Jardim</w:t>
            </w:r>
            <w:r>
              <w:rPr>
                <w:spacing w:val="-3"/>
                <w:sz w:val="20"/>
              </w:rPr>
              <w:t xml:space="preserve"> </w:t>
            </w:r>
            <w:r>
              <w:rPr>
                <w:sz w:val="20"/>
              </w:rPr>
              <w:t>Europa</w:t>
            </w:r>
          </w:p>
        </w:tc>
      </w:tr>
      <w:tr w:rsidR="00812451" w14:paraId="28458638" w14:textId="77777777" w:rsidTr="00812451">
        <w:trPr>
          <w:gridBefore w:val="1"/>
          <w:wBefore w:w="10" w:type="dxa"/>
          <w:trHeight w:val="227"/>
        </w:trPr>
        <w:tc>
          <w:tcPr>
            <w:tcW w:w="1483" w:type="dxa"/>
            <w:gridSpan w:val="2"/>
          </w:tcPr>
          <w:p w14:paraId="5E40FE2E" w14:textId="77777777" w:rsidR="00812451" w:rsidRDefault="00812451" w:rsidP="00712057">
            <w:pPr>
              <w:pStyle w:val="TableParagraph"/>
              <w:rPr>
                <w:sz w:val="20"/>
              </w:rPr>
            </w:pPr>
            <w:r>
              <w:rPr>
                <w:sz w:val="20"/>
              </w:rPr>
              <w:t>Saúde</w:t>
            </w:r>
          </w:p>
        </w:tc>
        <w:tc>
          <w:tcPr>
            <w:tcW w:w="4195" w:type="dxa"/>
            <w:gridSpan w:val="2"/>
          </w:tcPr>
          <w:p w14:paraId="7E640C57" w14:textId="77777777" w:rsidR="00812451" w:rsidRDefault="00812451" w:rsidP="00712057">
            <w:pPr>
              <w:pStyle w:val="TableParagraph"/>
              <w:rPr>
                <w:sz w:val="20"/>
              </w:rPr>
            </w:pPr>
            <w:r>
              <w:rPr>
                <w:sz w:val="20"/>
              </w:rPr>
              <w:t>UBS</w:t>
            </w:r>
            <w:r>
              <w:rPr>
                <w:spacing w:val="-5"/>
                <w:sz w:val="20"/>
              </w:rPr>
              <w:t xml:space="preserve"> </w:t>
            </w:r>
            <w:r>
              <w:rPr>
                <w:sz w:val="20"/>
              </w:rPr>
              <w:t>Esplanada</w:t>
            </w:r>
          </w:p>
        </w:tc>
        <w:tc>
          <w:tcPr>
            <w:tcW w:w="4053" w:type="dxa"/>
            <w:gridSpan w:val="2"/>
            <w:tcBorders>
              <w:right w:val="single" w:sz="18" w:space="0" w:color="000000"/>
            </w:tcBorders>
          </w:tcPr>
          <w:p w14:paraId="5F3A5971" w14:textId="77777777" w:rsidR="00812451" w:rsidRDefault="00812451" w:rsidP="00712057">
            <w:pPr>
              <w:pStyle w:val="TableParagraph"/>
              <w:ind w:left="36"/>
              <w:rPr>
                <w:sz w:val="20"/>
              </w:rPr>
            </w:pPr>
            <w:r>
              <w:rPr>
                <w:sz w:val="20"/>
              </w:rPr>
              <w:t>Rua</w:t>
            </w:r>
            <w:r>
              <w:rPr>
                <w:spacing w:val="-1"/>
                <w:sz w:val="20"/>
              </w:rPr>
              <w:t xml:space="preserve"> </w:t>
            </w:r>
            <w:r>
              <w:rPr>
                <w:sz w:val="20"/>
              </w:rPr>
              <w:t>Augusto</w:t>
            </w:r>
            <w:r>
              <w:rPr>
                <w:spacing w:val="-2"/>
                <w:sz w:val="20"/>
              </w:rPr>
              <w:t xml:space="preserve"> </w:t>
            </w:r>
            <w:r>
              <w:rPr>
                <w:sz w:val="20"/>
              </w:rPr>
              <w:t>Furlan,</w:t>
            </w:r>
            <w:r>
              <w:rPr>
                <w:spacing w:val="-2"/>
                <w:sz w:val="20"/>
              </w:rPr>
              <w:t xml:space="preserve"> </w:t>
            </w:r>
            <w:r>
              <w:rPr>
                <w:sz w:val="20"/>
              </w:rPr>
              <w:t>31</w:t>
            </w:r>
          </w:p>
        </w:tc>
        <w:tc>
          <w:tcPr>
            <w:tcW w:w="1893" w:type="dxa"/>
            <w:gridSpan w:val="2"/>
            <w:tcBorders>
              <w:left w:val="single" w:sz="18" w:space="0" w:color="000000"/>
              <w:right w:val="single" w:sz="18" w:space="0" w:color="000000"/>
            </w:tcBorders>
          </w:tcPr>
          <w:p w14:paraId="5C863D5C"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24ECCF2F" w14:textId="77777777" w:rsidR="00812451" w:rsidRDefault="00812451" w:rsidP="00712057">
            <w:pPr>
              <w:pStyle w:val="TableParagraph"/>
              <w:ind w:left="24"/>
              <w:rPr>
                <w:sz w:val="20"/>
              </w:rPr>
            </w:pPr>
            <w:r>
              <w:rPr>
                <w:sz w:val="20"/>
              </w:rPr>
              <w:t>13401-210</w:t>
            </w:r>
          </w:p>
        </w:tc>
        <w:tc>
          <w:tcPr>
            <w:tcW w:w="1955" w:type="dxa"/>
            <w:gridSpan w:val="2"/>
          </w:tcPr>
          <w:p w14:paraId="2BD512F8" w14:textId="77777777" w:rsidR="00812451" w:rsidRDefault="00812451" w:rsidP="00712057">
            <w:pPr>
              <w:pStyle w:val="TableParagraph"/>
              <w:ind w:left="38"/>
              <w:rPr>
                <w:sz w:val="20"/>
              </w:rPr>
            </w:pPr>
            <w:r>
              <w:rPr>
                <w:sz w:val="20"/>
              </w:rPr>
              <w:t>Jardim</w:t>
            </w:r>
            <w:r>
              <w:rPr>
                <w:spacing w:val="-4"/>
                <w:sz w:val="20"/>
              </w:rPr>
              <w:t xml:space="preserve"> </w:t>
            </w:r>
            <w:r>
              <w:rPr>
                <w:sz w:val="20"/>
              </w:rPr>
              <w:t>Esplanada</w:t>
            </w:r>
          </w:p>
        </w:tc>
      </w:tr>
      <w:tr w:rsidR="00812451" w14:paraId="5E754ACF" w14:textId="77777777" w:rsidTr="00812451">
        <w:trPr>
          <w:gridBefore w:val="1"/>
          <w:wBefore w:w="10" w:type="dxa"/>
          <w:trHeight w:val="227"/>
        </w:trPr>
        <w:tc>
          <w:tcPr>
            <w:tcW w:w="1483" w:type="dxa"/>
            <w:gridSpan w:val="2"/>
          </w:tcPr>
          <w:p w14:paraId="0E3AC8D2" w14:textId="77777777" w:rsidR="00812451" w:rsidRDefault="00812451" w:rsidP="00712057">
            <w:pPr>
              <w:pStyle w:val="TableParagraph"/>
              <w:rPr>
                <w:sz w:val="20"/>
              </w:rPr>
            </w:pPr>
            <w:r>
              <w:rPr>
                <w:sz w:val="20"/>
              </w:rPr>
              <w:t>Saúde</w:t>
            </w:r>
          </w:p>
        </w:tc>
        <w:tc>
          <w:tcPr>
            <w:tcW w:w="4195" w:type="dxa"/>
            <w:gridSpan w:val="2"/>
          </w:tcPr>
          <w:p w14:paraId="0036D5CB" w14:textId="77777777" w:rsidR="00812451" w:rsidRDefault="00812451" w:rsidP="00712057">
            <w:pPr>
              <w:pStyle w:val="TableParagraph"/>
              <w:rPr>
                <w:sz w:val="20"/>
              </w:rPr>
            </w:pPr>
            <w:r>
              <w:rPr>
                <w:sz w:val="20"/>
              </w:rPr>
              <w:t>UBS</w:t>
            </w:r>
            <w:r>
              <w:rPr>
                <w:spacing w:val="-5"/>
                <w:sz w:val="20"/>
              </w:rPr>
              <w:t xml:space="preserve"> </w:t>
            </w:r>
            <w:r>
              <w:rPr>
                <w:sz w:val="20"/>
              </w:rPr>
              <w:t>Independência</w:t>
            </w:r>
          </w:p>
        </w:tc>
        <w:tc>
          <w:tcPr>
            <w:tcW w:w="4053" w:type="dxa"/>
            <w:gridSpan w:val="2"/>
            <w:tcBorders>
              <w:right w:val="single" w:sz="18" w:space="0" w:color="000000"/>
            </w:tcBorders>
          </w:tcPr>
          <w:p w14:paraId="52B47462" w14:textId="77777777" w:rsidR="00812451" w:rsidRDefault="00812451" w:rsidP="00712057">
            <w:pPr>
              <w:pStyle w:val="TableParagraph"/>
              <w:ind w:left="36"/>
              <w:rPr>
                <w:sz w:val="20"/>
              </w:rPr>
            </w:pPr>
            <w:r>
              <w:rPr>
                <w:sz w:val="20"/>
              </w:rPr>
              <w:t>Rua</w:t>
            </w:r>
            <w:r>
              <w:rPr>
                <w:spacing w:val="-1"/>
                <w:sz w:val="20"/>
              </w:rPr>
              <w:t xml:space="preserve"> </w:t>
            </w:r>
            <w:r>
              <w:rPr>
                <w:sz w:val="20"/>
              </w:rPr>
              <w:t>Pedro</w:t>
            </w:r>
            <w:r>
              <w:rPr>
                <w:spacing w:val="-2"/>
                <w:sz w:val="20"/>
              </w:rPr>
              <w:t xml:space="preserve"> </w:t>
            </w:r>
            <w:r>
              <w:rPr>
                <w:sz w:val="20"/>
              </w:rPr>
              <w:t>Chiarini,</w:t>
            </w:r>
            <w:r>
              <w:rPr>
                <w:spacing w:val="-2"/>
                <w:sz w:val="20"/>
              </w:rPr>
              <w:t xml:space="preserve"> </w:t>
            </w:r>
            <w:r>
              <w:rPr>
                <w:sz w:val="20"/>
              </w:rPr>
              <w:t>144</w:t>
            </w:r>
          </w:p>
        </w:tc>
        <w:tc>
          <w:tcPr>
            <w:tcW w:w="1893" w:type="dxa"/>
            <w:gridSpan w:val="2"/>
            <w:tcBorders>
              <w:left w:val="single" w:sz="18" w:space="0" w:color="000000"/>
              <w:right w:val="single" w:sz="18" w:space="0" w:color="000000"/>
            </w:tcBorders>
          </w:tcPr>
          <w:p w14:paraId="6FE1B0D0"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049024A" w14:textId="77777777" w:rsidR="00812451" w:rsidRDefault="00812451" w:rsidP="00712057">
            <w:pPr>
              <w:pStyle w:val="TableParagraph"/>
              <w:ind w:left="24"/>
              <w:rPr>
                <w:sz w:val="20"/>
              </w:rPr>
            </w:pPr>
            <w:r>
              <w:rPr>
                <w:sz w:val="20"/>
              </w:rPr>
              <w:t>13416-330</w:t>
            </w:r>
          </w:p>
        </w:tc>
        <w:tc>
          <w:tcPr>
            <w:tcW w:w="1955" w:type="dxa"/>
            <w:gridSpan w:val="2"/>
          </w:tcPr>
          <w:p w14:paraId="4BE9ABEC" w14:textId="77777777" w:rsidR="00812451" w:rsidRDefault="00812451" w:rsidP="00712057">
            <w:pPr>
              <w:pStyle w:val="TableParagraph"/>
              <w:ind w:left="38"/>
              <w:rPr>
                <w:sz w:val="20"/>
              </w:rPr>
            </w:pPr>
            <w:r>
              <w:rPr>
                <w:sz w:val="20"/>
              </w:rPr>
              <w:t>Vila</w:t>
            </w:r>
            <w:r>
              <w:rPr>
                <w:spacing w:val="-3"/>
                <w:sz w:val="20"/>
              </w:rPr>
              <w:t xml:space="preserve"> </w:t>
            </w:r>
            <w:r>
              <w:rPr>
                <w:sz w:val="20"/>
              </w:rPr>
              <w:t>Independência</w:t>
            </w:r>
          </w:p>
        </w:tc>
      </w:tr>
      <w:tr w:rsidR="00812451" w14:paraId="1E76E7BE" w14:textId="77777777" w:rsidTr="00812451">
        <w:trPr>
          <w:gridBefore w:val="1"/>
          <w:wBefore w:w="10" w:type="dxa"/>
          <w:trHeight w:val="227"/>
        </w:trPr>
        <w:tc>
          <w:tcPr>
            <w:tcW w:w="1483" w:type="dxa"/>
            <w:gridSpan w:val="2"/>
          </w:tcPr>
          <w:p w14:paraId="54C3CB61" w14:textId="77777777" w:rsidR="00812451" w:rsidRDefault="00812451" w:rsidP="00712057">
            <w:pPr>
              <w:pStyle w:val="TableParagraph"/>
              <w:rPr>
                <w:sz w:val="20"/>
              </w:rPr>
            </w:pPr>
            <w:r>
              <w:rPr>
                <w:sz w:val="20"/>
              </w:rPr>
              <w:t>Saúde</w:t>
            </w:r>
          </w:p>
        </w:tc>
        <w:tc>
          <w:tcPr>
            <w:tcW w:w="4195" w:type="dxa"/>
            <w:gridSpan w:val="2"/>
          </w:tcPr>
          <w:p w14:paraId="765E1C74" w14:textId="77777777" w:rsidR="00812451" w:rsidRDefault="00812451" w:rsidP="00712057">
            <w:pPr>
              <w:pStyle w:val="TableParagraph"/>
              <w:rPr>
                <w:sz w:val="20"/>
              </w:rPr>
            </w:pPr>
            <w:r>
              <w:rPr>
                <w:sz w:val="20"/>
              </w:rPr>
              <w:t>UBS</w:t>
            </w:r>
            <w:r>
              <w:rPr>
                <w:spacing w:val="-5"/>
                <w:sz w:val="20"/>
              </w:rPr>
              <w:t xml:space="preserve"> </w:t>
            </w:r>
            <w:r>
              <w:rPr>
                <w:sz w:val="20"/>
              </w:rPr>
              <w:t>Jupiá</w:t>
            </w:r>
          </w:p>
        </w:tc>
        <w:tc>
          <w:tcPr>
            <w:tcW w:w="4053" w:type="dxa"/>
            <w:gridSpan w:val="2"/>
            <w:tcBorders>
              <w:right w:val="single" w:sz="18" w:space="0" w:color="000000"/>
            </w:tcBorders>
          </w:tcPr>
          <w:p w14:paraId="137694A4" w14:textId="77777777" w:rsidR="00812451" w:rsidRDefault="00812451" w:rsidP="00712057">
            <w:pPr>
              <w:pStyle w:val="TableParagraph"/>
              <w:ind w:left="36"/>
              <w:rPr>
                <w:sz w:val="20"/>
              </w:rPr>
            </w:pPr>
            <w:r>
              <w:rPr>
                <w:sz w:val="20"/>
              </w:rPr>
              <w:t>Rua</w:t>
            </w:r>
            <w:r>
              <w:rPr>
                <w:spacing w:val="-2"/>
                <w:sz w:val="20"/>
              </w:rPr>
              <w:t xml:space="preserve"> </w:t>
            </w:r>
            <w:r>
              <w:rPr>
                <w:sz w:val="20"/>
              </w:rPr>
              <w:t>João Eudóxio</w:t>
            </w:r>
            <w:r>
              <w:rPr>
                <w:spacing w:val="-2"/>
                <w:sz w:val="20"/>
              </w:rPr>
              <w:t xml:space="preserve"> </w:t>
            </w:r>
            <w:r>
              <w:rPr>
                <w:sz w:val="20"/>
              </w:rPr>
              <w:t>da</w:t>
            </w:r>
            <w:r>
              <w:rPr>
                <w:spacing w:val="1"/>
                <w:sz w:val="20"/>
              </w:rPr>
              <w:t xml:space="preserve"> </w:t>
            </w:r>
            <w:r>
              <w:rPr>
                <w:sz w:val="20"/>
              </w:rPr>
              <w:t>Silva</w:t>
            </w:r>
            <w:r>
              <w:rPr>
                <w:spacing w:val="-2"/>
                <w:sz w:val="20"/>
              </w:rPr>
              <w:t xml:space="preserve"> </w:t>
            </w:r>
            <w:r>
              <w:rPr>
                <w:sz w:val="20"/>
              </w:rPr>
              <w:t>s/nº</w:t>
            </w:r>
          </w:p>
        </w:tc>
        <w:tc>
          <w:tcPr>
            <w:tcW w:w="1893" w:type="dxa"/>
            <w:gridSpan w:val="2"/>
            <w:tcBorders>
              <w:left w:val="single" w:sz="18" w:space="0" w:color="000000"/>
              <w:right w:val="single" w:sz="18" w:space="0" w:color="000000"/>
            </w:tcBorders>
          </w:tcPr>
          <w:p w14:paraId="47310CDA"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3FC6E6A7" w14:textId="77777777" w:rsidR="00812451" w:rsidRDefault="00812451" w:rsidP="00712057">
            <w:pPr>
              <w:pStyle w:val="TableParagraph"/>
              <w:ind w:left="24"/>
              <w:rPr>
                <w:sz w:val="20"/>
              </w:rPr>
            </w:pPr>
            <w:r>
              <w:rPr>
                <w:sz w:val="20"/>
              </w:rPr>
              <w:t>13403-336</w:t>
            </w:r>
          </w:p>
        </w:tc>
        <w:tc>
          <w:tcPr>
            <w:tcW w:w="1955" w:type="dxa"/>
            <w:gridSpan w:val="2"/>
          </w:tcPr>
          <w:p w14:paraId="4C8B7E3E" w14:textId="77777777" w:rsidR="00812451" w:rsidRDefault="00812451" w:rsidP="00712057">
            <w:pPr>
              <w:pStyle w:val="TableParagraph"/>
              <w:ind w:left="38"/>
              <w:rPr>
                <w:sz w:val="20"/>
              </w:rPr>
            </w:pPr>
            <w:r>
              <w:rPr>
                <w:sz w:val="20"/>
              </w:rPr>
              <w:t>Jardim</w:t>
            </w:r>
            <w:r>
              <w:rPr>
                <w:spacing w:val="-3"/>
                <w:sz w:val="20"/>
              </w:rPr>
              <w:t xml:space="preserve"> </w:t>
            </w:r>
            <w:r>
              <w:rPr>
                <w:sz w:val="20"/>
              </w:rPr>
              <w:t>Parque</w:t>
            </w:r>
            <w:r>
              <w:rPr>
                <w:spacing w:val="-2"/>
                <w:sz w:val="20"/>
              </w:rPr>
              <w:t xml:space="preserve"> </w:t>
            </w:r>
            <w:r>
              <w:rPr>
                <w:sz w:val="20"/>
              </w:rPr>
              <w:t>Jupia</w:t>
            </w:r>
          </w:p>
        </w:tc>
      </w:tr>
      <w:tr w:rsidR="00812451" w14:paraId="5C5F75BA" w14:textId="77777777" w:rsidTr="00812451">
        <w:trPr>
          <w:gridBefore w:val="1"/>
          <w:wBefore w:w="10" w:type="dxa"/>
          <w:trHeight w:val="227"/>
        </w:trPr>
        <w:tc>
          <w:tcPr>
            <w:tcW w:w="1483" w:type="dxa"/>
            <w:gridSpan w:val="2"/>
          </w:tcPr>
          <w:p w14:paraId="52A527FC" w14:textId="77777777" w:rsidR="00812451" w:rsidRDefault="00812451" w:rsidP="00712057">
            <w:pPr>
              <w:pStyle w:val="TableParagraph"/>
              <w:rPr>
                <w:sz w:val="20"/>
              </w:rPr>
            </w:pPr>
            <w:r>
              <w:rPr>
                <w:sz w:val="20"/>
              </w:rPr>
              <w:t>Saúde</w:t>
            </w:r>
          </w:p>
        </w:tc>
        <w:tc>
          <w:tcPr>
            <w:tcW w:w="4195" w:type="dxa"/>
            <w:gridSpan w:val="2"/>
          </w:tcPr>
          <w:p w14:paraId="24FBBEB9" w14:textId="77777777" w:rsidR="00812451" w:rsidRDefault="00812451" w:rsidP="00712057">
            <w:pPr>
              <w:pStyle w:val="TableParagraph"/>
              <w:rPr>
                <w:sz w:val="20"/>
              </w:rPr>
            </w:pPr>
            <w:r>
              <w:rPr>
                <w:sz w:val="20"/>
              </w:rPr>
              <w:t>UBS</w:t>
            </w:r>
            <w:r>
              <w:rPr>
                <w:spacing w:val="-4"/>
                <w:sz w:val="20"/>
              </w:rPr>
              <w:t xml:space="preserve"> </w:t>
            </w:r>
            <w:r>
              <w:rPr>
                <w:sz w:val="20"/>
              </w:rPr>
              <w:t>Parque</w:t>
            </w:r>
            <w:r>
              <w:rPr>
                <w:spacing w:val="-2"/>
                <w:sz w:val="20"/>
              </w:rPr>
              <w:t xml:space="preserve"> </w:t>
            </w:r>
            <w:r>
              <w:rPr>
                <w:sz w:val="20"/>
              </w:rPr>
              <w:t>Piracicaba</w:t>
            </w:r>
          </w:p>
        </w:tc>
        <w:tc>
          <w:tcPr>
            <w:tcW w:w="4053" w:type="dxa"/>
            <w:gridSpan w:val="2"/>
            <w:tcBorders>
              <w:right w:val="single" w:sz="18" w:space="0" w:color="000000"/>
            </w:tcBorders>
          </w:tcPr>
          <w:p w14:paraId="68D08051" w14:textId="77777777" w:rsidR="00812451" w:rsidRDefault="00812451" w:rsidP="00712057">
            <w:pPr>
              <w:pStyle w:val="TableParagraph"/>
              <w:ind w:left="36"/>
              <w:rPr>
                <w:sz w:val="20"/>
              </w:rPr>
            </w:pPr>
            <w:r>
              <w:rPr>
                <w:sz w:val="20"/>
              </w:rPr>
              <w:t>Rua</w:t>
            </w:r>
            <w:r>
              <w:rPr>
                <w:spacing w:val="-2"/>
                <w:sz w:val="20"/>
              </w:rPr>
              <w:t xml:space="preserve"> </w:t>
            </w:r>
            <w:r>
              <w:rPr>
                <w:sz w:val="20"/>
              </w:rPr>
              <w:t>Palmital,</w:t>
            </w:r>
            <w:r>
              <w:rPr>
                <w:spacing w:val="-2"/>
                <w:sz w:val="20"/>
              </w:rPr>
              <w:t xml:space="preserve"> </w:t>
            </w:r>
            <w:r>
              <w:rPr>
                <w:sz w:val="20"/>
              </w:rPr>
              <w:t>s/nº</w:t>
            </w:r>
          </w:p>
        </w:tc>
        <w:tc>
          <w:tcPr>
            <w:tcW w:w="1893" w:type="dxa"/>
            <w:gridSpan w:val="2"/>
            <w:tcBorders>
              <w:left w:val="single" w:sz="18" w:space="0" w:color="000000"/>
              <w:right w:val="single" w:sz="18" w:space="0" w:color="000000"/>
            </w:tcBorders>
          </w:tcPr>
          <w:p w14:paraId="21D79DB6"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67CA1360" w14:textId="77777777" w:rsidR="00812451" w:rsidRDefault="00812451" w:rsidP="00712057">
            <w:pPr>
              <w:pStyle w:val="TableParagraph"/>
              <w:ind w:left="24"/>
              <w:rPr>
                <w:sz w:val="20"/>
              </w:rPr>
            </w:pPr>
            <w:r>
              <w:rPr>
                <w:sz w:val="20"/>
              </w:rPr>
              <w:t>13409-009</w:t>
            </w:r>
          </w:p>
        </w:tc>
        <w:tc>
          <w:tcPr>
            <w:tcW w:w="1955" w:type="dxa"/>
            <w:gridSpan w:val="2"/>
          </w:tcPr>
          <w:p w14:paraId="4E5635EC" w14:textId="77777777" w:rsidR="00812451" w:rsidRDefault="00812451" w:rsidP="00712057">
            <w:pPr>
              <w:pStyle w:val="TableParagraph"/>
              <w:ind w:left="38"/>
              <w:rPr>
                <w:sz w:val="20"/>
              </w:rPr>
            </w:pPr>
            <w:r>
              <w:rPr>
                <w:sz w:val="20"/>
              </w:rPr>
              <w:t>Parque</w:t>
            </w:r>
            <w:r>
              <w:rPr>
                <w:spacing w:val="-3"/>
                <w:sz w:val="20"/>
              </w:rPr>
              <w:t xml:space="preserve"> </w:t>
            </w:r>
            <w:r>
              <w:rPr>
                <w:sz w:val="20"/>
              </w:rPr>
              <w:t>Piracicaba</w:t>
            </w:r>
          </w:p>
        </w:tc>
      </w:tr>
      <w:tr w:rsidR="00812451" w14:paraId="17993BB0" w14:textId="77777777" w:rsidTr="00812451">
        <w:trPr>
          <w:gridBefore w:val="1"/>
          <w:wBefore w:w="10" w:type="dxa"/>
          <w:trHeight w:val="227"/>
        </w:trPr>
        <w:tc>
          <w:tcPr>
            <w:tcW w:w="1483" w:type="dxa"/>
            <w:gridSpan w:val="2"/>
          </w:tcPr>
          <w:p w14:paraId="553435FD" w14:textId="77777777" w:rsidR="00812451" w:rsidRDefault="00812451" w:rsidP="00712057">
            <w:pPr>
              <w:pStyle w:val="TableParagraph"/>
              <w:rPr>
                <w:sz w:val="20"/>
              </w:rPr>
            </w:pPr>
            <w:r>
              <w:rPr>
                <w:sz w:val="20"/>
              </w:rPr>
              <w:t>Saúde</w:t>
            </w:r>
          </w:p>
        </w:tc>
        <w:tc>
          <w:tcPr>
            <w:tcW w:w="4195" w:type="dxa"/>
            <w:gridSpan w:val="2"/>
          </w:tcPr>
          <w:p w14:paraId="4F080772" w14:textId="77777777" w:rsidR="00812451" w:rsidRDefault="00812451" w:rsidP="00712057">
            <w:pPr>
              <w:pStyle w:val="TableParagraph"/>
              <w:rPr>
                <w:sz w:val="20"/>
              </w:rPr>
            </w:pPr>
            <w:r>
              <w:rPr>
                <w:sz w:val="20"/>
              </w:rPr>
              <w:t>UBS</w:t>
            </w:r>
            <w:r>
              <w:rPr>
                <w:spacing w:val="-5"/>
                <w:sz w:val="20"/>
              </w:rPr>
              <w:t xml:space="preserve"> </w:t>
            </w:r>
            <w:r>
              <w:rPr>
                <w:sz w:val="20"/>
              </w:rPr>
              <w:t>Paulicéia</w:t>
            </w:r>
            <w:r>
              <w:rPr>
                <w:spacing w:val="-2"/>
                <w:sz w:val="20"/>
              </w:rPr>
              <w:t xml:space="preserve"> </w:t>
            </w:r>
            <w:r>
              <w:rPr>
                <w:sz w:val="20"/>
              </w:rPr>
              <w:t>(Coréia)</w:t>
            </w:r>
          </w:p>
        </w:tc>
        <w:tc>
          <w:tcPr>
            <w:tcW w:w="4053" w:type="dxa"/>
            <w:gridSpan w:val="2"/>
            <w:tcBorders>
              <w:right w:val="single" w:sz="18" w:space="0" w:color="000000"/>
            </w:tcBorders>
          </w:tcPr>
          <w:p w14:paraId="021286C5" w14:textId="77777777" w:rsidR="00812451" w:rsidRDefault="00812451" w:rsidP="00712057">
            <w:pPr>
              <w:pStyle w:val="TableParagraph"/>
              <w:ind w:left="36"/>
              <w:rPr>
                <w:sz w:val="20"/>
              </w:rPr>
            </w:pPr>
            <w:r>
              <w:rPr>
                <w:sz w:val="20"/>
              </w:rPr>
              <w:t>Rua</w:t>
            </w:r>
            <w:r>
              <w:rPr>
                <w:spacing w:val="-1"/>
                <w:sz w:val="20"/>
              </w:rPr>
              <w:t xml:space="preserve"> </w:t>
            </w:r>
            <w:r>
              <w:rPr>
                <w:sz w:val="20"/>
              </w:rPr>
              <w:t>Santa</w:t>
            </w:r>
            <w:r>
              <w:rPr>
                <w:spacing w:val="-2"/>
                <w:sz w:val="20"/>
              </w:rPr>
              <w:t xml:space="preserve"> </w:t>
            </w:r>
            <w:r>
              <w:rPr>
                <w:sz w:val="20"/>
              </w:rPr>
              <w:t>Helena,</w:t>
            </w:r>
            <w:r>
              <w:rPr>
                <w:spacing w:val="-1"/>
                <w:sz w:val="20"/>
              </w:rPr>
              <w:t xml:space="preserve"> </w:t>
            </w:r>
            <w:r>
              <w:rPr>
                <w:sz w:val="20"/>
              </w:rPr>
              <w:t>334</w:t>
            </w:r>
          </w:p>
        </w:tc>
        <w:tc>
          <w:tcPr>
            <w:tcW w:w="1893" w:type="dxa"/>
            <w:gridSpan w:val="2"/>
            <w:tcBorders>
              <w:left w:val="single" w:sz="18" w:space="0" w:color="000000"/>
              <w:right w:val="single" w:sz="18" w:space="0" w:color="000000"/>
            </w:tcBorders>
          </w:tcPr>
          <w:p w14:paraId="1BC8EBB1"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06069AA8" w14:textId="77777777" w:rsidR="00812451" w:rsidRDefault="00812451" w:rsidP="00712057">
            <w:pPr>
              <w:pStyle w:val="TableParagraph"/>
              <w:ind w:left="24"/>
              <w:rPr>
                <w:sz w:val="20"/>
              </w:rPr>
            </w:pPr>
            <w:r>
              <w:rPr>
                <w:sz w:val="20"/>
              </w:rPr>
              <w:t>13424-190</w:t>
            </w:r>
          </w:p>
        </w:tc>
        <w:tc>
          <w:tcPr>
            <w:tcW w:w="1955" w:type="dxa"/>
            <w:gridSpan w:val="2"/>
          </w:tcPr>
          <w:p w14:paraId="4667CFBC" w14:textId="77777777" w:rsidR="00812451" w:rsidRDefault="00812451" w:rsidP="00712057">
            <w:pPr>
              <w:pStyle w:val="TableParagraph"/>
              <w:ind w:left="38"/>
              <w:rPr>
                <w:sz w:val="20"/>
              </w:rPr>
            </w:pPr>
            <w:r>
              <w:rPr>
                <w:sz w:val="20"/>
              </w:rPr>
              <w:t>Paulicéia</w:t>
            </w:r>
          </w:p>
        </w:tc>
      </w:tr>
      <w:tr w:rsidR="00812451" w14:paraId="5000FA34" w14:textId="77777777" w:rsidTr="00812451">
        <w:trPr>
          <w:gridBefore w:val="1"/>
          <w:wBefore w:w="10" w:type="dxa"/>
          <w:trHeight w:val="227"/>
        </w:trPr>
        <w:tc>
          <w:tcPr>
            <w:tcW w:w="1483" w:type="dxa"/>
            <w:gridSpan w:val="2"/>
          </w:tcPr>
          <w:p w14:paraId="2CCA5841" w14:textId="77777777" w:rsidR="00812451" w:rsidRDefault="00812451" w:rsidP="00712057">
            <w:pPr>
              <w:pStyle w:val="TableParagraph"/>
              <w:rPr>
                <w:sz w:val="20"/>
              </w:rPr>
            </w:pPr>
            <w:r>
              <w:rPr>
                <w:sz w:val="20"/>
              </w:rPr>
              <w:t>Saúde</w:t>
            </w:r>
          </w:p>
        </w:tc>
        <w:tc>
          <w:tcPr>
            <w:tcW w:w="4195" w:type="dxa"/>
            <w:gridSpan w:val="2"/>
          </w:tcPr>
          <w:p w14:paraId="69A883C3" w14:textId="77777777" w:rsidR="00812451" w:rsidRDefault="00812451" w:rsidP="00712057">
            <w:pPr>
              <w:pStyle w:val="TableParagraph"/>
              <w:rPr>
                <w:sz w:val="20"/>
              </w:rPr>
            </w:pPr>
            <w:r>
              <w:rPr>
                <w:sz w:val="20"/>
              </w:rPr>
              <w:t>UBS</w:t>
            </w:r>
            <w:r>
              <w:rPr>
                <w:spacing w:val="-4"/>
                <w:sz w:val="20"/>
              </w:rPr>
              <w:t xml:space="preserve"> </w:t>
            </w:r>
            <w:r>
              <w:rPr>
                <w:sz w:val="20"/>
              </w:rPr>
              <w:t>Planalto</w:t>
            </w:r>
          </w:p>
        </w:tc>
        <w:tc>
          <w:tcPr>
            <w:tcW w:w="4053" w:type="dxa"/>
            <w:gridSpan w:val="2"/>
            <w:tcBorders>
              <w:right w:val="single" w:sz="18" w:space="0" w:color="000000"/>
            </w:tcBorders>
          </w:tcPr>
          <w:p w14:paraId="00D3BAFE" w14:textId="77777777" w:rsidR="00812451" w:rsidRDefault="00812451" w:rsidP="00712057">
            <w:pPr>
              <w:pStyle w:val="TableParagraph"/>
              <w:ind w:left="36"/>
              <w:rPr>
                <w:sz w:val="20"/>
              </w:rPr>
            </w:pPr>
            <w:r>
              <w:rPr>
                <w:sz w:val="20"/>
              </w:rPr>
              <w:t>Rua</w:t>
            </w:r>
            <w:r>
              <w:rPr>
                <w:spacing w:val="-2"/>
                <w:sz w:val="20"/>
              </w:rPr>
              <w:t xml:space="preserve"> </w:t>
            </w:r>
            <w:r>
              <w:rPr>
                <w:sz w:val="20"/>
              </w:rPr>
              <w:t>Herculino Monaco, 180</w:t>
            </w:r>
          </w:p>
        </w:tc>
        <w:tc>
          <w:tcPr>
            <w:tcW w:w="1893" w:type="dxa"/>
            <w:gridSpan w:val="2"/>
            <w:tcBorders>
              <w:left w:val="single" w:sz="18" w:space="0" w:color="000000"/>
              <w:right w:val="single" w:sz="18" w:space="0" w:color="000000"/>
            </w:tcBorders>
          </w:tcPr>
          <w:p w14:paraId="55B94C02"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40A5C93C" w14:textId="77777777" w:rsidR="00812451" w:rsidRDefault="00812451" w:rsidP="00712057">
            <w:pPr>
              <w:pStyle w:val="TableParagraph"/>
              <w:ind w:left="24"/>
              <w:rPr>
                <w:sz w:val="20"/>
              </w:rPr>
            </w:pPr>
            <w:r>
              <w:rPr>
                <w:sz w:val="20"/>
              </w:rPr>
              <w:t>13402-290</w:t>
            </w:r>
          </w:p>
        </w:tc>
        <w:tc>
          <w:tcPr>
            <w:tcW w:w="1955" w:type="dxa"/>
            <w:gridSpan w:val="2"/>
          </w:tcPr>
          <w:p w14:paraId="3325E64E" w14:textId="77777777" w:rsidR="00812451" w:rsidRDefault="00812451" w:rsidP="00712057">
            <w:pPr>
              <w:pStyle w:val="TableParagraph"/>
              <w:ind w:left="38"/>
              <w:rPr>
                <w:sz w:val="20"/>
              </w:rPr>
            </w:pPr>
            <w:r>
              <w:rPr>
                <w:sz w:val="20"/>
              </w:rPr>
              <w:t>Jardim</w:t>
            </w:r>
            <w:r>
              <w:rPr>
                <w:spacing w:val="-3"/>
                <w:sz w:val="20"/>
              </w:rPr>
              <w:t xml:space="preserve"> </w:t>
            </w:r>
            <w:r>
              <w:rPr>
                <w:sz w:val="20"/>
              </w:rPr>
              <w:t>Planalto</w:t>
            </w:r>
          </w:p>
        </w:tc>
      </w:tr>
      <w:tr w:rsidR="00812451" w14:paraId="437EDAEE" w14:textId="77777777" w:rsidTr="00812451">
        <w:trPr>
          <w:gridBefore w:val="1"/>
          <w:wBefore w:w="10" w:type="dxa"/>
          <w:trHeight w:val="227"/>
        </w:trPr>
        <w:tc>
          <w:tcPr>
            <w:tcW w:w="1483" w:type="dxa"/>
            <w:gridSpan w:val="2"/>
          </w:tcPr>
          <w:p w14:paraId="508B7BC0" w14:textId="77777777" w:rsidR="00812451" w:rsidRDefault="00812451" w:rsidP="00712057">
            <w:pPr>
              <w:pStyle w:val="TableParagraph"/>
              <w:rPr>
                <w:sz w:val="20"/>
              </w:rPr>
            </w:pPr>
            <w:r>
              <w:rPr>
                <w:sz w:val="20"/>
              </w:rPr>
              <w:t>Saúde</w:t>
            </w:r>
          </w:p>
        </w:tc>
        <w:tc>
          <w:tcPr>
            <w:tcW w:w="4195" w:type="dxa"/>
            <w:gridSpan w:val="2"/>
          </w:tcPr>
          <w:p w14:paraId="12174CF2" w14:textId="77777777" w:rsidR="00812451" w:rsidRDefault="00812451" w:rsidP="00712057">
            <w:pPr>
              <w:pStyle w:val="TableParagraph"/>
              <w:rPr>
                <w:sz w:val="20"/>
              </w:rPr>
            </w:pPr>
            <w:r>
              <w:rPr>
                <w:sz w:val="20"/>
              </w:rPr>
              <w:t>UBS</w:t>
            </w:r>
            <w:r>
              <w:rPr>
                <w:spacing w:val="-4"/>
                <w:sz w:val="20"/>
              </w:rPr>
              <w:t xml:space="preserve"> </w:t>
            </w:r>
            <w:r>
              <w:rPr>
                <w:sz w:val="20"/>
              </w:rPr>
              <w:t>Tanquinho</w:t>
            </w:r>
          </w:p>
        </w:tc>
        <w:tc>
          <w:tcPr>
            <w:tcW w:w="4053" w:type="dxa"/>
            <w:gridSpan w:val="2"/>
            <w:tcBorders>
              <w:right w:val="single" w:sz="18" w:space="0" w:color="000000"/>
            </w:tcBorders>
          </w:tcPr>
          <w:p w14:paraId="22EF8B60" w14:textId="77777777" w:rsidR="00812451" w:rsidRDefault="00812451" w:rsidP="00712057">
            <w:pPr>
              <w:pStyle w:val="TableParagraph"/>
              <w:ind w:left="36"/>
              <w:rPr>
                <w:sz w:val="20"/>
              </w:rPr>
            </w:pPr>
            <w:r>
              <w:rPr>
                <w:sz w:val="20"/>
              </w:rPr>
              <w:t>Centro Rural</w:t>
            </w:r>
            <w:r>
              <w:rPr>
                <w:spacing w:val="-2"/>
                <w:sz w:val="20"/>
              </w:rPr>
              <w:t xml:space="preserve"> </w:t>
            </w:r>
            <w:r>
              <w:rPr>
                <w:sz w:val="20"/>
              </w:rPr>
              <w:t>de</w:t>
            </w:r>
            <w:r>
              <w:rPr>
                <w:spacing w:val="-2"/>
                <w:sz w:val="20"/>
              </w:rPr>
              <w:t xml:space="preserve"> </w:t>
            </w:r>
            <w:r>
              <w:rPr>
                <w:sz w:val="20"/>
              </w:rPr>
              <w:t>Tanquinho</w:t>
            </w:r>
          </w:p>
        </w:tc>
        <w:tc>
          <w:tcPr>
            <w:tcW w:w="1893" w:type="dxa"/>
            <w:gridSpan w:val="2"/>
            <w:tcBorders>
              <w:left w:val="single" w:sz="18" w:space="0" w:color="000000"/>
              <w:right w:val="single" w:sz="18" w:space="0" w:color="000000"/>
            </w:tcBorders>
          </w:tcPr>
          <w:p w14:paraId="5AC2A2D6" w14:textId="77777777" w:rsidR="00812451" w:rsidRDefault="00812451" w:rsidP="00712057">
            <w:pPr>
              <w:pStyle w:val="TableParagraph"/>
              <w:spacing w:before="20" w:line="240" w:lineRule="auto"/>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77EDD816" w14:textId="77777777" w:rsidR="00812451" w:rsidRDefault="00812451" w:rsidP="00712057">
            <w:pPr>
              <w:pStyle w:val="TableParagraph"/>
              <w:ind w:left="24"/>
              <w:rPr>
                <w:sz w:val="20"/>
              </w:rPr>
            </w:pPr>
            <w:r>
              <w:rPr>
                <w:sz w:val="20"/>
              </w:rPr>
              <w:t>13433-022</w:t>
            </w:r>
          </w:p>
        </w:tc>
        <w:tc>
          <w:tcPr>
            <w:tcW w:w="1955" w:type="dxa"/>
            <w:gridSpan w:val="2"/>
          </w:tcPr>
          <w:p w14:paraId="7A87B6DB" w14:textId="77777777" w:rsidR="00812451" w:rsidRDefault="00812451" w:rsidP="00712057">
            <w:pPr>
              <w:pStyle w:val="TableParagraph"/>
              <w:ind w:left="38"/>
              <w:rPr>
                <w:sz w:val="20"/>
              </w:rPr>
            </w:pPr>
            <w:r>
              <w:rPr>
                <w:sz w:val="20"/>
              </w:rPr>
              <w:t>Tanquinho</w:t>
            </w:r>
          </w:p>
        </w:tc>
      </w:tr>
      <w:tr w:rsidR="00812451" w14:paraId="1578B72E" w14:textId="77777777" w:rsidTr="00812451">
        <w:trPr>
          <w:gridBefore w:val="1"/>
          <w:wBefore w:w="10" w:type="dxa"/>
          <w:trHeight w:val="227"/>
        </w:trPr>
        <w:tc>
          <w:tcPr>
            <w:tcW w:w="1483" w:type="dxa"/>
            <w:gridSpan w:val="2"/>
          </w:tcPr>
          <w:p w14:paraId="74A1C189" w14:textId="77777777" w:rsidR="00812451" w:rsidRDefault="00812451" w:rsidP="00712057">
            <w:pPr>
              <w:pStyle w:val="TableParagraph"/>
              <w:rPr>
                <w:sz w:val="20"/>
              </w:rPr>
            </w:pPr>
            <w:r>
              <w:rPr>
                <w:sz w:val="20"/>
              </w:rPr>
              <w:t>Saúde</w:t>
            </w:r>
          </w:p>
        </w:tc>
        <w:tc>
          <w:tcPr>
            <w:tcW w:w="4195" w:type="dxa"/>
            <w:gridSpan w:val="2"/>
          </w:tcPr>
          <w:p w14:paraId="7C8AA63E" w14:textId="77777777" w:rsidR="00812451" w:rsidRDefault="00812451" w:rsidP="00712057">
            <w:pPr>
              <w:pStyle w:val="TableParagraph"/>
              <w:rPr>
                <w:sz w:val="20"/>
              </w:rPr>
            </w:pPr>
            <w:r>
              <w:rPr>
                <w:sz w:val="20"/>
              </w:rPr>
              <w:t>UPA</w:t>
            </w:r>
            <w:r>
              <w:rPr>
                <w:spacing w:val="-3"/>
                <w:sz w:val="20"/>
              </w:rPr>
              <w:t xml:space="preserve"> </w:t>
            </w:r>
            <w:r>
              <w:rPr>
                <w:sz w:val="20"/>
              </w:rPr>
              <w:t>Piracicamirim</w:t>
            </w:r>
            <w:r>
              <w:rPr>
                <w:spacing w:val="-3"/>
                <w:sz w:val="20"/>
              </w:rPr>
              <w:t xml:space="preserve"> </w:t>
            </w:r>
            <w:r>
              <w:rPr>
                <w:sz w:val="20"/>
              </w:rPr>
              <w:t>-</w:t>
            </w:r>
            <w:r>
              <w:rPr>
                <w:spacing w:val="-3"/>
                <w:sz w:val="20"/>
              </w:rPr>
              <w:t xml:space="preserve"> </w:t>
            </w:r>
            <w:r>
              <w:rPr>
                <w:sz w:val="20"/>
              </w:rPr>
              <w:t>Losso</w:t>
            </w:r>
            <w:r>
              <w:rPr>
                <w:spacing w:val="-3"/>
                <w:sz w:val="20"/>
              </w:rPr>
              <w:t xml:space="preserve"> </w:t>
            </w:r>
            <w:r>
              <w:rPr>
                <w:sz w:val="20"/>
              </w:rPr>
              <w:t>Neto</w:t>
            </w:r>
            <w:r>
              <w:rPr>
                <w:spacing w:val="-3"/>
                <w:sz w:val="20"/>
              </w:rPr>
              <w:t xml:space="preserve"> </w:t>
            </w:r>
            <w:r>
              <w:rPr>
                <w:sz w:val="20"/>
              </w:rPr>
              <w:t>-</w:t>
            </w:r>
            <w:r>
              <w:rPr>
                <w:spacing w:val="-2"/>
                <w:sz w:val="20"/>
              </w:rPr>
              <w:t xml:space="preserve"> </w:t>
            </w:r>
            <w:r>
              <w:rPr>
                <w:sz w:val="20"/>
              </w:rPr>
              <w:t>1</w:t>
            </w:r>
          </w:p>
        </w:tc>
        <w:tc>
          <w:tcPr>
            <w:tcW w:w="4053" w:type="dxa"/>
            <w:gridSpan w:val="2"/>
            <w:tcBorders>
              <w:right w:val="single" w:sz="18" w:space="0" w:color="000000"/>
            </w:tcBorders>
          </w:tcPr>
          <w:p w14:paraId="6E1893EE" w14:textId="77777777" w:rsidR="00812451" w:rsidRDefault="00812451" w:rsidP="00712057">
            <w:pPr>
              <w:pStyle w:val="TableParagraph"/>
              <w:ind w:left="36"/>
              <w:rPr>
                <w:sz w:val="20"/>
              </w:rPr>
            </w:pPr>
            <w:r>
              <w:rPr>
                <w:sz w:val="20"/>
              </w:rPr>
              <w:t>Rua</w:t>
            </w:r>
            <w:r>
              <w:rPr>
                <w:spacing w:val="-2"/>
                <w:sz w:val="20"/>
              </w:rPr>
              <w:t xml:space="preserve"> </w:t>
            </w:r>
            <w:r>
              <w:rPr>
                <w:sz w:val="20"/>
              </w:rPr>
              <w:t>Rio</w:t>
            </w:r>
            <w:r>
              <w:rPr>
                <w:spacing w:val="-2"/>
                <w:sz w:val="20"/>
              </w:rPr>
              <w:t xml:space="preserve"> </w:t>
            </w:r>
            <w:r>
              <w:rPr>
                <w:sz w:val="20"/>
              </w:rPr>
              <w:t>Grande</w:t>
            </w:r>
            <w:r>
              <w:rPr>
                <w:spacing w:val="-3"/>
                <w:sz w:val="20"/>
              </w:rPr>
              <w:t xml:space="preserve"> </w:t>
            </w:r>
            <w:r>
              <w:rPr>
                <w:sz w:val="20"/>
              </w:rPr>
              <w:t>do</w:t>
            </w:r>
            <w:r>
              <w:rPr>
                <w:spacing w:val="1"/>
                <w:sz w:val="20"/>
              </w:rPr>
              <w:t xml:space="preserve"> </w:t>
            </w:r>
            <w:r>
              <w:rPr>
                <w:sz w:val="20"/>
              </w:rPr>
              <w:t>Norte,</w:t>
            </w:r>
            <w:r>
              <w:rPr>
                <w:spacing w:val="-1"/>
                <w:sz w:val="20"/>
              </w:rPr>
              <w:t xml:space="preserve"> </w:t>
            </w:r>
            <w:r>
              <w:rPr>
                <w:sz w:val="20"/>
              </w:rPr>
              <w:t>135</w:t>
            </w:r>
          </w:p>
        </w:tc>
        <w:tc>
          <w:tcPr>
            <w:tcW w:w="1893" w:type="dxa"/>
            <w:gridSpan w:val="2"/>
            <w:tcBorders>
              <w:left w:val="single" w:sz="18" w:space="0" w:color="000000"/>
              <w:right w:val="single" w:sz="18" w:space="0" w:color="000000"/>
            </w:tcBorders>
          </w:tcPr>
          <w:p w14:paraId="3FEFF198" w14:textId="77777777" w:rsidR="00812451" w:rsidRDefault="00812451" w:rsidP="00712057">
            <w:pPr>
              <w:pStyle w:val="TableParagraph"/>
              <w:spacing w:before="20" w:line="240" w:lineRule="auto"/>
              <w:ind w:left="345" w:right="323"/>
              <w:jc w:val="center"/>
              <w:rPr>
                <w:rFonts w:ascii="Arial MT"/>
                <w:sz w:val="16"/>
              </w:rPr>
            </w:pPr>
            <w:r>
              <w:rPr>
                <w:rFonts w:ascii="Arial MT"/>
                <w:sz w:val="16"/>
              </w:rPr>
              <w:t>24 horas</w:t>
            </w:r>
          </w:p>
        </w:tc>
        <w:tc>
          <w:tcPr>
            <w:tcW w:w="1055" w:type="dxa"/>
            <w:gridSpan w:val="2"/>
            <w:tcBorders>
              <w:left w:val="single" w:sz="18" w:space="0" w:color="000000"/>
            </w:tcBorders>
          </w:tcPr>
          <w:p w14:paraId="73142FDA" w14:textId="77777777" w:rsidR="00812451" w:rsidRDefault="00812451" w:rsidP="00712057">
            <w:pPr>
              <w:pStyle w:val="TableParagraph"/>
              <w:ind w:left="24"/>
              <w:rPr>
                <w:sz w:val="20"/>
              </w:rPr>
            </w:pPr>
            <w:r>
              <w:rPr>
                <w:sz w:val="20"/>
              </w:rPr>
              <w:t>13420-500</w:t>
            </w:r>
          </w:p>
        </w:tc>
        <w:tc>
          <w:tcPr>
            <w:tcW w:w="1955" w:type="dxa"/>
            <w:gridSpan w:val="2"/>
          </w:tcPr>
          <w:p w14:paraId="687CC404" w14:textId="77777777" w:rsidR="00812451" w:rsidRDefault="00812451" w:rsidP="00712057">
            <w:pPr>
              <w:pStyle w:val="TableParagraph"/>
              <w:ind w:left="38"/>
              <w:rPr>
                <w:sz w:val="20"/>
              </w:rPr>
            </w:pPr>
            <w:r>
              <w:rPr>
                <w:sz w:val="20"/>
              </w:rPr>
              <w:t>Vila</w:t>
            </w:r>
            <w:r>
              <w:rPr>
                <w:spacing w:val="-2"/>
                <w:sz w:val="20"/>
              </w:rPr>
              <w:t xml:space="preserve"> </w:t>
            </w:r>
            <w:r>
              <w:rPr>
                <w:sz w:val="20"/>
              </w:rPr>
              <w:t>Prudente</w:t>
            </w:r>
          </w:p>
        </w:tc>
      </w:tr>
      <w:tr w:rsidR="00812451" w14:paraId="29F13F42" w14:textId="77777777" w:rsidTr="00812451">
        <w:trPr>
          <w:gridBefore w:val="1"/>
          <w:wBefore w:w="10" w:type="dxa"/>
          <w:trHeight w:val="227"/>
        </w:trPr>
        <w:tc>
          <w:tcPr>
            <w:tcW w:w="1483" w:type="dxa"/>
            <w:gridSpan w:val="2"/>
          </w:tcPr>
          <w:p w14:paraId="53181E80" w14:textId="77777777" w:rsidR="00812451" w:rsidRDefault="00812451" w:rsidP="00712057">
            <w:pPr>
              <w:pStyle w:val="TableParagraph"/>
              <w:rPr>
                <w:sz w:val="20"/>
              </w:rPr>
            </w:pPr>
            <w:r>
              <w:rPr>
                <w:sz w:val="20"/>
              </w:rPr>
              <w:t>Saúde</w:t>
            </w:r>
          </w:p>
        </w:tc>
        <w:tc>
          <w:tcPr>
            <w:tcW w:w="4195" w:type="dxa"/>
            <w:gridSpan w:val="2"/>
          </w:tcPr>
          <w:p w14:paraId="5F56F694" w14:textId="77777777" w:rsidR="00812451" w:rsidRDefault="00812451" w:rsidP="00712057">
            <w:pPr>
              <w:pStyle w:val="TableParagraph"/>
              <w:rPr>
                <w:sz w:val="20"/>
              </w:rPr>
            </w:pPr>
            <w:r>
              <w:rPr>
                <w:sz w:val="20"/>
              </w:rPr>
              <w:t>UPA</w:t>
            </w:r>
            <w:r>
              <w:rPr>
                <w:spacing w:val="-3"/>
                <w:sz w:val="20"/>
              </w:rPr>
              <w:t xml:space="preserve"> </w:t>
            </w:r>
            <w:r>
              <w:rPr>
                <w:sz w:val="20"/>
              </w:rPr>
              <w:t>Vila</w:t>
            </w:r>
            <w:r>
              <w:rPr>
                <w:spacing w:val="-2"/>
                <w:sz w:val="20"/>
              </w:rPr>
              <w:t xml:space="preserve"> </w:t>
            </w:r>
            <w:r>
              <w:rPr>
                <w:sz w:val="20"/>
              </w:rPr>
              <w:t>Cristina</w:t>
            </w:r>
            <w:r>
              <w:rPr>
                <w:spacing w:val="-2"/>
                <w:sz w:val="20"/>
              </w:rPr>
              <w:t xml:space="preserve"> </w:t>
            </w:r>
            <w:r>
              <w:rPr>
                <w:sz w:val="20"/>
              </w:rPr>
              <w:t>-</w:t>
            </w:r>
            <w:r>
              <w:rPr>
                <w:spacing w:val="-2"/>
                <w:sz w:val="20"/>
              </w:rPr>
              <w:t xml:space="preserve"> </w:t>
            </w:r>
            <w:r>
              <w:rPr>
                <w:sz w:val="20"/>
              </w:rPr>
              <w:t>Frei</w:t>
            </w:r>
            <w:r>
              <w:rPr>
                <w:spacing w:val="-2"/>
                <w:sz w:val="20"/>
              </w:rPr>
              <w:t xml:space="preserve"> </w:t>
            </w:r>
            <w:r>
              <w:rPr>
                <w:sz w:val="20"/>
              </w:rPr>
              <w:t>Sigrist</w:t>
            </w:r>
            <w:r>
              <w:rPr>
                <w:spacing w:val="-2"/>
                <w:sz w:val="20"/>
              </w:rPr>
              <w:t xml:space="preserve"> </w:t>
            </w:r>
            <w:r>
              <w:rPr>
                <w:sz w:val="20"/>
              </w:rPr>
              <w:t>-</w:t>
            </w:r>
            <w:r>
              <w:rPr>
                <w:spacing w:val="-3"/>
                <w:sz w:val="20"/>
              </w:rPr>
              <w:t xml:space="preserve"> </w:t>
            </w:r>
            <w:r>
              <w:rPr>
                <w:sz w:val="20"/>
              </w:rPr>
              <w:t>2</w:t>
            </w:r>
          </w:p>
        </w:tc>
        <w:tc>
          <w:tcPr>
            <w:tcW w:w="4053" w:type="dxa"/>
            <w:gridSpan w:val="2"/>
            <w:tcBorders>
              <w:right w:val="single" w:sz="18" w:space="0" w:color="000000"/>
            </w:tcBorders>
          </w:tcPr>
          <w:p w14:paraId="263E830E" w14:textId="77777777" w:rsidR="00812451" w:rsidRDefault="00812451" w:rsidP="00712057">
            <w:pPr>
              <w:pStyle w:val="TableParagraph"/>
              <w:ind w:left="36"/>
              <w:rPr>
                <w:sz w:val="20"/>
              </w:rPr>
            </w:pPr>
            <w:r>
              <w:rPr>
                <w:sz w:val="20"/>
              </w:rPr>
              <w:t>Rua</w:t>
            </w:r>
            <w:r>
              <w:rPr>
                <w:spacing w:val="-2"/>
                <w:sz w:val="20"/>
              </w:rPr>
              <w:t xml:space="preserve"> </w:t>
            </w:r>
            <w:r>
              <w:rPr>
                <w:sz w:val="20"/>
              </w:rPr>
              <w:t>Presidente</w:t>
            </w:r>
            <w:r>
              <w:rPr>
                <w:spacing w:val="-4"/>
                <w:sz w:val="20"/>
              </w:rPr>
              <w:t xml:space="preserve"> </w:t>
            </w:r>
            <w:r>
              <w:rPr>
                <w:sz w:val="20"/>
              </w:rPr>
              <w:t>Wenceslau</w:t>
            </w:r>
            <w:r>
              <w:rPr>
                <w:spacing w:val="-3"/>
                <w:sz w:val="20"/>
              </w:rPr>
              <w:t xml:space="preserve"> </w:t>
            </w:r>
            <w:r>
              <w:rPr>
                <w:sz w:val="20"/>
              </w:rPr>
              <w:t>Braz,</w:t>
            </w:r>
            <w:r>
              <w:rPr>
                <w:spacing w:val="-1"/>
                <w:sz w:val="20"/>
              </w:rPr>
              <w:t xml:space="preserve"> </w:t>
            </w:r>
            <w:r>
              <w:rPr>
                <w:sz w:val="20"/>
              </w:rPr>
              <w:t>69</w:t>
            </w:r>
          </w:p>
        </w:tc>
        <w:tc>
          <w:tcPr>
            <w:tcW w:w="1893" w:type="dxa"/>
            <w:gridSpan w:val="2"/>
            <w:tcBorders>
              <w:left w:val="single" w:sz="18" w:space="0" w:color="000000"/>
              <w:right w:val="single" w:sz="18" w:space="0" w:color="000000"/>
            </w:tcBorders>
          </w:tcPr>
          <w:p w14:paraId="47366A28" w14:textId="77777777" w:rsidR="00812451" w:rsidRDefault="00812451" w:rsidP="00712057">
            <w:pPr>
              <w:pStyle w:val="TableParagraph"/>
              <w:spacing w:before="20" w:line="240" w:lineRule="auto"/>
              <w:ind w:left="345" w:right="323"/>
              <w:jc w:val="center"/>
              <w:rPr>
                <w:rFonts w:ascii="Arial MT"/>
                <w:sz w:val="16"/>
              </w:rPr>
            </w:pPr>
            <w:r>
              <w:rPr>
                <w:rFonts w:ascii="Arial MT"/>
                <w:sz w:val="16"/>
              </w:rPr>
              <w:t>24 horas</w:t>
            </w:r>
          </w:p>
        </w:tc>
        <w:tc>
          <w:tcPr>
            <w:tcW w:w="1055" w:type="dxa"/>
            <w:gridSpan w:val="2"/>
            <w:tcBorders>
              <w:left w:val="single" w:sz="18" w:space="0" w:color="000000"/>
            </w:tcBorders>
          </w:tcPr>
          <w:p w14:paraId="0D93519B" w14:textId="77777777" w:rsidR="00812451" w:rsidRDefault="00812451" w:rsidP="00712057">
            <w:pPr>
              <w:pStyle w:val="TableParagraph"/>
              <w:ind w:left="24"/>
              <w:rPr>
                <w:sz w:val="20"/>
              </w:rPr>
            </w:pPr>
            <w:r>
              <w:rPr>
                <w:sz w:val="20"/>
              </w:rPr>
              <w:t>13401-460</w:t>
            </w:r>
          </w:p>
        </w:tc>
        <w:tc>
          <w:tcPr>
            <w:tcW w:w="1955" w:type="dxa"/>
            <w:gridSpan w:val="2"/>
          </w:tcPr>
          <w:p w14:paraId="67AE6F50" w14:textId="77777777" w:rsidR="00812451" w:rsidRDefault="00812451" w:rsidP="00712057">
            <w:pPr>
              <w:pStyle w:val="TableParagraph"/>
              <w:ind w:left="38"/>
              <w:rPr>
                <w:sz w:val="20"/>
              </w:rPr>
            </w:pPr>
            <w:r>
              <w:rPr>
                <w:sz w:val="20"/>
              </w:rPr>
              <w:t>Vila</w:t>
            </w:r>
            <w:r>
              <w:rPr>
                <w:spacing w:val="-3"/>
                <w:sz w:val="20"/>
              </w:rPr>
              <w:t xml:space="preserve"> </w:t>
            </w:r>
            <w:r>
              <w:rPr>
                <w:sz w:val="20"/>
              </w:rPr>
              <w:t>Cristina</w:t>
            </w:r>
          </w:p>
        </w:tc>
      </w:tr>
      <w:tr w:rsidR="00812451" w14:paraId="399A6971" w14:textId="77777777" w:rsidTr="00812451">
        <w:trPr>
          <w:gridBefore w:val="1"/>
          <w:wBefore w:w="10" w:type="dxa"/>
          <w:trHeight w:val="227"/>
        </w:trPr>
        <w:tc>
          <w:tcPr>
            <w:tcW w:w="1483" w:type="dxa"/>
            <w:gridSpan w:val="2"/>
          </w:tcPr>
          <w:p w14:paraId="27148FBC" w14:textId="77777777" w:rsidR="00812451" w:rsidRDefault="00812451" w:rsidP="00712057">
            <w:pPr>
              <w:pStyle w:val="TableParagraph"/>
              <w:rPr>
                <w:sz w:val="20"/>
              </w:rPr>
            </w:pPr>
            <w:r>
              <w:rPr>
                <w:sz w:val="20"/>
              </w:rPr>
              <w:t>Saúde</w:t>
            </w:r>
          </w:p>
        </w:tc>
        <w:tc>
          <w:tcPr>
            <w:tcW w:w="4195" w:type="dxa"/>
            <w:gridSpan w:val="2"/>
          </w:tcPr>
          <w:p w14:paraId="5ADAE115" w14:textId="77777777" w:rsidR="00812451" w:rsidRDefault="00812451" w:rsidP="00712057">
            <w:pPr>
              <w:pStyle w:val="TableParagraph"/>
              <w:rPr>
                <w:sz w:val="20"/>
              </w:rPr>
            </w:pPr>
            <w:r>
              <w:rPr>
                <w:sz w:val="20"/>
              </w:rPr>
              <w:t>UPA</w:t>
            </w:r>
            <w:r>
              <w:rPr>
                <w:spacing w:val="-4"/>
                <w:sz w:val="20"/>
              </w:rPr>
              <w:t xml:space="preserve"> </w:t>
            </w:r>
            <w:r>
              <w:rPr>
                <w:sz w:val="20"/>
              </w:rPr>
              <w:t>Vila</w:t>
            </w:r>
            <w:r>
              <w:rPr>
                <w:spacing w:val="-4"/>
                <w:sz w:val="20"/>
              </w:rPr>
              <w:t xml:space="preserve"> </w:t>
            </w:r>
            <w:r>
              <w:rPr>
                <w:sz w:val="20"/>
              </w:rPr>
              <w:t>Rezende-Alfredo</w:t>
            </w:r>
            <w:r>
              <w:rPr>
                <w:spacing w:val="-3"/>
                <w:sz w:val="20"/>
              </w:rPr>
              <w:t xml:space="preserve"> </w:t>
            </w:r>
            <w:r>
              <w:rPr>
                <w:sz w:val="20"/>
              </w:rPr>
              <w:t>Castro</w:t>
            </w:r>
            <w:r>
              <w:rPr>
                <w:spacing w:val="-4"/>
                <w:sz w:val="20"/>
              </w:rPr>
              <w:t xml:space="preserve"> </w:t>
            </w:r>
            <w:r>
              <w:rPr>
                <w:sz w:val="20"/>
              </w:rPr>
              <w:t>Neves</w:t>
            </w:r>
            <w:r>
              <w:rPr>
                <w:spacing w:val="-5"/>
                <w:sz w:val="20"/>
              </w:rPr>
              <w:t xml:space="preserve"> </w:t>
            </w:r>
            <w:r>
              <w:rPr>
                <w:sz w:val="20"/>
              </w:rPr>
              <w:t>4</w:t>
            </w:r>
          </w:p>
        </w:tc>
        <w:tc>
          <w:tcPr>
            <w:tcW w:w="4053" w:type="dxa"/>
            <w:gridSpan w:val="2"/>
            <w:tcBorders>
              <w:right w:val="single" w:sz="18" w:space="0" w:color="000000"/>
            </w:tcBorders>
          </w:tcPr>
          <w:p w14:paraId="19F9CEE7" w14:textId="77777777" w:rsidR="00812451" w:rsidRDefault="00812451" w:rsidP="00712057">
            <w:pPr>
              <w:pStyle w:val="TableParagraph"/>
              <w:ind w:left="36"/>
              <w:rPr>
                <w:sz w:val="20"/>
              </w:rPr>
            </w:pPr>
            <w:r>
              <w:rPr>
                <w:sz w:val="20"/>
              </w:rPr>
              <w:t>Av.</w:t>
            </w:r>
            <w:r>
              <w:rPr>
                <w:spacing w:val="-4"/>
                <w:sz w:val="20"/>
              </w:rPr>
              <w:t xml:space="preserve"> </w:t>
            </w:r>
            <w:r>
              <w:rPr>
                <w:sz w:val="20"/>
              </w:rPr>
              <w:t>Conceição,</w:t>
            </w:r>
            <w:r>
              <w:rPr>
                <w:spacing w:val="-1"/>
                <w:sz w:val="20"/>
              </w:rPr>
              <w:t xml:space="preserve"> </w:t>
            </w:r>
            <w:r>
              <w:rPr>
                <w:sz w:val="20"/>
              </w:rPr>
              <w:t>350</w:t>
            </w:r>
          </w:p>
        </w:tc>
        <w:tc>
          <w:tcPr>
            <w:tcW w:w="1893" w:type="dxa"/>
            <w:gridSpan w:val="2"/>
            <w:tcBorders>
              <w:left w:val="single" w:sz="18" w:space="0" w:color="000000"/>
              <w:right w:val="single" w:sz="18" w:space="0" w:color="000000"/>
            </w:tcBorders>
          </w:tcPr>
          <w:p w14:paraId="1F833974" w14:textId="77777777" w:rsidR="00812451" w:rsidRDefault="00812451" w:rsidP="00712057">
            <w:pPr>
              <w:pStyle w:val="TableParagraph"/>
              <w:spacing w:before="20" w:line="240" w:lineRule="auto"/>
              <w:ind w:left="345" w:right="323"/>
              <w:jc w:val="center"/>
              <w:rPr>
                <w:rFonts w:ascii="Arial MT"/>
                <w:sz w:val="16"/>
              </w:rPr>
            </w:pPr>
            <w:r>
              <w:rPr>
                <w:rFonts w:ascii="Arial MT"/>
                <w:sz w:val="16"/>
              </w:rPr>
              <w:t>24 horas</w:t>
            </w:r>
          </w:p>
        </w:tc>
        <w:tc>
          <w:tcPr>
            <w:tcW w:w="1055" w:type="dxa"/>
            <w:gridSpan w:val="2"/>
            <w:tcBorders>
              <w:left w:val="single" w:sz="18" w:space="0" w:color="000000"/>
            </w:tcBorders>
          </w:tcPr>
          <w:p w14:paraId="083FE033" w14:textId="77777777" w:rsidR="00812451" w:rsidRDefault="00812451" w:rsidP="00712057">
            <w:pPr>
              <w:pStyle w:val="TableParagraph"/>
              <w:ind w:left="24"/>
              <w:rPr>
                <w:sz w:val="20"/>
              </w:rPr>
            </w:pPr>
            <w:r>
              <w:rPr>
                <w:sz w:val="20"/>
              </w:rPr>
              <w:t>13405-280</w:t>
            </w:r>
          </w:p>
        </w:tc>
        <w:tc>
          <w:tcPr>
            <w:tcW w:w="1955" w:type="dxa"/>
            <w:gridSpan w:val="2"/>
          </w:tcPr>
          <w:p w14:paraId="1588BBD4" w14:textId="77777777" w:rsidR="00812451" w:rsidRDefault="00812451" w:rsidP="00712057">
            <w:pPr>
              <w:pStyle w:val="TableParagraph"/>
              <w:ind w:left="38"/>
              <w:rPr>
                <w:sz w:val="20"/>
              </w:rPr>
            </w:pPr>
            <w:r>
              <w:rPr>
                <w:sz w:val="20"/>
              </w:rPr>
              <w:t>Vila</w:t>
            </w:r>
            <w:r>
              <w:rPr>
                <w:spacing w:val="-3"/>
                <w:sz w:val="20"/>
              </w:rPr>
              <w:t xml:space="preserve"> </w:t>
            </w:r>
            <w:r>
              <w:rPr>
                <w:sz w:val="20"/>
              </w:rPr>
              <w:t>Rezende</w:t>
            </w:r>
          </w:p>
        </w:tc>
      </w:tr>
      <w:tr w:rsidR="00812451" w14:paraId="5015040E" w14:textId="77777777" w:rsidTr="00812451">
        <w:trPr>
          <w:gridBefore w:val="1"/>
          <w:wBefore w:w="10" w:type="dxa"/>
          <w:trHeight w:val="227"/>
        </w:trPr>
        <w:tc>
          <w:tcPr>
            <w:tcW w:w="1483" w:type="dxa"/>
            <w:gridSpan w:val="2"/>
          </w:tcPr>
          <w:p w14:paraId="73CBDB14" w14:textId="77777777" w:rsidR="00812451" w:rsidRDefault="00812451" w:rsidP="00712057">
            <w:pPr>
              <w:pStyle w:val="TableParagraph"/>
              <w:rPr>
                <w:sz w:val="20"/>
              </w:rPr>
            </w:pPr>
            <w:r>
              <w:rPr>
                <w:sz w:val="20"/>
              </w:rPr>
              <w:t>Saúde</w:t>
            </w:r>
          </w:p>
        </w:tc>
        <w:tc>
          <w:tcPr>
            <w:tcW w:w="4195" w:type="dxa"/>
            <w:gridSpan w:val="2"/>
          </w:tcPr>
          <w:p w14:paraId="6EA095F5" w14:textId="77777777" w:rsidR="00812451" w:rsidRDefault="00812451" w:rsidP="00712057">
            <w:pPr>
              <w:pStyle w:val="TableParagraph"/>
              <w:rPr>
                <w:sz w:val="20"/>
              </w:rPr>
            </w:pPr>
            <w:r>
              <w:rPr>
                <w:sz w:val="20"/>
              </w:rPr>
              <w:t>UPA</w:t>
            </w:r>
            <w:r>
              <w:rPr>
                <w:spacing w:val="-3"/>
                <w:sz w:val="20"/>
              </w:rPr>
              <w:t xml:space="preserve"> </w:t>
            </w:r>
            <w:r>
              <w:rPr>
                <w:sz w:val="20"/>
              </w:rPr>
              <w:t>Vila</w:t>
            </w:r>
            <w:r>
              <w:rPr>
                <w:spacing w:val="-2"/>
                <w:sz w:val="20"/>
              </w:rPr>
              <w:t xml:space="preserve"> </w:t>
            </w:r>
            <w:r>
              <w:rPr>
                <w:sz w:val="20"/>
              </w:rPr>
              <w:t>Sonia</w:t>
            </w:r>
            <w:r>
              <w:rPr>
                <w:spacing w:val="1"/>
                <w:sz w:val="20"/>
              </w:rPr>
              <w:t xml:space="preserve"> </w:t>
            </w:r>
            <w:r>
              <w:rPr>
                <w:sz w:val="20"/>
              </w:rPr>
              <w:t>-</w:t>
            </w:r>
            <w:r>
              <w:rPr>
                <w:spacing w:val="-3"/>
                <w:sz w:val="20"/>
              </w:rPr>
              <w:t xml:space="preserve"> </w:t>
            </w:r>
            <w:r>
              <w:rPr>
                <w:sz w:val="20"/>
              </w:rPr>
              <w:t>Nestor</w:t>
            </w:r>
            <w:r>
              <w:rPr>
                <w:spacing w:val="-2"/>
                <w:sz w:val="20"/>
              </w:rPr>
              <w:t xml:space="preserve"> </w:t>
            </w:r>
            <w:r>
              <w:rPr>
                <w:sz w:val="20"/>
              </w:rPr>
              <w:t>Longatto</w:t>
            </w:r>
            <w:r>
              <w:rPr>
                <w:spacing w:val="-2"/>
                <w:sz w:val="20"/>
              </w:rPr>
              <w:t xml:space="preserve"> </w:t>
            </w:r>
            <w:r>
              <w:rPr>
                <w:sz w:val="20"/>
              </w:rPr>
              <w:t>-</w:t>
            </w:r>
            <w:r>
              <w:rPr>
                <w:spacing w:val="-3"/>
                <w:sz w:val="20"/>
              </w:rPr>
              <w:t xml:space="preserve"> </w:t>
            </w:r>
            <w:r>
              <w:rPr>
                <w:sz w:val="20"/>
              </w:rPr>
              <w:t>(complexo)</w:t>
            </w:r>
          </w:p>
        </w:tc>
        <w:tc>
          <w:tcPr>
            <w:tcW w:w="4053" w:type="dxa"/>
            <w:gridSpan w:val="2"/>
            <w:tcBorders>
              <w:right w:val="single" w:sz="18" w:space="0" w:color="000000"/>
            </w:tcBorders>
          </w:tcPr>
          <w:p w14:paraId="21A5D669" w14:textId="77777777" w:rsidR="00812451" w:rsidRDefault="00812451" w:rsidP="00712057">
            <w:pPr>
              <w:pStyle w:val="TableParagraph"/>
              <w:ind w:left="36"/>
              <w:rPr>
                <w:sz w:val="20"/>
              </w:rPr>
            </w:pPr>
            <w:r>
              <w:rPr>
                <w:sz w:val="20"/>
              </w:rPr>
              <w:t>Rua</w:t>
            </w:r>
            <w:r>
              <w:rPr>
                <w:spacing w:val="-2"/>
                <w:sz w:val="20"/>
              </w:rPr>
              <w:t xml:space="preserve"> </w:t>
            </w:r>
            <w:r>
              <w:rPr>
                <w:sz w:val="20"/>
              </w:rPr>
              <w:t>Brig.</w:t>
            </w:r>
            <w:r>
              <w:rPr>
                <w:spacing w:val="-2"/>
                <w:sz w:val="20"/>
              </w:rPr>
              <w:t xml:space="preserve"> </w:t>
            </w:r>
            <w:r>
              <w:rPr>
                <w:sz w:val="20"/>
              </w:rPr>
              <w:t>Eduardo</w:t>
            </w:r>
            <w:r>
              <w:rPr>
                <w:spacing w:val="1"/>
                <w:sz w:val="20"/>
              </w:rPr>
              <w:t xml:space="preserve"> </w:t>
            </w:r>
            <w:r>
              <w:rPr>
                <w:sz w:val="20"/>
              </w:rPr>
              <w:t>Gomes,</w:t>
            </w:r>
            <w:r>
              <w:rPr>
                <w:spacing w:val="-2"/>
                <w:sz w:val="20"/>
              </w:rPr>
              <w:t xml:space="preserve"> </w:t>
            </w:r>
            <w:r>
              <w:rPr>
                <w:sz w:val="20"/>
              </w:rPr>
              <w:t>106</w:t>
            </w:r>
            <w:r>
              <w:rPr>
                <w:spacing w:val="-2"/>
                <w:sz w:val="20"/>
              </w:rPr>
              <w:t xml:space="preserve"> </w:t>
            </w:r>
            <w:r>
              <w:rPr>
                <w:sz w:val="20"/>
              </w:rPr>
              <w:t>–</w:t>
            </w:r>
            <w:r>
              <w:rPr>
                <w:spacing w:val="-2"/>
                <w:sz w:val="20"/>
              </w:rPr>
              <w:t xml:space="preserve"> </w:t>
            </w:r>
            <w:r>
              <w:rPr>
                <w:sz w:val="20"/>
              </w:rPr>
              <w:t>V.</w:t>
            </w:r>
            <w:r>
              <w:rPr>
                <w:spacing w:val="-2"/>
                <w:sz w:val="20"/>
              </w:rPr>
              <w:t xml:space="preserve"> </w:t>
            </w:r>
            <w:r>
              <w:rPr>
                <w:sz w:val="20"/>
              </w:rPr>
              <w:t>Sônia</w:t>
            </w:r>
          </w:p>
        </w:tc>
        <w:tc>
          <w:tcPr>
            <w:tcW w:w="1893" w:type="dxa"/>
            <w:gridSpan w:val="2"/>
            <w:tcBorders>
              <w:left w:val="single" w:sz="18" w:space="0" w:color="000000"/>
              <w:right w:val="single" w:sz="18" w:space="0" w:color="000000"/>
            </w:tcBorders>
          </w:tcPr>
          <w:p w14:paraId="721F3E1A" w14:textId="77777777" w:rsidR="00812451" w:rsidRDefault="00812451" w:rsidP="00712057">
            <w:pPr>
              <w:pStyle w:val="TableParagraph"/>
              <w:spacing w:before="20" w:line="240" w:lineRule="auto"/>
              <w:ind w:left="345" w:right="323"/>
              <w:jc w:val="center"/>
              <w:rPr>
                <w:rFonts w:ascii="Arial MT"/>
                <w:sz w:val="16"/>
              </w:rPr>
            </w:pPr>
            <w:r>
              <w:rPr>
                <w:rFonts w:ascii="Arial MT"/>
                <w:sz w:val="16"/>
              </w:rPr>
              <w:t>24 horas</w:t>
            </w:r>
          </w:p>
        </w:tc>
        <w:tc>
          <w:tcPr>
            <w:tcW w:w="1055" w:type="dxa"/>
            <w:gridSpan w:val="2"/>
            <w:tcBorders>
              <w:left w:val="single" w:sz="18" w:space="0" w:color="000000"/>
            </w:tcBorders>
          </w:tcPr>
          <w:p w14:paraId="339E61FC" w14:textId="77777777" w:rsidR="00812451" w:rsidRDefault="00812451" w:rsidP="00712057">
            <w:pPr>
              <w:pStyle w:val="TableParagraph"/>
              <w:ind w:left="24"/>
              <w:rPr>
                <w:sz w:val="20"/>
              </w:rPr>
            </w:pPr>
            <w:r>
              <w:rPr>
                <w:sz w:val="20"/>
              </w:rPr>
              <w:t>13408-212</w:t>
            </w:r>
          </w:p>
        </w:tc>
        <w:tc>
          <w:tcPr>
            <w:tcW w:w="1955" w:type="dxa"/>
            <w:gridSpan w:val="2"/>
          </w:tcPr>
          <w:p w14:paraId="5E21C1CF" w14:textId="77777777" w:rsidR="00812451" w:rsidRDefault="00812451" w:rsidP="00712057">
            <w:pPr>
              <w:pStyle w:val="TableParagraph"/>
              <w:ind w:left="38"/>
              <w:rPr>
                <w:sz w:val="20"/>
              </w:rPr>
            </w:pPr>
            <w:r>
              <w:rPr>
                <w:sz w:val="20"/>
              </w:rPr>
              <w:t>Vila</w:t>
            </w:r>
            <w:r>
              <w:rPr>
                <w:spacing w:val="-2"/>
                <w:sz w:val="20"/>
              </w:rPr>
              <w:t xml:space="preserve"> </w:t>
            </w:r>
            <w:r>
              <w:rPr>
                <w:sz w:val="20"/>
              </w:rPr>
              <w:t>Sônia</w:t>
            </w:r>
          </w:p>
        </w:tc>
      </w:tr>
      <w:tr w:rsidR="00812451" w14:paraId="63FD36FF" w14:textId="77777777" w:rsidTr="00812451">
        <w:trPr>
          <w:gridBefore w:val="1"/>
          <w:wBefore w:w="10" w:type="dxa"/>
          <w:trHeight w:val="229"/>
        </w:trPr>
        <w:tc>
          <w:tcPr>
            <w:tcW w:w="1483" w:type="dxa"/>
            <w:gridSpan w:val="2"/>
          </w:tcPr>
          <w:p w14:paraId="51496F77" w14:textId="77777777" w:rsidR="00812451" w:rsidRDefault="00812451" w:rsidP="00712057">
            <w:pPr>
              <w:pStyle w:val="TableParagraph"/>
              <w:spacing w:line="209" w:lineRule="exact"/>
              <w:rPr>
                <w:sz w:val="20"/>
              </w:rPr>
            </w:pPr>
            <w:r>
              <w:rPr>
                <w:sz w:val="20"/>
              </w:rPr>
              <w:t>Saúde</w:t>
            </w:r>
          </w:p>
        </w:tc>
        <w:tc>
          <w:tcPr>
            <w:tcW w:w="4195" w:type="dxa"/>
            <w:gridSpan w:val="2"/>
          </w:tcPr>
          <w:p w14:paraId="09461508" w14:textId="77777777" w:rsidR="00812451" w:rsidRDefault="00812451" w:rsidP="00712057">
            <w:pPr>
              <w:pStyle w:val="TableParagraph"/>
              <w:spacing w:line="209" w:lineRule="exact"/>
              <w:rPr>
                <w:sz w:val="20"/>
              </w:rPr>
            </w:pPr>
            <w:r>
              <w:rPr>
                <w:sz w:val="20"/>
              </w:rPr>
              <w:t>Zoonoses</w:t>
            </w:r>
            <w:r>
              <w:rPr>
                <w:spacing w:val="-3"/>
                <w:sz w:val="20"/>
              </w:rPr>
              <w:t xml:space="preserve"> </w:t>
            </w:r>
            <w:r>
              <w:rPr>
                <w:sz w:val="20"/>
              </w:rPr>
              <w:t>/</w:t>
            </w:r>
            <w:r>
              <w:rPr>
                <w:spacing w:val="-2"/>
                <w:sz w:val="20"/>
              </w:rPr>
              <w:t xml:space="preserve"> </w:t>
            </w:r>
            <w:r>
              <w:rPr>
                <w:sz w:val="20"/>
              </w:rPr>
              <w:t>CANIL</w:t>
            </w:r>
          </w:p>
        </w:tc>
        <w:tc>
          <w:tcPr>
            <w:tcW w:w="4053" w:type="dxa"/>
            <w:gridSpan w:val="2"/>
            <w:tcBorders>
              <w:right w:val="single" w:sz="18" w:space="0" w:color="000000"/>
            </w:tcBorders>
          </w:tcPr>
          <w:p w14:paraId="60A17D7D" w14:textId="77777777" w:rsidR="00812451" w:rsidRDefault="00812451" w:rsidP="00712057">
            <w:pPr>
              <w:pStyle w:val="TableParagraph"/>
              <w:spacing w:line="209" w:lineRule="exact"/>
              <w:ind w:left="36"/>
              <w:rPr>
                <w:sz w:val="20"/>
              </w:rPr>
            </w:pPr>
            <w:r>
              <w:rPr>
                <w:sz w:val="20"/>
              </w:rPr>
              <w:t>Rua</w:t>
            </w:r>
            <w:r>
              <w:rPr>
                <w:spacing w:val="-2"/>
                <w:sz w:val="20"/>
              </w:rPr>
              <w:t xml:space="preserve"> </w:t>
            </w:r>
            <w:r>
              <w:rPr>
                <w:sz w:val="20"/>
              </w:rPr>
              <w:t>Dos</w:t>
            </w:r>
            <w:r>
              <w:rPr>
                <w:spacing w:val="-4"/>
                <w:sz w:val="20"/>
              </w:rPr>
              <w:t xml:space="preserve"> </w:t>
            </w:r>
            <w:r>
              <w:rPr>
                <w:sz w:val="20"/>
              </w:rPr>
              <w:t>Mandis,</w:t>
            </w:r>
            <w:r>
              <w:rPr>
                <w:spacing w:val="-1"/>
                <w:sz w:val="20"/>
              </w:rPr>
              <w:t xml:space="preserve"> </w:t>
            </w:r>
            <w:r>
              <w:rPr>
                <w:sz w:val="20"/>
              </w:rPr>
              <w:t>s/nº</w:t>
            </w:r>
          </w:p>
        </w:tc>
        <w:tc>
          <w:tcPr>
            <w:tcW w:w="1893" w:type="dxa"/>
            <w:gridSpan w:val="2"/>
            <w:tcBorders>
              <w:left w:val="single" w:sz="18" w:space="0" w:color="000000"/>
              <w:bottom w:val="single" w:sz="18" w:space="0" w:color="000000"/>
              <w:right w:val="single" w:sz="18" w:space="0" w:color="000000"/>
            </w:tcBorders>
          </w:tcPr>
          <w:p w14:paraId="2E581D59" w14:textId="77777777" w:rsidR="00812451" w:rsidRDefault="00812451" w:rsidP="00712057">
            <w:pPr>
              <w:pStyle w:val="TableParagraph"/>
              <w:spacing w:before="27" w:line="182" w:lineRule="exact"/>
              <w:ind w:left="348" w:right="322"/>
              <w:jc w:val="center"/>
              <w:rPr>
                <w:rFonts w:ascii="Arial MT"/>
                <w:sz w:val="16"/>
              </w:rPr>
            </w:pPr>
            <w:r>
              <w:rPr>
                <w:rFonts w:ascii="Arial MT"/>
                <w:sz w:val="16"/>
              </w:rPr>
              <w:t>7x16</w:t>
            </w:r>
          </w:p>
        </w:tc>
        <w:tc>
          <w:tcPr>
            <w:tcW w:w="1055" w:type="dxa"/>
            <w:gridSpan w:val="2"/>
            <w:tcBorders>
              <w:left w:val="single" w:sz="18" w:space="0" w:color="000000"/>
            </w:tcBorders>
          </w:tcPr>
          <w:p w14:paraId="056A9941" w14:textId="77777777" w:rsidR="00812451" w:rsidRDefault="00812451" w:rsidP="00712057">
            <w:pPr>
              <w:pStyle w:val="TableParagraph"/>
              <w:spacing w:line="209" w:lineRule="exact"/>
              <w:ind w:left="24"/>
              <w:rPr>
                <w:sz w:val="20"/>
              </w:rPr>
            </w:pPr>
            <w:r>
              <w:rPr>
                <w:sz w:val="20"/>
              </w:rPr>
              <w:t>13403-371</w:t>
            </w:r>
          </w:p>
        </w:tc>
        <w:tc>
          <w:tcPr>
            <w:tcW w:w="1955" w:type="dxa"/>
            <w:gridSpan w:val="2"/>
          </w:tcPr>
          <w:p w14:paraId="658615BF" w14:textId="77777777" w:rsidR="00812451" w:rsidRDefault="00812451" w:rsidP="00712057">
            <w:pPr>
              <w:pStyle w:val="TableParagraph"/>
              <w:spacing w:line="209" w:lineRule="exact"/>
              <w:ind w:left="38"/>
              <w:rPr>
                <w:sz w:val="20"/>
              </w:rPr>
            </w:pPr>
            <w:r>
              <w:rPr>
                <w:sz w:val="20"/>
              </w:rPr>
              <w:t>Jardim</w:t>
            </w:r>
            <w:r>
              <w:rPr>
                <w:spacing w:val="-3"/>
                <w:sz w:val="20"/>
              </w:rPr>
              <w:t xml:space="preserve"> </w:t>
            </w:r>
            <w:r>
              <w:rPr>
                <w:sz w:val="20"/>
              </w:rPr>
              <w:t>Parque</w:t>
            </w:r>
            <w:r>
              <w:rPr>
                <w:spacing w:val="-3"/>
                <w:sz w:val="20"/>
              </w:rPr>
              <w:t xml:space="preserve"> </w:t>
            </w:r>
            <w:r>
              <w:rPr>
                <w:sz w:val="20"/>
              </w:rPr>
              <w:t>Jupia</w:t>
            </w:r>
          </w:p>
        </w:tc>
      </w:tr>
    </w:tbl>
    <w:p w14:paraId="0433C316" w14:textId="77777777" w:rsidR="00812451" w:rsidRDefault="00812451" w:rsidP="00812451"/>
    <w:p w14:paraId="5651D358" w14:textId="77777777" w:rsidR="00812451" w:rsidRDefault="00812451">
      <w:pPr>
        <w:suppressAutoHyphens w:val="0"/>
      </w:pPr>
    </w:p>
    <w:p w14:paraId="7ECBEA1B" w14:textId="77777777" w:rsidR="00812451" w:rsidRDefault="00812451">
      <w:pPr>
        <w:suppressAutoHyphens w:val="0"/>
      </w:pPr>
    </w:p>
    <w:p w14:paraId="2440E4A4" w14:textId="77777777" w:rsidR="00812451" w:rsidRDefault="00812451">
      <w:pPr>
        <w:suppressAutoHyphens w:val="0"/>
      </w:pPr>
    </w:p>
    <w:p w14:paraId="2F1AF0AE" w14:textId="77777777" w:rsidR="00812451" w:rsidRDefault="00812451">
      <w:pPr>
        <w:suppressAutoHyphens w:val="0"/>
      </w:pPr>
    </w:p>
    <w:p w14:paraId="29739188" w14:textId="77777777" w:rsidR="00812451" w:rsidRDefault="00812451">
      <w:pPr>
        <w:suppressAutoHyphens w:val="0"/>
      </w:pPr>
    </w:p>
    <w:p w14:paraId="19897E8C" w14:textId="77777777" w:rsidR="00812451" w:rsidRDefault="00812451">
      <w:pPr>
        <w:suppressAutoHyphens w:val="0"/>
      </w:pPr>
    </w:p>
    <w:p w14:paraId="015741B6" w14:textId="77777777" w:rsidR="00812451" w:rsidRDefault="00812451">
      <w:pPr>
        <w:suppressAutoHyphens w:val="0"/>
        <w:sectPr w:rsidR="00812451" w:rsidSect="00812451">
          <w:pgSz w:w="16838" w:h="11906" w:orient="landscape"/>
          <w:pgMar w:top="1134" w:right="1134" w:bottom="851" w:left="567" w:header="1134" w:footer="284" w:gutter="0"/>
          <w:cols w:space="720"/>
          <w:docGrid w:linePitch="600" w:charSpace="40960"/>
        </w:sectPr>
      </w:pPr>
    </w:p>
    <w:p w14:paraId="5BF94B4C" w14:textId="77777777" w:rsidR="00BA50EE" w:rsidRPr="00C63CD2" w:rsidRDefault="00BA50EE" w:rsidP="00BA50EE">
      <w:pPr>
        <w:pStyle w:val="Ttulo2"/>
        <w:tabs>
          <w:tab w:val="clear" w:pos="0"/>
        </w:tabs>
        <w:ind w:left="0" w:firstLine="0"/>
      </w:pPr>
      <w:r w:rsidRPr="00C63CD2">
        <w:lastRenderedPageBreak/>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8"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20"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lastRenderedPageBreak/>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lastRenderedPageBreak/>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w:t>
      </w:r>
      <w:r w:rsidRPr="00C4009D">
        <w:rPr>
          <w:sz w:val="20"/>
          <w:szCs w:val="20"/>
        </w:rPr>
        <w:lastRenderedPageBreak/>
        <w:t xml:space="preserve">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2"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3"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4"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5"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255D97">
      <w:pPr>
        <w:numPr>
          <w:ilvl w:val="0"/>
          <w:numId w:val="14"/>
        </w:numPr>
        <w:tabs>
          <w:tab w:val="left" w:pos="284"/>
        </w:tabs>
        <w:ind w:left="567" w:hanging="284"/>
        <w:jc w:val="both"/>
        <w:rPr>
          <w:rFonts w:ascii="Arial" w:hAnsi="Arial" w:cs="Arial"/>
        </w:rPr>
      </w:pPr>
      <w:r>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255D97">
      <w:pPr>
        <w:numPr>
          <w:ilvl w:val="0"/>
          <w:numId w:val="14"/>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255D97">
      <w:pPr>
        <w:numPr>
          <w:ilvl w:val="0"/>
          <w:numId w:val="14"/>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255D97">
      <w:pPr>
        <w:numPr>
          <w:ilvl w:val="0"/>
          <w:numId w:val="14"/>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255D97">
      <w:pPr>
        <w:numPr>
          <w:ilvl w:val="0"/>
          <w:numId w:val="14"/>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255D97">
      <w:pPr>
        <w:numPr>
          <w:ilvl w:val="0"/>
          <w:numId w:val="14"/>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255D97">
      <w:pPr>
        <w:numPr>
          <w:ilvl w:val="0"/>
          <w:numId w:val="14"/>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lastRenderedPageBreak/>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46FE956E" w14:textId="77777777" w:rsidR="00615781" w:rsidRDefault="00615781" w:rsidP="00615781">
      <w:pPr>
        <w:jc w:val="both"/>
      </w:pPr>
      <w:r>
        <w:rPr>
          <w:b/>
          <w:sz w:val="24"/>
          <w:szCs w:val="24"/>
          <w:u w:val="single"/>
        </w:rPr>
        <w:t>CONTRATO QUE ENTRE SI FAZEM A PREFEITURA DO MUNICÍPIO DE PIRACICABA E ................................................, PARA A PRESTAÇÃO DE SERVIÇOS DE MANUTENÇÃO CORRETIVA DE GELADEIRAS E FREEZERS, CÂMARAS DE VACINA, BEBEDOUROS E PURIFICADORES DE ÁGUA, MICRO-ONDAS E FOGÕES DAS UNIDADES DE SAÚDE DA SECRETARIA MUNICIPAL DE SAÚDE.</w:t>
      </w:r>
    </w:p>
    <w:p w14:paraId="2FB78856" w14:textId="77777777" w:rsidR="00615781" w:rsidRDefault="00615781" w:rsidP="00615781">
      <w:pPr>
        <w:jc w:val="both"/>
        <w:rPr>
          <w:b/>
          <w:sz w:val="24"/>
          <w:szCs w:val="24"/>
          <w:u w:val="single"/>
        </w:rPr>
      </w:pPr>
    </w:p>
    <w:p w14:paraId="2EF609E2" w14:textId="77777777" w:rsidR="00615781" w:rsidRDefault="00615781" w:rsidP="00615781">
      <w:pPr>
        <w:jc w:val="both"/>
        <w:rPr>
          <w:b/>
          <w:sz w:val="24"/>
          <w:szCs w:val="24"/>
          <w:u w:val="single"/>
        </w:rPr>
      </w:pPr>
    </w:p>
    <w:p w14:paraId="2FE5F73F" w14:textId="77777777" w:rsidR="00615781" w:rsidRDefault="00615781" w:rsidP="00615781">
      <w:pPr>
        <w:jc w:val="both"/>
      </w:pPr>
      <w:r>
        <w:rPr>
          <w:b/>
          <w:sz w:val="24"/>
          <w:szCs w:val="24"/>
        </w:rPr>
        <w:t>Data: ... de ................. de 2024.</w:t>
      </w:r>
    </w:p>
    <w:p w14:paraId="244B050E" w14:textId="77777777" w:rsidR="00615781" w:rsidRDefault="00615781" w:rsidP="00615781">
      <w:pPr>
        <w:jc w:val="both"/>
      </w:pPr>
      <w:r>
        <w:rPr>
          <w:b/>
          <w:sz w:val="24"/>
          <w:szCs w:val="24"/>
        </w:rPr>
        <w:t>Prazo: 12 (doze) meses.</w:t>
      </w:r>
    </w:p>
    <w:p w14:paraId="6D0DA367" w14:textId="77777777" w:rsidR="00615781" w:rsidRDefault="00615781" w:rsidP="00615781">
      <w:pPr>
        <w:jc w:val="both"/>
      </w:pPr>
      <w:r>
        <w:rPr>
          <w:b/>
          <w:sz w:val="24"/>
          <w:szCs w:val="24"/>
        </w:rPr>
        <w:t>Valor: R$ ........ (............).</w:t>
      </w:r>
    </w:p>
    <w:p w14:paraId="3F42A4E6" w14:textId="77777777" w:rsidR="00615781" w:rsidRDefault="00615781" w:rsidP="00615781">
      <w:pPr>
        <w:jc w:val="both"/>
      </w:pPr>
      <w:r>
        <w:rPr>
          <w:b/>
          <w:sz w:val="24"/>
          <w:szCs w:val="24"/>
        </w:rPr>
        <w:t>Processo Administrativo nº 2024/62.844.</w:t>
      </w:r>
    </w:p>
    <w:p w14:paraId="7ABCD668" w14:textId="77777777" w:rsidR="00615781" w:rsidRDefault="00615781" w:rsidP="00615781">
      <w:pPr>
        <w:jc w:val="both"/>
      </w:pPr>
      <w:r>
        <w:rPr>
          <w:b/>
          <w:sz w:val="24"/>
          <w:szCs w:val="24"/>
        </w:rPr>
        <w:t>Pregão Eletrônico n.º ..../2024.</w:t>
      </w:r>
    </w:p>
    <w:p w14:paraId="397A3F3B" w14:textId="77777777" w:rsidR="00615781" w:rsidRDefault="00615781" w:rsidP="00615781">
      <w:pPr>
        <w:jc w:val="both"/>
      </w:pPr>
      <w:r>
        <w:rPr>
          <w:b/>
          <w:sz w:val="24"/>
          <w:szCs w:val="24"/>
        </w:rPr>
        <w:t>Contrato n.º …./2024.</w:t>
      </w:r>
    </w:p>
    <w:p w14:paraId="21D88032" w14:textId="77777777" w:rsidR="00615781" w:rsidRDefault="00615781" w:rsidP="00615781">
      <w:pPr>
        <w:jc w:val="both"/>
        <w:rPr>
          <w:sz w:val="24"/>
          <w:szCs w:val="24"/>
        </w:rPr>
      </w:pPr>
    </w:p>
    <w:p w14:paraId="09BAB5C4" w14:textId="77777777" w:rsidR="00615781" w:rsidRDefault="00615781" w:rsidP="00615781">
      <w:pPr>
        <w:jc w:val="both"/>
        <w:rPr>
          <w:strike/>
          <w:sz w:val="24"/>
          <w:szCs w:val="24"/>
        </w:rPr>
      </w:pPr>
    </w:p>
    <w:p w14:paraId="5ADBCB23" w14:textId="77777777" w:rsidR="00615781" w:rsidRDefault="00615781" w:rsidP="00615781">
      <w:pPr>
        <w:jc w:val="both"/>
        <w:rPr>
          <w:b/>
          <w:strike/>
          <w:sz w:val="24"/>
          <w:szCs w:val="24"/>
        </w:rPr>
      </w:pPr>
    </w:p>
    <w:p w14:paraId="3D0CDAA0" w14:textId="77777777" w:rsidR="00615781" w:rsidRDefault="00615781" w:rsidP="00615781">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615781" w14:paraId="024696E3" w14:textId="77777777" w:rsidTr="007B75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12C0EF5" w14:textId="77777777" w:rsidR="00615781" w:rsidRDefault="00615781" w:rsidP="007B75C8">
            <w:pPr>
              <w:ind w:firstLine="851"/>
              <w:jc w:val="both"/>
            </w:pPr>
            <w:r>
              <w:rPr>
                <w:b/>
                <w:sz w:val="24"/>
                <w:szCs w:val="24"/>
              </w:rPr>
              <w:t>CLÁUSULA 1ª - DAS PARTES</w:t>
            </w:r>
          </w:p>
        </w:tc>
      </w:tr>
    </w:tbl>
    <w:p w14:paraId="691739AF" w14:textId="77777777" w:rsidR="00615781" w:rsidRDefault="00615781" w:rsidP="00615781">
      <w:pPr>
        <w:ind w:firstLine="851"/>
        <w:jc w:val="both"/>
        <w:rPr>
          <w:b/>
          <w:sz w:val="24"/>
          <w:szCs w:val="24"/>
        </w:rPr>
      </w:pPr>
    </w:p>
    <w:p w14:paraId="3B0CE9C2" w14:textId="77777777" w:rsidR="00615781" w:rsidRDefault="00615781" w:rsidP="00615781">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Prefeito Municipal/Secretário Municipal de Saúde, Sr. </w:t>
      </w:r>
      <w:r>
        <w:rPr>
          <w:b/>
          <w:sz w:val="24"/>
          <w:szCs w:val="24"/>
        </w:rPr>
        <w:t>...................</w:t>
      </w:r>
      <w:r>
        <w:rPr>
          <w:sz w:val="24"/>
          <w:szCs w:val="24"/>
          <w:shd w:val="clear" w:color="auto" w:fill="FFFFFF"/>
        </w:rPr>
        <w:t>, inscrito no CPF nº ..........</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inscrito(a) no CPF n.º ......., adiante designada simplesmente </w:t>
      </w:r>
      <w:r>
        <w:rPr>
          <w:b/>
          <w:sz w:val="24"/>
          <w:szCs w:val="24"/>
        </w:rPr>
        <w:t>CONTRATADA</w:t>
      </w:r>
      <w:r>
        <w:rPr>
          <w:sz w:val="24"/>
          <w:szCs w:val="24"/>
        </w:rPr>
        <w:t>, ajustam o que se segue:</w:t>
      </w:r>
    </w:p>
    <w:p w14:paraId="797099A1" w14:textId="77777777" w:rsidR="00615781" w:rsidRDefault="00615781" w:rsidP="00615781">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615781" w14:paraId="1B765C6A" w14:textId="77777777" w:rsidTr="007B75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FC2B3BD" w14:textId="77777777" w:rsidR="00615781" w:rsidRDefault="00615781" w:rsidP="007B75C8">
            <w:pPr>
              <w:ind w:firstLine="851"/>
              <w:jc w:val="both"/>
            </w:pPr>
            <w:r>
              <w:rPr>
                <w:b/>
                <w:sz w:val="24"/>
                <w:szCs w:val="24"/>
              </w:rPr>
              <w:t>CLÁUSULA 2ª - DO OBJETO</w:t>
            </w:r>
          </w:p>
        </w:tc>
      </w:tr>
    </w:tbl>
    <w:p w14:paraId="26C400A3" w14:textId="77777777" w:rsidR="00615781" w:rsidRDefault="00615781" w:rsidP="00615781">
      <w:pPr>
        <w:ind w:firstLine="851"/>
        <w:jc w:val="both"/>
        <w:rPr>
          <w:b/>
          <w:sz w:val="24"/>
          <w:szCs w:val="24"/>
        </w:rPr>
      </w:pPr>
    </w:p>
    <w:p w14:paraId="4859348C" w14:textId="77777777" w:rsidR="00615781" w:rsidRDefault="00615781" w:rsidP="00615781">
      <w:pPr>
        <w:pStyle w:val="Recuodecorpodetexto"/>
        <w:ind w:firstLine="851"/>
      </w:pPr>
      <w:r>
        <w:rPr>
          <w:b/>
        </w:rPr>
        <w:t>2.1. A CONTRATADA se obriga a prestar serviços do(s) lote(s) ... de manutenção corretiva de geladeiras e freezers, câmaras de vacina, bebedouros e purificadores de água, micro-ondas e fogões das Unidades de Saúde da Secretária Municipal de Saúde, conforme descrição detalhada constante do Edital de Pregão Eletrônico nº .../2024, bem como seu Termo de Referência, o qual fica fazendo parte integrante do presente instrumento.</w:t>
      </w:r>
    </w:p>
    <w:p w14:paraId="2141B5B4" w14:textId="77777777" w:rsidR="00615781" w:rsidRDefault="00615781" w:rsidP="00615781">
      <w:pPr>
        <w:keepLines/>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615781" w14:paraId="09572CCB" w14:textId="77777777" w:rsidTr="007B75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0E481DF" w14:textId="77777777" w:rsidR="00615781" w:rsidRDefault="00615781" w:rsidP="007B75C8">
            <w:pPr>
              <w:keepLines/>
              <w:ind w:firstLine="851"/>
              <w:jc w:val="both"/>
            </w:pPr>
            <w:r>
              <w:rPr>
                <w:b/>
                <w:sz w:val="24"/>
                <w:szCs w:val="24"/>
              </w:rPr>
              <w:t>CLÁUSULA 3ª - DOS RECURSOS FINANCEIROS</w:t>
            </w:r>
          </w:p>
        </w:tc>
      </w:tr>
    </w:tbl>
    <w:p w14:paraId="705E270F" w14:textId="77777777" w:rsidR="00615781" w:rsidRDefault="00615781" w:rsidP="00615781">
      <w:pPr>
        <w:pStyle w:val="Recuodecorpodetexto"/>
        <w:ind w:firstLine="851"/>
        <w:rPr>
          <w:b/>
        </w:rPr>
      </w:pPr>
    </w:p>
    <w:p w14:paraId="670D56F1" w14:textId="77777777" w:rsidR="00615781" w:rsidRDefault="00615781" w:rsidP="00615781">
      <w:pPr>
        <w:ind w:firstLine="851"/>
        <w:jc w:val="both"/>
      </w:pPr>
      <w:r>
        <w:rPr>
          <w:b/>
          <w:sz w:val="24"/>
          <w:szCs w:val="24"/>
        </w:rPr>
        <w:t>3.1.</w:t>
      </w:r>
      <w:r>
        <w:rPr>
          <w:sz w:val="24"/>
          <w:szCs w:val="24"/>
        </w:rPr>
        <w:t xml:space="preserve"> A despesa supra será atendida pelas dotações orçamentárias nº 2 14011 10122001124970000 0101031000 339039 e 2 14011 10122001124970000 0101031000 339030, constantes do exercício de 2024, correspondentes para 2025 e demais exercícios no caso de prorrogação.</w:t>
      </w:r>
    </w:p>
    <w:tbl>
      <w:tblPr>
        <w:tblW w:w="5000" w:type="pct"/>
        <w:tblInd w:w="-5" w:type="dxa"/>
        <w:tblLayout w:type="fixed"/>
        <w:tblLook w:val="0000" w:firstRow="0" w:lastRow="0" w:firstColumn="0" w:lastColumn="0" w:noHBand="0" w:noVBand="0"/>
      </w:tblPr>
      <w:tblGrid>
        <w:gridCol w:w="10138"/>
      </w:tblGrid>
      <w:tr w:rsidR="00615781" w14:paraId="325CCBC0" w14:textId="77777777" w:rsidTr="007B75C8">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05CD5C5B" w14:textId="77777777" w:rsidR="00615781" w:rsidRDefault="00615781" w:rsidP="007B75C8">
            <w:pPr>
              <w:keepLines/>
              <w:ind w:firstLine="851"/>
              <w:jc w:val="both"/>
            </w:pPr>
            <w:r>
              <w:rPr>
                <w:b/>
                <w:sz w:val="24"/>
                <w:szCs w:val="24"/>
              </w:rPr>
              <w:t>CLÁUSULA 4ª – DO SUPORTE LEGAL</w:t>
            </w:r>
          </w:p>
        </w:tc>
      </w:tr>
    </w:tbl>
    <w:p w14:paraId="2D016389" w14:textId="77777777" w:rsidR="00615781" w:rsidRDefault="00615781" w:rsidP="00615781">
      <w:pPr>
        <w:ind w:firstLine="851"/>
        <w:jc w:val="both"/>
        <w:rPr>
          <w:sz w:val="24"/>
          <w:szCs w:val="24"/>
        </w:rPr>
      </w:pPr>
    </w:p>
    <w:p w14:paraId="29544FFE" w14:textId="77777777" w:rsidR="00615781" w:rsidRDefault="00615781" w:rsidP="00615781">
      <w:pPr>
        <w:keepLines/>
        <w:ind w:firstLine="851"/>
        <w:jc w:val="both"/>
      </w:pPr>
      <w:r>
        <w:rPr>
          <w:b/>
          <w:sz w:val="24"/>
          <w:szCs w:val="24"/>
        </w:rPr>
        <w:t>4.1.</w:t>
      </w:r>
      <w:r>
        <w:rPr>
          <w:sz w:val="24"/>
          <w:szCs w:val="24"/>
        </w:rPr>
        <w:t xml:space="preserve"> Este contrato é regulado pelos seguintes dispositivos legais:</w:t>
      </w:r>
    </w:p>
    <w:p w14:paraId="228D9938" w14:textId="77777777" w:rsidR="00615781" w:rsidRDefault="00615781" w:rsidP="00615781">
      <w:pPr>
        <w:keepLines/>
        <w:ind w:firstLine="851"/>
        <w:jc w:val="both"/>
      </w:pPr>
      <w:r>
        <w:rPr>
          <w:b/>
          <w:sz w:val="24"/>
          <w:szCs w:val="24"/>
        </w:rPr>
        <w:lastRenderedPageBreak/>
        <w:t>4.1.1.</w:t>
      </w:r>
      <w:r>
        <w:rPr>
          <w:sz w:val="24"/>
          <w:szCs w:val="24"/>
        </w:rPr>
        <w:t xml:space="preserve"> Constituição da República Federativa do Brasil;</w:t>
      </w:r>
    </w:p>
    <w:p w14:paraId="2D3BB9EF" w14:textId="77777777" w:rsidR="00615781" w:rsidRDefault="00615781" w:rsidP="00615781">
      <w:pPr>
        <w:keepLines/>
        <w:ind w:firstLine="851"/>
        <w:jc w:val="both"/>
      </w:pPr>
      <w:r>
        <w:rPr>
          <w:b/>
          <w:sz w:val="24"/>
          <w:szCs w:val="24"/>
        </w:rPr>
        <w:t>4.1.2.</w:t>
      </w:r>
      <w:r>
        <w:rPr>
          <w:sz w:val="24"/>
          <w:szCs w:val="24"/>
        </w:rPr>
        <w:t xml:space="preserve"> Lei Orgânica do Município de Piracicaba;</w:t>
      </w:r>
    </w:p>
    <w:p w14:paraId="6758CF54" w14:textId="77777777" w:rsidR="00615781" w:rsidRDefault="00615781" w:rsidP="00615781">
      <w:pPr>
        <w:keepLines/>
        <w:ind w:firstLine="851"/>
        <w:jc w:val="both"/>
      </w:pPr>
      <w:r>
        <w:rPr>
          <w:b/>
          <w:sz w:val="24"/>
          <w:szCs w:val="24"/>
        </w:rPr>
        <w:t>4.1.3.</w:t>
      </w:r>
      <w:r>
        <w:rPr>
          <w:sz w:val="24"/>
          <w:szCs w:val="24"/>
        </w:rPr>
        <w:t xml:space="preserve"> Lei Federal nº 14.133, de 01/04/2021;</w:t>
      </w:r>
    </w:p>
    <w:p w14:paraId="5516AA9F" w14:textId="77777777" w:rsidR="00615781" w:rsidRDefault="00615781" w:rsidP="00615781">
      <w:pPr>
        <w:keepLines/>
        <w:ind w:firstLine="851"/>
        <w:jc w:val="both"/>
      </w:pPr>
      <w:r>
        <w:rPr>
          <w:b/>
          <w:sz w:val="24"/>
          <w:szCs w:val="24"/>
        </w:rPr>
        <w:t>4.1.4.</w:t>
      </w:r>
      <w:r>
        <w:rPr>
          <w:sz w:val="24"/>
          <w:szCs w:val="24"/>
        </w:rPr>
        <w:t xml:space="preserve"> Decreto Municipal nº 17.640, de 30/10/2018;</w:t>
      </w:r>
    </w:p>
    <w:p w14:paraId="619C7F2F" w14:textId="77777777" w:rsidR="00615781" w:rsidRDefault="00615781" w:rsidP="00615781">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4BC81DB8" w14:textId="77777777" w:rsidR="00615781" w:rsidRDefault="00615781" w:rsidP="00615781">
      <w:pPr>
        <w:keepLines/>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615781" w14:paraId="575AE3C8" w14:textId="77777777" w:rsidTr="007B75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728E80B" w14:textId="77777777" w:rsidR="00615781" w:rsidRDefault="00615781" w:rsidP="007B75C8">
            <w:pPr>
              <w:ind w:firstLine="851"/>
              <w:jc w:val="both"/>
            </w:pPr>
            <w:r>
              <w:rPr>
                <w:b/>
                <w:sz w:val="24"/>
                <w:szCs w:val="24"/>
              </w:rPr>
              <w:t>CLÁUSULA 5ª - DO PREÇO</w:t>
            </w:r>
          </w:p>
        </w:tc>
      </w:tr>
    </w:tbl>
    <w:p w14:paraId="54E15E2D" w14:textId="77777777" w:rsidR="00615781" w:rsidRDefault="00615781" w:rsidP="00615781">
      <w:pPr>
        <w:ind w:firstLine="851"/>
        <w:jc w:val="both"/>
        <w:rPr>
          <w:sz w:val="24"/>
          <w:szCs w:val="24"/>
        </w:rPr>
      </w:pPr>
    </w:p>
    <w:p w14:paraId="64E6BB1D" w14:textId="77777777" w:rsidR="00615781" w:rsidRDefault="00615781" w:rsidP="00615781">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2A52E6A" w14:textId="77777777" w:rsidR="00615781" w:rsidRDefault="00615781" w:rsidP="00615781">
      <w:pPr>
        <w:ind w:firstLine="851"/>
        <w:jc w:val="both"/>
        <w:rPr>
          <w:b/>
          <w:sz w:val="24"/>
          <w:szCs w:val="24"/>
        </w:rPr>
      </w:pPr>
    </w:p>
    <w:p w14:paraId="15F25B0C" w14:textId="77777777" w:rsidR="00615781" w:rsidRDefault="00615781" w:rsidP="00615781">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D9B9A3B" w14:textId="77777777" w:rsidR="00615781" w:rsidRDefault="00615781" w:rsidP="00615781">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615781" w14:paraId="1A570894" w14:textId="77777777" w:rsidTr="007B75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5787CC3" w14:textId="77777777" w:rsidR="00615781" w:rsidRDefault="00615781" w:rsidP="007B75C8">
            <w:pPr>
              <w:ind w:firstLine="851"/>
              <w:jc w:val="both"/>
            </w:pPr>
            <w:r>
              <w:rPr>
                <w:b/>
                <w:sz w:val="24"/>
                <w:szCs w:val="24"/>
              </w:rPr>
              <w:t>CLÁUSULA 6ª - DOS PAGAMENTOS</w:t>
            </w:r>
          </w:p>
        </w:tc>
      </w:tr>
    </w:tbl>
    <w:p w14:paraId="17F0D109" w14:textId="77777777" w:rsidR="00615781" w:rsidRDefault="00615781" w:rsidP="00615781">
      <w:pPr>
        <w:ind w:firstLine="851"/>
        <w:jc w:val="both"/>
        <w:rPr>
          <w:sz w:val="24"/>
          <w:szCs w:val="24"/>
        </w:rPr>
      </w:pPr>
    </w:p>
    <w:p w14:paraId="0C9013C0" w14:textId="77777777" w:rsidR="00615781" w:rsidRDefault="00615781" w:rsidP="00615781">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E525930" w14:textId="77777777" w:rsidR="00615781" w:rsidRDefault="00615781" w:rsidP="00615781">
      <w:pPr>
        <w:ind w:firstLine="850"/>
        <w:jc w:val="both"/>
        <w:rPr>
          <w:b/>
          <w:sz w:val="24"/>
          <w:szCs w:val="24"/>
        </w:rPr>
      </w:pPr>
    </w:p>
    <w:p w14:paraId="08342EE7" w14:textId="77777777" w:rsidR="00615781" w:rsidRDefault="00615781" w:rsidP="00615781">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54F80AB1" w14:textId="77777777" w:rsidR="00615781" w:rsidRDefault="00615781" w:rsidP="00615781">
      <w:pPr>
        <w:ind w:firstLine="850"/>
        <w:jc w:val="both"/>
        <w:rPr>
          <w:sz w:val="24"/>
          <w:szCs w:val="24"/>
        </w:rPr>
      </w:pPr>
    </w:p>
    <w:p w14:paraId="4ABEF9AC" w14:textId="77777777" w:rsidR="00615781" w:rsidRDefault="00615781" w:rsidP="00615781">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B7D1F5E" w14:textId="77777777" w:rsidR="00615781" w:rsidRDefault="00615781" w:rsidP="00615781">
      <w:pPr>
        <w:ind w:firstLine="850"/>
        <w:jc w:val="both"/>
        <w:rPr>
          <w:sz w:val="24"/>
          <w:szCs w:val="24"/>
        </w:rPr>
      </w:pPr>
    </w:p>
    <w:p w14:paraId="2A29117F" w14:textId="77777777" w:rsidR="00615781" w:rsidRDefault="00615781" w:rsidP="00615781">
      <w:pPr>
        <w:ind w:firstLine="850"/>
        <w:jc w:val="both"/>
        <w:rPr>
          <w:b/>
          <w:sz w:val="24"/>
          <w:szCs w:val="24"/>
        </w:rPr>
      </w:pPr>
      <w:r>
        <w:rPr>
          <w:sz w:val="24"/>
          <w:szCs w:val="24"/>
        </w:rPr>
        <w:t xml:space="preserve">E-mail para emissão da NF-e: </w:t>
      </w:r>
      <w:hyperlink r:id="rId26" w:history="1">
        <w:r>
          <w:rPr>
            <w:rStyle w:val="Hyperlink"/>
            <w:sz w:val="24"/>
            <w:szCs w:val="24"/>
          </w:rPr>
          <w:t>notafiscal@piracicaba.sp.gov.br</w:t>
        </w:r>
      </w:hyperlink>
    </w:p>
    <w:p w14:paraId="0490FF65" w14:textId="77777777" w:rsidR="00615781" w:rsidRDefault="00615781" w:rsidP="00615781">
      <w:pPr>
        <w:jc w:val="both"/>
        <w:rPr>
          <w:b/>
          <w:sz w:val="24"/>
          <w:szCs w:val="24"/>
        </w:rPr>
      </w:pPr>
    </w:p>
    <w:p w14:paraId="49A27964" w14:textId="77777777" w:rsidR="00615781" w:rsidRDefault="00615781" w:rsidP="00615781">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917D7E7" w14:textId="77777777" w:rsidR="00615781" w:rsidRDefault="00615781" w:rsidP="00615781">
      <w:pPr>
        <w:ind w:firstLine="850"/>
        <w:jc w:val="both"/>
        <w:rPr>
          <w:sz w:val="24"/>
          <w:szCs w:val="24"/>
        </w:rPr>
      </w:pPr>
    </w:p>
    <w:p w14:paraId="22C2AC4F" w14:textId="77777777" w:rsidR="00615781" w:rsidRDefault="00615781" w:rsidP="00615781">
      <w:pPr>
        <w:ind w:firstLine="850"/>
        <w:jc w:val="both"/>
      </w:pPr>
      <w:r>
        <w:rPr>
          <w:b/>
          <w:sz w:val="24"/>
          <w:szCs w:val="24"/>
        </w:rPr>
        <w:t xml:space="preserve">6.3.1. </w:t>
      </w:r>
      <w:r>
        <w:rPr>
          <w:sz w:val="24"/>
          <w:szCs w:val="24"/>
        </w:rPr>
        <w:t>Certidão de Regularidade perante a Fazenda Federal (INSS), com validade em vigor;</w:t>
      </w:r>
    </w:p>
    <w:p w14:paraId="2159220D" w14:textId="77777777" w:rsidR="00615781" w:rsidRDefault="00615781" w:rsidP="00615781">
      <w:pPr>
        <w:ind w:firstLine="850"/>
        <w:jc w:val="both"/>
        <w:rPr>
          <w:sz w:val="24"/>
          <w:szCs w:val="24"/>
        </w:rPr>
      </w:pPr>
    </w:p>
    <w:p w14:paraId="737C0DE8" w14:textId="77777777" w:rsidR="00615781" w:rsidRDefault="00615781" w:rsidP="00615781">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92E7E88" w14:textId="77777777" w:rsidR="00615781" w:rsidRDefault="00615781" w:rsidP="00615781">
      <w:pPr>
        <w:ind w:firstLine="850"/>
        <w:jc w:val="both"/>
        <w:rPr>
          <w:b/>
          <w:sz w:val="24"/>
          <w:szCs w:val="24"/>
        </w:rPr>
      </w:pPr>
    </w:p>
    <w:p w14:paraId="07B90DFD" w14:textId="77777777" w:rsidR="00615781" w:rsidRDefault="00615781" w:rsidP="00615781">
      <w:pPr>
        <w:keepLines/>
        <w:ind w:firstLine="850"/>
        <w:jc w:val="both"/>
      </w:pPr>
      <w:r>
        <w:rPr>
          <w:b/>
          <w:sz w:val="24"/>
          <w:szCs w:val="24"/>
        </w:rPr>
        <w:t>6.3.3.</w:t>
      </w:r>
      <w:r>
        <w:rPr>
          <w:sz w:val="24"/>
          <w:szCs w:val="24"/>
        </w:rPr>
        <w:t xml:space="preserve"> Certidão de Regularidade perante a Fazenda Municipal e Estadual, com validade em vigor, e;</w:t>
      </w:r>
    </w:p>
    <w:p w14:paraId="615A49A5" w14:textId="77777777" w:rsidR="00615781" w:rsidRDefault="00615781" w:rsidP="00615781">
      <w:pPr>
        <w:keepLines/>
        <w:ind w:firstLine="850"/>
        <w:jc w:val="both"/>
        <w:rPr>
          <w:sz w:val="24"/>
          <w:szCs w:val="24"/>
        </w:rPr>
      </w:pPr>
    </w:p>
    <w:p w14:paraId="5FC83B9F" w14:textId="77777777" w:rsidR="00615781" w:rsidRDefault="00615781" w:rsidP="00615781">
      <w:pPr>
        <w:keepLines/>
        <w:ind w:firstLine="850"/>
        <w:jc w:val="both"/>
      </w:pPr>
      <w:r>
        <w:rPr>
          <w:b/>
          <w:sz w:val="24"/>
          <w:szCs w:val="24"/>
        </w:rPr>
        <w:t>6.3.4.</w:t>
      </w:r>
      <w:r>
        <w:rPr>
          <w:sz w:val="24"/>
          <w:szCs w:val="24"/>
        </w:rPr>
        <w:t xml:space="preserve"> Certidão Negativa de Débitos Trabalhistas (CNDT).</w:t>
      </w:r>
    </w:p>
    <w:p w14:paraId="1FA42632" w14:textId="77777777" w:rsidR="00615781" w:rsidRDefault="00615781" w:rsidP="00615781">
      <w:pPr>
        <w:jc w:val="both"/>
        <w:rPr>
          <w:b/>
          <w:sz w:val="24"/>
          <w:szCs w:val="24"/>
        </w:rPr>
      </w:pPr>
    </w:p>
    <w:p w14:paraId="775A010F" w14:textId="77777777" w:rsidR="00615781" w:rsidRDefault="00615781" w:rsidP="00615781">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52E7A5CB" w14:textId="77777777" w:rsidR="00615781" w:rsidRDefault="00615781" w:rsidP="00615781">
      <w:pPr>
        <w:ind w:firstLine="850"/>
        <w:jc w:val="both"/>
        <w:rPr>
          <w:sz w:val="24"/>
          <w:szCs w:val="24"/>
        </w:rPr>
      </w:pPr>
    </w:p>
    <w:p w14:paraId="1BD034A4" w14:textId="77777777" w:rsidR="00615781" w:rsidRDefault="00615781" w:rsidP="00615781">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D802D87" w14:textId="77777777" w:rsidR="00615781" w:rsidRDefault="00615781" w:rsidP="00615781">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615781" w14:paraId="3BC55742" w14:textId="77777777" w:rsidTr="007B75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95F657D" w14:textId="77777777" w:rsidR="00615781" w:rsidRDefault="00615781" w:rsidP="007B75C8">
            <w:pPr>
              <w:ind w:firstLine="851"/>
              <w:jc w:val="both"/>
            </w:pPr>
            <w:r>
              <w:rPr>
                <w:b/>
                <w:sz w:val="24"/>
                <w:szCs w:val="24"/>
              </w:rPr>
              <w:t>CLÁUSULA 7ª - DA FISCALIZAÇÃO</w:t>
            </w:r>
          </w:p>
        </w:tc>
      </w:tr>
    </w:tbl>
    <w:p w14:paraId="1CB15991" w14:textId="77777777" w:rsidR="00615781" w:rsidRDefault="00615781" w:rsidP="00615781">
      <w:pPr>
        <w:ind w:firstLine="851"/>
        <w:jc w:val="both"/>
        <w:rPr>
          <w:b/>
          <w:sz w:val="24"/>
          <w:szCs w:val="24"/>
        </w:rPr>
      </w:pPr>
    </w:p>
    <w:p w14:paraId="5AC5DA4E" w14:textId="77777777" w:rsidR="00615781" w:rsidRDefault="00615781" w:rsidP="00615781">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7354B8E0" w14:textId="77777777" w:rsidR="00615781" w:rsidRDefault="00615781" w:rsidP="00615781">
      <w:pPr>
        <w:ind w:firstLine="851"/>
        <w:jc w:val="both"/>
        <w:rPr>
          <w:b/>
          <w:sz w:val="24"/>
          <w:szCs w:val="24"/>
        </w:rPr>
      </w:pPr>
      <w:bookmarkStart w:id="10" w:name="art2§1"/>
      <w:bookmarkStart w:id="11" w:name="art1p"/>
      <w:bookmarkEnd w:id="10"/>
      <w:bookmarkEnd w:id="11"/>
    </w:p>
    <w:tbl>
      <w:tblPr>
        <w:tblW w:w="0" w:type="auto"/>
        <w:tblInd w:w="-20" w:type="dxa"/>
        <w:tblLayout w:type="fixed"/>
        <w:tblLook w:val="0000" w:firstRow="0" w:lastRow="0" w:firstColumn="0" w:lastColumn="0" w:noHBand="0" w:noVBand="0"/>
      </w:tblPr>
      <w:tblGrid>
        <w:gridCol w:w="8760"/>
      </w:tblGrid>
      <w:tr w:rsidR="00615781" w14:paraId="44C2522B" w14:textId="77777777" w:rsidTr="007B75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44561B6" w14:textId="77777777" w:rsidR="00615781" w:rsidRDefault="00615781" w:rsidP="007B75C8">
            <w:pPr>
              <w:ind w:firstLine="851"/>
              <w:jc w:val="both"/>
            </w:pPr>
            <w:r>
              <w:rPr>
                <w:b/>
                <w:sz w:val="24"/>
                <w:szCs w:val="24"/>
              </w:rPr>
              <w:t>CLÁUSULA 8ª - DO PRAZO DE VIGÊNCIA</w:t>
            </w:r>
          </w:p>
        </w:tc>
      </w:tr>
    </w:tbl>
    <w:p w14:paraId="6DD7074C" w14:textId="77777777" w:rsidR="00615781" w:rsidRDefault="00615781" w:rsidP="00615781">
      <w:pPr>
        <w:ind w:firstLine="851"/>
        <w:jc w:val="both"/>
        <w:rPr>
          <w:b/>
          <w:sz w:val="24"/>
          <w:szCs w:val="24"/>
        </w:rPr>
      </w:pPr>
    </w:p>
    <w:p w14:paraId="6D3FD9FB" w14:textId="77777777" w:rsidR="00615781" w:rsidRDefault="00615781" w:rsidP="00615781">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459A5743" w14:textId="77777777" w:rsidR="00615781" w:rsidRDefault="00615781" w:rsidP="00615781">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615781" w14:paraId="59D9970E" w14:textId="77777777" w:rsidTr="007B75C8">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4D128087" w14:textId="77777777" w:rsidR="00615781" w:rsidRDefault="00615781" w:rsidP="007B75C8">
            <w:pPr>
              <w:ind w:firstLine="936"/>
              <w:jc w:val="both"/>
            </w:pPr>
            <w:r>
              <w:rPr>
                <w:b/>
                <w:sz w:val="24"/>
                <w:szCs w:val="24"/>
              </w:rPr>
              <w:t xml:space="preserve">CLÁUSULA 9ª – </w:t>
            </w:r>
            <w:r>
              <w:rPr>
                <w:b/>
                <w:bCs/>
                <w:sz w:val="24"/>
                <w:szCs w:val="24"/>
              </w:rPr>
              <w:t>DO REAJUSTE</w:t>
            </w:r>
          </w:p>
        </w:tc>
      </w:tr>
    </w:tbl>
    <w:p w14:paraId="0B84D007" w14:textId="77777777" w:rsidR="00615781" w:rsidRDefault="00615781" w:rsidP="00615781">
      <w:pPr>
        <w:jc w:val="both"/>
        <w:rPr>
          <w:sz w:val="24"/>
          <w:szCs w:val="24"/>
        </w:rPr>
      </w:pPr>
    </w:p>
    <w:p w14:paraId="012D4B27" w14:textId="77777777" w:rsidR="00615781" w:rsidRDefault="00615781" w:rsidP="00615781">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41A8C9E5" w14:textId="77777777" w:rsidR="00615781" w:rsidRDefault="00615781" w:rsidP="00615781">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615781" w14:paraId="1C5261FC" w14:textId="77777777" w:rsidTr="007B75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03562EE9" w14:textId="77777777" w:rsidR="00615781" w:rsidRDefault="00615781" w:rsidP="007B75C8">
            <w:pPr>
              <w:ind w:firstLine="851"/>
              <w:jc w:val="both"/>
            </w:pPr>
            <w:r>
              <w:rPr>
                <w:b/>
                <w:sz w:val="24"/>
                <w:szCs w:val="24"/>
              </w:rPr>
              <w:t>CLÁUSULA 10 - DA EXTINÇÃO DO CONTRATO</w:t>
            </w:r>
          </w:p>
        </w:tc>
      </w:tr>
    </w:tbl>
    <w:p w14:paraId="1F85C303" w14:textId="77777777" w:rsidR="00615781" w:rsidRDefault="00615781" w:rsidP="00615781">
      <w:pPr>
        <w:ind w:firstLine="851"/>
        <w:jc w:val="both"/>
        <w:rPr>
          <w:b/>
          <w:sz w:val="24"/>
          <w:szCs w:val="24"/>
        </w:rPr>
      </w:pPr>
    </w:p>
    <w:p w14:paraId="699701FC" w14:textId="77777777" w:rsidR="00615781" w:rsidRDefault="00615781" w:rsidP="00615781">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61340DB7" w14:textId="77777777" w:rsidR="00615781" w:rsidRDefault="00615781" w:rsidP="00615781">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615781" w14:paraId="6952F365" w14:textId="77777777" w:rsidTr="007B75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24FF1846" w14:textId="77777777" w:rsidR="00615781" w:rsidRDefault="00615781" w:rsidP="007B75C8">
            <w:pPr>
              <w:ind w:firstLine="851"/>
              <w:jc w:val="both"/>
            </w:pPr>
            <w:r>
              <w:rPr>
                <w:b/>
                <w:sz w:val="24"/>
                <w:szCs w:val="24"/>
              </w:rPr>
              <w:t>CLÁUSULA 11. - DO RECEBIMENTO</w:t>
            </w:r>
          </w:p>
        </w:tc>
      </w:tr>
    </w:tbl>
    <w:p w14:paraId="2E504BD9" w14:textId="77777777" w:rsidR="00615781" w:rsidRDefault="00615781" w:rsidP="00615781">
      <w:pPr>
        <w:ind w:firstLine="851"/>
        <w:jc w:val="both"/>
        <w:rPr>
          <w:b/>
          <w:sz w:val="24"/>
          <w:szCs w:val="24"/>
        </w:rPr>
      </w:pPr>
    </w:p>
    <w:p w14:paraId="597A9BB9" w14:textId="77777777" w:rsidR="00615781" w:rsidRDefault="00615781" w:rsidP="00615781">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4FB4E485" w14:textId="77777777" w:rsidR="00615781" w:rsidRDefault="00615781" w:rsidP="00615781">
      <w:pPr>
        <w:ind w:firstLine="851"/>
        <w:jc w:val="both"/>
        <w:rPr>
          <w:sz w:val="24"/>
          <w:szCs w:val="24"/>
        </w:rPr>
      </w:pPr>
    </w:p>
    <w:p w14:paraId="69AF93C3" w14:textId="77777777" w:rsidR="00615781" w:rsidRDefault="00615781" w:rsidP="00615781">
      <w:pPr>
        <w:ind w:firstLine="851"/>
        <w:jc w:val="both"/>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0FC48AB1" w14:textId="77777777" w:rsidR="00615781" w:rsidRDefault="00615781" w:rsidP="00615781">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02095C88" w14:textId="77777777" w:rsidR="00615781" w:rsidRDefault="00615781" w:rsidP="00615781">
      <w:pPr>
        <w:ind w:firstLine="851"/>
        <w:jc w:val="both"/>
        <w:rPr>
          <w:b/>
          <w:sz w:val="24"/>
          <w:szCs w:val="24"/>
        </w:rPr>
      </w:pPr>
    </w:p>
    <w:p w14:paraId="3C2F71AC" w14:textId="77777777" w:rsidR="00615781" w:rsidRDefault="00615781" w:rsidP="00615781">
      <w:pPr>
        <w:ind w:firstLine="851"/>
        <w:jc w:val="both"/>
      </w:pPr>
      <w:r>
        <w:rPr>
          <w:b/>
          <w:sz w:val="24"/>
          <w:szCs w:val="24"/>
        </w:rPr>
        <w:t xml:space="preserve">11.2. </w:t>
      </w:r>
      <w:r>
        <w:rPr>
          <w:sz w:val="24"/>
          <w:szCs w:val="24"/>
        </w:rPr>
        <w:t>O recebimento de que trata este item far-se-á mediante recibo.</w:t>
      </w:r>
    </w:p>
    <w:p w14:paraId="0328AA08" w14:textId="77777777" w:rsidR="00615781" w:rsidRDefault="00615781" w:rsidP="00615781">
      <w:pPr>
        <w:ind w:firstLine="851"/>
        <w:jc w:val="both"/>
        <w:rPr>
          <w:b/>
          <w:sz w:val="24"/>
          <w:szCs w:val="24"/>
        </w:rPr>
      </w:pPr>
    </w:p>
    <w:p w14:paraId="4A0FB784" w14:textId="77777777" w:rsidR="00615781" w:rsidRDefault="00615781" w:rsidP="00615781">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8002F27" w14:textId="77777777" w:rsidR="00615781" w:rsidRDefault="00615781" w:rsidP="00615781">
      <w:pPr>
        <w:jc w:val="both"/>
        <w:rPr>
          <w:sz w:val="24"/>
          <w:szCs w:val="24"/>
        </w:rPr>
      </w:pPr>
    </w:p>
    <w:tbl>
      <w:tblPr>
        <w:tblW w:w="0" w:type="auto"/>
        <w:tblInd w:w="-20" w:type="dxa"/>
        <w:tblLayout w:type="fixed"/>
        <w:tblLook w:val="0000" w:firstRow="0" w:lastRow="0" w:firstColumn="0" w:lastColumn="0" w:noHBand="0" w:noVBand="0"/>
      </w:tblPr>
      <w:tblGrid>
        <w:gridCol w:w="8760"/>
      </w:tblGrid>
      <w:tr w:rsidR="00615781" w14:paraId="0277D6C6" w14:textId="77777777" w:rsidTr="007B75C8">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A1DC0BD" w14:textId="77777777" w:rsidR="00615781" w:rsidRDefault="00615781" w:rsidP="007B75C8">
            <w:pPr>
              <w:keepLines/>
              <w:ind w:firstLine="851"/>
              <w:jc w:val="both"/>
            </w:pPr>
            <w:r>
              <w:rPr>
                <w:b/>
                <w:sz w:val="24"/>
                <w:szCs w:val="24"/>
              </w:rPr>
              <w:t>CLÁUSULA 12. - DAS SANÇÕES ADMINISTRATIVAS</w:t>
            </w:r>
          </w:p>
        </w:tc>
      </w:tr>
    </w:tbl>
    <w:p w14:paraId="4A7721AD" w14:textId="77777777" w:rsidR="00615781" w:rsidRDefault="00615781" w:rsidP="00615781">
      <w:pPr>
        <w:ind w:firstLine="851"/>
        <w:jc w:val="both"/>
        <w:rPr>
          <w:b/>
          <w:sz w:val="24"/>
          <w:szCs w:val="24"/>
        </w:rPr>
      </w:pPr>
    </w:p>
    <w:p w14:paraId="5753C915" w14:textId="77777777" w:rsidR="00615781" w:rsidRDefault="00615781" w:rsidP="00615781">
      <w:pPr>
        <w:ind w:firstLine="851"/>
        <w:jc w:val="both"/>
      </w:pPr>
      <w:r>
        <w:rPr>
          <w:b/>
          <w:sz w:val="24"/>
          <w:szCs w:val="24"/>
        </w:rPr>
        <w:t>12.1.</w:t>
      </w:r>
      <w:r>
        <w:rPr>
          <w:sz w:val="24"/>
          <w:szCs w:val="24"/>
        </w:rPr>
        <w:t xml:space="preserve"> Comete infração administrativa, nos termos da lei, o licitante que, com dolo ou culpa: </w:t>
      </w:r>
    </w:p>
    <w:p w14:paraId="4456164D" w14:textId="77777777" w:rsidR="00615781" w:rsidRDefault="00615781" w:rsidP="00615781">
      <w:pPr>
        <w:ind w:firstLine="851"/>
        <w:jc w:val="both"/>
        <w:rPr>
          <w:b/>
          <w:sz w:val="24"/>
          <w:szCs w:val="24"/>
        </w:rPr>
      </w:pPr>
    </w:p>
    <w:p w14:paraId="35A2627D" w14:textId="77777777" w:rsidR="00615781" w:rsidRDefault="00615781" w:rsidP="00615781">
      <w:pPr>
        <w:ind w:firstLine="851"/>
        <w:jc w:val="both"/>
      </w:pPr>
      <w:r>
        <w:rPr>
          <w:b/>
          <w:sz w:val="24"/>
          <w:szCs w:val="24"/>
        </w:rPr>
        <w:lastRenderedPageBreak/>
        <w:t>12.1.1.</w:t>
      </w:r>
      <w:r>
        <w:rPr>
          <w:sz w:val="24"/>
          <w:szCs w:val="24"/>
        </w:rPr>
        <w:t xml:space="preserve"> Deixar de entregar a documentação exigida para o certame ou não entregar qualquer documento que tenha sido solicitado pelo/a pregoeiro/a durante o certame; </w:t>
      </w:r>
    </w:p>
    <w:p w14:paraId="31A91912" w14:textId="77777777" w:rsidR="00615781" w:rsidRDefault="00615781" w:rsidP="00615781">
      <w:pPr>
        <w:ind w:firstLine="851"/>
        <w:jc w:val="both"/>
        <w:rPr>
          <w:sz w:val="24"/>
          <w:szCs w:val="24"/>
        </w:rPr>
      </w:pPr>
    </w:p>
    <w:p w14:paraId="3F33A234" w14:textId="77777777" w:rsidR="00615781" w:rsidRDefault="00615781" w:rsidP="00615781">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3AE2767D" w14:textId="77777777" w:rsidR="00615781" w:rsidRDefault="00615781" w:rsidP="00615781">
      <w:pPr>
        <w:ind w:firstLine="851"/>
        <w:jc w:val="both"/>
        <w:rPr>
          <w:sz w:val="24"/>
          <w:szCs w:val="24"/>
        </w:rPr>
      </w:pPr>
    </w:p>
    <w:p w14:paraId="1CE86BD5" w14:textId="77777777" w:rsidR="00615781" w:rsidRDefault="00615781" w:rsidP="00615781">
      <w:pPr>
        <w:ind w:firstLine="851"/>
        <w:jc w:val="both"/>
      </w:pPr>
      <w:r>
        <w:rPr>
          <w:b/>
          <w:sz w:val="24"/>
          <w:szCs w:val="24"/>
        </w:rPr>
        <w:t>12.1.2.1.</w:t>
      </w:r>
      <w:r>
        <w:rPr>
          <w:sz w:val="24"/>
          <w:szCs w:val="24"/>
        </w:rPr>
        <w:t xml:space="preserve"> Não enviar a proposta adequada ao último lance ofertado ou após a negociação; </w:t>
      </w:r>
    </w:p>
    <w:p w14:paraId="1B7D9CBA" w14:textId="77777777" w:rsidR="00615781" w:rsidRDefault="00615781" w:rsidP="00615781">
      <w:pPr>
        <w:ind w:firstLine="851"/>
        <w:jc w:val="both"/>
        <w:rPr>
          <w:sz w:val="24"/>
          <w:szCs w:val="24"/>
        </w:rPr>
      </w:pPr>
    </w:p>
    <w:p w14:paraId="3CF256F3" w14:textId="77777777" w:rsidR="00615781" w:rsidRDefault="00615781" w:rsidP="00615781">
      <w:pPr>
        <w:ind w:firstLine="851"/>
        <w:jc w:val="both"/>
      </w:pPr>
      <w:r>
        <w:rPr>
          <w:b/>
          <w:sz w:val="24"/>
          <w:szCs w:val="24"/>
        </w:rPr>
        <w:t>12.1.2.2.</w:t>
      </w:r>
      <w:r>
        <w:rPr>
          <w:sz w:val="24"/>
          <w:szCs w:val="24"/>
        </w:rPr>
        <w:t xml:space="preserve"> Recusar-se a enviar o detalhamento da proposta quando exigível; </w:t>
      </w:r>
    </w:p>
    <w:p w14:paraId="37FE77C7" w14:textId="77777777" w:rsidR="00615781" w:rsidRDefault="00615781" w:rsidP="00615781">
      <w:pPr>
        <w:ind w:firstLine="851"/>
        <w:jc w:val="both"/>
        <w:rPr>
          <w:sz w:val="24"/>
          <w:szCs w:val="24"/>
        </w:rPr>
      </w:pPr>
    </w:p>
    <w:p w14:paraId="3845DC6B" w14:textId="77777777" w:rsidR="00615781" w:rsidRDefault="00615781" w:rsidP="00615781">
      <w:pPr>
        <w:ind w:firstLine="851"/>
        <w:jc w:val="both"/>
      </w:pPr>
      <w:r>
        <w:rPr>
          <w:b/>
          <w:sz w:val="24"/>
          <w:szCs w:val="24"/>
        </w:rPr>
        <w:t>12.1.2.3.</w:t>
      </w:r>
      <w:r>
        <w:rPr>
          <w:sz w:val="24"/>
          <w:szCs w:val="24"/>
        </w:rPr>
        <w:t xml:space="preserve"> Pedir para ser desclassificado quando encerrada a etapa competitiva; </w:t>
      </w:r>
    </w:p>
    <w:p w14:paraId="6B25C784" w14:textId="77777777" w:rsidR="00615781" w:rsidRDefault="00615781" w:rsidP="00615781">
      <w:pPr>
        <w:jc w:val="both"/>
        <w:rPr>
          <w:sz w:val="24"/>
          <w:szCs w:val="24"/>
        </w:rPr>
      </w:pPr>
    </w:p>
    <w:p w14:paraId="2363FA35" w14:textId="77777777" w:rsidR="00615781" w:rsidRDefault="00615781" w:rsidP="00615781">
      <w:pPr>
        <w:ind w:firstLine="851"/>
        <w:jc w:val="both"/>
      </w:pPr>
      <w:r>
        <w:rPr>
          <w:b/>
          <w:sz w:val="24"/>
          <w:szCs w:val="24"/>
        </w:rPr>
        <w:t>12.1.2.4.</w:t>
      </w:r>
      <w:r>
        <w:rPr>
          <w:sz w:val="24"/>
          <w:szCs w:val="24"/>
        </w:rPr>
        <w:t xml:space="preserve"> Deixar de apresentar amostra; </w:t>
      </w:r>
    </w:p>
    <w:p w14:paraId="4D82826B" w14:textId="77777777" w:rsidR="00615781" w:rsidRDefault="00615781" w:rsidP="00615781">
      <w:pPr>
        <w:ind w:firstLine="851"/>
        <w:jc w:val="both"/>
        <w:rPr>
          <w:sz w:val="24"/>
          <w:szCs w:val="24"/>
        </w:rPr>
      </w:pPr>
    </w:p>
    <w:p w14:paraId="22D2216F" w14:textId="77777777" w:rsidR="00615781" w:rsidRDefault="00615781" w:rsidP="00615781">
      <w:pPr>
        <w:ind w:firstLine="851"/>
        <w:jc w:val="both"/>
      </w:pPr>
      <w:r>
        <w:rPr>
          <w:b/>
          <w:sz w:val="24"/>
          <w:szCs w:val="24"/>
        </w:rPr>
        <w:t>12.1.2.5</w:t>
      </w:r>
      <w:r>
        <w:rPr>
          <w:sz w:val="24"/>
          <w:szCs w:val="24"/>
        </w:rPr>
        <w:t xml:space="preserve">. Apresentar proposta ou amostra em desacordo com as especificações do edital; </w:t>
      </w:r>
    </w:p>
    <w:p w14:paraId="72595BA4" w14:textId="77777777" w:rsidR="00615781" w:rsidRDefault="00615781" w:rsidP="00615781">
      <w:pPr>
        <w:ind w:firstLine="851"/>
        <w:jc w:val="both"/>
        <w:rPr>
          <w:sz w:val="24"/>
          <w:szCs w:val="24"/>
        </w:rPr>
      </w:pPr>
    </w:p>
    <w:p w14:paraId="691D84E2" w14:textId="77777777" w:rsidR="00615781" w:rsidRDefault="00615781" w:rsidP="00615781">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2C7FB7EE" w14:textId="77777777" w:rsidR="00615781" w:rsidRDefault="00615781" w:rsidP="00615781">
      <w:pPr>
        <w:ind w:firstLine="851"/>
        <w:jc w:val="both"/>
        <w:rPr>
          <w:sz w:val="24"/>
          <w:szCs w:val="24"/>
        </w:rPr>
      </w:pPr>
    </w:p>
    <w:p w14:paraId="3ABFF988" w14:textId="77777777" w:rsidR="00615781" w:rsidRDefault="00615781" w:rsidP="00615781">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71D4A89A" w14:textId="77777777" w:rsidR="00615781" w:rsidRDefault="00615781" w:rsidP="00615781">
      <w:pPr>
        <w:ind w:firstLine="851"/>
        <w:jc w:val="both"/>
        <w:rPr>
          <w:sz w:val="24"/>
          <w:szCs w:val="24"/>
        </w:rPr>
      </w:pPr>
    </w:p>
    <w:p w14:paraId="0654FFC1" w14:textId="77777777" w:rsidR="00615781" w:rsidRDefault="00615781" w:rsidP="00615781">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05E4407F" w14:textId="77777777" w:rsidR="00615781" w:rsidRDefault="00615781" w:rsidP="00615781">
      <w:pPr>
        <w:ind w:firstLine="851"/>
        <w:jc w:val="both"/>
        <w:rPr>
          <w:sz w:val="24"/>
          <w:szCs w:val="24"/>
        </w:rPr>
      </w:pPr>
    </w:p>
    <w:p w14:paraId="208AF027" w14:textId="77777777" w:rsidR="00615781" w:rsidRDefault="00615781" w:rsidP="00615781">
      <w:pPr>
        <w:ind w:firstLine="851"/>
        <w:jc w:val="both"/>
      </w:pPr>
      <w:r>
        <w:rPr>
          <w:b/>
          <w:sz w:val="24"/>
          <w:szCs w:val="24"/>
        </w:rPr>
        <w:t>12.1.5.</w:t>
      </w:r>
      <w:r>
        <w:rPr>
          <w:sz w:val="24"/>
          <w:szCs w:val="24"/>
        </w:rPr>
        <w:t xml:space="preserve"> Fraudar a licitação </w:t>
      </w:r>
    </w:p>
    <w:p w14:paraId="0D2BBB7F" w14:textId="77777777" w:rsidR="00615781" w:rsidRDefault="00615781" w:rsidP="00615781">
      <w:pPr>
        <w:ind w:firstLine="851"/>
        <w:jc w:val="both"/>
        <w:rPr>
          <w:b/>
          <w:sz w:val="24"/>
          <w:szCs w:val="24"/>
        </w:rPr>
      </w:pPr>
    </w:p>
    <w:p w14:paraId="61C4BADF" w14:textId="77777777" w:rsidR="00615781" w:rsidRDefault="00615781" w:rsidP="00615781">
      <w:pPr>
        <w:ind w:firstLine="851"/>
        <w:jc w:val="both"/>
      </w:pPr>
      <w:r>
        <w:rPr>
          <w:b/>
          <w:sz w:val="24"/>
          <w:szCs w:val="24"/>
        </w:rPr>
        <w:t>12.1.6.</w:t>
      </w:r>
      <w:r>
        <w:rPr>
          <w:sz w:val="24"/>
          <w:szCs w:val="24"/>
        </w:rPr>
        <w:t xml:space="preserve"> Comportar-se de modo inidôneo ou cometer fraude de qualquer natureza, em especial quando:</w:t>
      </w:r>
    </w:p>
    <w:p w14:paraId="5341DEA4" w14:textId="77777777" w:rsidR="00615781" w:rsidRDefault="00615781" w:rsidP="00615781">
      <w:pPr>
        <w:ind w:firstLine="851"/>
        <w:jc w:val="both"/>
      </w:pPr>
      <w:r>
        <w:rPr>
          <w:b/>
          <w:sz w:val="24"/>
          <w:szCs w:val="24"/>
        </w:rPr>
        <w:t>12.1.6.1.</w:t>
      </w:r>
      <w:r>
        <w:rPr>
          <w:sz w:val="24"/>
          <w:szCs w:val="24"/>
        </w:rPr>
        <w:t xml:space="preserve"> Agir em conluio ou em desconformidade com a lei; </w:t>
      </w:r>
    </w:p>
    <w:p w14:paraId="21072D6B" w14:textId="77777777" w:rsidR="00615781" w:rsidRDefault="00615781" w:rsidP="00615781">
      <w:pPr>
        <w:ind w:firstLine="851"/>
        <w:jc w:val="both"/>
        <w:rPr>
          <w:sz w:val="24"/>
          <w:szCs w:val="24"/>
        </w:rPr>
      </w:pPr>
    </w:p>
    <w:p w14:paraId="2B6634AB" w14:textId="77777777" w:rsidR="00615781" w:rsidRDefault="00615781" w:rsidP="00615781">
      <w:pPr>
        <w:ind w:firstLine="851"/>
        <w:jc w:val="both"/>
      </w:pPr>
      <w:r>
        <w:rPr>
          <w:b/>
          <w:sz w:val="24"/>
          <w:szCs w:val="24"/>
        </w:rPr>
        <w:t>12.1.6.2.</w:t>
      </w:r>
      <w:r>
        <w:rPr>
          <w:sz w:val="24"/>
          <w:szCs w:val="24"/>
        </w:rPr>
        <w:t xml:space="preserve"> Induzir deliberadamente a erro no julgamento; </w:t>
      </w:r>
    </w:p>
    <w:p w14:paraId="0AFF52F3" w14:textId="77777777" w:rsidR="00615781" w:rsidRDefault="00615781" w:rsidP="00615781">
      <w:pPr>
        <w:ind w:firstLine="851"/>
        <w:jc w:val="both"/>
        <w:rPr>
          <w:b/>
          <w:sz w:val="24"/>
          <w:szCs w:val="24"/>
        </w:rPr>
      </w:pPr>
    </w:p>
    <w:p w14:paraId="001DEB0E" w14:textId="77777777" w:rsidR="00615781" w:rsidRDefault="00615781" w:rsidP="00615781">
      <w:pPr>
        <w:ind w:firstLine="851"/>
        <w:jc w:val="both"/>
      </w:pPr>
      <w:r>
        <w:rPr>
          <w:b/>
          <w:sz w:val="24"/>
          <w:szCs w:val="24"/>
        </w:rPr>
        <w:t>12.1.6.3.</w:t>
      </w:r>
      <w:r>
        <w:rPr>
          <w:sz w:val="24"/>
          <w:szCs w:val="24"/>
        </w:rPr>
        <w:t xml:space="preserve"> Apresentar amostra falsificada ou deteriorada;</w:t>
      </w:r>
    </w:p>
    <w:p w14:paraId="16CF2319" w14:textId="77777777" w:rsidR="00615781" w:rsidRDefault="00615781" w:rsidP="00615781">
      <w:pPr>
        <w:ind w:firstLine="851"/>
        <w:jc w:val="both"/>
        <w:rPr>
          <w:sz w:val="24"/>
          <w:szCs w:val="24"/>
        </w:rPr>
      </w:pPr>
    </w:p>
    <w:p w14:paraId="2382339A" w14:textId="77777777" w:rsidR="00615781" w:rsidRDefault="00615781" w:rsidP="00615781">
      <w:pPr>
        <w:ind w:firstLine="851"/>
        <w:jc w:val="both"/>
      </w:pPr>
      <w:r>
        <w:rPr>
          <w:b/>
          <w:sz w:val="24"/>
          <w:szCs w:val="24"/>
        </w:rPr>
        <w:t>12.1.7.</w:t>
      </w:r>
      <w:r>
        <w:rPr>
          <w:sz w:val="24"/>
          <w:szCs w:val="24"/>
        </w:rPr>
        <w:t xml:space="preserve"> Praticar atos ilícitos com vistas a frustrar os objetivos da licitação </w:t>
      </w:r>
    </w:p>
    <w:p w14:paraId="550261A8" w14:textId="77777777" w:rsidR="00615781" w:rsidRDefault="00615781" w:rsidP="00615781">
      <w:pPr>
        <w:ind w:firstLine="851"/>
        <w:jc w:val="both"/>
        <w:rPr>
          <w:sz w:val="24"/>
          <w:szCs w:val="24"/>
        </w:rPr>
      </w:pPr>
    </w:p>
    <w:p w14:paraId="57695DB8" w14:textId="77777777" w:rsidR="00615781" w:rsidRDefault="00615781" w:rsidP="00615781">
      <w:pPr>
        <w:ind w:firstLine="851"/>
        <w:jc w:val="both"/>
      </w:pPr>
      <w:r>
        <w:rPr>
          <w:b/>
          <w:sz w:val="24"/>
          <w:szCs w:val="24"/>
        </w:rPr>
        <w:t>12.1.8.</w:t>
      </w:r>
      <w:r>
        <w:rPr>
          <w:sz w:val="24"/>
          <w:szCs w:val="24"/>
        </w:rPr>
        <w:t xml:space="preserve"> Praticar ato lesivo previsto no art. 5º da Lei n.º 12.846, de 2013. </w:t>
      </w:r>
    </w:p>
    <w:p w14:paraId="003D4712" w14:textId="77777777" w:rsidR="00615781" w:rsidRDefault="00615781" w:rsidP="00615781">
      <w:pPr>
        <w:ind w:firstLine="851"/>
        <w:jc w:val="both"/>
        <w:rPr>
          <w:sz w:val="24"/>
          <w:szCs w:val="24"/>
        </w:rPr>
      </w:pPr>
    </w:p>
    <w:p w14:paraId="49DC2E3E" w14:textId="77777777" w:rsidR="00615781" w:rsidRDefault="00615781" w:rsidP="00615781">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1EE6DCEA" w14:textId="77777777" w:rsidR="00615781" w:rsidRDefault="00615781" w:rsidP="00615781">
      <w:pPr>
        <w:ind w:firstLine="851"/>
        <w:jc w:val="both"/>
        <w:rPr>
          <w:sz w:val="24"/>
          <w:szCs w:val="24"/>
        </w:rPr>
      </w:pPr>
    </w:p>
    <w:p w14:paraId="19B5BD73" w14:textId="77777777" w:rsidR="00615781" w:rsidRDefault="00615781" w:rsidP="00615781">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C31A058" w14:textId="77777777" w:rsidR="00615781" w:rsidRDefault="00615781" w:rsidP="00615781">
      <w:pPr>
        <w:ind w:firstLine="851"/>
        <w:jc w:val="both"/>
        <w:rPr>
          <w:b/>
          <w:sz w:val="24"/>
          <w:szCs w:val="24"/>
        </w:rPr>
      </w:pPr>
    </w:p>
    <w:p w14:paraId="46E13951" w14:textId="77777777" w:rsidR="00615781" w:rsidRDefault="00615781" w:rsidP="00615781">
      <w:pPr>
        <w:ind w:firstLine="851"/>
        <w:jc w:val="both"/>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4960C140" w14:textId="77777777" w:rsidR="00615781" w:rsidRDefault="00615781" w:rsidP="00615781">
      <w:pPr>
        <w:ind w:firstLine="851"/>
        <w:jc w:val="both"/>
        <w:rPr>
          <w:b/>
          <w:sz w:val="24"/>
          <w:szCs w:val="24"/>
        </w:rPr>
      </w:pPr>
    </w:p>
    <w:p w14:paraId="1FE29283" w14:textId="77777777" w:rsidR="00615781" w:rsidRDefault="00615781" w:rsidP="00615781">
      <w:pPr>
        <w:ind w:firstLine="851"/>
        <w:jc w:val="both"/>
      </w:pPr>
      <w:r>
        <w:rPr>
          <w:b/>
          <w:sz w:val="24"/>
          <w:szCs w:val="24"/>
        </w:rPr>
        <w:t>12.3.1.</w:t>
      </w:r>
      <w:r>
        <w:rPr>
          <w:sz w:val="24"/>
          <w:szCs w:val="24"/>
        </w:rPr>
        <w:t xml:space="preserve"> Advertência; </w:t>
      </w:r>
    </w:p>
    <w:p w14:paraId="521B7265" w14:textId="77777777" w:rsidR="00615781" w:rsidRDefault="00615781" w:rsidP="00615781">
      <w:pPr>
        <w:ind w:firstLine="851"/>
        <w:jc w:val="both"/>
        <w:rPr>
          <w:sz w:val="24"/>
          <w:szCs w:val="24"/>
        </w:rPr>
      </w:pPr>
    </w:p>
    <w:p w14:paraId="02007F7C" w14:textId="77777777" w:rsidR="00615781" w:rsidRDefault="00615781" w:rsidP="00615781">
      <w:pPr>
        <w:ind w:firstLine="851"/>
        <w:jc w:val="both"/>
      </w:pPr>
      <w:r>
        <w:rPr>
          <w:b/>
          <w:sz w:val="24"/>
          <w:szCs w:val="24"/>
        </w:rPr>
        <w:t>12.3.2.</w:t>
      </w:r>
      <w:r>
        <w:rPr>
          <w:sz w:val="24"/>
          <w:szCs w:val="24"/>
        </w:rPr>
        <w:t xml:space="preserve"> Multa de mora;</w:t>
      </w:r>
    </w:p>
    <w:p w14:paraId="68277603" w14:textId="77777777" w:rsidR="00615781" w:rsidRDefault="00615781" w:rsidP="00615781">
      <w:pPr>
        <w:ind w:firstLine="851"/>
        <w:jc w:val="both"/>
        <w:rPr>
          <w:sz w:val="24"/>
          <w:szCs w:val="24"/>
        </w:rPr>
      </w:pPr>
    </w:p>
    <w:p w14:paraId="4CE7333F" w14:textId="77777777" w:rsidR="00615781" w:rsidRDefault="00615781" w:rsidP="00615781">
      <w:pPr>
        <w:ind w:firstLine="851"/>
        <w:jc w:val="both"/>
      </w:pPr>
      <w:r>
        <w:rPr>
          <w:b/>
          <w:sz w:val="24"/>
          <w:szCs w:val="24"/>
        </w:rPr>
        <w:t>12.3.2.1.</w:t>
      </w:r>
      <w:r>
        <w:rPr>
          <w:sz w:val="24"/>
          <w:szCs w:val="24"/>
        </w:rPr>
        <w:t xml:space="preserve"> Multa de 10% (dez por cento) sobre a parcela remanescente, no caso de inexecução parcial de contrato; </w:t>
      </w:r>
    </w:p>
    <w:p w14:paraId="5CA5E6C7" w14:textId="77777777" w:rsidR="00615781" w:rsidRDefault="00615781" w:rsidP="00615781">
      <w:pPr>
        <w:ind w:firstLine="851"/>
        <w:jc w:val="both"/>
        <w:rPr>
          <w:sz w:val="24"/>
          <w:szCs w:val="24"/>
        </w:rPr>
      </w:pPr>
    </w:p>
    <w:p w14:paraId="639359E6" w14:textId="77777777" w:rsidR="00615781" w:rsidRDefault="00615781" w:rsidP="00615781">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26ECC531" w14:textId="77777777" w:rsidR="00615781" w:rsidRDefault="00615781" w:rsidP="00615781">
      <w:pPr>
        <w:ind w:firstLine="851"/>
        <w:jc w:val="both"/>
        <w:rPr>
          <w:sz w:val="24"/>
          <w:szCs w:val="24"/>
        </w:rPr>
      </w:pPr>
    </w:p>
    <w:p w14:paraId="6455AD35" w14:textId="77777777" w:rsidR="00615781" w:rsidRDefault="00615781" w:rsidP="00615781">
      <w:pPr>
        <w:ind w:firstLine="851"/>
        <w:jc w:val="both"/>
      </w:pPr>
      <w:r>
        <w:rPr>
          <w:b/>
          <w:sz w:val="24"/>
          <w:szCs w:val="24"/>
        </w:rPr>
        <w:t>12.3.2.3.</w:t>
      </w:r>
      <w:r>
        <w:rPr>
          <w:sz w:val="24"/>
          <w:szCs w:val="24"/>
        </w:rPr>
        <w:t xml:space="preserve"> Multa de 20% (vinte por cento) sobre o valor total do contrato, no caso de sua inexecução total; </w:t>
      </w:r>
    </w:p>
    <w:p w14:paraId="45E2C43D" w14:textId="77777777" w:rsidR="00615781" w:rsidRDefault="00615781" w:rsidP="00615781">
      <w:pPr>
        <w:ind w:firstLine="851"/>
        <w:jc w:val="both"/>
        <w:rPr>
          <w:sz w:val="24"/>
          <w:szCs w:val="24"/>
        </w:rPr>
      </w:pPr>
    </w:p>
    <w:p w14:paraId="278F26E9" w14:textId="77777777" w:rsidR="00615781" w:rsidRDefault="00615781" w:rsidP="00615781">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9D48ED0" w14:textId="77777777" w:rsidR="00615781" w:rsidRDefault="00615781" w:rsidP="00615781">
      <w:pPr>
        <w:ind w:firstLine="851"/>
        <w:jc w:val="both"/>
        <w:rPr>
          <w:sz w:val="24"/>
          <w:szCs w:val="24"/>
        </w:rPr>
      </w:pPr>
    </w:p>
    <w:p w14:paraId="2A77970F" w14:textId="77777777" w:rsidR="00615781" w:rsidRDefault="00615781" w:rsidP="00615781">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48EAD797" w14:textId="77777777" w:rsidR="00615781" w:rsidRDefault="00615781" w:rsidP="00615781">
      <w:pPr>
        <w:ind w:firstLine="851"/>
        <w:jc w:val="both"/>
        <w:rPr>
          <w:b/>
          <w:sz w:val="24"/>
          <w:szCs w:val="24"/>
        </w:rPr>
      </w:pPr>
    </w:p>
    <w:p w14:paraId="745D9E15" w14:textId="77777777" w:rsidR="00615781" w:rsidRDefault="00615781" w:rsidP="00615781">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468690DA" w14:textId="77777777" w:rsidR="00615781" w:rsidRDefault="00615781" w:rsidP="00615781">
      <w:pPr>
        <w:ind w:firstLine="851"/>
        <w:jc w:val="both"/>
        <w:rPr>
          <w:b/>
          <w:sz w:val="24"/>
          <w:szCs w:val="24"/>
        </w:rPr>
      </w:pPr>
    </w:p>
    <w:p w14:paraId="336FD389" w14:textId="77777777" w:rsidR="00615781" w:rsidRDefault="00615781" w:rsidP="00615781">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4130E87" w14:textId="77777777" w:rsidR="00615781" w:rsidRDefault="00615781" w:rsidP="00615781">
      <w:pPr>
        <w:ind w:firstLine="851"/>
        <w:jc w:val="both"/>
        <w:rPr>
          <w:b/>
          <w:sz w:val="24"/>
          <w:szCs w:val="24"/>
        </w:rPr>
      </w:pPr>
    </w:p>
    <w:p w14:paraId="4A213020" w14:textId="77777777" w:rsidR="00615781" w:rsidRDefault="00615781" w:rsidP="00615781">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64028B8" w14:textId="77777777" w:rsidR="00615781" w:rsidRDefault="00615781" w:rsidP="00615781">
      <w:pPr>
        <w:ind w:firstLine="851"/>
        <w:jc w:val="both"/>
        <w:rPr>
          <w:b/>
          <w:sz w:val="24"/>
          <w:szCs w:val="24"/>
        </w:rPr>
      </w:pPr>
    </w:p>
    <w:p w14:paraId="166706AB" w14:textId="77777777" w:rsidR="00615781" w:rsidRDefault="00615781" w:rsidP="00615781">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09779049" w14:textId="77777777" w:rsidR="00615781" w:rsidRDefault="00615781" w:rsidP="00615781">
      <w:pPr>
        <w:ind w:firstLine="851"/>
        <w:jc w:val="both"/>
        <w:rPr>
          <w:sz w:val="24"/>
          <w:szCs w:val="24"/>
        </w:rPr>
      </w:pPr>
    </w:p>
    <w:p w14:paraId="4AE702E8" w14:textId="77777777" w:rsidR="00615781" w:rsidRDefault="00615781" w:rsidP="00615781">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1B675593" w14:textId="77777777" w:rsidR="00615781" w:rsidRDefault="00615781" w:rsidP="00615781">
      <w:pPr>
        <w:ind w:firstLine="851"/>
        <w:jc w:val="both"/>
        <w:rPr>
          <w:sz w:val="24"/>
          <w:szCs w:val="24"/>
        </w:rPr>
      </w:pPr>
    </w:p>
    <w:p w14:paraId="664AB354" w14:textId="77777777" w:rsidR="00615781" w:rsidRDefault="00615781" w:rsidP="00615781">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5ACE8FEE" w14:textId="77777777" w:rsidR="00615781" w:rsidRDefault="00615781" w:rsidP="00615781">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615781" w14:paraId="2E2B1E76" w14:textId="77777777" w:rsidTr="007B75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1748550" w14:textId="77777777" w:rsidR="00615781" w:rsidRDefault="00615781" w:rsidP="007B75C8">
            <w:pPr>
              <w:ind w:firstLine="851"/>
              <w:jc w:val="both"/>
            </w:pPr>
            <w:r>
              <w:rPr>
                <w:b/>
                <w:sz w:val="24"/>
                <w:szCs w:val="24"/>
              </w:rPr>
              <w:t>CLÁUSULA 13. - DAS MEDIDAS ANTICORRUPÇÃO</w:t>
            </w:r>
          </w:p>
        </w:tc>
      </w:tr>
    </w:tbl>
    <w:p w14:paraId="473C6AE2" w14:textId="77777777" w:rsidR="00615781" w:rsidRDefault="00615781" w:rsidP="00615781">
      <w:pPr>
        <w:rPr>
          <w:b/>
          <w:sz w:val="24"/>
          <w:szCs w:val="24"/>
        </w:rPr>
      </w:pPr>
    </w:p>
    <w:p w14:paraId="73DD4E05" w14:textId="77777777" w:rsidR="00615781" w:rsidRDefault="00615781" w:rsidP="00615781">
      <w:pPr>
        <w:ind w:firstLine="850"/>
        <w:jc w:val="both"/>
      </w:pPr>
      <w:r>
        <w:rPr>
          <w:b/>
          <w:sz w:val="24"/>
          <w:szCs w:val="24"/>
          <w:shd w:val="clear" w:color="auto" w:fill="FFFFFF"/>
        </w:rPr>
        <w:lastRenderedPageBreak/>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C070191" w14:textId="77777777" w:rsidR="00615781" w:rsidRDefault="00615781" w:rsidP="00615781">
      <w:pPr>
        <w:jc w:val="both"/>
        <w:rPr>
          <w:sz w:val="24"/>
          <w:szCs w:val="24"/>
        </w:rPr>
      </w:pPr>
    </w:p>
    <w:tbl>
      <w:tblPr>
        <w:tblW w:w="5000" w:type="pct"/>
        <w:tblInd w:w="-5" w:type="dxa"/>
        <w:tblLayout w:type="fixed"/>
        <w:tblLook w:val="0000" w:firstRow="0" w:lastRow="0" w:firstColumn="0" w:lastColumn="0" w:noHBand="0" w:noVBand="0"/>
      </w:tblPr>
      <w:tblGrid>
        <w:gridCol w:w="10138"/>
      </w:tblGrid>
      <w:tr w:rsidR="00615781" w14:paraId="70505B63" w14:textId="77777777" w:rsidTr="007B75C8">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3D3D2F3" w14:textId="77777777" w:rsidR="00615781" w:rsidRDefault="00615781" w:rsidP="007B75C8">
            <w:pPr>
              <w:ind w:firstLine="851"/>
              <w:jc w:val="both"/>
            </w:pPr>
            <w:r>
              <w:rPr>
                <w:b/>
                <w:sz w:val="24"/>
                <w:szCs w:val="24"/>
              </w:rPr>
              <w:t>CLÁUSULA 14. - DAS DISPOSIÇÕES FINAIS</w:t>
            </w:r>
          </w:p>
        </w:tc>
      </w:tr>
    </w:tbl>
    <w:p w14:paraId="55CEDE1F" w14:textId="77777777" w:rsidR="00615781" w:rsidRDefault="00615781" w:rsidP="00615781">
      <w:pPr>
        <w:ind w:firstLine="851"/>
        <w:jc w:val="both"/>
        <w:rPr>
          <w:b/>
          <w:sz w:val="24"/>
          <w:szCs w:val="24"/>
        </w:rPr>
      </w:pPr>
    </w:p>
    <w:p w14:paraId="7C2C4085" w14:textId="77777777" w:rsidR="00615781" w:rsidRDefault="00615781" w:rsidP="00615781">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8B438C9" w14:textId="77777777" w:rsidR="00615781" w:rsidRDefault="00615781" w:rsidP="00615781">
      <w:pPr>
        <w:ind w:firstLine="851"/>
        <w:jc w:val="both"/>
        <w:rPr>
          <w:sz w:val="24"/>
          <w:szCs w:val="24"/>
        </w:rPr>
      </w:pPr>
    </w:p>
    <w:p w14:paraId="44F34445" w14:textId="77777777" w:rsidR="00615781" w:rsidRDefault="00615781" w:rsidP="00615781">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38EEF52" w14:textId="77777777" w:rsidR="00615781" w:rsidRDefault="00615781" w:rsidP="00615781">
      <w:pPr>
        <w:keepLines/>
        <w:ind w:firstLine="851"/>
        <w:jc w:val="both"/>
        <w:rPr>
          <w:b/>
          <w:sz w:val="24"/>
          <w:szCs w:val="24"/>
        </w:rPr>
      </w:pPr>
    </w:p>
    <w:p w14:paraId="5D7FF7FA" w14:textId="77777777" w:rsidR="00615781" w:rsidRDefault="00615781" w:rsidP="00615781">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11590DD6" w14:textId="77777777" w:rsidR="00615781" w:rsidRDefault="00615781" w:rsidP="00615781">
      <w:pPr>
        <w:keepLines/>
        <w:ind w:firstLine="851"/>
        <w:jc w:val="both"/>
        <w:rPr>
          <w:sz w:val="24"/>
          <w:szCs w:val="24"/>
        </w:rPr>
      </w:pPr>
    </w:p>
    <w:p w14:paraId="20748051" w14:textId="77777777" w:rsidR="00615781" w:rsidRDefault="00615781" w:rsidP="00615781">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06B7865" w14:textId="77777777" w:rsidR="00615781" w:rsidRDefault="00615781" w:rsidP="00615781">
      <w:pPr>
        <w:keepLines/>
        <w:ind w:firstLine="851"/>
        <w:jc w:val="both"/>
        <w:rPr>
          <w:sz w:val="24"/>
          <w:szCs w:val="24"/>
        </w:rPr>
      </w:pPr>
    </w:p>
    <w:p w14:paraId="25F693C8" w14:textId="77777777" w:rsidR="00615781" w:rsidRDefault="00615781" w:rsidP="00615781">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F90385E" w14:textId="77777777" w:rsidR="00615781" w:rsidRDefault="00615781" w:rsidP="00615781">
      <w:pPr>
        <w:keepLines/>
        <w:jc w:val="both"/>
        <w:rPr>
          <w:b/>
          <w:sz w:val="24"/>
          <w:szCs w:val="24"/>
        </w:rPr>
      </w:pPr>
    </w:p>
    <w:p w14:paraId="5ACF70BF" w14:textId="77777777" w:rsidR="00615781" w:rsidRDefault="00615781" w:rsidP="00615781">
      <w:pPr>
        <w:ind w:firstLine="851"/>
        <w:jc w:val="both"/>
      </w:pPr>
      <w:r>
        <w:rPr>
          <w:b/>
          <w:sz w:val="24"/>
          <w:szCs w:val="24"/>
        </w:rPr>
        <w:t xml:space="preserve">14.6. </w:t>
      </w:r>
      <w:r>
        <w:rPr>
          <w:sz w:val="24"/>
          <w:szCs w:val="24"/>
        </w:rPr>
        <w:t>É vedada a subcontratação.</w:t>
      </w:r>
    </w:p>
    <w:p w14:paraId="6325404D" w14:textId="77777777" w:rsidR="00615781" w:rsidRDefault="00615781" w:rsidP="00615781">
      <w:pPr>
        <w:ind w:firstLine="851"/>
        <w:jc w:val="both"/>
        <w:rPr>
          <w:b/>
          <w:sz w:val="24"/>
          <w:szCs w:val="24"/>
        </w:rPr>
      </w:pPr>
    </w:p>
    <w:p w14:paraId="2720BFE9" w14:textId="77777777" w:rsidR="00615781" w:rsidRDefault="00615781" w:rsidP="00615781">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2E6F23BD" w14:textId="77777777" w:rsidR="00615781" w:rsidRDefault="00615781" w:rsidP="00615781">
      <w:pPr>
        <w:keepLines/>
        <w:jc w:val="both"/>
        <w:rPr>
          <w:b/>
          <w:sz w:val="24"/>
          <w:szCs w:val="24"/>
        </w:rPr>
      </w:pPr>
    </w:p>
    <w:p w14:paraId="78BAD82F" w14:textId="77777777" w:rsidR="00615781" w:rsidRDefault="00615781" w:rsidP="00615781">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3046AB3" w14:textId="77777777" w:rsidR="00615781" w:rsidRDefault="00615781" w:rsidP="00615781">
      <w:pPr>
        <w:keepLines/>
        <w:ind w:firstLine="851"/>
        <w:jc w:val="both"/>
        <w:rPr>
          <w:sz w:val="24"/>
          <w:szCs w:val="24"/>
        </w:rPr>
      </w:pPr>
    </w:p>
    <w:p w14:paraId="4B7E36F5" w14:textId="77777777" w:rsidR="00615781" w:rsidRDefault="00615781" w:rsidP="00615781">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40F3E5A" w14:textId="77777777" w:rsidR="00615781" w:rsidRDefault="00615781" w:rsidP="00615781">
      <w:pPr>
        <w:ind w:firstLine="851"/>
        <w:jc w:val="both"/>
        <w:rPr>
          <w:sz w:val="24"/>
          <w:szCs w:val="24"/>
        </w:rPr>
      </w:pPr>
    </w:p>
    <w:p w14:paraId="17D7EB5F" w14:textId="77777777" w:rsidR="00615781" w:rsidRDefault="00615781" w:rsidP="00615781">
      <w:pPr>
        <w:ind w:firstLine="851"/>
        <w:jc w:val="both"/>
      </w:pPr>
      <w:r>
        <w:rPr>
          <w:sz w:val="24"/>
          <w:szCs w:val="24"/>
        </w:rPr>
        <w:t>Lido e achado conforme, assinam este instrumento em 02 (duas) vias, de igual teor e forma, as partes e testemunha, sendo 01 (uma) via destinada ao processo e a outra para arquivo.</w:t>
      </w:r>
    </w:p>
    <w:p w14:paraId="516D6BD6" w14:textId="77777777" w:rsidR="00615781" w:rsidRDefault="00615781" w:rsidP="00615781">
      <w:pPr>
        <w:ind w:firstLine="851"/>
        <w:jc w:val="both"/>
        <w:rPr>
          <w:sz w:val="24"/>
          <w:szCs w:val="24"/>
        </w:rPr>
      </w:pPr>
    </w:p>
    <w:p w14:paraId="6DCEBFCA" w14:textId="77777777" w:rsidR="00615781" w:rsidRDefault="00615781" w:rsidP="00615781">
      <w:pPr>
        <w:ind w:firstLine="851"/>
        <w:jc w:val="both"/>
      </w:pPr>
      <w:r>
        <w:rPr>
          <w:sz w:val="24"/>
          <w:szCs w:val="24"/>
        </w:rPr>
        <w:t>Piracicaba, ..... de ........................... de 2024.</w:t>
      </w:r>
    </w:p>
    <w:p w14:paraId="2FA09A6D" w14:textId="77777777" w:rsidR="00615781" w:rsidRDefault="00615781" w:rsidP="00615781">
      <w:pPr>
        <w:jc w:val="both"/>
        <w:rPr>
          <w:sz w:val="24"/>
          <w:szCs w:val="24"/>
        </w:rPr>
      </w:pPr>
    </w:p>
    <w:tbl>
      <w:tblPr>
        <w:tblW w:w="5000" w:type="pct"/>
        <w:tblInd w:w="-5" w:type="dxa"/>
        <w:tblLayout w:type="fixed"/>
        <w:tblLook w:val="0000" w:firstRow="0" w:lastRow="0" w:firstColumn="0" w:lastColumn="0" w:noHBand="0" w:noVBand="0"/>
      </w:tblPr>
      <w:tblGrid>
        <w:gridCol w:w="4897"/>
        <w:gridCol w:w="329"/>
        <w:gridCol w:w="4912"/>
      </w:tblGrid>
      <w:tr w:rsidR="00615781" w14:paraId="4B4AEC7C" w14:textId="77777777" w:rsidTr="007B75C8">
        <w:tc>
          <w:tcPr>
            <w:tcW w:w="4108" w:type="dxa"/>
            <w:tcBorders>
              <w:top w:val="single" w:sz="4" w:space="0" w:color="000000"/>
              <w:left w:val="single" w:sz="4" w:space="0" w:color="000000"/>
              <w:bottom w:val="single" w:sz="4" w:space="0" w:color="000000"/>
            </w:tcBorders>
            <w:shd w:val="clear" w:color="auto" w:fill="auto"/>
          </w:tcPr>
          <w:p w14:paraId="3F510CC2" w14:textId="77777777" w:rsidR="00615781" w:rsidRDefault="00615781" w:rsidP="007B75C8">
            <w:pPr>
              <w:snapToGrid w:val="0"/>
              <w:jc w:val="center"/>
              <w:rPr>
                <w:b/>
                <w:sz w:val="24"/>
                <w:szCs w:val="24"/>
              </w:rPr>
            </w:pPr>
          </w:p>
          <w:p w14:paraId="23633B0E" w14:textId="77777777" w:rsidR="00615781" w:rsidRDefault="00615781" w:rsidP="007B75C8">
            <w:pPr>
              <w:jc w:val="center"/>
              <w:rPr>
                <w:b/>
                <w:sz w:val="24"/>
                <w:szCs w:val="24"/>
              </w:rPr>
            </w:pPr>
          </w:p>
          <w:p w14:paraId="30DD53FD" w14:textId="77777777" w:rsidR="00615781" w:rsidRDefault="00615781" w:rsidP="007B75C8">
            <w:pPr>
              <w:jc w:val="center"/>
              <w:rPr>
                <w:b/>
                <w:sz w:val="24"/>
                <w:szCs w:val="24"/>
              </w:rPr>
            </w:pPr>
          </w:p>
          <w:p w14:paraId="35EBEAD3" w14:textId="77777777" w:rsidR="00615781" w:rsidRDefault="00615781" w:rsidP="007B75C8">
            <w:pPr>
              <w:jc w:val="center"/>
              <w:rPr>
                <w:b/>
                <w:sz w:val="24"/>
                <w:szCs w:val="24"/>
              </w:rPr>
            </w:pPr>
          </w:p>
          <w:p w14:paraId="369C794B" w14:textId="77777777" w:rsidR="00615781" w:rsidRDefault="00615781" w:rsidP="007B75C8">
            <w:pPr>
              <w:jc w:val="center"/>
              <w:rPr>
                <w:b/>
                <w:sz w:val="24"/>
                <w:szCs w:val="24"/>
              </w:rPr>
            </w:pPr>
          </w:p>
          <w:p w14:paraId="2BE60784" w14:textId="77777777" w:rsidR="00615781" w:rsidRDefault="00615781" w:rsidP="007B75C8">
            <w:pPr>
              <w:jc w:val="center"/>
            </w:pPr>
            <w:r>
              <w:rPr>
                <w:b/>
                <w:sz w:val="24"/>
                <w:szCs w:val="24"/>
              </w:rPr>
              <w:t>::: AUTORIDADE :::</w:t>
            </w:r>
          </w:p>
          <w:p w14:paraId="32BB218E" w14:textId="77777777" w:rsidR="00615781" w:rsidRDefault="00615781" w:rsidP="007B75C8">
            <w:pPr>
              <w:jc w:val="center"/>
            </w:pPr>
            <w:r>
              <w:rPr>
                <w:b/>
                <w:sz w:val="24"/>
                <w:szCs w:val="24"/>
              </w:rPr>
              <w:t>Prefeito Municipal/Secretário Municipal de Saúde</w:t>
            </w:r>
          </w:p>
        </w:tc>
        <w:tc>
          <w:tcPr>
            <w:tcW w:w="276" w:type="dxa"/>
            <w:tcBorders>
              <w:left w:val="single" w:sz="4" w:space="0" w:color="000000"/>
            </w:tcBorders>
            <w:shd w:val="clear" w:color="auto" w:fill="auto"/>
          </w:tcPr>
          <w:p w14:paraId="50030CD1" w14:textId="77777777" w:rsidR="00615781" w:rsidRDefault="00615781" w:rsidP="007B75C8">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200F8BAA" w14:textId="77777777" w:rsidR="00615781" w:rsidRDefault="00615781" w:rsidP="007B75C8">
            <w:pPr>
              <w:snapToGrid w:val="0"/>
              <w:jc w:val="center"/>
              <w:rPr>
                <w:b/>
                <w:sz w:val="24"/>
                <w:szCs w:val="24"/>
              </w:rPr>
            </w:pPr>
          </w:p>
          <w:p w14:paraId="0F6DB527" w14:textId="77777777" w:rsidR="00615781" w:rsidRDefault="00615781" w:rsidP="007B75C8">
            <w:pPr>
              <w:rPr>
                <w:b/>
                <w:sz w:val="24"/>
                <w:szCs w:val="24"/>
              </w:rPr>
            </w:pPr>
          </w:p>
          <w:p w14:paraId="7ECB5C13" w14:textId="77777777" w:rsidR="00615781" w:rsidRDefault="00615781" w:rsidP="007B75C8">
            <w:pPr>
              <w:rPr>
                <w:b/>
                <w:sz w:val="24"/>
                <w:szCs w:val="24"/>
              </w:rPr>
            </w:pPr>
          </w:p>
          <w:p w14:paraId="5A984CF9" w14:textId="77777777" w:rsidR="00615781" w:rsidRDefault="00615781" w:rsidP="007B75C8">
            <w:pPr>
              <w:rPr>
                <w:b/>
                <w:sz w:val="24"/>
                <w:szCs w:val="24"/>
              </w:rPr>
            </w:pPr>
          </w:p>
          <w:p w14:paraId="1FCDC0E7" w14:textId="77777777" w:rsidR="00615781" w:rsidRDefault="00615781" w:rsidP="007B75C8">
            <w:pPr>
              <w:rPr>
                <w:b/>
                <w:sz w:val="24"/>
                <w:szCs w:val="24"/>
              </w:rPr>
            </w:pPr>
          </w:p>
          <w:p w14:paraId="336E2C98" w14:textId="77777777" w:rsidR="00615781" w:rsidRDefault="00615781" w:rsidP="007B75C8">
            <w:pPr>
              <w:jc w:val="center"/>
            </w:pPr>
            <w:r>
              <w:rPr>
                <w:b/>
                <w:sz w:val="24"/>
                <w:szCs w:val="24"/>
              </w:rPr>
              <w:t>::: EMPRESA CONTRATADA :::</w:t>
            </w:r>
          </w:p>
          <w:p w14:paraId="24B1926C" w14:textId="77777777" w:rsidR="00615781" w:rsidRDefault="00615781" w:rsidP="007B75C8">
            <w:pPr>
              <w:jc w:val="center"/>
            </w:pPr>
            <w:r>
              <w:rPr>
                <w:b/>
                <w:sz w:val="24"/>
                <w:szCs w:val="24"/>
              </w:rPr>
              <w:t xml:space="preserve">Representante Legal </w:t>
            </w:r>
          </w:p>
        </w:tc>
      </w:tr>
    </w:tbl>
    <w:p w14:paraId="145F342E" w14:textId="77777777" w:rsidR="00615781" w:rsidRDefault="00615781" w:rsidP="00615781">
      <w:pPr>
        <w:rPr>
          <w:b/>
          <w:sz w:val="24"/>
          <w:szCs w:val="24"/>
        </w:rPr>
      </w:pPr>
    </w:p>
    <w:p w14:paraId="2361881A" w14:textId="77777777" w:rsidR="00615781" w:rsidRDefault="00615781" w:rsidP="00615781">
      <w:pPr>
        <w:jc w:val="both"/>
      </w:pPr>
      <w:r>
        <w:rPr>
          <w:b/>
          <w:sz w:val="24"/>
          <w:szCs w:val="24"/>
          <w:u w:val="single"/>
        </w:rPr>
        <w:t>TESTEMUNHAS:</w:t>
      </w:r>
    </w:p>
    <w:p w14:paraId="6FAF1A8B" w14:textId="77777777" w:rsidR="00615781" w:rsidRDefault="00615781" w:rsidP="00615781">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615781" w14:paraId="5B0BC3A3" w14:textId="77777777" w:rsidTr="007B75C8">
        <w:trPr>
          <w:trHeight w:val="1089"/>
        </w:trPr>
        <w:tc>
          <w:tcPr>
            <w:tcW w:w="4110" w:type="dxa"/>
            <w:tcBorders>
              <w:top w:val="single" w:sz="4" w:space="0" w:color="000000"/>
              <w:left w:val="single" w:sz="4" w:space="0" w:color="000000"/>
              <w:bottom w:val="single" w:sz="4" w:space="0" w:color="000000"/>
            </w:tcBorders>
            <w:shd w:val="clear" w:color="auto" w:fill="auto"/>
          </w:tcPr>
          <w:p w14:paraId="2B9A432E" w14:textId="77777777" w:rsidR="00615781" w:rsidRDefault="00615781" w:rsidP="007B75C8">
            <w:pPr>
              <w:snapToGrid w:val="0"/>
              <w:rPr>
                <w:b/>
                <w:sz w:val="24"/>
                <w:szCs w:val="24"/>
              </w:rPr>
            </w:pPr>
          </w:p>
          <w:p w14:paraId="580FF8C7" w14:textId="77777777" w:rsidR="00615781" w:rsidRDefault="00615781" w:rsidP="007B75C8">
            <w:pPr>
              <w:snapToGrid w:val="0"/>
              <w:rPr>
                <w:b/>
                <w:sz w:val="24"/>
                <w:szCs w:val="24"/>
              </w:rPr>
            </w:pPr>
          </w:p>
          <w:p w14:paraId="77C7C58D" w14:textId="77777777" w:rsidR="00615781" w:rsidRDefault="00615781" w:rsidP="007B75C8">
            <w:r>
              <w:rPr>
                <w:b/>
                <w:sz w:val="24"/>
                <w:szCs w:val="24"/>
              </w:rPr>
              <w:t>_________________________</w:t>
            </w:r>
          </w:p>
          <w:p w14:paraId="45F2BB91" w14:textId="77777777" w:rsidR="00615781" w:rsidRDefault="00615781" w:rsidP="007B75C8">
            <w:r>
              <w:rPr>
                <w:b/>
                <w:sz w:val="24"/>
                <w:szCs w:val="24"/>
              </w:rPr>
              <w:t>Nome:</w:t>
            </w:r>
          </w:p>
          <w:p w14:paraId="0C128192" w14:textId="77777777" w:rsidR="00615781" w:rsidRDefault="00615781" w:rsidP="007B75C8">
            <w:r>
              <w:rPr>
                <w:b/>
                <w:sz w:val="24"/>
                <w:szCs w:val="24"/>
              </w:rPr>
              <w:t>CPF:</w:t>
            </w:r>
          </w:p>
        </w:tc>
        <w:tc>
          <w:tcPr>
            <w:tcW w:w="274" w:type="dxa"/>
            <w:tcBorders>
              <w:left w:val="single" w:sz="4" w:space="0" w:color="000000"/>
            </w:tcBorders>
            <w:shd w:val="clear" w:color="auto" w:fill="auto"/>
          </w:tcPr>
          <w:p w14:paraId="3D0173FD" w14:textId="77777777" w:rsidR="00615781" w:rsidRDefault="00615781" w:rsidP="007B75C8">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7BCB825B" w14:textId="77777777" w:rsidR="00615781" w:rsidRDefault="00615781" w:rsidP="007B75C8">
            <w:pPr>
              <w:snapToGrid w:val="0"/>
              <w:rPr>
                <w:b/>
                <w:sz w:val="24"/>
                <w:szCs w:val="24"/>
              </w:rPr>
            </w:pPr>
          </w:p>
          <w:p w14:paraId="4954C7E8" w14:textId="77777777" w:rsidR="00615781" w:rsidRDefault="00615781" w:rsidP="007B75C8">
            <w:pPr>
              <w:snapToGrid w:val="0"/>
              <w:rPr>
                <w:b/>
                <w:sz w:val="24"/>
                <w:szCs w:val="24"/>
              </w:rPr>
            </w:pPr>
          </w:p>
          <w:p w14:paraId="5485EA05" w14:textId="77777777" w:rsidR="00615781" w:rsidRDefault="00615781" w:rsidP="007B75C8">
            <w:r>
              <w:rPr>
                <w:b/>
                <w:sz w:val="24"/>
                <w:szCs w:val="24"/>
              </w:rPr>
              <w:t>__________________________</w:t>
            </w:r>
          </w:p>
          <w:p w14:paraId="306F9A62" w14:textId="77777777" w:rsidR="00615781" w:rsidRDefault="00615781" w:rsidP="007B75C8">
            <w:r>
              <w:rPr>
                <w:b/>
                <w:sz w:val="24"/>
                <w:szCs w:val="24"/>
              </w:rPr>
              <w:t>Nome:</w:t>
            </w:r>
          </w:p>
          <w:p w14:paraId="44826FE7" w14:textId="77777777" w:rsidR="00615781" w:rsidRDefault="00615781" w:rsidP="007B75C8">
            <w:pPr>
              <w:jc w:val="both"/>
            </w:pPr>
            <w:r>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615781">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4145CE" w:rsidRDefault="004145CE">
      <w:r>
        <w:separator/>
      </w:r>
    </w:p>
  </w:endnote>
  <w:endnote w:type="continuationSeparator" w:id="0">
    <w:p w14:paraId="6BF228DA" w14:textId="77777777" w:rsidR="004145CE" w:rsidRDefault="004145CE">
      <w:r>
        <w:continuationSeparator/>
      </w:r>
    </w:p>
  </w:endnote>
  <w:endnote w:type="continuationNotice" w:id="1">
    <w:p w14:paraId="21A7CE6C" w14:textId="77777777" w:rsidR="004145CE" w:rsidRDefault="004145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SimSun;宋体">
    <w:panose1 w:val="00000000000000000000"/>
    <w:charset w:val="80"/>
    <w:family w:val="roman"/>
    <w:notTrueType/>
    <w:pitch w:val="default"/>
  </w:font>
  <w:font w:name="Basic Sans SemiBold">
    <w:altName w:val="Times New Roman"/>
    <w:charset w:val="00"/>
    <w:family w:val="roman"/>
    <w:pitch w:val="variable"/>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4145CE" w:rsidRPr="00BF6A10" w:rsidRDefault="004145CE"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CF5E21F" w:rsidR="004145CE" w:rsidRPr="00BF6A10" w:rsidRDefault="004145CE" w:rsidP="00183407">
    <w:pPr>
      <w:ind w:left="3346"/>
      <w:rPr>
        <w:rFonts w:ascii="Arial" w:hAnsi="Arial" w:cs="Arial"/>
        <w:sz w:val="16"/>
      </w:rPr>
    </w:pPr>
    <w:r w:rsidRPr="00BF6A10">
      <w:rPr>
        <w:rFonts w:ascii="Arial" w:hAnsi="Arial" w:cs="Arial"/>
        <w:sz w:val="16"/>
      </w:rPr>
      <w:t xml:space="preserve">Pregão Eletrônico nº </w:t>
    </w:r>
    <w:r w:rsidR="001D68E9">
      <w:rPr>
        <w:rFonts w:ascii="Arial" w:hAnsi="Arial" w:cs="Arial"/>
        <w:sz w:val="16"/>
      </w:rPr>
      <w:t>459</w:t>
    </w:r>
    <w:r w:rsidRPr="00BF6A10">
      <w:rPr>
        <w:rFonts w:ascii="Arial" w:hAnsi="Arial" w:cs="Arial"/>
        <w:sz w:val="16"/>
      </w:rPr>
      <w:t>/</w:t>
    </w:r>
    <w:r w:rsidR="001D68E9">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D68E9">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D68E9">
      <w:rPr>
        <w:rFonts w:ascii="Arial" w:hAnsi="Arial" w:cs="Arial"/>
        <w:b/>
        <w:noProof/>
        <w:sz w:val="16"/>
      </w:rPr>
      <w:t>45</w:t>
    </w:r>
    <w:r w:rsidRPr="003426BF">
      <w:rPr>
        <w:rFonts w:ascii="Arial" w:hAnsi="Arial" w:cs="Arial"/>
        <w:b/>
        <w:sz w:val="16"/>
      </w:rPr>
      <w:fldChar w:fldCharType="end"/>
    </w:r>
  </w:p>
  <w:p w14:paraId="5FAE6968" w14:textId="77777777" w:rsidR="004145CE" w:rsidRPr="00BF6A10" w:rsidRDefault="004145CE" w:rsidP="00183407">
    <w:pPr>
      <w:ind w:left="3346"/>
      <w:rPr>
        <w:rFonts w:ascii="Arial" w:hAnsi="Arial" w:cs="Arial"/>
        <w:sz w:val="4"/>
        <w:szCs w:val="4"/>
      </w:rPr>
    </w:pPr>
  </w:p>
  <w:p w14:paraId="410E9765" w14:textId="77777777" w:rsidR="004145CE" w:rsidRDefault="004145C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4145CE" w:rsidRDefault="004145CE"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4145CE" w:rsidRPr="00BF6A10" w:rsidRDefault="004145CE" w:rsidP="00183407">
    <w:pPr>
      <w:jc w:val="center"/>
    </w:pPr>
  </w:p>
  <w:p w14:paraId="6CA6F235" w14:textId="77777777" w:rsidR="004145CE" w:rsidRDefault="004145CE"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4145CE" w:rsidRDefault="004145CE">
      <w:r>
        <w:separator/>
      </w:r>
    </w:p>
  </w:footnote>
  <w:footnote w:type="continuationSeparator" w:id="0">
    <w:p w14:paraId="685518DC" w14:textId="77777777" w:rsidR="004145CE" w:rsidRDefault="004145CE">
      <w:r>
        <w:continuationSeparator/>
      </w:r>
    </w:p>
  </w:footnote>
  <w:footnote w:type="continuationNotice" w:id="1">
    <w:p w14:paraId="7205B9D7" w14:textId="77777777" w:rsidR="004145CE" w:rsidRDefault="004145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26CA6A02" w:rsidR="004145CE" w:rsidRDefault="00712057">
    <w:pPr>
      <w:pStyle w:val="Cabealho"/>
    </w:pPr>
    <w:r>
      <w:rPr>
        <w:noProof/>
        <w:lang w:eastAsia="pt-BR"/>
      </w:rPr>
      <w:drawing>
        <wp:inline distT="0" distB="0" distL="0" distR="0" wp14:anchorId="798E0C98" wp14:editId="59862AFD">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3E518C05" w14:textId="77777777" w:rsidR="00712057" w:rsidRDefault="0071205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5123553"/>
    <w:multiLevelType w:val="hybridMultilevel"/>
    <w:tmpl w:val="F2762A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33F0A5D"/>
    <w:multiLevelType w:val="multilevel"/>
    <w:tmpl w:val="80B4F7A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4F92DEE"/>
    <w:multiLevelType w:val="multilevel"/>
    <w:tmpl w:val="5EA4164A"/>
    <w:lvl w:ilvl="0">
      <w:start w:val="1"/>
      <w:numFmt w:val="decimal"/>
      <w:lvlText w:val="%1."/>
      <w:lvlJc w:val="left"/>
      <w:pPr>
        <w:tabs>
          <w:tab w:val="num" w:pos="0"/>
        </w:tabs>
        <w:ind w:left="360" w:hanging="360"/>
      </w:pPr>
      <w:rPr>
        <w:rFonts w:ascii="Calibri" w:hAnsi="Calibri"/>
        <w:b/>
        <w:sz w:val="20"/>
      </w:rPr>
    </w:lvl>
    <w:lvl w:ilvl="1">
      <w:start w:val="1"/>
      <w:numFmt w:val="lowerLetter"/>
      <w:lvlText w:val="%2)"/>
      <w:lvlJc w:val="left"/>
      <w:pPr>
        <w:tabs>
          <w:tab w:val="num" w:pos="0"/>
        </w:tabs>
        <w:ind w:left="0" w:firstLine="0"/>
      </w:pPr>
      <w:rPr>
        <w:rFonts w:ascii="Arial" w:eastAsia="MS Mincho" w:hAnsi="Arial" w:cs="Arial"/>
        <w:b/>
        <w:bCs/>
        <w:i w:val="0"/>
        <w:strike w:val="0"/>
        <w:dstrike w:val="0"/>
        <w:color w:val="4472C4"/>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A081A"/>
    <w:multiLevelType w:val="multilevel"/>
    <w:tmpl w:val="1D105052"/>
    <w:lvl w:ilvl="0">
      <w:start w:val="1"/>
      <w:numFmt w:val="decimal"/>
      <w:lvlText w:val="%1."/>
      <w:lvlJc w:val="left"/>
      <w:pPr>
        <w:tabs>
          <w:tab w:val="num" w:pos="851"/>
        </w:tabs>
        <w:ind w:left="851" w:hanging="851"/>
      </w:pPr>
      <w:rPr>
        <w:rFonts w:ascii="Arial" w:hAnsi="Arial" w:cs="Arial"/>
        <w:i w:val="0"/>
        <w:iCs/>
        <w:color w:val="auto"/>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5CE4B4F"/>
    <w:multiLevelType w:val="multilevel"/>
    <w:tmpl w:val="B5F88158"/>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3B100466"/>
    <w:multiLevelType w:val="multilevel"/>
    <w:tmpl w:val="E7648BD4"/>
    <w:lvl w:ilvl="0">
      <w:start w:val="1"/>
      <w:numFmt w:val="lowerLetter"/>
      <w:lvlText w:val="%1)"/>
      <w:lvlJc w:val="left"/>
      <w:pPr>
        <w:tabs>
          <w:tab w:val="num" w:pos="0"/>
        </w:tabs>
        <w:ind w:left="360" w:hanging="360"/>
      </w:pPr>
      <w:rPr>
        <w:b/>
        <w:bCs/>
        <w:color w:val="000000"/>
      </w:rPr>
    </w:lvl>
    <w:lvl w:ilvl="1">
      <w:start w:val="1"/>
      <w:numFmt w:val="lowerLetter"/>
      <w:lvlText w:val="%2."/>
      <w:lvlJc w:val="left"/>
      <w:pPr>
        <w:tabs>
          <w:tab w:val="num" w:pos="0"/>
        </w:tabs>
        <w:ind w:left="1156" w:hanging="360"/>
      </w:pPr>
    </w:lvl>
    <w:lvl w:ilvl="2">
      <w:start w:val="1"/>
      <w:numFmt w:val="lowerRoman"/>
      <w:lvlText w:val="%3."/>
      <w:lvlJc w:val="right"/>
      <w:pPr>
        <w:tabs>
          <w:tab w:val="num" w:pos="0"/>
        </w:tabs>
        <w:ind w:left="1876" w:hanging="180"/>
      </w:pPr>
    </w:lvl>
    <w:lvl w:ilvl="3">
      <w:start w:val="1"/>
      <w:numFmt w:val="decimal"/>
      <w:lvlText w:val="%4."/>
      <w:lvlJc w:val="left"/>
      <w:pPr>
        <w:tabs>
          <w:tab w:val="num" w:pos="0"/>
        </w:tabs>
        <w:ind w:left="2596" w:hanging="360"/>
      </w:pPr>
    </w:lvl>
    <w:lvl w:ilvl="4">
      <w:start w:val="1"/>
      <w:numFmt w:val="lowerLetter"/>
      <w:lvlText w:val="%5."/>
      <w:lvlJc w:val="left"/>
      <w:pPr>
        <w:tabs>
          <w:tab w:val="num" w:pos="0"/>
        </w:tabs>
        <w:ind w:left="3316" w:hanging="360"/>
      </w:pPr>
    </w:lvl>
    <w:lvl w:ilvl="5">
      <w:start w:val="1"/>
      <w:numFmt w:val="lowerRoman"/>
      <w:lvlText w:val="%6."/>
      <w:lvlJc w:val="right"/>
      <w:pPr>
        <w:tabs>
          <w:tab w:val="num" w:pos="0"/>
        </w:tabs>
        <w:ind w:left="4036" w:hanging="180"/>
      </w:pPr>
    </w:lvl>
    <w:lvl w:ilvl="6">
      <w:start w:val="1"/>
      <w:numFmt w:val="decimal"/>
      <w:lvlText w:val="%7."/>
      <w:lvlJc w:val="left"/>
      <w:pPr>
        <w:tabs>
          <w:tab w:val="num" w:pos="0"/>
        </w:tabs>
        <w:ind w:left="4756" w:hanging="360"/>
      </w:pPr>
    </w:lvl>
    <w:lvl w:ilvl="7">
      <w:start w:val="1"/>
      <w:numFmt w:val="lowerLetter"/>
      <w:lvlText w:val="%8."/>
      <w:lvlJc w:val="left"/>
      <w:pPr>
        <w:tabs>
          <w:tab w:val="num" w:pos="0"/>
        </w:tabs>
        <w:ind w:left="5476" w:hanging="360"/>
      </w:pPr>
    </w:lvl>
    <w:lvl w:ilvl="8">
      <w:start w:val="1"/>
      <w:numFmt w:val="lowerRoman"/>
      <w:lvlText w:val="%9."/>
      <w:lvlJc w:val="right"/>
      <w:pPr>
        <w:tabs>
          <w:tab w:val="num" w:pos="0"/>
        </w:tabs>
        <w:ind w:left="6196" w:hanging="180"/>
      </w:pPr>
    </w:lvl>
  </w:abstractNum>
  <w:abstractNum w:abstractNumId="24">
    <w:nsid w:val="3DDD046F"/>
    <w:multiLevelType w:val="multilevel"/>
    <w:tmpl w:val="956E3D4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3FFF6B6A"/>
    <w:multiLevelType w:val="multilevel"/>
    <w:tmpl w:val="BCD26628"/>
    <w:numStyleLink w:val="PrefPira"/>
  </w:abstractNum>
  <w:abstractNum w:abstractNumId="27">
    <w:nsid w:val="40011A33"/>
    <w:multiLevelType w:val="hybridMultilevel"/>
    <w:tmpl w:val="B3EA8B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500A5CED"/>
    <w:multiLevelType w:val="multilevel"/>
    <w:tmpl w:val="998C3204"/>
    <w:lvl w:ilvl="0">
      <w:start w:val="1"/>
      <w:numFmt w:val="lowerLetter"/>
      <w:lvlText w:val="%1)"/>
      <w:lvlJc w:val="left"/>
      <w:pPr>
        <w:tabs>
          <w:tab w:val="num" w:pos="360"/>
        </w:tabs>
        <w:ind w:left="360" w:hanging="360"/>
      </w:pPr>
      <w:rPr>
        <w:rFonts w:ascii="Arial" w:eastAsia="Times New Roman" w:hAnsi="Arial" w:cs="Arial"/>
        <w:b/>
        <w:i w:val="0"/>
        <w:sz w:val="20"/>
        <w:szCs w:val="20"/>
      </w:r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rPr>
        <w:rFonts w:ascii="Times New Roman" w:hAnsi="Times New Roman"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30">
    <w:nsid w:val="56B82139"/>
    <w:multiLevelType w:val="multilevel"/>
    <w:tmpl w:val="BCD26628"/>
    <w:numStyleLink w:val="PrefPira"/>
  </w:abstractNum>
  <w:abstractNum w:abstractNumId="31">
    <w:nsid w:val="5DED11E2"/>
    <w:multiLevelType w:val="multilevel"/>
    <w:tmpl w:val="7AC679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5FB91241"/>
    <w:multiLevelType w:val="multilevel"/>
    <w:tmpl w:val="F170EE9C"/>
    <w:lvl w:ilvl="0">
      <w:start w:val="1"/>
      <w:numFmt w:val="lowerLetter"/>
      <w:lvlText w:val="%1)"/>
      <w:lvlJc w:val="left"/>
      <w:pPr>
        <w:tabs>
          <w:tab w:val="num" w:pos="360"/>
        </w:tabs>
        <w:ind w:left="360" w:hanging="360"/>
      </w:pPr>
      <w:rPr>
        <w:rFonts w:ascii="Arial" w:eastAsia="Times New Roman" w:hAnsi="Arial" w:cs="Arial"/>
        <w:b/>
        <w:color w:val="auto"/>
        <w:sz w:val="20"/>
        <w:szCs w:val="20"/>
      </w:rPr>
    </w:lvl>
    <w:lvl w:ilvl="1">
      <w:start w:val="1"/>
      <w:numFmt w:val="lowerLetter"/>
      <w:lvlText w:val="%2)"/>
      <w:lvlJc w:val="left"/>
      <w:pPr>
        <w:tabs>
          <w:tab w:val="num" w:pos="360"/>
        </w:tabs>
        <w:ind w:left="360" w:hanging="360"/>
      </w:pPr>
      <w:rPr>
        <w:rFonts w:ascii="Arial" w:eastAsia="MS Mincho" w:hAnsi="Arial" w:cs="Arial"/>
        <w:b/>
        <w:bCs/>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3">
    <w:nsid w:val="615F53F9"/>
    <w:multiLevelType w:val="multilevel"/>
    <w:tmpl w:val="97CAB27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6E51E9F"/>
    <w:multiLevelType w:val="multilevel"/>
    <w:tmpl w:val="D2F4530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7">
    <w:nsid w:val="66FF080C"/>
    <w:multiLevelType w:val="multilevel"/>
    <w:tmpl w:val="DD8E10F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nsid w:val="6A1B4C32"/>
    <w:multiLevelType w:val="multilevel"/>
    <w:tmpl w:val="D19CD552"/>
    <w:lvl w:ilvl="0">
      <w:start w:val="1"/>
      <w:numFmt w:val="lowerLetter"/>
      <w:lvlText w:val="%1)"/>
      <w:lvlJc w:val="left"/>
      <w:pPr>
        <w:tabs>
          <w:tab w:val="num" w:pos="0"/>
        </w:tabs>
        <w:ind w:left="360" w:hanging="360"/>
      </w:pPr>
      <w:rPr>
        <w:rFonts w:ascii="Arial" w:hAnsi="Arial"/>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9">
    <w:nsid w:val="70900419"/>
    <w:multiLevelType w:val="multilevel"/>
    <w:tmpl w:val="ACFCE6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17"/>
    <w:lvlOverride w:ilvl="0">
      <w:lvl w:ilvl="0">
        <w:start w:val="1"/>
        <w:numFmt w:val="lowerLetter"/>
        <w:lvlText w:val="%1)"/>
        <w:lvlJc w:val="left"/>
        <w:pPr>
          <w:ind w:left="0" w:firstLine="0"/>
        </w:pPr>
        <w:rPr>
          <w:rFonts w:ascii="Arial" w:hAnsi="Arial" w:hint="default"/>
          <w:b/>
          <w:color w:val="auto"/>
          <w:sz w:val="20"/>
        </w:rPr>
      </w:lvl>
    </w:lvlOverride>
  </w:num>
  <w:num w:numId="7">
    <w:abstractNumId w:val="40"/>
  </w:num>
  <w:num w:numId="8">
    <w:abstractNumId w:val="35"/>
  </w:num>
  <w:num w:numId="9">
    <w:abstractNumId w:val="15"/>
  </w:num>
  <w:num w:numId="10">
    <w:abstractNumId w:val="26"/>
  </w:num>
  <w:num w:numId="11">
    <w:abstractNumId w:val="16"/>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8"/>
  </w:num>
  <w:num w:numId="17">
    <w:abstractNumId w:val="36"/>
  </w:num>
  <w:num w:numId="18">
    <w:abstractNumId w:val="31"/>
  </w:num>
  <w:num w:numId="19">
    <w:abstractNumId w:val="18"/>
  </w:num>
  <w:num w:numId="20">
    <w:abstractNumId w:val="20"/>
  </w:num>
  <w:num w:numId="21">
    <w:abstractNumId w:val="32"/>
  </w:num>
  <w:num w:numId="22">
    <w:abstractNumId w:val="29"/>
  </w:num>
  <w:num w:numId="23">
    <w:abstractNumId w:val="14"/>
  </w:num>
  <w:num w:numId="24">
    <w:abstractNumId w:val="39"/>
  </w:num>
  <w:num w:numId="25">
    <w:abstractNumId w:val="33"/>
  </w:num>
  <w:num w:numId="26">
    <w:abstractNumId w:val="37"/>
  </w:num>
  <w:num w:numId="27">
    <w:abstractNumId w:val="23"/>
  </w:num>
  <w:num w:numId="28">
    <w:abstractNumId w:val="38"/>
  </w:num>
  <w:num w:numId="29">
    <w:abstractNumId w:val="22"/>
  </w:num>
  <w:num w:numId="30">
    <w:abstractNumId w:val="24"/>
  </w:num>
  <w:num w:numId="31">
    <w:abstractNumId w:val="13"/>
  </w:num>
  <w:num w:numId="32">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1D17"/>
    <w:rsid w:val="00015219"/>
    <w:rsid w:val="000202AF"/>
    <w:rsid w:val="00020B35"/>
    <w:rsid w:val="00022D4D"/>
    <w:rsid w:val="00022EB3"/>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7532A"/>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382A"/>
    <w:rsid w:val="000B5779"/>
    <w:rsid w:val="000B594D"/>
    <w:rsid w:val="000B71AB"/>
    <w:rsid w:val="000C0CA4"/>
    <w:rsid w:val="000C2BED"/>
    <w:rsid w:val="000C6E30"/>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ADC"/>
    <w:rsid w:val="00147CD0"/>
    <w:rsid w:val="0015114C"/>
    <w:rsid w:val="00152A1F"/>
    <w:rsid w:val="00155ABE"/>
    <w:rsid w:val="00156713"/>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D68E9"/>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5D97"/>
    <w:rsid w:val="00256C66"/>
    <w:rsid w:val="00257C79"/>
    <w:rsid w:val="002619E4"/>
    <w:rsid w:val="0026227D"/>
    <w:rsid w:val="00265A6D"/>
    <w:rsid w:val="00270999"/>
    <w:rsid w:val="00273EEA"/>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2EB3"/>
    <w:rsid w:val="002E693C"/>
    <w:rsid w:val="002E79F6"/>
    <w:rsid w:val="002F3AF1"/>
    <w:rsid w:val="002F5C44"/>
    <w:rsid w:val="002F61D5"/>
    <w:rsid w:val="00300B3C"/>
    <w:rsid w:val="003036C9"/>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67436"/>
    <w:rsid w:val="00372340"/>
    <w:rsid w:val="00372486"/>
    <w:rsid w:val="0037296B"/>
    <w:rsid w:val="00374419"/>
    <w:rsid w:val="003756E0"/>
    <w:rsid w:val="003762C6"/>
    <w:rsid w:val="0038098A"/>
    <w:rsid w:val="00381031"/>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45CE"/>
    <w:rsid w:val="00416145"/>
    <w:rsid w:val="00421FBE"/>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3C2E"/>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3E0"/>
    <w:rsid w:val="004B17D3"/>
    <w:rsid w:val="004B47B3"/>
    <w:rsid w:val="004B4F79"/>
    <w:rsid w:val="004B6A78"/>
    <w:rsid w:val="004B6BD7"/>
    <w:rsid w:val="004B6D0F"/>
    <w:rsid w:val="004C02A5"/>
    <w:rsid w:val="004C5D5D"/>
    <w:rsid w:val="004C642C"/>
    <w:rsid w:val="004D10BF"/>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4DF3"/>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56CF"/>
    <w:rsid w:val="00577040"/>
    <w:rsid w:val="0058261D"/>
    <w:rsid w:val="00584ECB"/>
    <w:rsid w:val="0059159B"/>
    <w:rsid w:val="00592F6D"/>
    <w:rsid w:val="00593EE8"/>
    <w:rsid w:val="005968CB"/>
    <w:rsid w:val="005A06E1"/>
    <w:rsid w:val="005A1741"/>
    <w:rsid w:val="005A203B"/>
    <w:rsid w:val="005A265D"/>
    <w:rsid w:val="005A34D2"/>
    <w:rsid w:val="005A5C39"/>
    <w:rsid w:val="005A639E"/>
    <w:rsid w:val="005A7A18"/>
    <w:rsid w:val="005B14E8"/>
    <w:rsid w:val="005B1E0E"/>
    <w:rsid w:val="005B3598"/>
    <w:rsid w:val="005B372D"/>
    <w:rsid w:val="005B51BF"/>
    <w:rsid w:val="005B61B3"/>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31"/>
    <w:rsid w:val="006154E3"/>
    <w:rsid w:val="00615781"/>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55A7"/>
    <w:rsid w:val="00696C0B"/>
    <w:rsid w:val="00697785"/>
    <w:rsid w:val="006A309D"/>
    <w:rsid w:val="006A7D2C"/>
    <w:rsid w:val="006B500D"/>
    <w:rsid w:val="006B7BD7"/>
    <w:rsid w:val="006B7D2C"/>
    <w:rsid w:val="006C4CC9"/>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2157"/>
    <w:rsid w:val="00707C98"/>
    <w:rsid w:val="00712057"/>
    <w:rsid w:val="00721546"/>
    <w:rsid w:val="0073037A"/>
    <w:rsid w:val="00730427"/>
    <w:rsid w:val="007305BF"/>
    <w:rsid w:val="00733576"/>
    <w:rsid w:val="0073438C"/>
    <w:rsid w:val="007357CF"/>
    <w:rsid w:val="0073600D"/>
    <w:rsid w:val="00736D6B"/>
    <w:rsid w:val="00737D71"/>
    <w:rsid w:val="00741409"/>
    <w:rsid w:val="00741E23"/>
    <w:rsid w:val="00742F63"/>
    <w:rsid w:val="0074637B"/>
    <w:rsid w:val="00747BD9"/>
    <w:rsid w:val="00750509"/>
    <w:rsid w:val="00750540"/>
    <w:rsid w:val="007519D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4173"/>
    <w:rsid w:val="007A57BB"/>
    <w:rsid w:val="007A6329"/>
    <w:rsid w:val="007A7A52"/>
    <w:rsid w:val="007A7D51"/>
    <w:rsid w:val="007B4A13"/>
    <w:rsid w:val="007B4A4E"/>
    <w:rsid w:val="007B657D"/>
    <w:rsid w:val="007C70F2"/>
    <w:rsid w:val="007D041F"/>
    <w:rsid w:val="007D40E7"/>
    <w:rsid w:val="007D472F"/>
    <w:rsid w:val="007E0F36"/>
    <w:rsid w:val="007E4EAD"/>
    <w:rsid w:val="007E52E7"/>
    <w:rsid w:val="007F152D"/>
    <w:rsid w:val="007F2579"/>
    <w:rsid w:val="007F2794"/>
    <w:rsid w:val="007F3351"/>
    <w:rsid w:val="007F34A7"/>
    <w:rsid w:val="007F4D95"/>
    <w:rsid w:val="0080345C"/>
    <w:rsid w:val="008046E6"/>
    <w:rsid w:val="008069F1"/>
    <w:rsid w:val="00812451"/>
    <w:rsid w:val="00823F62"/>
    <w:rsid w:val="00824840"/>
    <w:rsid w:val="00826AE0"/>
    <w:rsid w:val="008353F8"/>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A48"/>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13FD"/>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1BFA"/>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87C51"/>
    <w:rsid w:val="00A90FE2"/>
    <w:rsid w:val="00A931B5"/>
    <w:rsid w:val="00AA062B"/>
    <w:rsid w:val="00AA0FB1"/>
    <w:rsid w:val="00AA179F"/>
    <w:rsid w:val="00AA246B"/>
    <w:rsid w:val="00AA2D3E"/>
    <w:rsid w:val="00AA2EF9"/>
    <w:rsid w:val="00AA6103"/>
    <w:rsid w:val="00AB0C33"/>
    <w:rsid w:val="00AB5354"/>
    <w:rsid w:val="00AB5A19"/>
    <w:rsid w:val="00AB6B3A"/>
    <w:rsid w:val="00AB704A"/>
    <w:rsid w:val="00AC10A1"/>
    <w:rsid w:val="00AC1A42"/>
    <w:rsid w:val="00AC1C6D"/>
    <w:rsid w:val="00AC1F16"/>
    <w:rsid w:val="00AC3420"/>
    <w:rsid w:val="00AC433E"/>
    <w:rsid w:val="00AC56A9"/>
    <w:rsid w:val="00AD2D5D"/>
    <w:rsid w:val="00AD5F5A"/>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544A"/>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D7AAB"/>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231E"/>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3D36"/>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6F63"/>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34545"/>
    <w:rsid w:val="00F45177"/>
    <w:rsid w:val="00F45861"/>
    <w:rsid w:val="00F47237"/>
    <w:rsid w:val="00F528A6"/>
    <w:rsid w:val="00F539FE"/>
    <w:rsid w:val="00F55C31"/>
    <w:rsid w:val="00F56B2B"/>
    <w:rsid w:val="00F57426"/>
    <w:rsid w:val="00F57F1E"/>
    <w:rsid w:val="00F6211B"/>
    <w:rsid w:val="00F63BDA"/>
    <w:rsid w:val="00F6680C"/>
    <w:rsid w:val="00F669C5"/>
    <w:rsid w:val="00F66B66"/>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CD7AAB"/>
    <w:rPr>
      <w:color w:val="0000FF"/>
      <w:u w:val="single"/>
    </w:rPr>
  </w:style>
  <w:style w:type="character" w:customStyle="1" w:styleId="RodapChar">
    <w:name w:val="Rodapé Char"/>
    <w:link w:val="Rodap"/>
    <w:qFormat/>
    <w:rsid w:val="00255D97"/>
    <w:rPr>
      <w:kern w:val="1"/>
      <w:lang w:eastAsia="zh-CN"/>
    </w:rPr>
  </w:style>
  <w:style w:type="character" w:customStyle="1" w:styleId="apple-converted-space">
    <w:name w:val="apple-converted-space"/>
    <w:qFormat/>
    <w:rsid w:val="00255D97"/>
  </w:style>
  <w:style w:type="character" w:customStyle="1" w:styleId="Nvel3-RChar">
    <w:name w:val="Nível 3-R Char"/>
    <w:qFormat/>
    <w:rsid w:val="00255D97"/>
    <w:rPr>
      <w:rFonts w:ascii="Arial" w:eastAsia="MS Mincho" w:hAnsi="Arial" w:cs="Arial"/>
      <w:i/>
      <w:iCs/>
      <w:color w:val="FF0000"/>
      <w:kern w:val="0"/>
      <w:sz w:val="20"/>
      <w:szCs w:val="20"/>
      <w:lang w:eastAsia="pt-BR"/>
    </w:rPr>
  </w:style>
  <w:style w:type="character" w:customStyle="1" w:styleId="Linkdainternetvisitado">
    <w:name w:val="Link da internet visitado"/>
    <w:rsid w:val="00255D97"/>
    <w:rPr>
      <w:color w:val="800080"/>
      <w:u w:val="single"/>
    </w:rPr>
  </w:style>
  <w:style w:type="character" w:customStyle="1" w:styleId="Marcas">
    <w:name w:val="Marcas"/>
    <w:qFormat/>
    <w:rsid w:val="00255D97"/>
    <w:rPr>
      <w:rFonts w:ascii="OpenSymbol" w:eastAsia="OpenSymbol" w:hAnsi="OpenSymbol" w:cs="OpenSymbol"/>
    </w:rPr>
  </w:style>
  <w:style w:type="paragraph" w:customStyle="1" w:styleId="CabealhoeRodap">
    <w:name w:val="Cabeçalho e Rodapé"/>
    <w:basedOn w:val="Normal"/>
    <w:qFormat/>
    <w:rsid w:val="00255D97"/>
    <w:rPr>
      <w:kern w:val="2"/>
    </w:rPr>
  </w:style>
  <w:style w:type="paragraph" w:customStyle="1" w:styleId="Nvel3-R">
    <w:name w:val="Nível 3-R"/>
    <w:basedOn w:val="Nivel3"/>
    <w:qFormat/>
    <w:rsid w:val="00255D97"/>
    <w:pPr>
      <w:numPr>
        <w:ilvl w:val="0"/>
        <w:numId w:val="0"/>
      </w:numPr>
      <w:tabs>
        <w:tab w:val="left" w:pos="0"/>
      </w:tabs>
      <w:ind w:left="425"/>
    </w:pPr>
    <w:rPr>
      <w:i/>
      <w:iCs/>
      <w:color w:val="FF0000"/>
    </w:rPr>
  </w:style>
  <w:style w:type="paragraph" w:customStyle="1" w:styleId="TextoNormal">
    <w:name w:val="Texto Normal"/>
    <w:basedOn w:val="Normal"/>
    <w:qFormat/>
    <w:rsid w:val="00255D97"/>
    <w:pPr>
      <w:suppressAutoHyphens w:val="0"/>
      <w:ind w:left="-180" w:right="-180"/>
    </w:pPr>
    <w:rPr>
      <w:rFonts w:ascii="Verdana" w:eastAsia="SimSun;宋体" w:hAnsi="Verdana" w:cs="Verdana"/>
      <w:color w:val="333333"/>
      <w:kern w:val="2"/>
    </w:rPr>
  </w:style>
  <w:style w:type="numbering" w:customStyle="1" w:styleId="WW8Num14">
    <w:name w:val="WW8Num14"/>
    <w:qFormat/>
    <w:rsid w:val="00255D97"/>
  </w:style>
  <w:style w:type="numbering" w:customStyle="1" w:styleId="WW8Num5">
    <w:name w:val="WW8Num5"/>
    <w:qFormat/>
    <w:rsid w:val="00255D97"/>
  </w:style>
  <w:style w:type="table" w:customStyle="1" w:styleId="TableNormal">
    <w:name w:val="Table Normal"/>
    <w:uiPriority w:val="2"/>
    <w:semiHidden/>
    <w:unhideWhenUsed/>
    <w:qFormat/>
    <w:rsid w:val="0081245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2451"/>
    <w:pPr>
      <w:widowControl w:val="0"/>
      <w:suppressAutoHyphens w:val="0"/>
      <w:autoSpaceDE w:val="0"/>
      <w:autoSpaceDN w:val="0"/>
      <w:spacing w:line="207" w:lineRule="exact"/>
      <w:ind w:left="35"/>
    </w:pPr>
    <w:rPr>
      <w:rFonts w:ascii="Calibri" w:eastAsia="Calibri" w:hAnsi="Calibri" w:cs="Calibri"/>
      <w:kern w:val="0"/>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CD7AAB"/>
    <w:rPr>
      <w:color w:val="0000FF"/>
      <w:u w:val="single"/>
    </w:rPr>
  </w:style>
  <w:style w:type="character" w:customStyle="1" w:styleId="RodapChar">
    <w:name w:val="Rodapé Char"/>
    <w:link w:val="Rodap"/>
    <w:qFormat/>
    <w:rsid w:val="00255D97"/>
    <w:rPr>
      <w:kern w:val="1"/>
      <w:lang w:eastAsia="zh-CN"/>
    </w:rPr>
  </w:style>
  <w:style w:type="character" w:customStyle="1" w:styleId="apple-converted-space">
    <w:name w:val="apple-converted-space"/>
    <w:qFormat/>
    <w:rsid w:val="00255D97"/>
  </w:style>
  <w:style w:type="character" w:customStyle="1" w:styleId="Nvel3-RChar">
    <w:name w:val="Nível 3-R Char"/>
    <w:qFormat/>
    <w:rsid w:val="00255D97"/>
    <w:rPr>
      <w:rFonts w:ascii="Arial" w:eastAsia="MS Mincho" w:hAnsi="Arial" w:cs="Arial"/>
      <w:i/>
      <w:iCs/>
      <w:color w:val="FF0000"/>
      <w:kern w:val="0"/>
      <w:sz w:val="20"/>
      <w:szCs w:val="20"/>
      <w:lang w:eastAsia="pt-BR"/>
    </w:rPr>
  </w:style>
  <w:style w:type="character" w:customStyle="1" w:styleId="Linkdainternetvisitado">
    <w:name w:val="Link da internet visitado"/>
    <w:rsid w:val="00255D97"/>
    <w:rPr>
      <w:color w:val="800080"/>
      <w:u w:val="single"/>
    </w:rPr>
  </w:style>
  <w:style w:type="character" w:customStyle="1" w:styleId="Marcas">
    <w:name w:val="Marcas"/>
    <w:qFormat/>
    <w:rsid w:val="00255D97"/>
    <w:rPr>
      <w:rFonts w:ascii="OpenSymbol" w:eastAsia="OpenSymbol" w:hAnsi="OpenSymbol" w:cs="OpenSymbol"/>
    </w:rPr>
  </w:style>
  <w:style w:type="paragraph" w:customStyle="1" w:styleId="CabealhoeRodap">
    <w:name w:val="Cabeçalho e Rodapé"/>
    <w:basedOn w:val="Normal"/>
    <w:qFormat/>
    <w:rsid w:val="00255D97"/>
    <w:rPr>
      <w:kern w:val="2"/>
    </w:rPr>
  </w:style>
  <w:style w:type="paragraph" w:customStyle="1" w:styleId="Nvel3-R">
    <w:name w:val="Nível 3-R"/>
    <w:basedOn w:val="Nivel3"/>
    <w:qFormat/>
    <w:rsid w:val="00255D97"/>
    <w:pPr>
      <w:numPr>
        <w:ilvl w:val="0"/>
        <w:numId w:val="0"/>
      </w:numPr>
      <w:tabs>
        <w:tab w:val="left" w:pos="0"/>
      </w:tabs>
      <w:ind w:left="425"/>
    </w:pPr>
    <w:rPr>
      <w:i/>
      <w:iCs/>
      <w:color w:val="FF0000"/>
    </w:rPr>
  </w:style>
  <w:style w:type="paragraph" w:customStyle="1" w:styleId="TextoNormal">
    <w:name w:val="Texto Normal"/>
    <w:basedOn w:val="Normal"/>
    <w:qFormat/>
    <w:rsid w:val="00255D97"/>
    <w:pPr>
      <w:suppressAutoHyphens w:val="0"/>
      <w:ind w:left="-180" w:right="-180"/>
    </w:pPr>
    <w:rPr>
      <w:rFonts w:ascii="Verdana" w:eastAsia="SimSun;宋体" w:hAnsi="Verdana" w:cs="Verdana"/>
      <w:color w:val="333333"/>
      <w:kern w:val="2"/>
    </w:rPr>
  </w:style>
  <w:style w:type="numbering" w:customStyle="1" w:styleId="WW8Num14">
    <w:name w:val="WW8Num14"/>
    <w:qFormat/>
    <w:rsid w:val="00255D97"/>
  </w:style>
  <w:style w:type="numbering" w:customStyle="1" w:styleId="WW8Num5">
    <w:name w:val="WW8Num5"/>
    <w:qFormat/>
    <w:rsid w:val="00255D97"/>
  </w:style>
  <w:style w:type="table" w:customStyle="1" w:styleId="TableNormal">
    <w:name w:val="Table Normal"/>
    <w:uiPriority w:val="2"/>
    <w:semiHidden/>
    <w:unhideWhenUsed/>
    <w:qFormat/>
    <w:rsid w:val="0081245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2451"/>
    <w:pPr>
      <w:widowControl w:val="0"/>
      <w:suppressAutoHyphens w:val="0"/>
      <w:autoSpaceDE w:val="0"/>
      <w:autoSpaceDN w:val="0"/>
      <w:spacing w:line="207" w:lineRule="exact"/>
      <w:ind w:left="35"/>
    </w:pPr>
    <w:rPr>
      <w:rFonts w:ascii="Calibri" w:eastAsia="Calibri" w:hAnsi="Calibri" w:cs="Calibri"/>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45768027">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footer" Target="footer1.xml"/><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bnccompra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nutencaosaude@piracicab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5FBCABDC-4C8D-46C8-BE7C-58170F858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45</Pages>
  <Words>15900</Words>
  <Characters>85864</Characters>
  <Application>Microsoft Office Word</Application>
  <DocSecurity>0</DocSecurity>
  <Lines>715</Lines>
  <Paragraphs>203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101561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Alexandre Halle Najm</cp:lastModifiedBy>
  <cp:revision>3</cp:revision>
  <cp:lastPrinted>2022-08-03T17:48:00Z</cp:lastPrinted>
  <dcterms:created xsi:type="dcterms:W3CDTF">2024-06-17T18:22:00Z</dcterms:created>
  <dcterms:modified xsi:type="dcterms:W3CDTF">2024-09-18T11:45:00Z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