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DD3B2FF"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FB47EA">
        <w:rPr>
          <w:b/>
          <w:sz w:val="20"/>
          <w:szCs w:val="20"/>
          <w:lang w:val="pt-BR"/>
        </w:rPr>
        <w:t>3</w:t>
      </w:r>
      <w:r w:rsidR="000A2E4E">
        <w:rPr>
          <w:b/>
          <w:sz w:val="20"/>
          <w:szCs w:val="20"/>
          <w:lang w:val="pt-BR"/>
        </w:rPr>
        <w:t>8</w:t>
      </w:r>
      <w:r>
        <w:rPr>
          <w:b/>
          <w:sz w:val="20"/>
          <w:szCs w:val="20"/>
          <w:lang w:val="pt-BR"/>
        </w:rPr>
        <w:t>/</w:t>
      </w:r>
      <w:r w:rsidR="00FB47EA">
        <w:rPr>
          <w:b/>
          <w:sz w:val="20"/>
          <w:szCs w:val="20"/>
          <w:lang w:val="pt-BR"/>
        </w:rPr>
        <w:t>2024</w:t>
      </w:r>
      <w:r w:rsidRPr="003155DC">
        <w:rPr>
          <w:b/>
          <w:sz w:val="20"/>
          <w:szCs w:val="20"/>
        </w:rPr>
        <w:t xml:space="preserve"> </w:t>
      </w:r>
    </w:p>
    <w:p w14:paraId="064F1EB1" w14:textId="77777777" w:rsidR="00906BC5" w:rsidRPr="001E412E" w:rsidRDefault="00906BC5" w:rsidP="00906BC5">
      <w:pPr>
        <w:pStyle w:val="Recuodecorpodetexto"/>
        <w:widowControl w:val="0"/>
        <w:overflowPunct/>
        <w:autoSpaceDE/>
        <w:spacing w:line="240" w:lineRule="auto"/>
        <w:jc w:val="center"/>
        <w:rPr>
          <w:sz w:val="22"/>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1E412E" w:rsidRDefault="00420AC7" w:rsidP="00906BC5">
      <w:pPr>
        <w:pStyle w:val="Recuodecorpodetexto"/>
        <w:widowControl w:val="0"/>
        <w:overflowPunct/>
        <w:autoSpaceDE/>
        <w:spacing w:line="240" w:lineRule="auto"/>
        <w:jc w:val="center"/>
        <w:rPr>
          <w:sz w:val="22"/>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0AD8123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4655EC">
        <w:rPr>
          <w:b/>
          <w:sz w:val="20"/>
          <w:szCs w:val="20"/>
          <w:lang w:val="pt-BR"/>
        </w:rPr>
        <w:t>25.059/2024</w:t>
      </w:r>
    </w:p>
    <w:p w14:paraId="4DF3BAAE" w14:textId="6EB3931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FB47EA">
        <w:rPr>
          <w:b/>
          <w:sz w:val="20"/>
          <w:szCs w:val="20"/>
          <w:lang w:val="pt-BR"/>
        </w:rPr>
        <w:t>01</w:t>
      </w:r>
      <w:r w:rsidRPr="00B039A0">
        <w:rPr>
          <w:b/>
          <w:sz w:val="20"/>
          <w:szCs w:val="20"/>
          <w:lang w:val="pt-BR"/>
        </w:rPr>
        <w:t>/</w:t>
      </w:r>
      <w:r w:rsidR="00FB47EA">
        <w:rPr>
          <w:b/>
          <w:sz w:val="20"/>
          <w:szCs w:val="20"/>
          <w:lang w:val="pt-BR"/>
        </w:rPr>
        <w:t>11/2024</w:t>
      </w:r>
      <w:r w:rsidRPr="00B039A0">
        <w:rPr>
          <w:b/>
          <w:sz w:val="20"/>
          <w:szCs w:val="20"/>
          <w:lang w:val="pt-BR"/>
        </w:rPr>
        <w:t xml:space="preserve"> </w:t>
      </w:r>
      <w:r w:rsidR="00FB47EA">
        <w:rPr>
          <w:b/>
          <w:sz w:val="20"/>
          <w:szCs w:val="20"/>
          <w:lang w:val="pt-BR"/>
        </w:rPr>
        <w:t>–</w:t>
      </w:r>
      <w:r w:rsidRPr="00B039A0">
        <w:rPr>
          <w:b/>
          <w:sz w:val="20"/>
          <w:szCs w:val="20"/>
          <w:lang w:val="pt-BR"/>
        </w:rPr>
        <w:t xml:space="preserve"> </w:t>
      </w:r>
      <w:r w:rsidR="00FB47EA">
        <w:rPr>
          <w:b/>
          <w:sz w:val="20"/>
          <w:szCs w:val="20"/>
          <w:lang w:val="pt-BR"/>
        </w:rPr>
        <w:t>13h30</w:t>
      </w:r>
      <w:r w:rsidR="009E39D0">
        <w:rPr>
          <w:b/>
          <w:sz w:val="20"/>
          <w:szCs w:val="20"/>
          <w:lang w:val="pt-BR"/>
        </w:rPr>
        <w:t>;</w:t>
      </w:r>
    </w:p>
    <w:p w14:paraId="1A4D8A12" w14:textId="050C12A5"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FB47EA">
        <w:rPr>
          <w:b/>
          <w:sz w:val="20"/>
          <w:szCs w:val="20"/>
          <w:lang w:val="pt-BR"/>
        </w:rPr>
        <w:t>01</w:t>
      </w:r>
      <w:r w:rsidRPr="00DA4310">
        <w:rPr>
          <w:b/>
          <w:sz w:val="20"/>
          <w:szCs w:val="20"/>
          <w:lang w:val="pt-BR"/>
        </w:rPr>
        <w:t>/</w:t>
      </w:r>
      <w:r w:rsidR="00FB47EA">
        <w:rPr>
          <w:b/>
          <w:sz w:val="20"/>
          <w:szCs w:val="20"/>
          <w:lang w:val="pt-BR"/>
        </w:rPr>
        <w:t>11</w:t>
      </w:r>
      <w:r w:rsidRPr="00DA4310">
        <w:rPr>
          <w:b/>
          <w:sz w:val="20"/>
          <w:szCs w:val="20"/>
          <w:lang w:val="pt-BR"/>
        </w:rPr>
        <w:t>/</w:t>
      </w:r>
      <w:r w:rsidR="00FB47EA">
        <w:rPr>
          <w:b/>
          <w:sz w:val="20"/>
          <w:szCs w:val="20"/>
          <w:lang w:val="pt-BR"/>
        </w:rPr>
        <w:t>2024</w:t>
      </w:r>
      <w:r w:rsidRPr="00DA4310">
        <w:rPr>
          <w:b/>
          <w:sz w:val="20"/>
          <w:szCs w:val="20"/>
        </w:rPr>
        <w:t xml:space="preserve"> </w:t>
      </w:r>
      <w:r w:rsidR="00FB47EA">
        <w:rPr>
          <w:b/>
          <w:sz w:val="20"/>
          <w:szCs w:val="20"/>
          <w:lang w:val="pt-BR"/>
        </w:rPr>
        <w:t>–</w:t>
      </w:r>
      <w:r w:rsidRPr="00DA4310">
        <w:rPr>
          <w:b/>
          <w:sz w:val="20"/>
          <w:szCs w:val="20"/>
        </w:rPr>
        <w:t xml:space="preserve"> </w:t>
      </w:r>
      <w:r w:rsidR="00FB47EA" w:rsidRPr="00FB47EA">
        <w:rPr>
          <w:sz w:val="20"/>
          <w:szCs w:val="20"/>
          <w:lang w:val="pt-BR"/>
        </w:rPr>
        <w:t>14h</w:t>
      </w:r>
      <w:r w:rsidR="009E39D0" w:rsidRPr="00FB47EA">
        <w:rPr>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Pr="001E412E" w:rsidRDefault="00906BC5" w:rsidP="00906BC5">
      <w:pPr>
        <w:pStyle w:val="Recuodecorpodetexto"/>
        <w:widowControl w:val="0"/>
        <w:overflowPunct/>
        <w:autoSpaceDE/>
        <w:spacing w:line="240" w:lineRule="auto"/>
        <w:ind w:firstLine="561"/>
        <w:jc w:val="left"/>
        <w:rPr>
          <w:b/>
          <w:bCs/>
          <w:sz w:val="14"/>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36E637D"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FF2FFD">
        <w:rPr>
          <w:rFonts w:ascii="Arial" w:hAnsi="Arial" w:cs="Arial"/>
          <w:b/>
        </w:rPr>
        <w:t>E</w:t>
      </w:r>
      <w:r w:rsidR="00FF2FFD" w:rsidRPr="00FF2FFD">
        <w:rPr>
          <w:rFonts w:ascii="Arial" w:hAnsi="Arial" w:cs="Arial"/>
          <w:b/>
          <w:bCs/>
        </w:rPr>
        <w:t xml:space="preserve">xecução de obras para construção de escola de ensino infantil e fundamental no </w:t>
      </w:r>
      <w:r w:rsidR="00FF2FFD">
        <w:rPr>
          <w:rFonts w:ascii="Arial" w:hAnsi="Arial" w:cs="Arial"/>
          <w:b/>
          <w:bCs/>
        </w:rPr>
        <w:t>B</w:t>
      </w:r>
      <w:r w:rsidR="00FF2FFD" w:rsidRPr="00FF2FFD">
        <w:rPr>
          <w:rFonts w:ascii="Arial" w:hAnsi="Arial" w:cs="Arial"/>
          <w:b/>
          <w:bCs/>
        </w:rPr>
        <w:t xml:space="preserve">airro </w:t>
      </w:r>
      <w:r w:rsidR="00FF2FFD">
        <w:rPr>
          <w:rFonts w:ascii="Arial" w:hAnsi="Arial" w:cs="Arial"/>
          <w:b/>
          <w:bCs/>
        </w:rPr>
        <w:t>S</w:t>
      </w:r>
      <w:r w:rsidR="00FF2FFD" w:rsidRPr="00FF2FFD">
        <w:rPr>
          <w:rFonts w:ascii="Arial" w:hAnsi="Arial" w:cs="Arial"/>
          <w:b/>
          <w:bCs/>
        </w:rPr>
        <w:t>antana</w:t>
      </w:r>
      <w:r w:rsidR="00FF2FFD">
        <w:rPr>
          <w:rFonts w:ascii="Arial" w:hAnsi="Arial" w:cs="Arial"/>
          <w:b/>
          <w:bCs/>
        </w:rPr>
        <w:t>.</w:t>
      </w:r>
    </w:p>
    <w:p w14:paraId="4DD8D191" w14:textId="2D309A8D"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FF2FFD">
        <w:rPr>
          <w:rFonts w:ascii="Arial" w:hAnsi="Arial" w:cs="Arial"/>
        </w:rPr>
        <w:t>Secretaria Municipal de Educação</w:t>
      </w:r>
    </w:p>
    <w:p w14:paraId="11EC9380" w14:textId="36A68FAC" w:rsidR="00B039A0" w:rsidRDefault="00906BC5" w:rsidP="005601BB">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p>
    <w:p w14:paraId="2EE29041" w14:textId="22F75ED4" w:rsidR="00FF2FFD" w:rsidRDefault="00FF2FFD" w:rsidP="00FF2FFD">
      <w:pPr>
        <w:tabs>
          <w:tab w:val="left" w:pos="284"/>
        </w:tabs>
        <w:jc w:val="both"/>
        <w:rPr>
          <w:rFonts w:ascii="Arial" w:hAnsi="Arial" w:cs="Arial"/>
        </w:rPr>
      </w:pPr>
      <w:r>
        <w:rPr>
          <w:rFonts w:ascii="Arial" w:hAnsi="Arial" w:cs="Arial"/>
        </w:rPr>
        <w:tab/>
      </w:r>
      <w:r w:rsidRPr="00FF2FFD">
        <w:rPr>
          <w:rFonts w:ascii="Arial" w:hAnsi="Arial" w:cs="Arial"/>
        </w:rPr>
        <w:t>12.361.0008.1281.0000 – 0101022000</w:t>
      </w:r>
    </w:p>
    <w:p w14:paraId="67C8B953" w14:textId="50E34C05" w:rsidR="00FF2FFD" w:rsidRPr="00101CDD" w:rsidRDefault="00FF2FFD" w:rsidP="00FF2FFD">
      <w:pPr>
        <w:tabs>
          <w:tab w:val="left" w:pos="284"/>
        </w:tabs>
        <w:jc w:val="both"/>
        <w:rPr>
          <w:rFonts w:ascii="Arial" w:hAnsi="Arial" w:cs="Arial"/>
        </w:rPr>
      </w:pPr>
      <w:r>
        <w:rPr>
          <w:rFonts w:ascii="Arial" w:hAnsi="Arial" w:cs="Arial"/>
        </w:rPr>
        <w:tab/>
      </w:r>
      <w:r w:rsidRPr="00FF2FFD">
        <w:rPr>
          <w:rFonts w:ascii="Arial" w:hAnsi="Arial" w:cs="Arial"/>
        </w:rPr>
        <w:t>12.365.0008.1279.0000 - 0101021000</w:t>
      </w:r>
    </w:p>
    <w:p w14:paraId="3BE35796" w14:textId="5C700DA8"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FF2FFD" w:rsidRPr="00FF2FFD">
        <w:rPr>
          <w:rFonts w:ascii="Arial" w:hAnsi="Arial" w:cs="Arial"/>
          <w:b/>
        </w:rPr>
        <w:t>R$ 17.699.120,78 (Dezessete milhões, seiscentos e noventa e nove mil, cento e vinte reais e setenta e oito reais).</w:t>
      </w:r>
    </w:p>
    <w:p w14:paraId="6C13DE99" w14:textId="65D74971" w:rsidR="008A4459" w:rsidRPr="00FF2FFD" w:rsidRDefault="00906BC5" w:rsidP="00FF2FFD">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FF2FFD" w:rsidRPr="00FF2FFD">
        <w:rPr>
          <w:rFonts w:ascii="Arial" w:hAnsi="Arial" w:cs="Arial"/>
          <w:sz w:val="20"/>
          <w:szCs w:val="20"/>
        </w:rPr>
        <w:t>12 (Doze) meses</w:t>
      </w:r>
      <w:r w:rsidR="008A4459" w:rsidRPr="000C3D37">
        <w:rPr>
          <w:rFonts w:ascii="Arial" w:hAnsi="Arial" w:cs="Arial"/>
          <w:sz w:val="20"/>
          <w:szCs w:val="20"/>
        </w:rPr>
        <w:t xml:space="preserve">, contados da data de emissão da Ordem de Serviço, podendo ser prorrogado, na ocorrência de qualquer das situações elencadas </w:t>
      </w:r>
      <w:r w:rsidR="008A4459" w:rsidRPr="00FF2FFD">
        <w:rPr>
          <w:rFonts w:ascii="Arial" w:hAnsi="Arial" w:cs="Arial"/>
          <w:sz w:val="20"/>
          <w:szCs w:val="20"/>
        </w:rPr>
        <w:t>no art</w:t>
      </w:r>
      <w:r w:rsidR="008250AC" w:rsidRPr="00FF2FFD">
        <w:rPr>
          <w:rFonts w:ascii="Arial" w:hAnsi="Arial" w:cs="Arial"/>
          <w:sz w:val="20"/>
          <w:szCs w:val="20"/>
        </w:rPr>
        <w:t>.</w:t>
      </w:r>
      <w:r w:rsidR="008A4459" w:rsidRPr="00FF2FFD">
        <w:rPr>
          <w:rFonts w:ascii="Arial" w:hAnsi="Arial" w:cs="Arial"/>
          <w:sz w:val="20"/>
          <w:szCs w:val="20"/>
        </w:rPr>
        <w:t xml:space="preserve"> </w:t>
      </w:r>
      <w:r w:rsidR="00661CEB" w:rsidRPr="00FF2FFD">
        <w:rPr>
          <w:rFonts w:ascii="Arial" w:hAnsi="Arial" w:cs="Arial"/>
          <w:sz w:val="20"/>
          <w:szCs w:val="20"/>
        </w:rPr>
        <w:t>111 e 124</w:t>
      </w:r>
      <w:r w:rsidR="008A4459" w:rsidRPr="00FF2FFD">
        <w:rPr>
          <w:rFonts w:ascii="Arial" w:hAnsi="Arial" w:cs="Arial"/>
          <w:sz w:val="20"/>
          <w:szCs w:val="20"/>
        </w:rPr>
        <w:t xml:space="preserve">, da Lei nº </w:t>
      </w:r>
      <w:r w:rsidR="00F5635A" w:rsidRPr="00FF2FFD">
        <w:rPr>
          <w:rFonts w:ascii="Arial" w:hAnsi="Arial" w:cs="Arial"/>
          <w:sz w:val="20"/>
          <w:szCs w:val="20"/>
        </w:rPr>
        <w:t>14.133, de 2021</w:t>
      </w:r>
      <w:r w:rsidR="008A4459" w:rsidRPr="00FF2FFD">
        <w:rPr>
          <w:rFonts w:ascii="Arial" w:hAnsi="Arial" w:cs="Arial"/>
          <w:sz w:val="20"/>
          <w:szCs w:val="20"/>
        </w:rPr>
        <w:t>.</w:t>
      </w:r>
    </w:p>
    <w:p w14:paraId="7C5213D7" w14:textId="77777777" w:rsidR="00906BC5" w:rsidRPr="001E412E" w:rsidRDefault="00906BC5" w:rsidP="00906BC5">
      <w:pPr>
        <w:ind w:firstLine="561"/>
        <w:rPr>
          <w:rFonts w:ascii="Arial" w:hAnsi="Arial" w:cs="Arial"/>
          <w:sz w:val="24"/>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FF2FFD"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FF2FFD">
        <w:rPr>
          <w:rFonts w:ascii="Arial" w:hAnsi="Arial" w:cs="Arial"/>
        </w:rPr>
        <w:t>Menor preço global</w:t>
      </w:r>
    </w:p>
    <w:p w14:paraId="7231F326" w14:textId="63D350F1" w:rsidR="00B039A0" w:rsidRPr="00FF2FFD" w:rsidRDefault="00906BC5" w:rsidP="005601BB">
      <w:pPr>
        <w:widowControl w:val="0"/>
        <w:numPr>
          <w:ilvl w:val="0"/>
          <w:numId w:val="12"/>
        </w:numPr>
        <w:tabs>
          <w:tab w:val="left" w:pos="284"/>
        </w:tabs>
        <w:autoSpaceDN w:val="0"/>
        <w:jc w:val="both"/>
        <w:rPr>
          <w:rFonts w:ascii="Arial" w:hAnsi="Arial" w:cs="Arial"/>
          <w:b/>
        </w:rPr>
      </w:pPr>
      <w:r w:rsidRPr="00FF2FFD">
        <w:rPr>
          <w:rFonts w:ascii="Arial" w:hAnsi="Arial" w:cs="Arial"/>
        </w:rPr>
        <w:t xml:space="preserve">Base de disputa: </w:t>
      </w:r>
      <w:r w:rsidR="00C96A18" w:rsidRPr="00FF2FFD">
        <w:rPr>
          <w:rFonts w:ascii="Arial" w:hAnsi="Arial" w:cs="Arial"/>
        </w:rPr>
        <w:t>Empreitada por preço global</w:t>
      </w:r>
    </w:p>
    <w:p w14:paraId="0C9DC22A" w14:textId="77777777" w:rsidR="00906BC5" w:rsidRPr="001E412E" w:rsidRDefault="00906BC5" w:rsidP="00906BC5">
      <w:pPr>
        <w:ind w:firstLine="567"/>
        <w:jc w:val="both"/>
        <w:rPr>
          <w:rFonts w:ascii="Arial" w:hAnsi="Arial" w:cs="Arial"/>
          <w:sz w:val="28"/>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1E412E" w:rsidRDefault="00D92A41" w:rsidP="009A059B">
      <w:pPr>
        <w:pStyle w:val="PargrafodaLista"/>
        <w:tabs>
          <w:tab w:val="left" w:pos="284"/>
        </w:tabs>
        <w:spacing w:after="0" w:line="240" w:lineRule="auto"/>
        <w:ind w:left="0"/>
        <w:jc w:val="both"/>
        <w:rPr>
          <w:rFonts w:ascii="Arial" w:hAnsi="Arial" w:cs="Arial"/>
          <w:sz w:val="28"/>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49D866D1" w:rsidR="009E4845" w:rsidRPr="00FF2FFD" w:rsidRDefault="009E4845" w:rsidP="00FF2FFD">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FF2FFD" w:rsidRPr="00FF2FFD">
        <w:rPr>
          <w:rFonts w:ascii="Arial" w:hAnsi="Arial" w:cs="Arial"/>
        </w:rPr>
        <w:t>12 (doze) meses</w:t>
      </w:r>
      <w:r w:rsidRPr="009E4845">
        <w:rPr>
          <w:rFonts w:ascii="Arial" w:hAnsi="Arial" w:cs="Arial"/>
        </w:rPr>
        <w:t>, a contar da Ordem de Serviços emitida pela Unidade Requisitante.</w:t>
      </w:r>
    </w:p>
    <w:p w14:paraId="73218A89" w14:textId="77777777" w:rsidR="00FF2FFD" w:rsidRDefault="00FF2FFD" w:rsidP="009E4845">
      <w:pPr>
        <w:numPr>
          <w:ilvl w:val="0"/>
          <w:numId w:val="6"/>
        </w:numPr>
        <w:tabs>
          <w:tab w:val="left" w:pos="284"/>
        </w:tabs>
        <w:jc w:val="both"/>
        <w:rPr>
          <w:rFonts w:ascii="Arial" w:hAnsi="Arial" w:cs="Arial"/>
          <w:shd w:val="clear" w:color="auto" w:fill="FFFFFF"/>
        </w:rPr>
      </w:pPr>
      <w:r w:rsidRPr="00FF2FFD">
        <w:rPr>
          <w:rFonts w:ascii="Arial" w:hAnsi="Arial" w:cs="Arial"/>
          <w:shd w:val="clear" w:color="auto" w:fill="FFFFFF"/>
        </w:rPr>
        <w:t xml:space="preserve">Localização da obra ou prestação de serviço: </w:t>
      </w:r>
      <w:bookmarkStart w:id="0" w:name="_GoBack"/>
      <w:bookmarkEnd w:id="0"/>
    </w:p>
    <w:p w14:paraId="041618F8" w14:textId="77777777" w:rsidR="00FF2FFD" w:rsidRDefault="00FF2FFD" w:rsidP="00FF2FFD">
      <w:pPr>
        <w:tabs>
          <w:tab w:val="left" w:pos="284"/>
        </w:tabs>
        <w:jc w:val="both"/>
        <w:rPr>
          <w:rFonts w:ascii="Arial" w:hAnsi="Arial" w:cs="Arial"/>
          <w:shd w:val="clear" w:color="auto" w:fill="FFFFFF"/>
        </w:rPr>
      </w:pPr>
      <w:r>
        <w:rPr>
          <w:rFonts w:ascii="Arial" w:hAnsi="Arial" w:cs="Arial"/>
          <w:shd w:val="clear" w:color="auto" w:fill="FFFFFF"/>
        </w:rPr>
        <w:tab/>
      </w:r>
      <w:r w:rsidRPr="00FF2FFD">
        <w:rPr>
          <w:rFonts w:ascii="Arial" w:hAnsi="Arial" w:cs="Arial"/>
          <w:b/>
          <w:shd w:val="clear" w:color="auto" w:fill="FFFFFF"/>
        </w:rPr>
        <w:t>R. São João Batista - Santana, Piracicaba - SP, 13411-517, 13400-810</w:t>
      </w:r>
      <w:r w:rsidRPr="00FF2FFD">
        <w:rPr>
          <w:rFonts w:ascii="Arial" w:hAnsi="Arial" w:cs="Arial"/>
          <w:shd w:val="clear" w:color="auto" w:fill="FFFFFF"/>
        </w:rPr>
        <w:t xml:space="preserve"> </w:t>
      </w:r>
    </w:p>
    <w:p w14:paraId="5CEE4F65" w14:textId="039F936F" w:rsidR="00FF2FFD" w:rsidRPr="009E4845" w:rsidRDefault="00FF2FFD" w:rsidP="00FF2FFD">
      <w:pPr>
        <w:tabs>
          <w:tab w:val="left" w:pos="284"/>
        </w:tabs>
        <w:jc w:val="both"/>
        <w:rPr>
          <w:rFonts w:ascii="Arial" w:hAnsi="Arial" w:cs="Arial"/>
          <w:shd w:val="clear" w:color="auto" w:fill="FFFFFF"/>
        </w:rPr>
      </w:pPr>
      <w:r>
        <w:rPr>
          <w:rFonts w:ascii="Arial" w:hAnsi="Arial" w:cs="Arial"/>
          <w:shd w:val="clear" w:color="auto" w:fill="FFFFFF"/>
        </w:rPr>
        <w:tab/>
      </w:r>
      <w:r w:rsidRPr="00FF2FFD">
        <w:rPr>
          <w:rFonts w:ascii="Arial" w:hAnsi="Arial" w:cs="Arial"/>
          <w:shd w:val="clear" w:color="auto" w:fill="FFFFFF"/>
        </w:rPr>
        <w:t>Latitude:</w:t>
      </w:r>
      <w:r w:rsidRPr="00FF2FFD">
        <w:rPr>
          <w:rFonts w:ascii="Arial" w:hAnsi="Arial" w:cs="Arial"/>
          <w:b/>
          <w:bCs/>
          <w:shd w:val="clear" w:color="auto" w:fill="FFFFFF"/>
        </w:rPr>
        <w:t xml:space="preserve"> 22°37'14.0"S e </w:t>
      </w:r>
      <w:r w:rsidRPr="00FF2FFD">
        <w:rPr>
          <w:rFonts w:ascii="Arial" w:hAnsi="Arial" w:cs="Arial"/>
          <w:shd w:val="clear" w:color="auto" w:fill="FFFFFF"/>
        </w:rPr>
        <w:t>Longitude:</w:t>
      </w:r>
      <w:r w:rsidRPr="00FF2FFD">
        <w:rPr>
          <w:rFonts w:ascii="Arial" w:hAnsi="Arial" w:cs="Arial"/>
          <w:b/>
          <w:bCs/>
          <w:shd w:val="clear" w:color="auto" w:fill="FFFFFF"/>
        </w:rPr>
        <w:t xml:space="preserve">  47°44'20.0"W</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49452CF3" w:rsidR="002A62CD" w:rsidRDefault="005F0B40" w:rsidP="002A62CD">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1E412E" w:rsidRDefault="009E4845" w:rsidP="009A059B">
      <w:pPr>
        <w:pStyle w:val="PargrafodaLista"/>
        <w:tabs>
          <w:tab w:val="left" w:pos="284"/>
        </w:tabs>
        <w:spacing w:after="0" w:line="240" w:lineRule="auto"/>
        <w:ind w:left="0"/>
        <w:jc w:val="both"/>
        <w:rPr>
          <w:rFonts w:ascii="Arial" w:hAnsi="Arial" w:cs="Arial"/>
          <w:sz w:val="14"/>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62478B38" w14:textId="75BDE640" w:rsidR="005B6884" w:rsidRPr="009E4845" w:rsidRDefault="009C62DF" w:rsidP="00FF2FFD">
      <w:pPr>
        <w:tabs>
          <w:tab w:val="left" w:pos="284"/>
        </w:tabs>
        <w:jc w:val="both"/>
      </w:pPr>
      <w:r w:rsidRPr="009E4845">
        <w:rPr>
          <w:rFonts w:ascii="Arial" w:hAnsi="Arial" w:cs="Arial"/>
          <w:b/>
          <w:bCs/>
        </w:rPr>
        <w:t>a)</w:t>
      </w:r>
      <w:r w:rsidRPr="009E4845">
        <w:rPr>
          <w:rFonts w:ascii="Arial" w:hAnsi="Arial" w:cs="Arial"/>
        </w:rPr>
        <w:t xml:space="preserve"> </w:t>
      </w:r>
      <w:r w:rsidR="00FF2FFD" w:rsidRPr="00FF2FFD">
        <w:rPr>
          <w:rFonts w:ascii="Arial" w:hAnsi="Arial" w:cs="Arial"/>
        </w:rPr>
        <w:t xml:space="preserve">É admitida a subcontratação parcial do objeto nos itens </w:t>
      </w:r>
      <w:r w:rsidR="00FF2FFD" w:rsidRPr="00FF2FFD">
        <w:rPr>
          <w:rFonts w:ascii="Arial" w:hAnsi="Arial" w:cs="Arial"/>
          <w:b/>
          <w:bCs/>
        </w:rPr>
        <w:t xml:space="preserve">“Energia Solar” </w:t>
      </w:r>
      <w:r w:rsidR="00FF2FFD" w:rsidRPr="00FF2FFD">
        <w:rPr>
          <w:rFonts w:ascii="Arial" w:hAnsi="Arial" w:cs="Arial"/>
        </w:rPr>
        <w:t xml:space="preserve">e </w:t>
      </w:r>
      <w:r w:rsidR="00FF2FFD" w:rsidRPr="00FF2FFD">
        <w:rPr>
          <w:rFonts w:ascii="Arial" w:hAnsi="Arial" w:cs="Arial"/>
          <w:b/>
          <w:bCs/>
        </w:rPr>
        <w:t>“Climatização”</w:t>
      </w:r>
      <w:r w:rsidR="00137A2C">
        <w:rPr>
          <w:rFonts w:ascii="Arial" w:hAnsi="Arial" w:cs="Arial"/>
          <w:b/>
          <w:bCs/>
        </w:rPr>
        <w:t>.</w:t>
      </w:r>
    </w:p>
    <w:p w14:paraId="26D0E3D1" w14:textId="3387F8DE" w:rsidR="00102FFC" w:rsidRPr="001E412E" w:rsidRDefault="00102FFC" w:rsidP="009F0C17">
      <w:pPr>
        <w:pStyle w:val="Nivel2"/>
        <w:numPr>
          <w:ilvl w:val="0"/>
          <w:numId w:val="0"/>
        </w:numPr>
        <w:spacing w:before="0" w:after="0" w:line="240" w:lineRule="auto"/>
        <w:ind w:left="360"/>
        <w:rPr>
          <w:color w:val="auto"/>
          <w:sz w:val="48"/>
        </w:rPr>
      </w:pPr>
    </w:p>
    <w:p w14:paraId="2E8F5B9C" w14:textId="4A0DAB72" w:rsidR="00137A2C" w:rsidRPr="009E4845" w:rsidRDefault="00137A2C" w:rsidP="00137A2C">
      <w:pPr>
        <w:shd w:val="clear" w:color="auto" w:fill="CCCCCC"/>
        <w:ind w:firstLine="567"/>
        <w:rPr>
          <w:rFonts w:ascii="Arial" w:hAnsi="Arial" w:cs="Arial"/>
          <w:b/>
          <w:bCs/>
        </w:rPr>
      </w:pPr>
      <w:r>
        <w:rPr>
          <w:rFonts w:ascii="Arial" w:hAnsi="Arial" w:cs="Arial"/>
          <w:b/>
          <w:bCs/>
        </w:rPr>
        <w:lastRenderedPageBreak/>
        <w:t>7</w:t>
      </w:r>
      <w:r w:rsidRPr="009E4845">
        <w:rPr>
          <w:rFonts w:ascii="Arial" w:hAnsi="Arial" w:cs="Arial"/>
          <w:b/>
          <w:bCs/>
        </w:rPr>
        <w:t>. DA SU</w:t>
      </w:r>
      <w:r>
        <w:rPr>
          <w:rFonts w:ascii="Arial" w:hAnsi="Arial" w:cs="Arial"/>
          <w:b/>
          <w:bCs/>
        </w:rPr>
        <w:t>STENTABILIDADE</w:t>
      </w:r>
    </w:p>
    <w:p w14:paraId="026335E4" w14:textId="6773D987" w:rsidR="00FF2FFD" w:rsidRDefault="00137A2C" w:rsidP="00137A2C">
      <w:pPr>
        <w:pStyle w:val="Nivel2"/>
        <w:numPr>
          <w:ilvl w:val="0"/>
          <w:numId w:val="0"/>
        </w:numPr>
        <w:spacing w:before="0" w:after="0" w:line="240" w:lineRule="auto"/>
      </w:pPr>
      <w:proofErr w:type="gramStart"/>
      <w:r w:rsidRPr="009E4845">
        <w:rPr>
          <w:b/>
          <w:bCs/>
        </w:rPr>
        <w:t>a)</w:t>
      </w:r>
      <w:r w:rsidRPr="009E4845">
        <w:t xml:space="preserve"> </w:t>
      </w:r>
      <w:r w:rsidRPr="00137A2C">
        <w:t>Para</w:t>
      </w:r>
      <w:proofErr w:type="gramEnd"/>
      <w:r w:rsidRPr="00137A2C">
        <w:t xml:space="preserve"> a prestação de serviços de remoção do entulho, resíduos provenientes da obra, a empresa deverá cumprir todas as exigências e determinações previstas na legislação: Resolução nº 307, de 5 de julho de 2002 e suas alterações, pelo Conselho Nacional do Meio Ambiente (CONAMA), Decreto nº 37952, de 11 de maio de 1999, e normas.</w:t>
      </w:r>
    </w:p>
    <w:p w14:paraId="626D0C33" w14:textId="1D61F2D8" w:rsidR="00137A2C" w:rsidRPr="00137A2C" w:rsidRDefault="00137A2C" w:rsidP="00137A2C">
      <w:pPr>
        <w:pStyle w:val="Nivel2"/>
        <w:numPr>
          <w:ilvl w:val="0"/>
          <w:numId w:val="0"/>
        </w:numPr>
        <w:spacing w:before="0" w:after="0" w:line="240" w:lineRule="auto"/>
        <w:rPr>
          <w:color w:val="auto"/>
        </w:rPr>
      </w:pPr>
      <w:r>
        <w:rPr>
          <w:b/>
        </w:rPr>
        <w:t xml:space="preserve">b) </w:t>
      </w:r>
      <w:r w:rsidRPr="00137A2C">
        <w:t xml:space="preserve">Para o fornecimento de madeiramento: Somente será admitida a oferta de produto cuja origem seja comprovadamente legal, nos termos da legislação vigente, mediante a apresentação de Cópia dos Comprovantes do Documento de Origem Florestal ou de autorização no Sistema Nacional de Controle da Origem dos Produtos Florestais – </w:t>
      </w:r>
      <w:proofErr w:type="spellStart"/>
      <w:r w:rsidRPr="00137A2C">
        <w:t>Sinaflor</w:t>
      </w:r>
      <w:proofErr w:type="spellEnd"/>
      <w:r w:rsidRPr="00137A2C">
        <w:t>; Caso os produtos ou subprodutos florestais a serem fornecidos tenham origem em Estado que possua documento de controle próprio, a Contratada deverá apresentá-lo, em complementação ao DOF, para fins de demonstrar a regularidade do transporte e armazenamento nos limites do território estadual.”</w:t>
      </w:r>
    </w:p>
    <w:p w14:paraId="6C77F42F" w14:textId="77777777" w:rsidR="00FF2FFD" w:rsidRDefault="00FF2FFD" w:rsidP="009F0C17">
      <w:pPr>
        <w:pStyle w:val="Nivel2"/>
        <w:numPr>
          <w:ilvl w:val="0"/>
          <w:numId w:val="0"/>
        </w:numPr>
        <w:spacing w:before="0" w:after="0" w:line="240" w:lineRule="auto"/>
        <w:ind w:left="360"/>
        <w:rPr>
          <w:color w:val="auto"/>
        </w:rPr>
      </w:pPr>
    </w:p>
    <w:p w14:paraId="30A2EDE9" w14:textId="50A95C0A" w:rsidR="00906BC5" w:rsidRPr="003155DC" w:rsidRDefault="00137A2C" w:rsidP="00906BC5">
      <w:pPr>
        <w:shd w:val="clear" w:color="auto" w:fill="DDDDDD"/>
        <w:ind w:firstLine="561"/>
        <w:rPr>
          <w:rFonts w:ascii="Arial" w:hAnsi="Arial" w:cs="Arial"/>
        </w:rPr>
      </w:pPr>
      <w:r>
        <w:rPr>
          <w:rFonts w:ascii="Arial" w:hAnsi="Arial" w:cs="Arial"/>
          <w:b/>
          <w:bCs/>
        </w:rPr>
        <w:t>8</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3" w:history="1">
        <w:r w:rsidRPr="00B91FF1">
          <w:rPr>
            <w:rStyle w:val="Hyperlink"/>
            <w:rFonts w:ascii="Arial" w:hAnsi="Arial" w:cs="Arial"/>
          </w:rPr>
          <w:t>https://bnccompras.com/Home/Login</w:t>
        </w:r>
      </w:hyperlink>
    </w:p>
    <w:p w14:paraId="5C4DA94C" w14:textId="5F9780E5" w:rsidR="00C27DF7" w:rsidRPr="001E412E" w:rsidRDefault="00C27DF7" w:rsidP="00C27DF7">
      <w:pPr>
        <w:jc w:val="both"/>
        <w:rPr>
          <w:rFonts w:ascii="Arial" w:hAnsi="Arial" w:cs="Arial"/>
          <w:sz w:val="22"/>
        </w:rPr>
      </w:pPr>
    </w:p>
    <w:p w14:paraId="73BEBA4E" w14:textId="633F0772" w:rsidR="00C27DF7" w:rsidRPr="003155DC" w:rsidRDefault="00137A2C" w:rsidP="00C27DF7">
      <w:pPr>
        <w:shd w:val="clear" w:color="auto" w:fill="DDDDDD"/>
        <w:ind w:firstLine="561"/>
        <w:rPr>
          <w:rFonts w:ascii="Arial" w:hAnsi="Arial" w:cs="Arial"/>
        </w:rPr>
      </w:pPr>
      <w:r>
        <w:rPr>
          <w:rFonts w:ascii="Arial" w:hAnsi="Arial" w:cs="Arial"/>
          <w:b/>
          <w:bCs/>
        </w:rPr>
        <w:t>9</w:t>
      </w:r>
      <w:r w:rsidR="00C27DF7">
        <w:rPr>
          <w:rFonts w:ascii="Arial" w:hAnsi="Arial" w:cs="Arial"/>
          <w:b/>
          <w:bCs/>
        </w:rPr>
        <w:t>.</w:t>
      </w:r>
      <w:r w:rsidR="00C27DF7" w:rsidRPr="003155DC">
        <w:rPr>
          <w:rFonts w:ascii="Arial" w:hAnsi="Arial" w:cs="Arial"/>
          <w:b/>
          <w:bCs/>
        </w:rPr>
        <w:t xml:space="preserve"> </w:t>
      </w:r>
      <w:r w:rsidR="00C27DF7">
        <w:rPr>
          <w:rFonts w:ascii="Arial" w:hAnsi="Arial" w:cs="Arial"/>
          <w:b/>
          <w:bCs/>
        </w:rPr>
        <w:t>DA VISITA TÉCNICA</w:t>
      </w:r>
      <w:r w:rsidR="00C27DF7" w:rsidRPr="003155DC">
        <w:rPr>
          <w:rFonts w:ascii="Arial" w:hAnsi="Arial" w:cs="Arial"/>
          <w:b/>
          <w:bCs/>
        </w:rPr>
        <w:t>:</w:t>
      </w:r>
    </w:p>
    <w:p w14:paraId="5A88C3EA" w14:textId="05269F33" w:rsidR="007305BF" w:rsidRPr="0036101F" w:rsidRDefault="007305BF" w:rsidP="005E7B52">
      <w:pPr>
        <w:numPr>
          <w:ilvl w:val="0"/>
          <w:numId w:val="35"/>
        </w:numPr>
        <w:jc w:val="both"/>
        <w:rPr>
          <w:rFonts w:ascii="Arial" w:hAnsi="Arial" w:cs="Arial"/>
        </w:rPr>
      </w:pPr>
      <w:r w:rsidRPr="0036101F">
        <w:rPr>
          <w:rFonts w:ascii="Arial" w:hAnsi="Arial" w:cs="Arial"/>
        </w:rPr>
        <w:t xml:space="preserve">As empresas interessadas </w:t>
      </w:r>
      <w:r w:rsidRPr="00137A2C">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00794B95" w:rsidR="007305BF" w:rsidRDefault="007305BF" w:rsidP="005E7B52">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137A2C">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w:t>
      </w:r>
      <w:r w:rsidR="00137A2C" w:rsidRPr="00137A2C">
        <w:rPr>
          <w:rFonts w:ascii="Arial" w:hAnsi="Arial" w:cs="Arial"/>
          <w:sz w:val="20"/>
          <w:szCs w:val="20"/>
        </w:rPr>
        <w:t xml:space="preserve">Secretaria Municipal de Obras e Zeladoria, com a </w:t>
      </w:r>
      <w:r w:rsidR="00137A2C" w:rsidRPr="00137A2C">
        <w:rPr>
          <w:rFonts w:ascii="Arial" w:hAnsi="Arial" w:cs="Arial"/>
          <w:b/>
          <w:sz w:val="20"/>
          <w:szCs w:val="20"/>
        </w:rPr>
        <w:t>Sra.</w:t>
      </w:r>
      <w:r w:rsidR="00137A2C" w:rsidRPr="00137A2C">
        <w:rPr>
          <w:rFonts w:ascii="Arial" w:hAnsi="Arial" w:cs="Arial"/>
          <w:sz w:val="20"/>
          <w:szCs w:val="20"/>
        </w:rPr>
        <w:t xml:space="preserve"> </w:t>
      </w:r>
      <w:r w:rsidR="00137A2C" w:rsidRPr="00137A2C">
        <w:rPr>
          <w:rFonts w:ascii="Arial" w:hAnsi="Arial" w:cs="Arial"/>
          <w:b/>
          <w:bCs/>
          <w:sz w:val="20"/>
          <w:szCs w:val="20"/>
        </w:rPr>
        <w:t xml:space="preserve">Ana Beatriz de Oliveira Rodrigues Cabana </w:t>
      </w:r>
      <w:r w:rsidR="00137A2C" w:rsidRPr="00137A2C">
        <w:rPr>
          <w:rFonts w:ascii="Arial" w:hAnsi="Arial" w:cs="Arial"/>
          <w:sz w:val="20"/>
          <w:szCs w:val="20"/>
        </w:rPr>
        <w:t xml:space="preserve">pelo telefone (19) </w:t>
      </w:r>
      <w:r w:rsidR="00137A2C" w:rsidRPr="00137A2C">
        <w:rPr>
          <w:rFonts w:ascii="Arial" w:hAnsi="Arial" w:cs="Arial"/>
          <w:b/>
          <w:bCs/>
          <w:sz w:val="20"/>
          <w:szCs w:val="20"/>
        </w:rPr>
        <w:t>997970020</w:t>
      </w:r>
      <w:r w:rsidR="00137A2C" w:rsidRPr="00137A2C">
        <w:rPr>
          <w:rFonts w:ascii="Arial" w:hAnsi="Arial" w:cs="Arial"/>
          <w:sz w:val="20"/>
          <w:szCs w:val="20"/>
        </w:rPr>
        <w:t xml:space="preserve"> e e-mail </w:t>
      </w:r>
      <w:r w:rsidR="00137A2C" w:rsidRPr="00137A2C">
        <w:rPr>
          <w:rFonts w:ascii="Arial" w:hAnsi="Arial" w:cs="Arial"/>
          <w:b/>
          <w:bCs/>
          <w:sz w:val="20"/>
          <w:szCs w:val="20"/>
        </w:rPr>
        <w:t>acabana@piracicaba.sp.gov.br.</w:t>
      </w:r>
    </w:p>
    <w:p w14:paraId="7AC3E922" w14:textId="77777777" w:rsidR="009A059B" w:rsidRPr="001E412E" w:rsidRDefault="009A059B" w:rsidP="009A059B">
      <w:pPr>
        <w:pStyle w:val="PargrafodaLista"/>
        <w:spacing w:after="0" w:line="240" w:lineRule="auto"/>
        <w:ind w:left="357"/>
        <w:jc w:val="both"/>
        <w:rPr>
          <w:rFonts w:ascii="Arial" w:hAnsi="Arial" w:cs="Arial"/>
          <w:sz w:val="24"/>
          <w:szCs w:val="20"/>
        </w:rPr>
      </w:pPr>
    </w:p>
    <w:p w14:paraId="490CEE78" w14:textId="783EAC8E" w:rsidR="00906BC5" w:rsidRPr="003155DC" w:rsidRDefault="00137A2C" w:rsidP="00906BC5">
      <w:pPr>
        <w:shd w:val="clear" w:color="auto" w:fill="CCCCCC"/>
        <w:ind w:firstLine="561"/>
        <w:jc w:val="both"/>
        <w:rPr>
          <w:rFonts w:ascii="Arial" w:hAnsi="Arial" w:cs="Arial"/>
        </w:rPr>
      </w:pPr>
      <w:r>
        <w:rPr>
          <w:rFonts w:ascii="Arial" w:hAnsi="Arial" w:cs="Arial"/>
          <w:b/>
          <w:bCs/>
        </w:rPr>
        <w:t>10</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1E412E"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1E412E" w:rsidRDefault="00B039A0" w:rsidP="00B039A0">
      <w:pPr>
        <w:tabs>
          <w:tab w:val="left" w:pos="284"/>
        </w:tabs>
        <w:jc w:val="both"/>
        <w:rPr>
          <w:rFonts w:ascii="Arial" w:hAnsi="Arial" w:cs="Arial"/>
          <w:sz w:val="22"/>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F41623" w14:textId="68DAC05A" w:rsidR="007F7E69" w:rsidRDefault="007F7E69" w:rsidP="005A5E8E">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137A2C" w:rsidRPr="00137A2C">
        <w:rPr>
          <w:rFonts w:ascii="Arial" w:hAnsi="Arial" w:cs="Arial"/>
          <w:b/>
          <w:bCs/>
        </w:rPr>
        <w:t xml:space="preserve">R$ </w:t>
      </w:r>
      <w:r w:rsidR="00137A2C" w:rsidRPr="00137A2C">
        <w:rPr>
          <w:rFonts w:ascii="Arial" w:hAnsi="Arial" w:cs="Arial"/>
          <w:b/>
        </w:rPr>
        <w:t>1.769.912,0</w:t>
      </w:r>
      <w:r w:rsidR="00826FBA">
        <w:rPr>
          <w:rFonts w:ascii="Arial" w:hAnsi="Arial" w:cs="Arial"/>
          <w:b/>
        </w:rPr>
        <w:t>7</w:t>
      </w:r>
      <w:r w:rsidR="00137A2C" w:rsidRPr="00137A2C">
        <w:rPr>
          <w:rFonts w:ascii="Arial" w:hAnsi="Arial" w:cs="Arial"/>
          <w:b/>
          <w:bCs/>
        </w:rPr>
        <w:t xml:space="preserve"> (Um milhão, setecentos e sessenta e nove mil, novecentos e doze reais e </w:t>
      </w:r>
      <w:r w:rsidR="00826FBA">
        <w:rPr>
          <w:rFonts w:ascii="Arial" w:hAnsi="Arial" w:cs="Arial"/>
          <w:b/>
          <w:bCs/>
        </w:rPr>
        <w:t>sete</w:t>
      </w:r>
      <w:r w:rsidR="00137A2C" w:rsidRPr="00137A2C">
        <w:rPr>
          <w:rFonts w:ascii="Arial" w:hAnsi="Arial" w:cs="Arial"/>
          <w:b/>
          <w:bCs/>
        </w:rPr>
        <w:t xml:space="preserve"> centavos).</w:t>
      </w:r>
    </w:p>
    <w:p w14:paraId="2CC4F95B" w14:textId="4ABA1580" w:rsidR="007D11DE" w:rsidRPr="00137A2C" w:rsidRDefault="007D11DE" w:rsidP="007D11DE">
      <w:pPr>
        <w:numPr>
          <w:ilvl w:val="2"/>
          <w:numId w:val="14"/>
        </w:numPr>
        <w:tabs>
          <w:tab w:val="left" w:pos="284"/>
          <w:tab w:val="left" w:pos="426"/>
        </w:tabs>
        <w:jc w:val="both"/>
        <w:rPr>
          <w:rFonts w:ascii="Arial" w:hAnsi="Arial" w:cs="Arial"/>
        </w:rPr>
      </w:pPr>
      <w:r w:rsidRPr="00137A2C">
        <w:rPr>
          <w:rFonts w:ascii="Arial" w:hAnsi="Arial" w:cs="Arial"/>
        </w:rPr>
        <w:t>No caso de consórcio, o capital social mínimo a ser comprovado, registrado na junta Comercial ou no órgão competente a que se refere o item 2, acima, com fulcro o artigo 15, §1º, da Lei 14.133/2021, será acrescido de 30% (trinta por cento) do valor exigido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795A6318" w14:textId="77777777" w:rsidR="00783F3B" w:rsidRPr="00EA4737" w:rsidRDefault="00783F3B" w:rsidP="00783F3B">
      <w:pPr>
        <w:numPr>
          <w:ilvl w:val="1"/>
          <w:numId w:val="14"/>
        </w:numPr>
        <w:tabs>
          <w:tab w:val="left" w:pos="284"/>
          <w:tab w:val="left" w:pos="426"/>
        </w:tabs>
        <w:jc w:val="both"/>
        <w:rPr>
          <w:rFonts w:ascii="Arial" w:hAnsi="Arial" w:cs="Arial"/>
        </w:rPr>
      </w:pPr>
      <w:r w:rsidRPr="00EA4737">
        <w:rPr>
          <w:rFonts w:ascii="Arial" w:hAnsi="Arial" w:cs="Arial"/>
        </w:rPr>
        <w:lastRenderedPageBreak/>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B9878EC" w14:textId="77777777" w:rsidR="00783F3B" w:rsidRPr="00EA4737" w:rsidRDefault="00783F3B" w:rsidP="00783F3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363AA1C" w14:textId="77777777" w:rsidR="00783F3B" w:rsidRDefault="00783F3B" w:rsidP="00783F3B">
      <w:pPr>
        <w:pStyle w:val="PargrafodaLista"/>
        <w:spacing w:after="0" w:line="240" w:lineRule="auto"/>
        <w:ind w:left="709"/>
        <w:jc w:val="both"/>
        <w:rPr>
          <w:rFonts w:ascii="Arial" w:hAnsi="Arial" w:cs="Arial"/>
          <w:b/>
          <w:bCs/>
          <w:sz w:val="20"/>
          <w:szCs w:val="20"/>
        </w:rPr>
      </w:pPr>
    </w:p>
    <w:p w14:paraId="6181CCBC"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4B983CF6"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2A677C17"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5F104636"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0E6266E1"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7011705F"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810D3E9"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689E84F5"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45F99C0"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9A2010" w14:textId="77777777" w:rsidR="00783F3B"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6DCCB9F6" w14:textId="77777777" w:rsidR="00783F3B" w:rsidRPr="001E412E" w:rsidRDefault="00783F3B" w:rsidP="00783F3B">
      <w:pPr>
        <w:pStyle w:val="PargrafodaLista"/>
        <w:spacing w:after="0" w:line="240" w:lineRule="auto"/>
        <w:ind w:left="851"/>
        <w:jc w:val="both"/>
        <w:rPr>
          <w:rFonts w:ascii="Arial" w:hAnsi="Arial" w:cs="Arial"/>
          <w:b/>
          <w:bCs/>
          <w:szCs w:val="20"/>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67F1940" w14:textId="77777777" w:rsidR="00A07329"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137A2C">
        <w:rPr>
          <w:rFonts w:ascii="Arial" w:hAnsi="Arial" w:cs="Arial"/>
          <w:b/>
          <w:bCs/>
          <w:color w:val="000000"/>
        </w:rPr>
        <w:t>(Engenheiro Civil ou Arquiteto)</w:t>
      </w:r>
      <w:r w:rsidRPr="005D022F">
        <w:rPr>
          <w:rFonts w:ascii="Arial" w:hAnsi="Arial" w:cs="Arial"/>
          <w:color w:val="000000"/>
        </w:rPr>
        <w:t xml:space="preserve"> devidamente registrado no CREA ou CAU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14F897C6" w14:textId="77777777" w:rsidR="00A07329" w:rsidRPr="004A3EDF" w:rsidRDefault="00A07329" w:rsidP="00A07329">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1FE35382"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6F076E20" w14:textId="77777777" w:rsidR="00A07329" w:rsidRPr="004A3ED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43BA8CCB" w14:textId="0B18C1E8" w:rsidR="00BC0884" w:rsidRPr="005D022F" w:rsidRDefault="00A07329" w:rsidP="00A07329">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01E5DB1" w14:textId="1C1DE34D"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w:t>
      </w:r>
      <w:r w:rsidR="00137A2C" w:rsidRPr="00137A2C">
        <w:rPr>
          <w:rFonts w:ascii="Arial" w:hAnsi="Arial" w:cs="Arial"/>
          <w:b/>
          <w:i/>
          <w:color w:val="000000"/>
        </w:rPr>
        <w:t>obras de construção que contenham ao menos:</w:t>
      </w:r>
    </w:p>
    <w:p w14:paraId="00C598F9" w14:textId="18BE330A" w:rsidR="005C318F" w:rsidRDefault="00137A2C" w:rsidP="0093378E">
      <w:pPr>
        <w:numPr>
          <w:ilvl w:val="1"/>
          <w:numId w:val="29"/>
        </w:numPr>
        <w:tabs>
          <w:tab w:val="left" w:pos="284"/>
        </w:tabs>
        <w:spacing w:line="245" w:lineRule="auto"/>
        <w:ind w:left="284" w:firstLine="0"/>
        <w:jc w:val="both"/>
        <w:rPr>
          <w:rFonts w:ascii="Arial" w:hAnsi="Arial" w:cs="Arial"/>
          <w:color w:val="000000"/>
        </w:rPr>
      </w:pPr>
      <w:r w:rsidRPr="00137A2C">
        <w:rPr>
          <w:rFonts w:ascii="Arial" w:hAnsi="Arial" w:cs="Arial"/>
          <w:b/>
          <w:color w:val="000000"/>
        </w:rPr>
        <w:t>Item 3.4.1 e 4.4.1 - Fornecimento e montagem de estrutura em aço, sem pintura, com peso superior ou igual a 21.822,00 kg (Vinte e um mil, oitocentos e vinte e dois quilos).</w:t>
      </w:r>
      <w:r w:rsidR="0093378E" w:rsidRPr="0093378E">
        <w:rPr>
          <w:rFonts w:ascii="Arial" w:hAnsi="Arial" w:cs="Arial"/>
          <w:color w:val="000000"/>
        </w:rPr>
        <w:t xml:space="preserve">, </w:t>
      </w:r>
    </w:p>
    <w:p w14:paraId="17FD149D" w14:textId="05E6C2A3" w:rsidR="00BC0884" w:rsidRPr="0093378E" w:rsidRDefault="005C318F" w:rsidP="005C318F">
      <w:pPr>
        <w:tabs>
          <w:tab w:val="left" w:pos="284"/>
        </w:tabs>
        <w:spacing w:line="245" w:lineRule="auto"/>
        <w:ind w:left="284"/>
        <w:jc w:val="both"/>
        <w:rPr>
          <w:rFonts w:ascii="Arial" w:hAnsi="Arial" w:cs="Arial"/>
          <w:color w:val="000000"/>
        </w:rPr>
      </w:pPr>
      <w:r w:rsidRPr="005C318F">
        <w:rPr>
          <w:rFonts w:ascii="Arial" w:hAnsi="Arial" w:cs="Arial"/>
          <w:color w:val="000000"/>
        </w:rPr>
        <w:t>Justificativa: A execução das estruturas metálicas apresenta complexidade, exigindo mão de obra qualificada, especializada e que realize trabalhos em altura, além de representar parcela significativa na planilha orçamentária.</w:t>
      </w:r>
    </w:p>
    <w:p w14:paraId="32E35A0F" w14:textId="17F1CB71" w:rsidR="00A07329" w:rsidRPr="00A07329" w:rsidRDefault="00A07329" w:rsidP="00327DE4">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w:t>
      </w:r>
      <w:proofErr w:type="gramStart"/>
      <w:r w:rsidRPr="00A07329">
        <w:rPr>
          <w:rFonts w:ascii="Arial" w:hAnsi="Arial" w:cs="Arial"/>
          <w:color w:val="000000"/>
        </w:rPr>
        <w:t>Atestado(</w:t>
      </w:r>
      <w:proofErr w:type="gramEnd"/>
      <w:r w:rsidRPr="00A07329">
        <w:rPr>
          <w:rFonts w:ascii="Arial" w:hAnsi="Arial" w:cs="Arial"/>
          <w:color w:val="000000"/>
        </w:rPr>
        <w:t>s) ou Certidão(</w:t>
      </w:r>
      <w:proofErr w:type="spellStart"/>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w:t>
      </w:r>
      <w:r w:rsidR="005C318F" w:rsidRPr="005C318F">
        <w:rPr>
          <w:rFonts w:ascii="Arial" w:hAnsi="Arial" w:cs="Arial"/>
          <w:b/>
          <w:i/>
          <w:color w:val="000000"/>
        </w:rPr>
        <w:t>obras de construção que contenham ao menos:</w:t>
      </w:r>
    </w:p>
    <w:p w14:paraId="5702BE53" w14:textId="4C5FD3AA" w:rsidR="00A07329" w:rsidRPr="00A07329" w:rsidRDefault="00A07329" w:rsidP="005C318F">
      <w:pPr>
        <w:numPr>
          <w:ilvl w:val="1"/>
          <w:numId w:val="29"/>
        </w:numPr>
        <w:tabs>
          <w:tab w:val="left" w:pos="284"/>
        </w:tabs>
        <w:spacing w:line="245" w:lineRule="auto"/>
        <w:ind w:left="284" w:firstLine="0"/>
        <w:jc w:val="both"/>
        <w:rPr>
          <w:rFonts w:ascii="Arial" w:hAnsi="Arial" w:cs="Arial"/>
          <w:color w:val="000000"/>
        </w:rPr>
      </w:pPr>
      <w:r w:rsidRPr="00A07329">
        <w:rPr>
          <w:rFonts w:ascii="Arial" w:hAnsi="Arial" w:cs="Arial"/>
          <w:color w:val="000000"/>
        </w:rPr>
        <w:t xml:space="preserve"> </w:t>
      </w:r>
      <w:r w:rsidR="005C318F" w:rsidRPr="005C318F">
        <w:rPr>
          <w:rFonts w:ascii="Arial" w:hAnsi="Arial" w:cs="Arial"/>
          <w:b/>
          <w:color w:val="000000"/>
        </w:rPr>
        <w:t>Fornecimento e montagem de estrutura em aço, sem pintura.</w:t>
      </w:r>
    </w:p>
    <w:p w14:paraId="54FCE482" w14:textId="77777777" w:rsidR="00BC67E6" w:rsidRPr="001E412E" w:rsidRDefault="00BC67E6" w:rsidP="00BC67E6">
      <w:pPr>
        <w:tabs>
          <w:tab w:val="left" w:pos="284"/>
          <w:tab w:val="left" w:pos="426"/>
        </w:tabs>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4CC62113" w14:textId="31A44005"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Anexo I</w:t>
      </w:r>
      <w:r w:rsidR="004655EC">
        <w:rPr>
          <w:rFonts w:ascii="Arial" w:hAnsi="Arial" w:cs="Arial"/>
          <w:b/>
          <w:color w:val="000000"/>
        </w:rPr>
        <w:t>II</w:t>
      </w:r>
      <w:r w:rsidR="009619A5" w:rsidRPr="002C2869">
        <w:rPr>
          <w:rFonts w:ascii="Arial" w:hAnsi="Arial" w:cs="Arial"/>
          <w:b/>
          <w:color w:val="000000"/>
        </w:rPr>
        <w:t xml:space="preserve">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6014E6BE" w:rsidR="00226614" w:rsidRPr="001E412E" w:rsidRDefault="00226614" w:rsidP="00226614">
      <w:pPr>
        <w:tabs>
          <w:tab w:val="left" w:pos="284"/>
          <w:tab w:val="left" w:pos="426"/>
          <w:tab w:val="left" w:pos="567"/>
        </w:tabs>
        <w:jc w:val="both"/>
        <w:rPr>
          <w:rFonts w:ascii="Arial" w:hAnsi="Arial" w:cs="Arial"/>
          <w:color w:val="000000"/>
          <w:sz w:val="44"/>
        </w:rPr>
      </w:pPr>
    </w:p>
    <w:p w14:paraId="45739D95" w14:textId="66C51D22" w:rsidR="00102FFC" w:rsidRPr="00102FFC" w:rsidRDefault="00826FBA" w:rsidP="00102FFC">
      <w:pPr>
        <w:shd w:val="clear" w:color="auto" w:fill="CCCCCC"/>
        <w:ind w:firstLine="561"/>
        <w:jc w:val="both"/>
        <w:rPr>
          <w:rFonts w:ascii="Arial" w:hAnsi="Arial" w:cs="Arial"/>
        </w:rPr>
      </w:pPr>
      <w:r>
        <w:rPr>
          <w:rFonts w:ascii="Arial" w:hAnsi="Arial" w:cs="Arial"/>
          <w:b/>
          <w:bCs/>
        </w:rPr>
        <w:lastRenderedPageBreak/>
        <w:t>11</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1520B88A" w:rsidR="00A332E6" w:rsidRDefault="00A332E6" w:rsidP="00FB47EA">
      <w:pPr>
        <w:ind w:firstLine="561"/>
        <w:jc w:val="right"/>
        <w:rPr>
          <w:rFonts w:ascii="Arial" w:hAnsi="Arial" w:cs="Arial"/>
        </w:rPr>
      </w:pPr>
      <w:r w:rsidRPr="00275C8D">
        <w:rPr>
          <w:rFonts w:ascii="Arial" w:hAnsi="Arial" w:cs="Arial"/>
        </w:rPr>
        <w:t>Piracicaba,</w:t>
      </w:r>
      <w:r w:rsidR="00FB47EA">
        <w:rPr>
          <w:rFonts w:ascii="Arial" w:hAnsi="Arial" w:cs="Arial"/>
        </w:rPr>
        <w:t xml:space="preserve"> 25 de setembro de 2024.</w:t>
      </w:r>
    </w:p>
    <w:p w14:paraId="23543E7B" w14:textId="2CC3F8BE" w:rsidR="00FB47EA" w:rsidRDefault="00FB47EA" w:rsidP="00FB47EA">
      <w:pPr>
        <w:ind w:firstLine="561"/>
        <w:jc w:val="right"/>
        <w:rPr>
          <w:rFonts w:ascii="Arial" w:hAnsi="Arial" w:cs="Arial"/>
        </w:rPr>
      </w:pPr>
    </w:p>
    <w:p w14:paraId="752A4AA4" w14:textId="5F8670EF" w:rsidR="00FB47EA" w:rsidRDefault="00FB47EA" w:rsidP="00FB47EA">
      <w:pPr>
        <w:ind w:firstLine="561"/>
        <w:jc w:val="right"/>
        <w:rPr>
          <w:rFonts w:ascii="Arial" w:hAnsi="Arial" w:cs="Arial"/>
        </w:rPr>
      </w:pPr>
    </w:p>
    <w:p w14:paraId="43A77171" w14:textId="77777777" w:rsidR="00FB47EA" w:rsidRDefault="00FB47EA" w:rsidP="00FB47EA">
      <w:pPr>
        <w:ind w:firstLine="561"/>
        <w:jc w:val="right"/>
        <w:rPr>
          <w:rFonts w:ascii="Arial" w:hAnsi="Arial" w:cs="Arial"/>
        </w:rPr>
      </w:pPr>
    </w:p>
    <w:p w14:paraId="46640319" w14:textId="2C9F7D56" w:rsidR="00FB47EA" w:rsidRDefault="00FB47EA" w:rsidP="00FB47EA">
      <w:pPr>
        <w:ind w:firstLine="561"/>
        <w:jc w:val="right"/>
        <w:rPr>
          <w:rFonts w:ascii="Arial" w:hAnsi="Arial" w:cs="Arial"/>
        </w:rPr>
      </w:pPr>
    </w:p>
    <w:p w14:paraId="7D981020" w14:textId="52FA37AD" w:rsidR="00FB47EA" w:rsidRPr="00FB47EA" w:rsidRDefault="00FB47EA" w:rsidP="00FB47EA">
      <w:pPr>
        <w:ind w:firstLine="561"/>
        <w:jc w:val="center"/>
        <w:rPr>
          <w:rFonts w:ascii="Arial" w:hAnsi="Arial" w:cs="Arial"/>
          <w:b/>
        </w:rPr>
      </w:pPr>
      <w:r w:rsidRPr="00FB47EA">
        <w:rPr>
          <w:rFonts w:ascii="Arial" w:hAnsi="Arial" w:cs="Arial"/>
          <w:b/>
        </w:rPr>
        <w:t>Priscila Camargo Rodrigues Grecchi</w:t>
      </w:r>
    </w:p>
    <w:p w14:paraId="6436D910" w14:textId="0CAD12AE" w:rsidR="00FB47EA" w:rsidRPr="00FB47EA" w:rsidRDefault="00FB47EA" w:rsidP="00FB47EA">
      <w:pPr>
        <w:ind w:firstLine="561"/>
        <w:jc w:val="center"/>
        <w:rPr>
          <w:rFonts w:ascii="Arial" w:hAnsi="Arial" w:cs="Arial"/>
          <w:b/>
        </w:rPr>
      </w:pPr>
      <w:r w:rsidRPr="00FB47EA">
        <w:rPr>
          <w:rFonts w:ascii="Arial" w:hAnsi="Arial" w:cs="Arial"/>
          <w:b/>
        </w:rPr>
        <w:t>Chefe da Divisão de Compras</w:t>
      </w: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4655EC" w:rsidRDefault="007D11DE" w:rsidP="007D11DE">
      <w:pPr>
        <w:ind w:firstLine="426"/>
        <w:jc w:val="both"/>
        <w:rPr>
          <w:rFonts w:ascii="Arial" w:hAnsi="Arial" w:cs="Arial"/>
        </w:rPr>
      </w:pPr>
      <w:r w:rsidRPr="004655EC">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4655EC" w:rsidRDefault="007D11DE" w:rsidP="007D11DE">
      <w:pPr>
        <w:ind w:firstLine="426"/>
        <w:jc w:val="both"/>
        <w:rPr>
          <w:rFonts w:ascii="Arial" w:hAnsi="Arial" w:cs="Arial"/>
        </w:rPr>
      </w:pPr>
    </w:p>
    <w:p w14:paraId="51BE0E6C" w14:textId="77777777" w:rsidR="007D11DE" w:rsidRPr="004655EC" w:rsidRDefault="007D11DE" w:rsidP="007D11DE">
      <w:pPr>
        <w:ind w:firstLine="426"/>
        <w:jc w:val="both"/>
        <w:rPr>
          <w:rFonts w:ascii="Arial" w:hAnsi="Arial" w:cs="Arial"/>
        </w:rPr>
      </w:pPr>
      <w:r w:rsidRPr="004655EC">
        <w:rPr>
          <w:rFonts w:ascii="Arial" w:hAnsi="Arial" w:cs="Arial"/>
        </w:rPr>
        <w:t>5.4.1. Comprovação do compromisso público ou particular de constituição do consórcio, subscrito pelos consorciados;</w:t>
      </w:r>
    </w:p>
    <w:p w14:paraId="033C212D" w14:textId="77777777" w:rsidR="007D11DE" w:rsidRPr="004655EC" w:rsidRDefault="007D11DE" w:rsidP="007D11DE">
      <w:pPr>
        <w:ind w:firstLine="426"/>
        <w:jc w:val="both"/>
        <w:rPr>
          <w:rFonts w:ascii="Arial" w:hAnsi="Arial" w:cs="Arial"/>
        </w:rPr>
      </w:pPr>
    </w:p>
    <w:p w14:paraId="34D169F4" w14:textId="77777777" w:rsidR="007D11DE" w:rsidRPr="004655EC" w:rsidRDefault="007D11DE" w:rsidP="007D11DE">
      <w:pPr>
        <w:ind w:firstLine="426"/>
        <w:jc w:val="both"/>
        <w:rPr>
          <w:rFonts w:ascii="Arial" w:hAnsi="Arial" w:cs="Arial"/>
        </w:rPr>
      </w:pPr>
      <w:r w:rsidRPr="004655EC">
        <w:rPr>
          <w:rFonts w:ascii="Arial" w:hAnsi="Arial" w:cs="Arial"/>
        </w:rPr>
        <w:t>5.4.2. Indicação da empresa líder do consórcio, que será responsável por sua representação perante a Administração;</w:t>
      </w:r>
    </w:p>
    <w:p w14:paraId="60DA8EBB" w14:textId="77777777" w:rsidR="007D11DE" w:rsidRPr="004655EC" w:rsidRDefault="007D11DE" w:rsidP="007D11DE">
      <w:pPr>
        <w:ind w:firstLine="426"/>
        <w:jc w:val="both"/>
        <w:rPr>
          <w:rFonts w:ascii="Arial" w:hAnsi="Arial" w:cs="Arial"/>
        </w:rPr>
      </w:pPr>
    </w:p>
    <w:p w14:paraId="3BA28BA7" w14:textId="77777777" w:rsidR="007D11DE" w:rsidRPr="004655EC" w:rsidRDefault="007D11DE" w:rsidP="007D11DE">
      <w:pPr>
        <w:ind w:firstLine="426"/>
        <w:jc w:val="both"/>
        <w:rPr>
          <w:rFonts w:ascii="Arial" w:hAnsi="Arial" w:cs="Arial"/>
        </w:rPr>
      </w:pPr>
      <w:r w:rsidRPr="004655EC">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4655EC" w:rsidRDefault="007D11DE" w:rsidP="007D11DE">
      <w:pPr>
        <w:ind w:firstLine="426"/>
        <w:jc w:val="both"/>
        <w:rPr>
          <w:rFonts w:ascii="Arial" w:hAnsi="Arial" w:cs="Arial"/>
        </w:rPr>
      </w:pPr>
    </w:p>
    <w:p w14:paraId="1E60FB69" w14:textId="77777777" w:rsidR="007D11DE" w:rsidRPr="004655EC" w:rsidRDefault="007D11DE" w:rsidP="007D11DE">
      <w:pPr>
        <w:ind w:firstLine="426"/>
        <w:jc w:val="both"/>
        <w:rPr>
          <w:rFonts w:ascii="Arial" w:hAnsi="Arial" w:cs="Arial"/>
        </w:rPr>
      </w:pPr>
      <w:r w:rsidRPr="004655EC">
        <w:rPr>
          <w:rFonts w:ascii="Arial" w:hAnsi="Arial" w:cs="Arial"/>
        </w:rPr>
        <w:t>5.4.4. Responsabilidade solidária dos integrantes pelos atos praticados em consórcio, tanto na fase de licitação quanto na de execução do contrato.</w:t>
      </w:r>
    </w:p>
    <w:p w14:paraId="0999B3AE" w14:textId="77777777" w:rsidR="007D11DE" w:rsidRPr="004655EC" w:rsidRDefault="007D11DE" w:rsidP="007D11DE">
      <w:pPr>
        <w:ind w:firstLine="426"/>
        <w:jc w:val="both"/>
        <w:rPr>
          <w:rFonts w:ascii="Arial" w:hAnsi="Arial" w:cs="Arial"/>
        </w:rPr>
      </w:pPr>
    </w:p>
    <w:p w14:paraId="688EC717" w14:textId="77777777" w:rsidR="007D11DE" w:rsidRPr="004655EC" w:rsidRDefault="007D11DE" w:rsidP="007D11DE">
      <w:pPr>
        <w:ind w:firstLine="426"/>
        <w:jc w:val="both"/>
        <w:rPr>
          <w:rFonts w:ascii="Arial" w:hAnsi="Arial" w:cs="Arial"/>
        </w:rPr>
      </w:pPr>
      <w:r w:rsidRPr="004655EC">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4655EC" w:rsidRDefault="007D11DE" w:rsidP="007D11DE">
      <w:pPr>
        <w:ind w:firstLine="426"/>
        <w:jc w:val="both"/>
        <w:rPr>
          <w:rFonts w:ascii="Arial" w:hAnsi="Arial" w:cs="Arial"/>
        </w:rPr>
      </w:pPr>
    </w:p>
    <w:p w14:paraId="59EA95AF" w14:textId="77777777" w:rsidR="007D11DE" w:rsidRPr="004655EC" w:rsidRDefault="007D11DE" w:rsidP="007D11DE">
      <w:pPr>
        <w:ind w:firstLine="426"/>
        <w:jc w:val="both"/>
        <w:rPr>
          <w:rFonts w:ascii="Arial" w:hAnsi="Arial" w:cs="Arial"/>
        </w:rPr>
      </w:pPr>
      <w:r w:rsidRPr="004655EC">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77777777"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0CE8BD72" w14:textId="25843DC0" w:rsidR="007D11DE" w:rsidRPr="00F15E1C" w:rsidRDefault="007D11DE" w:rsidP="007D11DE">
      <w:pPr>
        <w:ind w:firstLine="426"/>
        <w:jc w:val="both"/>
        <w:rPr>
          <w:rFonts w:ascii="Arial" w:hAnsi="Arial" w:cs="Arial"/>
        </w:rPr>
      </w:pPr>
      <w:r w:rsidRPr="00F15E1C">
        <w:rPr>
          <w:rFonts w:ascii="Arial" w:hAnsi="Arial" w:cs="Arial"/>
        </w:rPr>
        <w:t>8.</w:t>
      </w:r>
      <w:r w:rsidR="00115DD3">
        <w:rPr>
          <w:rFonts w:ascii="Arial" w:hAnsi="Arial" w:cs="Arial"/>
        </w:rPr>
        <w:t>4</w:t>
      </w:r>
      <w:r w:rsidRPr="00F15E1C">
        <w:rPr>
          <w:rFonts w:ascii="Arial" w:hAnsi="Arial" w:cs="Arial"/>
        </w:rPr>
        <w:t>.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1507F398" w:rsidR="007D11DE" w:rsidRPr="00F15E1C" w:rsidRDefault="007D11DE" w:rsidP="007D11DE">
      <w:pPr>
        <w:ind w:firstLine="426"/>
        <w:jc w:val="both"/>
        <w:rPr>
          <w:rFonts w:ascii="Arial" w:hAnsi="Arial" w:cs="Arial"/>
        </w:rPr>
      </w:pPr>
      <w:r w:rsidRPr="00F15E1C">
        <w:rPr>
          <w:rFonts w:ascii="Arial" w:hAnsi="Arial" w:cs="Arial"/>
        </w:rPr>
        <w:t>8.</w:t>
      </w:r>
      <w:r w:rsidR="00115DD3">
        <w:rPr>
          <w:rFonts w:ascii="Arial" w:hAnsi="Arial" w:cs="Arial"/>
        </w:rPr>
        <w:t>5</w:t>
      </w:r>
      <w:r w:rsidRPr="00F15E1C">
        <w:rPr>
          <w:rFonts w:ascii="Arial" w:hAnsi="Arial" w:cs="Arial"/>
        </w:rPr>
        <w:t>.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0ED405F5" w:rsidR="007D11DE" w:rsidRPr="00F15E1C" w:rsidRDefault="007D11DE" w:rsidP="007D11DE">
      <w:pPr>
        <w:ind w:firstLine="426"/>
        <w:jc w:val="both"/>
        <w:rPr>
          <w:rFonts w:ascii="Arial" w:hAnsi="Arial" w:cs="Arial"/>
        </w:rPr>
      </w:pPr>
      <w:r w:rsidRPr="00F15E1C">
        <w:rPr>
          <w:rFonts w:ascii="Arial" w:hAnsi="Arial" w:cs="Arial"/>
        </w:rPr>
        <w:t>8.</w:t>
      </w:r>
      <w:bookmarkStart w:id="1" w:name="_Hlk132709181"/>
      <w:r w:rsidR="00115DD3">
        <w:rPr>
          <w:rFonts w:ascii="Arial" w:hAnsi="Arial" w:cs="Arial"/>
        </w:rPr>
        <w:t>6</w:t>
      </w:r>
      <w:r w:rsidRPr="00F15E1C">
        <w:rPr>
          <w:rFonts w:ascii="Arial" w:hAnsi="Arial" w:cs="Arial"/>
        </w:rPr>
        <w:t>.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07B32EAA" w:rsidR="007D11DE" w:rsidRPr="00F15E1C" w:rsidRDefault="007D11DE" w:rsidP="007D11DE">
      <w:pPr>
        <w:ind w:firstLine="426"/>
        <w:jc w:val="both"/>
        <w:rPr>
          <w:rFonts w:ascii="Arial" w:hAnsi="Arial" w:cs="Arial"/>
        </w:rPr>
      </w:pPr>
      <w:r w:rsidRPr="00F15E1C">
        <w:rPr>
          <w:rFonts w:ascii="Arial" w:hAnsi="Arial" w:cs="Arial"/>
        </w:rPr>
        <w:t>8.</w:t>
      </w:r>
      <w:r w:rsidR="00115DD3">
        <w:rPr>
          <w:rFonts w:ascii="Arial" w:hAnsi="Arial" w:cs="Arial"/>
        </w:rPr>
        <w:t>6</w:t>
      </w:r>
      <w:r w:rsidRPr="00F15E1C">
        <w:rPr>
          <w:rFonts w:ascii="Arial" w:hAnsi="Arial" w:cs="Arial"/>
        </w:rPr>
        <w:t xml:space="preserve">.1. Será concedido o prazo de 1 (um) dia útil também para as empresas declaradas vencedoras posteriormente a sessão de disputa de preços, no caso de desclassificação/inabilitação realizadas após a </w:t>
      </w:r>
      <w:r w:rsidRPr="00F15E1C">
        <w:rPr>
          <w:rFonts w:ascii="Arial" w:hAnsi="Arial" w:cs="Arial"/>
        </w:rPr>
        <w:lastRenderedPageBreak/>
        <w:t>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1D664F38" w:rsidR="007D11DE" w:rsidRPr="00F15E1C" w:rsidRDefault="007D11DE" w:rsidP="007D11DE">
      <w:pPr>
        <w:ind w:firstLine="426"/>
        <w:jc w:val="both"/>
        <w:rPr>
          <w:rFonts w:ascii="Arial" w:hAnsi="Arial" w:cs="Arial"/>
        </w:rPr>
      </w:pPr>
      <w:r w:rsidRPr="00F15E1C">
        <w:rPr>
          <w:rFonts w:ascii="Arial" w:hAnsi="Arial" w:cs="Arial"/>
        </w:rPr>
        <w:t>8.</w:t>
      </w:r>
      <w:r w:rsidR="00115DD3">
        <w:rPr>
          <w:rFonts w:ascii="Arial" w:hAnsi="Arial" w:cs="Arial"/>
        </w:rPr>
        <w:t>7</w:t>
      </w:r>
      <w:r w:rsidRPr="00F15E1C">
        <w:rPr>
          <w:rFonts w:ascii="Arial" w:hAnsi="Arial" w:cs="Arial"/>
        </w:rPr>
        <w:t>.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33E82E0F" w:rsidR="007D11DE" w:rsidRPr="00F15E1C" w:rsidRDefault="007D11DE" w:rsidP="007D11DE">
      <w:pPr>
        <w:ind w:firstLine="426"/>
        <w:jc w:val="both"/>
        <w:rPr>
          <w:rFonts w:ascii="Arial" w:hAnsi="Arial" w:cs="Arial"/>
        </w:rPr>
      </w:pPr>
      <w:r w:rsidRPr="00F15E1C">
        <w:rPr>
          <w:rFonts w:ascii="Arial" w:hAnsi="Arial" w:cs="Arial"/>
        </w:rPr>
        <w:t>8.</w:t>
      </w:r>
      <w:r w:rsidR="00115DD3">
        <w:rPr>
          <w:rFonts w:ascii="Arial" w:hAnsi="Arial" w:cs="Arial"/>
        </w:rPr>
        <w:t>8</w:t>
      </w:r>
      <w:r w:rsidRPr="00F15E1C">
        <w:rPr>
          <w:rFonts w:ascii="Arial" w:hAnsi="Arial" w:cs="Arial"/>
        </w:rPr>
        <w:t>.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201A171F" w14:textId="365BCB08" w:rsidR="007D11DE" w:rsidRPr="00F15E1C" w:rsidRDefault="007D11DE" w:rsidP="007D11DE">
      <w:pPr>
        <w:ind w:firstLine="426"/>
        <w:jc w:val="both"/>
        <w:rPr>
          <w:rFonts w:ascii="Arial" w:hAnsi="Arial" w:cs="Arial"/>
        </w:rPr>
      </w:pPr>
      <w:r w:rsidRPr="00F15E1C">
        <w:rPr>
          <w:rFonts w:ascii="Arial" w:hAnsi="Arial" w:cs="Arial"/>
        </w:rPr>
        <w:lastRenderedPageBreak/>
        <w:t>9.</w:t>
      </w:r>
      <w:r w:rsidR="004655EC">
        <w:rPr>
          <w:rFonts w:ascii="Arial" w:hAnsi="Arial" w:cs="Arial"/>
        </w:rPr>
        <w:t>3</w:t>
      </w:r>
      <w:r w:rsidRPr="00F15E1C">
        <w:rPr>
          <w:rFonts w:ascii="Arial" w:hAnsi="Arial" w:cs="Arial"/>
        </w:rPr>
        <w:t xml:space="preserve">.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07610504" w:rsidR="007D11DE" w:rsidRPr="00F15E1C" w:rsidRDefault="007D11DE" w:rsidP="007D11DE">
      <w:pPr>
        <w:ind w:firstLine="426"/>
        <w:jc w:val="both"/>
        <w:rPr>
          <w:rFonts w:ascii="Arial" w:hAnsi="Arial" w:cs="Arial"/>
        </w:rPr>
      </w:pPr>
      <w:r w:rsidRPr="00F15E1C">
        <w:rPr>
          <w:rFonts w:ascii="Arial" w:hAnsi="Arial" w:cs="Arial"/>
        </w:rPr>
        <w:t>9.</w:t>
      </w:r>
      <w:r w:rsidR="004655EC">
        <w:rPr>
          <w:rFonts w:ascii="Arial" w:hAnsi="Arial" w:cs="Arial"/>
        </w:rPr>
        <w:t>4</w:t>
      </w:r>
      <w:r w:rsidRPr="00F15E1C">
        <w:rPr>
          <w:rFonts w:ascii="Arial" w:hAnsi="Arial" w:cs="Arial"/>
        </w:rPr>
        <w:t>.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2B74C4AF" w:rsidR="007D11DE" w:rsidRPr="00F15E1C" w:rsidRDefault="007D11DE" w:rsidP="007D11DE">
      <w:pPr>
        <w:ind w:firstLine="426"/>
        <w:jc w:val="both"/>
        <w:rPr>
          <w:rFonts w:ascii="Arial" w:hAnsi="Arial" w:cs="Arial"/>
        </w:rPr>
      </w:pPr>
      <w:r w:rsidRPr="00F15E1C">
        <w:rPr>
          <w:rFonts w:ascii="Arial" w:hAnsi="Arial" w:cs="Arial"/>
        </w:rPr>
        <w:t>9.</w:t>
      </w:r>
      <w:r w:rsidR="004655EC">
        <w:rPr>
          <w:rFonts w:ascii="Arial" w:hAnsi="Arial" w:cs="Arial"/>
        </w:rPr>
        <w:t>4</w:t>
      </w:r>
      <w:r w:rsidRPr="00F15E1C">
        <w:rPr>
          <w:rFonts w:ascii="Arial" w:hAnsi="Arial" w:cs="Arial"/>
        </w:rPr>
        <w:t xml:space="preserve">.1.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5809B644" w:rsidR="007D11DE" w:rsidRPr="00F15E1C" w:rsidRDefault="007D11DE" w:rsidP="007D11DE">
      <w:pPr>
        <w:ind w:firstLine="426"/>
        <w:jc w:val="both"/>
        <w:rPr>
          <w:rFonts w:ascii="Arial" w:hAnsi="Arial" w:cs="Arial"/>
        </w:rPr>
      </w:pPr>
      <w:r w:rsidRPr="00F15E1C">
        <w:rPr>
          <w:rFonts w:ascii="Arial" w:hAnsi="Arial" w:cs="Arial"/>
        </w:rPr>
        <w:t>9.</w:t>
      </w:r>
      <w:r w:rsidR="004655EC">
        <w:rPr>
          <w:rFonts w:ascii="Arial" w:hAnsi="Arial" w:cs="Arial"/>
        </w:rPr>
        <w:t>4</w:t>
      </w:r>
      <w:r w:rsidRPr="00F15E1C">
        <w:rPr>
          <w:rFonts w:ascii="Arial" w:hAnsi="Arial" w:cs="Arial"/>
        </w:rPr>
        <w:t xml:space="preserve">.2.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do Concorrência Eletrônica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5EB06A8" w14:textId="5B001506" w:rsidR="007D11DE" w:rsidRPr="00F15E1C" w:rsidRDefault="007D11DE" w:rsidP="007D11DE">
      <w:pPr>
        <w:ind w:firstLine="426"/>
        <w:jc w:val="both"/>
        <w:rPr>
          <w:rFonts w:ascii="Arial" w:hAnsi="Arial" w:cs="Arial"/>
        </w:rPr>
      </w:pPr>
      <w:r w:rsidRPr="00F15E1C">
        <w:rPr>
          <w:rFonts w:ascii="Arial" w:hAnsi="Arial" w:cs="Arial"/>
        </w:rPr>
        <w:t>10.</w:t>
      </w:r>
      <w:r w:rsidR="004655EC">
        <w:rPr>
          <w:rFonts w:ascii="Arial" w:hAnsi="Arial" w:cs="Arial"/>
        </w:rPr>
        <w:t>6</w:t>
      </w:r>
      <w:r w:rsidRPr="00F15E1C">
        <w:rPr>
          <w:rFonts w:ascii="Arial" w:hAnsi="Arial" w:cs="Arial"/>
        </w:rPr>
        <w:t xml:space="preserve">.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174CCD6B" w:rsidR="007D11DE" w:rsidRPr="00F15E1C" w:rsidRDefault="007D11DE" w:rsidP="007D11DE">
      <w:pPr>
        <w:ind w:firstLine="426"/>
        <w:jc w:val="both"/>
        <w:rPr>
          <w:rFonts w:ascii="Arial" w:hAnsi="Arial" w:cs="Arial"/>
        </w:rPr>
      </w:pPr>
      <w:r w:rsidRPr="00F15E1C">
        <w:rPr>
          <w:rFonts w:ascii="Arial" w:hAnsi="Arial" w:cs="Arial"/>
        </w:rPr>
        <w:t>10.</w:t>
      </w:r>
      <w:r w:rsidR="004655EC">
        <w:rPr>
          <w:rFonts w:ascii="Arial" w:hAnsi="Arial" w:cs="Arial"/>
        </w:rPr>
        <w:t>7</w:t>
      </w:r>
      <w:r w:rsidRPr="00F15E1C">
        <w:rPr>
          <w:rFonts w:ascii="Arial" w:hAnsi="Arial" w:cs="Arial"/>
        </w:rPr>
        <w:t xml:space="preserve">.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378CFD7B" w:rsidR="007D11DE" w:rsidRPr="00F15E1C" w:rsidRDefault="007D11DE" w:rsidP="007D11DE">
      <w:pPr>
        <w:ind w:firstLine="426"/>
        <w:jc w:val="both"/>
        <w:rPr>
          <w:rFonts w:ascii="Arial" w:hAnsi="Arial" w:cs="Arial"/>
        </w:rPr>
      </w:pPr>
      <w:r w:rsidRPr="00F15E1C">
        <w:rPr>
          <w:rFonts w:ascii="Arial" w:hAnsi="Arial" w:cs="Arial"/>
        </w:rPr>
        <w:t>10.</w:t>
      </w:r>
      <w:r w:rsidR="004655EC">
        <w:rPr>
          <w:rFonts w:ascii="Arial" w:hAnsi="Arial" w:cs="Arial"/>
        </w:rPr>
        <w:t>8</w:t>
      </w:r>
      <w:r w:rsidRPr="00F15E1C">
        <w:rPr>
          <w:rFonts w:ascii="Arial" w:hAnsi="Arial" w:cs="Arial"/>
        </w:rPr>
        <w:t>.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lastRenderedPageBreak/>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00846D1C" w14:textId="77777777" w:rsidR="007D11DE" w:rsidRPr="00F15E1C" w:rsidRDefault="007D11DE" w:rsidP="007D11DE">
      <w:pPr>
        <w:ind w:firstLine="426"/>
        <w:jc w:val="both"/>
        <w:rPr>
          <w:rFonts w:ascii="Arial" w:hAnsi="Arial" w:cs="Arial"/>
        </w:rPr>
      </w:pPr>
      <w:bookmarkStart w:id="4"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5"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6"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84CF1A3" w14:textId="77777777" w:rsidR="007D11DE" w:rsidRPr="00F15E1C" w:rsidRDefault="007D11DE" w:rsidP="007D11DE">
      <w:pPr>
        <w:ind w:firstLine="426"/>
        <w:jc w:val="both"/>
        <w:rPr>
          <w:rFonts w:ascii="Arial" w:hAnsi="Arial" w:cs="Arial"/>
        </w:rPr>
      </w:pPr>
      <w:bookmarkStart w:id="7"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5FD641A3" w14:textId="77777777" w:rsidR="007D11DE" w:rsidRPr="00F15E1C" w:rsidRDefault="007D11DE" w:rsidP="007D11DE">
      <w:pPr>
        <w:ind w:firstLine="426"/>
        <w:jc w:val="both"/>
        <w:rPr>
          <w:rFonts w:ascii="Arial" w:hAnsi="Arial" w:cs="Arial"/>
        </w:rPr>
      </w:pPr>
      <w:bookmarkStart w:id="8"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9"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410B85DB" w14:textId="77777777" w:rsidR="007D11DE" w:rsidRPr="00F15E1C" w:rsidRDefault="007D11DE" w:rsidP="007D11DE">
      <w:pPr>
        <w:ind w:firstLine="426"/>
        <w:jc w:val="both"/>
        <w:rPr>
          <w:rFonts w:ascii="Arial" w:hAnsi="Arial" w:cs="Arial"/>
        </w:rPr>
      </w:pPr>
      <w:bookmarkStart w:id="10"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19" w:anchor="art5" w:history="1">
        <w:r w:rsidRPr="00F15E1C">
          <w:rPr>
            <w:rFonts w:ascii="Arial" w:hAnsi="Arial" w:cs="Arial"/>
          </w:rPr>
          <w:t>art. 5º da Lei n.º 12.846, de 2013</w:t>
        </w:r>
      </w:hyperlink>
      <w:r w:rsidRPr="00F15E1C">
        <w:rPr>
          <w:rFonts w:ascii="Arial" w:hAnsi="Arial" w:cs="Arial"/>
        </w:rPr>
        <w:t>.</w:t>
      </w:r>
      <w:bookmarkEnd w:id="10"/>
    </w:p>
    <w:bookmarkEnd w:id="3"/>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0"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77777777" w:rsidR="007D11DE" w:rsidRPr="00F15E1C" w:rsidRDefault="007D11DE" w:rsidP="007D11DE">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lastRenderedPageBreak/>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 xml:space="preserve">17.3. Com a Nota Fiscal, deverá obrigatoriamente ser comprovada pela CONTRATADA a persistência das condições licitatórias da habilitação e qualificação a que alude o inciso XVI do artigo 92 da Lei Federal nº </w:t>
      </w:r>
      <w:r w:rsidRPr="00F15E1C">
        <w:rPr>
          <w:rFonts w:ascii="Arial" w:hAnsi="Arial" w:cs="Arial"/>
        </w:rPr>
        <w:lastRenderedPageBreak/>
        <w:t>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lastRenderedPageBreak/>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 xml:space="preserve">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w:t>
      </w:r>
      <w:r w:rsidRPr="00F15E1C">
        <w:rPr>
          <w:rFonts w:ascii="Arial" w:hAnsi="Arial" w:cs="Arial"/>
        </w:rPr>
        <w:lastRenderedPageBreak/>
        <w:t>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lastRenderedPageBreak/>
        <w:t>d) Anexo II: Declaração de elaboração independente de proposta e atuação conforme ao marco legal anticorrupção;</w:t>
      </w:r>
    </w:p>
    <w:p w14:paraId="05017871" w14:textId="14DC0498" w:rsidR="007D11DE" w:rsidRDefault="007D11DE" w:rsidP="007D11DE">
      <w:pPr>
        <w:ind w:firstLine="426"/>
        <w:jc w:val="both"/>
        <w:rPr>
          <w:rFonts w:ascii="Arial" w:hAnsi="Arial" w:cs="Arial"/>
        </w:rPr>
      </w:pPr>
      <w:r w:rsidRPr="00F15E1C">
        <w:rPr>
          <w:rFonts w:ascii="Arial" w:hAnsi="Arial" w:cs="Arial"/>
        </w:rPr>
        <w:t>e) Anexo III: Declaração de fidelidade e legitimidade dos documentos apresentados eletronicamente;</w:t>
      </w:r>
    </w:p>
    <w:p w14:paraId="6562ADB7" w14:textId="537CB26C" w:rsidR="007D11DE" w:rsidRPr="00F15E1C" w:rsidRDefault="007D11DE" w:rsidP="007D11DE">
      <w:pPr>
        <w:ind w:firstLine="426"/>
        <w:jc w:val="both"/>
        <w:rPr>
          <w:rFonts w:ascii="Arial" w:hAnsi="Arial" w:cs="Arial"/>
        </w:rPr>
      </w:pPr>
      <w:r>
        <w:rPr>
          <w:rFonts w:ascii="Arial" w:hAnsi="Arial" w:cs="Arial"/>
        </w:rPr>
        <w:t xml:space="preserve">g) Anexo </w:t>
      </w:r>
      <w:r w:rsidR="005322CE">
        <w:rPr>
          <w:rFonts w:ascii="Arial" w:hAnsi="Arial" w:cs="Arial"/>
        </w:rPr>
        <w:t>I</w:t>
      </w:r>
      <w:r>
        <w:rPr>
          <w:rFonts w:ascii="Arial" w:hAnsi="Arial" w:cs="Arial"/>
        </w:rPr>
        <w:t xml:space="preserve">V: </w:t>
      </w:r>
      <w:r w:rsidRPr="00F15E1C">
        <w:rPr>
          <w:rFonts w:ascii="Arial" w:hAnsi="Arial" w:cs="Arial"/>
        </w:rPr>
        <w:t>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60D99C40" w14:textId="2271D528"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77368C">
        <w:rPr>
          <w:b/>
          <w:sz w:val="22"/>
        </w:rPr>
        <w:lastRenderedPageBreak/>
        <w:t>ANEXO I</w:t>
      </w:r>
      <w:r w:rsidRPr="0077368C">
        <w:rPr>
          <w:b/>
          <w:sz w:val="22"/>
          <w:lang w:val="pt-BR"/>
        </w:rPr>
        <w:t>II</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49ABFDAA" w:rsidR="007D11DE" w:rsidRPr="00774171" w:rsidRDefault="007D11DE" w:rsidP="005322CE">
      <w:pPr>
        <w:jc w:val="center"/>
      </w:pPr>
      <w:r w:rsidRPr="00FD3AE3">
        <w:rPr>
          <w:rFonts w:ascii="Arial" w:hAnsi="Arial" w:cs="Arial"/>
          <w:b/>
          <w:sz w:val="22"/>
          <w:shd w:val="clear" w:color="auto" w:fill="FFFFFF"/>
        </w:rPr>
        <w:lastRenderedPageBreak/>
        <w:t xml:space="preserve">ANEXO </w:t>
      </w:r>
      <w:r w:rsidR="005322CE">
        <w:rPr>
          <w:rFonts w:ascii="Arial" w:hAnsi="Arial" w:cs="Arial"/>
          <w:b/>
          <w:sz w:val="22"/>
          <w:shd w:val="clear" w:color="auto" w:fill="FFFFFF"/>
        </w:rPr>
        <w:t>I</w:t>
      </w:r>
      <w:r w:rsidRPr="00FD3AE3">
        <w:rPr>
          <w:rFonts w:ascii="Arial" w:hAnsi="Arial" w:cs="Arial"/>
          <w:b/>
          <w:sz w:val="22"/>
          <w:shd w:val="clear" w:color="auto" w:fill="FFFFFF"/>
        </w:rPr>
        <w:t>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E086DF3" w14:textId="77777777" w:rsidR="002919EF" w:rsidRDefault="002919EF" w:rsidP="002919EF">
      <w:pPr>
        <w:jc w:val="both"/>
      </w:pPr>
      <w:r>
        <w:rPr>
          <w:b/>
          <w:bCs/>
          <w:u w:val="single"/>
        </w:rPr>
        <w:t>CONTRATO QUE ENTRE SI FAZEM A PREFEITURA DO MUNICÍPIO DE PIRACICABA E .........................................., PARA A EXECUÇÃO DE OBRAS PARA CONSTRUÇÃO DE ESCOLA DE ENSINO INFANTIL E FUNDAMENTAL NO BAIRRO SANTANA</w:t>
      </w:r>
      <w:r>
        <w:rPr>
          <w:b/>
          <w:u w:val="single"/>
        </w:rPr>
        <w:t>.</w:t>
      </w:r>
    </w:p>
    <w:p w14:paraId="346ED387" w14:textId="77777777" w:rsidR="002919EF" w:rsidRDefault="002919EF" w:rsidP="002919EF">
      <w:pPr>
        <w:jc w:val="both"/>
        <w:rPr>
          <w:b/>
          <w:u w:val="single"/>
        </w:rPr>
      </w:pPr>
    </w:p>
    <w:p w14:paraId="7AA8E33B" w14:textId="77777777" w:rsidR="002919EF" w:rsidRPr="00FB47EA" w:rsidRDefault="002919EF" w:rsidP="002919EF">
      <w:pPr>
        <w:jc w:val="both"/>
        <w:rPr>
          <w:rFonts w:ascii="Arial" w:hAnsi="Arial" w:cs="Arial"/>
          <w:b/>
          <w:bCs/>
        </w:rPr>
      </w:pPr>
      <w:r w:rsidRPr="00FB47EA">
        <w:rPr>
          <w:rFonts w:ascii="Arial" w:hAnsi="Arial" w:cs="Arial"/>
          <w:b/>
          <w:bCs/>
        </w:rPr>
        <w:t xml:space="preserve">Data: ... de ................. </w:t>
      </w:r>
      <w:proofErr w:type="gramStart"/>
      <w:r w:rsidRPr="00FB47EA">
        <w:rPr>
          <w:rFonts w:ascii="Arial" w:hAnsi="Arial" w:cs="Arial"/>
          <w:b/>
          <w:bCs/>
        </w:rPr>
        <w:t>de</w:t>
      </w:r>
      <w:proofErr w:type="gramEnd"/>
      <w:r w:rsidRPr="00FB47EA">
        <w:rPr>
          <w:rFonts w:ascii="Arial" w:hAnsi="Arial" w:cs="Arial"/>
          <w:b/>
          <w:bCs/>
        </w:rPr>
        <w:t xml:space="preserve"> 2024.</w:t>
      </w:r>
    </w:p>
    <w:p w14:paraId="3C2236F6" w14:textId="77777777" w:rsidR="002919EF" w:rsidRPr="00FB47EA" w:rsidRDefault="002919EF" w:rsidP="002919EF">
      <w:pPr>
        <w:jc w:val="both"/>
        <w:rPr>
          <w:rFonts w:ascii="Arial" w:hAnsi="Arial" w:cs="Arial"/>
        </w:rPr>
      </w:pPr>
      <w:r w:rsidRPr="00FB47EA">
        <w:rPr>
          <w:rFonts w:ascii="Arial" w:hAnsi="Arial" w:cs="Arial"/>
          <w:b/>
          <w:bCs/>
          <w:shd w:val="clear" w:color="auto" w:fill="FFFFFF"/>
        </w:rPr>
        <w:t xml:space="preserve">Prazo: </w:t>
      </w:r>
      <w:r w:rsidRPr="00FB47EA">
        <w:rPr>
          <w:rFonts w:ascii="Arial" w:hAnsi="Arial" w:cs="Arial"/>
          <w:b/>
          <w:bCs/>
          <w:color w:val="000000"/>
          <w:shd w:val="clear" w:color="auto" w:fill="FFFFFF"/>
        </w:rPr>
        <w:t>12 (doze) meses.</w:t>
      </w:r>
    </w:p>
    <w:p w14:paraId="07A33DD5" w14:textId="77777777" w:rsidR="002919EF" w:rsidRPr="00FB47EA" w:rsidRDefault="002919EF" w:rsidP="002919EF">
      <w:pPr>
        <w:jc w:val="both"/>
        <w:rPr>
          <w:rFonts w:ascii="Arial" w:hAnsi="Arial" w:cs="Arial"/>
          <w:b/>
          <w:bCs/>
        </w:rPr>
      </w:pPr>
      <w:r w:rsidRPr="00FB47EA">
        <w:rPr>
          <w:rFonts w:ascii="Arial" w:hAnsi="Arial" w:cs="Arial"/>
          <w:b/>
          <w:bCs/>
        </w:rPr>
        <w:t>Valor: R$ .......... (..........).</w:t>
      </w:r>
    </w:p>
    <w:p w14:paraId="1C87CC47" w14:textId="77777777" w:rsidR="002919EF" w:rsidRPr="00FB47EA" w:rsidRDefault="002919EF" w:rsidP="002919EF">
      <w:pPr>
        <w:jc w:val="both"/>
        <w:rPr>
          <w:rFonts w:ascii="Arial" w:hAnsi="Arial" w:cs="Arial"/>
        </w:rPr>
      </w:pPr>
      <w:r w:rsidRPr="00FB47EA">
        <w:rPr>
          <w:rFonts w:ascii="Arial" w:hAnsi="Arial" w:cs="Arial"/>
          <w:b/>
          <w:bCs/>
        </w:rPr>
        <w:t>Processo Administrativo Digital nº 2024/25.059</w:t>
      </w:r>
    </w:p>
    <w:p w14:paraId="20B4869A" w14:textId="77777777" w:rsidR="002919EF" w:rsidRPr="00FB47EA" w:rsidRDefault="002919EF" w:rsidP="002919EF">
      <w:pPr>
        <w:jc w:val="both"/>
        <w:rPr>
          <w:rFonts w:ascii="Arial" w:hAnsi="Arial" w:cs="Arial"/>
          <w:b/>
          <w:bCs/>
        </w:rPr>
      </w:pPr>
      <w:r w:rsidRPr="00FB47EA">
        <w:rPr>
          <w:rFonts w:ascii="Arial" w:hAnsi="Arial" w:cs="Arial"/>
          <w:b/>
          <w:bCs/>
        </w:rPr>
        <w:t>Concorrência nº</w:t>
      </w:r>
      <w:proofErr w:type="gramStart"/>
      <w:r w:rsidRPr="00FB47EA">
        <w:rPr>
          <w:rFonts w:ascii="Arial" w:hAnsi="Arial" w:cs="Arial"/>
          <w:b/>
          <w:bCs/>
        </w:rPr>
        <w:t xml:space="preserve"> ....</w:t>
      </w:r>
      <w:proofErr w:type="gramEnd"/>
      <w:r w:rsidRPr="00FB47EA">
        <w:rPr>
          <w:rFonts w:ascii="Arial" w:hAnsi="Arial" w:cs="Arial"/>
          <w:b/>
          <w:bCs/>
        </w:rPr>
        <w:t>/2024.</w:t>
      </w:r>
    </w:p>
    <w:p w14:paraId="489C8E5F" w14:textId="77777777" w:rsidR="002919EF" w:rsidRPr="00FB47EA" w:rsidRDefault="002919EF" w:rsidP="002919EF">
      <w:pPr>
        <w:jc w:val="both"/>
        <w:rPr>
          <w:rFonts w:ascii="Arial" w:hAnsi="Arial" w:cs="Arial"/>
          <w:b/>
          <w:bCs/>
        </w:rPr>
      </w:pPr>
      <w:r w:rsidRPr="00FB47EA">
        <w:rPr>
          <w:rFonts w:ascii="Arial" w:hAnsi="Arial" w:cs="Arial"/>
          <w:b/>
          <w:bCs/>
        </w:rPr>
        <w:t>Contrato nº …/2024.</w:t>
      </w:r>
    </w:p>
    <w:p w14:paraId="390EB6D7" w14:textId="77777777" w:rsidR="002919EF" w:rsidRPr="00FB47EA" w:rsidRDefault="002919EF" w:rsidP="002919EF">
      <w:pPr>
        <w:jc w:val="both"/>
        <w:rPr>
          <w:rFonts w:ascii="Arial" w:hAnsi="Arial" w:cs="Arial"/>
          <w:b/>
          <w:bCs/>
        </w:rPr>
      </w:pPr>
    </w:p>
    <w:p w14:paraId="591514EC" w14:textId="77777777" w:rsidR="002919EF" w:rsidRPr="00FB47EA" w:rsidRDefault="002919EF" w:rsidP="002919EF">
      <w:pPr>
        <w:ind w:firstLine="584"/>
        <w:jc w:val="both"/>
        <w:rPr>
          <w:rFonts w:ascii="Arial" w:hAnsi="Arial" w:cs="Arial"/>
          <w:b/>
          <w:bCs/>
        </w:rPr>
      </w:pPr>
      <w:r w:rsidRPr="00FB47EA">
        <w:rPr>
          <w:rFonts w:ascii="Arial" w:hAnsi="Arial" w:cs="Arial"/>
          <w:b/>
          <w:bCs/>
        </w:rPr>
        <w:t>CLÁUSULA 1ª - DAS PARTES</w:t>
      </w:r>
    </w:p>
    <w:p w14:paraId="18D0968D" w14:textId="77777777" w:rsidR="002919EF" w:rsidRPr="00FB47EA" w:rsidRDefault="002919EF" w:rsidP="002919EF">
      <w:pPr>
        <w:ind w:firstLine="567"/>
        <w:jc w:val="both"/>
        <w:rPr>
          <w:rFonts w:ascii="Arial" w:hAnsi="Arial" w:cs="Arial"/>
          <w:b/>
          <w:bCs/>
        </w:rPr>
      </w:pPr>
    </w:p>
    <w:p w14:paraId="152C5985"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 </w:t>
      </w:r>
      <w:r w:rsidRPr="00FB47EA">
        <w:rPr>
          <w:rFonts w:ascii="Arial" w:hAnsi="Arial" w:cs="Arial"/>
          <w:bCs/>
        </w:rPr>
        <w:t xml:space="preserve">A </w:t>
      </w:r>
      <w:r w:rsidRPr="00FB47EA">
        <w:rPr>
          <w:rFonts w:ascii="Arial" w:hAnsi="Arial" w:cs="Arial"/>
          <w:b/>
          <w:bCs/>
        </w:rPr>
        <w:t>PREFEITURA DO MUNICÍPIO DE PIRACICABA</w:t>
      </w:r>
      <w:r w:rsidRPr="00FB47EA">
        <w:rPr>
          <w:rFonts w:ascii="Arial" w:hAnsi="Arial" w:cs="Arial"/>
          <w:bCs/>
        </w:rPr>
        <w:t>, inscrito no CNPJ nº 46.341.038/0001-29, com sede à Rua Antônio Corrêa Barbosa, n.º 2.233, bairro Chácara Nazareth, nesta cidade e Estado, representada pelo seu Prefeito Municipa</w:t>
      </w:r>
      <w:r w:rsidRPr="00FB47EA">
        <w:rPr>
          <w:rFonts w:ascii="Arial" w:hAnsi="Arial" w:cs="Arial"/>
          <w:bCs/>
          <w:shd w:val="clear" w:color="auto" w:fill="FFFFFF"/>
        </w:rPr>
        <w:t xml:space="preserve">l, Sr. </w:t>
      </w:r>
      <w:r w:rsidRPr="00FB47EA">
        <w:rPr>
          <w:rFonts w:ascii="Arial" w:hAnsi="Arial" w:cs="Arial"/>
          <w:b/>
        </w:rPr>
        <w:t>LUCIANO SANTOS TAVARES DE ALMEIDA</w:t>
      </w:r>
      <w:r w:rsidRPr="00FB47EA">
        <w:rPr>
          <w:rFonts w:ascii="Arial" w:hAnsi="Arial" w:cs="Arial"/>
          <w:shd w:val="clear" w:color="auto" w:fill="FFFFFF"/>
        </w:rPr>
        <w:t xml:space="preserve">, inscrito no CPF nº </w:t>
      </w:r>
      <w:r w:rsidRPr="00FB47EA">
        <w:rPr>
          <w:rFonts w:ascii="Arial" w:hAnsi="Arial" w:cs="Arial"/>
        </w:rPr>
        <w:t xml:space="preserve">102.930.088-76, </w:t>
      </w:r>
      <w:r w:rsidRPr="00FB47EA">
        <w:rPr>
          <w:rFonts w:ascii="Arial" w:hAnsi="Arial" w:cs="Arial"/>
          <w:bCs/>
          <w:shd w:val="clear" w:color="auto" w:fill="FFFFFF"/>
        </w:rPr>
        <w:t xml:space="preserve">adiante, designada, simplesmente, </w:t>
      </w:r>
      <w:r w:rsidRPr="00FB47EA">
        <w:rPr>
          <w:rFonts w:ascii="Arial" w:hAnsi="Arial" w:cs="Arial"/>
          <w:b/>
          <w:bCs/>
          <w:shd w:val="clear" w:color="auto" w:fill="FFFFFF"/>
        </w:rPr>
        <w:t>CONTRATANTE</w:t>
      </w:r>
      <w:r w:rsidRPr="00FB47EA">
        <w:rPr>
          <w:rFonts w:ascii="Arial" w:hAnsi="Arial" w:cs="Arial"/>
          <w:bCs/>
          <w:shd w:val="clear" w:color="auto" w:fill="FFFFFF"/>
        </w:rPr>
        <w:t xml:space="preserve"> e .</w:t>
      </w:r>
      <w:r w:rsidRPr="00FB47EA">
        <w:rPr>
          <w:rFonts w:ascii="Arial" w:hAnsi="Arial" w:cs="Arial"/>
          <w:bCs/>
        </w:rPr>
        <w:t xml:space="preserve">........., com sede à ........, n.º ......., na cidade de ......., inscrita no CNPJ n.º ........, representada pelo seu ......, Sr. .........., (qualificação completa), inscrito no CPF n.º ........, adiante designada simplesmente </w:t>
      </w:r>
      <w:r w:rsidRPr="00FB47EA">
        <w:rPr>
          <w:rFonts w:ascii="Arial" w:hAnsi="Arial" w:cs="Arial"/>
          <w:b/>
          <w:bCs/>
        </w:rPr>
        <w:t>CONTRATADA</w:t>
      </w:r>
      <w:r w:rsidRPr="00FB47EA">
        <w:rPr>
          <w:rFonts w:ascii="Arial" w:hAnsi="Arial" w:cs="Arial"/>
          <w:bCs/>
        </w:rPr>
        <w:t>, ajustam o que se segue:</w:t>
      </w:r>
    </w:p>
    <w:p w14:paraId="617302EE" w14:textId="77777777" w:rsidR="002919EF" w:rsidRPr="00FB47EA" w:rsidRDefault="002919EF" w:rsidP="002919EF">
      <w:pPr>
        <w:keepNext/>
        <w:rPr>
          <w:rFonts w:ascii="Arial" w:hAnsi="Arial" w:cs="Arial"/>
          <w:b/>
          <w:bCs/>
          <w:u w:val="single"/>
        </w:rPr>
      </w:pPr>
    </w:p>
    <w:p w14:paraId="14444678" w14:textId="77777777" w:rsidR="002919EF" w:rsidRPr="00FB47EA" w:rsidRDefault="002919EF" w:rsidP="002919EF">
      <w:pPr>
        <w:keepNext/>
        <w:numPr>
          <w:ilvl w:val="1"/>
          <w:numId w:val="36"/>
        </w:numPr>
        <w:ind w:left="576" w:hanging="9"/>
        <w:rPr>
          <w:rFonts w:ascii="Arial" w:hAnsi="Arial" w:cs="Arial"/>
          <w:b/>
        </w:rPr>
      </w:pPr>
      <w:r w:rsidRPr="00FB47EA">
        <w:rPr>
          <w:rFonts w:ascii="Arial" w:hAnsi="Arial" w:cs="Arial"/>
          <w:b/>
        </w:rPr>
        <w:t>CLÁUSULA 2ª - DO OBJETO</w:t>
      </w:r>
    </w:p>
    <w:p w14:paraId="1A50338D" w14:textId="77777777" w:rsidR="002919EF" w:rsidRPr="00FB47EA" w:rsidRDefault="002919EF" w:rsidP="002919EF">
      <w:pPr>
        <w:ind w:firstLine="567"/>
        <w:jc w:val="both"/>
        <w:rPr>
          <w:rFonts w:ascii="Arial" w:hAnsi="Arial" w:cs="Arial"/>
          <w:b/>
        </w:rPr>
      </w:pPr>
    </w:p>
    <w:p w14:paraId="11D6666B" w14:textId="77777777" w:rsidR="002919EF" w:rsidRPr="00FB47EA" w:rsidRDefault="002919EF" w:rsidP="002919EF">
      <w:pPr>
        <w:ind w:firstLine="567"/>
        <w:jc w:val="both"/>
        <w:rPr>
          <w:rFonts w:ascii="Arial" w:hAnsi="Arial" w:cs="Arial"/>
        </w:rPr>
      </w:pPr>
      <w:r w:rsidRPr="00FB47EA">
        <w:rPr>
          <w:rFonts w:ascii="Arial" w:hAnsi="Arial" w:cs="Arial"/>
          <w:b/>
        </w:rPr>
        <w:t xml:space="preserve">2.1. A CONTRATADA se obriga a executar </w:t>
      </w:r>
      <w:r w:rsidRPr="00FB47EA">
        <w:rPr>
          <w:rFonts w:ascii="Arial" w:hAnsi="Arial" w:cs="Arial"/>
          <w:b/>
          <w:color w:val="000000"/>
          <w:shd w:val="clear" w:color="auto" w:fill="FFFFFF"/>
        </w:rPr>
        <w:t>obras para construção de escola de ensino infantil e fundamental no bairro Santana</w:t>
      </w:r>
      <w:r w:rsidRPr="00FB47EA">
        <w:rPr>
          <w:rFonts w:ascii="Arial" w:hAnsi="Arial" w:cs="Arial"/>
          <w:b/>
        </w:rPr>
        <w:t>, conforme especificações detalhadas constantes do Edital de Concorrência nº</w:t>
      </w:r>
      <w:proofErr w:type="gramStart"/>
      <w:r w:rsidRPr="00FB47EA">
        <w:rPr>
          <w:rFonts w:ascii="Arial" w:hAnsi="Arial" w:cs="Arial"/>
          <w:b/>
        </w:rPr>
        <w:t xml:space="preserve"> ....</w:t>
      </w:r>
      <w:proofErr w:type="gramEnd"/>
      <w:r w:rsidRPr="00FB47EA">
        <w:rPr>
          <w:rFonts w:ascii="Arial" w:hAnsi="Arial" w:cs="Arial"/>
          <w:b/>
        </w:rPr>
        <w:t>/2024, bem como seu Termo de Referência, o qual fica fazendo parte integrante do presente instrumento.</w:t>
      </w:r>
    </w:p>
    <w:p w14:paraId="6923C134" w14:textId="77777777" w:rsidR="002919EF" w:rsidRPr="00FB47EA" w:rsidRDefault="002919EF" w:rsidP="002919EF">
      <w:pPr>
        <w:ind w:firstLine="567"/>
        <w:jc w:val="both"/>
        <w:rPr>
          <w:rFonts w:ascii="Arial" w:hAnsi="Arial" w:cs="Arial"/>
          <w:b/>
        </w:rPr>
      </w:pPr>
    </w:p>
    <w:p w14:paraId="1BB7D9C9" w14:textId="77777777" w:rsidR="002919EF" w:rsidRPr="00FB47EA" w:rsidRDefault="002919EF" w:rsidP="002919EF">
      <w:pPr>
        <w:ind w:firstLine="567"/>
        <w:jc w:val="both"/>
        <w:rPr>
          <w:rFonts w:ascii="Arial" w:hAnsi="Arial" w:cs="Arial"/>
          <w:b/>
        </w:rPr>
      </w:pPr>
      <w:r w:rsidRPr="00FB47EA">
        <w:rPr>
          <w:rFonts w:ascii="Arial" w:hAnsi="Arial" w:cs="Arial"/>
          <w:b/>
        </w:rPr>
        <w:t>CLÁUSULA 3ª - DOS RECURSOS FINANCEIROS</w:t>
      </w:r>
    </w:p>
    <w:p w14:paraId="772AAB17" w14:textId="77777777" w:rsidR="002919EF" w:rsidRPr="00FB47EA" w:rsidRDefault="002919EF" w:rsidP="002919EF">
      <w:pPr>
        <w:ind w:firstLine="567"/>
        <w:jc w:val="both"/>
        <w:rPr>
          <w:rFonts w:ascii="Arial" w:hAnsi="Arial" w:cs="Arial"/>
          <w:b/>
          <w:bCs/>
        </w:rPr>
      </w:pPr>
    </w:p>
    <w:p w14:paraId="3AF27E9A" w14:textId="77777777" w:rsidR="002919EF" w:rsidRPr="00FB47EA" w:rsidRDefault="002919EF" w:rsidP="002919EF">
      <w:pPr>
        <w:tabs>
          <w:tab w:val="left" w:pos="970"/>
        </w:tabs>
        <w:ind w:firstLine="567"/>
        <w:jc w:val="both"/>
        <w:rPr>
          <w:rFonts w:ascii="Arial" w:hAnsi="Arial" w:cs="Arial"/>
        </w:rPr>
      </w:pPr>
      <w:r w:rsidRPr="00FB47EA">
        <w:rPr>
          <w:rFonts w:ascii="Arial" w:hAnsi="Arial" w:cs="Arial"/>
          <w:b/>
          <w:bCs/>
        </w:rPr>
        <w:t>3.1.</w:t>
      </w:r>
      <w:r w:rsidRPr="00FB47EA">
        <w:rPr>
          <w:rFonts w:ascii="Arial" w:hAnsi="Arial" w:cs="Arial"/>
          <w:bCs/>
        </w:rPr>
        <w:t xml:space="preserve"> A despesa supra será atendida pelas dotações orçamentárias nº </w:t>
      </w:r>
      <w:r w:rsidRPr="00FB47EA">
        <w:rPr>
          <w:rFonts w:ascii="Arial" w:hAnsi="Arial" w:cs="Arial"/>
          <w:bCs/>
          <w:color w:val="000000"/>
          <w:shd w:val="clear" w:color="auto" w:fill="FFFFFF"/>
        </w:rPr>
        <w:t>1 07011 12361000812810000 0101022000 449051 e 1 07011 12365000812790000 0101021000 449051</w:t>
      </w:r>
      <w:r w:rsidRPr="00FB47EA">
        <w:rPr>
          <w:rFonts w:ascii="Arial" w:hAnsi="Arial" w:cs="Arial"/>
        </w:rPr>
        <w:t>,</w:t>
      </w:r>
      <w:r w:rsidRPr="00FB47EA">
        <w:rPr>
          <w:rFonts w:ascii="Arial" w:hAnsi="Arial" w:cs="Arial"/>
          <w:bCs/>
        </w:rPr>
        <w:t xml:space="preserve"> constantes do exercício de 2024 e correspondentes para 2025.</w:t>
      </w:r>
    </w:p>
    <w:p w14:paraId="03EFAD7F" w14:textId="77777777" w:rsidR="002919EF" w:rsidRPr="00FB47EA" w:rsidRDefault="002919EF" w:rsidP="002919EF">
      <w:pPr>
        <w:keepNext/>
        <w:ind w:firstLine="567"/>
        <w:jc w:val="both"/>
        <w:rPr>
          <w:rFonts w:ascii="Arial" w:hAnsi="Arial" w:cs="Arial"/>
          <w:b/>
          <w:bCs/>
        </w:rPr>
      </w:pPr>
    </w:p>
    <w:p w14:paraId="1CDF828F" w14:textId="77777777" w:rsidR="002919EF" w:rsidRPr="00FB47EA" w:rsidRDefault="002919EF" w:rsidP="002919EF">
      <w:pPr>
        <w:keepNext/>
        <w:ind w:firstLine="567"/>
        <w:jc w:val="both"/>
        <w:rPr>
          <w:rFonts w:ascii="Arial" w:hAnsi="Arial" w:cs="Arial"/>
          <w:b/>
        </w:rPr>
      </w:pPr>
      <w:r w:rsidRPr="00FB47EA">
        <w:rPr>
          <w:rFonts w:ascii="Arial" w:hAnsi="Arial" w:cs="Arial"/>
          <w:b/>
        </w:rPr>
        <w:t>CLÁUSULA 4ª – DO SUPORTE LEGAL</w:t>
      </w:r>
    </w:p>
    <w:p w14:paraId="45A05BE0" w14:textId="77777777" w:rsidR="002919EF" w:rsidRPr="00FB47EA" w:rsidRDefault="002919EF" w:rsidP="002919EF">
      <w:pPr>
        <w:ind w:firstLine="567"/>
        <w:jc w:val="both"/>
        <w:rPr>
          <w:rFonts w:ascii="Arial" w:hAnsi="Arial" w:cs="Arial"/>
          <w:b/>
          <w:bCs/>
        </w:rPr>
      </w:pPr>
    </w:p>
    <w:p w14:paraId="33F1757F" w14:textId="77777777" w:rsidR="002919EF" w:rsidRPr="00FB47EA" w:rsidRDefault="002919EF" w:rsidP="002919EF">
      <w:pPr>
        <w:keepLines/>
        <w:ind w:firstLine="567"/>
        <w:jc w:val="both"/>
        <w:rPr>
          <w:rFonts w:ascii="Arial" w:hAnsi="Arial" w:cs="Arial"/>
        </w:rPr>
      </w:pPr>
      <w:r w:rsidRPr="00FB47EA">
        <w:rPr>
          <w:rFonts w:ascii="Arial" w:hAnsi="Arial" w:cs="Arial"/>
          <w:b/>
        </w:rPr>
        <w:t>4.1.</w:t>
      </w:r>
      <w:r w:rsidRPr="00FB47EA">
        <w:rPr>
          <w:rFonts w:ascii="Arial" w:hAnsi="Arial" w:cs="Arial"/>
        </w:rPr>
        <w:t xml:space="preserve"> Este contrato é regulado pelos seguintes dispositivos legais:</w:t>
      </w:r>
    </w:p>
    <w:p w14:paraId="045D0DF3" w14:textId="77777777" w:rsidR="002919EF" w:rsidRPr="00FB47EA" w:rsidRDefault="002919EF" w:rsidP="002919EF">
      <w:pPr>
        <w:keepLines/>
        <w:ind w:firstLine="567"/>
        <w:jc w:val="both"/>
        <w:rPr>
          <w:rFonts w:ascii="Arial" w:hAnsi="Arial" w:cs="Arial"/>
        </w:rPr>
      </w:pPr>
      <w:r w:rsidRPr="00FB47EA">
        <w:rPr>
          <w:rFonts w:ascii="Arial" w:hAnsi="Arial" w:cs="Arial"/>
          <w:b/>
        </w:rPr>
        <w:t>4.1.1.</w:t>
      </w:r>
      <w:r w:rsidRPr="00FB47EA">
        <w:rPr>
          <w:rFonts w:ascii="Arial" w:hAnsi="Arial" w:cs="Arial"/>
        </w:rPr>
        <w:t xml:space="preserve"> Constituição da República Federativa do Brasil;</w:t>
      </w:r>
    </w:p>
    <w:p w14:paraId="00ECD9E7" w14:textId="77777777" w:rsidR="002919EF" w:rsidRPr="00FB47EA" w:rsidRDefault="002919EF" w:rsidP="002919EF">
      <w:pPr>
        <w:keepLines/>
        <w:ind w:firstLine="567"/>
        <w:jc w:val="both"/>
        <w:rPr>
          <w:rFonts w:ascii="Arial" w:hAnsi="Arial" w:cs="Arial"/>
        </w:rPr>
      </w:pPr>
      <w:r w:rsidRPr="00FB47EA">
        <w:rPr>
          <w:rFonts w:ascii="Arial" w:hAnsi="Arial" w:cs="Arial"/>
          <w:b/>
        </w:rPr>
        <w:t>4.1.2.</w:t>
      </w:r>
      <w:r w:rsidRPr="00FB47EA">
        <w:rPr>
          <w:rFonts w:ascii="Arial" w:hAnsi="Arial" w:cs="Arial"/>
        </w:rPr>
        <w:t xml:space="preserve"> Lei Orgânica do Município de Piracicaba;</w:t>
      </w:r>
    </w:p>
    <w:p w14:paraId="1970365B" w14:textId="77777777" w:rsidR="002919EF" w:rsidRPr="00FB47EA" w:rsidRDefault="002919EF" w:rsidP="002919EF">
      <w:pPr>
        <w:keepLines/>
        <w:ind w:firstLine="567"/>
        <w:jc w:val="both"/>
        <w:rPr>
          <w:rFonts w:ascii="Arial" w:hAnsi="Arial" w:cs="Arial"/>
        </w:rPr>
      </w:pPr>
      <w:r w:rsidRPr="00FB47EA">
        <w:rPr>
          <w:rFonts w:ascii="Arial" w:hAnsi="Arial" w:cs="Arial"/>
          <w:b/>
        </w:rPr>
        <w:t>4.1.3.</w:t>
      </w:r>
      <w:r w:rsidRPr="00FB47EA">
        <w:rPr>
          <w:rFonts w:ascii="Arial" w:hAnsi="Arial" w:cs="Arial"/>
        </w:rPr>
        <w:t xml:space="preserve"> Lei Federal nº 14.133, de 01/04/2021;</w:t>
      </w:r>
    </w:p>
    <w:p w14:paraId="00E206D2" w14:textId="77777777" w:rsidR="002919EF" w:rsidRPr="00FB47EA" w:rsidRDefault="002919EF" w:rsidP="002919EF">
      <w:pPr>
        <w:keepLines/>
        <w:ind w:firstLine="567"/>
        <w:jc w:val="both"/>
        <w:rPr>
          <w:rFonts w:ascii="Arial" w:hAnsi="Arial" w:cs="Arial"/>
        </w:rPr>
      </w:pPr>
      <w:r w:rsidRPr="00FB47EA">
        <w:rPr>
          <w:rFonts w:ascii="Arial" w:hAnsi="Arial" w:cs="Arial"/>
          <w:b/>
        </w:rPr>
        <w:t>4.1.4.</w:t>
      </w:r>
      <w:r w:rsidRPr="00FB47EA">
        <w:rPr>
          <w:rFonts w:ascii="Arial" w:hAnsi="Arial" w:cs="Arial"/>
        </w:rPr>
        <w:t xml:space="preserve"> Decreto Municipal nº 17.640, de 30/10/2018;</w:t>
      </w:r>
    </w:p>
    <w:p w14:paraId="7A2C6962" w14:textId="77777777" w:rsidR="002919EF" w:rsidRPr="00FB47EA" w:rsidRDefault="002919EF" w:rsidP="002919EF">
      <w:pPr>
        <w:keepLines/>
        <w:ind w:firstLine="567"/>
        <w:jc w:val="both"/>
        <w:rPr>
          <w:rFonts w:ascii="Arial" w:hAnsi="Arial" w:cs="Arial"/>
        </w:rPr>
      </w:pPr>
      <w:r w:rsidRPr="00FB47EA">
        <w:rPr>
          <w:rFonts w:ascii="Arial" w:hAnsi="Arial" w:cs="Arial"/>
          <w:b/>
        </w:rPr>
        <w:t>4.1.5.</w:t>
      </w:r>
      <w:r w:rsidRPr="00FB47EA">
        <w:rPr>
          <w:rFonts w:ascii="Arial" w:hAnsi="Arial" w:cs="Arial"/>
        </w:rPr>
        <w:t xml:space="preserve"> Demais disposições legais aplicáveis, inclusive subsidiariamente, os princípios gerais de Direito.</w:t>
      </w:r>
    </w:p>
    <w:p w14:paraId="14D3DAEA" w14:textId="77777777" w:rsidR="002919EF" w:rsidRPr="00FB47EA" w:rsidRDefault="002919EF" w:rsidP="002919EF">
      <w:pPr>
        <w:ind w:firstLine="567"/>
        <w:jc w:val="both"/>
        <w:rPr>
          <w:rFonts w:ascii="Arial" w:hAnsi="Arial" w:cs="Arial"/>
          <w:b/>
          <w:bCs/>
        </w:rPr>
      </w:pPr>
    </w:p>
    <w:p w14:paraId="1E820579" w14:textId="77777777" w:rsidR="002919EF" w:rsidRPr="00FB47EA" w:rsidRDefault="002919EF" w:rsidP="002919EF">
      <w:pPr>
        <w:ind w:firstLine="567"/>
        <w:jc w:val="both"/>
        <w:rPr>
          <w:rFonts w:ascii="Arial" w:hAnsi="Arial" w:cs="Arial"/>
          <w:b/>
          <w:bCs/>
        </w:rPr>
      </w:pPr>
      <w:r w:rsidRPr="00FB47EA">
        <w:rPr>
          <w:rFonts w:ascii="Arial" w:hAnsi="Arial" w:cs="Arial"/>
          <w:b/>
          <w:bCs/>
        </w:rPr>
        <w:t>CLÁUSULA 5ª - DO PREÇO</w:t>
      </w:r>
    </w:p>
    <w:p w14:paraId="7D18AADA" w14:textId="77777777" w:rsidR="002919EF" w:rsidRPr="00FB47EA" w:rsidRDefault="002919EF" w:rsidP="002919EF">
      <w:pPr>
        <w:ind w:firstLine="567"/>
        <w:jc w:val="both"/>
        <w:rPr>
          <w:rFonts w:ascii="Arial" w:hAnsi="Arial" w:cs="Arial"/>
          <w:b/>
          <w:bCs/>
        </w:rPr>
      </w:pPr>
    </w:p>
    <w:p w14:paraId="365F5A5E" w14:textId="77777777" w:rsidR="002919EF" w:rsidRPr="00FB47EA" w:rsidRDefault="002919EF" w:rsidP="002919EF">
      <w:pPr>
        <w:ind w:firstLine="567"/>
        <w:jc w:val="both"/>
        <w:rPr>
          <w:rFonts w:ascii="Arial" w:hAnsi="Arial" w:cs="Arial"/>
        </w:rPr>
      </w:pPr>
      <w:r w:rsidRPr="00FB47EA">
        <w:rPr>
          <w:rFonts w:ascii="Arial" w:hAnsi="Arial" w:cs="Arial"/>
          <w:b/>
          <w:bCs/>
        </w:rPr>
        <w:t xml:space="preserve">5.1. </w:t>
      </w:r>
      <w:r w:rsidRPr="00FB47EA">
        <w:rPr>
          <w:rFonts w:ascii="Arial" w:hAnsi="Arial" w:cs="Arial"/>
          <w:bCs/>
        </w:rPr>
        <w:t xml:space="preserve">Pela execução do objeto deste contrato, a </w:t>
      </w:r>
      <w:r w:rsidRPr="00FB47EA">
        <w:rPr>
          <w:rFonts w:ascii="Arial" w:hAnsi="Arial" w:cs="Arial"/>
          <w:b/>
          <w:bCs/>
        </w:rPr>
        <w:t>CONTRATANTE</w:t>
      </w:r>
      <w:r w:rsidRPr="00FB47EA">
        <w:rPr>
          <w:rFonts w:ascii="Arial" w:hAnsi="Arial" w:cs="Arial"/>
          <w:bCs/>
        </w:rPr>
        <w:t xml:space="preserve"> pagará à </w:t>
      </w:r>
      <w:r w:rsidRPr="00FB47EA">
        <w:rPr>
          <w:rFonts w:ascii="Arial" w:hAnsi="Arial" w:cs="Arial"/>
          <w:b/>
          <w:bCs/>
        </w:rPr>
        <w:t>CONTRATADA</w:t>
      </w:r>
      <w:r w:rsidRPr="00FB47EA">
        <w:rPr>
          <w:rFonts w:ascii="Arial" w:hAnsi="Arial" w:cs="Arial"/>
          <w:bCs/>
        </w:rPr>
        <w:t xml:space="preserve"> a importância de </w:t>
      </w:r>
      <w:r w:rsidRPr="00FB47EA">
        <w:rPr>
          <w:rFonts w:ascii="Arial" w:hAnsi="Arial" w:cs="Arial"/>
          <w:b/>
          <w:bCs/>
        </w:rPr>
        <w:t>R$   (...)</w:t>
      </w:r>
      <w:r w:rsidRPr="00FB47EA">
        <w:rPr>
          <w:rFonts w:ascii="Arial" w:hAnsi="Arial" w:cs="Arial"/>
          <w:bCs/>
        </w:rPr>
        <w:t>, conforme valores apresentados por esta em sua proposta.</w:t>
      </w:r>
    </w:p>
    <w:p w14:paraId="031A94A7" w14:textId="77777777" w:rsidR="002919EF" w:rsidRPr="00FB47EA" w:rsidRDefault="002919EF" w:rsidP="002919EF">
      <w:pPr>
        <w:ind w:firstLine="567"/>
        <w:jc w:val="both"/>
        <w:rPr>
          <w:rFonts w:ascii="Arial" w:hAnsi="Arial" w:cs="Arial"/>
          <w:b/>
          <w:bCs/>
        </w:rPr>
      </w:pPr>
    </w:p>
    <w:p w14:paraId="2DC58F9A" w14:textId="77777777" w:rsidR="002919EF" w:rsidRPr="00FB47EA" w:rsidRDefault="002919EF" w:rsidP="002919EF">
      <w:pPr>
        <w:ind w:firstLine="567"/>
        <w:jc w:val="both"/>
        <w:rPr>
          <w:rFonts w:ascii="Arial" w:hAnsi="Arial" w:cs="Arial"/>
        </w:rPr>
      </w:pPr>
      <w:r w:rsidRPr="00FB47EA">
        <w:rPr>
          <w:rFonts w:ascii="Arial" w:hAnsi="Arial" w:cs="Arial"/>
          <w:b/>
        </w:rPr>
        <w:t>5.2.</w:t>
      </w:r>
      <w:r w:rsidRPr="00FB47EA">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250BBB85" w14:textId="77777777" w:rsidR="00FB47EA" w:rsidRDefault="00FB47EA" w:rsidP="002919EF">
      <w:pPr>
        <w:keepNext/>
        <w:numPr>
          <w:ilvl w:val="1"/>
          <w:numId w:val="36"/>
        </w:numPr>
        <w:ind w:left="576" w:hanging="9"/>
        <w:rPr>
          <w:rFonts w:ascii="Arial" w:hAnsi="Arial" w:cs="Arial"/>
          <w:b/>
        </w:rPr>
      </w:pPr>
    </w:p>
    <w:p w14:paraId="48B76074" w14:textId="0403E8EF" w:rsidR="002919EF" w:rsidRPr="00FB47EA" w:rsidRDefault="002919EF" w:rsidP="002919EF">
      <w:pPr>
        <w:keepNext/>
        <w:numPr>
          <w:ilvl w:val="1"/>
          <w:numId w:val="36"/>
        </w:numPr>
        <w:ind w:left="576" w:hanging="9"/>
        <w:rPr>
          <w:rFonts w:ascii="Arial" w:hAnsi="Arial" w:cs="Arial"/>
          <w:b/>
        </w:rPr>
      </w:pPr>
      <w:r w:rsidRPr="00FB47EA">
        <w:rPr>
          <w:rFonts w:ascii="Arial" w:hAnsi="Arial" w:cs="Arial"/>
          <w:b/>
        </w:rPr>
        <w:t>CLÁUSULA 6ª - DA GARANTIA</w:t>
      </w:r>
    </w:p>
    <w:p w14:paraId="3DFC11DD" w14:textId="77777777" w:rsidR="002919EF" w:rsidRPr="00FB47EA" w:rsidRDefault="002919EF" w:rsidP="002919EF">
      <w:pPr>
        <w:ind w:firstLine="567"/>
        <w:jc w:val="both"/>
        <w:rPr>
          <w:rFonts w:ascii="Arial" w:hAnsi="Arial" w:cs="Arial"/>
          <w:b/>
          <w:bCs/>
        </w:rPr>
      </w:pPr>
    </w:p>
    <w:p w14:paraId="0A462F51" w14:textId="77777777" w:rsidR="002919EF" w:rsidRPr="00FB47EA" w:rsidRDefault="002919EF" w:rsidP="002919EF">
      <w:pPr>
        <w:pStyle w:val="western"/>
        <w:spacing w:before="0"/>
        <w:ind w:firstLine="567"/>
        <w:rPr>
          <w:sz w:val="20"/>
          <w:szCs w:val="20"/>
        </w:rPr>
      </w:pPr>
      <w:r w:rsidRPr="00FB47EA">
        <w:rPr>
          <w:b/>
          <w:sz w:val="20"/>
          <w:szCs w:val="20"/>
        </w:rPr>
        <w:t>6.1.</w:t>
      </w:r>
      <w:r w:rsidRPr="00FB47EA">
        <w:rPr>
          <w:sz w:val="20"/>
          <w:szCs w:val="20"/>
        </w:rPr>
        <w:t xml:space="preserve"> A </w:t>
      </w:r>
      <w:r w:rsidRPr="00FB47EA">
        <w:rPr>
          <w:b/>
          <w:sz w:val="20"/>
          <w:szCs w:val="20"/>
        </w:rPr>
        <w:t xml:space="preserve">CONTRATADA </w:t>
      </w:r>
      <w:r w:rsidRPr="00FB47EA">
        <w:rPr>
          <w:sz w:val="20"/>
          <w:szCs w:val="20"/>
        </w:rPr>
        <w:t xml:space="preserve">deverá apresentar ao Gestor do Contrato, </w:t>
      </w:r>
      <w:r w:rsidRPr="00FB47EA">
        <w:rPr>
          <w:sz w:val="20"/>
          <w:szCs w:val="20"/>
          <w:u w:val="single"/>
        </w:rPr>
        <w:t>no prazo de 05 (cinco) dias úteis</w:t>
      </w:r>
      <w:r w:rsidRPr="00FB47EA">
        <w:rPr>
          <w:sz w:val="20"/>
          <w:szCs w:val="20"/>
        </w:rPr>
        <w:t xml:space="preserve"> contados de sua assinatura, </w:t>
      </w:r>
      <w:r w:rsidRPr="00FB47EA">
        <w:rPr>
          <w:b/>
          <w:sz w:val="20"/>
          <w:szCs w:val="20"/>
        </w:rPr>
        <w:t xml:space="preserve">garantia </w:t>
      </w:r>
      <w:r w:rsidRPr="00FB47EA">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FB47EA">
        <w:rPr>
          <w:sz w:val="20"/>
          <w:szCs w:val="20"/>
          <w:u w:val="single"/>
        </w:rPr>
        <w:t>validade deverá abranger, no mínimo, 30 (trinta) dias após o término da vigência contratual</w:t>
      </w:r>
      <w:r w:rsidRPr="00FB47EA">
        <w:rPr>
          <w:sz w:val="20"/>
          <w:szCs w:val="20"/>
        </w:rPr>
        <w:t>.</w:t>
      </w:r>
    </w:p>
    <w:p w14:paraId="4191FCB5" w14:textId="77777777" w:rsidR="002919EF" w:rsidRPr="00FB47EA" w:rsidRDefault="002919EF" w:rsidP="002919EF">
      <w:pPr>
        <w:pStyle w:val="western"/>
        <w:spacing w:before="0"/>
        <w:rPr>
          <w:sz w:val="20"/>
          <w:szCs w:val="20"/>
        </w:rPr>
      </w:pPr>
    </w:p>
    <w:p w14:paraId="18989422" w14:textId="77777777" w:rsidR="002919EF" w:rsidRPr="00FB47EA" w:rsidRDefault="002919EF" w:rsidP="002919EF">
      <w:pPr>
        <w:pStyle w:val="western"/>
        <w:spacing w:before="0"/>
        <w:ind w:firstLine="567"/>
        <w:rPr>
          <w:sz w:val="20"/>
          <w:szCs w:val="20"/>
        </w:rPr>
      </w:pPr>
      <w:r w:rsidRPr="00FB47EA">
        <w:rPr>
          <w:b/>
          <w:sz w:val="20"/>
          <w:szCs w:val="20"/>
        </w:rPr>
        <w:t>6.1.1.</w:t>
      </w:r>
      <w:r w:rsidRPr="00FB47EA">
        <w:rPr>
          <w:sz w:val="20"/>
          <w:szCs w:val="20"/>
        </w:rPr>
        <w:t xml:space="preserve"> A garantia prestada pela </w:t>
      </w:r>
      <w:r w:rsidRPr="00FB47EA">
        <w:rPr>
          <w:b/>
          <w:sz w:val="20"/>
          <w:szCs w:val="20"/>
        </w:rPr>
        <w:t>CONTRATADA</w:t>
      </w:r>
      <w:r w:rsidRPr="00FB47EA">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307790CD" w14:textId="77777777" w:rsidR="002919EF" w:rsidRPr="00FB47EA" w:rsidRDefault="002919EF" w:rsidP="002919EF">
      <w:pPr>
        <w:pStyle w:val="western"/>
        <w:spacing w:before="0"/>
        <w:ind w:firstLine="567"/>
        <w:rPr>
          <w:sz w:val="20"/>
          <w:szCs w:val="20"/>
        </w:rPr>
      </w:pPr>
    </w:p>
    <w:p w14:paraId="75FAE801" w14:textId="77777777" w:rsidR="002919EF" w:rsidRPr="00FB47EA" w:rsidRDefault="002919EF" w:rsidP="002919EF">
      <w:pPr>
        <w:pStyle w:val="western"/>
        <w:spacing w:before="0"/>
        <w:ind w:firstLine="567"/>
        <w:rPr>
          <w:sz w:val="20"/>
          <w:szCs w:val="20"/>
        </w:rPr>
      </w:pPr>
      <w:r w:rsidRPr="00FB47EA">
        <w:rPr>
          <w:b/>
          <w:sz w:val="20"/>
          <w:szCs w:val="20"/>
        </w:rPr>
        <w:t>6.1.2.</w:t>
      </w:r>
      <w:r w:rsidRPr="00FB47EA">
        <w:rPr>
          <w:sz w:val="20"/>
          <w:szCs w:val="20"/>
        </w:rPr>
        <w:t xml:space="preserve"> No caso </w:t>
      </w:r>
      <w:proofErr w:type="gramStart"/>
      <w:r w:rsidRPr="00FB47EA">
        <w:rPr>
          <w:sz w:val="20"/>
          <w:szCs w:val="20"/>
        </w:rPr>
        <w:t>do</w:t>
      </w:r>
      <w:proofErr w:type="gramEnd"/>
      <w:r w:rsidRPr="00FB47EA">
        <w:rPr>
          <w:sz w:val="20"/>
          <w:szCs w:val="20"/>
        </w:rPr>
        <w:t xml:space="preserve"> contrato ser prorrogado, a </w:t>
      </w:r>
      <w:r w:rsidRPr="00FB47EA">
        <w:rPr>
          <w:b/>
          <w:sz w:val="20"/>
          <w:szCs w:val="20"/>
        </w:rPr>
        <w:t>CONTRATADA</w:t>
      </w:r>
      <w:r w:rsidRPr="00FB47EA">
        <w:rPr>
          <w:sz w:val="20"/>
          <w:szCs w:val="20"/>
        </w:rPr>
        <w:t xml:space="preserve"> deverá prestar garantia de 5% (cinco por cento), sobre o valor da prorrogação, na mesma modalidade anteriormente oferecida, ou outra permitida no § 1º, do art. 96, da Lei Federal nº 14.133/21.</w:t>
      </w:r>
    </w:p>
    <w:p w14:paraId="35A35EE8" w14:textId="77777777" w:rsidR="002919EF" w:rsidRPr="00FB47EA" w:rsidRDefault="002919EF" w:rsidP="002919EF">
      <w:pPr>
        <w:ind w:firstLine="567"/>
        <w:jc w:val="both"/>
        <w:rPr>
          <w:rFonts w:ascii="Arial" w:hAnsi="Arial" w:cs="Arial"/>
          <w:b/>
          <w:bCs/>
        </w:rPr>
      </w:pPr>
    </w:p>
    <w:p w14:paraId="577CBD87" w14:textId="77777777" w:rsidR="002919EF" w:rsidRPr="00FB47EA" w:rsidRDefault="002919EF" w:rsidP="002919EF">
      <w:pPr>
        <w:ind w:firstLine="567"/>
        <w:jc w:val="both"/>
        <w:rPr>
          <w:rFonts w:ascii="Arial" w:hAnsi="Arial" w:cs="Arial"/>
          <w:b/>
          <w:bCs/>
        </w:rPr>
      </w:pPr>
      <w:r w:rsidRPr="00FB47EA">
        <w:rPr>
          <w:rFonts w:ascii="Arial" w:hAnsi="Arial" w:cs="Arial"/>
          <w:b/>
          <w:bCs/>
        </w:rPr>
        <w:t>CLÁUSULA 7ª - DO PRAZO DE VIGÊNCIA</w:t>
      </w:r>
    </w:p>
    <w:p w14:paraId="677FB650" w14:textId="77777777" w:rsidR="002919EF" w:rsidRPr="00FB47EA" w:rsidRDefault="002919EF" w:rsidP="002919EF">
      <w:pPr>
        <w:ind w:firstLine="567"/>
        <w:jc w:val="both"/>
        <w:rPr>
          <w:rFonts w:ascii="Arial" w:hAnsi="Arial" w:cs="Arial"/>
          <w:b/>
          <w:bCs/>
        </w:rPr>
      </w:pPr>
    </w:p>
    <w:p w14:paraId="298205D6" w14:textId="77777777" w:rsidR="002919EF" w:rsidRPr="00FB47EA" w:rsidRDefault="002919EF" w:rsidP="002919EF">
      <w:pPr>
        <w:ind w:firstLine="567"/>
        <w:jc w:val="both"/>
        <w:rPr>
          <w:rFonts w:ascii="Arial" w:hAnsi="Arial" w:cs="Arial"/>
        </w:rPr>
      </w:pPr>
      <w:r w:rsidRPr="00FB47EA">
        <w:rPr>
          <w:rFonts w:ascii="Arial" w:hAnsi="Arial" w:cs="Arial"/>
          <w:b/>
        </w:rPr>
        <w:t>7.1.</w:t>
      </w:r>
      <w:r w:rsidRPr="00FB47EA">
        <w:rPr>
          <w:rFonts w:ascii="Arial" w:hAnsi="Arial" w:cs="Arial"/>
        </w:rPr>
        <w:t xml:space="preserve"> O presente contrato terá vigência de até 12 (doze) meses, contados da data de emissão da Ordem de Serviço, podendo ser prorrogado conforme </w:t>
      </w:r>
      <w:proofErr w:type="spellStart"/>
      <w:r w:rsidRPr="00FB47EA">
        <w:rPr>
          <w:rFonts w:ascii="Arial" w:hAnsi="Arial" w:cs="Arial"/>
        </w:rPr>
        <w:t>arts</w:t>
      </w:r>
      <w:proofErr w:type="spellEnd"/>
      <w:r w:rsidRPr="00FB47EA">
        <w:rPr>
          <w:rFonts w:ascii="Arial" w:hAnsi="Arial" w:cs="Arial"/>
        </w:rPr>
        <w:t>. 111 e 124, da Lei Federal nº 14.133/21.</w:t>
      </w:r>
    </w:p>
    <w:p w14:paraId="7C26B65C" w14:textId="77777777" w:rsidR="002919EF" w:rsidRPr="00FB47EA" w:rsidRDefault="002919EF" w:rsidP="002919EF">
      <w:pPr>
        <w:ind w:firstLine="567"/>
        <w:jc w:val="both"/>
        <w:rPr>
          <w:rFonts w:ascii="Arial" w:hAnsi="Arial" w:cs="Arial"/>
        </w:rPr>
      </w:pPr>
    </w:p>
    <w:p w14:paraId="742EDC88" w14:textId="77777777" w:rsidR="002919EF" w:rsidRPr="00FB47EA" w:rsidRDefault="002919EF" w:rsidP="002919EF">
      <w:pPr>
        <w:ind w:firstLine="567"/>
        <w:jc w:val="both"/>
        <w:rPr>
          <w:rFonts w:ascii="Arial" w:hAnsi="Arial" w:cs="Arial"/>
        </w:rPr>
      </w:pPr>
      <w:r w:rsidRPr="00FB47EA">
        <w:rPr>
          <w:rFonts w:ascii="Arial" w:hAnsi="Arial" w:cs="Arial"/>
          <w:b/>
          <w:bCs/>
        </w:rPr>
        <w:t xml:space="preserve">CLÁUSULA 8ª - </w:t>
      </w:r>
      <w:r w:rsidRPr="00FB47EA">
        <w:rPr>
          <w:rFonts w:ascii="Arial" w:hAnsi="Arial" w:cs="Arial"/>
          <w:b/>
        </w:rPr>
        <w:t>DA EXTINÇÃO DO CONTRATO</w:t>
      </w:r>
    </w:p>
    <w:p w14:paraId="44CF4A03" w14:textId="77777777" w:rsidR="002919EF" w:rsidRPr="00FB47EA" w:rsidRDefault="002919EF" w:rsidP="002919EF">
      <w:pPr>
        <w:jc w:val="both"/>
        <w:rPr>
          <w:rFonts w:ascii="Arial" w:hAnsi="Arial" w:cs="Arial"/>
          <w:b/>
          <w:bCs/>
        </w:rPr>
      </w:pPr>
    </w:p>
    <w:p w14:paraId="5F5731A0" w14:textId="77777777" w:rsidR="002919EF" w:rsidRPr="00FB47EA" w:rsidRDefault="002919EF" w:rsidP="002919EF">
      <w:pPr>
        <w:ind w:firstLine="567"/>
        <w:jc w:val="both"/>
        <w:rPr>
          <w:rFonts w:ascii="Arial" w:hAnsi="Arial" w:cs="Arial"/>
        </w:rPr>
      </w:pPr>
      <w:r w:rsidRPr="00FB47EA">
        <w:rPr>
          <w:rFonts w:ascii="Arial" w:hAnsi="Arial" w:cs="Arial"/>
          <w:b/>
        </w:rPr>
        <w:t>8.1.</w:t>
      </w:r>
      <w:r w:rsidRPr="00FB47EA">
        <w:rPr>
          <w:rFonts w:ascii="Arial" w:hAnsi="Arial" w:cs="Arial"/>
        </w:rPr>
        <w:t xml:space="preserve"> Independentemente de interpelação judicial, o contrato será extinto nas hipóteses previstas no art. 137 da Lei Federal nº 14.133/21 e suas alterações.</w:t>
      </w:r>
    </w:p>
    <w:p w14:paraId="2F17AD7A" w14:textId="77777777" w:rsidR="002919EF" w:rsidRPr="00FB47EA" w:rsidRDefault="002919EF" w:rsidP="002919EF">
      <w:pPr>
        <w:ind w:firstLine="567"/>
        <w:jc w:val="both"/>
        <w:rPr>
          <w:rFonts w:ascii="Arial" w:hAnsi="Arial" w:cs="Arial"/>
          <w:b/>
          <w:bCs/>
        </w:rPr>
      </w:pPr>
    </w:p>
    <w:p w14:paraId="3A66FFCE" w14:textId="77777777" w:rsidR="002919EF" w:rsidRPr="00FB47EA" w:rsidRDefault="002919EF" w:rsidP="002919EF">
      <w:pPr>
        <w:ind w:firstLine="567"/>
        <w:jc w:val="both"/>
        <w:rPr>
          <w:rFonts w:ascii="Arial" w:hAnsi="Arial" w:cs="Arial"/>
          <w:b/>
          <w:bCs/>
        </w:rPr>
      </w:pPr>
      <w:r w:rsidRPr="00FB47EA">
        <w:rPr>
          <w:rFonts w:ascii="Arial" w:hAnsi="Arial" w:cs="Arial"/>
          <w:b/>
          <w:bCs/>
        </w:rPr>
        <w:t>CLÁUSULA 9ª - DO REAJUSTE</w:t>
      </w:r>
    </w:p>
    <w:p w14:paraId="1C705D8D" w14:textId="77777777" w:rsidR="002919EF" w:rsidRPr="00FB47EA" w:rsidRDefault="002919EF" w:rsidP="002919EF">
      <w:pPr>
        <w:ind w:firstLine="567"/>
        <w:jc w:val="both"/>
        <w:rPr>
          <w:rFonts w:ascii="Arial" w:hAnsi="Arial" w:cs="Arial"/>
          <w:b/>
          <w:bCs/>
        </w:rPr>
      </w:pPr>
    </w:p>
    <w:p w14:paraId="1DC1AA4A" w14:textId="77777777" w:rsidR="002919EF" w:rsidRPr="00FB47EA" w:rsidRDefault="002919EF" w:rsidP="002919EF">
      <w:pPr>
        <w:ind w:firstLine="567"/>
        <w:jc w:val="both"/>
        <w:rPr>
          <w:rFonts w:ascii="Arial" w:hAnsi="Arial" w:cs="Arial"/>
        </w:rPr>
      </w:pPr>
      <w:r w:rsidRPr="00FB47EA">
        <w:rPr>
          <w:rFonts w:ascii="Arial" w:hAnsi="Arial" w:cs="Arial"/>
          <w:b/>
        </w:rPr>
        <w:t>9.1.</w:t>
      </w:r>
      <w:r w:rsidRPr="00FB47EA">
        <w:rPr>
          <w:rFonts w:ascii="Arial" w:hAnsi="Arial" w:cs="Arial"/>
        </w:rPr>
        <w:t xml:space="preserve"> O reajuste, se houver, será efetuado nos termos da Lei Federal nº 9.069, de 29/06/95, de acordo com a variação do índice INPC/IBGE.</w:t>
      </w:r>
    </w:p>
    <w:p w14:paraId="29AE97F9" w14:textId="77777777" w:rsidR="002919EF" w:rsidRPr="00FB47EA" w:rsidRDefault="002919EF" w:rsidP="002919EF">
      <w:pPr>
        <w:ind w:firstLine="567"/>
        <w:jc w:val="both"/>
        <w:rPr>
          <w:rFonts w:ascii="Arial" w:hAnsi="Arial" w:cs="Arial"/>
        </w:rPr>
      </w:pPr>
    </w:p>
    <w:p w14:paraId="2A09030D" w14:textId="77777777" w:rsidR="002919EF" w:rsidRPr="00FB47EA" w:rsidRDefault="002919EF" w:rsidP="002919EF">
      <w:pPr>
        <w:keepNext/>
        <w:keepLines/>
        <w:numPr>
          <w:ilvl w:val="2"/>
          <w:numId w:val="36"/>
        </w:numPr>
        <w:ind w:left="-12" w:firstLine="567"/>
        <w:jc w:val="both"/>
        <w:rPr>
          <w:rFonts w:ascii="Arial" w:hAnsi="Arial" w:cs="Arial"/>
          <w:b/>
        </w:rPr>
      </w:pPr>
      <w:r w:rsidRPr="00FB47EA">
        <w:rPr>
          <w:rFonts w:ascii="Arial" w:hAnsi="Arial" w:cs="Arial"/>
          <w:b/>
        </w:rPr>
        <w:t>CLÁUSULA 10. - DO RECEBIMENTO</w:t>
      </w:r>
    </w:p>
    <w:p w14:paraId="36C6CA29" w14:textId="77777777" w:rsidR="002919EF" w:rsidRPr="00FB47EA" w:rsidRDefault="002919EF" w:rsidP="002919EF">
      <w:pPr>
        <w:ind w:firstLine="567"/>
        <w:jc w:val="both"/>
        <w:rPr>
          <w:rFonts w:ascii="Arial" w:hAnsi="Arial" w:cs="Arial"/>
          <w:b/>
          <w:bCs/>
          <w:i/>
        </w:rPr>
      </w:pPr>
    </w:p>
    <w:p w14:paraId="034668D4"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10.1. </w:t>
      </w:r>
      <w:r w:rsidRPr="00FB47EA">
        <w:rPr>
          <w:rFonts w:ascii="Arial" w:hAnsi="Arial" w:cs="Arial"/>
          <w:bCs/>
        </w:rPr>
        <w:t>Executado o contrato, o seu objeto será recebido, da seguinte forma:</w:t>
      </w:r>
    </w:p>
    <w:p w14:paraId="3F305000" w14:textId="77777777" w:rsidR="002919EF" w:rsidRPr="00FB47EA" w:rsidRDefault="002919EF" w:rsidP="002919EF">
      <w:pPr>
        <w:ind w:firstLine="567"/>
        <w:jc w:val="both"/>
        <w:rPr>
          <w:rFonts w:ascii="Arial" w:hAnsi="Arial" w:cs="Arial"/>
          <w:b/>
          <w:bCs/>
        </w:rPr>
      </w:pPr>
    </w:p>
    <w:p w14:paraId="3B79F8AE"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10.1.1. </w:t>
      </w:r>
      <w:r w:rsidRPr="00FB47EA">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FB47EA">
        <w:rPr>
          <w:rFonts w:ascii="Arial" w:hAnsi="Arial" w:cs="Arial"/>
          <w:b/>
          <w:bCs/>
        </w:rPr>
        <w:t>CONTRATADA</w:t>
      </w:r>
      <w:r w:rsidRPr="00FB47EA">
        <w:rPr>
          <w:rFonts w:ascii="Arial" w:hAnsi="Arial" w:cs="Arial"/>
          <w:bCs/>
        </w:rPr>
        <w:t>;</w:t>
      </w:r>
    </w:p>
    <w:p w14:paraId="5145EC2C" w14:textId="77777777" w:rsidR="002919EF" w:rsidRPr="00FB47EA" w:rsidRDefault="002919EF" w:rsidP="002919EF">
      <w:pPr>
        <w:ind w:firstLine="567"/>
        <w:jc w:val="both"/>
        <w:rPr>
          <w:rFonts w:ascii="Arial" w:hAnsi="Arial" w:cs="Arial"/>
          <w:b/>
          <w:bCs/>
        </w:rPr>
      </w:pPr>
    </w:p>
    <w:p w14:paraId="02824056"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10.1.2. </w:t>
      </w:r>
      <w:r w:rsidRPr="00FB47EA">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59EAC961" w14:textId="77777777" w:rsidR="002919EF" w:rsidRPr="00FB47EA" w:rsidRDefault="002919EF" w:rsidP="002919EF">
      <w:pPr>
        <w:ind w:firstLine="567"/>
        <w:jc w:val="both"/>
        <w:rPr>
          <w:rFonts w:ascii="Arial" w:hAnsi="Arial" w:cs="Arial"/>
          <w:b/>
          <w:bCs/>
        </w:rPr>
      </w:pPr>
    </w:p>
    <w:p w14:paraId="1F3C798A"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10.2. </w:t>
      </w:r>
      <w:r w:rsidRPr="00FB47EA">
        <w:rPr>
          <w:rFonts w:ascii="Arial" w:hAnsi="Arial" w:cs="Arial"/>
          <w:bCs/>
        </w:rPr>
        <w:t>Fica facultada à</w:t>
      </w:r>
      <w:r w:rsidRPr="00FB47EA">
        <w:rPr>
          <w:rFonts w:ascii="Arial" w:hAnsi="Arial" w:cs="Arial"/>
          <w:b/>
          <w:bCs/>
        </w:rPr>
        <w:t xml:space="preserve"> CONTRATADA </w:t>
      </w:r>
      <w:r w:rsidRPr="00FB47EA">
        <w:rPr>
          <w:rFonts w:ascii="Arial" w:hAnsi="Arial" w:cs="Arial"/>
          <w:bCs/>
        </w:rPr>
        <w:t>a indicação de um representante para, conjuntamente, com a</w:t>
      </w:r>
      <w:r w:rsidRPr="00FB47EA">
        <w:rPr>
          <w:rFonts w:ascii="Arial" w:hAnsi="Arial" w:cs="Arial"/>
          <w:b/>
          <w:bCs/>
        </w:rPr>
        <w:t xml:space="preserve"> CONTRATANTE, </w:t>
      </w:r>
      <w:r w:rsidRPr="00FB47EA">
        <w:rPr>
          <w:rFonts w:ascii="Arial" w:hAnsi="Arial" w:cs="Arial"/>
          <w:bCs/>
        </w:rPr>
        <w:t>proceder ao recebimento do objeto do presente contrato.</w:t>
      </w:r>
    </w:p>
    <w:p w14:paraId="6E0F71CE" w14:textId="77777777" w:rsidR="002919EF" w:rsidRPr="00FB47EA" w:rsidRDefault="002919EF" w:rsidP="002919EF">
      <w:pPr>
        <w:ind w:firstLine="567"/>
        <w:jc w:val="both"/>
        <w:rPr>
          <w:rFonts w:ascii="Arial" w:hAnsi="Arial" w:cs="Arial"/>
          <w:bCs/>
        </w:rPr>
      </w:pPr>
    </w:p>
    <w:p w14:paraId="618DE166" w14:textId="77777777" w:rsidR="002919EF" w:rsidRPr="00FB47EA" w:rsidRDefault="002919EF" w:rsidP="002919EF">
      <w:pPr>
        <w:keepNext/>
        <w:keepLines/>
        <w:numPr>
          <w:ilvl w:val="2"/>
          <w:numId w:val="36"/>
        </w:numPr>
        <w:ind w:left="12" w:firstLine="567"/>
        <w:jc w:val="both"/>
        <w:rPr>
          <w:rFonts w:ascii="Arial" w:hAnsi="Arial" w:cs="Arial"/>
          <w:b/>
        </w:rPr>
      </w:pPr>
      <w:r w:rsidRPr="00FB47EA">
        <w:rPr>
          <w:rFonts w:ascii="Arial" w:hAnsi="Arial" w:cs="Arial"/>
          <w:b/>
        </w:rPr>
        <w:t>CLÁUSULA 11. - DAS MEDIÇÕES E DOS PAGAMENTOS</w:t>
      </w:r>
    </w:p>
    <w:p w14:paraId="1B0CDFBF" w14:textId="77777777" w:rsidR="002919EF" w:rsidRPr="00FB47EA" w:rsidRDefault="002919EF" w:rsidP="002919EF">
      <w:pPr>
        <w:ind w:firstLine="567"/>
        <w:jc w:val="both"/>
        <w:rPr>
          <w:rFonts w:ascii="Arial" w:hAnsi="Arial" w:cs="Arial"/>
          <w:b/>
          <w:bCs/>
          <w:i/>
        </w:rPr>
      </w:pPr>
    </w:p>
    <w:p w14:paraId="57F0661F" w14:textId="77777777" w:rsidR="002919EF" w:rsidRPr="00FB47EA" w:rsidRDefault="002919EF" w:rsidP="002919EF">
      <w:pPr>
        <w:ind w:firstLine="567"/>
        <w:jc w:val="both"/>
        <w:rPr>
          <w:rFonts w:ascii="Arial" w:hAnsi="Arial" w:cs="Arial"/>
        </w:rPr>
      </w:pPr>
      <w:r w:rsidRPr="00FB47EA">
        <w:rPr>
          <w:rFonts w:ascii="Arial" w:hAnsi="Arial" w:cs="Arial"/>
          <w:b/>
        </w:rPr>
        <w:t xml:space="preserve">11.1. </w:t>
      </w:r>
      <w:r w:rsidRPr="00FB47EA">
        <w:rPr>
          <w:rFonts w:ascii="Arial" w:hAnsi="Arial" w:cs="Arial"/>
        </w:rPr>
        <w:t>Anteriormente a realização de pagamentos, a Unidade Requisitante realizará consulta, junto a Secretaria Municipal de Finanças sobre a existência de débitos exigíveis da</w:t>
      </w:r>
      <w:r w:rsidRPr="00FB47EA">
        <w:rPr>
          <w:rFonts w:ascii="Arial" w:hAnsi="Arial" w:cs="Arial"/>
          <w:b/>
        </w:rPr>
        <w:t xml:space="preserve"> CONTRATADA</w:t>
      </w:r>
      <w:r w:rsidRPr="00FB47EA">
        <w:rPr>
          <w:rFonts w:ascii="Arial" w:hAnsi="Arial" w:cs="Arial"/>
        </w:rPr>
        <w:t xml:space="preserve"> com o Município de Piracicaba e caso existam, poderá ser realizada a compensação de valores.</w:t>
      </w:r>
    </w:p>
    <w:p w14:paraId="3C8A94E5" w14:textId="77777777" w:rsidR="002919EF" w:rsidRPr="00FB47EA" w:rsidRDefault="002919EF" w:rsidP="002919EF">
      <w:pPr>
        <w:ind w:firstLine="567"/>
        <w:jc w:val="both"/>
        <w:rPr>
          <w:rFonts w:ascii="Arial" w:hAnsi="Arial" w:cs="Arial"/>
          <w:b/>
          <w:bCs/>
        </w:rPr>
      </w:pPr>
    </w:p>
    <w:p w14:paraId="2B7EE2AB"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11.2. </w:t>
      </w:r>
      <w:r w:rsidRPr="00FB47EA">
        <w:rPr>
          <w:rFonts w:ascii="Arial" w:hAnsi="Arial" w:cs="Arial"/>
          <w:bCs/>
        </w:rPr>
        <w:t>As medições serão mensais, efetuadas pelo Engenheiro Responsável da</w:t>
      </w:r>
      <w:r w:rsidRPr="00FB47EA">
        <w:rPr>
          <w:rFonts w:ascii="Arial" w:hAnsi="Arial" w:cs="Arial"/>
          <w:b/>
          <w:bCs/>
        </w:rPr>
        <w:t xml:space="preserve"> CONTRATANTE</w:t>
      </w:r>
      <w:r w:rsidRPr="00FB47EA">
        <w:rPr>
          <w:rFonts w:ascii="Arial" w:hAnsi="Arial" w:cs="Arial"/>
          <w:bCs/>
        </w:rPr>
        <w:t>, acompanhados do responsável da</w:t>
      </w:r>
      <w:r w:rsidRPr="00FB47EA">
        <w:rPr>
          <w:rFonts w:ascii="Arial" w:hAnsi="Arial" w:cs="Arial"/>
          <w:b/>
          <w:bCs/>
        </w:rPr>
        <w:t xml:space="preserve"> CONTRATADA </w:t>
      </w:r>
      <w:r w:rsidRPr="00FB47EA">
        <w:rPr>
          <w:rFonts w:ascii="Arial" w:hAnsi="Arial" w:cs="Arial"/>
          <w:bCs/>
        </w:rPr>
        <w:t xml:space="preserve">e ocorrerá no último dia útil do prazo da execução dos serviços. </w:t>
      </w:r>
    </w:p>
    <w:p w14:paraId="20D619F0" w14:textId="77777777" w:rsidR="00FB47EA" w:rsidRDefault="00FB47EA" w:rsidP="002919EF">
      <w:pPr>
        <w:ind w:firstLine="567"/>
        <w:jc w:val="both"/>
        <w:rPr>
          <w:rFonts w:ascii="Arial" w:hAnsi="Arial" w:cs="Arial"/>
          <w:b/>
          <w:bCs/>
        </w:rPr>
      </w:pPr>
    </w:p>
    <w:p w14:paraId="1E8CE233" w14:textId="49A02C73" w:rsidR="002919EF" w:rsidRPr="00FB47EA" w:rsidRDefault="002919EF" w:rsidP="002919EF">
      <w:pPr>
        <w:ind w:firstLine="567"/>
        <w:jc w:val="both"/>
        <w:rPr>
          <w:rFonts w:ascii="Arial" w:hAnsi="Arial" w:cs="Arial"/>
        </w:rPr>
      </w:pPr>
      <w:r w:rsidRPr="00FB47EA">
        <w:rPr>
          <w:rFonts w:ascii="Arial" w:hAnsi="Arial" w:cs="Arial"/>
          <w:b/>
          <w:bCs/>
        </w:rPr>
        <w:lastRenderedPageBreak/>
        <w:t xml:space="preserve">11.3. </w:t>
      </w:r>
      <w:r w:rsidRPr="00FB47EA">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FB47EA">
        <w:rPr>
          <w:rFonts w:ascii="Arial" w:hAnsi="Arial" w:cs="Arial"/>
          <w:b/>
          <w:bCs/>
        </w:rPr>
        <w:t xml:space="preserve"> CONTRATADA</w:t>
      </w:r>
      <w:r w:rsidRPr="00FB47EA">
        <w:rPr>
          <w:rFonts w:ascii="Arial" w:hAnsi="Arial" w:cs="Arial"/>
          <w:bCs/>
        </w:rPr>
        <w:t>.</w:t>
      </w:r>
    </w:p>
    <w:p w14:paraId="1DCE754D" w14:textId="77777777" w:rsidR="002919EF" w:rsidRPr="00FB47EA" w:rsidRDefault="002919EF" w:rsidP="002919EF">
      <w:pPr>
        <w:ind w:firstLine="567"/>
        <w:jc w:val="both"/>
        <w:rPr>
          <w:rFonts w:ascii="Arial" w:hAnsi="Arial" w:cs="Arial"/>
          <w:b/>
          <w:bCs/>
        </w:rPr>
      </w:pPr>
    </w:p>
    <w:p w14:paraId="1476DC59"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11.4. </w:t>
      </w:r>
      <w:r w:rsidRPr="00FB47EA">
        <w:rPr>
          <w:rFonts w:ascii="Arial" w:hAnsi="Arial" w:cs="Arial"/>
          <w:bCs/>
        </w:rPr>
        <w:t>Com a nota fiscal a</w:t>
      </w:r>
      <w:r w:rsidRPr="00FB47EA">
        <w:rPr>
          <w:rFonts w:ascii="Arial" w:hAnsi="Arial" w:cs="Arial"/>
          <w:b/>
          <w:bCs/>
        </w:rPr>
        <w:t xml:space="preserve"> CONTRATADA </w:t>
      </w:r>
      <w:r w:rsidRPr="00FB47EA">
        <w:rPr>
          <w:rFonts w:ascii="Arial" w:hAnsi="Arial" w:cs="Arial"/>
          <w:bCs/>
        </w:rPr>
        <w:t>deverá apresentar, ainda:</w:t>
      </w:r>
      <w:r w:rsidRPr="00FB47EA">
        <w:rPr>
          <w:rFonts w:ascii="Arial" w:hAnsi="Arial" w:cs="Arial"/>
          <w:b/>
          <w:bCs/>
        </w:rPr>
        <w:t xml:space="preserve"> </w:t>
      </w:r>
    </w:p>
    <w:p w14:paraId="2EEFFFD9" w14:textId="77777777" w:rsidR="002919EF" w:rsidRPr="00FB47EA" w:rsidRDefault="002919EF" w:rsidP="002919EF">
      <w:pPr>
        <w:ind w:firstLine="567"/>
        <w:jc w:val="both"/>
        <w:rPr>
          <w:rFonts w:ascii="Arial" w:hAnsi="Arial" w:cs="Arial"/>
          <w:b/>
          <w:bCs/>
        </w:rPr>
      </w:pPr>
    </w:p>
    <w:p w14:paraId="4837068B"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11.4.1 </w:t>
      </w:r>
      <w:r w:rsidRPr="00FB47EA">
        <w:rPr>
          <w:rFonts w:ascii="Arial" w:hAnsi="Arial" w:cs="Arial"/>
          <w:bCs/>
        </w:rPr>
        <w:t xml:space="preserve">Prova de Regularidade relativa às Contribuições Previdenciárias e às de Terceiros (INSS), com validade em vigor; </w:t>
      </w:r>
    </w:p>
    <w:p w14:paraId="0202CCC1" w14:textId="77777777" w:rsidR="002919EF" w:rsidRPr="00FB47EA" w:rsidRDefault="002919EF" w:rsidP="002919EF">
      <w:pPr>
        <w:rPr>
          <w:rFonts w:ascii="Arial" w:hAnsi="Arial" w:cs="Arial"/>
          <w:b/>
          <w:bCs/>
          <w:u w:val="single"/>
        </w:rPr>
      </w:pPr>
    </w:p>
    <w:p w14:paraId="4075BBD0"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11.4.2. </w:t>
      </w:r>
      <w:r w:rsidRPr="00FB47EA">
        <w:rPr>
          <w:rFonts w:ascii="Arial" w:hAnsi="Arial" w:cs="Arial"/>
          <w:bCs/>
        </w:rPr>
        <w:t>Prova de Regularidade do FGTS fornecido pela Caixa Econômica Federal, com validade em vigor;</w:t>
      </w:r>
    </w:p>
    <w:p w14:paraId="7FB30123" w14:textId="77777777" w:rsidR="002919EF" w:rsidRPr="00FB47EA" w:rsidRDefault="002919EF" w:rsidP="002919EF">
      <w:pPr>
        <w:ind w:firstLine="567"/>
        <w:jc w:val="both"/>
        <w:rPr>
          <w:rFonts w:ascii="Arial" w:hAnsi="Arial" w:cs="Arial"/>
          <w:b/>
          <w:bCs/>
          <w:u w:val="single"/>
        </w:rPr>
      </w:pPr>
    </w:p>
    <w:p w14:paraId="113FA61C" w14:textId="77777777" w:rsidR="002919EF" w:rsidRPr="00FB47EA" w:rsidRDefault="002919EF" w:rsidP="002919EF">
      <w:pPr>
        <w:keepLines/>
        <w:ind w:firstLine="561"/>
        <w:jc w:val="both"/>
        <w:rPr>
          <w:rFonts w:ascii="Arial" w:hAnsi="Arial" w:cs="Arial"/>
        </w:rPr>
      </w:pPr>
      <w:r w:rsidRPr="00FB47EA">
        <w:rPr>
          <w:rFonts w:ascii="Arial" w:hAnsi="Arial" w:cs="Arial"/>
          <w:b/>
        </w:rPr>
        <w:t>11.4.3.</w:t>
      </w:r>
      <w:r w:rsidRPr="00FB47EA">
        <w:rPr>
          <w:rFonts w:ascii="Arial" w:hAnsi="Arial" w:cs="Arial"/>
        </w:rPr>
        <w:t xml:space="preserve"> Certidão de Regularidade perante a Fazenda Estadual, com validade em vigor, e;</w:t>
      </w:r>
    </w:p>
    <w:p w14:paraId="51D44687" w14:textId="77777777" w:rsidR="002919EF" w:rsidRPr="00FB47EA" w:rsidRDefault="002919EF" w:rsidP="002919EF">
      <w:pPr>
        <w:keepLines/>
        <w:ind w:firstLine="851"/>
        <w:jc w:val="both"/>
        <w:rPr>
          <w:rFonts w:ascii="Arial" w:hAnsi="Arial" w:cs="Arial"/>
        </w:rPr>
      </w:pPr>
    </w:p>
    <w:p w14:paraId="57A29863"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11.4.4. </w:t>
      </w:r>
      <w:r w:rsidRPr="00FB47EA">
        <w:rPr>
          <w:rFonts w:ascii="Arial" w:hAnsi="Arial" w:cs="Arial"/>
          <w:bCs/>
        </w:rPr>
        <w:t>Prova de Regularidade de Tributos Mobiliários Municipal, do domicílio ou da sua sede, com validade em vigor, e;</w:t>
      </w:r>
    </w:p>
    <w:p w14:paraId="13BCE4A9" w14:textId="77777777" w:rsidR="002919EF" w:rsidRPr="00FB47EA" w:rsidRDefault="002919EF" w:rsidP="002919EF">
      <w:pPr>
        <w:ind w:firstLine="567"/>
        <w:jc w:val="both"/>
        <w:rPr>
          <w:rFonts w:ascii="Arial" w:hAnsi="Arial" w:cs="Arial"/>
          <w:bCs/>
        </w:rPr>
      </w:pPr>
    </w:p>
    <w:p w14:paraId="509CE0F0"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11.4.5. </w:t>
      </w:r>
      <w:r w:rsidRPr="00FB47EA">
        <w:rPr>
          <w:rFonts w:ascii="Arial" w:hAnsi="Arial" w:cs="Arial"/>
          <w:bCs/>
        </w:rPr>
        <w:t>Certidão Negativa de Débitos Trabalhistas (CNDT)</w:t>
      </w:r>
    </w:p>
    <w:p w14:paraId="2D6E4436" w14:textId="77777777" w:rsidR="002919EF" w:rsidRPr="00FB47EA" w:rsidRDefault="002919EF" w:rsidP="002919EF">
      <w:pPr>
        <w:ind w:firstLine="567"/>
        <w:jc w:val="both"/>
        <w:rPr>
          <w:rFonts w:ascii="Arial" w:hAnsi="Arial" w:cs="Arial"/>
          <w:b/>
          <w:bCs/>
        </w:rPr>
      </w:pPr>
    </w:p>
    <w:p w14:paraId="7A3B8A1B"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11.5. </w:t>
      </w:r>
      <w:r w:rsidRPr="00FB47EA">
        <w:rPr>
          <w:rFonts w:ascii="Arial" w:hAnsi="Arial" w:cs="Arial"/>
          <w:bCs/>
        </w:rPr>
        <w:t>Com a Nota Fiscal, a</w:t>
      </w:r>
      <w:r w:rsidRPr="00FB47EA">
        <w:rPr>
          <w:rFonts w:ascii="Arial" w:hAnsi="Arial" w:cs="Arial"/>
          <w:b/>
          <w:bCs/>
        </w:rPr>
        <w:t xml:space="preserve"> CONTRATADA, </w:t>
      </w:r>
      <w:r w:rsidRPr="00FB47EA">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592E1A61" w14:textId="77777777" w:rsidR="002919EF" w:rsidRPr="00FB47EA" w:rsidRDefault="002919EF" w:rsidP="002919EF">
      <w:pPr>
        <w:jc w:val="both"/>
        <w:rPr>
          <w:rFonts w:ascii="Arial" w:hAnsi="Arial" w:cs="Arial"/>
          <w:b/>
          <w:bCs/>
        </w:rPr>
      </w:pPr>
    </w:p>
    <w:p w14:paraId="58B6DCB8"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11.6. </w:t>
      </w:r>
      <w:r w:rsidRPr="00FB47EA">
        <w:rPr>
          <w:rFonts w:ascii="Arial" w:hAnsi="Arial" w:cs="Arial"/>
          <w:bCs/>
        </w:rPr>
        <w:t>O pagamento somente será efetuado, após a</w:t>
      </w:r>
      <w:r w:rsidRPr="00FB47EA">
        <w:rPr>
          <w:rFonts w:ascii="Arial" w:hAnsi="Arial" w:cs="Arial"/>
          <w:b/>
          <w:bCs/>
        </w:rPr>
        <w:t xml:space="preserve"> CONTRATADA </w:t>
      </w:r>
      <w:r w:rsidRPr="00FB47EA">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7A3E64BE" w14:textId="77777777" w:rsidR="002919EF" w:rsidRPr="00FB47EA" w:rsidRDefault="002919EF" w:rsidP="002919EF">
      <w:pPr>
        <w:jc w:val="both"/>
        <w:rPr>
          <w:rFonts w:ascii="Arial" w:hAnsi="Arial" w:cs="Arial"/>
          <w:b/>
          <w:bCs/>
        </w:rPr>
      </w:pPr>
    </w:p>
    <w:p w14:paraId="46ABCE6D" w14:textId="77777777" w:rsidR="002919EF" w:rsidRPr="00FB47EA" w:rsidRDefault="002919EF" w:rsidP="002919EF">
      <w:pPr>
        <w:jc w:val="both"/>
        <w:rPr>
          <w:rFonts w:ascii="Arial" w:hAnsi="Arial" w:cs="Arial"/>
          <w:b/>
          <w:bCs/>
        </w:rPr>
      </w:pPr>
    </w:p>
    <w:p w14:paraId="481AF9BF"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11.7. </w:t>
      </w:r>
      <w:r w:rsidRPr="00FB47EA">
        <w:rPr>
          <w:rFonts w:ascii="Arial" w:hAnsi="Arial" w:cs="Arial"/>
          <w:bCs/>
        </w:rPr>
        <w:t>Caso não tenha decorrido o prazo legal para o recolhimento dos encargos sociais e previdenciários, até a data da apresentação da Nota Fiscal Fatura, cumpre a</w:t>
      </w:r>
      <w:r w:rsidRPr="00FB47EA">
        <w:rPr>
          <w:rFonts w:ascii="Arial" w:hAnsi="Arial" w:cs="Arial"/>
          <w:b/>
          <w:bCs/>
        </w:rPr>
        <w:t xml:space="preserve"> CONTRATADA </w:t>
      </w:r>
      <w:r w:rsidRPr="00FB47EA">
        <w:rPr>
          <w:rFonts w:ascii="Arial" w:hAnsi="Arial" w:cs="Arial"/>
          <w:bCs/>
        </w:rPr>
        <w:t>apresentar a documentação devida quando do vencimento do prazo legal, sob pena de não ser efetuado o respectivo pagamento e/ou os seguintes.</w:t>
      </w:r>
    </w:p>
    <w:p w14:paraId="4DEBFF89" w14:textId="77777777" w:rsidR="002919EF" w:rsidRPr="00FB47EA" w:rsidRDefault="002919EF" w:rsidP="002919EF">
      <w:pPr>
        <w:ind w:firstLine="567"/>
        <w:jc w:val="both"/>
        <w:rPr>
          <w:rFonts w:ascii="Arial" w:hAnsi="Arial" w:cs="Arial"/>
          <w:bCs/>
        </w:rPr>
      </w:pPr>
    </w:p>
    <w:p w14:paraId="71B6FADD" w14:textId="77777777" w:rsidR="002919EF" w:rsidRPr="00FB47EA" w:rsidRDefault="002919EF" w:rsidP="002919EF">
      <w:pPr>
        <w:jc w:val="both"/>
        <w:rPr>
          <w:rFonts w:ascii="Arial" w:hAnsi="Arial" w:cs="Arial"/>
          <w:bCs/>
        </w:rPr>
      </w:pPr>
    </w:p>
    <w:p w14:paraId="13C2F729"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11.8. </w:t>
      </w:r>
      <w:r w:rsidRPr="00FB47EA">
        <w:rPr>
          <w:rFonts w:ascii="Arial" w:hAnsi="Arial" w:cs="Arial"/>
          <w:bCs/>
        </w:rPr>
        <w:t xml:space="preserve">Quando do pagamento devido, se os serviços contratados se enquadrarem no disposto na Lei Federal </w:t>
      </w:r>
      <w:proofErr w:type="gramStart"/>
      <w:r w:rsidRPr="00FB47EA">
        <w:rPr>
          <w:rFonts w:ascii="Arial" w:hAnsi="Arial" w:cs="Arial"/>
          <w:bCs/>
        </w:rPr>
        <w:t>n.º</w:t>
      </w:r>
      <w:proofErr w:type="gramEnd"/>
      <w:r w:rsidRPr="00FB47EA">
        <w:rPr>
          <w:rFonts w:ascii="Arial" w:hAnsi="Arial" w:cs="Arial"/>
          <w:bCs/>
        </w:rPr>
        <w:t xml:space="preserve"> 9.711, de 20/11/98 e Ordem de Serviço n.º 203, de 29/01/99, a</w:t>
      </w:r>
      <w:r w:rsidRPr="00FB47EA">
        <w:rPr>
          <w:rFonts w:ascii="Arial" w:hAnsi="Arial" w:cs="Arial"/>
          <w:b/>
          <w:bCs/>
        </w:rPr>
        <w:t xml:space="preserve"> CONTRATANTE </w:t>
      </w:r>
      <w:r w:rsidRPr="00FB47EA">
        <w:rPr>
          <w:rFonts w:ascii="Arial" w:hAnsi="Arial" w:cs="Arial"/>
          <w:bCs/>
        </w:rPr>
        <w:t>reterá 11% (onze por cento) do valor bruto da nota fiscal ou fatura de prestação de serviços, relativo à Seguridade Social.</w:t>
      </w:r>
    </w:p>
    <w:p w14:paraId="39909193" w14:textId="77777777" w:rsidR="002919EF" w:rsidRPr="00FB47EA" w:rsidRDefault="002919EF" w:rsidP="002919EF">
      <w:pPr>
        <w:ind w:firstLine="567"/>
        <w:jc w:val="both"/>
        <w:rPr>
          <w:rFonts w:ascii="Arial" w:hAnsi="Arial" w:cs="Arial"/>
          <w:b/>
          <w:bCs/>
          <w:u w:val="single"/>
        </w:rPr>
      </w:pPr>
    </w:p>
    <w:p w14:paraId="7A2D7849"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11.9. </w:t>
      </w:r>
      <w:r w:rsidRPr="00FB47EA">
        <w:rPr>
          <w:rFonts w:ascii="Arial" w:hAnsi="Arial" w:cs="Arial"/>
          <w:bCs/>
        </w:rPr>
        <w:t>As cópias serão conferidas com os seus originais e autenticadas por servidor designado, que após sua conferência as anexará no processo licitatório.</w:t>
      </w:r>
    </w:p>
    <w:p w14:paraId="3D6C7817" w14:textId="77777777" w:rsidR="002919EF" w:rsidRPr="00FB47EA" w:rsidRDefault="002919EF" w:rsidP="002919EF">
      <w:pPr>
        <w:jc w:val="both"/>
        <w:rPr>
          <w:rFonts w:ascii="Arial" w:hAnsi="Arial" w:cs="Arial"/>
          <w:b/>
          <w:bCs/>
        </w:rPr>
      </w:pPr>
    </w:p>
    <w:p w14:paraId="0547CFAB"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11.10. </w:t>
      </w:r>
      <w:r w:rsidRPr="00FB47EA">
        <w:rPr>
          <w:rFonts w:ascii="Arial" w:hAnsi="Arial" w:cs="Arial"/>
          <w:bCs/>
        </w:rPr>
        <w:t>Caso o dia do pagamento coincida aos sábados, domingos, feriados ou pontos facultativos, o mesmo será efetuado no primeiro dia útil subsequente sem qualquer incidência de correção monetária.</w:t>
      </w:r>
    </w:p>
    <w:p w14:paraId="2EF68746" w14:textId="77777777" w:rsidR="002919EF" w:rsidRPr="00FB47EA" w:rsidRDefault="002919EF" w:rsidP="002919EF">
      <w:pPr>
        <w:ind w:firstLine="567"/>
        <w:jc w:val="both"/>
        <w:rPr>
          <w:rFonts w:ascii="Arial" w:hAnsi="Arial" w:cs="Arial"/>
          <w:b/>
          <w:bCs/>
        </w:rPr>
      </w:pPr>
    </w:p>
    <w:p w14:paraId="42B04C17"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11.11. </w:t>
      </w:r>
      <w:r w:rsidRPr="00FB47EA">
        <w:rPr>
          <w:rFonts w:ascii="Arial" w:hAnsi="Arial" w:cs="Arial"/>
        </w:rPr>
        <w:t xml:space="preserve">Havendo atraso nos pagamentos não decorrente de falhas no cumprimento das obrigações contratuais principais ou acessórias por parte da </w:t>
      </w:r>
      <w:r w:rsidRPr="00FB47EA">
        <w:rPr>
          <w:rFonts w:ascii="Arial" w:hAnsi="Arial" w:cs="Arial"/>
          <w:b/>
        </w:rPr>
        <w:t>CONTRATADA</w:t>
      </w:r>
      <w:r w:rsidRPr="00FB47EA">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0063E906" w14:textId="77777777" w:rsidR="002919EF" w:rsidRPr="00FB47EA" w:rsidRDefault="002919EF" w:rsidP="002919EF">
      <w:pPr>
        <w:ind w:firstLine="567"/>
        <w:jc w:val="both"/>
        <w:rPr>
          <w:rFonts w:ascii="Arial" w:hAnsi="Arial" w:cs="Arial"/>
        </w:rPr>
      </w:pPr>
    </w:p>
    <w:p w14:paraId="13EF366B" w14:textId="77777777" w:rsidR="002919EF" w:rsidRPr="00FB47EA" w:rsidRDefault="002919EF" w:rsidP="002919EF">
      <w:pPr>
        <w:ind w:firstLine="567"/>
        <w:jc w:val="both"/>
        <w:rPr>
          <w:rFonts w:ascii="Arial" w:hAnsi="Arial" w:cs="Arial"/>
        </w:rPr>
      </w:pPr>
      <w:r w:rsidRPr="00FB47EA">
        <w:rPr>
          <w:rFonts w:ascii="Arial" w:hAnsi="Arial" w:cs="Arial"/>
          <w:b/>
          <w:bCs/>
        </w:rPr>
        <w:t>11.12.</w:t>
      </w:r>
      <w:r w:rsidRPr="00FB47EA">
        <w:rPr>
          <w:rFonts w:ascii="Arial" w:hAnsi="Arial" w:cs="Arial"/>
          <w:bCs/>
        </w:rPr>
        <w:t xml:space="preserve"> Caso a </w:t>
      </w:r>
      <w:r w:rsidRPr="00FB47EA">
        <w:rPr>
          <w:rFonts w:ascii="Arial" w:hAnsi="Arial" w:cs="Arial"/>
          <w:b/>
          <w:bCs/>
        </w:rPr>
        <w:t>CONTRATADA</w:t>
      </w:r>
      <w:r w:rsidRPr="00FB47EA">
        <w:rPr>
          <w:rFonts w:ascii="Arial" w:hAnsi="Arial" w:cs="Arial"/>
          <w:bCs/>
        </w:rPr>
        <w:t xml:space="preserve"> </w:t>
      </w:r>
      <w:proofErr w:type="spellStart"/>
      <w:r w:rsidRPr="00FB47EA">
        <w:rPr>
          <w:rFonts w:ascii="Arial" w:hAnsi="Arial" w:cs="Arial"/>
          <w:bCs/>
        </w:rPr>
        <w:t>sub-empreitar</w:t>
      </w:r>
      <w:proofErr w:type="spellEnd"/>
      <w:r w:rsidRPr="00FB47EA">
        <w:rPr>
          <w:rFonts w:ascii="Arial" w:hAnsi="Arial" w:cs="Arial"/>
          <w:bCs/>
        </w:rPr>
        <w:t xml:space="preserve"> os serviços, a mesma deverá apresentar os documentos constantes dos subitens 11.4.1., 11.4.2., 11.4.3., 11.4.4., 11.5. </w:t>
      </w:r>
      <w:proofErr w:type="gramStart"/>
      <w:r w:rsidRPr="00FB47EA">
        <w:rPr>
          <w:rFonts w:ascii="Arial" w:hAnsi="Arial" w:cs="Arial"/>
          <w:bCs/>
        </w:rPr>
        <w:t>e</w:t>
      </w:r>
      <w:proofErr w:type="gramEnd"/>
      <w:r w:rsidRPr="00FB47EA">
        <w:rPr>
          <w:rFonts w:ascii="Arial" w:hAnsi="Arial" w:cs="Arial"/>
          <w:bCs/>
        </w:rPr>
        <w:t xml:space="preserve"> 11.6. </w:t>
      </w:r>
      <w:proofErr w:type="gramStart"/>
      <w:r w:rsidRPr="00FB47EA">
        <w:rPr>
          <w:rFonts w:ascii="Arial" w:hAnsi="Arial" w:cs="Arial"/>
          <w:bCs/>
        </w:rPr>
        <w:t>da</w:t>
      </w:r>
      <w:proofErr w:type="gramEnd"/>
      <w:r w:rsidRPr="00FB47EA">
        <w:rPr>
          <w:rFonts w:ascii="Arial" w:hAnsi="Arial" w:cs="Arial"/>
          <w:bCs/>
        </w:rPr>
        <w:t xml:space="preserve"> empresa </w:t>
      </w:r>
      <w:proofErr w:type="spellStart"/>
      <w:r w:rsidRPr="00FB47EA">
        <w:rPr>
          <w:rFonts w:ascii="Arial" w:hAnsi="Arial" w:cs="Arial"/>
          <w:bCs/>
        </w:rPr>
        <w:t>sub-contratada</w:t>
      </w:r>
      <w:proofErr w:type="spellEnd"/>
      <w:r w:rsidRPr="00FB47EA">
        <w:rPr>
          <w:rFonts w:ascii="Arial" w:hAnsi="Arial" w:cs="Arial"/>
          <w:bCs/>
        </w:rPr>
        <w:t xml:space="preserve">, devendo, ainda, a </w:t>
      </w:r>
      <w:proofErr w:type="spellStart"/>
      <w:r w:rsidRPr="00FB47EA">
        <w:rPr>
          <w:rFonts w:ascii="Arial" w:hAnsi="Arial" w:cs="Arial"/>
          <w:bCs/>
        </w:rPr>
        <w:t>sub-contratada</w:t>
      </w:r>
      <w:proofErr w:type="spellEnd"/>
      <w:r w:rsidRPr="00FB47EA">
        <w:rPr>
          <w:rFonts w:ascii="Arial" w:hAnsi="Arial" w:cs="Arial"/>
          <w:bCs/>
        </w:rPr>
        <w:t xml:space="preserve"> apresentar declaração de que todos os dados apresentados são a pura expressão da verdade.</w:t>
      </w:r>
    </w:p>
    <w:p w14:paraId="5B0752EE" w14:textId="77777777" w:rsidR="002919EF" w:rsidRPr="00FB47EA" w:rsidRDefault="002919EF" w:rsidP="002919EF">
      <w:pPr>
        <w:ind w:firstLine="567"/>
        <w:jc w:val="both"/>
        <w:rPr>
          <w:rFonts w:ascii="Arial" w:hAnsi="Arial" w:cs="Arial"/>
          <w:bCs/>
        </w:rPr>
      </w:pPr>
    </w:p>
    <w:p w14:paraId="4305552D" w14:textId="77777777" w:rsidR="002919EF" w:rsidRPr="00FB47EA" w:rsidRDefault="002919EF" w:rsidP="002919EF">
      <w:pPr>
        <w:ind w:firstLine="567"/>
        <w:jc w:val="both"/>
        <w:rPr>
          <w:rFonts w:ascii="Arial" w:hAnsi="Arial" w:cs="Arial"/>
          <w:b/>
          <w:bCs/>
        </w:rPr>
      </w:pPr>
      <w:r w:rsidRPr="00FB47EA">
        <w:rPr>
          <w:rFonts w:ascii="Arial" w:hAnsi="Arial" w:cs="Arial"/>
          <w:b/>
          <w:bCs/>
        </w:rPr>
        <w:t>CLÁUSULA 12. - DA FISCALIZAÇÃO</w:t>
      </w:r>
    </w:p>
    <w:p w14:paraId="51FE0BC4" w14:textId="77777777" w:rsidR="002919EF" w:rsidRPr="00FB47EA" w:rsidRDefault="002919EF" w:rsidP="002919EF">
      <w:pPr>
        <w:ind w:firstLine="567"/>
        <w:jc w:val="both"/>
        <w:rPr>
          <w:rFonts w:ascii="Arial" w:hAnsi="Arial" w:cs="Arial"/>
        </w:rPr>
      </w:pPr>
      <w:r w:rsidRPr="00FB47EA">
        <w:rPr>
          <w:rFonts w:ascii="Arial" w:hAnsi="Arial" w:cs="Arial"/>
          <w:b/>
          <w:bCs/>
        </w:rPr>
        <w:lastRenderedPageBreak/>
        <w:t xml:space="preserve">12.1. </w:t>
      </w:r>
      <w:r w:rsidRPr="00FB47EA">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FB47EA">
        <w:rPr>
          <w:rFonts w:ascii="Arial" w:hAnsi="Arial" w:cs="Arial"/>
          <w:b/>
          <w:bCs/>
        </w:rPr>
        <w:t xml:space="preserve"> CONTRATADA </w:t>
      </w:r>
      <w:r w:rsidRPr="00FB47EA">
        <w:rPr>
          <w:rFonts w:ascii="Arial" w:hAnsi="Arial" w:cs="Arial"/>
          <w:bCs/>
        </w:rPr>
        <w:t>refazê-las às suas expensas.</w:t>
      </w:r>
    </w:p>
    <w:p w14:paraId="1A16442F" w14:textId="77777777" w:rsidR="002919EF" w:rsidRPr="00FB47EA" w:rsidRDefault="002919EF" w:rsidP="002919EF">
      <w:pPr>
        <w:ind w:firstLine="567"/>
        <w:jc w:val="both"/>
        <w:rPr>
          <w:rFonts w:ascii="Arial" w:hAnsi="Arial" w:cs="Arial"/>
          <w:b/>
          <w:bCs/>
        </w:rPr>
      </w:pPr>
    </w:p>
    <w:p w14:paraId="63427AB7"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12.2. </w:t>
      </w:r>
      <w:r w:rsidRPr="00FB47EA">
        <w:rPr>
          <w:rFonts w:ascii="Arial" w:hAnsi="Arial" w:cs="Arial"/>
          <w:bCs/>
        </w:rPr>
        <w:t>A fiscalização, por parte da</w:t>
      </w:r>
      <w:r w:rsidRPr="00FB47EA">
        <w:rPr>
          <w:rFonts w:ascii="Arial" w:hAnsi="Arial" w:cs="Arial"/>
          <w:b/>
          <w:bCs/>
        </w:rPr>
        <w:t xml:space="preserve"> CONTRATANTE</w:t>
      </w:r>
      <w:r w:rsidRPr="00FB47EA">
        <w:rPr>
          <w:rFonts w:ascii="Arial" w:hAnsi="Arial" w:cs="Arial"/>
          <w:bCs/>
        </w:rPr>
        <w:t>, dar-se-á através do Engenheiro …....................., não eximirá ou reduzirá as responsabilidades da</w:t>
      </w:r>
      <w:r w:rsidRPr="00FB47EA">
        <w:rPr>
          <w:rFonts w:ascii="Arial" w:hAnsi="Arial" w:cs="Arial"/>
          <w:b/>
          <w:bCs/>
        </w:rPr>
        <w:t xml:space="preserve"> CONTRATADA </w:t>
      </w:r>
      <w:r w:rsidRPr="00FB47EA">
        <w:rPr>
          <w:rFonts w:ascii="Arial" w:hAnsi="Arial" w:cs="Arial"/>
          <w:bCs/>
        </w:rPr>
        <w:t>por danos que vier a causar diretamente à Administração e/ou a terceiros, decorrentes de sua culpa ou dolo na execução do contrato, quer seja por atos seus, de seus empregados ou prepostos.</w:t>
      </w:r>
    </w:p>
    <w:p w14:paraId="086AAECD" w14:textId="77777777" w:rsidR="002919EF" w:rsidRPr="00FB47EA" w:rsidRDefault="002919EF" w:rsidP="002919EF">
      <w:pPr>
        <w:ind w:firstLine="567"/>
        <w:jc w:val="both"/>
        <w:rPr>
          <w:rFonts w:ascii="Arial" w:hAnsi="Arial" w:cs="Arial"/>
          <w:bCs/>
        </w:rPr>
      </w:pPr>
    </w:p>
    <w:p w14:paraId="7FC0ACA9"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12.3.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deverá providenciar o Diário de Ocorrências, o qual permanecerá na obra, disponível para os devidos lançamentos, que constará de duas partes: na primeira, serão, obrigatoriamente, registrados pela</w:t>
      </w:r>
      <w:r w:rsidRPr="00FB47EA">
        <w:rPr>
          <w:rFonts w:ascii="Arial" w:hAnsi="Arial" w:cs="Arial"/>
          <w:b/>
          <w:bCs/>
        </w:rPr>
        <w:t xml:space="preserve"> CONTRATADA </w:t>
      </w:r>
      <w:r w:rsidRPr="00FB47EA">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1DACC675" w14:textId="77777777" w:rsidR="002919EF" w:rsidRPr="00FB47EA" w:rsidRDefault="002919EF" w:rsidP="002919EF">
      <w:pPr>
        <w:jc w:val="both"/>
        <w:rPr>
          <w:rFonts w:ascii="Arial" w:hAnsi="Arial" w:cs="Arial"/>
          <w:b/>
          <w:bCs/>
        </w:rPr>
      </w:pPr>
    </w:p>
    <w:p w14:paraId="0846421C"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 </w:t>
      </w:r>
      <w:r w:rsidRPr="00FB47EA">
        <w:rPr>
          <w:rFonts w:ascii="Arial" w:hAnsi="Arial" w:cs="Arial"/>
          <w:bCs/>
        </w:rPr>
        <w:t>Caberá à</w:t>
      </w:r>
      <w:r w:rsidRPr="00FB47EA">
        <w:rPr>
          <w:rFonts w:ascii="Arial" w:hAnsi="Arial" w:cs="Arial"/>
          <w:b/>
          <w:bCs/>
        </w:rPr>
        <w:t xml:space="preserve"> CONTRATADA</w:t>
      </w:r>
      <w:r w:rsidRPr="00FB47EA">
        <w:rPr>
          <w:rFonts w:ascii="Arial" w:hAnsi="Arial" w:cs="Arial"/>
          <w:bCs/>
        </w:rPr>
        <w:t>:</w:t>
      </w:r>
    </w:p>
    <w:p w14:paraId="0A62EA37" w14:textId="77777777" w:rsidR="002919EF" w:rsidRPr="00FB47EA" w:rsidRDefault="002919EF" w:rsidP="002919EF">
      <w:pPr>
        <w:jc w:val="both"/>
        <w:rPr>
          <w:rFonts w:ascii="Arial" w:hAnsi="Arial" w:cs="Arial"/>
          <w:b/>
          <w:bCs/>
        </w:rPr>
      </w:pPr>
    </w:p>
    <w:p w14:paraId="0FC002BF"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 </w:t>
      </w:r>
      <w:r w:rsidRPr="00FB47EA">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43606CB" w14:textId="77777777" w:rsidR="002919EF" w:rsidRPr="00FB47EA" w:rsidRDefault="002919EF" w:rsidP="002919EF">
      <w:pPr>
        <w:ind w:firstLine="567"/>
        <w:jc w:val="both"/>
        <w:rPr>
          <w:rFonts w:ascii="Arial" w:hAnsi="Arial" w:cs="Arial"/>
          <w:b/>
          <w:bCs/>
          <w:u w:val="single"/>
        </w:rPr>
      </w:pPr>
    </w:p>
    <w:p w14:paraId="37AF766F"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12.4.2. </w:t>
      </w:r>
      <w:r w:rsidRPr="00FB47EA">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FB47EA">
        <w:rPr>
          <w:rFonts w:ascii="Arial" w:hAnsi="Arial" w:cs="Arial"/>
          <w:b/>
          <w:bCs/>
        </w:rPr>
        <w:t xml:space="preserve"> CONTRATANTE</w:t>
      </w:r>
      <w:r w:rsidRPr="00FB47EA">
        <w:rPr>
          <w:rFonts w:ascii="Arial" w:hAnsi="Arial" w:cs="Arial"/>
          <w:bCs/>
        </w:rPr>
        <w:t>;</w:t>
      </w:r>
    </w:p>
    <w:p w14:paraId="615F4E3F" w14:textId="77777777" w:rsidR="002919EF" w:rsidRPr="00FB47EA" w:rsidRDefault="002919EF" w:rsidP="002919EF">
      <w:pPr>
        <w:ind w:firstLine="567"/>
        <w:jc w:val="both"/>
        <w:rPr>
          <w:rFonts w:ascii="Arial" w:hAnsi="Arial" w:cs="Arial"/>
          <w:b/>
          <w:bCs/>
        </w:rPr>
      </w:pPr>
    </w:p>
    <w:p w14:paraId="2049C37F"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12.4.3. </w:t>
      </w:r>
      <w:r w:rsidRPr="00FB47EA">
        <w:rPr>
          <w:rFonts w:ascii="Arial" w:hAnsi="Arial" w:cs="Arial"/>
          <w:bCs/>
        </w:rPr>
        <w:t>Arcar com todas as despesas referentes ao consumo de água, energia elétrica, manutenção de alojamento, alimentação, transporte de pessoal, bem como todas aquelas de escritório;</w:t>
      </w:r>
    </w:p>
    <w:p w14:paraId="48DD953C" w14:textId="77777777" w:rsidR="002919EF" w:rsidRPr="00FB47EA" w:rsidRDefault="002919EF" w:rsidP="002919EF">
      <w:pPr>
        <w:ind w:firstLine="567"/>
        <w:jc w:val="both"/>
        <w:rPr>
          <w:rFonts w:ascii="Arial" w:hAnsi="Arial" w:cs="Arial"/>
          <w:b/>
          <w:bCs/>
        </w:rPr>
      </w:pPr>
    </w:p>
    <w:p w14:paraId="77B2FE2D"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12.4.4. </w:t>
      </w:r>
      <w:r w:rsidRPr="00FB47EA">
        <w:rPr>
          <w:rFonts w:ascii="Arial" w:hAnsi="Arial" w:cs="Arial"/>
          <w:bCs/>
        </w:rPr>
        <w:t>Manter na obra somente trabalhadores com situação profissional regular e diretamente vinculados aos serviços em questão, efetuando a dispensa, dentro do prazo estabelecido pela</w:t>
      </w:r>
      <w:r w:rsidRPr="00FB47EA">
        <w:rPr>
          <w:rFonts w:ascii="Arial" w:hAnsi="Arial" w:cs="Arial"/>
          <w:b/>
          <w:bCs/>
        </w:rPr>
        <w:t xml:space="preserve"> CONTRATANTE</w:t>
      </w:r>
      <w:r w:rsidRPr="00FB47EA">
        <w:rPr>
          <w:rFonts w:ascii="Arial" w:hAnsi="Arial" w:cs="Arial"/>
          <w:bCs/>
        </w:rPr>
        <w:t>, dos operários que esta entender prejudiciais ao bom andamento dos serviços;</w:t>
      </w:r>
    </w:p>
    <w:p w14:paraId="28CE0D51" w14:textId="77777777" w:rsidR="002919EF" w:rsidRPr="00FB47EA" w:rsidRDefault="002919EF" w:rsidP="002919EF">
      <w:pPr>
        <w:ind w:firstLine="567"/>
        <w:jc w:val="both"/>
        <w:rPr>
          <w:rFonts w:ascii="Arial" w:hAnsi="Arial" w:cs="Arial"/>
          <w:b/>
          <w:bCs/>
        </w:rPr>
      </w:pPr>
    </w:p>
    <w:p w14:paraId="03E1B7C4"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12.4.5. </w:t>
      </w:r>
      <w:r w:rsidRPr="00FB47EA">
        <w:rPr>
          <w:rFonts w:ascii="Arial" w:hAnsi="Arial" w:cs="Arial"/>
          <w:bCs/>
        </w:rPr>
        <w:t>Fazer seguros contra acidentes de trabalho de seus empregados;</w:t>
      </w:r>
    </w:p>
    <w:p w14:paraId="05539DCB" w14:textId="77777777" w:rsidR="002919EF" w:rsidRPr="00FB47EA" w:rsidRDefault="002919EF" w:rsidP="002919EF">
      <w:pPr>
        <w:ind w:firstLine="567"/>
        <w:jc w:val="both"/>
        <w:rPr>
          <w:rFonts w:ascii="Arial" w:hAnsi="Arial" w:cs="Arial"/>
          <w:b/>
          <w:bCs/>
        </w:rPr>
      </w:pPr>
    </w:p>
    <w:p w14:paraId="73D92213"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12.4.6. </w:t>
      </w:r>
      <w:r w:rsidRPr="00FB47EA">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6BFD2EFB" w14:textId="77777777" w:rsidR="002919EF" w:rsidRPr="00FB47EA" w:rsidRDefault="002919EF" w:rsidP="002919EF">
      <w:pPr>
        <w:ind w:firstLine="567"/>
        <w:jc w:val="both"/>
        <w:rPr>
          <w:rFonts w:ascii="Arial" w:hAnsi="Arial" w:cs="Arial"/>
          <w:b/>
          <w:bCs/>
        </w:rPr>
      </w:pPr>
    </w:p>
    <w:p w14:paraId="6B004B97"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12.4.7. </w:t>
      </w:r>
      <w:r w:rsidRPr="00FB47EA">
        <w:rPr>
          <w:rFonts w:ascii="Arial" w:hAnsi="Arial" w:cs="Arial"/>
          <w:bCs/>
        </w:rPr>
        <w:t>Fornecer, manter e repor por sua conta, todas as ferramentas e equipamentos necessários para a execução das obras;</w:t>
      </w:r>
    </w:p>
    <w:p w14:paraId="0560DC2A" w14:textId="77777777" w:rsidR="002919EF" w:rsidRPr="00FB47EA" w:rsidRDefault="002919EF" w:rsidP="002919EF">
      <w:pPr>
        <w:jc w:val="both"/>
        <w:rPr>
          <w:rFonts w:ascii="Arial" w:hAnsi="Arial" w:cs="Arial"/>
          <w:b/>
          <w:bCs/>
        </w:rPr>
      </w:pPr>
    </w:p>
    <w:p w14:paraId="6FEAF7EB"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12.4.8. </w:t>
      </w:r>
      <w:r w:rsidRPr="00FB47EA">
        <w:rPr>
          <w:rFonts w:ascii="Arial" w:hAnsi="Arial" w:cs="Arial"/>
          <w:bCs/>
        </w:rPr>
        <w:t>Responder pela operação, manutenção e reparos dos equipamentos utilizados na execução das obras;</w:t>
      </w:r>
    </w:p>
    <w:p w14:paraId="2435E936" w14:textId="77777777" w:rsidR="002919EF" w:rsidRPr="00FB47EA" w:rsidRDefault="002919EF" w:rsidP="002919EF">
      <w:pPr>
        <w:ind w:firstLine="567"/>
        <w:jc w:val="both"/>
        <w:rPr>
          <w:rFonts w:ascii="Arial" w:hAnsi="Arial" w:cs="Arial"/>
          <w:b/>
          <w:bCs/>
        </w:rPr>
      </w:pPr>
    </w:p>
    <w:p w14:paraId="43407364"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12.4.9. </w:t>
      </w:r>
      <w:r w:rsidRPr="00FB47EA">
        <w:rPr>
          <w:rFonts w:ascii="Arial" w:hAnsi="Arial" w:cs="Arial"/>
          <w:bCs/>
        </w:rPr>
        <w:t>Facultar à</w:t>
      </w:r>
      <w:r w:rsidRPr="00FB47EA">
        <w:rPr>
          <w:rFonts w:ascii="Arial" w:hAnsi="Arial" w:cs="Arial"/>
          <w:b/>
          <w:bCs/>
        </w:rPr>
        <w:t xml:space="preserve"> CONTRATANTE </w:t>
      </w:r>
      <w:r w:rsidRPr="00FB47EA">
        <w:rPr>
          <w:rFonts w:ascii="Arial" w:hAnsi="Arial" w:cs="Arial"/>
          <w:bCs/>
        </w:rPr>
        <w:t>exercer verificação dos materiais empregados, equipamentos e serviços que estão em execução;</w:t>
      </w:r>
    </w:p>
    <w:p w14:paraId="1A9794B4" w14:textId="77777777" w:rsidR="002919EF" w:rsidRPr="00FB47EA" w:rsidRDefault="002919EF" w:rsidP="002919EF">
      <w:pPr>
        <w:ind w:firstLine="567"/>
        <w:jc w:val="both"/>
        <w:rPr>
          <w:rFonts w:ascii="Arial" w:hAnsi="Arial" w:cs="Arial"/>
          <w:b/>
          <w:bCs/>
        </w:rPr>
      </w:pPr>
    </w:p>
    <w:p w14:paraId="44307AE8"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12.4.10. </w:t>
      </w:r>
      <w:r w:rsidRPr="00FB47EA">
        <w:rPr>
          <w:rFonts w:ascii="Arial" w:hAnsi="Arial" w:cs="Arial"/>
          <w:bCs/>
        </w:rPr>
        <w:t xml:space="preserve">Quando solicitado pelo responsável pela fiscalização da </w:t>
      </w:r>
      <w:r w:rsidRPr="00FB47EA">
        <w:rPr>
          <w:rFonts w:ascii="Arial" w:hAnsi="Arial" w:cs="Arial"/>
          <w:b/>
          <w:bCs/>
        </w:rPr>
        <w:t>CONTRATANTE</w:t>
      </w:r>
      <w:r w:rsidRPr="00FB47EA">
        <w:rPr>
          <w:rFonts w:ascii="Arial" w:hAnsi="Arial" w:cs="Arial"/>
          <w:bCs/>
        </w:rPr>
        <w:t>, a</w:t>
      </w:r>
      <w:r w:rsidRPr="00FB47EA">
        <w:rPr>
          <w:rFonts w:ascii="Arial" w:hAnsi="Arial" w:cs="Arial"/>
          <w:b/>
          <w:bCs/>
        </w:rPr>
        <w:t xml:space="preserve"> CONTRATADA </w:t>
      </w:r>
      <w:r w:rsidRPr="00FB47EA">
        <w:rPr>
          <w:rFonts w:ascii="Arial" w:hAnsi="Arial" w:cs="Arial"/>
          <w:bCs/>
        </w:rPr>
        <w:t>deverá substituir, no prazo de 24 (vinte e quatro) horas, qualquer recurso humano e/ou material julgado por ela inadequado.</w:t>
      </w:r>
    </w:p>
    <w:p w14:paraId="12E7F4FE" w14:textId="77777777" w:rsidR="002919EF" w:rsidRPr="00FB47EA" w:rsidRDefault="002919EF" w:rsidP="002919EF">
      <w:pPr>
        <w:jc w:val="both"/>
        <w:rPr>
          <w:rFonts w:ascii="Arial" w:hAnsi="Arial" w:cs="Arial"/>
          <w:b/>
          <w:bCs/>
        </w:rPr>
      </w:pPr>
    </w:p>
    <w:p w14:paraId="67AE7E86"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12.4.11. </w:t>
      </w:r>
      <w:r w:rsidRPr="00FB47EA">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1C3A8163" w14:textId="77777777" w:rsidR="002919EF" w:rsidRPr="00FB47EA" w:rsidRDefault="002919EF" w:rsidP="002919EF">
      <w:pPr>
        <w:ind w:firstLine="567"/>
        <w:jc w:val="both"/>
        <w:rPr>
          <w:rFonts w:ascii="Arial" w:hAnsi="Arial" w:cs="Arial"/>
        </w:rPr>
      </w:pPr>
      <w:r w:rsidRPr="00FB47EA">
        <w:rPr>
          <w:rFonts w:ascii="Arial" w:hAnsi="Arial" w:cs="Arial"/>
          <w:b/>
          <w:bCs/>
        </w:rPr>
        <w:lastRenderedPageBreak/>
        <w:t xml:space="preserve">12.4.12. </w:t>
      </w:r>
      <w:r w:rsidRPr="00FB47EA">
        <w:rPr>
          <w:rFonts w:ascii="Arial" w:hAnsi="Arial" w:cs="Arial"/>
          <w:bCs/>
        </w:rPr>
        <w:t>Assumir integral responsabilidade pelos serviços, inclusive responsabilidade técnica pela execução perante o CREA, dotando a obra de orientação técnica.</w:t>
      </w:r>
    </w:p>
    <w:p w14:paraId="0B827FFF" w14:textId="77777777" w:rsidR="002919EF" w:rsidRPr="00FB47EA" w:rsidRDefault="002919EF" w:rsidP="002919EF">
      <w:pPr>
        <w:ind w:firstLine="567"/>
        <w:jc w:val="both"/>
        <w:rPr>
          <w:rFonts w:ascii="Arial" w:hAnsi="Arial" w:cs="Arial"/>
          <w:b/>
          <w:bCs/>
          <w:u w:val="single"/>
        </w:rPr>
      </w:pPr>
    </w:p>
    <w:p w14:paraId="287502A0" w14:textId="77777777" w:rsidR="002919EF" w:rsidRPr="00FB47EA" w:rsidRDefault="002919EF" w:rsidP="002919EF">
      <w:pPr>
        <w:ind w:firstLine="567"/>
        <w:jc w:val="both"/>
        <w:rPr>
          <w:rFonts w:ascii="Arial" w:hAnsi="Arial" w:cs="Arial"/>
        </w:rPr>
      </w:pPr>
      <w:r w:rsidRPr="00FB47EA">
        <w:rPr>
          <w:rFonts w:ascii="Arial" w:hAnsi="Arial" w:cs="Arial"/>
          <w:b/>
          <w:bCs/>
        </w:rPr>
        <w:t>12.4.13.</w:t>
      </w:r>
      <w:r w:rsidRPr="00FB47EA">
        <w:rPr>
          <w:rFonts w:ascii="Arial" w:hAnsi="Arial" w:cs="Arial"/>
          <w:bCs/>
        </w:rPr>
        <w:t xml:space="preserve"> Arcar com todas as despesas de engenheiro e equipe administrativa locada direta ou indiretamente na obra.</w:t>
      </w:r>
    </w:p>
    <w:p w14:paraId="2BF27550" w14:textId="77777777" w:rsidR="002919EF" w:rsidRPr="00FB47EA" w:rsidRDefault="002919EF" w:rsidP="002919EF">
      <w:pPr>
        <w:ind w:firstLine="567"/>
        <w:jc w:val="both"/>
        <w:rPr>
          <w:rFonts w:ascii="Arial" w:hAnsi="Arial" w:cs="Arial"/>
          <w:b/>
          <w:bCs/>
        </w:rPr>
      </w:pPr>
    </w:p>
    <w:p w14:paraId="0F8B58F4"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12.4.14. </w:t>
      </w:r>
      <w:r w:rsidRPr="00FB47EA">
        <w:rPr>
          <w:rFonts w:ascii="Arial" w:hAnsi="Arial" w:cs="Arial"/>
          <w:bCs/>
        </w:rPr>
        <w:t>Não substituir as suas equipes técnicas sem prévia verificação dos documentos, informações e aceitação da</w:t>
      </w:r>
      <w:r w:rsidRPr="00FB47EA">
        <w:rPr>
          <w:rFonts w:ascii="Arial" w:hAnsi="Arial" w:cs="Arial"/>
          <w:b/>
          <w:bCs/>
        </w:rPr>
        <w:t xml:space="preserve"> CONTRATANTE</w:t>
      </w:r>
      <w:r w:rsidRPr="00FB47EA">
        <w:rPr>
          <w:rFonts w:ascii="Arial" w:hAnsi="Arial" w:cs="Arial"/>
          <w:bCs/>
        </w:rPr>
        <w:t>.</w:t>
      </w:r>
    </w:p>
    <w:p w14:paraId="6FE048C7" w14:textId="77777777" w:rsidR="002919EF" w:rsidRPr="00FB47EA" w:rsidRDefault="002919EF" w:rsidP="002919EF">
      <w:pPr>
        <w:ind w:firstLine="567"/>
        <w:jc w:val="both"/>
        <w:rPr>
          <w:rFonts w:ascii="Arial" w:hAnsi="Arial" w:cs="Arial"/>
          <w:b/>
          <w:bCs/>
          <w:u w:val="single"/>
        </w:rPr>
      </w:pPr>
    </w:p>
    <w:p w14:paraId="0A54E6B8"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12.4.15. </w:t>
      </w:r>
      <w:r w:rsidRPr="00FB47EA">
        <w:rPr>
          <w:rFonts w:ascii="Arial" w:hAnsi="Arial" w:cs="Arial"/>
          <w:bCs/>
        </w:rPr>
        <w:t>Qualquer falha na execução em que as obras estejam em desacordo com as normas e especificações técnicas, a</w:t>
      </w:r>
      <w:r w:rsidRPr="00FB47EA">
        <w:rPr>
          <w:rFonts w:ascii="Arial" w:hAnsi="Arial" w:cs="Arial"/>
          <w:b/>
          <w:bCs/>
        </w:rPr>
        <w:t xml:space="preserve"> CONTRATADA </w:t>
      </w:r>
      <w:r w:rsidRPr="00FB47EA">
        <w:rPr>
          <w:rFonts w:ascii="Arial" w:hAnsi="Arial" w:cs="Arial"/>
          <w:bCs/>
        </w:rPr>
        <w:t>deverá refazê-las às suas expensas, sob pena de ser declarada inidônea para as futuras licitações, sem prejuízo de outras penalidades.</w:t>
      </w:r>
    </w:p>
    <w:p w14:paraId="7623CE06" w14:textId="77777777" w:rsidR="002919EF" w:rsidRPr="00FB47EA" w:rsidRDefault="002919EF" w:rsidP="002919EF">
      <w:pPr>
        <w:ind w:firstLine="567"/>
        <w:jc w:val="both"/>
        <w:rPr>
          <w:rFonts w:ascii="Arial" w:hAnsi="Arial" w:cs="Arial"/>
          <w:b/>
          <w:bCs/>
        </w:rPr>
      </w:pPr>
    </w:p>
    <w:p w14:paraId="56A3AA53"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12.4.16. </w:t>
      </w:r>
      <w:r w:rsidRPr="00FB47EA">
        <w:rPr>
          <w:rFonts w:ascii="Arial" w:hAnsi="Arial" w:cs="Arial"/>
          <w:bCs/>
        </w:rPr>
        <w:t>Caberá à</w:t>
      </w:r>
      <w:r w:rsidRPr="00FB47EA">
        <w:rPr>
          <w:rFonts w:ascii="Arial" w:hAnsi="Arial" w:cs="Arial"/>
          <w:b/>
          <w:bCs/>
        </w:rPr>
        <w:t xml:space="preserve"> CONTRATADA </w:t>
      </w:r>
      <w:r w:rsidRPr="00FB47EA">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FB47EA">
        <w:rPr>
          <w:rFonts w:ascii="Arial" w:hAnsi="Arial" w:cs="Arial"/>
          <w:b/>
          <w:bCs/>
        </w:rPr>
        <w:t xml:space="preserve"> CONTRATANTE</w:t>
      </w:r>
      <w:r w:rsidRPr="00FB47EA">
        <w:rPr>
          <w:rFonts w:ascii="Arial" w:hAnsi="Arial" w:cs="Arial"/>
          <w:bCs/>
        </w:rPr>
        <w:t>, sob pena de ser declarada inidônea para as futuras licitações, sem prejuízo de outras penalidades.</w:t>
      </w:r>
    </w:p>
    <w:p w14:paraId="5FCA0C97" w14:textId="77777777" w:rsidR="002919EF" w:rsidRPr="00FB47EA" w:rsidRDefault="002919EF" w:rsidP="002919EF">
      <w:pPr>
        <w:ind w:firstLine="567"/>
        <w:jc w:val="both"/>
        <w:rPr>
          <w:rFonts w:ascii="Arial" w:hAnsi="Arial" w:cs="Arial"/>
          <w:b/>
          <w:bCs/>
        </w:rPr>
      </w:pPr>
    </w:p>
    <w:p w14:paraId="6551DFE9"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12.4.17.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será responsável pela sinalização do trânsito durante a execução dos serviços, bem como por todo e qualquer dano causado a terceiros.</w:t>
      </w:r>
    </w:p>
    <w:p w14:paraId="1107CC6F" w14:textId="77777777" w:rsidR="002919EF" w:rsidRPr="00FB47EA" w:rsidRDefault="002919EF" w:rsidP="002919EF">
      <w:pPr>
        <w:ind w:firstLine="567"/>
        <w:jc w:val="both"/>
        <w:rPr>
          <w:rFonts w:ascii="Arial" w:hAnsi="Arial" w:cs="Arial"/>
          <w:bCs/>
        </w:rPr>
      </w:pPr>
    </w:p>
    <w:p w14:paraId="733A692E"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12.4.18. </w:t>
      </w:r>
      <w:r w:rsidRPr="00FB47EA">
        <w:rPr>
          <w:rFonts w:ascii="Arial" w:hAnsi="Arial" w:cs="Arial"/>
          <w:bCs/>
        </w:rPr>
        <w:t xml:space="preserve">A </w:t>
      </w:r>
      <w:r w:rsidRPr="00FB47EA">
        <w:rPr>
          <w:rFonts w:ascii="Arial" w:hAnsi="Arial" w:cs="Arial"/>
          <w:b/>
          <w:bCs/>
        </w:rPr>
        <w:t xml:space="preserve">CONTRATADA </w:t>
      </w:r>
      <w:r w:rsidRPr="00FB47EA">
        <w:rPr>
          <w:rFonts w:ascii="Arial" w:hAnsi="Arial" w:cs="Arial"/>
          <w:bCs/>
        </w:rPr>
        <w:t>se obriga a conservar um engenheiro à frente dos serviços e designar um preposto, mediante a aprovação prévia da</w:t>
      </w:r>
      <w:r w:rsidRPr="00FB47EA">
        <w:rPr>
          <w:rFonts w:ascii="Arial" w:hAnsi="Arial" w:cs="Arial"/>
          <w:b/>
          <w:bCs/>
        </w:rPr>
        <w:t xml:space="preserve"> CONTRATANTE;</w:t>
      </w:r>
    </w:p>
    <w:p w14:paraId="22E20605" w14:textId="77777777" w:rsidR="002919EF" w:rsidRPr="00FB47EA" w:rsidRDefault="002919EF" w:rsidP="002919EF">
      <w:pPr>
        <w:jc w:val="both"/>
        <w:rPr>
          <w:rFonts w:ascii="Arial" w:hAnsi="Arial" w:cs="Arial"/>
          <w:b/>
          <w:bCs/>
        </w:rPr>
      </w:pPr>
    </w:p>
    <w:p w14:paraId="540DAE7B"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12.4.19.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FB47EA">
        <w:rPr>
          <w:rFonts w:ascii="Arial" w:hAnsi="Arial" w:cs="Arial"/>
          <w:b/>
          <w:bCs/>
        </w:rPr>
        <w:t xml:space="preserve"> CONTRATANTE</w:t>
      </w:r>
      <w:r w:rsidRPr="00FB47EA">
        <w:rPr>
          <w:rFonts w:ascii="Arial" w:hAnsi="Arial" w:cs="Arial"/>
          <w:bCs/>
        </w:rPr>
        <w:t>, não sendo admitidos aditamentos de obra ou prazo.</w:t>
      </w:r>
    </w:p>
    <w:p w14:paraId="2BEB7528" w14:textId="77777777" w:rsidR="002919EF" w:rsidRPr="00FB47EA" w:rsidRDefault="002919EF" w:rsidP="002919EF">
      <w:pPr>
        <w:ind w:firstLine="567"/>
        <w:jc w:val="both"/>
        <w:rPr>
          <w:rFonts w:ascii="Arial" w:hAnsi="Arial" w:cs="Arial"/>
          <w:b/>
          <w:bCs/>
        </w:rPr>
      </w:pPr>
    </w:p>
    <w:p w14:paraId="02FA5C85" w14:textId="77777777" w:rsidR="002919EF" w:rsidRPr="00FB47EA" w:rsidRDefault="002919EF" w:rsidP="002919EF">
      <w:pPr>
        <w:ind w:firstLine="567"/>
        <w:jc w:val="both"/>
        <w:rPr>
          <w:rFonts w:ascii="Arial" w:hAnsi="Arial" w:cs="Arial"/>
        </w:rPr>
      </w:pPr>
      <w:r w:rsidRPr="00FB47EA">
        <w:rPr>
          <w:rFonts w:ascii="Arial" w:hAnsi="Arial" w:cs="Arial"/>
          <w:b/>
        </w:rPr>
        <w:t>12.4.20.</w:t>
      </w:r>
      <w:r w:rsidRPr="00FB47EA">
        <w:rPr>
          <w:rFonts w:ascii="Arial" w:hAnsi="Arial" w:cs="Arial"/>
        </w:rPr>
        <w:t xml:space="preserve"> A </w:t>
      </w:r>
      <w:r w:rsidRPr="00FB47EA">
        <w:rPr>
          <w:rFonts w:ascii="Arial" w:hAnsi="Arial" w:cs="Arial"/>
          <w:b/>
        </w:rPr>
        <w:t>CONTRATADA</w:t>
      </w:r>
      <w:r w:rsidRPr="00FB47EA">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FB47EA">
        <w:rPr>
          <w:rFonts w:ascii="Arial" w:hAnsi="Arial" w:cs="Arial"/>
          <w:b/>
        </w:rPr>
        <w:t>CONTRATANTE</w:t>
      </w:r>
      <w:r w:rsidRPr="00FB47EA">
        <w:rPr>
          <w:rFonts w:ascii="Arial" w:hAnsi="Arial" w:cs="Arial"/>
        </w:rPr>
        <w:t>, por força do contrato.</w:t>
      </w:r>
    </w:p>
    <w:p w14:paraId="59BC1DC0" w14:textId="77777777" w:rsidR="002919EF" w:rsidRPr="00FB47EA" w:rsidRDefault="002919EF" w:rsidP="002919EF">
      <w:pPr>
        <w:jc w:val="both"/>
        <w:rPr>
          <w:rFonts w:ascii="Arial" w:hAnsi="Arial" w:cs="Arial"/>
          <w:b/>
          <w:bCs/>
        </w:rPr>
      </w:pPr>
    </w:p>
    <w:p w14:paraId="20CE3AE0"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12.5. </w:t>
      </w:r>
      <w:r w:rsidRPr="00FB47EA">
        <w:rPr>
          <w:rFonts w:ascii="Arial" w:hAnsi="Arial" w:cs="Arial"/>
          <w:bCs/>
        </w:rPr>
        <w:t>A Ordem de Serviço e toda correspondência relativa ao presente instrumento, deverá ser processada por escrito.</w:t>
      </w:r>
    </w:p>
    <w:p w14:paraId="22B571FA" w14:textId="77777777" w:rsidR="002919EF" w:rsidRPr="00FB47EA" w:rsidRDefault="002919EF" w:rsidP="002919EF">
      <w:pPr>
        <w:ind w:firstLine="567"/>
        <w:jc w:val="both"/>
        <w:rPr>
          <w:rFonts w:ascii="Arial" w:hAnsi="Arial" w:cs="Arial"/>
          <w:b/>
          <w:bCs/>
        </w:rPr>
      </w:pPr>
    </w:p>
    <w:p w14:paraId="25E24C0E"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12.6. </w:t>
      </w:r>
      <w:r w:rsidRPr="00FB47EA">
        <w:rPr>
          <w:rFonts w:ascii="Arial" w:hAnsi="Arial" w:cs="Arial"/>
          <w:bCs/>
        </w:rPr>
        <w:t>Na hipótese da</w:t>
      </w:r>
      <w:r w:rsidRPr="00FB47EA">
        <w:rPr>
          <w:rFonts w:ascii="Arial" w:hAnsi="Arial" w:cs="Arial"/>
          <w:b/>
          <w:bCs/>
        </w:rPr>
        <w:t xml:space="preserve"> CONTRATADA </w:t>
      </w:r>
      <w:r w:rsidRPr="00FB47EA">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758C6C74" w14:textId="77777777" w:rsidR="002919EF" w:rsidRPr="00FB47EA" w:rsidRDefault="002919EF" w:rsidP="002919EF">
      <w:pPr>
        <w:ind w:firstLine="567"/>
        <w:jc w:val="both"/>
        <w:rPr>
          <w:rFonts w:ascii="Arial" w:hAnsi="Arial" w:cs="Arial"/>
          <w:b/>
          <w:bCs/>
        </w:rPr>
      </w:pPr>
    </w:p>
    <w:p w14:paraId="2729A743"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12.7. </w:t>
      </w:r>
      <w:r w:rsidRPr="00FB47EA">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04027868" w14:textId="77777777" w:rsidR="002919EF" w:rsidRPr="00FB47EA" w:rsidRDefault="002919EF" w:rsidP="002919EF">
      <w:pPr>
        <w:ind w:firstLine="567"/>
        <w:jc w:val="both"/>
        <w:rPr>
          <w:rFonts w:ascii="Arial" w:hAnsi="Arial" w:cs="Arial"/>
          <w:b/>
          <w:bCs/>
        </w:rPr>
      </w:pPr>
    </w:p>
    <w:p w14:paraId="6DD1D0B2" w14:textId="77777777" w:rsidR="002919EF" w:rsidRPr="00FB47EA" w:rsidRDefault="002919EF" w:rsidP="002919EF">
      <w:pPr>
        <w:ind w:firstLine="567"/>
        <w:jc w:val="both"/>
        <w:rPr>
          <w:rFonts w:ascii="Arial" w:hAnsi="Arial" w:cs="Arial"/>
          <w:b/>
          <w:bCs/>
        </w:rPr>
      </w:pPr>
      <w:r w:rsidRPr="00FB47EA">
        <w:rPr>
          <w:rFonts w:ascii="Arial" w:hAnsi="Arial" w:cs="Arial"/>
          <w:b/>
          <w:bCs/>
        </w:rPr>
        <w:t>CLÁUSULA 13. - DAS SANÇÕES ADMINISTRATIVAS</w:t>
      </w:r>
    </w:p>
    <w:p w14:paraId="25402F3B" w14:textId="77777777" w:rsidR="002919EF" w:rsidRPr="00FB47EA" w:rsidRDefault="002919EF" w:rsidP="002919EF">
      <w:pPr>
        <w:ind w:firstLine="567"/>
        <w:jc w:val="both"/>
        <w:rPr>
          <w:rFonts w:ascii="Arial" w:hAnsi="Arial" w:cs="Arial"/>
          <w:b/>
          <w:bCs/>
        </w:rPr>
      </w:pPr>
    </w:p>
    <w:p w14:paraId="2A60B9EF"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13.1. </w:t>
      </w:r>
      <w:r w:rsidRPr="00FB47EA">
        <w:rPr>
          <w:rFonts w:ascii="Arial" w:hAnsi="Arial" w:cs="Arial"/>
          <w:bCs/>
        </w:rPr>
        <w:t>Se a</w:t>
      </w:r>
      <w:r w:rsidRPr="00FB47EA">
        <w:rPr>
          <w:rFonts w:ascii="Arial" w:hAnsi="Arial" w:cs="Arial"/>
          <w:b/>
          <w:bCs/>
        </w:rPr>
        <w:t xml:space="preserve"> CONTRATADA </w:t>
      </w:r>
      <w:r w:rsidRPr="00FB47EA">
        <w:rPr>
          <w:rFonts w:ascii="Arial" w:hAnsi="Arial" w:cs="Arial"/>
          <w:bCs/>
        </w:rPr>
        <w:t>não iniciar os serviços no prazo determinado, após o recebimento da Ordem de Serviço, sofrerá multa equivalente a 1% (um por cento) do valor do contrato, por dia de atraso.</w:t>
      </w:r>
    </w:p>
    <w:p w14:paraId="5BC9D4F2" w14:textId="77777777" w:rsidR="002919EF" w:rsidRPr="00FB47EA" w:rsidRDefault="002919EF" w:rsidP="002919EF">
      <w:pPr>
        <w:ind w:firstLine="567"/>
        <w:jc w:val="both"/>
        <w:rPr>
          <w:rFonts w:ascii="Arial" w:hAnsi="Arial" w:cs="Arial"/>
          <w:bCs/>
        </w:rPr>
      </w:pPr>
    </w:p>
    <w:p w14:paraId="68FB40EC"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13.2.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ficará sujeita à multa de mora, na proporção de 1% (um por cento) do valor do contrato, garantida sua defesa prévia, na seguinte forma:</w:t>
      </w:r>
    </w:p>
    <w:p w14:paraId="09F684FD" w14:textId="77777777" w:rsidR="002919EF" w:rsidRPr="00FB47EA" w:rsidRDefault="002919EF" w:rsidP="002919EF">
      <w:pPr>
        <w:ind w:firstLine="601"/>
        <w:jc w:val="both"/>
        <w:rPr>
          <w:rFonts w:ascii="Arial" w:hAnsi="Arial" w:cs="Arial"/>
          <w:b/>
          <w:bCs/>
        </w:rPr>
      </w:pPr>
    </w:p>
    <w:p w14:paraId="51589CED" w14:textId="77777777" w:rsidR="002919EF" w:rsidRPr="00FB47EA" w:rsidRDefault="002919EF" w:rsidP="002919EF">
      <w:pPr>
        <w:ind w:firstLine="601"/>
        <w:jc w:val="both"/>
        <w:rPr>
          <w:rFonts w:ascii="Arial" w:hAnsi="Arial" w:cs="Arial"/>
        </w:rPr>
      </w:pPr>
      <w:r w:rsidRPr="00FB47EA">
        <w:rPr>
          <w:rFonts w:ascii="Arial" w:hAnsi="Arial" w:cs="Arial"/>
          <w:b/>
          <w:bCs/>
        </w:rPr>
        <w:t xml:space="preserve">13.2.1. </w:t>
      </w:r>
      <w:r w:rsidRPr="00FB47EA">
        <w:rPr>
          <w:rFonts w:ascii="Arial" w:hAnsi="Arial" w:cs="Arial"/>
          <w:bCs/>
        </w:rPr>
        <w:t>Por falta dada pelo engenheiro responsável, bem como por sua ausência no local dos serviços, durante os períodos que forem estabelecidos pela fiscalização.</w:t>
      </w:r>
    </w:p>
    <w:p w14:paraId="4F8900B8" w14:textId="77777777" w:rsidR="002919EF" w:rsidRPr="00FB47EA" w:rsidRDefault="002919EF" w:rsidP="002919EF">
      <w:pPr>
        <w:jc w:val="both"/>
        <w:rPr>
          <w:rFonts w:ascii="Arial" w:hAnsi="Arial" w:cs="Arial"/>
          <w:b/>
          <w:bCs/>
        </w:rPr>
      </w:pPr>
    </w:p>
    <w:p w14:paraId="55ED7DC4" w14:textId="77777777" w:rsidR="002919EF" w:rsidRPr="00FB47EA" w:rsidRDefault="002919EF" w:rsidP="002919EF">
      <w:pPr>
        <w:ind w:firstLine="601"/>
        <w:jc w:val="both"/>
        <w:rPr>
          <w:rFonts w:ascii="Arial" w:hAnsi="Arial" w:cs="Arial"/>
        </w:rPr>
      </w:pPr>
      <w:r w:rsidRPr="00FB47EA">
        <w:rPr>
          <w:rFonts w:ascii="Arial" w:hAnsi="Arial" w:cs="Arial"/>
          <w:b/>
          <w:bCs/>
        </w:rPr>
        <w:lastRenderedPageBreak/>
        <w:t xml:space="preserve">13.2.2. </w:t>
      </w:r>
      <w:r w:rsidRPr="00FB47EA">
        <w:rPr>
          <w:rFonts w:ascii="Arial" w:hAnsi="Arial" w:cs="Arial"/>
          <w:bCs/>
        </w:rPr>
        <w:t>Por vez que o responsável técnico deixar de atender a convocação da</w:t>
      </w:r>
      <w:r w:rsidRPr="00FB47EA">
        <w:rPr>
          <w:rFonts w:ascii="Arial" w:hAnsi="Arial" w:cs="Arial"/>
          <w:b/>
          <w:bCs/>
        </w:rPr>
        <w:t xml:space="preserve"> CONTRATANTE</w:t>
      </w:r>
      <w:r w:rsidRPr="00FB47EA">
        <w:rPr>
          <w:rFonts w:ascii="Arial" w:hAnsi="Arial" w:cs="Arial"/>
          <w:bCs/>
        </w:rPr>
        <w:t>, no prazo de 24 (vinte e quatro) horas, a contar do recebimento da convocação e, também, no caso de não haver, na sede da mesma, pessoa credenciada para recebê-la.</w:t>
      </w:r>
    </w:p>
    <w:p w14:paraId="12FEA9C3" w14:textId="77777777" w:rsidR="002919EF" w:rsidRPr="00FB47EA" w:rsidRDefault="002919EF" w:rsidP="002919EF">
      <w:pPr>
        <w:ind w:firstLine="567"/>
        <w:jc w:val="both"/>
        <w:rPr>
          <w:rFonts w:ascii="Arial" w:hAnsi="Arial" w:cs="Arial"/>
          <w:b/>
          <w:bCs/>
        </w:rPr>
      </w:pPr>
    </w:p>
    <w:p w14:paraId="4EC36459"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13.2.3. </w:t>
      </w:r>
      <w:r w:rsidRPr="00FB47EA">
        <w:rPr>
          <w:rFonts w:ascii="Arial" w:hAnsi="Arial" w:cs="Arial"/>
          <w:bCs/>
        </w:rPr>
        <w:t>Por dia que não for encontrado no local da obra o Diário de Ocorrências.</w:t>
      </w:r>
    </w:p>
    <w:p w14:paraId="38ED8140" w14:textId="77777777" w:rsidR="002919EF" w:rsidRPr="00FB47EA" w:rsidRDefault="002919EF" w:rsidP="002919EF">
      <w:pPr>
        <w:ind w:firstLine="567"/>
        <w:jc w:val="both"/>
        <w:rPr>
          <w:rFonts w:ascii="Arial" w:hAnsi="Arial" w:cs="Arial"/>
          <w:b/>
          <w:bCs/>
        </w:rPr>
      </w:pPr>
    </w:p>
    <w:p w14:paraId="0A8442B4"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13.2.4. </w:t>
      </w:r>
      <w:r w:rsidRPr="00FB47EA">
        <w:rPr>
          <w:rFonts w:ascii="Arial" w:hAnsi="Arial" w:cs="Arial"/>
          <w:bCs/>
        </w:rPr>
        <w:t>Por dia de paralisação dos serviços, salvo por motivos devidamente justificados e aceitos pela</w:t>
      </w:r>
      <w:r w:rsidRPr="00FB47EA">
        <w:rPr>
          <w:rFonts w:ascii="Arial" w:hAnsi="Arial" w:cs="Arial"/>
          <w:b/>
          <w:bCs/>
        </w:rPr>
        <w:t xml:space="preserve"> CONTRATANTE</w:t>
      </w:r>
      <w:r w:rsidRPr="00FB47EA">
        <w:rPr>
          <w:rFonts w:ascii="Arial" w:hAnsi="Arial" w:cs="Arial"/>
          <w:bCs/>
        </w:rPr>
        <w:t>.</w:t>
      </w:r>
    </w:p>
    <w:p w14:paraId="0EFFADB0" w14:textId="77777777" w:rsidR="002919EF" w:rsidRPr="00FB47EA" w:rsidRDefault="002919EF" w:rsidP="002919EF">
      <w:pPr>
        <w:ind w:firstLine="567"/>
        <w:jc w:val="both"/>
        <w:rPr>
          <w:rFonts w:ascii="Arial" w:hAnsi="Arial" w:cs="Arial"/>
          <w:b/>
          <w:bCs/>
        </w:rPr>
      </w:pPr>
    </w:p>
    <w:p w14:paraId="01B6F88E" w14:textId="77777777" w:rsidR="002919EF" w:rsidRPr="00FB47EA" w:rsidRDefault="002919EF" w:rsidP="002919EF">
      <w:pPr>
        <w:ind w:firstLine="567"/>
        <w:jc w:val="both"/>
        <w:rPr>
          <w:rFonts w:ascii="Arial" w:hAnsi="Arial" w:cs="Arial"/>
        </w:rPr>
      </w:pPr>
      <w:r w:rsidRPr="00FB47EA">
        <w:rPr>
          <w:rFonts w:ascii="Arial" w:hAnsi="Arial" w:cs="Arial"/>
          <w:b/>
        </w:rPr>
        <w:t>13.2.5.</w:t>
      </w:r>
      <w:r w:rsidRPr="00FB47EA">
        <w:rPr>
          <w:rFonts w:ascii="Arial" w:hAnsi="Arial" w:cs="Arial"/>
        </w:rPr>
        <w:t xml:space="preserve"> Por dia de atraso, conforme prazo estabelecido neste instrumento, sem motivos justificados e aceitos pela </w:t>
      </w:r>
      <w:r w:rsidRPr="00FB47EA">
        <w:rPr>
          <w:rFonts w:ascii="Arial" w:hAnsi="Arial" w:cs="Arial"/>
          <w:b/>
        </w:rPr>
        <w:t>CONTRATANTE</w:t>
      </w:r>
      <w:r w:rsidRPr="00FB47EA">
        <w:rPr>
          <w:rFonts w:ascii="Arial" w:hAnsi="Arial" w:cs="Arial"/>
        </w:rPr>
        <w:t>.</w:t>
      </w:r>
    </w:p>
    <w:p w14:paraId="636A1B3A" w14:textId="77777777" w:rsidR="002919EF" w:rsidRPr="00FB47EA" w:rsidRDefault="002919EF" w:rsidP="002919EF">
      <w:pPr>
        <w:keepLines/>
        <w:ind w:firstLine="567"/>
        <w:jc w:val="both"/>
        <w:rPr>
          <w:rFonts w:ascii="Arial" w:hAnsi="Arial" w:cs="Arial"/>
        </w:rPr>
      </w:pPr>
    </w:p>
    <w:p w14:paraId="78A37063" w14:textId="77777777" w:rsidR="002919EF" w:rsidRPr="00FB47EA" w:rsidRDefault="002919EF" w:rsidP="002919EF">
      <w:pPr>
        <w:ind w:firstLine="567"/>
        <w:jc w:val="both"/>
        <w:rPr>
          <w:rFonts w:ascii="Arial" w:hAnsi="Arial" w:cs="Arial"/>
        </w:rPr>
      </w:pPr>
      <w:r w:rsidRPr="00FB47EA">
        <w:rPr>
          <w:rFonts w:ascii="Arial" w:hAnsi="Arial" w:cs="Arial"/>
          <w:b/>
          <w:bCs/>
        </w:rPr>
        <w:t>13.3.</w:t>
      </w:r>
      <w:r w:rsidRPr="00FB47EA">
        <w:rPr>
          <w:rFonts w:ascii="Arial" w:hAnsi="Arial" w:cs="Arial"/>
          <w:bCs/>
        </w:rPr>
        <w:t xml:space="preserve"> As multas que aludem os subitens 13.2.1., 13.2.2., 13.2.3., 13.2.4. </w:t>
      </w:r>
      <w:proofErr w:type="gramStart"/>
      <w:r w:rsidRPr="00FB47EA">
        <w:rPr>
          <w:rFonts w:ascii="Arial" w:hAnsi="Arial" w:cs="Arial"/>
          <w:bCs/>
        </w:rPr>
        <w:t>e</w:t>
      </w:r>
      <w:proofErr w:type="gramEnd"/>
      <w:r w:rsidRPr="00FB47EA">
        <w:rPr>
          <w:rFonts w:ascii="Arial" w:hAnsi="Arial" w:cs="Arial"/>
          <w:bCs/>
        </w:rPr>
        <w:t xml:space="preserve"> 13.2.5., não impedem que a </w:t>
      </w:r>
      <w:r w:rsidRPr="00FB47EA">
        <w:rPr>
          <w:rFonts w:ascii="Arial" w:hAnsi="Arial" w:cs="Arial"/>
          <w:b/>
          <w:bCs/>
        </w:rPr>
        <w:t>CONTRATANTE</w:t>
      </w:r>
      <w:r w:rsidRPr="00FB47EA">
        <w:rPr>
          <w:rFonts w:ascii="Arial" w:hAnsi="Arial" w:cs="Arial"/>
          <w:bCs/>
        </w:rPr>
        <w:t xml:space="preserve"> rescinda unilateralmente o contrato e aplique as outras sanções previstas neste instrumento.</w:t>
      </w:r>
    </w:p>
    <w:p w14:paraId="311B8186" w14:textId="77777777" w:rsidR="002919EF" w:rsidRPr="00FB47EA" w:rsidRDefault="002919EF" w:rsidP="002919EF">
      <w:pPr>
        <w:ind w:firstLine="567"/>
        <w:jc w:val="both"/>
        <w:rPr>
          <w:rFonts w:ascii="Arial" w:hAnsi="Arial" w:cs="Arial"/>
          <w:b/>
          <w:bCs/>
        </w:rPr>
      </w:pPr>
    </w:p>
    <w:p w14:paraId="0744B964"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 </w:t>
      </w:r>
      <w:r w:rsidRPr="00FB47EA">
        <w:rPr>
          <w:rFonts w:ascii="Arial" w:hAnsi="Arial" w:cs="Arial"/>
          <w:bCs/>
        </w:rPr>
        <w:t>Além das previstas, pela inexecução total ou parcial do contrato, poderá acarretar a aplicação das seguintes sanções:</w:t>
      </w:r>
    </w:p>
    <w:p w14:paraId="7288DE48" w14:textId="77777777" w:rsidR="002919EF" w:rsidRPr="00FB47EA" w:rsidRDefault="002919EF" w:rsidP="002919EF">
      <w:pPr>
        <w:ind w:firstLine="567"/>
        <w:jc w:val="both"/>
        <w:rPr>
          <w:rFonts w:ascii="Arial" w:hAnsi="Arial" w:cs="Arial"/>
          <w:b/>
          <w:bCs/>
        </w:rPr>
      </w:pPr>
    </w:p>
    <w:p w14:paraId="07C46FC3"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13.4.1. </w:t>
      </w:r>
      <w:r w:rsidRPr="00FB47EA">
        <w:rPr>
          <w:rFonts w:ascii="Arial" w:hAnsi="Arial" w:cs="Arial"/>
          <w:bCs/>
        </w:rPr>
        <w:t>Pela inexecução total:</w:t>
      </w:r>
    </w:p>
    <w:p w14:paraId="16004C35" w14:textId="77777777" w:rsidR="002919EF" w:rsidRPr="00FB47EA" w:rsidRDefault="002919EF" w:rsidP="002919EF">
      <w:pPr>
        <w:ind w:firstLine="567"/>
        <w:jc w:val="both"/>
        <w:rPr>
          <w:rFonts w:ascii="Arial" w:hAnsi="Arial" w:cs="Arial"/>
          <w:b/>
          <w:bCs/>
        </w:rPr>
      </w:pPr>
    </w:p>
    <w:p w14:paraId="247841DB"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13.4.1.1. </w:t>
      </w:r>
      <w:r w:rsidRPr="00FB47EA">
        <w:rPr>
          <w:rFonts w:ascii="Arial" w:hAnsi="Arial" w:cs="Arial"/>
          <w:bCs/>
        </w:rPr>
        <w:t>Advertência;</w:t>
      </w:r>
    </w:p>
    <w:p w14:paraId="348335AB" w14:textId="77777777" w:rsidR="002919EF" w:rsidRPr="00FB47EA" w:rsidRDefault="002919EF" w:rsidP="002919EF">
      <w:pPr>
        <w:ind w:firstLine="567"/>
        <w:jc w:val="both"/>
        <w:rPr>
          <w:rFonts w:ascii="Arial" w:hAnsi="Arial" w:cs="Arial"/>
          <w:b/>
          <w:bCs/>
        </w:rPr>
      </w:pPr>
    </w:p>
    <w:p w14:paraId="28AEA30F"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13.4.1.2. </w:t>
      </w:r>
      <w:r w:rsidRPr="00FB47EA">
        <w:rPr>
          <w:rFonts w:ascii="Arial" w:hAnsi="Arial" w:cs="Arial"/>
          <w:bCs/>
        </w:rPr>
        <w:t>Multa de 20% (vinte por cento) calculada sobre o valor do contrato;</w:t>
      </w:r>
    </w:p>
    <w:p w14:paraId="4EB24A4B" w14:textId="77777777" w:rsidR="002919EF" w:rsidRPr="00FB47EA" w:rsidRDefault="002919EF" w:rsidP="002919EF">
      <w:pPr>
        <w:ind w:firstLine="567"/>
        <w:jc w:val="both"/>
        <w:rPr>
          <w:rFonts w:ascii="Arial" w:hAnsi="Arial" w:cs="Arial"/>
          <w:b/>
          <w:bCs/>
        </w:rPr>
      </w:pPr>
    </w:p>
    <w:p w14:paraId="28D902E7" w14:textId="77777777" w:rsidR="002919EF" w:rsidRPr="00FB47EA" w:rsidRDefault="002919EF" w:rsidP="002919EF">
      <w:pPr>
        <w:ind w:firstLine="567"/>
        <w:jc w:val="both"/>
        <w:rPr>
          <w:rFonts w:ascii="Arial" w:hAnsi="Arial" w:cs="Arial"/>
        </w:rPr>
      </w:pPr>
      <w:r w:rsidRPr="00FB47EA">
        <w:rPr>
          <w:rFonts w:ascii="Arial" w:hAnsi="Arial" w:cs="Arial"/>
          <w:b/>
        </w:rPr>
        <w:t>13.4.1.3.</w:t>
      </w:r>
      <w:r w:rsidRPr="00FB47EA">
        <w:rPr>
          <w:rFonts w:ascii="Arial" w:hAnsi="Arial" w:cs="Arial"/>
        </w:rPr>
        <w:t xml:space="preserve"> Suspensão temporária de participação em licitação e impedimento de contratar com a Administração, por prazo não superior a 02 (dois) anos e;</w:t>
      </w:r>
    </w:p>
    <w:p w14:paraId="285121B9" w14:textId="77777777" w:rsidR="002919EF" w:rsidRPr="00FB47EA" w:rsidRDefault="002919EF" w:rsidP="002919EF">
      <w:pPr>
        <w:ind w:firstLine="567"/>
        <w:jc w:val="both"/>
        <w:rPr>
          <w:rFonts w:ascii="Arial" w:hAnsi="Arial" w:cs="Arial"/>
          <w:b/>
        </w:rPr>
      </w:pPr>
    </w:p>
    <w:p w14:paraId="4B878CD3" w14:textId="77777777" w:rsidR="002919EF" w:rsidRPr="00FB47EA" w:rsidRDefault="002919EF" w:rsidP="002919EF">
      <w:pPr>
        <w:ind w:firstLine="567"/>
        <w:jc w:val="both"/>
        <w:rPr>
          <w:rFonts w:ascii="Arial" w:hAnsi="Arial" w:cs="Arial"/>
        </w:rPr>
      </w:pPr>
      <w:r w:rsidRPr="00FB47EA">
        <w:rPr>
          <w:rFonts w:ascii="Arial" w:hAnsi="Arial" w:cs="Arial"/>
          <w:b/>
        </w:rPr>
        <w:t>13.4.1.4.</w:t>
      </w:r>
      <w:r w:rsidRPr="00FB47EA">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FB47EA">
        <w:rPr>
          <w:rFonts w:ascii="Arial" w:hAnsi="Arial" w:cs="Arial"/>
          <w:b/>
        </w:rPr>
        <w:t>CONTRATADA</w:t>
      </w:r>
      <w:r w:rsidRPr="00FB47EA">
        <w:rPr>
          <w:rFonts w:ascii="Arial" w:hAnsi="Arial" w:cs="Arial"/>
        </w:rPr>
        <w:t xml:space="preserve"> ressarcir a Administração pelos prejuízos resultantes e depois de decorridos o prazo da sanção aplicada com base no subitem anterior.</w:t>
      </w:r>
    </w:p>
    <w:p w14:paraId="2A325398" w14:textId="77777777" w:rsidR="002919EF" w:rsidRPr="00FB47EA" w:rsidRDefault="002919EF" w:rsidP="002919EF">
      <w:pPr>
        <w:ind w:firstLine="567"/>
        <w:jc w:val="both"/>
        <w:rPr>
          <w:rFonts w:ascii="Arial" w:hAnsi="Arial" w:cs="Arial"/>
        </w:rPr>
      </w:pPr>
    </w:p>
    <w:p w14:paraId="67BDB8FF"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13.4.2. </w:t>
      </w:r>
      <w:r w:rsidRPr="00FB47EA">
        <w:rPr>
          <w:rFonts w:ascii="Arial" w:hAnsi="Arial" w:cs="Arial"/>
          <w:bCs/>
        </w:rPr>
        <w:t>Pela inexecução parcial:</w:t>
      </w:r>
    </w:p>
    <w:p w14:paraId="746EF31D" w14:textId="77777777" w:rsidR="002919EF" w:rsidRPr="00FB47EA" w:rsidRDefault="002919EF" w:rsidP="002919EF">
      <w:pPr>
        <w:ind w:firstLine="567"/>
        <w:jc w:val="both"/>
        <w:rPr>
          <w:rFonts w:ascii="Arial" w:hAnsi="Arial" w:cs="Arial"/>
          <w:b/>
          <w:bCs/>
        </w:rPr>
      </w:pPr>
    </w:p>
    <w:p w14:paraId="5F718FA0"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13.4.2.1. </w:t>
      </w:r>
      <w:r w:rsidRPr="00FB47EA">
        <w:rPr>
          <w:rFonts w:ascii="Arial" w:hAnsi="Arial" w:cs="Arial"/>
          <w:bCs/>
        </w:rPr>
        <w:t>Advertência;</w:t>
      </w:r>
    </w:p>
    <w:p w14:paraId="229FE324" w14:textId="77777777" w:rsidR="002919EF" w:rsidRPr="00FB47EA" w:rsidRDefault="002919EF" w:rsidP="002919EF">
      <w:pPr>
        <w:ind w:firstLine="567"/>
        <w:jc w:val="both"/>
        <w:rPr>
          <w:rFonts w:ascii="Arial" w:hAnsi="Arial" w:cs="Arial"/>
          <w:b/>
          <w:bCs/>
        </w:rPr>
      </w:pPr>
    </w:p>
    <w:p w14:paraId="6AD992C6"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13.4.2.2. </w:t>
      </w:r>
      <w:r w:rsidRPr="00FB47EA">
        <w:rPr>
          <w:rFonts w:ascii="Arial" w:hAnsi="Arial" w:cs="Arial"/>
          <w:bCs/>
        </w:rPr>
        <w:t>Multa de 10% (dez por cento) calculada sobre o valor do contrato;</w:t>
      </w:r>
    </w:p>
    <w:p w14:paraId="37E0A6B3" w14:textId="77777777" w:rsidR="002919EF" w:rsidRPr="00FB47EA" w:rsidRDefault="002919EF" w:rsidP="002919EF">
      <w:pPr>
        <w:ind w:firstLine="567"/>
        <w:jc w:val="both"/>
        <w:rPr>
          <w:rFonts w:ascii="Arial" w:hAnsi="Arial" w:cs="Arial"/>
          <w:b/>
          <w:bCs/>
        </w:rPr>
      </w:pPr>
    </w:p>
    <w:p w14:paraId="4067E2BD"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13.4.2.3. </w:t>
      </w:r>
      <w:r w:rsidRPr="00FB47EA">
        <w:rPr>
          <w:rFonts w:ascii="Arial" w:hAnsi="Arial" w:cs="Arial"/>
          <w:bCs/>
        </w:rPr>
        <w:t>Suspensão temporária de participação em licitação e impedimento de contratar com a Administração, por prazo não superior a 02 (dois) anos e;</w:t>
      </w:r>
    </w:p>
    <w:p w14:paraId="6C7251F6" w14:textId="77777777" w:rsidR="002919EF" w:rsidRPr="00FB47EA" w:rsidRDefault="002919EF" w:rsidP="002919EF">
      <w:pPr>
        <w:ind w:firstLine="567"/>
        <w:jc w:val="both"/>
        <w:rPr>
          <w:rFonts w:ascii="Arial" w:hAnsi="Arial" w:cs="Arial"/>
          <w:b/>
          <w:bCs/>
          <w:u w:val="single"/>
        </w:rPr>
      </w:pPr>
    </w:p>
    <w:p w14:paraId="78BF3A62"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13.4.2.4. </w:t>
      </w:r>
      <w:r w:rsidRPr="00FB47EA">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FB47EA">
        <w:rPr>
          <w:rFonts w:ascii="Arial" w:hAnsi="Arial" w:cs="Arial"/>
          <w:b/>
          <w:bCs/>
        </w:rPr>
        <w:t xml:space="preserve"> CONTRATADA </w:t>
      </w:r>
      <w:r w:rsidRPr="00FB47EA">
        <w:rPr>
          <w:rFonts w:ascii="Arial" w:hAnsi="Arial" w:cs="Arial"/>
          <w:bCs/>
        </w:rPr>
        <w:t>ressarcir a Administração pelos prejuízos resultantes e depois de decorridos o prazo da sanção aplicada com base no subitem anterior.</w:t>
      </w:r>
    </w:p>
    <w:p w14:paraId="5B2FB0B8" w14:textId="77777777" w:rsidR="002919EF" w:rsidRPr="00FB47EA" w:rsidRDefault="002919EF" w:rsidP="002919EF">
      <w:pPr>
        <w:ind w:firstLine="567"/>
        <w:jc w:val="both"/>
        <w:rPr>
          <w:rFonts w:ascii="Arial" w:hAnsi="Arial" w:cs="Arial"/>
          <w:b/>
          <w:bCs/>
          <w:u w:val="single"/>
        </w:rPr>
      </w:pPr>
    </w:p>
    <w:p w14:paraId="4F9B6B12"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13.5. </w:t>
      </w:r>
      <w:r w:rsidRPr="00FB47EA">
        <w:rPr>
          <w:rFonts w:ascii="Arial" w:hAnsi="Arial" w:cs="Arial"/>
          <w:bCs/>
        </w:rPr>
        <w:t xml:space="preserve">As penalidades aqui previstas são autônomas e suas aplicações cumulativas e serão regidas pela </w:t>
      </w:r>
      <w:r w:rsidRPr="00FB47EA">
        <w:rPr>
          <w:rFonts w:ascii="Arial" w:hAnsi="Arial" w:cs="Arial"/>
        </w:rPr>
        <w:t>Lei Federal nº 14.133/21</w:t>
      </w:r>
      <w:r w:rsidRPr="00FB47EA">
        <w:rPr>
          <w:rFonts w:ascii="Arial" w:hAnsi="Arial" w:cs="Arial"/>
          <w:bCs/>
        </w:rPr>
        <w:t>.</w:t>
      </w:r>
    </w:p>
    <w:p w14:paraId="18675E6B" w14:textId="77777777" w:rsidR="002919EF" w:rsidRPr="00FB47EA" w:rsidRDefault="002919EF" w:rsidP="002919EF">
      <w:pPr>
        <w:ind w:firstLine="567"/>
        <w:jc w:val="both"/>
        <w:rPr>
          <w:rFonts w:ascii="Arial" w:hAnsi="Arial" w:cs="Arial"/>
          <w:b/>
          <w:bCs/>
        </w:rPr>
      </w:pPr>
    </w:p>
    <w:p w14:paraId="509DF048"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13.6. </w:t>
      </w:r>
      <w:r w:rsidRPr="00FB47EA">
        <w:rPr>
          <w:rFonts w:ascii="Arial" w:hAnsi="Arial" w:cs="Arial"/>
          <w:bCs/>
        </w:rPr>
        <w:t>Pelo descumprimento de quaisquer cláusulas ou condições do contrato, as multas e penalidades serão elevadas em dobro, em caso de reincidência.</w:t>
      </w:r>
    </w:p>
    <w:p w14:paraId="5617E9F3" w14:textId="77777777" w:rsidR="002919EF" w:rsidRPr="00FB47EA" w:rsidRDefault="002919EF" w:rsidP="002919EF">
      <w:pPr>
        <w:ind w:firstLine="567"/>
        <w:jc w:val="both"/>
        <w:rPr>
          <w:rFonts w:ascii="Arial" w:hAnsi="Arial" w:cs="Arial"/>
          <w:b/>
          <w:bCs/>
        </w:rPr>
      </w:pPr>
    </w:p>
    <w:p w14:paraId="6E76E96A"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13.7. </w:t>
      </w:r>
      <w:r w:rsidRPr="00FB47EA">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62E5750D" w14:textId="77777777" w:rsidR="002919EF" w:rsidRPr="00FB47EA" w:rsidRDefault="002919EF" w:rsidP="002919EF">
      <w:pPr>
        <w:ind w:firstLine="567"/>
        <w:jc w:val="both"/>
        <w:rPr>
          <w:rFonts w:ascii="Arial" w:hAnsi="Arial" w:cs="Arial"/>
          <w:b/>
          <w:bCs/>
        </w:rPr>
      </w:pPr>
    </w:p>
    <w:p w14:paraId="17C86325"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13.8. </w:t>
      </w:r>
      <w:r w:rsidRPr="00FB47EA">
        <w:rPr>
          <w:rFonts w:ascii="Arial" w:hAnsi="Arial" w:cs="Arial"/>
          <w:bCs/>
        </w:rPr>
        <w:t>Em caso de rescisão por culpa da</w:t>
      </w:r>
      <w:r w:rsidRPr="00FB47EA">
        <w:rPr>
          <w:rFonts w:ascii="Arial" w:hAnsi="Arial" w:cs="Arial"/>
          <w:b/>
          <w:bCs/>
        </w:rPr>
        <w:t xml:space="preserve"> CONTRATADA, </w:t>
      </w:r>
      <w:r w:rsidRPr="00FB47EA">
        <w:rPr>
          <w:rFonts w:ascii="Arial" w:hAnsi="Arial" w:cs="Arial"/>
          <w:bCs/>
        </w:rPr>
        <w:t>perderá esta, em benefício da</w:t>
      </w:r>
      <w:r w:rsidRPr="00FB47EA">
        <w:rPr>
          <w:rFonts w:ascii="Arial" w:hAnsi="Arial" w:cs="Arial"/>
          <w:b/>
          <w:bCs/>
        </w:rPr>
        <w:t xml:space="preserve"> CONTRATANTE</w:t>
      </w:r>
      <w:r w:rsidRPr="00FB47EA">
        <w:rPr>
          <w:rFonts w:ascii="Arial" w:hAnsi="Arial" w:cs="Arial"/>
          <w:bCs/>
        </w:rPr>
        <w:t>, as garantias prestadas, não tendo direito à indenização de qualquer espécie.</w:t>
      </w:r>
    </w:p>
    <w:p w14:paraId="7D9039BC" w14:textId="77777777" w:rsidR="002919EF" w:rsidRPr="00FB47EA" w:rsidRDefault="002919EF" w:rsidP="002919EF">
      <w:pPr>
        <w:ind w:firstLine="567"/>
        <w:jc w:val="both"/>
        <w:rPr>
          <w:rFonts w:ascii="Arial" w:hAnsi="Arial" w:cs="Arial"/>
          <w:b/>
          <w:bCs/>
        </w:rPr>
      </w:pPr>
    </w:p>
    <w:p w14:paraId="2103E373"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13.9. </w:t>
      </w:r>
      <w:r w:rsidRPr="00FB47EA">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2D3979E3" w14:textId="77777777" w:rsidR="002919EF" w:rsidRPr="00FB47EA" w:rsidRDefault="002919EF" w:rsidP="002919EF">
      <w:pPr>
        <w:ind w:firstLine="567"/>
        <w:jc w:val="both"/>
        <w:rPr>
          <w:rFonts w:ascii="Arial" w:hAnsi="Arial" w:cs="Arial"/>
          <w:b/>
          <w:bCs/>
        </w:rPr>
      </w:pPr>
    </w:p>
    <w:p w14:paraId="1105BB68" w14:textId="77777777" w:rsidR="002919EF" w:rsidRPr="00FB47EA" w:rsidRDefault="002919EF" w:rsidP="002919EF">
      <w:pPr>
        <w:jc w:val="both"/>
        <w:rPr>
          <w:rFonts w:ascii="Arial" w:hAnsi="Arial" w:cs="Arial"/>
        </w:rPr>
      </w:pPr>
      <w:r w:rsidRPr="00FB47EA">
        <w:rPr>
          <w:rFonts w:ascii="Arial" w:hAnsi="Arial" w:cs="Arial"/>
          <w:b/>
          <w:bCs/>
        </w:rPr>
        <w:t xml:space="preserve">         13.10.</w:t>
      </w:r>
      <w:r w:rsidRPr="00FB47EA">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23F33244" w14:textId="77777777" w:rsidR="002919EF" w:rsidRPr="00FB47EA" w:rsidRDefault="002919EF" w:rsidP="002919EF">
      <w:pPr>
        <w:ind w:left="567"/>
        <w:jc w:val="both"/>
        <w:rPr>
          <w:rFonts w:ascii="Arial" w:hAnsi="Arial" w:cs="Arial"/>
          <w:b/>
          <w:bCs/>
          <w:u w:val="single"/>
        </w:rPr>
      </w:pPr>
    </w:p>
    <w:p w14:paraId="43DC17FF" w14:textId="77777777" w:rsidR="002919EF" w:rsidRPr="00FB47EA" w:rsidRDefault="002919EF" w:rsidP="002919EF">
      <w:pPr>
        <w:ind w:firstLine="610"/>
        <w:jc w:val="both"/>
        <w:rPr>
          <w:rFonts w:ascii="Arial" w:hAnsi="Arial" w:cs="Arial"/>
          <w:b/>
        </w:rPr>
      </w:pPr>
      <w:r w:rsidRPr="00FB47EA">
        <w:rPr>
          <w:rFonts w:ascii="Arial" w:hAnsi="Arial" w:cs="Arial"/>
          <w:b/>
        </w:rPr>
        <w:t>CLÁUSULA 14. - DAS MEDIDAS ANTICORRUPÇÃO</w:t>
      </w:r>
    </w:p>
    <w:p w14:paraId="6D915B70" w14:textId="77777777" w:rsidR="002919EF" w:rsidRPr="00FB47EA" w:rsidRDefault="002919EF" w:rsidP="002919EF">
      <w:pPr>
        <w:ind w:firstLine="567"/>
        <w:jc w:val="both"/>
        <w:rPr>
          <w:rFonts w:ascii="Arial" w:hAnsi="Arial" w:cs="Arial"/>
          <w:b/>
          <w:bCs/>
          <w:u w:val="single"/>
        </w:rPr>
      </w:pPr>
    </w:p>
    <w:p w14:paraId="7C6DD4AA" w14:textId="77777777" w:rsidR="002919EF" w:rsidRPr="00FB47EA" w:rsidRDefault="002919EF" w:rsidP="002919EF">
      <w:pPr>
        <w:jc w:val="both"/>
        <w:rPr>
          <w:rFonts w:ascii="Arial" w:hAnsi="Arial" w:cs="Arial"/>
        </w:rPr>
      </w:pPr>
      <w:r w:rsidRPr="00FB47EA">
        <w:rPr>
          <w:rFonts w:ascii="Arial" w:hAnsi="Arial" w:cs="Arial"/>
          <w:b/>
          <w:shd w:val="clear" w:color="auto" w:fill="FFFFFF"/>
        </w:rPr>
        <w:t xml:space="preserve">          14.1.</w:t>
      </w:r>
      <w:r w:rsidRPr="00FB47E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C847D10" w14:textId="77777777" w:rsidR="002919EF" w:rsidRPr="00FB47EA" w:rsidRDefault="002919EF" w:rsidP="002919EF">
      <w:pPr>
        <w:ind w:firstLine="567"/>
        <w:jc w:val="both"/>
        <w:rPr>
          <w:rFonts w:ascii="Arial" w:hAnsi="Arial" w:cs="Arial"/>
          <w:b/>
          <w:bCs/>
          <w:u w:val="single"/>
        </w:rPr>
      </w:pPr>
    </w:p>
    <w:p w14:paraId="21BE99AB" w14:textId="77777777" w:rsidR="002919EF" w:rsidRPr="00FB47EA" w:rsidRDefault="002919EF" w:rsidP="002919EF">
      <w:pPr>
        <w:keepNext/>
        <w:ind w:left="576" w:hanging="576"/>
        <w:rPr>
          <w:rFonts w:ascii="Arial" w:hAnsi="Arial" w:cs="Arial"/>
        </w:rPr>
      </w:pPr>
      <w:r w:rsidRPr="00FB47EA">
        <w:rPr>
          <w:rFonts w:ascii="Arial" w:hAnsi="Arial" w:cs="Arial"/>
          <w:b/>
        </w:rPr>
        <w:t xml:space="preserve">         CLÁUSULA 15. - DAS DISPOSIÇÕES FINAIS</w:t>
      </w:r>
    </w:p>
    <w:p w14:paraId="2819FA35" w14:textId="77777777" w:rsidR="002919EF" w:rsidRPr="00FB47EA" w:rsidRDefault="002919EF" w:rsidP="002919EF">
      <w:pPr>
        <w:ind w:firstLine="567"/>
        <w:jc w:val="both"/>
        <w:rPr>
          <w:rFonts w:ascii="Arial" w:hAnsi="Arial" w:cs="Arial"/>
          <w:b/>
          <w:bCs/>
        </w:rPr>
      </w:pPr>
    </w:p>
    <w:p w14:paraId="07A088DE"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15.1. </w:t>
      </w:r>
      <w:r w:rsidRPr="00FB47EA">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34AF564F" w14:textId="77777777" w:rsidR="002919EF" w:rsidRPr="00FB47EA" w:rsidRDefault="002919EF" w:rsidP="002919EF">
      <w:pPr>
        <w:ind w:firstLine="567"/>
        <w:jc w:val="both"/>
        <w:rPr>
          <w:rFonts w:ascii="Arial" w:hAnsi="Arial" w:cs="Arial"/>
          <w:b/>
          <w:bCs/>
        </w:rPr>
      </w:pPr>
    </w:p>
    <w:p w14:paraId="458EEE3D"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15.2.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17567653" w14:textId="77777777" w:rsidR="002919EF" w:rsidRPr="00FB47EA" w:rsidRDefault="002919EF" w:rsidP="002919EF">
      <w:pPr>
        <w:ind w:firstLine="567"/>
        <w:jc w:val="both"/>
        <w:rPr>
          <w:rFonts w:ascii="Arial" w:hAnsi="Arial" w:cs="Arial"/>
          <w:bCs/>
        </w:rPr>
      </w:pPr>
    </w:p>
    <w:p w14:paraId="6B0611A9" w14:textId="77777777" w:rsidR="002919EF" w:rsidRPr="00FB47EA" w:rsidRDefault="002919EF" w:rsidP="002919EF">
      <w:pPr>
        <w:ind w:firstLine="567"/>
        <w:jc w:val="both"/>
        <w:rPr>
          <w:rFonts w:ascii="Arial" w:hAnsi="Arial" w:cs="Arial"/>
        </w:rPr>
      </w:pPr>
      <w:r w:rsidRPr="00FB47EA">
        <w:rPr>
          <w:rFonts w:ascii="Arial" w:hAnsi="Arial" w:cs="Arial"/>
          <w:b/>
          <w:bCs/>
        </w:rPr>
        <w:t>15.3.</w:t>
      </w:r>
      <w:r w:rsidRPr="00FB47EA">
        <w:rPr>
          <w:rFonts w:ascii="Arial" w:hAnsi="Arial" w:cs="Arial"/>
          <w:bCs/>
        </w:rPr>
        <w:t xml:space="preserve"> A </w:t>
      </w:r>
      <w:r w:rsidRPr="00FB47EA">
        <w:rPr>
          <w:rFonts w:ascii="Arial" w:hAnsi="Arial" w:cs="Arial"/>
          <w:b/>
          <w:bCs/>
        </w:rPr>
        <w:t>CONTRATADA</w:t>
      </w:r>
      <w:r w:rsidRPr="00FB47EA">
        <w:rPr>
          <w:rFonts w:ascii="Arial" w:hAnsi="Arial" w:cs="Arial"/>
          <w:bCs/>
        </w:rPr>
        <w:t xml:space="preserve"> deverá observar as disposições da Lei Municipal nº 6.962/2010, sobre a gestão de resíduos da construção civil.</w:t>
      </w:r>
    </w:p>
    <w:p w14:paraId="62E0737C" w14:textId="77777777" w:rsidR="002919EF" w:rsidRPr="00FB47EA" w:rsidRDefault="002919EF" w:rsidP="002919EF">
      <w:pPr>
        <w:ind w:firstLine="567"/>
        <w:jc w:val="both"/>
        <w:rPr>
          <w:rFonts w:ascii="Arial" w:hAnsi="Arial" w:cs="Arial"/>
          <w:b/>
          <w:bCs/>
        </w:rPr>
      </w:pPr>
    </w:p>
    <w:p w14:paraId="57BB35E3"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15.4. </w:t>
      </w:r>
      <w:r w:rsidRPr="00FB47EA">
        <w:rPr>
          <w:rFonts w:ascii="Arial" w:hAnsi="Arial" w:cs="Arial"/>
          <w:bCs/>
        </w:rPr>
        <w:t xml:space="preserve">Correrão por conta da </w:t>
      </w:r>
      <w:r w:rsidRPr="00FB47EA">
        <w:rPr>
          <w:rFonts w:ascii="Arial" w:hAnsi="Arial" w:cs="Arial"/>
          <w:b/>
          <w:bCs/>
        </w:rPr>
        <w:t xml:space="preserve">CONTRATADA </w:t>
      </w:r>
      <w:r w:rsidRPr="00FB47EA">
        <w:rPr>
          <w:rFonts w:ascii="Arial" w:hAnsi="Arial" w:cs="Arial"/>
          <w:bCs/>
        </w:rPr>
        <w:t>quaisquer tributos ou preços públicos porventura devidos, em decorrência da execução do contrato.</w:t>
      </w:r>
    </w:p>
    <w:p w14:paraId="440F1723" w14:textId="77777777" w:rsidR="002919EF" w:rsidRPr="00FB47EA" w:rsidRDefault="002919EF" w:rsidP="002919EF">
      <w:pPr>
        <w:jc w:val="both"/>
        <w:rPr>
          <w:rFonts w:ascii="Arial" w:hAnsi="Arial" w:cs="Arial"/>
          <w:b/>
          <w:bCs/>
        </w:rPr>
      </w:pPr>
    </w:p>
    <w:p w14:paraId="11F7731C"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15.5. </w:t>
      </w:r>
      <w:r w:rsidRPr="00FB47EA">
        <w:rPr>
          <w:rFonts w:ascii="Arial" w:hAnsi="Arial" w:cs="Arial"/>
          <w:bCs/>
        </w:rPr>
        <w:t>O pessoal da</w:t>
      </w:r>
      <w:r w:rsidRPr="00FB47EA">
        <w:rPr>
          <w:rFonts w:ascii="Arial" w:hAnsi="Arial" w:cs="Arial"/>
          <w:b/>
          <w:bCs/>
        </w:rPr>
        <w:t xml:space="preserve"> CONTRATADA</w:t>
      </w:r>
      <w:r w:rsidRPr="00FB47EA">
        <w:rPr>
          <w:rFonts w:ascii="Arial" w:hAnsi="Arial" w:cs="Arial"/>
          <w:bCs/>
        </w:rPr>
        <w:t>, por ela designado para trabalhar na execução do contrato, não terá vínculo empregatício algum com a</w:t>
      </w:r>
      <w:r w:rsidRPr="00FB47EA">
        <w:rPr>
          <w:rFonts w:ascii="Arial" w:hAnsi="Arial" w:cs="Arial"/>
          <w:b/>
          <w:bCs/>
        </w:rPr>
        <w:t xml:space="preserve"> CONTRATANTE</w:t>
      </w:r>
      <w:r w:rsidRPr="00FB47EA">
        <w:rPr>
          <w:rFonts w:ascii="Arial" w:hAnsi="Arial" w:cs="Arial"/>
          <w:bCs/>
        </w:rPr>
        <w:t>.</w:t>
      </w:r>
    </w:p>
    <w:p w14:paraId="5D07A108" w14:textId="77777777" w:rsidR="002919EF" w:rsidRPr="00FB47EA" w:rsidRDefault="002919EF" w:rsidP="002919EF">
      <w:pPr>
        <w:ind w:firstLine="567"/>
        <w:jc w:val="both"/>
        <w:rPr>
          <w:rFonts w:ascii="Arial" w:hAnsi="Arial" w:cs="Arial"/>
          <w:b/>
          <w:bCs/>
        </w:rPr>
      </w:pPr>
    </w:p>
    <w:p w14:paraId="08B9A207"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15.6.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é responsável pelos encargos trabalhistas, previdenciários, fiscais e comerciais resultantes da execução do contrato.</w:t>
      </w:r>
    </w:p>
    <w:p w14:paraId="54898C28" w14:textId="77777777" w:rsidR="002919EF" w:rsidRPr="00FB47EA" w:rsidRDefault="002919EF" w:rsidP="002919EF">
      <w:pPr>
        <w:ind w:firstLine="567"/>
        <w:jc w:val="both"/>
        <w:rPr>
          <w:rFonts w:ascii="Arial" w:hAnsi="Arial" w:cs="Arial"/>
          <w:b/>
          <w:bCs/>
        </w:rPr>
      </w:pPr>
    </w:p>
    <w:p w14:paraId="3BD2BB6A"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15.7.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1E6CA608" w14:textId="77777777" w:rsidR="002919EF" w:rsidRPr="00FB47EA" w:rsidRDefault="002919EF" w:rsidP="002919EF">
      <w:pPr>
        <w:ind w:firstLine="567"/>
        <w:jc w:val="both"/>
        <w:rPr>
          <w:rFonts w:ascii="Arial" w:hAnsi="Arial" w:cs="Arial"/>
          <w:bCs/>
        </w:rPr>
      </w:pPr>
    </w:p>
    <w:p w14:paraId="492A3030"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15.8.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FB47EA">
        <w:rPr>
          <w:rFonts w:ascii="Arial" w:hAnsi="Arial" w:cs="Arial"/>
          <w:b/>
          <w:bCs/>
        </w:rPr>
        <w:t xml:space="preserve"> CONTRATANTE</w:t>
      </w:r>
      <w:r w:rsidRPr="00FB47EA">
        <w:rPr>
          <w:rFonts w:ascii="Arial" w:hAnsi="Arial" w:cs="Arial"/>
          <w:bCs/>
        </w:rPr>
        <w:t>.</w:t>
      </w:r>
    </w:p>
    <w:p w14:paraId="72876C83" w14:textId="77777777" w:rsidR="002919EF" w:rsidRPr="00FB47EA" w:rsidRDefault="002919EF" w:rsidP="002919EF">
      <w:pPr>
        <w:ind w:firstLine="567"/>
        <w:jc w:val="both"/>
        <w:rPr>
          <w:rFonts w:ascii="Arial" w:hAnsi="Arial" w:cs="Arial"/>
          <w:b/>
          <w:bCs/>
        </w:rPr>
      </w:pPr>
    </w:p>
    <w:p w14:paraId="505ADDF1"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15.9. </w:t>
      </w:r>
      <w:r w:rsidRPr="00FB47EA">
        <w:rPr>
          <w:rFonts w:ascii="Arial" w:hAnsi="Arial" w:cs="Arial"/>
          <w:bCs/>
        </w:rPr>
        <w:t>Toda e qualquer etapa que tenha que ser refeita pela</w:t>
      </w:r>
      <w:r w:rsidRPr="00FB47EA">
        <w:rPr>
          <w:rFonts w:ascii="Arial" w:hAnsi="Arial" w:cs="Arial"/>
          <w:b/>
          <w:bCs/>
        </w:rPr>
        <w:t xml:space="preserve"> CONTRATADA </w:t>
      </w:r>
      <w:r w:rsidRPr="00FB47EA">
        <w:rPr>
          <w:rFonts w:ascii="Arial" w:hAnsi="Arial" w:cs="Arial"/>
          <w:bCs/>
        </w:rPr>
        <w:t>por erro ou incompetência, não acarretará ônus financeiro algum para a</w:t>
      </w:r>
      <w:r w:rsidRPr="00FB47EA">
        <w:rPr>
          <w:rFonts w:ascii="Arial" w:hAnsi="Arial" w:cs="Arial"/>
          <w:b/>
          <w:bCs/>
        </w:rPr>
        <w:t xml:space="preserve"> CONTRATANTE </w:t>
      </w:r>
      <w:r w:rsidRPr="00FB47EA">
        <w:rPr>
          <w:rFonts w:ascii="Arial" w:hAnsi="Arial" w:cs="Arial"/>
          <w:bCs/>
        </w:rPr>
        <w:t>e nem aditamento de prazo.</w:t>
      </w:r>
    </w:p>
    <w:p w14:paraId="4901463C" w14:textId="77777777" w:rsidR="002919EF" w:rsidRPr="00FB47EA" w:rsidRDefault="002919EF" w:rsidP="002919EF">
      <w:pPr>
        <w:ind w:firstLine="567"/>
        <w:jc w:val="both"/>
        <w:rPr>
          <w:rFonts w:ascii="Arial" w:hAnsi="Arial" w:cs="Arial"/>
          <w:b/>
          <w:bCs/>
        </w:rPr>
      </w:pPr>
    </w:p>
    <w:p w14:paraId="50F043E9"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15.10. </w:t>
      </w:r>
      <w:r w:rsidRPr="00FB47EA">
        <w:rPr>
          <w:rFonts w:ascii="Arial" w:hAnsi="Arial" w:cs="Arial"/>
          <w:bCs/>
        </w:rPr>
        <w:t>A</w:t>
      </w:r>
      <w:r w:rsidRPr="00FB47EA">
        <w:rPr>
          <w:rFonts w:ascii="Arial" w:hAnsi="Arial" w:cs="Arial"/>
          <w:b/>
          <w:bCs/>
        </w:rPr>
        <w:t xml:space="preserve"> CONTRATADA </w:t>
      </w:r>
      <w:r w:rsidRPr="00FB47EA">
        <w:rPr>
          <w:rFonts w:ascii="Arial" w:hAnsi="Arial" w:cs="Arial"/>
          <w:bCs/>
        </w:rPr>
        <w:t>se obriga manter, durante toda a execução do contrato, em compatibilidade com as obrigações por ela assumidas, todas as condições de habilitação e qualificação exigidas na licitação.</w:t>
      </w:r>
      <w:r w:rsidRPr="00FB47EA">
        <w:rPr>
          <w:rFonts w:ascii="Arial" w:hAnsi="Arial" w:cs="Arial"/>
          <w:b/>
          <w:bCs/>
        </w:rPr>
        <w:t xml:space="preserve"> </w:t>
      </w:r>
    </w:p>
    <w:p w14:paraId="2C6A32DD" w14:textId="77777777" w:rsidR="002919EF" w:rsidRPr="00FB47EA" w:rsidRDefault="002919EF" w:rsidP="002919EF">
      <w:pPr>
        <w:jc w:val="both"/>
        <w:rPr>
          <w:rFonts w:ascii="Arial" w:hAnsi="Arial" w:cs="Arial"/>
          <w:b/>
          <w:bCs/>
        </w:rPr>
      </w:pPr>
    </w:p>
    <w:p w14:paraId="012E0D60"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15.11. </w:t>
      </w:r>
      <w:r w:rsidRPr="00FB47EA">
        <w:rPr>
          <w:rFonts w:ascii="Arial" w:hAnsi="Arial" w:cs="Arial"/>
          <w:bCs/>
        </w:rPr>
        <w:t xml:space="preserve">A </w:t>
      </w:r>
      <w:r w:rsidRPr="00FB47EA">
        <w:rPr>
          <w:rFonts w:ascii="Arial" w:hAnsi="Arial" w:cs="Arial"/>
          <w:b/>
          <w:bCs/>
        </w:rPr>
        <w:t>CONTRATADA</w:t>
      </w:r>
      <w:r w:rsidRPr="00FB47EA">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FB47EA">
        <w:rPr>
          <w:rFonts w:ascii="Arial" w:hAnsi="Arial" w:cs="Arial"/>
          <w:b/>
          <w:bCs/>
        </w:rPr>
        <w:t>CONTRATANTE</w:t>
      </w:r>
      <w:r w:rsidRPr="00FB47EA">
        <w:rPr>
          <w:rFonts w:ascii="Arial" w:hAnsi="Arial" w:cs="Arial"/>
          <w:bCs/>
        </w:rPr>
        <w:t xml:space="preserve">, ficando a </w:t>
      </w:r>
      <w:r w:rsidRPr="00FB47EA">
        <w:rPr>
          <w:rFonts w:ascii="Arial" w:hAnsi="Arial" w:cs="Arial"/>
          <w:b/>
          <w:bCs/>
        </w:rPr>
        <w:t>CONTRATADA</w:t>
      </w:r>
      <w:r w:rsidRPr="00FB47EA">
        <w:rPr>
          <w:rFonts w:ascii="Arial" w:hAnsi="Arial" w:cs="Arial"/>
          <w:bCs/>
        </w:rPr>
        <w:t xml:space="preserve">, em qualquer </w:t>
      </w:r>
      <w:r w:rsidRPr="00FB47EA">
        <w:rPr>
          <w:rFonts w:ascii="Arial" w:hAnsi="Arial" w:cs="Arial"/>
          <w:bCs/>
        </w:rPr>
        <w:lastRenderedPageBreak/>
        <w:t>hipótese, responsável pela boa qualidade do conjunto das obras e demais compromissos assumidos com a Municipalidade. Não será permitida a subcontratação total do objeto ora contratado.</w:t>
      </w:r>
    </w:p>
    <w:p w14:paraId="5EC3BB1E" w14:textId="77777777" w:rsidR="002919EF" w:rsidRPr="00FB47EA" w:rsidRDefault="002919EF" w:rsidP="002919EF">
      <w:pPr>
        <w:ind w:firstLine="567"/>
        <w:jc w:val="both"/>
        <w:rPr>
          <w:rFonts w:ascii="Arial" w:hAnsi="Arial" w:cs="Arial"/>
          <w:b/>
          <w:bCs/>
          <w:u w:val="single"/>
        </w:rPr>
      </w:pPr>
    </w:p>
    <w:p w14:paraId="15EE644A"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15.12. </w:t>
      </w:r>
      <w:r w:rsidRPr="00FB47EA">
        <w:rPr>
          <w:rFonts w:ascii="Arial" w:hAnsi="Arial" w:cs="Arial"/>
          <w:bCs/>
        </w:rPr>
        <w:t>Os profissionais indicados pela</w:t>
      </w:r>
      <w:r w:rsidRPr="00FB47EA">
        <w:rPr>
          <w:rFonts w:ascii="Arial" w:hAnsi="Arial" w:cs="Arial"/>
          <w:b/>
          <w:bCs/>
        </w:rPr>
        <w:t xml:space="preserve"> CONTRATADA </w:t>
      </w:r>
      <w:r w:rsidRPr="00FB47EA">
        <w:rPr>
          <w:rFonts w:ascii="Arial" w:hAnsi="Arial" w:cs="Arial"/>
          <w:bCs/>
        </w:rPr>
        <w:t>deverão participar da execução do objeto licitado, admitindo-se a substituição por outros de experiência equivalente ou superior, desde que aprovada pela</w:t>
      </w:r>
      <w:r w:rsidRPr="00FB47EA">
        <w:rPr>
          <w:rFonts w:ascii="Arial" w:hAnsi="Arial" w:cs="Arial"/>
          <w:b/>
          <w:bCs/>
        </w:rPr>
        <w:t xml:space="preserve"> CONTRATANTE</w:t>
      </w:r>
      <w:r w:rsidRPr="00FB47EA">
        <w:rPr>
          <w:rFonts w:ascii="Arial" w:hAnsi="Arial" w:cs="Arial"/>
          <w:bCs/>
        </w:rPr>
        <w:t>.</w:t>
      </w:r>
    </w:p>
    <w:p w14:paraId="758A2985" w14:textId="77777777" w:rsidR="002919EF" w:rsidRPr="00FB47EA" w:rsidRDefault="002919EF" w:rsidP="002919EF">
      <w:pPr>
        <w:ind w:firstLine="567"/>
        <w:jc w:val="both"/>
        <w:rPr>
          <w:rFonts w:ascii="Arial" w:hAnsi="Arial" w:cs="Arial"/>
          <w:b/>
          <w:bCs/>
        </w:rPr>
      </w:pPr>
    </w:p>
    <w:p w14:paraId="5067CDD3"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15.13. </w:t>
      </w:r>
      <w:r w:rsidRPr="00FB47EA">
        <w:rPr>
          <w:rFonts w:ascii="Arial" w:hAnsi="Arial" w:cs="Arial"/>
          <w:bCs/>
          <w:lang w:eastAsia="pt-BR"/>
        </w:rPr>
        <w:t xml:space="preserve">A responsabilidade pela qualidade das obras, materiais e serviços executados ou fornecidos é da empresa </w:t>
      </w:r>
      <w:r w:rsidRPr="00FB47EA">
        <w:rPr>
          <w:rFonts w:ascii="Arial" w:hAnsi="Arial" w:cs="Arial"/>
          <w:b/>
          <w:bCs/>
          <w:lang w:eastAsia="pt-BR"/>
        </w:rPr>
        <w:t>CONTRATADA</w:t>
      </w:r>
      <w:r w:rsidRPr="00FB47EA">
        <w:rPr>
          <w:rFonts w:ascii="Arial" w:hAnsi="Arial" w:cs="Arial"/>
          <w:bCs/>
          <w:lang w:eastAsia="pt-BR"/>
        </w:rPr>
        <w:t xml:space="preserve"> para essa finalidade, inclusive a promoção de readequações, sempre que detectadas impropriedades que possam comprometer a consecução do objeto ajustado.</w:t>
      </w:r>
    </w:p>
    <w:p w14:paraId="394FF0E5" w14:textId="77777777" w:rsidR="002919EF" w:rsidRPr="00FB47EA" w:rsidRDefault="002919EF" w:rsidP="002919EF">
      <w:pPr>
        <w:ind w:firstLine="567"/>
        <w:jc w:val="both"/>
        <w:rPr>
          <w:rFonts w:ascii="Arial" w:hAnsi="Arial" w:cs="Arial"/>
          <w:b/>
          <w:bCs/>
          <w:lang w:eastAsia="pt-BR"/>
        </w:rPr>
      </w:pPr>
    </w:p>
    <w:p w14:paraId="4AD9417B" w14:textId="77777777" w:rsidR="002919EF" w:rsidRPr="00FB47EA" w:rsidRDefault="002919EF" w:rsidP="002919EF">
      <w:pPr>
        <w:ind w:firstLine="567"/>
        <w:jc w:val="both"/>
        <w:rPr>
          <w:rFonts w:ascii="Arial" w:hAnsi="Arial" w:cs="Arial"/>
        </w:rPr>
      </w:pPr>
      <w:r w:rsidRPr="00FB47EA">
        <w:rPr>
          <w:rFonts w:ascii="Arial" w:hAnsi="Arial" w:cs="Arial"/>
          <w:b/>
          <w:bCs/>
        </w:rPr>
        <w:t xml:space="preserve">15.14. </w:t>
      </w:r>
      <w:r w:rsidRPr="00FB47EA">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0BB1DFAF" w14:textId="77777777" w:rsidR="002919EF" w:rsidRPr="00FB47EA" w:rsidRDefault="002919EF" w:rsidP="002919EF">
      <w:pPr>
        <w:ind w:firstLine="567"/>
        <w:jc w:val="both"/>
        <w:rPr>
          <w:rFonts w:ascii="Arial" w:hAnsi="Arial" w:cs="Arial"/>
          <w:b/>
          <w:bCs/>
        </w:rPr>
      </w:pPr>
    </w:p>
    <w:p w14:paraId="41DEE170" w14:textId="77777777" w:rsidR="002919EF" w:rsidRPr="00FB47EA" w:rsidRDefault="002919EF" w:rsidP="002919EF">
      <w:pPr>
        <w:ind w:firstLine="567"/>
        <w:jc w:val="both"/>
        <w:rPr>
          <w:rFonts w:ascii="Arial" w:hAnsi="Arial" w:cs="Arial"/>
          <w:bCs/>
        </w:rPr>
      </w:pPr>
      <w:r w:rsidRPr="00FB47EA">
        <w:rPr>
          <w:rFonts w:ascii="Arial" w:hAnsi="Arial" w:cs="Arial"/>
          <w:bCs/>
        </w:rPr>
        <w:t>Lido e achado conforme, assinam este instrumento em 02 (duas) vias, de igual teor e forma, as partes e testemunha, sendo 01 (uma) via destinada ao processo e a outra para arquivo.</w:t>
      </w:r>
    </w:p>
    <w:p w14:paraId="1E7B6D9E" w14:textId="77777777" w:rsidR="002919EF" w:rsidRPr="00FB47EA" w:rsidRDefault="002919EF" w:rsidP="002919EF">
      <w:pPr>
        <w:ind w:firstLine="567"/>
        <w:jc w:val="both"/>
        <w:rPr>
          <w:rFonts w:ascii="Arial" w:hAnsi="Arial" w:cs="Arial"/>
          <w:b/>
          <w:bCs/>
        </w:rPr>
      </w:pPr>
    </w:p>
    <w:p w14:paraId="0028F768" w14:textId="77777777" w:rsidR="002919EF" w:rsidRPr="00FB47EA" w:rsidRDefault="002919EF" w:rsidP="002919EF">
      <w:pPr>
        <w:ind w:firstLine="567"/>
        <w:jc w:val="both"/>
        <w:rPr>
          <w:rFonts w:ascii="Arial" w:hAnsi="Arial" w:cs="Arial"/>
        </w:rPr>
      </w:pPr>
      <w:proofErr w:type="gramStart"/>
      <w:r w:rsidRPr="00FB47EA">
        <w:rPr>
          <w:rFonts w:ascii="Arial" w:hAnsi="Arial" w:cs="Arial"/>
        </w:rPr>
        <w:t>Piracicaba, ....</w:t>
      </w:r>
      <w:proofErr w:type="gramEnd"/>
      <w:r w:rsidRPr="00FB47EA">
        <w:rPr>
          <w:rFonts w:ascii="Arial" w:hAnsi="Arial" w:cs="Arial"/>
        </w:rPr>
        <w:t xml:space="preserve">. </w:t>
      </w:r>
      <w:proofErr w:type="gramStart"/>
      <w:r w:rsidRPr="00FB47EA">
        <w:rPr>
          <w:rFonts w:ascii="Arial" w:hAnsi="Arial" w:cs="Arial"/>
        </w:rPr>
        <w:t>de</w:t>
      </w:r>
      <w:proofErr w:type="gramEnd"/>
      <w:r w:rsidRPr="00FB47EA">
        <w:rPr>
          <w:rFonts w:ascii="Arial" w:hAnsi="Arial" w:cs="Arial"/>
        </w:rPr>
        <w:t xml:space="preserve"> ........................... de 2024.</w:t>
      </w:r>
    </w:p>
    <w:p w14:paraId="3EA7FC51" w14:textId="77777777" w:rsidR="002919EF" w:rsidRPr="00FB47EA" w:rsidRDefault="002919EF" w:rsidP="002919EF">
      <w:pPr>
        <w:jc w:val="both"/>
        <w:rPr>
          <w:rFonts w:ascii="Arial" w:hAnsi="Arial" w:cs="Arial"/>
        </w:rPr>
      </w:pPr>
    </w:p>
    <w:tbl>
      <w:tblPr>
        <w:tblW w:w="8901" w:type="dxa"/>
        <w:jc w:val="center"/>
        <w:tblLayout w:type="fixed"/>
        <w:tblLook w:val="0000" w:firstRow="0" w:lastRow="0" w:firstColumn="0" w:lastColumn="0" w:noHBand="0" w:noVBand="0"/>
      </w:tblPr>
      <w:tblGrid>
        <w:gridCol w:w="4371"/>
        <w:gridCol w:w="239"/>
        <w:gridCol w:w="4291"/>
      </w:tblGrid>
      <w:tr w:rsidR="002919EF" w:rsidRPr="00FB47EA" w14:paraId="4225136D" w14:textId="77777777" w:rsidTr="00FB47EA">
        <w:trPr>
          <w:jc w:val="center"/>
        </w:trPr>
        <w:tc>
          <w:tcPr>
            <w:tcW w:w="4371" w:type="dxa"/>
            <w:tcBorders>
              <w:top w:val="single" w:sz="4" w:space="0" w:color="000000"/>
              <w:left w:val="single" w:sz="4" w:space="0" w:color="000000"/>
              <w:bottom w:val="single" w:sz="4" w:space="0" w:color="000000"/>
            </w:tcBorders>
          </w:tcPr>
          <w:p w14:paraId="4D87775C" w14:textId="77777777" w:rsidR="002919EF" w:rsidRPr="00FB47EA" w:rsidRDefault="002919EF" w:rsidP="00FF7532">
            <w:pPr>
              <w:snapToGrid w:val="0"/>
              <w:rPr>
                <w:rFonts w:ascii="Arial" w:hAnsi="Arial" w:cs="Arial"/>
                <w:b/>
              </w:rPr>
            </w:pPr>
          </w:p>
          <w:p w14:paraId="60FAD4AB" w14:textId="77777777" w:rsidR="002919EF" w:rsidRPr="00FB47EA" w:rsidRDefault="002919EF" w:rsidP="00FF7532">
            <w:pPr>
              <w:rPr>
                <w:rFonts w:ascii="Arial" w:hAnsi="Arial" w:cs="Arial"/>
                <w:b/>
              </w:rPr>
            </w:pPr>
          </w:p>
          <w:p w14:paraId="11BD9292" w14:textId="77777777" w:rsidR="002919EF" w:rsidRPr="00FB47EA" w:rsidRDefault="002919EF" w:rsidP="00FF7532">
            <w:pPr>
              <w:rPr>
                <w:rFonts w:ascii="Arial" w:hAnsi="Arial" w:cs="Arial"/>
                <w:b/>
              </w:rPr>
            </w:pPr>
          </w:p>
          <w:p w14:paraId="30AC947A" w14:textId="77777777" w:rsidR="002919EF" w:rsidRPr="00FB47EA" w:rsidRDefault="002919EF" w:rsidP="00FF7532">
            <w:pPr>
              <w:jc w:val="center"/>
              <w:rPr>
                <w:rFonts w:ascii="Arial" w:hAnsi="Arial" w:cs="Arial"/>
                <w:b/>
              </w:rPr>
            </w:pPr>
            <w:r w:rsidRPr="00FB47EA">
              <w:rPr>
                <w:rFonts w:ascii="Arial" w:hAnsi="Arial" w:cs="Arial"/>
                <w:b/>
              </w:rPr>
              <w:t>LUCIANO SANTOS TAVARES DE ALMEIDA</w:t>
            </w:r>
          </w:p>
          <w:p w14:paraId="67C8D0F4" w14:textId="77777777" w:rsidR="002919EF" w:rsidRPr="00FB47EA" w:rsidRDefault="002919EF" w:rsidP="00FF7532">
            <w:pPr>
              <w:jc w:val="center"/>
              <w:rPr>
                <w:rFonts w:ascii="Arial" w:hAnsi="Arial" w:cs="Arial"/>
                <w:b/>
              </w:rPr>
            </w:pPr>
            <w:r w:rsidRPr="00FB47EA">
              <w:rPr>
                <w:rFonts w:ascii="Arial" w:hAnsi="Arial" w:cs="Arial"/>
                <w:b/>
              </w:rPr>
              <w:t>Prefeito Municipal</w:t>
            </w:r>
          </w:p>
        </w:tc>
        <w:tc>
          <w:tcPr>
            <w:tcW w:w="239" w:type="dxa"/>
            <w:tcBorders>
              <w:left w:val="single" w:sz="4" w:space="0" w:color="000000"/>
            </w:tcBorders>
          </w:tcPr>
          <w:p w14:paraId="1E05092B" w14:textId="77777777" w:rsidR="002919EF" w:rsidRPr="00FB47EA" w:rsidRDefault="002919EF" w:rsidP="00FF7532">
            <w:pPr>
              <w:snapToGrid w:val="0"/>
              <w:jc w:val="both"/>
              <w:rPr>
                <w:rFonts w:ascii="Arial" w:hAnsi="Arial" w:cs="Arial"/>
                <w:b/>
              </w:rPr>
            </w:pPr>
          </w:p>
        </w:tc>
        <w:tc>
          <w:tcPr>
            <w:tcW w:w="4291" w:type="dxa"/>
            <w:tcBorders>
              <w:top w:val="single" w:sz="4" w:space="0" w:color="000000"/>
              <w:left w:val="single" w:sz="4" w:space="0" w:color="000000"/>
              <w:bottom w:val="single" w:sz="4" w:space="0" w:color="000000"/>
              <w:right w:val="single" w:sz="4" w:space="0" w:color="000000"/>
            </w:tcBorders>
          </w:tcPr>
          <w:p w14:paraId="423D7902" w14:textId="77777777" w:rsidR="002919EF" w:rsidRPr="00FB47EA" w:rsidRDefault="002919EF" w:rsidP="00FF7532">
            <w:pPr>
              <w:snapToGrid w:val="0"/>
              <w:jc w:val="center"/>
              <w:rPr>
                <w:rFonts w:ascii="Arial" w:hAnsi="Arial" w:cs="Arial"/>
                <w:b/>
              </w:rPr>
            </w:pPr>
          </w:p>
          <w:p w14:paraId="4B581905" w14:textId="77777777" w:rsidR="002919EF" w:rsidRPr="00FB47EA" w:rsidRDefault="002919EF" w:rsidP="00FF7532">
            <w:pPr>
              <w:snapToGrid w:val="0"/>
              <w:jc w:val="center"/>
              <w:rPr>
                <w:rFonts w:ascii="Arial" w:hAnsi="Arial" w:cs="Arial"/>
                <w:b/>
              </w:rPr>
            </w:pPr>
          </w:p>
          <w:p w14:paraId="0DC49FC0" w14:textId="77777777" w:rsidR="002919EF" w:rsidRPr="00FB47EA" w:rsidRDefault="002919EF" w:rsidP="00FF7532">
            <w:pPr>
              <w:snapToGrid w:val="0"/>
              <w:jc w:val="center"/>
              <w:rPr>
                <w:rFonts w:ascii="Arial" w:hAnsi="Arial" w:cs="Arial"/>
                <w:b/>
              </w:rPr>
            </w:pPr>
          </w:p>
          <w:p w14:paraId="4B312E70" w14:textId="77777777" w:rsidR="002919EF" w:rsidRPr="00FB47EA" w:rsidRDefault="002919EF" w:rsidP="00FF7532">
            <w:pPr>
              <w:snapToGrid w:val="0"/>
              <w:jc w:val="center"/>
              <w:rPr>
                <w:rFonts w:ascii="Arial" w:hAnsi="Arial" w:cs="Arial"/>
                <w:b/>
              </w:rPr>
            </w:pPr>
          </w:p>
          <w:p w14:paraId="38CF668A" w14:textId="77777777" w:rsidR="002919EF" w:rsidRPr="00FB47EA" w:rsidRDefault="002919EF" w:rsidP="00FF7532">
            <w:pPr>
              <w:jc w:val="center"/>
              <w:rPr>
                <w:rFonts w:ascii="Arial" w:hAnsi="Arial" w:cs="Arial"/>
                <w:b/>
              </w:rPr>
            </w:pPr>
            <w:proofErr w:type="gramStart"/>
            <w:r w:rsidRPr="00FB47EA">
              <w:rPr>
                <w:rFonts w:ascii="Arial" w:hAnsi="Arial" w:cs="Arial"/>
                <w:b/>
              </w:rPr>
              <w:t>:::</w:t>
            </w:r>
            <w:proofErr w:type="gramEnd"/>
            <w:r w:rsidRPr="00FB47EA">
              <w:rPr>
                <w:rFonts w:ascii="Arial" w:hAnsi="Arial" w:cs="Arial"/>
                <w:b/>
              </w:rPr>
              <w:t xml:space="preserve"> EMPRESA CONTRATADA :::</w:t>
            </w:r>
          </w:p>
          <w:p w14:paraId="079D8C89" w14:textId="77777777" w:rsidR="002919EF" w:rsidRPr="00FB47EA" w:rsidRDefault="002919EF" w:rsidP="00FF7532">
            <w:pPr>
              <w:jc w:val="center"/>
              <w:rPr>
                <w:rFonts w:ascii="Arial" w:hAnsi="Arial" w:cs="Arial"/>
                <w:b/>
              </w:rPr>
            </w:pPr>
            <w:r w:rsidRPr="00FB47EA">
              <w:rPr>
                <w:rFonts w:ascii="Arial" w:hAnsi="Arial" w:cs="Arial"/>
                <w:b/>
              </w:rPr>
              <w:t xml:space="preserve">Representante Legal </w:t>
            </w:r>
          </w:p>
        </w:tc>
      </w:tr>
    </w:tbl>
    <w:p w14:paraId="23670428" w14:textId="77777777" w:rsidR="002919EF" w:rsidRPr="00FB47EA" w:rsidRDefault="002919EF" w:rsidP="002919EF">
      <w:pPr>
        <w:rPr>
          <w:rFonts w:ascii="Arial" w:hAnsi="Arial" w:cs="Arial"/>
          <w:b/>
        </w:rPr>
      </w:pPr>
    </w:p>
    <w:p w14:paraId="421737EA" w14:textId="77777777" w:rsidR="002919EF" w:rsidRPr="00FB47EA" w:rsidRDefault="002919EF" w:rsidP="002919EF">
      <w:pPr>
        <w:jc w:val="both"/>
        <w:rPr>
          <w:rFonts w:ascii="Arial" w:hAnsi="Arial" w:cs="Arial"/>
          <w:b/>
          <w:u w:val="single"/>
        </w:rPr>
      </w:pPr>
    </w:p>
    <w:p w14:paraId="0FC8ED7E" w14:textId="77777777" w:rsidR="002919EF" w:rsidRPr="00FB47EA" w:rsidRDefault="002919EF" w:rsidP="002919EF">
      <w:pPr>
        <w:jc w:val="both"/>
        <w:rPr>
          <w:rFonts w:ascii="Arial" w:hAnsi="Arial" w:cs="Arial"/>
          <w:b/>
          <w:u w:val="single"/>
        </w:rPr>
      </w:pPr>
      <w:r w:rsidRPr="00FB47EA">
        <w:rPr>
          <w:rFonts w:ascii="Arial" w:hAnsi="Arial" w:cs="Arial"/>
          <w:b/>
          <w:u w:val="single"/>
        </w:rPr>
        <w:t>TESTEMUNHAS:</w:t>
      </w:r>
    </w:p>
    <w:p w14:paraId="2A4BBA50" w14:textId="77777777" w:rsidR="002919EF" w:rsidRPr="00FB47EA" w:rsidRDefault="002919EF" w:rsidP="002919EF">
      <w:pPr>
        <w:jc w:val="both"/>
        <w:rPr>
          <w:rFonts w:ascii="Arial" w:hAnsi="Arial" w:cs="Arial"/>
          <w:b/>
          <w:u w:val="single"/>
        </w:rPr>
      </w:pPr>
    </w:p>
    <w:tbl>
      <w:tblPr>
        <w:tblW w:w="8944" w:type="dxa"/>
        <w:jc w:val="center"/>
        <w:tblLayout w:type="fixed"/>
        <w:tblLook w:val="0000" w:firstRow="0" w:lastRow="0" w:firstColumn="0" w:lastColumn="0" w:noHBand="0" w:noVBand="0"/>
      </w:tblPr>
      <w:tblGrid>
        <w:gridCol w:w="4357"/>
        <w:gridCol w:w="239"/>
        <w:gridCol w:w="4348"/>
      </w:tblGrid>
      <w:tr w:rsidR="002919EF" w:rsidRPr="00FB47EA" w14:paraId="695F7D13" w14:textId="77777777" w:rsidTr="00FB47EA">
        <w:trPr>
          <w:trHeight w:val="1089"/>
          <w:jc w:val="center"/>
        </w:trPr>
        <w:tc>
          <w:tcPr>
            <w:tcW w:w="4357" w:type="dxa"/>
            <w:tcBorders>
              <w:top w:val="single" w:sz="4" w:space="0" w:color="000000"/>
              <w:left w:val="single" w:sz="4" w:space="0" w:color="000000"/>
              <w:bottom w:val="single" w:sz="4" w:space="0" w:color="000000"/>
            </w:tcBorders>
          </w:tcPr>
          <w:p w14:paraId="36376A1A" w14:textId="77777777" w:rsidR="002919EF" w:rsidRPr="00FB47EA" w:rsidRDefault="002919EF" w:rsidP="00FF7532">
            <w:pPr>
              <w:snapToGrid w:val="0"/>
              <w:rPr>
                <w:rFonts w:ascii="Arial" w:hAnsi="Arial" w:cs="Arial"/>
                <w:b/>
              </w:rPr>
            </w:pPr>
          </w:p>
          <w:p w14:paraId="06EE3586" w14:textId="77777777" w:rsidR="002919EF" w:rsidRPr="00FB47EA" w:rsidRDefault="002919EF" w:rsidP="00FF7532">
            <w:pPr>
              <w:rPr>
                <w:rFonts w:ascii="Arial" w:hAnsi="Arial" w:cs="Arial"/>
                <w:b/>
              </w:rPr>
            </w:pPr>
            <w:r w:rsidRPr="00FB47EA">
              <w:rPr>
                <w:rFonts w:ascii="Arial" w:hAnsi="Arial" w:cs="Arial"/>
                <w:b/>
              </w:rPr>
              <w:t>_________________________</w:t>
            </w:r>
          </w:p>
          <w:p w14:paraId="7B88137E" w14:textId="77777777" w:rsidR="002919EF" w:rsidRPr="00FB47EA" w:rsidRDefault="002919EF" w:rsidP="00FF7532">
            <w:pPr>
              <w:rPr>
                <w:rFonts w:ascii="Arial" w:hAnsi="Arial" w:cs="Arial"/>
                <w:b/>
              </w:rPr>
            </w:pPr>
            <w:r w:rsidRPr="00FB47EA">
              <w:rPr>
                <w:rFonts w:ascii="Arial" w:hAnsi="Arial" w:cs="Arial"/>
                <w:b/>
              </w:rPr>
              <w:t>Nome:</w:t>
            </w:r>
          </w:p>
          <w:p w14:paraId="2E60C35C" w14:textId="77777777" w:rsidR="002919EF" w:rsidRPr="00FB47EA" w:rsidRDefault="002919EF" w:rsidP="00FF7532">
            <w:pPr>
              <w:rPr>
                <w:rFonts w:ascii="Arial" w:hAnsi="Arial" w:cs="Arial"/>
                <w:b/>
              </w:rPr>
            </w:pPr>
            <w:r w:rsidRPr="00FB47EA">
              <w:rPr>
                <w:rFonts w:ascii="Arial" w:hAnsi="Arial" w:cs="Arial"/>
                <w:b/>
              </w:rPr>
              <w:t>CPF:</w:t>
            </w:r>
          </w:p>
        </w:tc>
        <w:tc>
          <w:tcPr>
            <w:tcW w:w="239" w:type="dxa"/>
            <w:tcBorders>
              <w:left w:val="single" w:sz="4" w:space="0" w:color="000000"/>
            </w:tcBorders>
          </w:tcPr>
          <w:p w14:paraId="51335A31" w14:textId="77777777" w:rsidR="002919EF" w:rsidRPr="00FB47EA" w:rsidRDefault="002919EF" w:rsidP="00FF7532">
            <w:pPr>
              <w:snapToGrid w:val="0"/>
              <w:jc w:val="both"/>
              <w:rPr>
                <w:rFonts w:ascii="Arial" w:hAnsi="Arial" w:cs="Arial"/>
              </w:rPr>
            </w:pPr>
          </w:p>
        </w:tc>
        <w:tc>
          <w:tcPr>
            <w:tcW w:w="4348" w:type="dxa"/>
            <w:tcBorders>
              <w:top w:val="single" w:sz="4" w:space="0" w:color="000000"/>
              <w:left w:val="single" w:sz="4" w:space="0" w:color="000000"/>
              <w:bottom w:val="single" w:sz="4" w:space="0" w:color="000000"/>
              <w:right w:val="single" w:sz="4" w:space="0" w:color="000000"/>
            </w:tcBorders>
          </w:tcPr>
          <w:p w14:paraId="3A17E55D" w14:textId="77777777" w:rsidR="002919EF" w:rsidRPr="00FB47EA" w:rsidRDefault="002919EF" w:rsidP="00FF7532">
            <w:pPr>
              <w:snapToGrid w:val="0"/>
              <w:rPr>
                <w:rFonts w:ascii="Arial" w:hAnsi="Arial" w:cs="Arial"/>
                <w:b/>
              </w:rPr>
            </w:pPr>
          </w:p>
          <w:p w14:paraId="41C6F947" w14:textId="77777777" w:rsidR="002919EF" w:rsidRPr="00FB47EA" w:rsidRDefault="002919EF" w:rsidP="00FF7532">
            <w:pPr>
              <w:rPr>
                <w:rFonts w:ascii="Arial" w:hAnsi="Arial" w:cs="Arial"/>
                <w:b/>
              </w:rPr>
            </w:pPr>
            <w:r w:rsidRPr="00FB47EA">
              <w:rPr>
                <w:rFonts w:ascii="Arial" w:hAnsi="Arial" w:cs="Arial"/>
                <w:b/>
              </w:rPr>
              <w:t>__________________________</w:t>
            </w:r>
          </w:p>
          <w:p w14:paraId="0955E021" w14:textId="77777777" w:rsidR="002919EF" w:rsidRPr="00FB47EA" w:rsidRDefault="002919EF" w:rsidP="00FF7532">
            <w:pPr>
              <w:rPr>
                <w:rFonts w:ascii="Arial" w:hAnsi="Arial" w:cs="Arial"/>
                <w:b/>
              </w:rPr>
            </w:pPr>
            <w:r w:rsidRPr="00FB47EA">
              <w:rPr>
                <w:rFonts w:ascii="Arial" w:hAnsi="Arial" w:cs="Arial"/>
                <w:b/>
              </w:rPr>
              <w:t>Nome:</w:t>
            </w:r>
          </w:p>
          <w:p w14:paraId="3E840278" w14:textId="77777777" w:rsidR="002919EF" w:rsidRPr="00FB47EA" w:rsidRDefault="002919EF" w:rsidP="00FF7532">
            <w:pPr>
              <w:jc w:val="both"/>
              <w:rPr>
                <w:rFonts w:ascii="Arial" w:hAnsi="Arial" w:cs="Arial"/>
                <w:b/>
              </w:rPr>
            </w:pPr>
            <w:r w:rsidRPr="00FB47EA">
              <w:rPr>
                <w:rFonts w:ascii="Arial" w:hAnsi="Arial" w:cs="Arial"/>
                <w:b/>
              </w:rPr>
              <w:t>CPF:</w:t>
            </w:r>
          </w:p>
        </w:tc>
      </w:tr>
    </w:tbl>
    <w:p w14:paraId="47E8076C" w14:textId="77777777" w:rsidR="00CE3EFF" w:rsidRPr="00FB47EA" w:rsidRDefault="00CE3EFF">
      <w:pPr>
        <w:pStyle w:val="Recuodecorpodetexto"/>
        <w:widowControl w:val="0"/>
        <w:overflowPunct/>
        <w:autoSpaceDE/>
        <w:spacing w:line="240" w:lineRule="auto"/>
        <w:ind w:firstLine="561"/>
        <w:jc w:val="center"/>
        <w:rPr>
          <w:sz w:val="20"/>
          <w:szCs w:val="20"/>
        </w:rPr>
      </w:pPr>
    </w:p>
    <w:p w14:paraId="2B71A41C" w14:textId="77777777" w:rsidR="00CE3EFF" w:rsidRPr="00FB47EA" w:rsidRDefault="00CE3EFF">
      <w:pPr>
        <w:ind w:firstLine="561"/>
        <w:jc w:val="both"/>
        <w:rPr>
          <w:rFonts w:ascii="Arial" w:hAnsi="Arial" w:cs="Arial"/>
        </w:rPr>
      </w:pPr>
    </w:p>
    <w:sectPr w:rsidR="00CE3EFF" w:rsidRPr="00FB47EA" w:rsidSect="0054063B">
      <w:headerReference w:type="default" r:id="rId21"/>
      <w:footerReference w:type="default" r:id="rId22"/>
      <w:pgSz w:w="11906" w:h="16838"/>
      <w:pgMar w:top="1276" w:right="850" w:bottom="568" w:left="1134" w:header="283"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FF2FFD" w:rsidRDefault="00FF2FFD">
      <w:r>
        <w:separator/>
      </w:r>
    </w:p>
  </w:endnote>
  <w:endnote w:type="continuationSeparator" w:id="0">
    <w:p w14:paraId="3350932E" w14:textId="77777777" w:rsidR="00FF2FFD" w:rsidRDefault="00FF2FFD">
      <w:r>
        <w:continuationSeparator/>
      </w:r>
    </w:p>
  </w:endnote>
  <w:endnote w:type="continuationNotice" w:id="1">
    <w:p w14:paraId="4F7B0FDD" w14:textId="77777777" w:rsidR="00FF2FFD" w:rsidRDefault="00FF2F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FF2FFD" w:rsidRPr="00BF6A10" w:rsidRDefault="00FF2FF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592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500EBE96" w:rsidR="00FF2FFD" w:rsidRPr="00BF6A10" w:rsidRDefault="00FF2FFD"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0A2E4E">
      <w:rPr>
        <w:rFonts w:ascii="Arial" w:hAnsi="Arial" w:cs="Arial"/>
        <w:sz w:val="16"/>
      </w:rPr>
      <w:t>38</w:t>
    </w:r>
    <w:r w:rsidRPr="00BF6A10">
      <w:rPr>
        <w:rFonts w:ascii="Arial" w:hAnsi="Arial" w:cs="Arial"/>
        <w:sz w:val="16"/>
      </w:rPr>
      <w:t>/</w:t>
    </w:r>
    <w:r w:rsidR="00FB47EA">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A2E4E">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A2E4E">
      <w:rPr>
        <w:rFonts w:ascii="Arial" w:hAnsi="Arial" w:cs="Arial"/>
        <w:b/>
        <w:noProof/>
        <w:sz w:val="16"/>
      </w:rPr>
      <w:t>29</w:t>
    </w:r>
    <w:r w:rsidRPr="003426BF">
      <w:rPr>
        <w:rFonts w:ascii="Arial" w:hAnsi="Arial" w:cs="Arial"/>
        <w:b/>
        <w:sz w:val="16"/>
      </w:rPr>
      <w:fldChar w:fldCharType="end"/>
    </w:r>
  </w:p>
  <w:p w14:paraId="5FAE6968" w14:textId="77777777" w:rsidR="00FF2FFD" w:rsidRPr="00BF6A10" w:rsidRDefault="00FF2FFD" w:rsidP="00183407">
    <w:pPr>
      <w:ind w:left="3346"/>
      <w:rPr>
        <w:rFonts w:ascii="Arial" w:hAnsi="Arial" w:cs="Arial"/>
        <w:sz w:val="4"/>
        <w:szCs w:val="4"/>
      </w:rPr>
    </w:pPr>
  </w:p>
  <w:p w14:paraId="410E9765" w14:textId="77777777" w:rsidR="00FF2FFD" w:rsidRPr="005322CE" w:rsidRDefault="00FF2FFD" w:rsidP="00183407">
    <w:pPr>
      <w:pStyle w:val="Rodap"/>
      <w:ind w:firstLine="3345"/>
      <w:rPr>
        <w:rFonts w:ascii="Arial" w:hAnsi="Arial" w:cs="Arial"/>
        <w:color w:val="808080"/>
        <w:sz w:val="14"/>
        <w:szCs w:val="14"/>
      </w:rPr>
    </w:pPr>
    <w:r w:rsidRPr="005322CE">
      <w:rPr>
        <w:rFonts w:ascii="Arial" w:hAnsi="Arial" w:cs="Arial"/>
        <w:color w:val="808080"/>
        <w:sz w:val="14"/>
        <w:szCs w:val="14"/>
      </w:rPr>
      <w:t>SECRETARIA MUNICIPAL DE ADMINISTRAÇÃO | DIVISÃO DE COMPRAS - 7º ANDAR</w:t>
    </w:r>
  </w:p>
  <w:p w14:paraId="67D2C4A5" w14:textId="77777777" w:rsidR="00FF2FFD" w:rsidRPr="005322CE" w:rsidRDefault="00FF2FFD" w:rsidP="00183407">
    <w:pPr>
      <w:pStyle w:val="Rodap"/>
      <w:ind w:firstLine="3345"/>
      <w:rPr>
        <w:rFonts w:ascii="Arial" w:hAnsi="Arial" w:cs="Arial"/>
        <w:color w:val="808080"/>
        <w:sz w:val="14"/>
        <w:szCs w:val="14"/>
      </w:rPr>
    </w:pPr>
    <w:r w:rsidRPr="005322CE">
      <w:rPr>
        <w:rFonts w:ascii="Arial" w:hAnsi="Arial" w:cs="Arial"/>
        <w:color w:val="808080"/>
        <w:sz w:val="14"/>
        <w:szCs w:val="14"/>
      </w:rPr>
      <w:t>Rua Cap. Antônio Corrêa Barbosa, 2233 - Chácara Nazareth - Piracicaba/SP - Tel. (19) 3403-1020</w:t>
    </w:r>
  </w:p>
  <w:p w14:paraId="1BCEEEAC" w14:textId="77777777" w:rsidR="00FF2FFD" w:rsidRPr="00BF6A10" w:rsidRDefault="00FF2FFD" w:rsidP="00183407">
    <w:pPr>
      <w:jc w:val="center"/>
    </w:pPr>
  </w:p>
  <w:p w14:paraId="6CA6F235" w14:textId="77777777" w:rsidR="00FF2FFD" w:rsidRDefault="00FF2FFD"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FF2FFD" w:rsidRDefault="00FF2FFD">
      <w:r>
        <w:separator/>
      </w:r>
    </w:p>
  </w:footnote>
  <w:footnote w:type="continuationSeparator" w:id="0">
    <w:p w14:paraId="66A3EE5D" w14:textId="77777777" w:rsidR="00FF2FFD" w:rsidRDefault="00FF2FFD">
      <w:r>
        <w:continuationSeparator/>
      </w:r>
    </w:p>
  </w:footnote>
  <w:footnote w:type="continuationNotice" w:id="1">
    <w:p w14:paraId="1E1603CE" w14:textId="77777777" w:rsidR="00FF2FFD" w:rsidRDefault="00FF2FF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7B79B" w14:textId="631848A8" w:rsidR="00FF2FFD" w:rsidRDefault="00FF2FFD" w:rsidP="000C05C6">
    <w:pPr>
      <w:pStyle w:val="Cabealho"/>
    </w:pPr>
    <w:r>
      <w:rPr>
        <w:noProof/>
        <w:lang w:eastAsia="pt-BR"/>
      </w:rPr>
      <w:drawing>
        <wp:inline distT="0" distB="0" distL="0" distR="0" wp14:anchorId="1C8681BF" wp14:editId="39AF623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5A82DE6" w14:textId="77777777" w:rsidR="00FF2FFD" w:rsidRPr="000C05C6" w:rsidRDefault="00FF2FFD" w:rsidP="000C05C6">
    <w:pPr>
      <w:pStyle w:val="Cabealh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1C72E08"/>
    <w:multiLevelType w:val="multilevel"/>
    <w:tmpl w:val="63FAFC2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i/>
      </w:rPr>
    </w:lvl>
    <w:lvl w:ilvl="3">
      <w:start w:val="1"/>
      <w:numFmt w:val="none"/>
      <w:suff w:val="nothing"/>
      <w:lvlText w:val=""/>
      <w:lvlJc w:val="left"/>
      <w:pPr>
        <w:tabs>
          <w:tab w:val="num" w:pos="0"/>
        </w:tabs>
        <w:ind w:left="0" w:firstLine="0"/>
      </w:pPr>
      <w:rPr>
        <w:bCs/>
        <w:iCs/>
        <w:sz w:val="26"/>
        <w:szCs w:val="26"/>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C153C7"/>
    <w:multiLevelType w:val="multilevel"/>
    <w:tmpl w:val="BCD26628"/>
    <w:numStyleLink w:val="PrefPira"/>
  </w:abstractNum>
  <w:abstractNum w:abstractNumId="23"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B82139"/>
    <w:multiLevelType w:val="multilevel"/>
    <w:tmpl w:val="BCD26628"/>
    <w:numStyleLink w:val="PrefPira"/>
  </w:abstractNum>
  <w:abstractNum w:abstractNumId="27"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D6B7EAC"/>
    <w:multiLevelType w:val="multilevel"/>
    <w:tmpl w:val="BCD26628"/>
    <w:numStyleLink w:val="PrefPira"/>
  </w:abstractNum>
  <w:abstractNum w:abstractNumId="35"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8B7E55"/>
    <w:multiLevelType w:val="multilevel"/>
    <w:tmpl w:val="BCD26628"/>
    <w:numStyleLink w:val="PrefPira"/>
  </w:abstractNum>
  <w:abstractNum w:abstractNumId="3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0" w15:restartNumberingAfterBreak="0">
    <w:nsid w:val="79DA6924"/>
    <w:multiLevelType w:val="multilevel"/>
    <w:tmpl w:val="BCD26628"/>
    <w:numStyleLink w:val="PrefPira"/>
  </w:abstractNum>
  <w:abstractNum w:abstractNumId="41"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2"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2"/>
  </w:num>
  <w:num w:numId="7">
    <w:abstractNumId w:val="20"/>
  </w:num>
  <w:num w:numId="8">
    <w:abstractNumId w:val="38"/>
  </w:num>
  <w:num w:numId="9">
    <w:abstractNumId w:val="12"/>
  </w:num>
  <w:num w:numId="10">
    <w:abstractNumId w:val="17"/>
  </w:num>
  <w:num w:numId="11">
    <w:abstractNumId w:val="37"/>
    <w:lvlOverride w:ilvl="0">
      <w:lvl w:ilvl="0">
        <w:start w:val="1"/>
        <w:numFmt w:val="lowerLetter"/>
        <w:lvlText w:val="%1)"/>
        <w:lvlJc w:val="left"/>
        <w:pPr>
          <w:ind w:left="0" w:firstLine="0"/>
        </w:pPr>
        <w:rPr>
          <w:rFonts w:ascii="Arial" w:hAnsi="Arial" w:hint="default"/>
          <w:b/>
          <w:color w:val="auto"/>
          <w:sz w:val="20"/>
        </w:rPr>
      </w:lvl>
    </w:lvlOverride>
  </w:num>
  <w:num w:numId="12">
    <w:abstractNumId w:val="33"/>
  </w:num>
  <w:num w:numId="13">
    <w:abstractNumId w:val="26"/>
  </w:num>
  <w:num w:numId="14">
    <w:abstractNumId w:val="40"/>
  </w:num>
  <w:num w:numId="15">
    <w:abstractNumId w:val="34"/>
  </w:num>
  <w:num w:numId="16">
    <w:abstractNumId w:val="15"/>
  </w:num>
  <w:num w:numId="17">
    <w:abstractNumId w:val="18"/>
  </w:num>
  <w:num w:numId="18">
    <w:abstractNumId w:val="31"/>
  </w:num>
  <w:num w:numId="19">
    <w:abstractNumId w:val="25"/>
  </w:num>
  <w:num w:numId="20">
    <w:abstractNumId w:val="8"/>
  </w:num>
  <w:num w:numId="21">
    <w:abstractNumId w:val="28"/>
  </w:num>
  <w:num w:numId="22">
    <w:abstractNumId w:val="36"/>
  </w:num>
  <w:num w:numId="23">
    <w:abstractNumId w:val="21"/>
  </w:num>
  <w:num w:numId="24">
    <w:abstractNumId w:val="39"/>
  </w:num>
  <w:num w:numId="25">
    <w:abstractNumId w:val="41"/>
  </w:num>
  <w:num w:numId="26">
    <w:abstractNumId w:val="29"/>
  </w:num>
  <w:num w:numId="27">
    <w:abstractNumId w:val="13"/>
  </w:num>
  <w:num w:numId="28">
    <w:abstractNumId w:val="43"/>
  </w:num>
  <w:num w:numId="29">
    <w:abstractNumId w:val="35"/>
  </w:num>
  <w:num w:numId="30">
    <w:abstractNumId w:val="16"/>
  </w:num>
  <w:num w:numId="31">
    <w:abstractNumId w:val="19"/>
  </w:num>
  <w:num w:numId="32">
    <w:abstractNumId w:val="24"/>
  </w:num>
  <w:num w:numId="33">
    <w:abstractNumId w:val="23"/>
  </w:num>
  <w:num w:numId="34">
    <w:abstractNumId w:val="27"/>
  </w:num>
  <w:num w:numId="35">
    <w:abstractNumId w:val="42"/>
  </w:num>
  <w:num w:numId="3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2E4E"/>
    <w:rsid w:val="000A3A68"/>
    <w:rsid w:val="000A4647"/>
    <w:rsid w:val="000A7866"/>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5DD3"/>
    <w:rsid w:val="00117017"/>
    <w:rsid w:val="0012172A"/>
    <w:rsid w:val="001235C7"/>
    <w:rsid w:val="00124A6D"/>
    <w:rsid w:val="00125B3A"/>
    <w:rsid w:val="001327AF"/>
    <w:rsid w:val="00132F44"/>
    <w:rsid w:val="00133C96"/>
    <w:rsid w:val="00135328"/>
    <w:rsid w:val="0013542D"/>
    <w:rsid w:val="001356B2"/>
    <w:rsid w:val="00135F48"/>
    <w:rsid w:val="00137094"/>
    <w:rsid w:val="00137A2C"/>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412E"/>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19EF"/>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5EC"/>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22CE"/>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18F"/>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26FBA"/>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20DC3"/>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47EA"/>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2FFD"/>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Home/Login"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85CE1238-D08C-4EB0-8759-CEA85862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29</Pages>
  <Words>13818</Words>
  <Characters>74623</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88265</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9</cp:revision>
  <cp:lastPrinted>2022-08-03T17:48:00Z</cp:lastPrinted>
  <dcterms:created xsi:type="dcterms:W3CDTF">2024-09-18T17:39:00Z</dcterms:created>
  <dcterms:modified xsi:type="dcterms:W3CDTF">2024-09-25T11:50:00Z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