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7A147F2" w14:textId="574CFCEE" w:rsidR="008F57DC" w:rsidRDefault="008F57DC" w:rsidP="008F57D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FF50FF">
        <w:rPr>
          <w:b/>
          <w:sz w:val="20"/>
          <w:szCs w:val="20"/>
          <w:lang w:val="pt-BR"/>
        </w:rPr>
        <w:t>473/2024</w:t>
      </w:r>
      <w:r w:rsidRPr="00434E74">
        <w:rPr>
          <w:b/>
          <w:sz w:val="20"/>
          <w:szCs w:val="20"/>
        </w:rPr>
        <w:t xml:space="preserve"> </w:t>
      </w:r>
    </w:p>
    <w:p w14:paraId="1151FA84" w14:textId="77777777" w:rsidR="008F57DC" w:rsidRPr="00BF477A" w:rsidRDefault="008F57DC"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11044723" w14:textId="77777777" w:rsidR="008F57DC" w:rsidRDefault="008F57DC" w:rsidP="008F57DC">
      <w:pPr>
        <w:pStyle w:val="Recuodecorpodetexto"/>
        <w:widowControl w:val="0"/>
        <w:overflowPunct/>
        <w:autoSpaceDE/>
        <w:spacing w:line="240" w:lineRule="auto"/>
        <w:jc w:val="center"/>
        <w:rPr>
          <w:sz w:val="20"/>
          <w:szCs w:val="20"/>
        </w:rPr>
      </w:pPr>
    </w:p>
    <w:p w14:paraId="6C29D17E" w14:textId="77777777" w:rsidR="008F57DC" w:rsidRPr="00E0658D" w:rsidRDefault="008F57DC" w:rsidP="008F57D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56CF6E" w14:textId="77777777" w:rsidR="008F57DC" w:rsidRPr="00434E74" w:rsidRDefault="008F57DC" w:rsidP="008F57DC">
      <w:pPr>
        <w:pStyle w:val="Recuodecorpodetexto"/>
        <w:widowControl w:val="0"/>
        <w:overflowPunct/>
        <w:autoSpaceDE/>
        <w:spacing w:line="240" w:lineRule="auto"/>
        <w:jc w:val="center"/>
        <w:rPr>
          <w:sz w:val="20"/>
          <w:szCs w:val="20"/>
        </w:rPr>
      </w:pPr>
    </w:p>
    <w:p w14:paraId="6C605DCA" w14:textId="77777777" w:rsidR="008F57DC" w:rsidRPr="00434E74" w:rsidRDefault="008F57DC" w:rsidP="008F57D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19777F52" w14:textId="6E7CACB0"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8F556B" w:rsidRPr="008F556B">
        <w:rPr>
          <w:b/>
          <w:bCs/>
          <w:sz w:val="20"/>
          <w:szCs w:val="20"/>
          <w:lang w:val="pt-BR"/>
        </w:rPr>
        <w:t>67</w:t>
      </w:r>
      <w:r w:rsidR="008F556B">
        <w:rPr>
          <w:b/>
          <w:bCs/>
          <w:sz w:val="20"/>
          <w:szCs w:val="20"/>
          <w:lang w:val="pt-BR"/>
        </w:rPr>
        <w:t>.</w:t>
      </w:r>
      <w:r w:rsidR="008F556B" w:rsidRPr="008F556B">
        <w:rPr>
          <w:b/>
          <w:bCs/>
          <w:sz w:val="20"/>
          <w:szCs w:val="20"/>
          <w:lang w:val="pt-BR"/>
        </w:rPr>
        <w:t>526</w:t>
      </w:r>
      <w:r w:rsidR="008F556B">
        <w:rPr>
          <w:b/>
          <w:bCs/>
          <w:sz w:val="20"/>
          <w:szCs w:val="20"/>
          <w:lang w:val="pt-BR"/>
        </w:rPr>
        <w:t>/2024</w:t>
      </w:r>
    </w:p>
    <w:p w14:paraId="185C1D1F" w14:textId="5D02089A"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FF50FF">
        <w:rPr>
          <w:b/>
          <w:sz w:val="20"/>
          <w:szCs w:val="20"/>
          <w:lang w:val="pt-BR"/>
        </w:rPr>
        <w:t>15/10/2024</w:t>
      </w:r>
      <w:r w:rsidRPr="00434E74">
        <w:rPr>
          <w:b/>
          <w:sz w:val="20"/>
          <w:szCs w:val="20"/>
          <w:lang w:val="pt-BR"/>
        </w:rPr>
        <w:t xml:space="preserve"> - </w:t>
      </w:r>
      <w:r>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0D5E7CF" w14:textId="76D7525C"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FF50FF">
        <w:rPr>
          <w:b/>
          <w:sz w:val="20"/>
          <w:szCs w:val="20"/>
          <w:lang w:val="pt-BR"/>
        </w:rPr>
        <w:t>15/10/2024</w:t>
      </w:r>
      <w:r w:rsidR="00FF50FF" w:rsidRPr="00434E74">
        <w:rPr>
          <w:b/>
          <w:sz w:val="20"/>
          <w:szCs w:val="20"/>
          <w:lang w:val="pt-BR"/>
        </w:rPr>
        <w:t xml:space="preserve"> </w:t>
      </w:r>
      <w:r w:rsidRPr="00434E74">
        <w:rPr>
          <w:b/>
          <w:sz w:val="20"/>
          <w:szCs w:val="20"/>
        </w:rPr>
        <w:t xml:space="preserve"> </w:t>
      </w:r>
      <w:r w:rsidRPr="00434E74">
        <w:rPr>
          <w:b/>
          <w:sz w:val="20"/>
          <w:szCs w:val="20"/>
          <w:lang w:val="pt-BR"/>
        </w:rPr>
        <w:t>-</w:t>
      </w:r>
      <w:r w:rsidRPr="00434E74">
        <w:rPr>
          <w:b/>
          <w:sz w:val="20"/>
          <w:szCs w:val="20"/>
        </w:rPr>
        <w:t xml:space="preserve"> </w:t>
      </w:r>
      <w:r>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4A3D397F" w14:textId="492AB6DB" w:rsidR="008F57DC" w:rsidRDefault="0082635A" w:rsidP="0082635A">
      <w:pPr>
        <w:pStyle w:val="Recuodecorpodetexto"/>
        <w:widowControl w:val="0"/>
        <w:overflowPunct/>
        <w:autoSpaceDE/>
        <w:spacing w:line="240" w:lineRule="auto"/>
        <w:jc w:val="left"/>
        <w:rPr>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6B5D46A" w14:textId="77777777" w:rsidR="0082635A" w:rsidRPr="0082635A" w:rsidRDefault="0082635A" w:rsidP="0082635A">
      <w:pPr>
        <w:pStyle w:val="Recuodecorpodetexto"/>
        <w:widowControl w:val="0"/>
        <w:overflowPunct/>
        <w:autoSpaceDE/>
        <w:spacing w:line="240" w:lineRule="auto"/>
        <w:jc w:val="left"/>
        <w:rPr>
          <w:b/>
          <w:bCs/>
          <w:sz w:val="20"/>
          <w:szCs w:val="20"/>
          <w:highlight w:val="yellow"/>
          <w:lang w:val="pt-BR"/>
        </w:rPr>
      </w:pPr>
    </w:p>
    <w:p w14:paraId="29D393E8" w14:textId="77777777" w:rsidR="008F57DC" w:rsidRPr="00345345" w:rsidRDefault="008F57DC" w:rsidP="008F57DC">
      <w:pPr>
        <w:shd w:val="clear" w:color="auto" w:fill="DDDDDD"/>
        <w:ind w:firstLine="561"/>
        <w:rPr>
          <w:rFonts w:ascii="Arial" w:hAnsi="Arial" w:cs="Arial"/>
        </w:rPr>
      </w:pPr>
      <w:r w:rsidRPr="00345345">
        <w:rPr>
          <w:rFonts w:ascii="Arial" w:hAnsi="Arial" w:cs="Arial"/>
          <w:b/>
          <w:bCs/>
        </w:rPr>
        <w:t>2. DO OBJETO:</w:t>
      </w:r>
    </w:p>
    <w:p w14:paraId="2303586B" w14:textId="2D1F9A4E"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 xml:space="preserve">Registro de Preços para </w:t>
      </w:r>
      <w:r w:rsidR="008F556B">
        <w:rPr>
          <w:rFonts w:ascii="Arial" w:hAnsi="Arial" w:cs="Arial"/>
          <w:b/>
        </w:rPr>
        <w:t>F</w:t>
      </w:r>
      <w:r>
        <w:rPr>
          <w:rFonts w:ascii="Arial" w:hAnsi="Arial" w:cs="Arial"/>
          <w:b/>
        </w:rPr>
        <w:t xml:space="preserve">ornecimento </w:t>
      </w:r>
      <w:r w:rsidR="008F556B">
        <w:rPr>
          <w:rFonts w:ascii="Arial" w:hAnsi="Arial" w:cs="Arial"/>
          <w:b/>
        </w:rPr>
        <w:t>P</w:t>
      </w:r>
      <w:r w:rsidR="008F556B" w:rsidRPr="008F556B">
        <w:rPr>
          <w:rFonts w:ascii="Arial" w:hAnsi="Arial" w:cs="Arial"/>
          <w:b/>
        </w:rPr>
        <w:t xml:space="preserve">arcelado de </w:t>
      </w:r>
      <w:r w:rsidR="008F556B">
        <w:rPr>
          <w:rFonts w:ascii="Arial" w:hAnsi="Arial" w:cs="Arial"/>
          <w:b/>
        </w:rPr>
        <w:t>Ó</w:t>
      </w:r>
      <w:r w:rsidR="008F556B" w:rsidRPr="008F556B">
        <w:rPr>
          <w:rFonts w:ascii="Arial" w:hAnsi="Arial" w:cs="Arial"/>
          <w:b/>
        </w:rPr>
        <w:t xml:space="preserve">rteses, </w:t>
      </w:r>
      <w:r w:rsidR="008F556B">
        <w:rPr>
          <w:rFonts w:ascii="Arial" w:hAnsi="Arial" w:cs="Arial"/>
          <w:b/>
        </w:rPr>
        <w:t>P</w:t>
      </w:r>
      <w:r w:rsidR="008F556B" w:rsidRPr="008F556B">
        <w:rPr>
          <w:rFonts w:ascii="Arial" w:hAnsi="Arial" w:cs="Arial"/>
          <w:b/>
        </w:rPr>
        <w:t xml:space="preserve">róteses e </w:t>
      </w:r>
      <w:r w:rsidR="008F556B">
        <w:rPr>
          <w:rFonts w:ascii="Arial" w:hAnsi="Arial" w:cs="Arial"/>
          <w:b/>
        </w:rPr>
        <w:t>M</w:t>
      </w:r>
      <w:r w:rsidR="008F556B" w:rsidRPr="008F556B">
        <w:rPr>
          <w:rFonts w:ascii="Arial" w:hAnsi="Arial" w:cs="Arial"/>
          <w:b/>
        </w:rPr>
        <w:t xml:space="preserve">eios de </w:t>
      </w:r>
      <w:r w:rsidR="008F556B">
        <w:rPr>
          <w:rFonts w:ascii="Arial" w:hAnsi="Arial" w:cs="Arial"/>
          <w:b/>
        </w:rPr>
        <w:t>L</w:t>
      </w:r>
      <w:r w:rsidR="008F556B" w:rsidRPr="008F556B">
        <w:rPr>
          <w:rFonts w:ascii="Arial" w:hAnsi="Arial" w:cs="Arial"/>
          <w:b/>
        </w:rPr>
        <w:t>ocomoção (OPMs)</w:t>
      </w:r>
      <w:r>
        <w:rPr>
          <w:rFonts w:ascii="Arial" w:hAnsi="Arial" w:cs="Arial"/>
          <w:b/>
          <w:color w:val="4472C4" w:themeColor="accent1"/>
        </w:rPr>
        <w:t>.</w:t>
      </w:r>
    </w:p>
    <w:p w14:paraId="5263BB9D" w14:textId="77777777"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 xml:space="preserve">Unidade Requisitante: </w:t>
      </w:r>
      <w:r>
        <w:rPr>
          <w:rFonts w:ascii="Arial" w:hAnsi="Arial" w:cs="Arial"/>
        </w:rPr>
        <w:t>Secretaria Municipal de Saúde.</w:t>
      </w:r>
    </w:p>
    <w:p w14:paraId="57215F75" w14:textId="742E80F6"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Fonte de recursos:</w:t>
      </w:r>
      <w:r w:rsidR="00CB165A">
        <w:rPr>
          <w:rFonts w:ascii="Arial" w:hAnsi="Arial" w:cs="Arial"/>
        </w:rPr>
        <w:t xml:space="preserve"> </w:t>
      </w:r>
      <w:r w:rsidR="00CB165A" w:rsidRPr="00CB165A">
        <w:rPr>
          <w:rFonts w:ascii="Arial" w:hAnsi="Arial" w:cs="Arial"/>
        </w:rPr>
        <w:t>2186 – 0101031000 – Lei nº 10.005 de 15/12/2023</w:t>
      </w:r>
    </w:p>
    <w:p w14:paraId="3657FB26" w14:textId="7512F390"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Pr="00345345">
        <w:rPr>
          <w:rFonts w:ascii="Arial" w:hAnsi="Arial" w:cs="Arial"/>
          <w:b/>
        </w:rPr>
        <w:t>R$</w:t>
      </w:r>
      <w:r w:rsidR="00CB165A">
        <w:rPr>
          <w:rFonts w:ascii="Arial" w:hAnsi="Arial" w:cs="Arial"/>
          <w:b/>
        </w:rPr>
        <w:t xml:space="preserve"> </w:t>
      </w:r>
      <w:r w:rsidR="00720781" w:rsidRPr="00720781">
        <w:rPr>
          <w:rFonts w:ascii="Arial" w:hAnsi="Arial" w:cs="Arial"/>
          <w:b/>
        </w:rPr>
        <w:t>1.108.981,80 (Um milhão, cento e oito mil, novecentos e oitenta e um reais e oitenta centavos)</w:t>
      </w:r>
      <w:r>
        <w:rPr>
          <w:rFonts w:ascii="Arial" w:hAnsi="Arial" w:cs="Arial"/>
        </w:rPr>
        <w:t>.</w:t>
      </w:r>
    </w:p>
    <w:p w14:paraId="684AAD01" w14:textId="705D8A2C" w:rsidR="0082635A" w:rsidRDefault="0082635A" w:rsidP="0082635A">
      <w:pPr>
        <w:numPr>
          <w:ilvl w:val="0"/>
          <w:numId w:val="10"/>
        </w:numPr>
        <w:tabs>
          <w:tab w:val="left" w:pos="284"/>
        </w:tabs>
        <w:jc w:val="both"/>
        <w:rPr>
          <w:rFonts w:ascii="Arial" w:hAnsi="Arial" w:cs="Arial"/>
        </w:rPr>
      </w:pPr>
      <w:r w:rsidRPr="00CB165A">
        <w:rPr>
          <w:rFonts w:ascii="Arial" w:hAnsi="Arial" w:cs="Arial"/>
        </w:rPr>
        <w:t>Validade da Ata de Registro de Preços: 12 (doze) meses.</w:t>
      </w:r>
    </w:p>
    <w:p w14:paraId="1DB72054" w14:textId="77777777" w:rsidR="008F57DC" w:rsidRPr="00220BDD" w:rsidRDefault="008F57DC" w:rsidP="008F57DC">
      <w:pPr>
        <w:ind w:firstLine="561"/>
        <w:rPr>
          <w:rFonts w:ascii="Arial" w:hAnsi="Arial" w:cs="Arial"/>
          <w:highlight w:val="yellow"/>
        </w:rPr>
      </w:pPr>
    </w:p>
    <w:p w14:paraId="15600412" w14:textId="77777777" w:rsidR="008F57DC" w:rsidRPr="0088558F" w:rsidRDefault="008F57DC" w:rsidP="008F57DC">
      <w:pPr>
        <w:shd w:val="clear" w:color="auto" w:fill="DDDDDD"/>
        <w:ind w:firstLine="561"/>
        <w:rPr>
          <w:rFonts w:ascii="Arial" w:hAnsi="Arial" w:cs="Arial"/>
          <w:b/>
          <w:bCs/>
        </w:rPr>
      </w:pPr>
      <w:r w:rsidRPr="0088558F">
        <w:rPr>
          <w:rFonts w:ascii="Arial" w:hAnsi="Arial" w:cs="Arial"/>
          <w:b/>
          <w:bCs/>
        </w:rPr>
        <w:t>3. DO PROCEDIMENTO:</w:t>
      </w:r>
    </w:p>
    <w:p w14:paraId="1F88D9F1" w14:textId="77777777" w:rsidR="008F57DC" w:rsidRPr="0088558F" w:rsidRDefault="008F57DC" w:rsidP="008F57DC">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01DBD41" w14:textId="77777777" w:rsidR="008F57DC" w:rsidRPr="002877F1" w:rsidRDefault="008F57DC" w:rsidP="008F57DC">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3AEB7250" w14:textId="6D19AB51" w:rsidR="008F57DC" w:rsidRPr="00A40F8A" w:rsidRDefault="0082635A" w:rsidP="008F57DC">
      <w:pPr>
        <w:widowControl w:val="0"/>
        <w:numPr>
          <w:ilvl w:val="0"/>
          <w:numId w:val="12"/>
        </w:numPr>
        <w:tabs>
          <w:tab w:val="left" w:pos="284"/>
        </w:tabs>
        <w:autoSpaceDN w:val="0"/>
        <w:jc w:val="both"/>
        <w:rPr>
          <w:rFonts w:ascii="Arial" w:hAnsi="Arial" w:cs="Arial"/>
          <w:b/>
        </w:rPr>
      </w:pPr>
      <w:r>
        <w:rPr>
          <w:rFonts w:ascii="Arial" w:hAnsi="Arial" w:cs="Arial"/>
          <w:b/>
          <w:bCs/>
        </w:rPr>
        <w:t>São</w:t>
      </w:r>
      <w:r w:rsidR="008F57DC" w:rsidRPr="00A40F8A">
        <w:rPr>
          <w:rFonts w:ascii="Arial" w:hAnsi="Arial" w:cs="Arial"/>
          <w:b/>
          <w:bCs/>
        </w:rPr>
        <w:t xml:space="preserve"> reservado</w:t>
      </w:r>
      <w:r w:rsidR="00CB165A">
        <w:rPr>
          <w:rFonts w:ascii="Arial" w:hAnsi="Arial" w:cs="Arial"/>
          <w:b/>
          <w:bCs/>
        </w:rPr>
        <w:t>s</w:t>
      </w:r>
      <w:r w:rsidR="008F57DC" w:rsidRPr="00A40F8A">
        <w:rPr>
          <w:rFonts w:ascii="Arial" w:hAnsi="Arial" w:cs="Arial"/>
          <w:b/>
          <w:bCs/>
        </w:rPr>
        <w:t xml:space="preserve"> a Microempresas e Empresas de Pequeno Porte o</w:t>
      </w:r>
      <w:r w:rsidR="00CB165A">
        <w:rPr>
          <w:rFonts w:ascii="Arial" w:hAnsi="Arial" w:cs="Arial"/>
          <w:b/>
          <w:bCs/>
        </w:rPr>
        <w:t>s</w:t>
      </w:r>
      <w:r w:rsidR="008F57DC" w:rsidRPr="00A40F8A">
        <w:rPr>
          <w:rFonts w:ascii="Arial" w:hAnsi="Arial" w:cs="Arial"/>
          <w:b/>
          <w:bCs/>
        </w:rPr>
        <w:t xml:space="preserve"> ite</w:t>
      </w:r>
      <w:r>
        <w:rPr>
          <w:rFonts w:ascii="Arial" w:hAnsi="Arial" w:cs="Arial"/>
          <w:b/>
          <w:bCs/>
        </w:rPr>
        <w:t xml:space="preserve">ns </w:t>
      </w:r>
      <w:r w:rsidR="00CB165A" w:rsidRPr="00CB165A">
        <w:rPr>
          <w:rFonts w:ascii="Arial" w:hAnsi="Arial" w:cs="Arial"/>
          <w:b/>
          <w:bCs/>
        </w:rPr>
        <w:t>01, 02, 04, 05, 27, 28, 29 e 30</w:t>
      </w:r>
      <w:r w:rsidR="005C419D">
        <w:rPr>
          <w:rFonts w:ascii="Arial" w:hAnsi="Arial" w:cs="Arial"/>
          <w:b/>
          <w:bCs/>
        </w:rPr>
        <w:t xml:space="preserve">, conforme </w:t>
      </w:r>
      <w:r w:rsidR="005C419D" w:rsidRPr="005C419D">
        <w:rPr>
          <w:rFonts w:ascii="Arial" w:hAnsi="Arial" w:cs="Arial"/>
          <w:b/>
          <w:bCs/>
        </w:rPr>
        <w:t>Lei Complementar nº 147/14</w:t>
      </w:r>
      <w:r w:rsidR="005C419D">
        <w:rPr>
          <w:rFonts w:ascii="Arial" w:hAnsi="Arial" w:cs="Arial"/>
          <w:b/>
          <w:bCs/>
        </w:rPr>
        <w:t>.</w:t>
      </w:r>
    </w:p>
    <w:p w14:paraId="6FF2441F" w14:textId="77777777" w:rsidR="008F57DC" w:rsidRPr="005C6803" w:rsidRDefault="008F57DC" w:rsidP="008F57DC">
      <w:pPr>
        <w:ind w:firstLine="567"/>
        <w:jc w:val="both"/>
        <w:rPr>
          <w:rFonts w:ascii="Arial" w:hAnsi="Arial" w:cs="Arial"/>
        </w:rPr>
      </w:pPr>
    </w:p>
    <w:p w14:paraId="3C2C4D7A" w14:textId="77777777" w:rsidR="008F57DC" w:rsidRPr="005C6803" w:rsidRDefault="008F57DC" w:rsidP="008F57DC">
      <w:pPr>
        <w:shd w:val="clear" w:color="auto" w:fill="DDDDDD"/>
        <w:ind w:firstLine="561"/>
        <w:rPr>
          <w:rFonts w:ascii="Arial" w:hAnsi="Arial" w:cs="Arial"/>
        </w:rPr>
      </w:pPr>
      <w:r w:rsidRPr="005C6803">
        <w:rPr>
          <w:rFonts w:ascii="Arial" w:hAnsi="Arial" w:cs="Arial"/>
          <w:b/>
          <w:bCs/>
        </w:rPr>
        <w:t>4. DA PROPOSTA:</w:t>
      </w:r>
    </w:p>
    <w:p w14:paraId="624D69E6" w14:textId="77777777" w:rsidR="0082635A" w:rsidRDefault="0082635A" w:rsidP="0082635A">
      <w:pPr>
        <w:numPr>
          <w:ilvl w:val="0"/>
          <w:numId w:val="9"/>
        </w:numPr>
        <w:tabs>
          <w:tab w:val="left" w:pos="284"/>
        </w:tabs>
        <w:jc w:val="both"/>
        <w:rPr>
          <w:rFonts w:ascii="Arial" w:hAnsi="Arial" w:cs="Arial"/>
        </w:rPr>
      </w:pPr>
      <w:r>
        <w:rPr>
          <w:rFonts w:ascii="Arial" w:hAnsi="Arial" w:cs="Arial"/>
        </w:rPr>
        <w:t>Prazo de validade: 90 (noventa) dias.</w:t>
      </w:r>
    </w:p>
    <w:p w14:paraId="4EE4823B" w14:textId="77777777"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F64FDEE" w14:textId="6E3F450A" w:rsidR="0082635A" w:rsidRDefault="0082635A" w:rsidP="0082635A">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marca do fabricante</w:t>
      </w:r>
      <w:r w:rsidR="00CB165A">
        <w:rPr>
          <w:rFonts w:ascii="Arial" w:hAnsi="Arial" w:cs="Arial"/>
          <w:b/>
        </w:rPr>
        <w:t>, nome comercial e modelo</w:t>
      </w:r>
      <w:r w:rsidRPr="00B3036E">
        <w:rPr>
          <w:rFonts w:ascii="Arial" w:hAnsi="Arial" w:cs="Arial"/>
        </w:rPr>
        <w:t xml:space="preserve"> do produto cotado, sendo admitida apenas uma marca por item.</w:t>
      </w:r>
    </w:p>
    <w:p w14:paraId="730FEB71" w14:textId="52D9357A" w:rsidR="0085423A" w:rsidRPr="00FF50FF" w:rsidRDefault="00A73A17" w:rsidP="007E255B">
      <w:pPr>
        <w:numPr>
          <w:ilvl w:val="0"/>
          <w:numId w:val="9"/>
        </w:numPr>
        <w:tabs>
          <w:tab w:val="left" w:pos="284"/>
        </w:tabs>
        <w:jc w:val="both"/>
        <w:rPr>
          <w:rFonts w:ascii="Arial" w:eastAsia="Arial" w:hAnsi="Arial" w:cs="Arial"/>
          <w:b/>
        </w:rPr>
      </w:pPr>
      <w:r w:rsidRPr="00FF50FF">
        <w:rPr>
          <w:rFonts w:ascii="Arial" w:hAnsi="Arial" w:cs="Arial"/>
        </w:rPr>
        <w:t>Especificações e quantidades:</w:t>
      </w:r>
      <w:r w:rsidR="0085423A" w:rsidRPr="00FF50FF">
        <w:rPr>
          <w:rFonts w:ascii="Arial" w:eastAsia="Arial" w:hAnsi="Arial" w:cs="Arial"/>
          <w:b/>
        </w:rPr>
        <w:tab/>
      </w:r>
      <w:r w:rsidR="0085423A" w:rsidRPr="00FF50FF">
        <w:rPr>
          <w:rFonts w:ascii="Arial" w:eastAsia="Arial" w:hAnsi="Arial" w:cs="Arial"/>
          <w:b/>
        </w:rPr>
        <w:tab/>
      </w:r>
      <w:r w:rsidR="0085423A" w:rsidRPr="00FF50FF">
        <w:rPr>
          <w:rFonts w:ascii="Arial" w:eastAsia="Arial" w:hAnsi="Arial" w:cs="Arial"/>
          <w:b/>
        </w:rPr>
        <w:tab/>
      </w:r>
      <w:r w:rsidR="0085423A" w:rsidRPr="00FF50FF">
        <w:rPr>
          <w:rFonts w:ascii="Arial" w:eastAsia="Arial" w:hAnsi="Arial" w:cs="Arial"/>
          <w:b/>
        </w:rPr>
        <w:tab/>
      </w:r>
    </w:p>
    <w:p w14:paraId="16C16F61" w14:textId="65C8EFA0" w:rsidR="0085423A" w:rsidRPr="0085423A" w:rsidRDefault="0085423A" w:rsidP="0085423A">
      <w:pPr>
        <w:tabs>
          <w:tab w:val="left" w:pos="284"/>
        </w:tabs>
        <w:jc w:val="both"/>
        <w:rPr>
          <w:rFonts w:ascii="Arial" w:eastAsia="Arial" w:hAnsi="Arial" w:cs="Arial"/>
          <w:b/>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5C6803" w14:paraId="53F06FC8"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C6803" w:rsidRDefault="00B039A0" w:rsidP="008F57DC">
            <w:pPr>
              <w:pStyle w:val="Contedodatabela"/>
              <w:jc w:val="center"/>
              <w:rPr>
                <w:rFonts w:ascii="Arial" w:hAnsi="Arial" w:cs="Arial"/>
                <w:kern w:val="2"/>
              </w:rPr>
            </w:pPr>
            <w:r w:rsidRPr="005C6803">
              <w:rPr>
                <w:rFonts w:ascii="Arial" w:hAnsi="Arial" w:cs="Arial"/>
                <w:b/>
              </w:rPr>
              <w:t>Descritivo</w:t>
            </w:r>
          </w:p>
        </w:tc>
      </w:tr>
      <w:tr w:rsidR="00127732" w:rsidRPr="005C6803" w14:paraId="53AC8B79"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015297B3" w:rsidR="00127732" w:rsidRPr="00127732" w:rsidRDefault="00127732" w:rsidP="008F57DC">
            <w:pPr>
              <w:jc w:val="center"/>
              <w:rPr>
                <w:rFonts w:ascii="Arial" w:hAnsi="Arial" w:cs="Arial"/>
                <w:b/>
              </w:rPr>
            </w:pPr>
            <w:r w:rsidRPr="00127732">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47CDCC07"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F2A3AB6" w14:textId="05708776" w:rsidR="00127732" w:rsidRPr="00127732" w:rsidRDefault="0014175C" w:rsidP="0014175C">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321B12CA" w14:textId="392B3D50" w:rsidR="00127732" w:rsidRPr="00127732" w:rsidRDefault="00127732" w:rsidP="008F57DC">
            <w:pPr>
              <w:pStyle w:val="Contedodatabela"/>
              <w:jc w:val="both"/>
              <w:rPr>
                <w:rFonts w:ascii="Arial" w:hAnsi="Arial" w:cs="Arial"/>
              </w:rPr>
            </w:pPr>
            <w:r w:rsidRPr="00127732">
              <w:rPr>
                <w:rFonts w:ascii="Arial" w:hAnsi="Arial" w:cs="Arial"/>
              </w:rPr>
              <w:t>Andador triangular infantil em alumínio com 02 rodas e apoio de mão macio. Capacidade até 100 kg</w:t>
            </w:r>
          </w:p>
        </w:tc>
      </w:tr>
      <w:tr w:rsidR="0014175C" w:rsidRPr="005C6803" w14:paraId="473747AA"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506667F" w14:textId="589251EB" w:rsidR="0014175C" w:rsidRPr="00127732" w:rsidRDefault="0014175C" w:rsidP="008F57DC">
            <w:pPr>
              <w:jc w:val="center"/>
              <w:rPr>
                <w:rFonts w:ascii="Arial" w:hAnsi="Arial" w:cs="Arial"/>
                <w:b/>
              </w:rPr>
            </w:pPr>
            <w:r w:rsidRPr="00127732">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1197143F" w14:textId="3D190E5F" w:rsidR="0014175C" w:rsidRPr="00127732" w:rsidRDefault="0014175C" w:rsidP="0014175C">
            <w:pPr>
              <w:pStyle w:val="Contedodatabela"/>
              <w:jc w:val="center"/>
              <w:rPr>
                <w:rFonts w:ascii="Arial" w:hAnsi="Arial" w:cs="Arial"/>
                <w:b/>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6BF05CF9" w14:textId="4C1D27A5" w:rsidR="0014175C" w:rsidRPr="00127732" w:rsidRDefault="0014175C" w:rsidP="0014175C">
            <w:pPr>
              <w:pStyle w:val="Contedodatabela"/>
              <w:jc w:val="center"/>
              <w:rPr>
                <w:rFonts w:ascii="Arial" w:hAnsi="Arial" w:cs="Arial"/>
                <w:b/>
              </w:rPr>
            </w:pPr>
            <w:r w:rsidRPr="00842FB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7F2B9D1C" w14:textId="714BFCBF" w:rsidR="0014175C" w:rsidRPr="00127732" w:rsidRDefault="0014175C" w:rsidP="008F57DC">
            <w:pPr>
              <w:pStyle w:val="Contedodatabela"/>
              <w:jc w:val="both"/>
              <w:rPr>
                <w:rFonts w:ascii="Arial" w:hAnsi="Arial" w:cs="Arial"/>
                <w:b/>
              </w:rPr>
            </w:pPr>
            <w:r w:rsidRPr="00127732">
              <w:rPr>
                <w:rFonts w:ascii="Arial" w:hAnsi="Arial" w:cs="Arial"/>
              </w:rPr>
              <w:t>Bengala simples de madeira.</w:t>
            </w:r>
          </w:p>
        </w:tc>
      </w:tr>
      <w:tr w:rsidR="0014175C" w:rsidRPr="005C6803" w14:paraId="2232E9F8"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E7C20E7" w14:textId="005D7E71" w:rsidR="0014175C" w:rsidRPr="00127732" w:rsidRDefault="0014175C" w:rsidP="008F57DC">
            <w:pPr>
              <w:jc w:val="center"/>
              <w:rPr>
                <w:rFonts w:ascii="Arial" w:hAnsi="Arial" w:cs="Arial"/>
                <w:b/>
              </w:rPr>
            </w:pPr>
            <w:r w:rsidRPr="00127732">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7B0730DB" w14:textId="05492696" w:rsidR="0014175C" w:rsidRPr="00127732" w:rsidRDefault="0014175C" w:rsidP="0014175C">
            <w:pPr>
              <w:pStyle w:val="Contedodatabela"/>
              <w:jc w:val="center"/>
              <w:rPr>
                <w:rFonts w:ascii="Arial" w:hAnsi="Arial" w:cs="Arial"/>
              </w:rPr>
            </w:pPr>
            <w:r w:rsidRPr="00127732">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5DEA33F9" w14:textId="6D910D7B" w:rsidR="0014175C" w:rsidRPr="00127732" w:rsidRDefault="0014175C" w:rsidP="0014175C">
            <w:pPr>
              <w:pStyle w:val="Contedodatabela"/>
              <w:jc w:val="center"/>
              <w:rPr>
                <w:rFonts w:ascii="Arial" w:hAnsi="Arial" w:cs="Arial"/>
              </w:rPr>
            </w:pPr>
            <w:r w:rsidRPr="00842FB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7CD8BF61" w14:textId="389C9116" w:rsidR="0014175C" w:rsidRPr="00127732" w:rsidRDefault="0014175C" w:rsidP="008F57DC">
            <w:pPr>
              <w:pStyle w:val="Contedodatabela"/>
              <w:jc w:val="both"/>
              <w:rPr>
                <w:rFonts w:ascii="Arial" w:hAnsi="Arial" w:cs="Arial"/>
              </w:rPr>
            </w:pPr>
            <w:r w:rsidRPr="00127732">
              <w:rPr>
                <w:rFonts w:ascii="Arial" w:hAnsi="Arial" w:cs="Arial"/>
              </w:rPr>
              <w:t>Braçadeira de compressão 30-40 mmHg Longa e com polegar à esquerda</w:t>
            </w:r>
          </w:p>
        </w:tc>
      </w:tr>
      <w:tr w:rsidR="0014175C" w:rsidRPr="005C6803" w14:paraId="0A04E472"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646A125" w14:textId="1DC85A5E" w:rsidR="0014175C" w:rsidRPr="00127732" w:rsidRDefault="0014175C" w:rsidP="0085423A">
            <w:pPr>
              <w:jc w:val="center"/>
              <w:rPr>
                <w:rFonts w:ascii="Arial" w:hAnsi="Arial" w:cs="Arial"/>
                <w:b/>
              </w:rPr>
            </w:pPr>
            <w:r w:rsidRPr="00127732">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2EA0B7F3" w14:textId="6259F453" w:rsidR="0014175C" w:rsidRPr="00127732" w:rsidRDefault="0014175C" w:rsidP="0014175C">
            <w:pPr>
              <w:pStyle w:val="Contedodatabela"/>
              <w:jc w:val="center"/>
              <w:rPr>
                <w:rFonts w:ascii="Arial" w:hAnsi="Arial" w:cs="Arial"/>
              </w:rPr>
            </w:pPr>
            <w:r w:rsidRPr="00127732">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66BD9EE5" w14:textId="6E421A0A" w:rsidR="0014175C" w:rsidRPr="00127732" w:rsidRDefault="0014175C" w:rsidP="0014175C">
            <w:pPr>
              <w:pStyle w:val="Contedodatabela"/>
              <w:jc w:val="center"/>
              <w:rPr>
                <w:rFonts w:ascii="Arial" w:hAnsi="Arial" w:cs="Arial"/>
              </w:rPr>
            </w:pPr>
            <w:r w:rsidRPr="00842FB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1385AB2F" w14:textId="0D04B841" w:rsidR="0014175C" w:rsidRPr="00127732" w:rsidRDefault="0014175C" w:rsidP="008F57DC">
            <w:pPr>
              <w:pStyle w:val="Contedodatabela"/>
              <w:jc w:val="both"/>
              <w:rPr>
                <w:rFonts w:ascii="Arial" w:hAnsi="Arial" w:cs="Arial"/>
              </w:rPr>
            </w:pPr>
            <w:r w:rsidRPr="00127732">
              <w:rPr>
                <w:rFonts w:ascii="Arial" w:hAnsi="Arial" w:cs="Arial"/>
              </w:rPr>
              <w:t>Cadeira de banho higiênica adulta em alumínio com estrutura monobloco, com encosto fixo em poliéster impermeável, com rodas, com apoio de braços e pés rebatíveis; com aro de propulsão e capacidade de peso de até 100 Kg.</w:t>
            </w:r>
          </w:p>
        </w:tc>
      </w:tr>
      <w:tr w:rsidR="0014175C" w:rsidRPr="005C6803" w14:paraId="3051B953"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C6FF1B2" w14:textId="2A3F8D29" w:rsidR="0014175C" w:rsidRPr="00127732" w:rsidRDefault="0014175C" w:rsidP="008F57DC">
            <w:pPr>
              <w:jc w:val="center"/>
              <w:rPr>
                <w:rFonts w:ascii="Arial" w:hAnsi="Arial" w:cs="Arial"/>
                <w:b/>
              </w:rPr>
            </w:pPr>
            <w:r w:rsidRPr="00127732">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3D980352" w14:textId="2FFEF7F5" w:rsidR="0014175C" w:rsidRPr="00127732" w:rsidRDefault="0014175C"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0BC42979" w14:textId="5A387DF0" w:rsidR="0014175C" w:rsidRPr="00127732" w:rsidRDefault="0014175C" w:rsidP="0014175C">
            <w:pPr>
              <w:pStyle w:val="Contedodatabela"/>
              <w:jc w:val="center"/>
              <w:rPr>
                <w:rFonts w:ascii="Arial" w:hAnsi="Arial" w:cs="Arial"/>
              </w:rPr>
            </w:pPr>
            <w:r w:rsidRPr="00842FB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7F77C1C6" w14:textId="451F16CB" w:rsidR="0014175C" w:rsidRPr="00127732" w:rsidRDefault="0014175C" w:rsidP="008F57DC">
            <w:pPr>
              <w:pStyle w:val="Contedodatabela"/>
              <w:jc w:val="both"/>
              <w:rPr>
                <w:rFonts w:ascii="Arial" w:hAnsi="Arial" w:cs="Arial"/>
              </w:rPr>
            </w:pPr>
            <w:r w:rsidRPr="00127732">
              <w:rPr>
                <w:rFonts w:ascii="Arial" w:hAnsi="Arial" w:cs="Arial"/>
              </w:rPr>
              <w:t>Cadeira de banho infantil em alumínio com pintura epóxi, estrutura dobrável, rodízios giratórios com freios, concha em polietileno, mangueira acoplada para drenar água, apoio de cabeça em espuma injetada com regulagem de altura, acabamento antiderrapante no assento e encosto em E.V.A.</w:t>
            </w:r>
          </w:p>
        </w:tc>
      </w:tr>
      <w:tr w:rsidR="0014175C" w:rsidRPr="005C6803" w14:paraId="539DDC18"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A3F6A50" w14:textId="63172AEB" w:rsidR="0014175C" w:rsidRPr="00127732" w:rsidRDefault="0014175C" w:rsidP="008F57DC">
            <w:pPr>
              <w:jc w:val="center"/>
              <w:rPr>
                <w:rFonts w:ascii="Arial" w:hAnsi="Arial" w:cs="Arial"/>
                <w:b/>
              </w:rPr>
            </w:pPr>
            <w:r w:rsidRPr="00127732">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7DDE4BA3" w14:textId="637B49BE" w:rsidR="0014175C" w:rsidRPr="00127732" w:rsidRDefault="0014175C"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54089E7B" w14:textId="0A6CD975" w:rsidR="0014175C" w:rsidRPr="00127732" w:rsidRDefault="0014175C" w:rsidP="0014175C">
            <w:pPr>
              <w:pStyle w:val="Contedodatabela"/>
              <w:jc w:val="center"/>
              <w:rPr>
                <w:rFonts w:ascii="Arial" w:hAnsi="Arial" w:cs="Arial"/>
              </w:rPr>
            </w:pPr>
            <w:r w:rsidRPr="00842FB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69B4AEAC" w14:textId="07D6CDA5" w:rsidR="0014175C" w:rsidRPr="00127732" w:rsidRDefault="0014175C" w:rsidP="008F57DC">
            <w:pPr>
              <w:pStyle w:val="Contedodatabela"/>
              <w:jc w:val="both"/>
              <w:rPr>
                <w:rFonts w:ascii="Arial" w:hAnsi="Arial" w:cs="Arial"/>
              </w:rPr>
            </w:pPr>
            <w:r w:rsidRPr="00127732">
              <w:rPr>
                <w:rFonts w:ascii="Arial" w:hAnsi="Arial" w:cs="Arial"/>
              </w:rPr>
              <w:t>Cadeira de rodas em duro alumínio, com tilt móvel, confeccionada sob medida; rodas traseiras com pneu antifuro e rodas dianteiras maciças; dispositivo antitombo; cinto torácico e pélvico; apoio de cabeça, braços e pernas reguláveis e removíveis; apoio lateral de tronco e quadril; assento anatômico, com abdutor de quadril e encosto escavado. Com bandeja de atividades. Capacidade de peso de até 70 kg.</w:t>
            </w:r>
          </w:p>
        </w:tc>
      </w:tr>
      <w:tr w:rsidR="0014175C" w:rsidRPr="005C6803" w14:paraId="360C73A4"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A1155DD" w14:textId="0AD66F16" w:rsidR="0014175C" w:rsidRPr="00127732" w:rsidRDefault="0014175C" w:rsidP="008F57DC">
            <w:pPr>
              <w:jc w:val="center"/>
              <w:rPr>
                <w:rFonts w:ascii="Arial" w:hAnsi="Arial" w:cs="Arial"/>
                <w:b/>
              </w:rPr>
            </w:pPr>
            <w:r w:rsidRPr="00127732">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3617F4A0" w14:textId="0BC8F2C4" w:rsidR="0014175C" w:rsidRPr="00127732" w:rsidRDefault="0014175C"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501062D5" w14:textId="6513F96C" w:rsidR="0014175C" w:rsidRPr="00127732" w:rsidRDefault="0014175C" w:rsidP="0014175C">
            <w:pPr>
              <w:pStyle w:val="Contedodatabela"/>
              <w:jc w:val="center"/>
              <w:rPr>
                <w:rFonts w:ascii="Arial" w:hAnsi="Arial" w:cs="Arial"/>
              </w:rPr>
            </w:pPr>
            <w:r w:rsidRPr="00842FB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1FAC74E0" w14:textId="341A5D1B" w:rsidR="0014175C" w:rsidRPr="00127732" w:rsidRDefault="0014175C" w:rsidP="008F57DC">
            <w:pPr>
              <w:pStyle w:val="Contedodatabela"/>
              <w:jc w:val="both"/>
              <w:rPr>
                <w:rFonts w:ascii="Arial" w:hAnsi="Arial" w:cs="Arial"/>
              </w:rPr>
            </w:pPr>
            <w:r w:rsidRPr="00127732">
              <w:rPr>
                <w:rFonts w:ascii="Arial" w:hAnsi="Arial" w:cs="Arial"/>
              </w:rPr>
              <w:t xml:space="preserve">Cadeira de rodas em duro alumínio, Duplo X, confeccionada sob medida; rodas traseiras com pneu antifuro e rodas dianteira maciças, dispositivo antitombo, </w:t>
            </w:r>
            <w:r w:rsidRPr="00127732">
              <w:rPr>
                <w:rFonts w:ascii="Arial" w:hAnsi="Arial" w:cs="Arial"/>
              </w:rPr>
              <w:lastRenderedPageBreak/>
              <w:t>cintos torácico e pélvico, apoio de cabeça, braços e pernas reguláveis e removíveis. Assento anatômico. Apoio de pegada na roda. Capacidade de peso de até 100 kg</w:t>
            </w:r>
          </w:p>
        </w:tc>
      </w:tr>
      <w:tr w:rsidR="0014175C" w:rsidRPr="005C6803" w14:paraId="5B8AC15A"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6BD323F" w14:textId="5F70602E" w:rsidR="0014175C" w:rsidRPr="00127732" w:rsidRDefault="0014175C" w:rsidP="008F57DC">
            <w:pPr>
              <w:jc w:val="center"/>
              <w:rPr>
                <w:rFonts w:ascii="Arial" w:hAnsi="Arial" w:cs="Arial"/>
                <w:b/>
              </w:rPr>
            </w:pPr>
            <w:r w:rsidRPr="00127732">
              <w:rPr>
                <w:rFonts w:ascii="Arial" w:hAnsi="Arial" w:cs="Arial"/>
                <w:b/>
              </w:rPr>
              <w:lastRenderedPageBreak/>
              <w:t>08</w:t>
            </w:r>
          </w:p>
        </w:tc>
        <w:tc>
          <w:tcPr>
            <w:tcW w:w="850" w:type="dxa"/>
            <w:tcBorders>
              <w:top w:val="single" w:sz="4" w:space="0" w:color="000000"/>
              <w:left w:val="single" w:sz="4" w:space="0" w:color="000000"/>
              <w:bottom w:val="single" w:sz="4" w:space="0" w:color="000000"/>
              <w:right w:val="nil"/>
            </w:tcBorders>
            <w:vAlign w:val="center"/>
          </w:tcPr>
          <w:p w14:paraId="733D624A" w14:textId="3715FC88" w:rsidR="0014175C" w:rsidRPr="00127732" w:rsidRDefault="0014175C" w:rsidP="0014175C">
            <w:pPr>
              <w:pStyle w:val="Contedodatabela"/>
              <w:jc w:val="center"/>
              <w:rPr>
                <w:rFonts w:ascii="Arial" w:hAnsi="Arial" w:cs="Arial"/>
              </w:rPr>
            </w:pPr>
            <w:r w:rsidRPr="00127732">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14F0B50F" w14:textId="655E76C6" w:rsidR="0014175C" w:rsidRPr="00127732" w:rsidRDefault="0014175C" w:rsidP="0014175C">
            <w:pPr>
              <w:pStyle w:val="Contedodatabela"/>
              <w:jc w:val="center"/>
              <w:rPr>
                <w:rFonts w:ascii="Arial" w:hAnsi="Arial" w:cs="Arial"/>
              </w:rPr>
            </w:pPr>
            <w:r w:rsidRPr="00B305C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715EC3CF" w14:textId="35078373" w:rsidR="0014175C" w:rsidRPr="00127732" w:rsidRDefault="0014175C" w:rsidP="008F57DC">
            <w:pPr>
              <w:pStyle w:val="Contedodatabela"/>
              <w:jc w:val="both"/>
              <w:rPr>
                <w:rFonts w:ascii="Arial" w:hAnsi="Arial" w:cs="Arial"/>
              </w:rPr>
            </w:pPr>
            <w:r w:rsidRPr="00127732">
              <w:rPr>
                <w:rFonts w:ascii="Arial" w:hAnsi="Arial" w:cs="Arial"/>
              </w:rPr>
              <w:t>Cadeira de rodas em duro alumínio, Duplo X, confeccionada sob medida; rodas traseiras com pneu antifuro e rodas dianteira maciças, dispositivo antitombo, cintos torácico e pélvico; apoio lateral de tronco, braços e pernas reguláveis e removíveis; assento anatômico. Capacidade de peso de até 100 kg.</w:t>
            </w:r>
          </w:p>
        </w:tc>
      </w:tr>
      <w:tr w:rsidR="0014175C" w:rsidRPr="005C6803" w14:paraId="23822E5C"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CB7C3F3" w14:textId="75269F99" w:rsidR="0014175C" w:rsidRPr="00127732" w:rsidRDefault="0014175C" w:rsidP="008F57DC">
            <w:pPr>
              <w:jc w:val="center"/>
              <w:rPr>
                <w:rFonts w:ascii="Arial" w:hAnsi="Arial" w:cs="Arial"/>
                <w:b/>
              </w:rPr>
            </w:pPr>
            <w:r w:rsidRPr="00127732">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10E52529" w14:textId="6185B124" w:rsidR="0014175C" w:rsidRPr="00127732" w:rsidRDefault="0014175C"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41CF4E3E" w14:textId="281928F0" w:rsidR="0014175C" w:rsidRPr="00127732" w:rsidRDefault="0014175C" w:rsidP="0014175C">
            <w:pPr>
              <w:pStyle w:val="Contedodatabela"/>
              <w:jc w:val="center"/>
              <w:rPr>
                <w:rFonts w:ascii="Arial" w:hAnsi="Arial" w:cs="Arial"/>
              </w:rPr>
            </w:pPr>
            <w:r w:rsidRPr="00B305C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48F96AC7" w14:textId="59202BCF" w:rsidR="0014175C" w:rsidRPr="00127732" w:rsidRDefault="0014175C" w:rsidP="008F57DC">
            <w:pPr>
              <w:pStyle w:val="Contedodatabela"/>
              <w:jc w:val="both"/>
              <w:rPr>
                <w:rFonts w:ascii="Arial" w:hAnsi="Arial" w:cs="Arial"/>
              </w:rPr>
            </w:pPr>
            <w:r w:rsidRPr="00127732">
              <w:rPr>
                <w:rFonts w:ascii="Arial" w:hAnsi="Arial" w:cs="Arial"/>
              </w:rPr>
              <w:t>Cadeira de rodas em duro alumínio, Duplo X, confeccionada sob medida; rodas traseiras com pneus antifuro e rodas dianteira maciças, dispositivo antitombo, cintos torácico e pélvico, apoio de cabeça, de braços e pernas reguláveis e removíveis, apoio lateral de tronco e quadril, assento anatômico dispositivo para abdução de membros inferiores, com adaptação na região glútea. Para aproximadamente 60 kg.</w:t>
            </w:r>
          </w:p>
        </w:tc>
      </w:tr>
      <w:tr w:rsidR="0014175C" w:rsidRPr="005C6803" w14:paraId="2D106B34"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4393FA2" w14:textId="65C59715" w:rsidR="0014175C" w:rsidRPr="00127732" w:rsidRDefault="0014175C" w:rsidP="008F57DC">
            <w:pPr>
              <w:jc w:val="center"/>
              <w:rPr>
                <w:rFonts w:ascii="Arial" w:hAnsi="Arial" w:cs="Arial"/>
                <w:b/>
              </w:rPr>
            </w:pPr>
            <w:r w:rsidRPr="00127732">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334B1D3E" w14:textId="60E993B5" w:rsidR="0014175C" w:rsidRPr="00127732" w:rsidRDefault="0014175C"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63ADA2DF" w14:textId="1EB6CEA2" w:rsidR="0014175C" w:rsidRPr="00127732" w:rsidRDefault="0014175C" w:rsidP="0014175C">
            <w:pPr>
              <w:pStyle w:val="Contedodatabela"/>
              <w:jc w:val="center"/>
              <w:rPr>
                <w:rFonts w:ascii="Arial" w:hAnsi="Arial" w:cs="Arial"/>
              </w:rPr>
            </w:pPr>
            <w:r w:rsidRPr="00B305C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174E2C91" w14:textId="4DE5029D" w:rsidR="0014175C" w:rsidRPr="00127732" w:rsidRDefault="0014175C" w:rsidP="008F57DC">
            <w:pPr>
              <w:pStyle w:val="Contedodatabela"/>
              <w:jc w:val="both"/>
              <w:rPr>
                <w:rFonts w:ascii="Arial" w:hAnsi="Arial" w:cs="Arial"/>
              </w:rPr>
            </w:pPr>
            <w:r w:rsidRPr="00127732">
              <w:rPr>
                <w:rFonts w:ascii="Arial" w:hAnsi="Arial" w:cs="Arial"/>
              </w:rPr>
              <w:t>Cadeira de rodas em duro alumínio, Duplo X, confeccionada sob medida; rodas traseiras com pneus antifuro e rodas dianteira maciças, dispositivo antitombo, cintos torácico e pélvico, apoio de braços e pernas reguláveis e removíveis, apoio lateral de quadril, assento anatômico. Capacidade de peso superior a 100 Kg</w:t>
            </w:r>
          </w:p>
        </w:tc>
      </w:tr>
      <w:tr w:rsidR="0014175C" w:rsidRPr="005C6803" w14:paraId="269C87CD"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9ED6A07" w14:textId="6841ED0C" w:rsidR="0014175C" w:rsidRPr="00127732" w:rsidRDefault="0014175C" w:rsidP="008F57DC">
            <w:pPr>
              <w:jc w:val="center"/>
              <w:rPr>
                <w:rFonts w:ascii="Arial" w:hAnsi="Arial" w:cs="Arial"/>
                <w:b/>
              </w:rPr>
            </w:pPr>
            <w:r w:rsidRPr="00127732">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54097AF7" w14:textId="7BD47A97" w:rsidR="0014175C" w:rsidRPr="007B50A5" w:rsidRDefault="0014175C" w:rsidP="0014175C">
            <w:pPr>
              <w:jc w:val="center"/>
              <w:rPr>
                <w:rFonts w:ascii="Arial" w:hAnsi="Arial" w:cs="Arial"/>
              </w:rPr>
            </w:pPr>
            <w:r w:rsidRPr="007B50A5">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0ABF2934" w14:textId="3EA305C0" w:rsidR="0014175C" w:rsidRPr="00127732" w:rsidRDefault="0014175C" w:rsidP="0014175C">
            <w:pPr>
              <w:pStyle w:val="Contedodatabela"/>
              <w:jc w:val="center"/>
              <w:rPr>
                <w:rFonts w:ascii="Arial" w:hAnsi="Arial" w:cs="Arial"/>
              </w:rPr>
            </w:pPr>
            <w:r w:rsidRPr="00B305C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629C70B4" w14:textId="15C8A23E" w:rsidR="0014175C" w:rsidRPr="00127732" w:rsidRDefault="0014175C" w:rsidP="008F57DC">
            <w:pPr>
              <w:pStyle w:val="Contedodatabela"/>
              <w:jc w:val="both"/>
              <w:rPr>
                <w:rFonts w:ascii="Arial" w:hAnsi="Arial" w:cs="Arial"/>
              </w:rPr>
            </w:pPr>
            <w:r w:rsidRPr="00127732">
              <w:rPr>
                <w:rFonts w:ascii="Arial" w:hAnsi="Arial" w:cs="Arial"/>
              </w:rPr>
              <w:t>Cadeira de rodas em duro alumínio, Duplo X, confeccionada sob medida; rodas traseiras com pneu antifuro e rodas dianteiras maciças; dispositivo antitombo; cinto torácico e pélvico; apoio de cabeça, braços e pernas reguláveis e removíveis; apoio lateral de tronco e quadril; assento e encosto anatômico, com abdutor de quadril. Com bandeja de atividades. Capacidade de peso de até 100 kg.</w:t>
            </w:r>
          </w:p>
        </w:tc>
      </w:tr>
      <w:tr w:rsidR="0014175C" w:rsidRPr="005C6803" w14:paraId="7A18B7EA"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E129837" w14:textId="442FDF31" w:rsidR="0014175C" w:rsidRPr="00127732" w:rsidRDefault="0014175C" w:rsidP="008F57DC">
            <w:pPr>
              <w:jc w:val="center"/>
              <w:rPr>
                <w:rFonts w:ascii="Arial" w:hAnsi="Arial" w:cs="Arial"/>
                <w:b/>
              </w:rPr>
            </w:pPr>
            <w:r w:rsidRPr="00127732">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0A666088" w14:textId="216FEC04" w:rsidR="0014175C" w:rsidRPr="00127732" w:rsidRDefault="0014175C"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4920020" w14:textId="6B161C51" w:rsidR="0014175C" w:rsidRPr="00127732" w:rsidRDefault="0014175C" w:rsidP="0014175C">
            <w:pPr>
              <w:pStyle w:val="Contedodatabela"/>
              <w:jc w:val="center"/>
              <w:rPr>
                <w:rFonts w:ascii="Arial" w:hAnsi="Arial" w:cs="Arial"/>
              </w:rPr>
            </w:pPr>
            <w:r w:rsidRPr="00B305C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401B8060" w14:textId="4D8ECD4B" w:rsidR="0014175C" w:rsidRPr="00127732" w:rsidRDefault="0014175C" w:rsidP="008F57DC">
            <w:pPr>
              <w:pStyle w:val="Contedodatabela"/>
              <w:jc w:val="both"/>
              <w:rPr>
                <w:rFonts w:ascii="Arial" w:hAnsi="Arial" w:cs="Arial"/>
              </w:rPr>
            </w:pPr>
            <w:r w:rsidRPr="00127732">
              <w:rPr>
                <w:rFonts w:ascii="Arial" w:hAnsi="Arial" w:cs="Arial"/>
              </w:rPr>
              <w:t>Cadeira de rodas em duro alumínio, Duplo X, confeccionada sob medida; rodas traseiras com pneus antifuro e rodas dianteira maciças, dispositivo antitombo, cintos torácico e pélvico, apoio de cabeça, de braços e pernas reguláveis e removíveis, apoio lateral de quadril, assento anatômico. Para aproximadamente 100 kg.</w:t>
            </w:r>
          </w:p>
        </w:tc>
      </w:tr>
      <w:tr w:rsidR="0014175C" w:rsidRPr="005C6803" w14:paraId="3942F4D1"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154926E" w14:textId="7B9241F9" w:rsidR="0014175C" w:rsidRPr="00127732" w:rsidRDefault="0014175C" w:rsidP="008F57DC">
            <w:pPr>
              <w:jc w:val="center"/>
              <w:rPr>
                <w:rFonts w:ascii="Arial" w:hAnsi="Arial" w:cs="Arial"/>
                <w:b/>
              </w:rPr>
            </w:pPr>
            <w:r w:rsidRPr="00127732">
              <w:rPr>
                <w:rFonts w:ascii="Arial" w:hAnsi="Arial" w:cs="Arial"/>
                <w:b/>
              </w:rPr>
              <w:t>13</w:t>
            </w:r>
          </w:p>
        </w:tc>
        <w:tc>
          <w:tcPr>
            <w:tcW w:w="850" w:type="dxa"/>
            <w:tcBorders>
              <w:top w:val="single" w:sz="4" w:space="0" w:color="000000"/>
              <w:left w:val="single" w:sz="4" w:space="0" w:color="000000"/>
              <w:bottom w:val="single" w:sz="4" w:space="0" w:color="000000"/>
              <w:right w:val="nil"/>
            </w:tcBorders>
            <w:vAlign w:val="center"/>
          </w:tcPr>
          <w:p w14:paraId="44825AB4" w14:textId="5DBE245A" w:rsidR="0014175C" w:rsidRPr="00127732" w:rsidRDefault="0014175C"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57DE95F0" w14:textId="7889705B" w:rsidR="0014175C" w:rsidRPr="00127732" w:rsidRDefault="0014175C" w:rsidP="0014175C">
            <w:pPr>
              <w:pStyle w:val="Contedodatabela"/>
              <w:jc w:val="center"/>
              <w:rPr>
                <w:rFonts w:ascii="Arial" w:hAnsi="Arial" w:cs="Arial"/>
              </w:rPr>
            </w:pPr>
            <w:r w:rsidRPr="00B305C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112AFD45" w14:textId="4BACADEC" w:rsidR="0014175C" w:rsidRPr="00127732" w:rsidRDefault="0014175C" w:rsidP="008F57DC">
            <w:pPr>
              <w:pStyle w:val="Contedodatabela"/>
              <w:jc w:val="both"/>
              <w:rPr>
                <w:rFonts w:ascii="Arial" w:hAnsi="Arial" w:cs="Arial"/>
              </w:rPr>
            </w:pPr>
            <w:r w:rsidRPr="00127732">
              <w:rPr>
                <w:rFonts w:ascii="Arial" w:hAnsi="Arial" w:cs="Arial"/>
              </w:rPr>
              <w:t>Cadeira de Rodas em duro alumínio, Duplo X, confeccionada sob medida. Rodas traseiras com pneu antifuro e rodas dianteiras maciças, dispositivo antitombo, cintos torácico e pélvico; apoios de cabeça, braços e pernas reguláveis e removíveis; assento anatômico; com mesa de atividades e capacidade de peso de até 100 Kg. Necessita ter ângulo de flexão de quadril acima de 90º, separador de membros inferiores e correção para escoliose.</w:t>
            </w:r>
          </w:p>
        </w:tc>
      </w:tr>
      <w:tr w:rsidR="0014175C" w:rsidRPr="005C6803" w14:paraId="2D78D1F8"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8B6CAF8" w14:textId="34F9F23B" w:rsidR="0014175C" w:rsidRPr="00127732" w:rsidRDefault="0014175C" w:rsidP="008F57DC">
            <w:pPr>
              <w:jc w:val="center"/>
              <w:rPr>
                <w:rFonts w:ascii="Arial" w:hAnsi="Arial" w:cs="Arial"/>
                <w:b/>
              </w:rPr>
            </w:pPr>
            <w:r w:rsidRPr="00127732">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77956C26" w14:textId="628574CC" w:rsidR="0014175C" w:rsidRPr="00127732" w:rsidRDefault="0014175C" w:rsidP="0014175C">
            <w:pPr>
              <w:pStyle w:val="Contedodatabela"/>
              <w:jc w:val="center"/>
              <w:rPr>
                <w:rFonts w:ascii="Arial" w:hAnsi="Arial" w:cs="Arial"/>
              </w:rPr>
            </w:pPr>
            <w:r w:rsidRPr="00127732">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3A62E8C3" w14:textId="10280A33" w:rsidR="0014175C" w:rsidRPr="00127732" w:rsidRDefault="0014175C" w:rsidP="0014175C">
            <w:pPr>
              <w:pStyle w:val="Contedodatabela"/>
              <w:jc w:val="center"/>
              <w:rPr>
                <w:rFonts w:ascii="Arial" w:hAnsi="Arial" w:cs="Arial"/>
              </w:rPr>
            </w:pPr>
            <w:r w:rsidRPr="00B305C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7F885D86" w14:textId="1E489BA0" w:rsidR="0014175C" w:rsidRPr="00127732" w:rsidRDefault="0014175C" w:rsidP="008F57DC">
            <w:pPr>
              <w:pStyle w:val="Contedodatabela"/>
              <w:jc w:val="both"/>
              <w:rPr>
                <w:rFonts w:ascii="Arial" w:hAnsi="Arial" w:cs="Arial"/>
              </w:rPr>
            </w:pPr>
            <w:r w:rsidRPr="00127732">
              <w:rPr>
                <w:rFonts w:ascii="Arial" w:hAnsi="Arial" w:cs="Arial"/>
              </w:rPr>
              <w:t>Cadeira de rodas em duro alumínio, Duplo X, confeccionada sob medida; rodas traseiras com pneu antifuro e rodas dianteira maciças, dispositivo antitombo, cintos torácico e pélvico. Apoio de cabeça, braços e pernas reguláveis e removíveis. Assento anatômico. Capacidade de peso até 100kg.</w:t>
            </w:r>
          </w:p>
        </w:tc>
      </w:tr>
      <w:tr w:rsidR="0014175C" w:rsidRPr="005C6803" w14:paraId="734BC91B"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F1BED57" w14:textId="73CE962D" w:rsidR="0014175C" w:rsidRPr="00127732" w:rsidRDefault="0014175C" w:rsidP="008F57DC">
            <w:pPr>
              <w:jc w:val="center"/>
              <w:rPr>
                <w:rFonts w:ascii="Arial" w:hAnsi="Arial" w:cs="Arial"/>
                <w:b/>
              </w:rPr>
            </w:pPr>
            <w:r w:rsidRPr="00127732">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3D6CD8B4" w14:textId="34DEA9BA" w:rsidR="0014175C" w:rsidRPr="00127732" w:rsidRDefault="0014175C" w:rsidP="0014175C">
            <w:pPr>
              <w:pStyle w:val="Contedodatabela"/>
              <w:jc w:val="center"/>
              <w:rPr>
                <w:rFonts w:ascii="Arial" w:hAnsi="Arial" w:cs="Arial"/>
              </w:rPr>
            </w:pPr>
            <w:r w:rsidRPr="00127732">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13C250C7" w14:textId="2E694679" w:rsidR="0014175C" w:rsidRPr="00127732" w:rsidRDefault="0014175C" w:rsidP="0014175C">
            <w:pPr>
              <w:pStyle w:val="Contedodatabela"/>
              <w:jc w:val="center"/>
              <w:rPr>
                <w:rFonts w:ascii="Arial" w:hAnsi="Arial" w:cs="Arial"/>
              </w:rPr>
            </w:pPr>
            <w:r w:rsidRPr="00B305C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20A19E8A" w14:textId="7446FB8E" w:rsidR="0014175C" w:rsidRPr="00127732" w:rsidRDefault="0014175C" w:rsidP="008F57DC">
            <w:pPr>
              <w:pStyle w:val="Contedodatabela"/>
              <w:jc w:val="both"/>
              <w:rPr>
                <w:rFonts w:ascii="Arial" w:hAnsi="Arial" w:cs="Arial"/>
              </w:rPr>
            </w:pPr>
            <w:r w:rsidRPr="00127732">
              <w:rPr>
                <w:rFonts w:ascii="Arial" w:hAnsi="Arial" w:cs="Arial"/>
              </w:rPr>
              <w:t>Cadeira de rodas em duro alumínio, Duplo X, confeccionada sob medida; rodas traseiras com pneu antifuro e rodas dianteiras maciças, dispositivo antitombo, cinto torácico e pélvico, apoio de cabeça, braços e pernas reguláveis e removíveis; assento anatômico. Capacidade de peso superior a 100 Kg.</w:t>
            </w:r>
          </w:p>
        </w:tc>
      </w:tr>
      <w:tr w:rsidR="0014175C" w:rsidRPr="005C6803" w14:paraId="30DC2CBD"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C1A5C19" w14:textId="576426E5" w:rsidR="0014175C" w:rsidRPr="00127732" w:rsidRDefault="0014175C" w:rsidP="008F57DC">
            <w:pPr>
              <w:jc w:val="center"/>
              <w:rPr>
                <w:rFonts w:ascii="Arial" w:hAnsi="Arial" w:cs="Arial"/>
                <w:b/>
              </w:rPr>
            </w:pPr>
            <w:r w:rsidRPr="00127732">
              <w:rPr>
                <w:rFonts w:ascii="Arial" w:hAnsi="Arial" w:cs="Arial"/>
                <w:b/>
              </w:rPr>
              <w:t>16</w:t>
            </w:r>
          </w:p>
        </w:tc>
        <w:tc>
          <w:tcPr>
            <w:tcW w:w="850" w:type="dxa"/>
            <w:tcBorders>
              <w:top w:val="single" w:sz="4" w:space="0" w:color="000000"/>
              <w:left w:val="single" w:sz="4" w:space="0" w:color="000000"/>
              <w:bottom w:val="single" w:sz="4" w:space="0" w:color="000000"/>
              <w:right w:val="nil"/>
            </w:tcBorders>
            <w:vAlign w:val="center"/>
          </w:tcPr>
          <w:p w14:paraId="4A4C1627" w14:textId="5D220276" w:rsidR="0014175C" w:rsidRPr="00127732" w:rsidRDefault="0014175C" w:rsidP="0014175C">
            <w:pPr>
              <w:pStyle w:val="Contedodatabela"/>
              <w:jc w:val="center"/>
              <w:rPr>
                <w:rFonts w:ascii="Arial" w:hAnsi="Arial" w:cs="Arial"/>
              </w:rPr>
            </w:pPr>
            <w:r w:rsidRPr="00127732">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63FAC5BC" w14:textId="6ED9ED40" w:rsidR="0014175C" w:rsidRPr="00127732" w:rsidRDefault="0014175C" w:rsidP="0014175C">
            <w:pPr>
              <w:pStyle w:val="Contedodatabela"/>
              <w:jc w:val="center"/>
              <w:rPr>
                <w:rFonts w:ascii="Arial" w:hAnsi="Arial" w:cs="Arial"/>
              </w:rPr>
            </w:pPr>
            <w:r w:rsidRPr="00B305C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2680A8E5" w14:textId="05B16F71" w:rsidR="0014175C" w:rsidRPr="00127732" w:rsidRDefault="0014175C" w:rsidP="008F57DC">
            <w:pPr>
              <w:pStyle w:val="Contedodatabela"/>
              <w:jc w:val="both"/>
              <w:rPr>
                <w:rFonts w:ascii="Arial" w:hAnsi="Arial" w:cs="Arial"/>
              </w:rPr>
            </w:pPr>
            <w:r w:rsidRPr="00127732">
              <w:rPr>
                <w:rFonts w:ascii="Arial" w:hAnsi="Arial" w:cs="Arial"/>
              </w:rPr>
              <w:t>Cadeira de rodas em duro alumínio, Duplo X, confeccionada sob medida; rodas traseiras com pneus antifuro e rodas dianteira maciças, dispositivo antitombo, cintos torácico e pélvico, apoio de braços e pernas reguláveis e removíveis, apoio lateral de quadril, assento anatômico. Para aproximadamente 100 kg.</w:t>
            </w:r>
          </w:p>
        </w:tc>
      </w:tr>
      <w:tr w:rsidR="0014175C" w:rsidRPr="005C6803" w14:paraId="44931F45"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9AD1672" w14:textId="3835046C" w:rsidR="0014175C" w:rsidRPr="00127732" w:rsidRDefault="0014175C" w:rsidP="008F57DC">
            <w:pPr>
              <w:jc w:val="center"/>
              <w:rPr>
                <w:rFonts w:ascii="Arial" w:hAnsi="Arial" w:cs="Arial"/>
                <w:b/>
              </w:rPr>
            </w:pPr>
            <w:r w:rsidRPr="00127732">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5042C757" w14:textId="7CC5440D" w:rsidR="0014175C" w:rsidRPr="00127732" w:rsidRDefault="0014175C" w:rsidP="0014175C">
            <w:pPr>
              <w:pStyle w:val="Contedodatabela"/>
              <w:jc w:val="center"/>
              <w:rPr>
                <w:rFonts w:ascii="Arial" w:hAnsi="Arial" w:cs="Arial"/>
              </w:rPr>
            </w:pPr>
            <w:r w:rsidRPr="00127732">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2CE629BA" w14:textId="08AF537C" w:rsidR="0014175C" w:rsidRPr="00127732" w:rsidRDefault="0014175C" w:rsidP="0014175C">
            <w:pPr>
              <w:pStyle w:val="Contedodatabela"/>
              <w:jc w:val="center"/>
              <w:rPr>
                <w:rFonts w:ascii="Arial" w:hAnsi="Arial" w:cs="Arial"/>
              </w:rPr>
            </w:pPr>
            <w:r w:rsidRPr="00B305C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14DB853D" w14:textId="25C0905C" w:rsidR="0014175C" w:rsidRPr="00127732" w:rsidRDefault="0014175C" w:rsidP="008F57DC">
            <w:pPr>
              <w:pStyle w:val="Contedodatabela"/>
              <w:jc w:val="both"/>
              <w:rPr>
                <w:rFonts w:ascii="Arial" w:hAnsi="Arial" w:cs="Arial"/>
              </w:rPr>
            </w:pPr>
            <w:r w:rsidRPr="00127732">
              <w:rPr>
                <w:rFonts w:ascii="Arial" w:hAnsi="Arial" w:cs="Arial"/>
              </w:rPr>
              <w:t>Cadeira de rodas infantil em duro alumínio, duplo X, confeccionada sob medida; rodas traseiras com pneus antifuro e rodas dianteira maciças, dispositivo antitombo, cintos torácico e pélvico, apoio de cabeça, de braços e pernas reguláveis e removíveis, apoio lateral de tronco e quadril, assento anatômico com dispositivo para abdução de membros inferiores.</w:t>
            </w:r>
          </w:p>
        </w:tc>
      </w:tr>
      <w:tr w:rsidR="0014175C" w:rsidRPr="005C6803" w14:paraId="134E7C7A"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B23770D" w14:textId="64F765EB" w:rsidR="0014175C" w:rsidRPr="00127732" w:rsidRDefault="0014175C" w:rsidP="008F57DC">
            <w:pPr>
              <w:jc w:val="center"/>
              <w:rPr>
                <w:rFonts w:ascii="Arial" w:hAnsi="Arial" w:cs="Arial"/>
                <w:b/>
              </w:rPr>
            </w:pPr>
            <w:r w:rsidRPr="00127732">
              <w:rPr>
                <w:rFonts w:ascii="Arial" w:hAnsi="Arial" w:cs="Arial"/>
                <w:b/>
              </w:rPr>
              <w:lastRenderedPageBreak/>
              <w:t>18</w:t>
            </w:r>
          </w:p>
        </w:tc>
        <w:tc>
          <w:tcPr>
            <w:tcW w:w="850" w:type="dxa"/>
            <w:tcBorders>
              <w:top w:val="single" w:sz="4" w:space="0" w:color="000000"/>
              <w:left w:val="single" w:sz="4" w:space="0" w:color="000000"/>
              <w:bottom w:val="single" w:sz="4" w:space="0" w:color="000000"/>
              <w:right w:val="nil"/>
            </w:tcBorders>
            <w:vAlign w:val="center"/>
          </w:tcPr>
          <w:p w14:paraId="7A9B1785" w14:textId="36D0A919" w:rsidR="0014175C" w:rsidRPr="00127732" w:rsidRDefault="0014175C" w:rsidP="0014175C">
            <w:pPr>
              <w:pStyle w:val="Contedodatabela"/>
              <w:jc w:val="center"/>
              <w:rPr>
                <w:rFonts w:ascii="Arial" w:hAnsi="Arial" w:cs="Arial"/>
              </w:rPr>
            </w:pPr>
            <w:r w:rsidRPr="00127732">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2AE23571" w14:textId="47656D23" w:rsidR="0014175C" w:rsidRPr="00127732" w:rsidRDefault="0014175C" w:rsidP="0014175C">
            <w:pPr>
              <w:pStyle w:val="Contedodatabela"/>
              <w:jc w:val="center"/>
              <w:rPr>
                <w:rFonts w:ascii="Arial" w:hAnsi="Arial" w:cs="Arial"/>
              </w:rPr>
            </w:pPr>
            <w:r w:rsidRPr="00B305C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4328E7B9" w14:textId="242FB445" w:rsidR="0014175C" w:rsidRPr="00127732" w:rsidRDefault="0014175C" w:rsidP="008F57DC">
            <w:pPr>
              <w:pStyle w:val="Contedodatabela"/>
              <w:jc w:val="both"/>
              <w:rPr>
                <w:rFonts w:ascii="Arial" w:hAnsi="Arial" w:cs="Arial"/>
              </w:rPr>
            </w:pPr>
            <w:r w:rsidRPr="00127732">
              <w:rPr>
                <w:rFonts w:ascii="Arial" w:hAnsi="Arial" w:cs="Arial"/>
              </w:rPr>
              <w:t>Cadeira de rodas infantil em duro alumínio, Duplo X, confeccionada sob medida; rodas traseiras com pneu antifuro e rodas dianteiras maciças; dispositivo antitombo. Cintos torácico e pélvico; apoio de cabeça, braços e pernas reguláveis e removíveis; apoio lateral de tronco e quadril; assento anatômico; com mesa de atividades.</w:t>
            </w:r>
          </w:p>
        </w:tc>
      </w:tr>
      <w:tr w:rsidR="00127732" w:rsidRPr="005C6803" w14:paraId="295BF915"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50A06BF" w14:textId="020DDB8A" w:rsidR="00127732" w:rsidRPr="00127732" w:rsidRDefault="00127732" w:rsidP="008F57DC">
            <w:pPr>
              <w:jc w:val="center"/>
              <w:rPr>
                <w:rFonts w:ascii="Arial" w:hAnsi="Arial" w:cs="Arial"/>
                <w:b/>
              </w:rPr>
            </w:pPr>
            <w:r w:rsidRPr="00127732">
              <w:rPr>
                <w:rFonts w:ascii="Arial" w:hAnsi="Arial" w:cs="Arial"/>
                <w:b/>
              </w:rPr>
              <w:t>19</w:t>
            </w:r>
          </w:p>
        </w:tc>
        <w:tc>
          <w:tcPr>
            <w:tcW w:w="850" w:type="dxa"/>
            <w:tcBorders>
              <w:top w:val="single" w:sz="4" w:space="0" w:color="000000"/>
              <w:left w:val="single" w:sz="4" w:space="0" w:color="000000"/>
              <w:bottom w:val="single" w:sz="4" w:space="0" w:color="000000"/>
              <w:right w:val="nil"/>
            </w:tcBorders>
            <w:vAlign w:val="center"/>
          </w:tcPr>
          <w:p w14:paraId="2CB1B098" w14:textId="7DF40004"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37D07D94" w14:textId="30577492" w:rsidR="00127732" w:rsidRPr="00127732" w:rsidRDefault="0014175C" w:rsidP="0014175C">
            <w:pPr>
              <w:pStyle w:val="Contedodatabela"/>
              <w:jc w:val="center"/>
              <w:rPr>
                <w:rFonts w:ascii="Arial" w:hAnsi="Arial" w:cs="Arial"/>
              </w:rPr>
            </w:pPr>
            <w:r w:rsidRPr="00842FB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546E5FBF" w14:textId="4E8AB72E" w:rsidR="00127732" w:rsidRPr="00127732" w:rsidRDefault="00127732" w:rsidP="008F57DC">
            <w:pPr>
              <w:pStyle w:val="Contedodatabela"/>
              <w:jc w:val="both"/>
              <w:rPr>
                <w:rFonts w:ascii="Arial" w:hAnsi="Arial" w:cs="Arial"/>
              </w:rPr>
            </w:pPr>
            <w:r w:rsidRPr="00127732">
              <w:rPr>
                <w:rFonts w:ascii="Arial" w:hAnsi="Arial" w:cs="Arial"/>
              </w:rPr>
              <w:t>Cadeira de rodas motorizada confeccionada sob medida. Sugestão de modelos que atendem a necessidade do paciente: Comfort Praxis ou E4/ULX Ortobrás</w:t>
            </w:r>
          </w:p>
        </w:tc>
      </w:tr>
      <w:tr w:rsidR="00127732" w:rsidRPr="005C6803" w14:paraId="7D69D45E"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86F542C" w14:textId="68ABF793" w:rsidR="00127732" w:rsidRPr="00127732" w:rsidRDefault="00127732" w:rsidP="008F57DC">
            <w:pPr>
              <w:jc w:val="center"/>
              <w:rPr>
                <w:rFonts w:ascii="Arial" w:hAnsi="Arial" w:cs="Arial"/>
                <w:b/>
              </w:rPr>
            </w:pPr>
            <w:r w:rsidRPr="00127732">
              <w:rPr>
                <w:rFonts w:ascii="Arial" w:hAnsi="Arial" w:cs="Arial"/>
                <w:b/>
              </w:rPr>
              <w:t>20</w:t>
            </w:r>
          </w:p>
        </w:tc>
        <w:tc>
          <w:tcPr>
            <w:tcW w:w="850" w:type="dxa"/>
            <w:tcBorders>
              <w:top w:val="single" w:sz="4" w:space="0" w:color="000000"/>
              <w:left w:val="single" w:sz="4" w:space="0" w:color="000000"/>
              <w:bottom w:val="single" w:sz="4" w:space="0" w:color="000000"/>
              <w:right w:val="nil"/>
            </w:tcBorders>
            <w:vAlign w:val="center"/>
          </w:tcPr>
          <w:p w14:paraId="71FD0901" w14:textId="14B194CA"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34F5038" w14:textId="3AA243BE"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64C53AB3" w14:textId="7E0D964D" w:rsidR="00127732" w:rsidRPr="00127732" w:rsidRDefault="00127732" w:rsidP="008F57DC">
            <w:pPr>
              <w:pStyle w:val="Contedodatabela"/>
              <w:jc w:val="both"/>
              <w:rPr>
                <w:rFonts w:ascii="Arial" w:hAnsi="Arial" w:cs="Arial"/>
              </w:rPr>
            </w:pPr>
            <w:r w:rsidRPr="00127732">
              <w:rPr>
                <w:rFonts w:ascii="Arial" w:hAnsi="Arial" w:cs="Arial"/>
              </w:rPr>
              <w:t>Calçado com correção de dismetria de membros inferiores (elevação de 03 cm à direita) confeccionado sob medida</w:t>
            </w:r>
          </w:p>
        </w:tc>
      </w:tr>
      <w:tr w:rsidR="00127732" w:rsidRPr="005C6803" w14:paraId="674202E1"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0051734" w14:textId="2845B652" w:rsidR="00127732" w:rsidRPr="00127732" w:rsidRDefault="00127732" w:rsidP="008F57DC">
            <w:pPr>
              <w:jc w:val="center"/>
              <w:rPr>
                <w:rFonts w:ascii="Arial" w:hAnsi="Arial" w:cs="Arial"/>
                <w:b/>
              </w:rPr>
            </w:pPr>
            <w:r w:rsidRPr="00127732">
              <w:rPr>
                <w:rFonts w:ascii="Arial" w:hAnsi="Arial" w:cs="Arial"/>
                <w:b/>
              </w:rPr>
              <w:t>21</w:t>
            </w:r>
          </w:p>
        </w:tc>
        <w:tc>
          <w:tcPr>
            <w:tcW w:w="850" w:type="dxa"/>
            <w:tcBorders>
              <w:top w:val="single" w:sz="4" w:space="0" w:color="000000"/>
              <w:left w:val="single" w:sz="4" w:space="0" w:color="000000"/>
              <w:bottom w:val="single" w:sz="4" w:space="0" w:color="000000"/>
              <w:right w:val="nil"/>
            </w:tcBorders>
            <w:vAlign w:val="center"/>
          </w:tcPr>
          <w:p w14:paraId="3E5805E0" w14:textId="7BA5BC41"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51E63000" w14:textId="6A4C16B5"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06CC50BC" w14:textId="04101F02" w:rsidR="00127732" w:rsidRPr="00127732" w:rsidRDefault="00127732" w:rsidP="008F57DC">
            <w:pPr>
              <w:pStyle w:val="Contedodatabela"/>
              <w:jc w:val="both"/>
              <w:rPr>
                <w:rFonts w:ascii="Arial" w:hAnsi="Arial" w:cs="Arial"/>
              </w:rPr>
            </w:pPr>
            <w:r w:rsidRPr="00127732">
              <w:rPr>
                <w:rFonts w:ascii="Arial" w:hAnsi="Arial" w:cs="Arial"/>
              </w:rPr>
              <w:t>Calçado confeccionados sob medida. Amputação de hálux, 2º e 3º artelho</w:t>
            </w:r>
          </w:p>
        </w:tc>
      </w:tr>
      <w:tr w:rsidR="00127732" w:rsidRPr="005C6803" w14:paraId="3DECFC74"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A754F9F" w14:textId="15703232" w:rsidR="00127732" w:rsidRPr="00127732" w:rsidRDefault="00127732" w:rsidP="008F57DC">
            <w:pPr>
              <w:jc w:val="center"/>
              <w:rPr>
                <w:rFonts w:ascii="Arial" w:hAnsi="Arial" w:cs="Arial"/>
                <w:b/>
              </w:rPr>
            </w:pPr>
            <w:r w:rsidRPr="00127732">
              <w:rPr>
                <w:rFonts w:ascii="Arial" w:hAnsi="Arial" w:cs="Arial"/>
                <w:b/>
              </w:rPr>
              <w:t>22</w:t>
            </w:r>
          </w:p>
        </w:tc>
        <w:tc>
          <w:tcPr>
            <w:tcW w:w="850" w:type="dxa"/>
            <w:tcBorders>
              <w:top w:val="single" w:sz="4" w:space="0" w:color="000000"/>
              <w:left w:val="single" w:sz="4" w:space="0" w:color="000000"/>
              <w:bottom w:val="single" w:sz="4" w:space="0" w:color="000000"/>
              <w:right w:val="nil"/>
            </w:tcBorders>
            <w:vAlign w:val="center"/>
          </w:tcPr>
          <w:p w14:paraId="317C7775" w14:textId="203416A1"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0EFF7E2D" w14:textId="79824FDD"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7A984070" w14:textId="173EBDB6" w:rsidR="00127732" w:rsidRPr="00127732" w:rsidRDefault="00127732" w:rsidP="008F57DC">
            <w:pPr>
              <w:pStyle w:val="Contedodatabela"/>
              <w:jc w:val="both"/>
              <w:rPr>
                <w:rFonts w:ascii="Arial" w:hAnsi="Arial" w:cs="Arial"/>
              </w:rPr>
            </w:pPr>
            <w:r w:rsidRPr="00127732">
              <w:rPr>
                <w:rFonts w:ascii="Arial" w:hAnsi="Arial" w:cs="Arial"/>
              </w:rPr>
              <w:t>Calçado confeccionado sob medida com correção de pé equino à esquerda.</w:t>
            </w:r>
          </w:p>
        </w:tc>
      </w:tr>
      <w:tr w:rsidR="00127732" w:rsidRPr="005C6803" w14:paraId="479E14FC"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79DBA0B" w14:textId="0C4269CE" w:rsidR="00127732" w:rsidRPr="00127732" w:rsidRDefault="00127732" w:rsidP="008F57DC">
            <w:pPr>
              <w:jc w:val="center"/>
              <w:rPr>
                <w:rFonts w:ascii="Arial" w:hAnsi="Arial" w:cs="Arial"/>
                <w:b/>
              </w:rPr>
            </w:pPr>
            <w:r w:rsidRPr="00127732">
              <w:rPr>
                <w:rFonts w:ascii="Arial" w:hAnsi="Arial" w:cs="Arial"/>
                <w:b/>
              </w:rPr>
              <w:t>23</w:t>
            </w:r>
          </w:p>
        </w:tc>
        <w:tc>
          <w:tcPr>
            <w:tcW w:w="850" w:type="dxa"/>
            <w:tcBorders>
              <w:top w:val="single" w:sz="4" w:space="0" w:color="000000"/>
              <w:left w:val="single" w:sz="4" w:space="0" w:color="000000"/>
              <w:bottom w:val="single" w:sz="4" w:space="0" w:color="000000"/>
              <w:right w:val="nil"/>
            </w:tcBorders>
            <w:vAlign w:val="center"/>
          </w:tcPr>
          <w:p w14:paraId="08F711EA" w14:textId="0954F2A3" w:rsidR="00127732" w:rsidRPr="00127732" w:rsidRDefault="00127732" w:rsidP="0014175C">
            <w:pPr>
              <w:pStyle w:val="Contedodatabela"/>
              <w:jc w:val="center"/>
              <w:rPr>
                <w:rFonts w:ascii="Arial" w:hAnsi="Arial" w:cs="Arial"/>
              </w:rPr>
            </w:pPr>
            <w:r w:rsidRPr="00127732">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0976F04A" w14:textId="5D009C4C"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32ECF5CA" w14:textId="7B78FDC0" w:rsidR="00127732" w:rsidRPr="00127732" w:rsidRDefault="00127732" w:rsidP="008F57DC">
            <w:pPr>
              <w:pStyle w:val="Contedodatabela"/>
              <w:jc w:val="both"/>
              <w:rPr>
                <w:rFonts w:ascii="Arial" w:hAnsi="Arial" w:cs="Arial"/>
              </w:rPr>
            </w:pPr>
            <w:r w:rsidRPr="00127732">
              <w:rPr>
                <w:rFonts w:ascii="Arial" w:hAnsi="Arial" w:cs="Arial"/>
              </w:rPr>
              <w:t>Calçados confeccionado sob medida para pé diabético.</w:t>
            </w:r>
          </w:p>
        </w:tc>
      </w:tr>
      <w:tr w:rsidR="0014175C" w:rsidRPr="005C6803" w14:paraId="3E3C71CF"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697CFC8" w14:textId="6AE1BBCE" w:rsidR="0014175C" w:rsidRPr="00127732" w:rsidRDefault="0014175C" w:rsidP="008F57DC">
            <w:pPr>
              <w:jc w:val="center"/>
              <w:rPr>
                <w:rFonts w:ascii="Arial" w:hAnsi="Arial" w:cs="Arial"/>
                <w:b/>
              </w:rPr>
            </w:pPr>
            <w:r w:rsidRPr="00127732">
              <w:rPr>
                <w:rFonts w:ascii="Arial" w:hAnsi="Arial" w:cs="Arial"/>
                <w:b/>
              </w:rPr>
              <w:t>24</w:t>
            </w:r>
          </w:p>
        </w:tc>
        <w:tc>
          <w:tcPr>
            <w:tcW w:w="850" w:type="dxa"/>
            <w:tcBorders>
              <w:top w:val="single" w:sz="4" w:space="0" w:color="000000"/>
              <w:left w:val="single" w:sz="4" w:space="0" w:color="000000"/>
              <w:bottom w:val="single" w:sz="4" w:space="0" w:color="000000"/>
              <w:right w:val="nil"/>
            </w:tcBorders>
            <w:vAlign w:val="center"/>
          </w:tcPr>
          <w:p w14:paraId="590AE307" w14:textId="1AED0A05" w:rsidR="0014175C" w:rsidRPr="00127732" w:rsidRDefault="0014175C"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1B4664D" w14:textId="1F240EC4" w:rsidR="0014175C" w:rsidRPr="00127732" w:rsidRDefault="0014175C" w:rsidP="0014175C">
            <w:pPr>
              <w:pStyle w:val="Contedodatabela"/>
              <w:jc w:val="center"/>
              <w:rPr>
                <w:rFonts w:ascii="Arial" w:hAnsi="Arial" w:cs="Arial"/>
              </w:rPr>
            </w:pPr>
            <w:r w:rsidRPr="003875B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50C55AE2" w14:textId="3474D79D" w:rsidR="0014175C" w:rsidRPr="00127732" w:rsidRDefault="0014175C" w:rsidP="008F57DC">
            <w:pPr>
              <w:pStyle w:val="Contedodatabela"/>
              <w:jc w:val="both"/>
              <w:rPr>
                <w:rFonts w:ascii="Arial" w:hAnsi="Arial" w:cs="Arial"/>
              </w:rPr>
            </w:pPr>
            <w:r w:rsidRPr="00127732">
              <w:rPr>
                <w:rFonts w:ascii="Arial" w:hAnsi="Arial" w:cs="Arial"/>
              </w:rPr>
              <w:t>Colete de Milwaukee em material termoplástico de alta temperatura.</w:t>
            </w:r>
          </w:p>
        </w:tc>
      </w:tr>
      <w:tr w:rsidR="0014175C" w:rsidRPr="005C6803" w14:paraId="3DD6764B"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FE6E6A5" w14:textId="70EEC1F9" w:rsidR="0014175C" w:rsidRPr="00127732" w:rsidRDefault="0014175C" w:rsidP="008F57DC">
            <w:pPr>
              <w:jc w:val="center"/>
              <w:rPr>
                <w:rFonts w:ascii="Arial" w:hAnsi="Arial" w:cs="Arial"/>
                <w:b/>
              </w:rPr>
            </w:pPr>
            <w:r w:rsidRPr="00127732">
              <w:rPr>
                <w:rFonts w:ascii="Arial" w:hAnsi="Arial" w:cs="Arial"/>
                <w:b/>
              </w:rPr>
              <w:t>25</w:t>
            </w:r>
          </w:p>
        </w:tc>
        <w:tc>
          <w:tcPr>
            <w:tcW w:w="850" w:type="dxa"/>
            <w:tcBorders>
              <w:top w:val="single" w:sz="4" w:space="0" w:color="000000"/>
              <w:left w:val="single" w:sz="4" w:space="0" w:color="000000"/>
              <w:bottom w:val="single" w:sz="4" w:space="0" w:color="000000"/>
              <w:right w:val="nil"/>
            </w:tcBorders>
            <w:vAlign w:val="center"/>
          </w:tcPr>
          <w:p w14:paraId="482B169E" w14:textId="12A61B24" w:rsidR="0014175C" w:rsidRPr="00127732" w:rsidRDefault="0014175C" w:rsidP="0014175C">
            <w:pPr>
              <w:pStyle w:val="Contedodatabela"/>
              <w:jc w:val="center"/>
              <w:rPr>
                <w:rFonts w:ascii="Arial" w:hAnsi="Arial" w:cs="Arial"/>
              </w:rPr>
            </w:pPr>
            <w:r w:rsidRPr="00127732">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380F7A99" w14:textId="40273A30" w:rsidR="0014175C" w:rsidRPr="00127732" w:rsidRDefault="0014175C" w:rsidP="0014175C">
            <w:pPr>
              <w:pStyle w:val="Contedodatabela"/>
              <w:jc w:val="center"/>
              <w:rPr>
                <w:rFonts w:ascii="Arial" w:hAnsi="Arial" w:cs="Arial"/>
              </w:rPr>
            </w:pPr>
            <w:r w:rsidRPr="003875B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44DF1932" w14:textId="36657158" w:rsidR="0014175C" w:rsidRPr="00127732" w:rsidRDefault="0014175C" w:rsidP="008F57DC">
            <w:pPr>
              <w:pStyle w:val="Contedodatabela"/>
              <w:jc w:val="both"/>
              <w:rPr>
                <w:rFonts w:ascii="Arial" w:hAnsi="Arial" w:cs="Arial"/>
              </w:rPr>
            </w:pPr>
            <w:r w:rsidRPr="00127732">
              <w:rPr>
                <w:rFonts w:ascii="Arial" w:hAnsi="Arial" w:cs="Arial"/>
              </w:rPr>
              <w:t>Colete elástico Putti alto coluna lombossacra unissex de elastano tamanho G ajustável.</w:t>
            </w:r>
          </w:p>
        </w:tc>
      </w:tr>
      <w:tr w:rsidR="0014175C" w:rsidRPr="005C6803" w14:paraId="7E220353"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78500FF" w14:textId="12945C47" w:rsidR="0014175C" w:rsidRPr="00127732" w:rsidRDefault="0014175C" w:rsidP="008F57DC">
            <w:pPr>
              <w:jc w:val="center"/>
              <w:rPr>
                <w:rFonts w:ascii="Arial" w:hAnsi="Arial" w:cs="Arial"/>
                <w:b/>
              </w:rPr>
            </w:pPr>
            <w:r w:rsidRPr="00127732">
              <w:rPr>
                <w:rFonts w:ascii="Arial" w:hAnsi="Arial" w:cs="Arial"/>
                <w:b/>
              </w:rPr>
              <w:t>26</w:t>
            </w:r>
          </w:p>
        </w:tc>
        <w:tc>
          <w:tcPr>
            <w:tcW w:w="850" w:type="dxa"/>
            <w:tcBorders>
              <w:top w:val="single" w:sz="4" w:space="0" w:color="000000"/>
              <w:left w:val="single" w:sz="4" w:space="0" w:color="000000"/>
              <w:bottom w:val="single" w:sz="4" w:space="0" w:color="000000"/>
              <w:right w:val="nil"/>
            </w:tcBorders>
            <w:vAlign w:val="center"/>
          </w:tcPr>
          <w:p w14:paraId="74842A19" w14:textId="096BE5D6" w:rsidR="0014175C" w:rsidRPr="00127732" w:rsidRDefault="0014175C" w:rsidP="0014175C">
            <w:pPr>
              <w:pStyle w:val="Contedodatabela"/>
              <w:jc w:val="center"/>
              <w:rPr>
                <w:rFonts w:ascii="Arial" w:hAnsi="Arial" w:cs="Arial"/>
              </w:rPr>
            </w:pPr>
            <w:r w:rsidRPr="00127732">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0D4FFDC4" w14:textId="04EDC67D" w:rsidR="0014175C" w:rsidRPr="00127732" w:rsidRDefault="0014175C" w:rsidP="0014175C">
            <w:pPr>
              <w:pStyle w:val="Contedodatabela"/>
              <w:jc w:val="center"/>
              <w:rPr>
                <w:rFonts w:ascii="Arial" w:hAnsi="Arial" w:cs="Arial"/>
              </w:rPr>
            </w:pPr>
            <w:r w:rsidRPr="003875B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50C70545" w14:textId="39F2E15F" w:rsidR="0014175C" w:rsidRPr="00127732" w:rsidRDefault="0014175C" w:rsidP="008F57DC">
            <w:pPr>
              <w:pStyle w:val="Contedodatabela"/>
              <w:jc w:val="both"/>
              <w:rPr>
                <w:rFonts w:ascii="Arial" w:hAnsi="Arial" w:cs="Arial"/>
              </w:rPr>
            </w:pPr>
            <w:r w:rsidRPr="00127732">
              <w:rPr>
                <w:rFonts w:ascii="Arial" w:hAnsi="Arial" w:cs="Arial"/>
              </w:rPr>
              <w:t>Joelheira Alpha Classivi Sleeve tamanho M</w:t>
            </w:r>
          </w:p>
        </w:tc>
      </w:tr>
      <w:tr w:rsidR="00127732" w:rsidRPr="005C6803" w14:paraId="2117CA1B"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9E6907E" w14:textId="60A4DC25" w:rsidR="00127732" w:rsidRPr="00127732" w:rsidRDefault="00127732" w:rsidP="008F57DC">
            <w:pPr>
              <w:jc w:val="center"/>
              <w:rPr>
                <w:rFonts w:ascii="Arial" w:hAnsi="Arial" w:cs="Arial"/>
                <w:b/>
              </w:rPr>
            </w:pPr>
            <w:r w:rsidRPr="00127732">
              <w:rPr>
                <w:rFonts w:ascii="Arial" w:hAnsi="Arial" w:cs="Arial"/>
                <w:b/>
              </w:rPr>
              <w:t>27</w:t>
            </w:r>
          </w:p>
        </w:tc>
        <w:tc>
          <w:tcPr>
            <w:tcW w:w="850" w:type="dxa"/>
            <w:tcBorders>
              <w:top w:val="single" w:sz="4" w:space="0" w:color="000000"/>
              <w:left w:val="single" w:sz="4" w:space="0" w:color="000000"/>
              <w:bottom w:val="single" w:sz="4" w:space="0" w:color="000000"/>
              <w:right w:val="nil"/>
            </w:tcBorders>
            <w:vAlign w:val="center"/>
          </w:tcPr>
          <w:p w14:paraId="1D423008" w14:textId="0B5CE73C" w:rsidR="00127732" w:rsidRPr="00127732" w:rsidRDefault="00127732" w:rsidP="0014175C">
            <w:pPr>
              <w:pStyle w:val="Contedodatabela"/>
              <w:jc w:val="center"/>
              <w:rPr>
                <w:rFonts w:ascii="Arial" w:hAnsi="Arial" w:cs="Arial"/>
              </w:rPr>
            </w:pPr>
            <w:r w:rsidRPr="00127732">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0F3958EF" w14:textId="35BCC591"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26157AE1" w14:textId="25F40D2A" w:rsidR="00127732" w:rsidRPr="00127732" w:rsidRDefault="00127732" w:rsidP="008F57DC">
            <w:pPr>
              <w:pStyle w:val="Contedodatabela"/>
              <w:jc w:val="both"/>
              <w:rPr>
                <w:rFonts w:ascii="Arial" w:hAnsi="Arial" w:cs="Arial"/>
              </w:rPr>
            </w:pPr>
            <w:r w:rsidRPr="00127732">
              <w:rPr>
                <w:rFonts w:ascii="Arial" w:hAnsi="Arial" w:cs="Arial"/>
              </w:rPr>
              <w:t>Meia compressiva 3/4 30-40mmHg. Será informado o tamanho na ordem de fornecimento</w:t>
            </w:r>
          </w:p>
        </w:tc>
      </w:tr>
      <w:tr w:rsidR="00127732" w:rsidRPr="005C6803" w14:paraId="266178D5"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8B12269" w14:textId="2F9E54CE" w:rsidR="00127732" w:rsidRPr="00127732" w:rsidRDefault="00127732" w:rsidP="008F57DC">
            <w:pPr>
              <w:jc w:val="center"/>
              <w:rPr>
                <w:rFonts w:ascii="Arial" w:hAnsi="Arial" w:cs="Arial"/>
                <w:b/>
              </w:rPr>
            </w:pPr>
            <w:r w:rsidRPr="00127732">
              <w:rPr>
                <w:rFonts w:ascii="Arial" w:hAnsi="Arial" w:cs="Arial"/>
                <w:b/>
              </w:rPr>
              <w:t>28</w:t>
            </w:r>
          </w:p>
        </w:tc>
        <w:tc>
          <w:tcPr>
            <w:tcW w:w="850" w:type="dxa"/>
            <w:tcBorders>
              <w:top w:val="single" w:sz="4" w:space="0" w:color="000000"/>
              <w:left w:val="single" w:sz="4" w:space="0" w:color="000000"/>
              <w:bottom w:val="single" w:sz="4" w:space="0" w:color="000000"/>
              <w:right w:val="nil"/>
            </w:tcBorders>
            <w:vAlign w:val="center"/>
          </w:tcPr>
          <w:p w14:paraId="2E81DD41" w14:textId="061FADE2" w:rsidR="00127732" w:rsidRPr="00127732" w:rsidRDefault="00127732" w:rsidP="0014175C">
            <w:pPr>
              <w:pStyle w:val="Contedodatabela"/>
              <w:jc w:val="center"/>
              <w:rPr>
                <w:rFonts w:ascii="Arial" w:hAnsi="Arial" w:cs="Arial"/>
              </w:rPr>
            </w:pPr>
            <w:r w:rsidRPr="00127732">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4711C88D" w14:textId="1EA9D4A9"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10479D12" w14:textId="7450070C" w:rsidR="00127732" w:rsidRPr="00127732" w:rsidRDefault="00127732" w:rsidP="008F57DC">
            <w:pPr>
              <w:pStyle w:val="Contedodatabela"/>
              <w:jc w:val="both"/>
              <w:rPr>
                <w:rFonts w:ascii="Arial" w:hAnsi="Arial" w:cs="Arial"/>
              </w:rPr>
            </w:pPr>
            <w:r w:rsidRPr="00127732">
              <w:rPr>
                <w:rFonts w:ascii="Arial" w:hAnsi="Arial" w:cs="Arial"/>
              </w:rPr>
              <w:t>Meia compressiva 7/8 30-40 mmHg. Será informado o tamanho na ordem de fornecimento</w:t>
            </w:r>
          </w:p>
        </w:tc>
      </w:tr>
      <w:tr w:rsidR="00127732" w:rsidRPr="005C6803" w14:paraId="7822E873"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4654D30" w14:textId="1A07A126" w:rsidR="00127732" w:rsidRPr="00127732" w:rsidRDefault="00127732" w:rsidP="008F57DC">
            <w:pPr>
              <w:jc w:val="center"/>
              <w:rPr>
                <w:rFonts w:ascii="Arial" w:hAnsi="Arial" w:cs="Arial"/>
                <w:b/>
              </w:rPr>
            </w:pPr>
            <w:r w:rsidRPr="00127732">
              <w:rPr>
                <w:rFonts w:ascii="Arial" w:hAnsi="Arial" w:cs="Arial"/>
                <w:b/>
              </w:rPr>
              <w:t>29</w:t>
            </w:r>
          </w:p>
        </w:tc>
        <w:tc>
          <w:tcPr>
            <w:tcW w:w="850" w:type="dxa"/>
            <w:tcBorders>
              <w:top w:val="single" w:sz="4" w:space="0" w:color="000000"/>
              <w:left w:val="single" w:sz="4" w:space="0" w:color="000000"/>
              <w:bottom w:val="single" w:sz="4" w:space="0" w:color="000000"/>
              <w:right w:val="nil"/>
            </w:tcBorders>
            <w:vAlign w:val="center"/>
          </w:tcPr>
          <w:p w14:paraId="3D4EDAB1" w14:textId="085E7CB7" w:rsidR="00127732" w:rsidRPr="00127732" w:rsidRDefault="00127732" w:rsidP="0014175C">
            <w:pPr>
              <w:pStyle w:val="Contedodatabela"/>
              <w:jc w:val="center"/>
              <w:rPr>
                <w:rFonts w:ascii="Arial" w:hAnsi="Arial" w:cs="Arial"/>
              </w:rPr>
            </w:pPr>
            <w:r w:rsidRPr="00127732">
              <w:rPr>
                <w:rFonts w:ascii="Arial" w:hAnsi="Arial" w:cs="Arial"/>
              </w:rPr>
              <w:t>36</w:t>
            </w:r>
          </w:p>
        </w:tc>
        <w:tc>
          <w:tcPr>
            <w:tcW w:w="850" w:type="dxa"/>
            <w:tcBorders>
              <w:top w:val="single" w:sz="4" w:space="0" w:color="000000"/>
              <w:left w:val="single" w:sz="4" w:space="0" w:color="000000"/>
              <w:bottom w:val="single" w:sz="4" w:space="0" w:color="000000"/>
              <w:right w:val="nil"/>
            </w:tcBorders>
            <w:vAlign w:val="center"/>
          </w:tcPr>
          <w:p w14:paraId="1528913E" w14:textId="41C6D96A" w:rsidR="00127732" w:rsidRPr="00127732" w:rsidRDefault="0014175C" w:rsidP="0014175C">
            <w:pPr>
              <w:pStyle w:val="Contedodatabela"/>
              <w:jc w:val="center"/>
              <w:rPr>
                <w:rFonts w:ascii="Arial" w:hAnsi="Arial" w:cs="Arial"/>
              </w:rPr>
            </w:pPr>
            <w:r w:rsidRPr="00842FB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5058C24D" w14:textId="400DA09D" w:rsidR="00127732" w:rsidRPr="00127732" w:rsidRDefault="00127732" w:rsidP="008F57DC">
            <w:pPr>
              <w:pStyle w:val="Contedodatabela"/>
              <w:jc w:val="both"/>
              <w:rPr>
                <w:rFonts w:ascii="Arial" w:hAnsi="Arial" w:cs="Arial"/>
              </w:rPr>
            </w:pPr>
            <w:r w:rsidRPr="00127732">
              <w:rPr>
                <w:rFonts w:ascii="Arial" w:hAnsi="Arial" w:cs="Arial"/>
              </w:rPr>
              <w:t>Meia linear em silicone, tamanho M ou G. Será informado o tamanho na ordem de fornecimento</w:t>
            </w:r>
          </w:p>
        </w:tc>
      </w:tr>
      <w:tr w:rsidR="00127732" w:rsidRPr="005C6803" w14:paraId="5AE7952C"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E3C73DE" w14:textId="31BDED99" w:rsidR="00127732" w:rsidRPr="00127732" w:rsidRDefault="00127732" w:rsidP="008F57DC">
            <w:pPr>
              <w:jc w:val="center"/>
              <w:rPr>
                <w:rFonts w:ascii="Arial" w:hAnsi="Arial" w:cs="Arial"/>
                <w:b/>
              </w:rPr>
            </w:pPr>
            <w:r w:rsidRPr="00127732">
              <w:rPr>
                <w:rFonts w:ascii="Arial" w:hAnsi="Arial" w:cs="Arial"/>
                <w:b/>
              </w:rPr>
              <w:t>30</w:t>
            </w:r>
          </w:p>
        </w:tc>
        <w:tc>
          <w:tcPr>
            <w:tcW w:w="850" w:type="dxa"/>
            <w:tcBorders>
              <w:top w:val="single" w:sz="4" w:space="0" w:color="000000"/>
              <w:left w:val="single" w:sz="4" w:space="0" w:color="000000"/>
              <w:bottom w:val="single" w:sz="4" w:space="0" w:color="000000"/>
              <w:right w:val="nil"/>
            </w:tcBorders>
            <w:vAlign w:val="center"/>
          </w:tcPr>
          <w:p w14:paraId="203601AA" w14:textId="2BE32224" w:rsidR="00127732" w:rsidRPr="00127732" w:rsidRDefault="00127732" w:rsidP="0014175C">
            <w:pPr>
              <w:pStyle w:val="Contedodatabela"/>
              <w:jc w:val="center"/>
              <w:rPr>
                <w:rFonts w:ascii="Arial" w:hAnsi="Arial" w:cs="Arial"/>
              </w:rPr>
            </w:pPr>
            <w:r w:rsidRPr="00127732">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52EA8D88" w14:textId="65D78F7C"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0B446BC8" w14:textId="19A869D5" w:rsidR="00127732" w:rsidRPr="00127732" w:rsidRDefault="00127732" w:rsidP="008F57DC">
            <w:pPr>
              <w:pStyle w:val="Contedodatabela"/>
              <w:jc w:val="both"/>
              <w:rPr>
                <w:rFonts w:ascii="Arial" w:hAnsi="Arial" w:cs="Arial"/>
              </w:rPr>
            </w:pPr>
            <w:r w:rsidRPr="00127732">
              <w:rPr>
                <w:rFonts w:ascii="Arial" w:hAnsi="Arial" w:cs="Arial"/>
              </w:rPr>
              <w:t>Muleta canadense.</w:t>
            </w:r>
          </w:p>
        </w:tc>
      </w:tr>
      <w:tr w:rsidR="0014175C" w:rsidRPr="005C6803" w14:paraId="45A48A6B"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E7A02CD" w14:textId="5E50C24C" w:rsidR="0014175C" w:rsidRPr="00127732" w:rsidRDefault="0014175C" w:rsidP="008F57DC">
            <w:pPr>
              <w:jc w:val="center"/>
              <w:rPr>
                <w:rFonts w:ascii="Arial" w:hAnsi="Arial" w:cs="Arial"/>
                <w:b/>
              </w:rPr>
            </w:pPr>
            <w:r w:rsidRPr="00127732">
              <w:rPr>
                <w:rFonts w:ascii="Arial" w:hAnsi="Arial" w:cs="Arial"/>
                <w:b/>
              </w:rPr>
              <w:t>31</w:t>
            </w:r>
          </w:p>
        </w:tc>
        <w:tc>
          <w:tcPr>
            <w:tcW w:w="850" w:type="dxa"/>
            <w:tcBorders>
              <w:top w:val="single" w:sz="4" w:space="0" w:color="000000"/>
              <w:left w:val="single" w:sz="4" w:space="0" w:color="000000"/>
              <w:bottom w:val="single" w:sz="4" w:space="0" w:color="000000"/>
              <w:right w:val="nil"/>
            </w:tcBorders>
            <w:vAlign w:val="center"/>
          </w:tcPr>
          <w:p w14:paraId="49CA43E2" w14:textId="43A1989E" w:rsidR="0014175C" w:rsidRPr="00127732" w:rsidRDefault="0014175C"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6F9B0948" w14:textId="4F29DD12" w:rsidR="0014175C" w:rsidRPr="00127732" w:rsidRDefault="0014175C" w:rsidP="0014175C">
            <w:pPr>
              <w:pStyle w:val="Contedodatabela"/>
              <w:jc w:val="center"/>
              <w:rPr>
                <w:rFonts w:ascii="Arial" w:hAnsi="Arial" w:cs="Arial"/>
              </w:rPr>
            </w:pPr>
            <w:r w:rsidRPr="00EB325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29BFFEF3" w14:textId="6BD2D783" w:rsidR="0014175C" w:rsidRPr="00127732" w:rsidRDefault="0014175C" w:rsidP="008F57DC">
            <w:pPr>
              <w:pStyle w:val="Contedodatabela"/>
              <w:jc w:val="both"/>
              <w:rPr>
                <w:rFonts w:ascii="Arial" w:hAnsi="Arial" w:cs="Arial"/>
              </w:rPr>
            </w:pPr>
            <w:r w:rsidRPr="00127732">
              <w:rPr>
                <w:rFonts w:ascii="Arial" w:hAnsi="Arial" w:cs="Arial"/>
              </w:rPr>
              <w:t>Órtese de membro superior esquerdo abdutora de polegar confeccionada sob medida</w:t>
            </w:r>
          </w:p>
        </w:tc>
      </w:tr>
      <w:tr w:rsidR="0014175C" w:rsidRPr="005C6803" w14:paraId="4C1AE667"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45EF20D" w14:textId="5B3AD4E5" w:rsidR="0014175C" w:rsidRPr="00127732" w:rsidRDefault="0014175C" w:rsidP="008F57DC">
            <w:pPr>
              <w:jc w:val="center"/>
              <w:rPr>
                <w:rFonts w:ascii="Arial" w:hAnsi="Arial" w:cs="Arial"/>
                <w:b/>
              </w:rPr>
            </w:pPr>
            <w:r w:rsidRPr="00127732">
              <w:rPr>
                <w:rFonts w:ascii="Arial" w:hAnsi="Arial" w:cs="Arial"/>
                <w:b/>
              </w:rPr>
              <w:t>32</w:t>
            </w:r>
          </w:p>
        </w:tc>
        <w:tc>
          <w:tcPr>
            <w:tcW w:w="850" w:type="dxa"/>
            <w:tcBorders>
              <w:top w:val="single" w:sz="4" w:space="0" w:color="000000"/>
              <w:left w:val="single" w:sz="4" w:space="0" w:color="000000"/>
              <w:bottom w:val="single" w:sz="4" w:space="0" w:color="000000"/>
              <w:right w:val="nil"/>
            </w:tcBorders>
            <w:vAlign w:val="center"/>
          </w:tcPr>
          <w:p w14:paraId="5978CBFD" w14:textId="2968C190" w:rsidR="0014175C" w:rsidRPr="00127732" w:rsidRDefault="0014175C" w:rsidP="0014175C">
            <w:pPr>
              <w:pStyle w:val="Contedodatabela"/>
              <w:jc w:val="center"/>
              <w:rPr>
                <w:rFonts w:ascii="Arial" w:hAnsi="Arial" w:cs="Arial"/>
              </w:rPr>
            </w:pPr>
            <w:r w:rsidRPr="00127732">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0A369F00" w14:textId="33C142B1" w:rsidR="0014175C" w:rsidRPr="00127732" w:rsidRDefault="0014175C" w:rsidP="0014175C">
            <w:pPr>
              <w:pStyle w:val="Contedodatabela"/>
              <w:jc w:val="center"/>
              <w:rPr>
                <w:rFonts w:ascii="Arial" w:hAnsi="Arial" w:cs="Arial"/>
              </w:rPr>
            </w:pPr>
            <w:r w:rsidRPr="00EB325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6C7E80AA" w14:textId="06AA9B16" w:rsidR="0014175C" w:rsidRPr="00127732" w:rsidRDefault="0014175C" w:rsidP="008F57DC">
            <w:pPr>
              <w:pStyle w:val="Contedodatabela"/>
              <w:jc w:val="both"/>
              <w:rPr>
                <w:rFonts w:ascii="Arial" w:hAnsi="Arial" w:cs="Arial"/>
              </w:rPr>
            </w:pPr>
            <w:r w:rsidRPr="00127732">
              <w:rPr>
                <w:rFonts w:ascii="Arial" w:hAnsi="Arial" w:cs="Arial"/>
              </w:rPr>
              <w:t>Órtese antebraquiopalmar de membro superior esquerdo confeccionada sob medida</w:t>
            </w:r>
          </w:p>
        </w:tc>
      </w:tr>
      <w:tr w:rsidR="00127732" w:rsidRPr="005C6803" w14:paraId="3A197DE8"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F05E5F1" w14:textId="7B06359F" w:rsidR="00127732" w:rsidRPr="00127732" w:rsidRDefault="00127732" w:rsidP="008F57DC">
            <w:pPr>
              <w:jc w:val="center"/>
              <w:rPr>
                <w:rFonts w:ascii="Arial" w:hAnsi="Arial" w:cs="Arial"/>
                <w:b/>
              </w:rPr>
            </w:pPr>
            <w:r w:rsidRPr="00127732">
              <w:rPr>
                <w:rFonts w:ascii="Arial" w:hAnsi="Arial" w:cs="Arial"/>
                <w:b/>
              </w:rPr>
              <w:t>33</w:t>
            </w:r>
          </w:p>
        </w:tc>
        <w:tc>
          <w:tcPr>
            <w:tcW w:w="850" w:type="dxa"/>
            <w:tcBorders>
              <w:top w:val="single" w:sz="4" w:space="0" w:color="000000"/>
              <w:left w:val="single" w:sz="4" w:space="0" w:color="000000"/>
              <w:bottom w:val="single" w:sz="4" w:space="0" w:color="000000"/>
              <w:right w:val="nil"/>
            </w:tcBorders>
            <w:vAlign w:val="center"/>
          </w:tcPr>
          <w:p w14:paraId="6053374D" w14:textId="32D674D3"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737D5C43" w14:textId="35C5555E" w:rsidR="00127732" w:rsidRPr="00127732" w:rsidRDefault="0014175C" w:rsidP="0014175C">
            <w:pPr>
              <w:pStyle w:val="Contedodatabela"/>
              <w:jc w:val="center"/>
              <w:rPr>
                <w:rFonts w:ascii="Arial" w:hAnsi="Arial" w:cs="Arial"/>
              </w:rPr>
            </w:pPr>
            <w:r w:rsidRPr="00842FB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2B4967A2" w14:textId="23E651E2" w:rsidR="00127732" w:rsidRPr="00127732" w:rsidRDefault="00127732" w:rsidP="008F57DC">
            <w:pPr>
              <w:pStyle w:val="Contedodatabela"/>
              <w:jc w:val="both"/>
              <w:rPr>
                <w:rFonts w:ascii="Arial" w:hAnsi="Arial" w:cs="Arial"/>
              </w:rPr>
            </w:pPr>
            <w:r w:rsidRPr="00127732">
              <w:rPr>
                <w:rFonts w:ascii="Arial" w:hAnsi="Arial" w:cs="Arial"/>
              </w:rPr>
              <w:t>Órtese antebraquiopalmar de membro superior direito e abdutora de polegar confeccionada sob medida</w:t>
            </w:r>
          </w:p>
        </w:tc>
      </w:tr>
      <w:tr w:rsidR="00127732" w:rsidRPr="005C6803" w14:paraId="31AC96FA"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EFFEEC4" w14:textId="38440C33" w:rsidR="00127732" w:rsidRPr="00127732" w:rsidRDefault="00127732" w:rsidP="008F57DC">
            <w:pPr>
              <w:jc w:val="center"/>
              <w:rPr>
                <w:rFonts w:ascii="Arial" w:hAnsi="Arial" w:cs="Arial"/>
                <w:b/>
              </w:rPr>
            </w:pPr>
            <w:r w:rsidRPr="00127732">
              <w:rPr>
                <w:rFonts w:ascii="Arial" w:hAnsi="Arial" w:cs="Arial"/>
                <w:b/>
              </w:rPr>
              <w:t>34</w:t>
            </w:r>
          </w:p>
        </w:tc>
        <w:tc>
          <w:tcPr>
            <w:tcW w:w="850" w:type="dxa"/>
            <w:tcBorders>
              <w:top w:val="single" w:sz="4" w:space="0" w:color="000000"/>
              <w:left w:val="single" w:sz="4" w:space="0" w:color="000000"/>
              <w:bottom w:val="single" w:sz="4" w:space="0" w:color="000000"/>
              <w:right w:val="nil"/>
            </w:tcBorders>
            <w:vAlign w:val="center"/>
          </w:tcPr>
          <w:p w14:paraId="3B77CBF7" w14:textId="684C8F60"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7DD898D2" w14:textId="55E00372"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796BA52D" w14:textId="0DF11D09" w:rsidR="00127732" w:rsidRPr="00127732" w:rsidRDefault="00127732" w:rsidP="008F57DC">
            <w:pPr>
              <w:pStyle w:val="Contedodatabela"/>
              <w:jc w:val="both"/>
              <w:rPr>
                <w:rFonts w:ascii="Arial" w:hAnsi="Arial" w:cs="Arial"/>
              </w:rPr>
            </w:pPr>
            <w:r w:rsidRPr="00127732">
              <w:rPr>
                <w:rFonts w:ascii="Arial" w:hAnsi="Arial" w:cs="Arial"/>
              </w:rPr>
              <w:t>Órtese antebraquiopalmar bilateral de membros superiores sob medida</w:t>
            </w:r>
          </w:p>
        </w:tc>
      </w:tr>
      <w:tr w:rsidR="00127732" w:rsidRPr="005C6803" w14:paraId="0D97249A"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528B063" w14:textId="2594C8AF" w:rsidR="00127732" w:rsidRPr="00127732" w:rsidRDefault="00127732" w:rsidP="008F57DC">
            <w:pPr>
              <w:jc w:val="center"/>
              <w:rPr>
                <w:rFonts w:ascii="Arial" w:hAnsi="Arial" w:cs="Arial"/>
                <w:b/>
              </w:rPr>
            </w:pPr>
            <w:r w:rsidRPr="00127732">
              <w:rPr>
                <w:rFonts w:ascii="Arial" w:hAnsi="Arial" w:cs="Arial"/>
                <w:b/>
              </w:rPr>
              <w:t>35</w:t>
            </w:r>
          </w:p>
        </w:tc>
        <w:tc>
          <w:tcPr>
            <w:tcW w:w="850" w:type="dxa"/>
            <w:tcBorders>
              <w:top w:val="single" w:sz="4" w:space="0" w:color="000000"/>
              <w:left w:val="single" w:sz="4" w:space="0" w:color="000000"/>
              <w:bottom w:val="single" w:sz="4" w:space="0" w:color="000000"/>
              <w:right w:val="nil"/>
            </w:tcBorders>
            <w:vAlign w:val="center"/>
          </w:tcPr>
          <w:p w14:paraId="4503AF50" w14:textId="5C255613"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396978BD" w14:textId="75F395F8"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1E49BAFC" w14:textId="1CCD31AC" w:rsidR="00127732" w:rsidRPr="00127732" w:rsidRDefault="00127732" w:rsidP="008F57DC">
            <w:pPr>
              <w:pStyle w:val="Contedodatabela"/>
              <w:jc w:val="both"/>
              <w:rPr>
                <w:rFonts w:ascii="Arial" w:hAnsi="Arial" w:cs="Arial"/>
              </w:rPr>
            </w:pPr>
            <w:r w:rsidRPr="00127732">
              <w:rPr>
                <w:rFonts w:ascii="Arial" w:hAnsi="Arial" w:cs="Arial"/>
              </w:rPr>
              <w:t>Órtese antebraquiopalmar bilateral de membros superiores, punho e dedos confeccionadas sob medida.</w:t>
            </w:r>
          </w:p>
        </w:tc>
      </w:tr>
      <w:tr w:rsidR="00127732" w:rsidRPr="005C6803" w14:paraId="062A4F06"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A63CD42" w14:textId="57E3B857" w:rsidR="00127732" w:rsidRPr="00127732" w:rsidRDefault="00127732" w:rsidP="008F57DC">
            <w:pPr>
              <w:jc w:val="center"/>
              <w:rPr>
                <w:rFonts w:ascii="Arial" w:hAnsi="Arial" w:cs="Arial"/>
                <w:b/>
              </w:rPr>
            </w:pPr>
            <w:r w:rsidRPr="00127732">
              <w:rPr>
                <w:rFonts w:ascii="Arial" w:hAnsi="Arial" w:cs="Arial"/>
                <w:b/>
              </w:rPr>
              <w:t>36</w:t>
            </w:r>
          </w:p>
        </w:tc>
        <w:tc>
          <w:tcPr>
            <w:tcW w:w="850" w:type="dxa"/>
            <w:tcBorders>
              <w:top w:val="single" w:sz="4" w:space="0" w:color="000000"/>
              <w:left w:val="single" w:sz="4" w:space="0" w:color="000000"/>
              <w:bottom w:val="single" w:sz="4" w:space="0" w:color="000000"/>
              <w:right w:val="nil"/>
            </w:tcBorders>
            <w:vAlign w:val="center"/>
          </w:tcPr>
          <w:p w14:paraId="61C64859" w14:textId="1F640EF1"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0ED2636A" w14:textId="1651B290" w:rsidR="00127732" w:rsidRPr="00127732" w:rsidRDefault="0014175C" w:rsidP="0014175C">
            <w:pPr>
              <w:pStyle w:val="Contedodatabela"/>
              <w:jc w:val="center"/>
              <w:rPr>
                <w:rFonts w:ascii="Arial" w:hAnsi="Arial" w:cs="Arial"/>
              </w:rPr>
            </w:pPr>
            <w:r w:rsidRPr="00842FB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383C8E42" w14:textId="5B4130CF" w:rsidR="00127732" w:rsidRPr="00127732" w:rsidRDefault="00127732" w:rsidP="008F57DC">
            <w:pPr>
              <w:pStyle w:val="Contedodatabela"/>
              <w:jc w:val="both"/>
              <w:rPr>
                <w:rFonts w:ascii="Arial" w:hAnsi="Arial" w:cs="Arial"/>
              </w:rPr>
            </w:pPr>
            <w:r w:rsidRPr="00127732">
              <w:rPr>
                <w:rFonts w:ascii="Arial" w:hAnsi="Arial" w:cs="Arial"/>
              </w:rPr>
              <w:t>Órtese antebraquiopalmar para membro superior direito confeccionada sob medida</w:t>
            </w:r>
          </w:p>
        </w:tc>
      </w:tr>
      <w:tr w:rsidR="00127732" w:rsidRPr="005C6803" w14:paraId="17964F7C"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02652E0" w14:textId="5623C87B" w:rsidR="00127732" w:rsidRPr="00127732" w:rsidRDefault="00127732" w:rsidP="008F57DC">
            <w:pPr>
              <w:jc w:val="center"/>
              <w:rPr>
                <w:rFonts w:ascii="Arial" w:hAnsi="Arial" w:cs="Arial"/>
                <w:b/>
              </w:rPr>
            </w:pPr>
            <w:r w:rsidRPr="00127732">
              <w:rPr>
                <w:rFonts w:ascii="Arial" w:hAnsi="Arial" w:cs="Arial"/>
                <w:b/>
              </w:rPr>
              <w:t>37</w:t>
            </w:r>
          </w:p>
        </w:tc>
        <w:tc>
          <w:tcPr>
            <w:tcW w:w="850" w:type="dxa"/>
            <w:tcBorders>
              <w:top w:val="single" w:sz="4" w:space="0" w:color="000000"/>
              <w:left w:val="single" w:sz="4" w:space="0" w:color="000000"/>
              <w:bottom w:val="single" w:sz="4" w:space="0" w:color="000000"/>
              <w:right w:val="nil"/>
            </w:tcBorders>
            <w:vAlign w:val="center"/>
          </w:tcPr>
          <w:p w14:paraId="79462FF7" w14:textId="5C9DE693"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4AB19B5" w14:textId="5F534608" w:rsidR="00127732" w:rsidRPr="00127732" w:rsidRDefault="0014175C" w:rsidP="0014175C">
            <w:pPr>
              <w:pStyle w:val="Contedodatabela"/>
              <w:jc w:val="center"/>
              <w:rPr>
                <w:rFonts w:ascii="Arial" w:hAnsi="Arial" w:cs="Arial"/>
              </w:rPr>
            </w:pPr>
            <w:r w:rsidRPr="00842FB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0305FBB7" w14:textId="1526F3C1" w:rsidR="00127732" w:rsidRPr="00127732" w:rsidRDefault="00127732" w:rsidP="008F57DC">
            <w:pPr>
              <w:pStyle w:val="Contedodatabela"/>
              <w:jc w:val="both"/>
              <w:rPr>
                <w:rFonts w:ascii="Arial" w:hAnsi="Arial" w:cs="Arial"/>
              </w:rPr>
            </w:pPr>
            <w:r w:rsidRPr="00127732">
              <w:rPr>
                <w:rFonts w:ascii="Arial" w:hAnsi="Arial" w:cs="Arial"/>
              </w:rPr>
              <w:t>Órtese de membro superior esquerdo para cotovelo confeccionada sob medida</w:t>
            </w:r>
          </w:p>
        </w:tc>
      </w:tr>
      <w:tr w:rsidR="00127732" w:rsidRPr="005C6803" w14:paraId="529B664E"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C73FDC5" w14:textId="35CEFF96" w:rsidR="00127732" w:rsidRPr="00127732" w:rsidRDefault="00127732" w:rsidP="008F57DC">
            <w:pPr>
              <w:jc w:val="center"/>
              <w:rPr>
                <w:rFonts w:ascii="Arial" w:hAnsi="Arial" w:cs="Arial"/>
                <w:b/>
              </w:rPr>
            </w:pPr>
            <w:r w:rsidRPr="00127732">
              <w:rPr>
                <w:rFonts w:ascii="Arial" w:hAnsi="Arial" w:cs="Arial"/>
                <w:b/>
              </w:rPr>
              <w:t>38</w:t>
            </w:r>
          </w:p>
        </w:tc>
        <w:tc>
          <w:tcPr>
            <w:tcW w:w="850" w:type="dxa"/>
            <w:tcBorders>
              <w:top w:val="single" w:sz="4" w:space="0" w:color="000000"/>
              <w:left w:val="single" w:sz="4" w:space="0" w:color="000000"/>
              <w:bottom w:val="single" w:sz="4" w:space="0" w:color="000000"/>
              <w:right w:val="nil"/>
            </w:tcBorders>
            <w:vAlign w:val="center"/>
          </w:tcPr>
          <w:p w14:paraId="08DB687A" w14:textId="30A389FE"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6443D82D" w14:textId="1261EFE2"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19C9179B" w14:textId="523C707D" w:rsidR="00127732" w:rsidRPr="00127732" w:rsidRDefault="00127732" w:rsidP="008F57DC">
            <w:pPr>
              <w:pStyle w:val="Contedodatabela"/>
              <w:jc w:val="both"/>
              <w:rPr>
                <w:rFonts w:ascii="Arial" w:hAnsi="Arial" w:cs="Arial"/>
              </w:rPr>
            </w:pPr>
            <w:r w:rsidRPr="00127732">
              <w:rPr>
                <w:rFonts w:ascii="Arial" w:hAnsi="Arial" w:cs="Arial"/>
              </w:rPr>
              <w:t>Órtese de Codivilla sob molde gessado bilateral</w:t>
            </w:r>
          </w:p>
        </w:tc>
      </w:tr>
      <w:tr w:rsidR="0014175C" w:rsidRPr="005C6803" w14:paraId="4F92EC39"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EB0A5BD" w14:textId="612FDC5B" w:rsidR="0014175C" w:rsidRPr="00127732" w:rsidRDefault="0014175C" w:rsidP="008F57DC">
            <w:pPr>
              <w:jc w:val="center"/>
              <w:rPr>
                <w:rFonts w:ascii="Arial" w:hAnsi="Arial" w:cs="Arial"/>
                <w:b/>
              </w:rPr>
            </w:pPr>
            <w:r w:rsidRPr="00127732">
              <w:rPr>
                <w:rFonts w:ascii="Arial" w:hAnsi="Arial" w:cs="Arial"/>
                <w:b/>
              </w:rPr>
              <w:t>39</w:t>
            </w:r>
          </w:p>
        </w:tc>
        <w:tc>
          <w:tcPr>
            <w:tcW w:w="850" w:type="dxa"/>
            <w:tcBorders>
              <w:top w:val="single" w:sz="4" w:space="0" w:color="000000"/>
              <w:left w:val="single" w:sz="4" w:space="0" w:color="000000"/>
              <w:bottom w:val="single" w:sz="4" w:space="0" w:color="000000"/>
              <w:right w:val="nil"/>
            </w:tcBorders>
            <w:vAlign w:val="center"/>
          </w:tcPr>
          <w:p w14:paraId="49D3109C" w14:textId="0CF1A108" w:rsidR="0014175C" w:rsidRPr="00127732" w:rsidRDefault="0014175C"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41311F6B" w14:textId="258ED8AA" w:rsidR="0014175C" w:rsidRPr="00127732" w:rsidRDefault="0014175C" w:rsidP="0014175C">
            <w:pPr>
              <w:pStyle w:val="Contedodatabela"/>
              <w:jc w:val="center"/>
              <w:rPr>
                <w:rFonts w:ascii="Arial" w:hAnsi="Arial" w:cs="Arial"/>
              </w:rPr>
            </w:pPr>
            <w:r w:rsidRPr="009B5EE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148F112F" w14:textId="69A88DB1" w:rsidR="0014175C" w:rsidRPr="00127732" w:rsidRDefault="0014175C" w:rsidP="008F57DC">
            <w:pPr>
              <w:pStyle w:val="Contedodatabela"/>
              <w:jc w:val="both"/>
              <w:rPr>
                <w:rFonts w:ascii="Arial" w:hAnsi="Arial" w:cs="Arial"/>
              </w:rPr>
            </w:pPr>
            <w:r w:rsidRPr="00127732">
              <w:rPr>
                <w:rFonts w:ascii="Arial" w:hAnsi="Arial" w:cs="Arial"/>
              </w:rPr>
              <w:t>Órtese feita sob medida com haste em liga de alumínio, placa frontal com almofada compressiva, catraca lateral, tiras no ombro, modelo masculino.</w:t>
            </w:r>
          </w:p>
        </w:tc>
      </w:tr>
      <w:tr w:rsidR="0014175C" w:rsidRPr="005C6803" w14:paraId="5FC9ECB2"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27D30BB" w14:textId="0425781D" w:rsidR="0014175C" w:rsidRPr="00127732" w:rsidRDefault="0014175C" w:rsidP="008F57DC">
            <w:pPr>
              <w:jc w:val="center"/>
              <w:rPr>
                <w:rFonts w:ascii="Arial" w:hAnsi="Arial" w:cs="Arial"/>
                <w:b/>
              </w:rPr>
            </w:pPr>
            <w:r w:rsidRPr="00127732">
              <w:rPr>
                <w:rFonts w:ascii="Arial" w:hAnsi="Arial" w:cs="Arial"/>
                <w:b/>
              </w:rPr>
              <w:t>40</w:t>
            </w:r>
          </w:p>
        </w:tc>
        <w:tc>
          <w:tcPr>
            <w:tcW w:w="850" w:type="dxa"/>
            <w:tcBorders>
              <w:top w:val="single" w:sz="4" w:space="0" w:color="000000"/>
              <w:left w:val="single" w:sz="4" w:space="0" w:color="000000"/>
              <w:bottom w:val="single" w:sz="4" w:space="0" w:color="000000"/>
              <w:right w:val="nil"/>
            </w:tcBorders>
            <w:vAlign w:val="center"/>
          </w:tcPr>
          <w:p w14:paraId="27C35099" w14:textId="2CBB5586" w:rsidR="0014175C" w:rsidRPr="00127732" w:rsidRDefault="0014175C"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0AF7CF2F" w14:textId="41B12D63" w:rsidR="0014175C" w:rsidRPr="00127732" w:rsidRDefault="0014175C" w:rsidP="0014175C">
            <w:pPr>
              <w:pStyle w:val="Contedodatabela"/>
              <w:jc w:val="center"/>
              <w:rPr>
                <w:rFonts w:ascii="Arial" w:hAnsi="Arial" w:cs="Arial"/>
              </w:rPr>
            </w:pPr>
            <w:r w:rsidRPr="009B5EE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5FD3EA21" w14:textId="6A7FBB32" w:rsidR="0014175C" w:rsidRPr="00127732" w:rsidRDefault="0014175C" w:rsidP="008F57DC">
            <w:pPr>
              <w:pStyle w:val="Contedodatabela"/>
              <w:jc w:val="both"/>
              <w:rPr>
                <w:rFonts w:ascii="Arial" w:hAnsi="Arial" w:cs="Arial"/>
              </w:rPr>
            </w:pPr>
            <w:r w:rsidRPr="00127732">
              <w:rPr>
                <w:rFonts w:ascii="Arial" w:hAnsi="Arial" w:cs="Arial"/>
                <w:lang w:val="en-US"/>
              </w:rPr>
              <w:t xml:space="preserve">Órtese Hip Knee Ankle Foot Orthosis (HKAFO) articulada. </w:t>
            </w:r>
            <w:r w:rsidRPr="00127732">
              <w:rPr>
                <w:rFonts w:ascii="Arial" w:hAnsi="Arial" w:cs="Arial"/>
              </w:rPr>
              <w:t>Órtese única que envolve os dois membros inferiores</w:t>
            </w:r>
          </w:p>
        </w:tc>
      </w:tr>
      <w:tr w:rsidR="0014175C" w:rsidRPr="005C6803" w14:paraId="7D02DFB8"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08A5A67" w14:textId="2C7D96FA" w:rsidR="0014175C" w:rsidRPr="00127732" w:rsidRDefault="0014175C" w:rsidP="008F57DC">
            <w:pPr>
              <w:jc w:val="center"/>
              <w:rPr>
                <w:rFonts w:ascii="Arial" w:hAnsi="Arial" w:cs="Arial"/>
                <w:b/>
              </w:rPr>
            </w:pPr>
            <w:r w:rsidRPr="00127732">
              <w:rPr>
                <w:rFonts w:ascii="Arial" w:hAnsi="Arial" w:cs="Arial"/>
                <w:b/>
              </w:rPr>
              <w:t>41</w:t>
            </w:r>
          </w:p>
        </w:tc>
        <w:tc>
          <w:tcPr>
            <w:tcW w:w="850" w:type="dxa"/>
            <w:tcBorders>
              <w:top w:val="single" w:sz="4" w:space="0" w:color="000000"/>
              <w:left w:val="single" w:sz="4" w:space="0" w:color="000000"/>
              <w:bottom w:val="single" w:sz="4" w:space="0" w:color="000000"/>
              <w:right w:val="nil"/>
            </w:tcBorders>
            <w:vAlign w:val="center"/>
          </w:tcPr>
          <w:p w14:paraId="36BB1748" w14:textId="29CCB033" w:rsidR="0014175C" w:rsidRPr="00127732" w:rsidRDefault="0014175C"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4278F448" w14:textId="02FFF5BD" w:rsidR="0014175C" w:rsidRPr="00127732" w:rsidRDefault="0014175C" w:rsidP="0014175C">
            <w:pPr>
              <w:pStyle w:val="Contedodatabela"/>
              <w:jc w:val="center"/>
              <w:rPr>
                <w:rFonts w:ascii="Arial" w:hAnsi="Arial" w:cs="Arial"/>
              </w:rPr>
            </w:pPr>
            <w:r w:rsidRPr="009B5EE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354040CE" w14:textId="68388A42" w:rsidR="0014175C" w:rsidRPr="00127732" w:rsidRDefault="0014175C" w:rsidP="008F57DC">
            <w:pPr>
              <w:pStyle w:val="Contedodatabela"/>
              <w:jc w:val="both"/>
              <w:rPr>
                <w:rFonts w:ascii="Arial" w:hAnsi="Arial" w:cs="Arial"/>
              </w:rPr>
            </w:pPr>
            <w:r w:rsidRPr="00127732">
              <w:rPr>
                <w:rFonts w:ascii="Arial" w:hAnsi="Arial" w:cs="Arial"/>
              </w:rPr>
              <w:t>Órtese KAFO (joelho, tornozelo e pé) articulados na borda lateral externa para membro inferior direito</w:t>
            </w:r>
          </w:p>
        </w:tc>
      </w:tr>
      <w:tr w:rsidR="0014175C" w:rsidRPr="005C6803" w14:paraId="7EDEEB69"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24DA195" w14:textId="6915AF43" w:rsidR="0014175C" w:rsidRPr="00127732" w:rsidRDefault="0014175C" w:rsidP="008F57DC">
            <w:pPr>
              <w:jc w:val="center"/>
              <w:rPr>
                <w:rFonts w:ascii="Arial" w:hAnsi="Arial" w:cs="Arial"/>
                <w:b/>
              </w:rPr>
            </w:pPr>
            <w:r w:rsidRPr="00127732">
              <w:rPr>
                <w:rFonts w:ascii="Arial" w:hAnsi="Arial" w:cs="Arial"/>
                <w:b/>
              </w:rPr>
              <w:t>42</w:t>
            </w:r>
          </w:p>
        </w:tc>
        <w:tc>
          <w:tcPr>
            <w:tcW w:w="850" w:type="dxa"/>
            <w:tcBorders>
              <w:top w:val="single" w:sz="4" w:space="0" w:color="000000"/>
              <w:left w:val="single" w:sz="4" w:space="0" w:color="000000"/>
              <w:bottom w:val="single" w:sz="4" w:space="0" w:color="000000"/>
              <w:right w:val="nil"/>
            </w:tcBorders>
            <w:vAlign w:val="center"/>
          </w:tcPr>
          <w:p w14:paraId="273CC831" w14:textId="2C90690C" w:rsidR="0014175C" w:rsidRPr="00127732" w:rsidRDefault="0014175C"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61D8CB67" w14:textId="2F3C89CD" w:rsidR="0014175C" w:rsidRPr="00127732" w:rsidRDefault="0014175C" w:rsidP="0014175C">
            <w:pPr>
              <w:pStyle w:val="Contedodatabela"/>
              <w:jc w:val="center"/>
              <w:rPr>
                <w:rFonts w:ascii="Arial" w:hAnsi="Arial" w:cs="Arial"/>
              </w:rPr>
            </w:pPr>
            <w:r w:rsidRPr="009B5EE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550012D2" w14:textId="5E7A9BCA" w:rsidR="0014175C" w:rsidRPr="00127732" w:rsidRDefault="0014175C" w:rsidP="008F57DC">
            <w:pPr>
              <w:pStyle w:val="Contedodatabela"/>
              <w:jc w:val="both"/>
              <w:rPr>
                <w:rFonts w:ascii="Arial" w:hAnsi="Arial" w:cs="Arial"/>
              </w:rPr>
            </w:pPr>
            <w:r w:rsidRPr="00127732">
              <w:rPr>
                <w:rFonts w:ascii="Arial" w:hAnsi="Arial" w:cs="Arial"/>
              </w:rPr>
              <w:t>Órtese KAFO sob medida para membro inferior direito, com articulação no joelho e rígida no tornozelo</w:t>
            </w:r>
          </w:p>
        </w:tc>
      </w:tr>
      <w:tr w:rsidR="0014175C" w:rsidRPr="005C6803" w14:paraId="32D9ECE0"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8FA1547" w14:textId="7FF19140" w:rsidR="0014175C" w:rsidRPr="00127732" w:rsidRDefault="0014175C" w:rsidP="008F57DC">
            <w:pPr>
              <w:jc w:val="center"/>
              <w:rPr>
                <w:rFonts w:ascii="Arial" w:hAnsi="Arial" w:cs="Arial"/>
                <w:b/>
              </w:rPr>
            </w:pPr>
            <w:r w:rsidRPr="00127732">
              <w:rPr>
                <w:rFonts w:ascii="Arial" w:hAnsi="Arial" w:cs="Arial"/>
                <w:b/>
              </w:rPr>
              <w:lastRenderedPageBreak/>
              <w:t>43</w:t>
            </w:r>
          </w:p>
        </w:tc>
        <w:tc>
          <w:tcPr>
            <w:tcW w:w="850" w:type="dxa"/>
            <w:tcBorders>
              <w:top w:val="single" w:sz="4" w:space="0" w:color="000000"/>
              <w:left w:val="single" w:sz="4" w:space="0" w:color="000000"/>
              <w:bottom w:val="single" w:sz="4" w:space="0" w:color="000000"/>
              <w:right w:val="nil"/>
            </w:tcBorders>
            <w:vAlign w:val="center"/>
          </w:tcPr>
          <w:p w14:paraId="3D0F21A1" w14:textId="3B1AC701" w:rsidR="0014175C" w:rsidRPr="00127732" w:rsidRDefault="0014175C"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0889F95B" w14:textId="7025CB28" w:rsidR="0014175C" w:rsidRPr="00127732" w:rsidRDefault="0014175C" w:rsidP="0014175C">
            <w:pPr>
              <w:pStyle w:val="Contedodatabela"/>
              <w:jc w:val="center"/>
              <w:rPr>
                <w:rFonts w:ascii="Arial" w:hAnsi="Arial" w:cs="Arial"/>
              </w:rPr>
            </w:pPr>
            <w:r w:rsidRPr="009B5EE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302FBFB2" w14:textId="3A8795CC" w:rsidR="0014175C" w:rsidRPr="00127732" w:rsidRDefault="0014175C" w:rsidP="008F57DC">
            <w:pPr>
              <w:pStyle w:val="Contedodatabela"/>
              <w:jc w:val="both"/>
              <w:rPr>
                <w:rFonts w:ascii="Arial" w:hAnsi="Arial" w:cs="Arial"/>
              </w:rPr>
            </w:pPr>
            <w:r w:rsidRPr="00127732">
              <w:rPr>
                <w:rFonts w:ascii="Arial" w:hAnsi="Arial" w:cs="Arial"/>
              </w:rPr>
              <w:t>Órtese KAFO de membro inferior direito com trava suiça no joelho e tornozelo articulado</w:t>
            </w:r>
          </w:p>
        </w:tc>
      </w:tr>
      <w:tr w:rsidR="00127732" w:rsidRPr="005C6803" w14:paraId="05C87401"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D6125B7" w14:textId="715E4460" w:rsidR="00127732" w:rsidRPr="00127732" w:rsidRDefault="00127732" w:rsidP="008F57DC">
            <w:pPr>
              <w:jc w:val="center"/>
              <w:rPr>
                <w:rFonts w:ascii="Arial" w:hAnsi="Arial" w:cs="Arial"/>
                <w:b/>
              </w:rPr>
            </w:pPr>
            <w:r w:rsidRPr="00127732">
              <w:rPr>
                <w:rFonts w:ascii="Arial" w:hAnsi="Arial" w:cs="Arial"/>
                <w:b/>
              </w:rPr>
              <w:t>44</w:t>
            </w:r>
          </w:p>
        </w:tc>
        <w:tc>
          <w:tcPr>
            <w:tcW w:w="850" w:type="dxa"/>
            <w:tcBorders>
              <w:top w:val="single" w:sz="4" w:space="0" w:color="000000"/>
              <w:left w:val="single" w:sz="4" w:space="0" w:color="000000"/>
              <w:bottom w:val="single" w:sz="4" w:space="0" w:color="000000"/>
              <w:right w:val="nil"/>
            </w:tcBorders>
            <w:vAlign w:val="center"/>
          </w:tcPr>
          <w:p w14:paraId="42F0BD3D" w14:textId="0D513C72"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2898AC65" w14:textId="7E8A9676"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041A735D" w14:textId="25BB2787" w:rsidR="00127732" w:rsidRPr="00127732" w:rsidRDefault="00127732" w:rsidP="008F57DC">
            <w:pPr>
              <w:pStyle w:val="Contedodatabela"/>
              <w:jc w:val="both"/>
              <w:rPr>
                <w:rFonts w:ascii="Arial" w:hAnsi="Arial" w:cs="Arial"/>
              </w:rPr>
            </w:pPr>
            <w:r w:rsidRPr="00127732">
              <w:rPr>
                <w:rFonts w:ascii="Arial" w:hAnsi="Arial" w:cs="Arial"/>
              </w:rPr>
              <w:t>Órtese longa com barras paralelas e joelhos articulados.</w:t>
            </w:r>
          </w:p>
        </w:tc>
      </w:tr>
      <w:tr w:rsidR="00127732" w:rsidRPr="005C6803" w14:paraId="54B0CCB4"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6170D32" w14:textId="48720817" w:rsidR="00127732" w:rsidRPr="00127732" w:rsidRDefault="00127732" w:rsidP="008F57DC">
            <w:pPr>
              <w:jc w:val="center"/>
              <w:rPr>
                <w:rFonts w:ascii="Arial" w:hAnsi="Arial" w:cs="Arial"/>
                <w:b/>
              </w:rPr>
            </w:pPr>
            <w:r w:rsidRPr="00127732">
              <w:rPr>
                <w:rFonts w:ascii="Arial" w:hAnsi="Arial" w:cs="Arial"/>
                <w:b/>
              </w:rPr>
              <w:t>45</w:t>
            </w:r>
          </w:p>
        </w:tc>
        <w:tc>
          <w:tcPr>
            <w:tcW w:w="850" w:type="dxa"/>
            <w:tcBorders>
              <w:top w:val="single" w:sz="4" w:space="0" w:color="000000"/>
              <w:left w:val="single" w:sz="4" w:space="0" w:color="000000"/>
              <w:bottom w:val="single" w:sz="4" w:space="0" w:color="000000"/>
              <w:right w:val="nil"/>
            </w:tcBorders>
            <w:vAlign w:val="center"/>
          </w:tcPr>
          <w:p w14:paraId="6D623843" w14:textId="0088950B"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6C156157" w14:textId="17E826DC"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0B444251" w14:textId="40277DF8" w:rsidR="00127732" w:rsidRPr="00127732" w:rsidRDefault="00127732" w:rsidP="008F57DC">
            <w:pPr>
              <w:pStyle w:val="Contedodatabela"/>
              <w:jc w:val="both"/>
              <w:rPr>
                <w:rFonts w:ascii="Arial" w:hAnsi="Arial" w:cs="Arial"/>
              </w:rPr>
            </w:pPr>
            <w:r w:rsidRPr="00127732">
              <w:rPr>
                <w:rFonts w:ascii="Arial" w:hAnsi="Arial" w:cs="Arial"/>
              </w:rPr>
              <w:t>Órtese suropodálica rígida de membro inferior bilateral confeccionadas sob medida</w:t>
            </w:r>
          </w:p>
        </w:tc>
      </w:tr>
      <w:tr w:rsidR="00127732" w:rsidRPr="005C6803" w14:paraId="3DAFE13C"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15D180F" w14:textId="59AD45E0" w:rsidR="00127732" w:rsidRPr="00127732" w:rsidRDefault="00127732" w:rsidP="008F57DC">
            <w:pPr>
              <w:jc w:val="center"/>
              <w:rPr>
                <w:rFonts w:ascii="Arial" w:hAnsi="Arial" w:cs="Arial"/>
                <w:b/>
              </w:rPr>
            </w:pPr>
            <w:r w:rsidRPr="00127732">
              <w:rPr>
                <w:rFonts w:ascii="Arial" w:hAnsi="Arial" w:cs="Arial"/>
                <w:b/>
              </w:rPr>
              <w:t>46</w:t>
            </w:r>
          </w:p>
        </w:tc>
        <w:tc>
          <w:tcPr>
            <w:tcW w:w="850" w:type="dxa"/>
            <w:tcBorders>
              <w:top w:val="single" w:sz="4" w:space="0" w:color="000000"/>
              <w:left w:val="single" w:sz="4" w:space="0" w:color="000000"/>
              <w:bottom w:val="single" w:sz="4" w:space="0" w:color="000000"/>
              <w:right w:val="nil"/>
            </w:tcBorders>
            <w:vAlign w:val="center"/>
          </w:tcPr>
          <w:p w14:paraId="2B70D0FD" w14:textId="12CA803F"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220E5613" w14:textId="2788FE15" w:rsidR="00127732" w:rsidRPr="00127732" w:rsidRDefault="0014175C" w:rsidP="0014175C">
            <w:pPr>
              <w:pStyle w:val="Contedodatabela"/>
              <w:jc w:val="center"/>
              <w:rPr>
                <w:rFonts w:ascii="Arial" w:hAnsi="Arial" w:cs="Arial"/>
              </w:rPr>
            </w:pPr>
            <w:r w:rsidRPr="00842FB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1B08DA6A" w14:textId="3154674B" w:rsidR="00127732" w:rsidRPr="00127732" w:rsidRDefault="00127732" w:rsidP="008F57DC">
            <w:pPr>
              <w:pStyle w:val="Contedodatabela"/>
              <w:jc w:val="both"/>
              <w:rPr>
                <w:rFonts w:ascii="Arial" w:hAnsi="Arial" w:cs="Arial"/>
              </w:rPr>
            </w:pPr>
            <w:r w:rsidRPr="00127732">
              <w:rPr>
                <w:rFonts w:ascii="Arial" w:hAnsi="Arial" w:cs="Arial"/>
              </w:rPr>
              <w:t>Órtese suropodálica de membro inferior direito articulada confeccionada sob medida</w:t>
            </w:r>
          </w:p>
        </w:tc>
      </w:tr>
      <w:tr w:rsidR="00127732" w:rsidRPr="005C6803" w14:paraId="47DB3CC6"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F6094A3" w14:textId="675E9550" w:rsidR="00127732" w:rsidRPr="00127732" w:rsidRDefault="00127732" w:rsidP="008F57DC">
            <w:pPr>
              <w:jc w:val="center"/>
              <w:rPr>
                <w:rFonts w:ascii="Arial" w:hAnsi="Arial" w:cs="Arial"/>
                <w:b/>
              </w:rPr>
            </w:pPr>
            <w:r w:rsidRPr="00127732">
              <w:rPr>
                <w:rFonts w:ascii="Arial" w:hAnsi="Arial" w:cs="Arial"/>
                <w:b/>
              </w:rPr>
              <w:t>47</w:t>
            </w:r>
          </w:p>
        </w:tc>
        <w:tc>
          <w:tcPr>
            <w:tcW w:w="850" w:type="dxa"/>
            <w:tcBorders>
              <w:top w:val="single" w:sz="4" w:space="0" w:color="000000"/>
              <w:left w:val="single" w:sz="4" w:space="0" w:color="000000"/>
              <w:bottom w:val="single" w:sz="4" w:space="0" w:color="000000"/>
              <w:right w:val="nil"/>
            </w:tcBorders>
            <w:vAlign w:val="center"/>
          </w:tcPr>
          <w:p w14:paraId="573302E3" w14:textId="7DA69BAB"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5B0297DA" w14:textId="0E0B66F7"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0D887ACA" w14:textId="6679C67A" w:rsidR="00127732" w:rsidRPr="00127732" w:rsidRDefault="00127732" w:rsidP="008F57DC">
            <w:pPr>
              <w:pStyle w:val="Contedodatabela"/>
              <w:jc w:val="both"/>
              <w:rPr>
                <w:rFonts w:ascii="Arial" w:hAnsi="Arial" w:cs="Arial"/>
              </w:rPr>
            </w:pPr>
            <w:r w:rsidRPr="00127732">
              <w:rPr>
                <w:rFonts w:ascii="Arial" w:hAnsi="Arial" w:cs="Arial"/>
              </w:rPr>
              <w:t>Órtese suropodálica bilateral sob medida para membros inferiores, com moldes para dedos dos pés, e com compensação de 02cm na órtese direita.</w:t>
            </w:r>
          </w:p>
        </w:tc>
      </w:tr>
      <w:tr w:rsidR="00127732" w:rsidRPr="005C6803" w14:paraId="00C8B045"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0B743E8" w14:textId="32931054" w:rsidR="00127732" w:rsidRPr="00127732" w:rsidRDefault="00127732" w:rsidP="008F57DC">
            <w:pPr>
              <w:jc w:val="center"/>
              <w:rPr>
                <w:rFonts w:ascii="Arial" w:hAnsi="Arial" w:cs="Arial"/>
                <w:b/>
              </w:rPr>
            </w:pPr>
            <w:r w:rsidRPr="00127732">
              <w:rPr>
                <w:rFonts w:ascii="Arial" w:hAnsi="Arial" w:cs="Arial"/>
                <w:b/>
              </w:rPr>
              <w:t>48</w:t>
            </w:r>
          </w:p>
        </w:tc>
        <w:tc>
          <w:tcPr>
            <w:tcW w:w="850" w:type="dxa"/>
            <w:tcBorders>
              <w:top w:val="single" w:sz="4" w:space="0" w:color="000000"/>
              <w:left w:val="single" w:sz="4" w:space="0" w:color="000000"/>
              <w:bottom w:val="single" w:sz="4" w:space="0" w:color="000000"/>
              <w:right w:val="nil"/>
            </w:tcBorders>
            <w:vAlign w:val="center"/>
          </w:tcPr>
          <w:p w14:paraId="51B4FC2A" w14:textId="7BAEEFF5" w:rsidR="00127732" w:rsidRPr="00127732" w:rsidRDefault="00127732" w:rsidP="0014175C">
            <w:pPr>
              <w:pStyle w:val="Contedodatabela"/>
              <w:jc w:val="center"/>
              <w:rPr>
                <w:rFonts w:ascii="Arial" w:hAnsi="Arial" w:cs="Arial"/>
              </w:rPr>
            </w:pPr>
            <w:r w:rsidRPr="00127732">
              <w:rPr>
                <w:rFonts w:ascii="Arial" w:hAnsi="Arial" w:cs="Arial"/>
              </w:rPr>
              <w:t>8</w:t>
            </w:r>
          </w:p>
        </w:tc>
        <w:tc>
          <w:tcPr>
            <w:tcW w:w="850" w:type="dxa"/>
            <w:tcBorders>
              <w:top w:val="single" w:sz="4" w:space="0" w:color="000000"/>
              <w:left w:val="single" w:sz="4" w:space="0" w:color="000000"/>
              <w:bottom w:val="single" w:sz="4" w:space="0" w:color="000000"/>
              <w:right w:val="nil"/>
            </w:tcBorders>
            <w:vAlign w:val="center"/>
          </w:tcPr>
          <w:p w14:paraId="273AABC7" w14:textId="68C031BA"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10DCC6F0" w14:textId="30408CA1" w:rsidR="00127732" w:rsidRPr="00127732" w:rsidRDefault="00127732" w:rsidP="008F57DC">
            <w:pPr>
              <w:pStyle w:val="Contedodatabela"/>
              <w:jc w:val="both"/>
              <w:rPr>
                <w:rFonts w:ascii="Arial" w:hAnsi="Arial" w:cs="Arial"/>
              </w:rPr>
            </w:pPr>
            <w:r w:rsidRPr="00127732">
              <w:rPr>
                <w:rFonts w:ascii="Arial" w:hAnsi="Arial" w:cs="Arial"/>
              </w:rPr>
              <w:t>Órtese suropodálica bilateral de membros inferiores confeccionadas sob medida</w:t>
            </w:r>
          </w:p>
        </w:tc>
      </w:tr>
      <w:tr w:rsidR="00127732" w:rsidRPr="005C6803" w14:paraId="09CB4405"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E1EFAB2" w14:textId="4EE6406E" w:rsidR="00127732" w:rsidRPr="00127732" w:rsidRDefault="00127732" w:rsidP="008F57DC">
            <w:pPr>
              <w:jc w:val="center"/>
              <w:rPr>
                <w:rFonts w:ascii="Arial" w:hAnsi="Arial" w:cs="Arial"/>
                <w:b/>
              </w:rPr>
            </w:pPr>
            <w:r w:rsidRPr="00127732">
              <w:rPr>
                <w:rFonts w:ascii="Arial" w:hAnsi="Arial" w:cs="Arial"/>
                <w:b/>
              </w:rPr>
              <w:t>49</w:t>
            </w:r>
          </w:p>
        </w:tc>
        <w:tc>
          <w:tcPr>
            <w:tcW w:w="850" w:type="dxa"/>
            <w:tcBorders>
              <w:top w:val="single" w:sz="4" w:space="0" w:color="000000"/>
              <w:left w:val="single" w:sz="4" w:space="0" w:color="000000"/>
              <w:bottom w:val="single" w:sz="4" w:space="0" w:color="000000"/>
              <w:right w:val="nil"/>
            </w:tcBorders>
            <w:vAlign w:val="center"/>
          </w:tcPr>
          <w:p w14:paraId="758437E8" w14:textId="013883C4"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6C61C24A" w14:textId="375FD115"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7D6794FA" w14:textId="71E4EF3D" w:rsidR="00127732" w:rsidRPr="00127732" w:rsidRDefault="00127732" w:rsidP="008F57DC">
            <w:pPr>
              <w:pStyle w:val="Contedodatabela"/>
              <w:jc w:val="both"/>
              <w:rPr>
                <w:rFonts w:ascii="Arial" w:hAnsi="Arial" w:cs="Arial"/>
              </w:rPr>
            </w:pPr>
            <w:r w:rsidRPr="00127732">
              <w:rPr>
                <w:rFonts w:ascii="Arial" w:hAnsi="Arial" w:cs="Arial"/>
              </w:rPr>
              <w:t>Órtese suropodálica bilateral de membros inferiores articulada confeccionada sob medida</w:t>
            </w:r>
          </w:p>
        </w:tc>
      </w:tr>
      <w:tr w:rsidR="0014175C" w:rsidRPr="005C6803" w14:paraId="487E35B3"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5FD1768" w14:textId="72429499" w:rsidR="0014175C" w:rsidRPr="00127732" w:rsidRDefault="0014175C" w:rsidP="008F57DC">
            <w:pPr>
              <w:jc w:val="center"/>
              <w:rPr>
                <w:rFonts w:ascii="Arial" w:hAnsi="Arial" w:cs="Arial"/>
                <w:b/>
              </w:rPr>
            </w:pPr>
            <w:r w:rsidRPr="00127732">
              <w:rPr>
                <w:rFonts w:ascii="Arial" w:hAnsi="Arial" w:cs="Arial"/>
                <w:b/>
              </w:rPr>
              <w:t>50</w:t>
            </w:r>
          </w:p>
        </w:tc>
        <w:tc>
          <w:tcPr>
            <w:tcW w:w="850" w:type="dxa"/>
            <w:tcBorders>
              <w:top w:val="single" w:sz="4" w:space="0" w:color="000000"/>
              <w:left w:val="single" w:sz="4" w:space="0" w:color="000000"/>
              <w:bottom w:val="single" w:sz="4" w:space="0" w:color="000000"/>
              <w:right w:val="nil"/>
            </w:tcBorders>
            <w:vAlign w:val="center"/>
          </w:tcPr>
          <w:p w14:paraId="6977D555" w14:textId="7023B01F" w:rsidR="0014175C" w:rsidRPr="00127732" w:rsidRDefault="0014175C"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354014F1" w14:textId="1C24772D" w:rsidR="0014175C" w:rsidRPr="00127732" w:rsidRDefault="0014175C" w:rsidP="0014175C">
            <w:pPr>
              <w:pStyle w:val="Contedodatabela"/>
              <w:jc w:val="center"/>
              <w:rPr>
                <w:rFonts w:ascii="Arial" w:hAnsi="Arial" w:cs="Arial"/>
              </w:rPr>
            </w:pPr>
            <w:r w:rsidRPr="00BD3F3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76702D13" w14:textId="7ADC1D1E" w:rsidR="0014175C" w:rsidRPr="00127732" w:rsidRDefault="0014175C" w:rsidP="008F57DC">
            <w:pPr>
              <w:pStyle w:val="Contedodatabela"/>
              <w:jc w:val="both"/>
              <w:rPr>
                <w:rFonts w:ascii="Arial" w:hAnsi="Arial" w:cs="Arial"/>
              </w:rPr>
            </w:pPr>
            <w:r w:rsidRPr="00127732">
              <w:rPr>
                <w:rFonts w:ascii="Arial" w:hAnsi="Arial" w:cs="Arial"/>
              </w:rPr>
              <w:t>Órtese suropodálica esquerda Knee Ankle Foot Orthosis (KAFO) articulada.</w:t>
            </w:r>
          </w:p>
        </w:tc>
      </w:tr>
      <w:tr w:rsidR="0014175C" w:rsidRPr="005C6803" w14:paraId="2A23A5F5"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CDF0159" w14:textId="7F4BAD36" w:rsidR="0014175C" w:rsidRPr="00127732" w:rsidRDefault="0014175C" w:rsidP="008F57DC">
            <w:pPr>
              <w:jc w:val="center"/>
              <w:rPr>
                <w:rFonts w:ascii="Arial" w:hAnsi="Arial" w:cs="Arial"/>
                <w:b/>
              </w:rPr>
            </w:pPr>
            <w:r w:rsidRPr="00127732">
              <w:rPr>
                <w:rFonts w:ascii="Arial" w:hAnsi="Arial" w:cs="Arial"/>
                <w:b/>
              </w:rPr>
              <w:t>51</w:t>
            </w:r>
          </w:p>
        </w:tc>
        <w:tc>
          <w:tcPr>
            <w:tcW w:w="850" w:type="dxa"/>
            <w:tcBorders>
              <w:top w:val="single" w:sz="4" w:space="0" w:color="000000"/>
              <w:left w:val="single" w:sz="4" w:space="0" w:color="000000"/>
              <w:bottom w:val="single" w:sz="4" w:space="0" w:color="000000"/>
              <w:right w:val="nil"/>
            </w:tcBorders>
            <w:vAlign w:val="center"/>
          </w:tcPr>
          <w:p w14:paraId="02438DB3" w14:textId="24287EC4" w:rsidR="0014175C" w:rsidRPr="00127732" w:rsidRDefault="0014175C"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749FC1C0" w14:textId="254D607C" w:rsidR="0014175C" w:rsidRPr="00127732" w:rsidRDefault="0014175C" w:rsidP="0014175C">
            <w:pPr>
              <w:pStyle w:val="Contedodatabela"/>
              <w:jc w:val="center"/>
              <w:rPr>
                <w:rFonts w:ascii="Arial" w:hAnsi="Arial" w:cs="Arial"/>
              </w:rPr>
            </w:pPr>
            <w:r w:rsidRPr="00BD3F3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2FD8C5A9" w14:textId="25E60F28" w:rsidR="0014175C" w:rsidRPr="00127732" w:rsidRDefault="0014175C" w:rsidP="008F57DC">
            <w:pPr>
              <w:pStyle w:val="Contedodatabela"/>
              <w:jc w:val="both"/>
              <w:rPr>
                <w:rFonts w:ascii="Arial" w:hAnsi="Arial" w:cs="Arial"/>
              </w:rPr>
            </w:pPr>
            <w:r w:rsidRPr="00127732">
              <w:rPr>
                <w:rFonts w:ascii="Arial" w:hAnsi="Arial" w:cs="Arial"/>
              </w:rPr>
              <w:t>Órtese suropodálica de membro inferior direito confeccionada sob medida.</w:t>
            </w:r>
          </w:p>
        </w:tc>
      </w:tr>
      <w:tr w:rsidR="0014175C" w:rsidRPr="005C6803" w14:paraId="078274DE"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4A27F5F" w14:textId="1540E5BC" w:rsidR="0014175C" w:rsidRPr="00127732" w:rsidRDefault="0014175C" w:rsidP="008F57DC">
            <w:pPr>
              <w:jc w:val="center"/>
              <w:rPr>
                <w:rFonts w:ascii="Arial" w:hAnsi="Arial" w:cs="Arial"/>
                <w:b/>
              </w:rPr>
            </w:pPr>
            <w:r w:rsidRPr="00127732">
              <w:rPr>
                <w:rFonts w:ascii="Arial" w:hAnsi="Arial" w:cs="Arial"/>
                <w:b/>
              </w:rPr>
              <w:t>52</w:t>
            </w:r>
          </w:p>
        </w:tc>
        <w:tc>
          <w:tcPr>
            <w:tcW w:w="850" w:type="dxa"/>
            <w:tcBorders>
              <w:top w:val="single" w:sz="4" w:space="0" w:color="000000"/>
              <w:left w:val="single" w:sz="4" w:space="0" w:color="000000"/>
              <w:bottom w:val="single" w:sz="4" w:space="0" w:color="000000"/>
              <w:right w:val="nil"/>
            </w:tcBorders>
            <w:vAlign w:val="center"/>
          </w:tcPr>
          <w:p w14:paraId="58FD3168" w14:textId="4093DAA1" w:rsidR="0014175C" w:rsidRPr="00127732" w:rsidRDefault="0014175C" w:rsidP="0014175C">
            <w:pPr>
              <w:pStyle w:val="Contedodatabela"/>
              <w:jc w:val="center"/>
              <w:rPr>
                <w:rFonts w:ascii="Arial" w:hAnsi="Arial" w:cs="Arial"/>
              </w:rPr>
            </w:pPr>
            <w:r w:rsidRPr="00127732">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045D5114" w14:textId="2718A876" w:rsidR="0014175C" w:rsidRPr="00127732" w:rsidRDefault="0014175C" w:rsidP="0014175C">
            <w:pPr>
              <w:pStyle w:val="Contedodatabela"/>
              <w:jc w:val="center"/>
              <w:rPr>
                <w:rFonts w:ascii="Arial" w:hAnsi="Arial" w:cs="Arial"/>
              </w:rPr>
            </w:pPr>
            <w:r w:rsidRPr="00BD3F3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0AFC2E22" w14:textId="07DAF725" w:rsidR="0014175C" w:rsidRPr="00127732" w:rsidRDefault="0014175C" w:rsidP="008F57DC">
            <w:pPr>
              <w:pStyle w:val="Contedodatabela"/>
              <w:jc w:val="both"/>
              <w:rPr>
                <w:rFonts w:ascii="Arial" w:hAnsi="Arial" w:cs="Arial"/>
              </w:rPr>
            </w:pPr>
            <w:r w:rsidRPr="00127732">
              <w:rPr>
                <w:rFonts w:ascii="Arial" w:hAnsi="Arial" w:cs="Arial"/>
              </w:rPr>
              <w:t>Órtese suropodálica de membro inferior esquerdo confeccionada sob medida</w:t>
            </w:r>
          </w:p>
        </w:tc>
      </w:tr>
      <w:tr w:rsidR="00127732" w:rsidRPr="005C6803" w14:paraId="4D829F75"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2CA2A10" w14:textId="75BA0D2C" w:rsidR="00127732" w:rsidRPr="00127732" w:rsidRDefault="00127732" w:rsidP="008F57DC">
            <w:pPr>
              <w:jc w:val="center"/>
              <w:rPr>
                <w:rFonts w:ascii="Arial" w:hAnsi="Arial" w:cs="Arial"/>
                <w:b/>
              </w:rPr>
            </w:pPr>
            <w:r w:rsidRPr="00127732">
              <w:rPr>
                <w:rFonts w:ascii="Arial" w:hAnsi="Arial" w:cs="Arial"/>
                <w:b/>
              </w:rPr>
              <w:t>53</w:t>
            </w:r>
          </w:p>
        </w:tc>
        <w:tc>
          <w:tcPr>
            <w:tcW w:w="850" w:type="dxa"/>
            <w:tcBorders>
              <w:top w:val="single" w:sz="4" w:space="0" w:color="000000"/>
              <w:left w:val="single" w:sz="4" w:space="0" w:color="000000"/>
              <w:bottom w:val="single" w:sz="4" w:space="0" w:color="000000"/>
              <w:right w:val="nil"/>
            </w:tcBorders>
            <w:vAlign w:val="center"/>
          </w:tcPr>
          <w:p w14:paraId="10BC713F" w14:textId="03371986"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285131AA" w14:textId="764803E1"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4DEB0DF0" w14:textId="43C9CCD8" w:rsidR="00127732" w:rsidRPr="00127732" w:rsidRDefault="00127732" w:rsidP="008F57DC">
            <w:pPr>
              <w:pStyle w:val="Contedodatabela"/>
              <w:jc w:val="both"/>
              <w:rPr>
                <w:rFonts w:ascii="Arial" w:hAnsi="Arial" w:cs="Arial"/>
              </w:rPr>
            </w:pPr>
            <w:r w:rsidRPr="00127732">
              <w:rPr>
                <w:rFonts w:ascii="Arial" w:hAnsi="Arial" w:cs="Arial"/>
              </w:rPr>
              <w:t>Palmilha em E.V.A. confeccionada sob medida com compensação para o pé esquerdo</w:t>
            </w:r>
          </w:p>
        </w:tc>
      </w:tr>
      <w:tr w:rsidR="00127732" w:rsidRPr="005C6803" w14:paraId="7693A0B9"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72C1B3B" w14:textId="7D9853CE" w:rsidR="00127732" w:rsidRPr="00127732" w:rsidRDefault="00127732" w:rsidP="008F57DC">
            <w:pPr>
              <w:jc w:val="center"/>
              <w:rPr>
                <w:rFonts w:ascii="Arial" w:hAnsi="Arial" w:cs="Arial"/>
                <w:b/>
              </w:rPr>
            </w:pPr>
            <w:r w:rsidRPr="00127732">
              <w:rPr>
                <w:rFonts w:ascii="Arial" w:hAnsi="Arial" w:cs="Arial"/>
                <w:b/>
              </w:rPr>
              <w:t>54</w:t>
            </w:r>
          </w:p>
        </w:tc>
        <w:tc>
          <w:tcPr>
            <w:tcW w:w="850" w:type="dxa"/>
            <w:tcBorders>
              <w:top w:val="single" w:sz="4" w:space="0" w:color="000000"/>
              <w:left w:val="single" w:sz="4" w:space="0" w:color="000000"/>
              <w:bottom w:val="single" w:sz="4" w:space="0" w:color="000000"/>
              <w:right w:val="nil"/>
            </w:tcBorders>
            <w:vAlign w:val="center"/>
          </w:tcPr>
          <w:p w14:paraId="621D6419" w14:textId="73DAE4A5"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C95FFBB" w14:textId="2FC448EC"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41806AF2" w14:textId="182E4008" w:rsidR="00127732" w:rsidRPr="00127732" w:rsidRDefault="00127732" w:rsidP="008F57DC">
            <w:pPr>
              <w:pStyle w:val="Contedodatabela"/>
              <w:jc w:val="both"/>
              <w:rPr>
                <w:rFonts w:ascii="Arial" w:hAnsi="Arial" w:cs="Arial"/>
              </w:rPr>
            </w:pPr>
            <w:r w:rsidRPr="00127732">
              <w:rPr>
                <w:rFonts w:ascii="Arial" w:hAnsi="Arial" w:cs="Arial"/>
              </w:rPr>
              <w:t>Palmilha em E.V.A. sob medida</w:t>
            </w:r>
          </w:p>
        </w:tc>
      </w:tr>
      <w:tr w:rsidR="00127732" w:rsidRPr="005C6803" w14:paraId="540A0C68"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889DF1B" w14:textId="57D40BBB" w:rsidR="00127732" w:rsidRPr="00127732" w:rsidRDefault="00127732" w:rsidP="008F57DC">
            <w:pPr>
              <w:jc w:val="center"/>
              <w:rPr>
                <w:rFonts w:ascii="Arial" w:hAnsi="Arial" w:cs="Arial"/>
                <w:b/>
              </w:rPr>
            </w:pPr>
            <w:r w:rsidRPr="00127732">
              <w:rPr>
                <w:rFonts w:ascii="Arial" w:hAnsi="Arial" w:cs="Arial"/>
                <w:b/>
              </w:rPr>
              <w:t>55</w:t>
            </w:r>
          </w:p>
        </w:tc>
        <w:tc>
          <w:tcPr>
            <w:tcW w:w="850" w:type="dxa"/>
            <w:tcBorders>
              <w:top w:val="single" w:sz="4" w:space="0" w:color="000000"/>
              <w:left w:val="single" w:sz="4" w:space="0" w:color="000000"/>
              <w:bottom w:val="single" w:sz="4" w:space="0" w:color="000000"/>
              <w:right w:val="nil"/>
            </w:tcBorders>
            <w:vAlign w:val="center"/>
          </w:tcPr>
          <w:p w14:paraId="7C40D90F" w14:textId="2F828C46"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5ED414E0" w14:textId="415B3285"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0931BC1B" w14:textId="62ADFA52" w:rsidR="00127732" w:rsidRPr="00127732" w:rsidRDefault="00127732" w:rsidP="008F57DC">
            <w:pPr>
              <w:pStyle w:val="Contedodatabela"/>
              <w:jc w:val="both"/>
              <w:rPr>
                <w:rFonts w:ascii="Arial" w:hAnsi="Arial" w:cs="Arial"/>
              </w:rPr>
            </w:pPr>
            <w:r w:rsidRPr="00127732">
              <w:rPr>
                <w:rFonts w:ascii="Arial" w:hAnsi="Arial" w:cs="Arial"/>
              </w:rPr>
              <w:t>Palmilha em E.V.A. confeccionada sob medida com elevação longitudinal medial</w:t>
            </w:r>
          </w:p>
        </w:tc>
      </w:tr>
      <w:tr w:rsidR="00127732" w:rsidRPr="005C6803" w14:paraId="7D8DEF2E"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08ADF41" w14:textId="7CD2F58C" w:rsidR="00127732" w:rsidRPr="00127732" w:rsidRDefault="00127732" w:rsidP="008F57DC">
            <w:pPr>
              <w:jc w:val="center"/>
              <w:rPr>
                <w:rFonts w:ascii="Arial" w:hAnsi="Arial" w:cs="Arial"/>
                <w:b/>
              </w:rPr>
            </w:pPr>
            <w:r w:rsidRPr="00127732">
              <w:rPr>
                <w:rFonts w:ascii="Arial" w:hAnsi="Arial" w:cs="Arial"/>
                <w:b/>
              </w:rPr>
              <w:t>56</w:t>
            </w:r>
          </w:p>
        </w:tc>
        <w:tc>
          <w:tcPr>
            <w:tcW w:w="850" w:type="dxa"/>
            <w:tcBorders>
              <w:top w:val="single" w:sz="4" w:space="0" w:color="000000"/>
              <w:left w:val="single" w:sz="4" w:space="0" w:color="000000"/>
              <w:bottom w:val="single" w:sz="4" w:space="0" w:color="000000"/>
              <w:right w:val="nil"/>
            </w:tcBorders>
            <w:vAlign w:val="center"/>
          </w:tcPr>
          <w:p w14:paraId="0AA3828E" w14:textId="3E4C2D6D"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3DD42F11" w14:textId="47690C1B"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101E82D5" w14:textId="24024C5D" w:rsidR="00127732" w:rsidRPr="00127732" w:rsidRDefault="00127732" w:rsidP="008F57DC">
            <w:pPr>
              <w:pStyle w:val="Contedodatabela"/>
              <w:jc w:val="both"/>
              <w:rPr>
                <w:rFonts w:ascii="Arial" w:hAnsi="Arial" w:cs="Arial"/>
              </w:rPr>
            </w:pPr>
            <w:r w:rsidRPr="00127732">
              <w:rPr>
                <w:rFonts w:ascii="Arial" w:hAnsi="Arial" w:cs="Arial"/>
              </w:rPr>
              <w:t>Palmilha em E.V.A. confeccionada sob medida para elevação do arco plantar medial</w:t>
            </w:r>
          </w:p>
        </w:tc>
      </w:tr>
      <w:tr w:rsidR="00127732" w:rsidRPr="005C6803" w14:paraId="0BD26DF3"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1DB4B1" w14:textId="4422FC49" w:rsidR="00127732" w:rsidRPr="00127732" w:rsidRDefault="00127732" w:rsidP="008F57DC">
            <w:pPr>
              <w:jc w:val="center"/>
              <w:rPr>
                <w:rFonts w:ascii="Arial" w:hAnsi="Arial" w:cs="Arial"/>
                <w:b/>
              </w:rPr>
            </w:pPr>
            <w:r w:rsidRPr="00127732">
              <w:rPr>
                <w:rFonts w:ascii="Arial" w:hAnsi="Arial" w:cs="Arial"/>
                <w:b/>
              </w:rPr>
              <w:t>57</w:t>
            </w:r>
          </w:p>
        </w:tc>
        <w:tc>
          <w:tcPr>
            <w:tcW w:w="850" w:type="dxa"/>
            <w:tcBorders>
              <w:top w:val="single" w:sz="4" w:space="0" w:color="000000"/>
              <w:left w:val="single" w:sz="4" w:space="0" w:color="000000"/>
              <w:bottom w:val="single" w:sz="4" w:space="0" w:color="000000"/>
              <w:right w:val="nil"/>
            </w:tcBorders>
            <w:vAlign w:val="center"/>
          </w:tcPr>
          <w:p w14:paraId="13A9C33E" w14:textId="0B7779D4"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72B3EC4D" w14:textId="07385C7D"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7B7D2A73" w14:textId="1840CC94" w:rsidR="00127732" w:rsidRPr="00127732" w:rsidRDefault="00127732" w:rsidP="008F57DC">
            <w:pPr>
              <w:pStyle w:val="Contedodatabela"/>
              <w:jc w:val="both"/>
              <w:rPr>
                <w:rFonts w:ascii="Arial" w:hAnsi="Arial" w:cs="Arial"/>
              </w:rPr>
            </w:pPr>
            <w:r w:rsidRPr="00127732">
              <w:rPr>
                <w:rFonts w:ascii="Arial" w:hAnsi="Arial" w:cs="Arial"/>
              </w:rPr>
              <w:t>Palmilha em E.V.A. sob medida para elevação do arco plantar longitudinal, com elevação da borda interna de 05 cm</w:t>
            </w:r>
          </w:p>
        </w:tc>
      </w:tr>
      <w:tr w:rsidR="00127732" w:rsidRPr="005C6803" w14:paraId="407DD3C4"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2D0B39C" w14:textId="0D356340" w:rsidR="00127732" w:rsidRPr="00127732" w:rsidRDefault="00127732" w:rsidP="008F57DC">
            <w:pPr>
              <w:jc w:val="center"/>
              <w:rPr>
                <w:rFonts w:ascii="Arial" w:hAnsi="Arial" w:cs="Arial"/>
                <w:b/>
              </w:rPr>
            </w:pPr>
            <w:r w:rsidRPr="00127732">
              <w:rPr>
                <w:rFonts w:ascii="Arial" w:hAnsi="Arial" w:cs="Arial"/>
                <w:b/>
              </w:rPr>
              <w:t>58</w:t>
            </w:r>
          </w:p>
        </w:tc>
        <w:tc>
          <w:tcPr>
            <w:tcW w:w="850" w:type="dxa"/>
            <w:tcBorders>
              <w:top w:val="single" w:sz="4" w:space="0" w:color="000000"/>
              <w:left w:val="single" w:sz="4" w:space="0" w:color="000000"/>
              <w:bottom w:val="single" w:sz="4" w:space="0" w:color="000000"/>
              <w:right w:val="nil"/>
            </w:tcBorders>
            <w:vAlign w:val="center"/>
          </w:tcPr>
          <w:p w14:paraId="3B872138" w14:textId="01897B95"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4A122800" w14:textId="08F500D7"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35956CDB" w14:textId="3A2DFEFD" w:rsidR="00127732" w:rsidRPr="00127732" w:rsidRDefault="00127732" w:rsidP="008F57DC">
            <w:pPr>
              <w:pStyle w:val="Contedodatabela"/>
              <w:jc w:val="both"/>
              <w:rPr>
                <w:rFonts w:ascii="Arial" w:hAnsi="Arial" w:cs="Arial"/>
              </w:rPr>
            </w:pPr>
            <w:r w:rsidRPr="00127732">
              <w:rPr>
                <w:rFonts w:ascii="Arial" w:hAnsi="Arial" w:cs="Arial"/>
              </w:rPr>
              <w:t>Palmilha em E.V.A. sob medida com arco longitudinal moderado e elevação da borda interna do retropé em 05 cm.</w:t>
            </w:r>
          </w:p>
        </w:tc>
      </w:tr>
      <w:tr w:rsidR="00127732" w:rsidRPr="005C6803" w14:paraId="1C859CF3"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631E79C" w14:textId="542D42D9" w:rsidR="00127732" w:rsidRPr="00127732" w:rsidRDefault="00127732" w:rsidP="008F57DC">
            <w:pPr>
              <w:jc w:val="center"/>
              <w:rPr>
                <w:rFonts w:ascii="Arial" w:hAnsi="Arial" w:cs="Arial"/>
                <w:b/>
              </w:rPr>
            </w:pPr>
            <w:r w:rsidRPr="00127732">
              <w:rPr>
                <w:rFonts w:ascii="Arial" w:hAnsi="Arial" w:cs="Arial"/>
                <w:b/>
              </w:rPr>
              <w:t>59</w:t>
            </w:r>
          </w:p>
        </w:tc>
        <w:tc>
          <w:tcPr>
            <w:tcW w:w="850" w:type="dxa"/>
            <w:tcBorders>
              <w:top w:val="single" w:sz="4" w:space="0" w:color="000000"/>
              <w:left w:val="single" w:sz="4" w:space="0" w:color="000000"/>
              <w:bottom w:val="single" w:sz="4" w:space="0" w:color="000000"/>
              <w:right w:val="nil"/>
            </w:tcBorders>
            <w:vAlign w:val="center"/>
          </w:tcPr>
          <w:p w14:paraId="338F2A9B" w14:textId="1256B423"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6625B78" w14:textId="119C034F"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565BD84B" w14:textId="2937A78C" w:rsidR="00127732" w:rsidRPr="00127732" w:rsidRDefault="00127732" w:rsidP="008F57DC">
            <w:pPr>
              <w:pStyle w:val="Contedodatabela"/>
              <w:jc w:val="both"/>
              <w:rPr>
                <w:rFonts w:ascii="Arial" w:hAnsi="Arial" w:cs="Arial"/>
              </w:rPr>
            </w:pPr>
            <w:r w:rsidRPr="00127732">
              <w:rPr>
                <w:rFonts w:ascii="Arial" w:hAnsi="Arial" w:cs="Arial"/>
              </w:rPr>
              <w:t>Palmilha em E.V.A. confeccionada sob medida para sustentação do arco plantar longitudinal</w:t>
            </w:r>
          </w:p>
        </w:tc>
      </w:tr>
      <w:tr w:rsidR="00127732" w:rsidRPr="005C6803" w14:paraId="02EFEE11"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CE2D8BD" w14:textId="676A6C4D" w:rsidR="00127732" w:rsidRPr="00127732" w:rsidRDefault="00127732" w:rsidP="008F57DC">
            <w:pPr>
              <w:jc w:val="center"/>
              <w:rPr>
                <w:rFonts w:ascii="Arial" w:hAnsi="Arial" w:cs="Arial"/>
                <w:b/>
              </w:rPr>
            </w:pPr>
            <w:r w:rsidRPr="00127732">
              <w:rPr>
                <w:rFonts w:ascii="Arial" w:hAnsi="Arial" w:cs="Arial"/>
                <w:b/>
              </w:rPr>
              <w:t>60</w:t>
            </w:r>
          </w:p>
        </w:tc>
        <w:tc>
          <w:tcPr>
            <w:tcW w:w="850" w:type="dxa"/>
            <w:tcBorders>
              <w:top w:val="single" w:sz="4" w:space="0" w:color="000000"/>
              <w:left w:val="single" w:sz="4" w:space="0" w:color="000000"/>
              <w:bottom w:val="single" w:sz="4" w:space="0" w:color="000000"/>
              <w:right w:val="nil"/>
            </w:tcBorders>
            <w:vAlign w:val="center"/>
          </w:tcPr>
          <w:p w14:paraId="35A1A8EC" w14:textId="23494E40"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5DA2C8B" w14:textId="57236207"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6DEB9CEC" w14:textId="03747AEB" w:rsidR="00127732" w:rsidRPr="00127732" w:rsidRDefault="00127732" w:rsidP="008F57DC">
            <w:pPr>
              <w:pStyle w:val="Contedodatabela"/>
              <w:jc w:val="both"/>
              <w:rPr>
                <w:rFonts w:ascii="Arial" w:hAnsi="Arial" w:cs="Arial"/>
              </w:rPr>
            </w:pPr>
            <w:r w:rsidRPr="00127732">
              <w:rPr>
                <w:rFonts w:ascii="Arial" w:hAnsi="Arial" w:cs="Arial"/>
              </w:rPr>
              <w:t>Palmilha em E.V.A. confeccionada sob medida para elevação do arco plantar longitudinal</w:t>
            </w:r>
          </w:p>
        </w:tc>
      </w:tr>
      <w:tr w:rsidR="00127732" w:rsidRPr="005C6803" w14:paraId="2B368A29"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729EC90" w14:textId="78C9AE45" w:rsidR="00127732" w:rsidRPr="00127732" w:rsidRDefault="00127732" w:rsidP="008F57DC">
            <w:pPr>
              <w:jc w:val="center"/>
              <w:rPr>
                <w:rFonts w:ascii="Arial" w:hAnsi="Arial" w:cs="Arial"/>
                <w:b/>
              </w:rPr>
            </w:pPr>
            <w:r w:rsidRPr="00127732">
              <w:rPr>
                <w:rFonts w:ascii="Arial" w:hAnsi="Arial" w:cs="Arial"/>
                <w:b/>
              </w:rPr>
              <w:t>61</w:t>
            </w:r>
          </w:p>
        </w:tc>
        <w:tc>
          <w:tcPr>
            <w:tcW w:w="850" w:type="dxa"/>
            <w:tcBorders>
              <w:top w:val="single" w:sz="4" w:space="0" w:color="000000"/>
              <w:left w:val="single" w:sz="4" w:space="0" w:color="000000"/>
              <w:bottom w:val="single" w:sz="4" w:space="0" w:color="000000"/>
              <w:right w:val="nil"/>
            </w:tcBorders>
            <w:vAlign w:val="center"/>
          </w:tcPr>
          <w:p w14:paraId="7E652BA6" w14:textId="4E4BC0AF"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0A486942" w14:textId="269C2AB7"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16FAB676" w14:textId="501F81CD" w:rsidR="00127732" w:rsidRPr="00127732" w:rsidRDefault="00127732" w:rsidP="008F57DC">
            <w:pPr>
              <w:pStyle w:val="Contedodatabela"/>
              <w:jc w:val="both"/>
              <w:rPr>
                <w:rFonts w:ascii="Arial" w:hAnsi="Arial" w:cs="Arial"/>
              </w:rPr>
            </w:pPr>
            <w:r w:rsidRPr="00127732">
              <w:rPr>
                <w:rFonts w:ascii="Arial" w:hAnsi="Arial" w:cs="Arial"/>
              </w:rPr>
              <w:t>Palmilha em E.V.A. confeccionada sob medida com elevação longitudinal medial e reforço no calcâneo</w:t>
            </w:r>
          </w:p>
        </w:tc>
      </w:tr>
      <w:tr w:rsidR="00127732" w:rsidRPr="005C6803" w14:paraId="0535A339"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65F10B2" w14:textId="6C2F8746" w:rsidR="00127732" w:rsidRPr="00127732" w:rsidRDefault="00127732" w:rsidP="008F57DC">
            <w:pPr>
              <w:jc w:val="center"/>
              <w:rPr>
                <w:rFonts w:ascii="Arial" w:hAnsi="Arial" w:cs="Arial"/>
                <w:b/>
              </w:rPr>
            </w:pPr>
            <w:r w:rsidRPr="00127732">
              <w:rPr>
                <w:rFonts w:ascii="Arial" w:hAnsi="Arial" w:cs="Arial"/>
                <w:b/>
              </w:rPr>
              <w:t>62</w:t>
            </w:r>
          </w:p>
        </w:tc>
        <w:tc>
          <w:tcPr>
            <w:tcW w:w="850" w:type="dxa"/>
            <w:tcBorders>
              <w:top w:val="single" w:sz="4" w:space="0" w:color="000000"/>
              <w:left w:val="single" w:sz="4" w:space="0" w:color="000000"/>
              <w:bottom w:val="single" w:sz="4" w:space="0" w:color="000000"/>
              <w:right w:val="nil"/>
            </w:tcBorders>
            <w:vAlign w:val="center"/>
          </w:tcPr>
          <w:p w14:paraId="681079A4" w14:textId="4B2BCA16"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5B1787E1" w14:textId="63C36EB6"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30C4B3E2" w14:textId="5B7B22C5" w:rsidR="00127732" w:rsidRPr="00127732" w:rsidRDefault="00127732" w:rsidP="008F57DC">
            <w:pPr>
              <w:pStyle w:val="Contedodatabela"/>
              <w:jc w:val="both"/>
              <w:rPr>
                <w:rFonts w:ascii="Arial" w:hAnsi="Arial" w:cs="Arial"/>
              </w:rPr>
            </w:pPr>
            <w:r w:rsidRPr="00127732">
              <w:rPr>
                <w:rFonts w:ascii="Arial" w:hAnsi="Arial" w:cs="Arial"/>
              </w:rPr>
              <w:t>Palmilha em E.V.A. confeccionada sob medida para apoio de arco plantar com elevação de 02 cm</w:t>
            </w:r>
          </w:p>
        </w:tc>
      </w:tr>
      <w:tr w:rsidR="00127732" w:rsidRPr="005C6803" w14:paraId="6B9E6CA0"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5C36512" w14:textId="76656C28" w:rsidR="00127732" w:rsidRPr="00127732" w:rsidRDefault="00127732" w:rsidP="008F57DC">
            <w:pPr>
              <w:jc w:val="center"/>
              <w:rPr>
                <w:rFonts w:ascii="Arial" w:hAnsi="Arial" w:cs="Arial"/>
                <w:b/>
              </w:rPr>
            </w:pPr>
            <w:r w:rsidRPr="00127732">
              <w:rPr>
                <w:rFonts w:ascii="Arial" w:hAnsi="Arial" w:cs="Arial"/>
                <w:b/>
              </w:rPr>
              <w:t>63</w:t>
            </w:r>
          </w:p>
        </w:tc>
        <w:tc>
          <w:tcPr>
            <w:tcW w:w="850" w:type="dxa"/>
            <w:tcBorders>
              <w:top w:val="single" w:sz="4" w:space="0" w:color="000000"/>
              <w:left w:val="single" w:sz="4" w:space="0" w:color="000000"/>
              <w:bottom w:val="single" w:sz="4" w:space="0" w:color="000000"/>
              <w:right w:val="nil"/>
            </w:tcBorders>
            <w:vAlign w:val="center"/>
          </w:tcPr>
          <w:p w14:paraId="6409598D" w14:textId="69F47B51"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55BD535C" w14:textId="1DF1B390"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5B33C1CB" w14:textId="5C82668A" w:rsidR="00127732" w:rsidRPr="00127732" w:rsidRDefault="00127732" w:rsidP="008F57DC">
            <w:pPr>
              <w:pStyle w:val="Contedodatabela"/>
              <w:jc w:val="both"/>
              <w:rPr>
                <w:rFonts w:ascii="Arial" w:hAnsi="Arial" w:cs="Arial"/>
              </w:rPr>
            </w:pPr>
            <w:r w:rsidRPr="00127732">
              <w:rPr>
                <w:rFonts w:ascii="Arial" w:hAnsi="Arial" w:cs="Arial"/>
              </w:rPr>
              <w:t>Palmilha em E.V.A. confeccionada sob medida para apoio de arco plantar com ajuste de altura do membro inferior direito</w:t>
            </w:r>
          </w:p>
        </w:tc>
      </w:tr>
      <w:tr w:rsidR="00127732" w:rsidRPr="005C6803" w14:paraId="4CE42713"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7BA14D6" w14:textId="2BF331BE" w:rsidR="00127732" w:rsidRPr="00127732" w:rsidRDefault="00127732" w:rsidP="008F57DC">
            <w:pPr>
              <w:jc w:val="center"/>
              <w:rPr>
                <w:rFonts w:ascii="Arial" w:hAnsi="Arial" w:cs="Arial"/>
                <w:b/>
              </w:rPr>
            </w:pPr>
            <w:r w:rsidRPr="00127732">
              <w:rPr>
                <w:rFonts w:ascii="Arial" w:hAnsi="Arial" w:cs="Arial"/>
                <w:b/>
              </w:rPr>
              <w:t>64</w:t>
            </w:r>
          </w:p>
        </w:tc>
        <w:tc>
          <w:tcPr>
            <w:tcW w:w="850" w:type="dxa"/>
            <w:tcBorders>
              <w:top w:val="single" w:sz="4" w:space="0" w:color="000000"/>
              <w:left w:val="single" w:sz="4" w:space="0" w:color="000000"/>
              <w:bottom w:val="single" w:sz="4" w:space="0" w:color="000000"/>
              <w:right w:val="nil"/>
            </w:tcBorders>
            <w:vAlign w:val="center"/>
          </w:tcPr>
          <w:p w14:paraId="78BE1FFE" w14:textId="632BBDA5"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30DE53B4" w14:textId="11A4A410"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5C3DE0C1" w14:textId="7436AAD0" w:rsidR="00127732" w:rsidRPr="00127732" w:rsidRDefault="00127732" w:rsidP="008F57DC">
            <w:pPr>
              <w:pStyle w:val="Contedodatabela"/>
              <w:jc w:val="both"/>
              <w:rPr>
                <w:rFonts w:ascii="Arial" w:hAnsi="Arial" w:cs="Arial"/>
              </w:rPr>
            </w:pPr>
            <w:r w:rsidRPr="00127732">
              <w:rPr>
                <w:rFonts w:ascii="Arial" w:hAnsi="Arial" w:cs="Arial"/>
              </w:rPr>
              <w:t>Palmilha de silicone sob medida.</w:t>
            </w:r>
          </w:p>
        </w:tc>
      </w:tr>
      <w:tr w:rsidR="0014175C" w:rsidRPr="005C6803" w14:paraId="164833A5"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7BBF15F" w14:textId="2BC81F90" w:rsidR="0014175C" w:rsidRPr="00127732" w:rsidRDefault="0014175C" w:rsidP="008F57DC">
            <w:pPr>
              <w:jc w:val="center"/>
              <w:rPr>
                <w:rFonts w:ascii="Arial" w:hAnsi="Arial" w:cs="Arial"/>
                <w:b/>
              </w:rPr>
            </w:pPr>
            <w:r w:rsidRPr="00127732">
              <w:rPr>
                <w:rFonts w:ascii="Arial" w:hAnsi="Arial" w:cs="Arial"/>
                <w:b/>
              </w:rPr>
              <w:t>65</w:t>
            </w:r>
          </w:p>
        </w:tc>
        <w:tc>
          <w:tcPr>
            <w:tcW w:w="850" w:type="dxa"/>
            <w:tcBorders>
              <w:top w:val="single" w:sz="4" w:space="0" w:color="000000"/>
              <w:left w:val="single" w:sz="4" w:space="0" w:color="000000"/>
              <w:bottom w:val="single" w:sz="4" w:space="0" w:color="000000"/>
              <w:right w:val="nil"/>
            </w:tcBorders>
            <w:vAlign w:val="center"/>
          </w:tcPr>
          <w:p w14:paraId="3027B1D0" w14:textId="20176060" w:rsidR="0014175C" w:rsidRPr="00127732" w:rsidRDefault="0014175C" w:rsidP="0014175C">
            <w:pPr>
              <w:pStyle w:val="Contedodatabela"/>
              <w:jc w:val="center"/>
              <w:rPr>
                <w:rFonts w:ascii="Arial" w:hAnsi="Arial" w:cs="Arial"/>
              </w:rPr>
            </w:pPr>
            <w:r w:rsidRPr="00127732">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7DDD4C67" w14:textId="634716CB" w:rsidR="0014175C" w:rsidRPr="00127732" w:rsidRDefault="0014175C" w:rsidP="0014175C">
            <w:pPr>
              <w:pStyle w:val="Contedodatabela"/>
              <w:jc w:val="center"/>
              <w:rPr>
                <w:rFonts w:ascii="Arial" w:hAnsi="Arial" w:cs="Arial"/>
              </w:rPr>
            </w:pPr>
            <w:r w:rsidRPr="0003034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2DC91570" w14:textId="77D497A8" w:rsidR="0014175C" w:rsidRPr="00127732" w:rsidRDefault="0014175C" w:rsidP="008F57DC">
            <w:pPr>
              <w:pStyle w:val="Contedodatabela"/>
              <w:jc w:val="both"/>
              <w:rPr>
                <w:rFonts w:ascii="Arial" w:hAnsi="Arial" w:cs="Arial"/>
              </w:rPr>
            </w:pPr>
            <w:r w:rsidRPr="00127732">
              <w:rPr>
                <w:rFonts w:ascii="Arial" w:hAnsi="Arial" w:cs="Arial"/>
              </w:rPr>
              <w:t>Prótese transtibial de membro inferior direito confeccionada sob medida</w:t>
            </w:r>
          </w:p>
        </w:tc>
      </w:tr>
      <w:tr w:rsidR="0014175C" w:rsidRPr="005C6803" w14:paraId="36329EB6"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AF1FF21" w14:textId="376FB37A" w:rsidR="0014175C" w:rsidRPr="00127732" w:rsidRDefault="0014175C" w:rsidP="008F57DC">
            <w:pPr>
              <w:jc w:val="center"/>
              <w:rPr>
                <w:rFonts w:ascii="Arial" w:hAnsi="Arial" w:cs="Arial"/>
                <w:b/>
              </w:rPr>
            </w:pPr>
            <w:r w:rsidRPr="00127732">
              <w:rPr>
                <w:rFonts w:ascii="Arial" w:hAnsi="Arial" w:cs="Arial"/>
                <w:b/>
              </w:rPr>
              <w:t>66</w:t>
            </w:r>
          </w:p>
        </w:tc>
        <w:tc>
          <w:tcPr>
            <w:tcW w:w="850" w:type="dxa"/>
            <w:tcBorders>
              <w:top w:val="single" w:sz="4" w:space="0" w:color="000000"/>
              <w:left w:val="single" w:sz="4" w:space="0" w:color="000000"/>
              <w:bottom w:val="single" w:sz="4" w:space="0" w:color="000000"/>
              <w:right w:val="nil"/>
            </w:tcBorders>
            <w:vAlign w:val="center"/>
          </w:tcPr>
          <w:p w14:paraId="60D58C0C" w14:textId="3BD8F8E6" w:rsidR="0014175C" w:rsidRPr="00127732" w:rsidRDefault="0014175C" w:rsidP="0014175C">
            <w:pPr>
              <w:pStyle w:val="Contedodatabela"/>
              <w:jc w:val="center"/>
              <w:rPr>
                <w:rFonts w:ascii="Arial" w:hAnsi="Arial" w:cs="Arial"/>
              </w:rPr>
            </w:pPr>
            <w:r w:rsidRPr="00127732">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7B6A9A52" w14:textId="3EAED417" w:rsidR="0014175C" w:rsidRPr="00127732" w:rsidRDefault="0014175C" w:rsidP="0014175C">
            <w:pPr>
              <w:pStyle w:val="Contedodatabela"/>
              <w:jc w:val="center"/>
              <w:rPr>
                <w:rFonts w:ascii="Arial" w:hAnsi="Arial" w:cs="Arial"/>
              </w:rPr>
            </w:pPr>
            <w:r w:rsidRPr="0003034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43AF468E" w14:textId="527E14C5" w:rsidR="0014175C" w:rsidRPr="00127732" w:rsidRDefault="0014175C" w:rsidP="008F57DC">
            <w:pPr>
              <w:pStyle w:val="Contedodatabela"/>
              <w:jc w:val="both"/>
              <w:rPr>
                <w:rFonts w:ascii="Arial" w:hAnsi="Arial" w:cs="Arial"/>
              </w:rPr>
            </w:pPr>
            <w:r w:rsidRPr="00127732">
              <w:rPr>
                <w:rFonts w:ascii="Arial" w:hAnsi="Arial" w:cs="Arial"/>
              </w:rPr>
              <w:t>Prótese transtibial de membro inferior esquerdo confeccionada sob medida</w:t>
            </w:r>
          </w:p>
        </w:tc>
      </w:tr>
      <w:tr w:rsidR="0014175C" w:rsidRPr="005C6803" w14:paraId="061219D5"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EFF7FE3" w14:textId="534512D4" w:rsidR="0014175C" w:rsidRPr="00127732" w:rsidRDefault="0014175C" w:rsidP="008F57DC">
            <w:pPr>
              <w:jc w:val="center"/>
              <w:rPr>
                <w:rFonts w:ascii="Arial" w:hAnsi="Arial" w:cs="Arial"/>
                <w:b/>
              </w:rPr>
            </w:pPr>
            <w:r w:rsidRPr="00127732">
              <w:rPr>
                <w:rFonts w:ascii="Arial" w:hAnsi="Arial" w:cs="Arial"/>
                <w:b/>
              </w:rPr>
              <w:t>67</w:t>
            </w:r>
          </w:p>
        </w:tc>
        <w:tc>
          <w:tcPr>
            <w:tcW w:w="850" w:type="dxa"/>
            <w:tcBorders>
              <w:top w:val="single" w:sz="4" w:space="0" w:color="000000"/>
              <w:left w:val="single" w:sz="4" w:space="0" w:color="000000"/>
              <w:bottom w:val="single" w:sz="4" w:space="0" w:color="000000"/>
              <w:right w:val="nil"/>
            </w:tcBorders>
            <w:vAlign w:val="center"/>
          </w:tcPr>
          <w:p w14:paraId="3ADA0427" w14:textId="0DD167F9" w:rsidR="0014175C" w:rsidRPr="00127732" w:rsidRDefault="0014175C"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58DE1A18" w14:textId="4F5B737E" w:rsidR="0014175C" w:rsidRPr="00127732" w:rsidRDefault="0014175C" w:rsidP="0014175C">
            <w:pPr>
              <w:pStyle w:val="Contedodatabela"/>
              <w:jc w:val="center"/>
              <w:rPr>
                <w:rFonts w:ascii="Arial" w:hAnsi="Arial" w:cs="Arial"/>
              </w:rPr>
            </w:pPr>
            <w:r w:rsidRPr="0003034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5B9BE0F6" w14:textId="0BEEE0D7" w:rsidR="0014175C" w:rsidRPr="00127732" w:rsidRDefault="0014175C" w:rsidP="008F57DC">
            <w:pPr>
              <w:pStyle w:val="Contedodatabela"/>
              <w:jc w:val="both"/>
              <w:rPr>
                <w:rFonts w:ascii="Arial" w:hAnsi="Arial" w:cs="Arial"/>
              </w:rPr>
            </w:pPr>
            <w:r w:rsidRPr="00127732">
              <w:rPr>
                <w:rFonts w:ascii="Arial" w:hAnsi="Arial" w:cs="Arial"/>
              </w:rPr>
              <w:t>Prótese membro inferior esquerdo com encaixe KBM, apoio no tendão patelar e pé do tipo Sach, com duas joelheiras de silicone e duas meias de revestimento.</w:t>
            </w:r>
          </w:p>
        </w:tc>
      </w:tr>
      <w:tr w:rsidR="0014175C" w:rsidRPr="005C6803" w14:paraId="662782CB"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F75B965" w14:textId="1BF0421C" w:rsidR="0014175C" w:rsidRPr="00127732" w:rsidRDefault="0014175C" w:rsidP="008F57DC">
            <w:pPr>
              <w:jc w:val="center"/>
              <w:rPr>
                <w:rFonts w:ascii="Arial" w:hAnsi="Arial" w:cs="Arial"/>
                <w:b/>
              </w:rPr>
            </w:pPr>
            <w:r w:rsidRPr="00127732">
              <w:rPr>
                <w:rFonts w:ascii="Arial" w:hAnsi="Arial" w:cs="Arial"/>
                <w:b/>
              </w:rPr>
              <w:t>68</w:t>
            </w:r>
          </w:p>
        </w:tc>
        <w:tc>
          <w:tcPr>
            <w:tcW w:w="850" w:type="dxa"/>
            <w:tcBorders>
              <w:top w:val="single" w:sz="4" w:space="0" w:color="000000"/>
              <w:left w:val="single" w:sz="4" w:space="0" w:color="000000"/>
              <w:bottom w:val="single" w:sz="4" w:space="0" w:color="000000"/>
              <w:right w:val="nil"/>
            </w:tcBorders>
            <w:vAlign w:val="center"/>
          </w:tcPr>
          <w:p w14:paraId="625660A9" w14:textId="358E7BD2" w:rsidR="0014175C" w:rsidRPr="00127732" w:rsidRDefault="0014175C" w:rsidP="0014175C">
            <w:pPr>
              <w:pStyle w:val="Contedodatabela"/>
              <w:jc w:val="center"/>
              <w:rPr>
                <w:rFonts w:ascii="Arial" w:hAnsi="Arial" w:cs="Arial"/>
              </w:rPr>
            </w:pPr>
            <w:r w:rsidRPr="00127732">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26C70EBC" w14:textId="4CF33DC1" w:rsidR="0014175C" w:rsidRPr="00127732" w:rsidRDefault="0014175C" w:rsidP="0014175C">
            <w:pPr>
              <w:pStyle w:val="Contedodatabela"/>
              <w:jc w:val="center"/>
              <w:rPr>
                <w:rFonts w:ascii="Arial" w:hAnsi="Arial" w:cs="Arial"/>
              </w:rPr>
            </w:pPr>
            <w:r w:rsidRPr="0003034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3D8D05E2" w14:textId="01806B12" w:rsidR="0014175C" w:rsidRPr="00127732" w:rsidRDefault="0014175C" w:rsidP="008F57DC">
            <w:pPr>
              <w:pStyle w:val="Contedodatabela"/>
              <w:jc w:val="both"/>
              <w:rPr>
                <w:rFonts w:ascii="Arial" w:hAnsi="Arial" w:cs="Arial"/>
              </w:rPr>
            </w:pPr>
            <w:r w:rsidRPr="00127732">
              <w:rPr>
                <w:rFonts w:ascii="Arial" w:hAnsi="Arial" w:cs="Arial"/>
              </w:rPr>
              <w:t>Prótese transfemural de membro inferior direito, com duas joelheiras de silicone</w:t>
            </w:r>
          </w:p>
        </w:tc>
      </w:tr>
      <w:tr w:rsidR="0014175C" w:rsidRPr="005C6803" w14:paraId="0C9349CB"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4D1A1D5" w14:textId="6B24DFA5" w:rsidR="0014175C" w:rsidRPr="00127732" w:rsidRDefault="0014175C" w:rsidP="008F57DC">
            <w:pPr>
              <w:jc w:val="center"/>
              <w:rPr>
                <w:rFonts w:ascii="Arial" w:hAnsi="Arial" w:cs="Arial"/>
                <w:b/>
              </w:rPr>
            </w:pPr>
            <w:r w:rsidRPr="00127732">
              <w:rPr>
                <w:rFonts w:ascii="Arial" w:hAnsi="Arial" w:cs="Arial"/>
                <w:b/>
              </w:rPr>
              <w:t>69</w:t>
            </w:r>
          </w:p>
        </w:tc>
        <w:tc>
          <w:tcPr>
            <w:tcW w:w="850" w:type="dxa"/>
            <w:tcBorders>
              <w:top w:val="single" w:sz="4" w:space="0" w:color="000000"/>
              <w:left w:val="single" w:sz="4" w:space="0" w:color="000000"/>
              <w:bottom w:val="single" w:sz="4" w:space="0" w:color="000000"/>
              <w:right w:val="nil"/>
            </w:tcBorders>
            <w:vAlign w:val="center"/>
          </w:tcPr>
          <w:p w14:paraId="493A1410" w14:textId="36310241" w:rsidR="0014175C" w:rsidRPr="00127732" w:rsidRDefault="0014175C" w:rsidP="0014175C">
            <w:pPr>
              <w:pStyle w:val="Contedodatabela"/>
              <w:jc w:val="center"/>
              <w:rPr>
                <w:rFonts w:ascii="Arial" w:hAnsi="Arial" w:cs="Arial"/>
              </w:rPr>
            </w:pPr>
            <w:r w:rsidRPr="00127732">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54207FAE" w14:textId="31FE4885" w:rsidR="0014175C" w:rsidRPr="00127732" w:rsidRDefault="0014175C" w:rsidP="0014175C">
            <w:pPr>
              <w:pStyle w:val="Contedodatabela"/>
              <w:jc w:val="center"/>
              <w:rPr>
                <w:rFonts w:ascii="Arial" w:hAnsi="Arial" w:cs="Arial"/>
              </w:rPr>
            </w:pPr>
            <w:r w:rsidRPr="0003034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7DCF1631" w14:textId="086075DE" w:rsidR="0014175C" w:rsidRPr="00127732" w:rsidRDefault="0014175C" w:rsidP="008F57DC">
            <w:pPr>
              <w:pStyle w:val="Contedodatabela"/>
              <w:jc w:val="both"/>
              <w:rPr>
                <w:rFonts w:ascii="Arial" w:hAnsi="Arial" w:cs="Arial"/>
              </w:rPr>
            </w:pPr>
            <w:r w:rsidRPr="00127732">
              <w:rPr>
                <w:rFonts w:ascii="Arial" w:hAnsi="Arial" w:cs="Arial"/>
              </w:rPr>
              <w:t>Prótese transfemural de membro inferior esquerdo, com duas joelheiras de silicone.</w:t>
            </w:r>
          </w:p>
        </w:tc>
      </w:tr>
      <w:tr w:rsidR="0014175C" w:rsidRPr="005C6803" w14:paraId="517F960D"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982AB1E" w14:textId="00A4B4FB" w:rsidR="0014175C" w:rsidRPr="00127732" w:rsidRDefault="0014175C" w:rsidP="008F57DC">
            <w:pPr>
              <w:jc w:val="center"/>
              <w:rPr>
                <w:rFonts w:ascii="Arial" w:hAnsi="Arial" w:cs="Arial"/>
                <w:b/>
              </w:rPr>
            </w:pPr>
            <w:r w:rsidRPr="00127732">
              <w:rPr>
                <w:rFonts w:ascii="Arial" w:hAnsi="Arial" w:cs="Arial"/>
                <w:b/>
              </w:rPr>
              <w:lastRenderedPageBreak/>
              <w:t>70</w:t>
            </w:r>
          </w:p>
        </w:tc>
        <w:tc>
          <w:tcPr>
            <w:tcW w:w="850" w:type="dxa"/>
            <w:tcBorders>
              <w:top w:val="single" w:sz="4" w:space="0" w:color="000000"/>
              <w:left w:val="single" w:sz="4" w:space="0" w:color="000000"/>
              <w:bottom w:val="single" w:sz="4" w:space="0" w:color="000000"/>
              <w:right w:val="nil"/>
            </w:tcBorders>
            <w:vAlign w:val="center"/>
          </w:tcPr>
          <w:p w14:paraId="74EB647A" w14:textId="11303EB9" w:rsidR="0014175C" w:rsidRPr="00127732" w:rsidRDefault="0014175C"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057AA093" w14:textId="04BF7FA2" w:rsidR="0014175C" w:rsidRPr="00127732" w:rsidRDefault="0014175C" w:rsidP="0014175C">
            <w:pPr>
              <w:pStyle w:val="Contedodatabela"/>
              <w:jc w:val="center"/>
              <w:rPr>
                <w:rFonts w:ascii="Arial" w:hAnsi="Arial" w:cs="Arial"/>
              </w:rPr>
            </w:pPr>
            <w:r w:rsidRPr="0003034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4C6ECB71" w14:textId="60C3288A" w:rsidR="0014175C" w:rsidRPr="00127732" w:rsidRDefault="0014175C" w:rsidP="008F57DC">
            <w:pPr>
              <w:pStyle w:val="Contedodatabela"/>
              <w:jc w:val="both"/>
              <w:rPr>
                <w:rFonts w:ascii="Arial" w:hAnsi="Arial" w:cs="Arial"/>
              </w:rPr>
            </w:pPr>
            <w:r w:rsidRPr="00127732">
              <w:rPr>
                <w:rFonts w:ascii="Arial" w:hAnsi="Arial" w:cs="Arial"/>
              </w:rPr>
              <w:t>Prótese transfemural de membro inferior esquerdo com socket em fibra de carbono, sistema hidrostático a vácuo, joelho policêntrico hidráulico de 07 eixos, pé em fibra de carbono com regulagem de salto; acabamento cosmético em espuma esculpida e meia cor de pele confeccionada sob medida</w:t>
            </w:r>
          </w:p>
        </w:tc>
      </w:tr>
      <w:tr w:rsidR="00127732" w:rsidRPr="005C6803" w14:paraId="2CAF9867"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6AC4F0F" w14:textId="49BFB45C" w:rsidR="00127732" w:rsidRPr="00127732" w:rsidRDefault="00127732" w:rsidP="008F57DC">
            <w:pPr>
              <w:jc w:val="center"/>
              <w:rPr>
                <w:rFonts w:ascii="Arial" w:hAnsi="Arial" w:cs="Arial"/>
                <w:b/>
              </w:rPr>
            </w:pPr>
            <w:r w:rsidRPr="00127732">
              <w:rPr>
                <w:rFonts w:ascii="Arial" w:hAnsi="Arial" w:cs="Arial"/>
                <w:b/>
              </w:rPr>
              <w:t>71</w:t>
            </w:r>
          </w:p>
        </w:tc>
        <w:tc>
          <w:tcPr>
            <w:tcW w:w="850" w:type="dxa"/>
            <w:tcBorders>
              <w:top w:val="single" w:sz="4" w:space="0" w:color="000000"/>
              <w:left w:val="single" w:sz="4" w:space="0" w:color="000000"/>
              <w:bottom w:val="single" w:sz="4" w:space="0" w:color="000000"/>
              <w:right w:val="nil"/>
            </w:tcBorders>
            <w:vAlign w:val="center"/>
          </w:tcPr>
          <w:p w14:paraId="3B61C03A" w14:textId="02E30126"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30183961" w14:textId="39F721F5"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2C5DFC95" w14:textId="58DE7617" w:rsidR="00127732" w:rsidRPr="00127732" w:rsidRDefault="00127732" w:rsidP="008F57DC">
            <w:pPr>
              <w:pStyle w:val="Contedodatabela"/>
              <w:jc w:val="both"/>
              <w:rPr>
                <w:rFonts w:ascii="Arial" w:hAnsi="Arial" w:cs="Arial"/>
              </w:rPr>
            </w:pPr>
            <w:r w:rsidRPr="00127732">
              <w:rPr>
                <w:rFonts w:ascii="Arial" w:hAnsi="Arial" w:cs="Arial"/>
              </w:rPr>
              <w:t>Sandália confeccionada sob medida para pé diabético</w:t>
            </w:r>
          </w:p>
        </w:tc>
      </w:tr>
      <w:tr w:rsidR="00127732" w:rsidRPr="005C6803" w14:paraId="74382983"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7766AB4" w14:textId="5A770995" w:rsidR="00127732" w:rsidRPr="00127732" w:rsidRDefault="00127732" w:rsidP="008F57DC">
            <w:pPr>
              <w:jc w:val="center"/>
              <w:rPr>
                <w:rFonts w:ascii="Arial" w:hAnsi="Arial" w:cs="Arial"/>
                <w:b/>
              </w:rPr>
            </w:pPr>
            <w:r w:rsidRPr="00127732">
              <w:rPr>
                <w:rFonts w:ascii="Arial" w:hAnsi="Arial" w:cs="Arial"/>
                <w:b/>
              </w:rPr>
              <w:t>72</w:t>
            </w:r>
          </w:p>
        </w:tc>
        <w:tc>
          <w:tcPr>
            <w:tcW w:w="850" w:type="dxa"/>
            <w:tcBorders>
              <w:top w:val="single" w:sz="4" w:space="0" w:color="000000"/>
              <w:left w:val="single" w:sz="4" w:space="0" w:color="000000"/>
              <w:bottom w:val="single" w:sz="4" w:space="0" w:color="000000"/>
              <w:right w:val="nil"/>
            </w:tcBorders>
            <w:vAlign w:val="center"/>
          </w:tcPr>
          <w:p w14:paraId="44E85993" w14:textId="59AFBC49"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20C1429B" w14:textId="69653222"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312504DC" w14:textId="6A414420" w:rsidR="00127732" w:rsidRPr="00127732" w:rsidRDefault="00127732" w:rsidP="008F57DC">
            <w:pPr>
              <w:pStyle w:val="Contedodatabela"/>
              <w:jc w:val="both"/>
              <w:rPr>
                <w:rFonts w:ascii="Arial" w:hAnsi="Arial" w:cs="Arial"/>
              </w:rPr>
            </w:pPr>
            <w:r w:rsidRPr="00127732">
              <w:rPr>
                <w:rFonts w:ascii="Arial" w:hAnsi="Arial" w:cs="Arial"/>
              </w:rPr>
              <w:t>Sandália feminina em couro para pé diabético confeccionada sob medida para desvio do apoio em calcanhar no membro inferior esquerdo</w:t>
            </w:r>
          </w:p>
        </w:tc>
      </w:tr>
      <w:tr w:rsidR="00127732" w:rsidRPr="005C6803" w14:paraId="1AED8702" w14:textId="77777777" w:rsidTr="0014175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99D6C45" w14:textId="23B78E78" w:rsidR="00127732" w:rsidRPr="00127732" w:rsidRDefault="00127732" w:rsidP="008F57DC">
            <w:pPr>
              <w:jc w:val="center"/>
              <w:rPr>
                <w:rFonts w:ascii="Arial" w:hAnsi="Arial" w:cs="Arial"/>
                <w:b/>
              </w:rPr>
            </w:pPr>
            <w:r w:rsidRPr="00127732">
              <w:rPr>
                <w:rFonts w:ascii="Arial" w:hAnsi="Arial" w:cs="Arial"/>
                <w:b/>
              </w:rPr>
              <w:t>73</w:t>
            </w:r>
          </w:p>
        </w:tc>
        <w:tc>
          <w:tcPr>
            <w:tcW w:w="850" w:type="dxa"/>
            <w:tcBorders>
              <w:top w:val="single" w:sz="4" w:space="0" w:color="000000"/>
              <w:left w:val="single" w:sz="4" w:space="0" w:color="000000"/>
              <w:bottom w:val="single" w:sz="4" w:space="0" w:color="000000"/>
              <w:right w:val="nil"/>
            </w:tcBorders>
            <w:vAlign w:val="center"/>
          </w:tcPr>
          <w:p w14:paraId="174F5947" w14:textId="45D7202D" w:rsidR="00127732" w:rsidRPr="00127732" w:rsidRDefault="00127732" w:rsidP="0014175C">
            <w:pPr>
              <w:pStyle w:val="Contedodatabela"/>
              <w:jc w:val="center"/>
              <w:rPr>
                <w:rFonts w:ascii="Arial" w:hAnsi="Arial" w:cs="Arial"/>
              </w:rPr>
            </w:pPr>
            <w:r w:rsidRPr="0012773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5A20B3D6" w14:textId="64DF708A" w:rsidR="00127732" w:rsidRPr="00127732" w:rsidRDefault="00127732" w:rsidP="0014175C">
            <w:pPr>
              <w:pStyle w:val="Contedodatabela"/>
              <w:jc w:val="center"/>
              <w:rPr>
                <w:rFonts w:ascii="Arial" w:hAnsi="Arial" w:cs="Arial"/>
              </w:rPr>
            </w:pPr>
            <w:r w:rsidRPr="00127732">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tcPr>
          <w:p w14:paraId="339FF7AD" w14:textId="6AED5411" w:rsidR="00127732" w:rsidRPr="00127732" w:rsidRDefault="00127732" w:rsidP="008F57DC">
            <w:pPr>
              <w:pStyle w:val="Contedodatabela"/>
              <w:jc w:val="both"/>
              <w:rPr>
                <w:rFonts w:ascii="Arial" w:hAnsi="Arial" w:cs="Arial"/>
              </w:rPr>
            </w:pPr>
            <w:r w:rsidRPr="00127732">
              <w:rPr>
                <w:rFonts w:ascii="Arial" w:hAnsi="Arial" w:cs="Arial"/>
              </w:rPr>
              <w:t>Tutor longo para membros inferiores confeccionados sob medida</w:t>
            </w:r>
          </w:p>
        </w:tc>
      </w:tr>
    </w:tbl>
    <w:p w14:paraId="05FAA3CF" w14:textId="77777777" w:rsidR="00DB131D" w:rsidRPr="008F57DC" w:rsidRDefault="00DB131D" w:rsidP="00B039A0">
      <w:pPr>
        <w:tabs>
          <w:tab w:val="left" w:pos="284"/>
        </w:tabs>
        <w:jc w:val="both"/>
        <w:rPr>
          <w:rFonts w:ascii="Arial" w:eastAsia="Arial" w:hAnsi="Arial" w:cs="Arial"/>
          <w:sz w:val="10"/>
          <w:szCs w:val="10"/>
        </w:rPr>
      </w:pPr>
    </w:p>
    <w:p w14:paraId="72731D75" w14:textId="2FA0963E" w:rsidR="00217F72" w:rsidRPr="00220BDD" w:rsidRDefault="00217F72" w:rsidP="00DC2F9A">
      <w:pPr>
        <w:jc w:val="both"/>
        <w:rPr>
          <w:rFonts w:ascii="Arial" w:hAnsi="Arial" w:cs="Arial"/>
          <w:highlight w:val="yellow"/>
        </w:rPr>
      </w:pPr>
    </w:p>
    <w:p w14:paraId="052352B6" w14:textId="26A611E2" w:rsidR="008F57DC" w:rsidRPr="008F57DC" w:rsidRDefault="00263E75" w:rsidP="008F57DC">
      <w:pPr>
        <w:shd w:val="clear" w:color="auto" w:fill="CCCCCC"/>
        <w:ind w:firstLine="567"/>
        <w:rPr>
          <w:rFonts w:ascii="Arial" w:hAnsi="Arial" w:cs="Arial"/>
        </w:rPr>
      </w:pPr>
      <w:r>
        <w:rPr>
          <w:rFonts w:ascii="Arial" w:hAnsi="Arial" w:cs="Arial"/>
          <w:b/>
          <w:bCs/>
        </w:rPr>
        <w:t>5</w:t>
      </w:r>
      <w:r w:rsidR="008F57DC" w:rsidRPr="008F57DC">
        <w:rPr>
          <w:rFonts w:ascii="Arial" w:hAnsi="Arial" w:cs="Arial"/>
          <w:b/>
          <w:bCs/>
        </w:rPr>
        <w:t>. DA EMBALAGEM:</w:t>
      </w:r>
    </w:p>
    <w:p w14:paraId="3728C58B" w14:textId="77777777" w:rsidR="008F57DC" w:rsidRPr="008F57DC" w:rsidRDefault="008F57DC" w:rsidP="008F57DC">
      <w:pPr>
        <w:numPr>
          <w:ilvl w:val="0"/>
          <w:numId w:val="15"/>
        </w:numPr>
        <w:tabs>
          <w:tab w:val="left" w:pos="284"/>
        </w:tabs>
        <w:jc w:val="both"/>
        <w:rPr>
          <w:rFonts w:ascii="Arial" w:hAnsi="Arial" w:cs="Arial"/>
        </w:rPr>
      </w:pPr>
      <w:r w:rsidRPr="008F57DC">
        <w:rPr>
          <w:rFonts w:ascii="Arial" w:hAnsi="Arial" w:cs="Arial"/>
        </w:rPr>
        <w:t>Os produtos deverão ser acondicionados de acordo com a praxe do fabricante, garantindo sua integridade durante o transporte, armazenamento e uso, rotulados conforme a legislação em vigor.</w:t>
      </w:r>
    </w:p>
    <w:p w14:paraId="322F2C87" w14:textId="77777777" w:rsidR="008F57DC" w:rsidRPr="008F57DC" w:rsidRDefault="008F57DC" w:rsidP="008F57DC">
      <w:pPr>
        <w:jc w:val="both"/>
        <w:rPr>
          <w:rFonts w:ascii="Arial" w:eastAsia="Arial" w:hAnsi="Arial" w:cs="Arial"/>
          <w:color w:val="000000"/>
        </w:rPr>
      </w:pPr>
    </w:p>
    <w:p w14:paraId="56CC1860" w14:textId="1883EA6E" w:rsidR="008F57DC" w:rsidRPr="008F57DC" w:rsidRDefault="00263E75" w:rsidP="008F57DC">
      <w:pPr>
        <w:shd w:val="clear" w:color="auto" w:fill="CCCCCC"/>
        <w:ind w:firstLine="561"/>
        <w:rPr>
          <w:rFonts w:ascii="Arial" w:hAnsi="Arial" w:cs="Arial"/>
        </w:rPr>
      </w:pPr>
      <w:r>
        <w:rPr>
          <w:rFonts w:ascii="Arial" w:hAnsi="Arial" w:cs="Arial"/>
          <w:b/>
          <w:bCs/>
        </w:rPr>
        <w:t>6</w:t>
      </w:r>
      <w:r w:rsidR="008F57DC" w:rsidRPr="008F57DC">
        <w:rPr>
          <w:rFonts w:ascii="Arial" w:hAnsi="Arial" w:cs="Arial"/>
          <w:b/>
          <w:bCs/>
        </w:rPr>
        <w:t xml:space="preserve">. </w:t>
      </w:r>
      <w:r>
        <w:rPr>
          <w:rFonts w:ascii="Arial" w:hAnsi="Arial" w:cs="Arial"/>
          <w:b/>
          <w:bCs/>
        </w:rPr>
        <w:t>DO MODELO DE FORNECIMENTO</w:t>
      </w:r>
      <w:r w:rsidR="008F57DC" w:rsidRPr="008F57DC">
        <w:rPr>
          <w:rFonts w:ascii="Arial" w:hAnsi="Arial" w:cs="Arial"/>
          <w:b/>
          <w:bCs/>
        </w:rPr>
        <w:t>:</w:t>
      </w:r>
    </w:p>
    <w:p w14:paraId="54E257BC" w14:textId="77777777" w:rsidR="00263E75" w:rsidRPr="00263E75" w:rsidRDefault="00263E75" w:rsidP="00263E75">
      <w:pPr>
        <w:pStyle w:val="PargrafodaLista"/>
        <w:numPr>
          <w:ilvl w:val="0"/>
          <w:numId w:val="31"/>
        </w:numPr>
        <w:spacing w:after="0"/>
        <w:ind w:left="284" w:hanging="284"/>
        <w:jc w:val="both"/>
        <w:rPr>
          <w:rFonts w:ascii="Arial" w:hAnsi="Arial" w:cs="Arial"/>
          <w:sz w:val="20"/>
          <w:szCs w:val="20"/>
          <w:lang w:eastAsia="pt-BR"/>
        </w:rPr>
      </w:pPr>
      <w:r w:rsidRPr="00263E75">
        <w:rPr>
          <w:rFonts w:ascii="Arial" w:hAnsi="Arial" w:cs="Arial"/>
          <w:sz w:val="20"/>
          <w:szCs w:val="20"/>
          <w:lang w:eastAsia="pt-BR"/>
        </w:rPr>
        <w:t>Prazo de entrega</w:t>
      </w:r>
      <w:r w:rsidRPr="00263E75">
        <w:rPr>
          <w:rFonts w:ascii="Arial" w:hAnsi="Arial" w:cs="Arial"/>
          <w:b/>
          <w:bCs/>
          <w:sz w:val="20"/>
          <w:szCs w:val="20"/>
          <w:lang w:eastAsia="pt-BR"/>
        </w:rPr>
        <w:t xml:space="preserve">: </w:t>
      </w:r>
      <w:r w:rsidRPr="00263E75">
        <w:rPr>
          <w:rFonts w:ascii="Arial" w:hAnsi="Arial" w:cs="Arial"/>
          <w:sz w:val="20"/>
          <w:szCs w:val="20"/>
          <w:lang w:eastAsia="pt-BR"/>
        </w:rPr>
        <w:t xml:space="preserve">Até </w:t>
      </w:r>
      <w:r w:rsidRPr="00263E75">
        <w:rPr>
          <w:rFonts w:ascii="Arial" w:hAnsi="Arial" w:cs="Arial"/>
          <w:b/>
          <w:sz w:val="20"/>
          <w:szCs w:val="20"/>
          <w:lang w:eastAsia="pt-BR"/>
        </w:rPr>
        <w:t>o máximo de 60 (sessenta) dias</w:t>
      </w:r>
      <w:r w:rsidRPr="00263E75">
        <w:rPr>
          <w:rFonts w:ascii="Arial" w:hAnsi="Arial" w:cs="Arial"/>
          <w:sz w:val="20"/>
          <w:szCs w:val="20"/>
          <w:lang w:eastAsia="pt-BR"/>
        </w:rPr>
        <w:t>, a contar da Ordem de Fornecimento, de acordo com a programação emitida pela Unidade Requisitante, após serem obtidas as mensurações necessárias.</w:t>
      </w:r>
    </w:p>
    <w:p w14:paraId="0A4C99CC" w14:textId="77777777" w:rsidR="00263E75" w:rsidRPr="00263E75" w:rsidRDefault="00263E75" w:rsidP="00263E75">
      <w:pPr>
        <w:pStyle w:val="PargrafodaLista"/>
        <w:numPr>
          <w:ilvl w:val="0"/>
          <w:numId w:val="31"/>
        </w:numPr>
        <w:spacing w:after="0"/>
        <w:ind w:left="284" w:hanging="284"/>
        <w:jc w:val="both"/>
        <w:rPr>
          <w:rFonts w:ascii="Arial" w:hAnsi="Arial" w:cs="Arial"/>
          <w:sz w:val="20"/>
          <w:szCs w:val="20"/>
          <w:lang w:eastAsia="pt-BR"/>
        </w:rPr>
      </w:pPr>
      <w:r w:rsidRPr="00263E75">
        <w:rPr>
          <w:rFonts w:ascii="Arial" w:hAnsi="Arial" w:cs="Arial"/>
          <w:sz w:val="20"/>
          <w:szCs w:val="20"/>
          <w:lang w:eastAsia="pt-BR"/>
        </w:rPr>
        <w:t>A empresa vencedora deverá seguir programação da Prefeitura Municipal de Piracicaba quanto a data, horário e quantidade dos produtos a serem entregues.</w:t>
      </w:r>
    </w:p>
    <w:p w14:paraId="37B4DA10" w14:textId="77777777" w:rsidR="00263E75" w:rsidRPr="00263E75" w:rsidRDefault="00263E75" w:rsidP="00263E75">
      <w:pPr>
        <w:pStyle w:val="PargrafodaLista"/>
        <w:numPr>
          <w:ilvl w:val="0"/>
          <w:numId w:val="31"/>
        </w:numPr>
        <w:spacing w:after="0"/>
        <w:ind w:left="284" w:hanging="284"/>
        <w:jc w:val="both"/>
        <w:rPr>
          <w:rFonts w:ascii="Arial" w:hAnsi="Arial" w:cs="Arial"/>
          <w:sz w:val="20"/>
          <w:szCs w:val="20"/>
          <w:lang w:eastAsia="pt-BR"/>
        </w:rPr>
      </w:pPr>
      <w:r w:rsidRPr="00263E75">
        <w:rPr>
          <w:rFonts w:ascii="Arial" w:hAnsi="Arial" w:cs="Arial"/>
          <w:sz w:val="20"/>
          <w:szCs w:val="20"/>
          <w:lang w:eastAsia="pt-BR"/>
        </w:rPr>
        <w:t>Todos os serviços serão requisitados através de uma ordem de serviço, emitida pela Unidade requisitante, onde constará identificação do tipo de trabalho a ser realizado, assim como informações técnicas necessárias à sua perfeita execução.</w:t>
      </w:r>
    </w:p>
    <w:p w14:paraId="301E5F12" w14:textId="77777777" w:rsidR="00263E75" w:rsidRPr="00263E75" w:rsidRDefault="00263E75" w:rsidP="00263E75">
      <w:pPr>
        <w:pStyle w:val="PargrafodaLista"/>
        <w:numPr>
          <w:ilvl w:val="0"/>
          <w:numId w:val="31"/>
        </w:numPr>
        <w:spacing w:after="0"/>
        <w:ind w:left="284" w:hanging="284"/>
        <w:jc w:val="both"/>
        <w:rPr>
          <w:rFonts w:ascii="Arial" w:hAnsi="Arial" w:cs="Arial"/>
          <w:sz w:val="20"/>
          <w:szCs w:val="20"/>
          <w:lang w:eastAsia="pt-BR"/>
        </w:rPr>
      </w:pPr>
      <w:r w:rsidRPr="00263E75">
        <w:rPr>
          <w:rFonts w:ascii="Arial" w:hAnsi="Arial" w:cs="Arial"/>
          <w:bCs/>
          <w:sz w:val="20"/>
          <w:szCs w:val="20"/>
          <w:lang w:eastAsia="pt-BR"/>
        </w:rPr>
        <w:t xml:space="preserve">Confeccionar todos os itens constantes na proposta, conforme medida e molde de cada paciente. Fica sob responsabilidade da empresa vencedora a retirada das medidas e moldagem no local indicado pela contratante. A Prefeitura não se responsabiliza pelo trajeto do paciente até a empresa vencedora, devendo a mesma vir no local indicado. Caso a empresa vencedora esteja fora do município de Piracicaba, qualquer problema que haja na confecção da mesma, esta assumirá toda e qualquer responsabilidade pela entrega dos produtos, inclusive troca e ajustes necessários, </w:t>
      </w:r>
      <w:r w:rsidRPr="00263E75">
        <w:rPr>
          <w:rFonts w:ascii="Arial" w:hAnsi="Arial" w:cs="Arial"/>
          <w:b/>
          <w:bCs/>
          <w:sz w:val="20"/>
          <w:szCs w:val="20"/>
          <w:lang w:eastAsia="pt-BR"/>
        </w:rPr>
        <w:t>no prazo máximo de 10 (dez) dias.</w:t>
      </w:r>
      <w:r w:rsidRPr="00263E75">
        <w:rPr>
          <w:rFonts w:ascii="Arial" w:hAnsi="Arial" w:cs="Arial"/>
          <w:bCs/>
          <w:sz w:val="20"/>
          <w:szCs w:val="20"/>
          <w:lang w:eastAsia="pt-BR"/>
        </w:rPr>
        <w:t xml:space="preserve"> </w:t>
      </w:r>
    </w:p>
    <w:p w14:paraId="1832056A" w14:textId="77777777" w:rsidR="00263E75" w:rsidRPr="00263E75" w:rsidRDefault="00263E75" w:rsidP="00263E75">
      <w:pPr>
        <w:pStyle w:val="PargrafodaLista"/>
        <w:numPr>
          <w:ilvl w:val="0"/>
          <w:numId w:val="31"/>
        </w:numPr>
        <w:spacing w:after="0"/>
        <w:ind w:left="284" w:hanging="284"/>
        <w:jc w:val="both"/>
        <w:rPr>
          <w:rFonts w:ascii="Arial" w:hAnsi="Arial" w:cs="Arial"/>
          <w:sz w:val="20"/>
          <w:szCs w:val="20"/>
          <w:lang w:eastAsia="pt-BR"/>
        </w:rPr>
      </w:pPr>
      <w:r w:rsidRPr="00263E75">
        <w:rPr>
          <w:rFonts w:ascii="Arial" w:hAnsi="Arial" w:cs="Arial"/>
          <w:sz w:val="20"/>
          <w:szCs w:val="20"/>
          <w:lang w:eastAsia="pt-BR"/>
        </w:rPr>
        <w:t xml:space="preserve">Local de Entrega: </w:t>
      </w:r>
    </w:p>
    <w:p w14:paraId="6841C3FD" w14:textId="77777777" w:rsidR="00263E75" w:rsidRDefault="00263E75" w:rsidP="00263E75">
      <w:pPr>
        <w:pStyle w:val="PargrafodaLista"/>
        <w:spacing w:after="0"/>
        <w:ind w:left="284"/>
        <w:jc w:val="both"/>
        <w:rPr>
          <w:rFonts w:ascii="Arial" w:hAnsi="Arial" w:cs="Arial"/>
          <w:sz w:val="20"/>
          <w:szCs w:val="20"/>
          <w:lang w:eastAsia="pt-BR"/>
        </w:rPr>
      </w:pPr>
    </w:p>
    <w:p w14:paraId="52067F1C" w14:textId="7AEE27EC" w:rsidR="00263E75" w:rsidRPr="00263E75" w:rsidRDefault="00263E75" w:rsidP="00263E75">
      <w:pPr>
        <w:pStyle w:val="PargrafodaLista"/>
        <w:spacing w:after="0"/>
        <w:ind w:left="709"/>
        <w:jc w:val="both"/>
        <w:rPr>
          <w:rFonts w:ascii="Arial" w:hAnsi="Arial" w:cs="Arial"/>
          <w:b/>
          <w:sz w:val="20"/>
          <w:szCs w:val="20"/>
          <w:lang w:eastAsia="pt-BR"/>
        </w:rPr>
      </w:pPr>
      <w:r w:rsidRPr="00263E75">
        <w:rPr>
          <w:rFonts w:ascii="Arial" w:hAnsi="Arial" w:cs="Arial"/>
          <w:b/>
          <w:sz w:val="20"/>
          <w:szCs w:val="20"/>
          <w:lang w:eastAsia="pt-BR"/>
        </w:rPr>
        <w:t>Central de Fisioterapia</w:t>
      </w:r>
    </w:p>
    <w:p w14:paraId="7A510729" w14:textId="7F752DD5" w:rsidR="00263E75" w:rsidRDefault="00263E75" w:rsidP="00263E75">
      <w:pPr>
        <w:pStyle w:val="PargrafodaLista"/>
        <w:spacing w:after="0"/>
        <w:ind w:left="709"/>
        <w:jc w:val="both"/>
        <w:rPr>
          <w:rFonts w:ascii="Arial" w:hAnsi="Arial" w:cs="Arial"/>
          <w:b/>
          <w:sz w:val="20"/>
          <w:szCs w:val="20"/>
          <w:lang w:eastAsia="pt-BR"/>
        </w:rPr>
      </w:pPr>
      <w:r w:rsidRPr="00263E75">
        <w:rPr>
          <w:rFonts w:ascii="Arial" w:hAnsi="Arial" w:cs="Arial"/>
          <w:b/>
          <w:sz w:val="20"/>
          <w:szCs w:val="20"/>
          <w:lang w:eastAsia="pt-BR"/>
        </w:rPr>
        <w:t xml:space="preserve">Avenida Piracicamirim, 3139 </w:t>
      </w:r>
      <w:r>
        <w:rPr>
          <w:rFonts w:ascii="Arial" w:hAnsi="Arial" w:cs="Arial"/>
          <w:b/>
          <w:sz w:val="20"/>
          <w:szCs w:val="20"/>
          <w:lang w:eastAsia="pt-BR"/>
        </w:rPr>
        <w:t xml:space="preserve">- </w:t>
      </w:r>
      <w:r w:rsidRPr="00263E75">
        <w:rPr>
          <w:rFonts w:ascii="Arial" w:hAnsi="Arial" w:cs="Arial"/>
          <w:b/>
          <w:sz w:val="20"/>
          <w:szCs w:val="20"/>
          <w:lang w:eastAsia="pt-BR"/>
        </w:rPr>
        <w:t xml:space="preserve">Bairro </w:t>
      </w:r>
      <w:r w:rsidR="00875B64" w:rsidRPr="00263E75">
        <w:rPr>
          <w:rFonts w:ascii="Arial" w:hAnsi="Arial" w:cs="Arial"/>
          <w:b/>
          <w:sz w:val="20"/>
          <w:szCs w:val="20"/>
          <w:lang w:eastAsia="pt-BR"/>
        </w:rPr>
        <w:t>Piracicamirim.</w:t>
      </w:r>
    </w:p>
    <w:p w14:paraId="5E473993" w14:textId="36A52655" w:rsidR="00263E75" w:rsidRPr="00263E75" w:rsidRDefault="00263E75" w:rsidP="00263E75">
      <w:pPr>
        <w:pStyle w:val="PargrafodaLista"/>
        <w:spacing w:after="0"/>
        <w:ind w:left="709"/>
        <w:jc w:val="both"/>
        <w:rPr>
          <w:rFonts w:ascii="Arial" w:hAnsi="Arial" w:cs="Arial"/>
          <w:b/>
          <w:sz w:val="20"/>
          <w:szCs w:val="20"/>
          <w:lang w:eastAsia="pt-BR"/>
        </w:rPr>
      </w:pPr>
      <w:r w:rsidRPr="00263E75">
        <w:rPr>
          <w:rFonts w:ascii="Arial" w:hAnsi="Arial" w:cs="Arial"/>
          <w:b/>
          <w:sz w:val="20"/>
          <w:szCs w:val="20"/>
          <w:lang w:eastAsia="pt-BR"/>
        </w:rPr>
        <w:t>CEP 13.417-780 - Piracicaba/SP.</w:t>
      </w:r>
    </w:p>
    <w:p w14:paraId="6D78A586" w14:textId="4B1E3931" w:rsidR="00263E75" w:rsidRPr="00263E75" w:rsidRDefault="00263E75" w:rsidP="00263E75">
      <w:pPr>
        <w:pStyle w:val="PargrafodaLista"/>
        <w:spacing w:after="0"/>
        <w:ind w:left="709"/>
        <w:jc w:val="both"/>
        <w:rPr>
          <w:rFonts w:ascii="Arial" w:hAnsi="Arial" w:cs="Arial"/>
          <w:b/>
          <w:sz w:val="20"/>
          <w:szCs w:val="20"/>
          <w:lang w:eastAsia="pt-BR"/>
        </w:rPr>
      </w:pPr>
      <w:r w:rsidRPr="00263E75">
        <w:rPr>
          <w:rFonts w:ascii="Arial" w:hAnsi="Arial" w:cs="Arial"/>
          <w:b/>
          <w:sz w:val="20"/>
          <w:szCs w:val="20"/>
          <w:lang w:eastAsia="pt-BR"/>
        </w:rPr>
        <w:t>Horário de entrega: de 07:00 às 10:30 e 13:00 às 16:00 horas, de segunda a sexta-feira.</w:t>
      </w:r>
    </w:p>
    <w:p w14:paraId="3E08BBDE" w14:textId="77777777" w:rsidR="00263E75" w:rsidRDefault="00263E75" w:rsidP="00263E75">
      <w:pPr>
        <w:pStyle w:val="PargrafodaLista"/>
        <w:spacing w:after="0"/>
        <w:ind w:left="284"/>
        <w:jc w:val="both"/>
        <w:rPr>
          <w:rFonts w:ascii="Arial" w:hAnsi="Arial" w:cs="Arial"/>
          <w:sz w:val="20"/>
          <w:szCs w:val="20"/>
          <w:lang w:eastAsia="pt-BR"/>
        </w:rPr>
      </w:pPr>
    </w:p>
    <w:p w14:paraId="4872FFD0" w14:textId="77777777" w:rsidR="00263E75" w:rsidRPr="00263E75" w:rsidRDefault="00263E75" w:rsidP="00263E75">
      <w:pPr>
        <w:pStyle w:val="PargrafodaLista"/>
        <w:numPr>
          <w:ilvl w:val="0"/>
          <w:numId w:val="31"/>
        </w:numPr>
        <w:spacing w:after="0"/>
        <w:ind w:left="284" w:hanging="284"/>
        <w:jc w:val="both"/>
        <w:rPr>
          <w:rFonts w:ascii="Arial" w:hAnsi="Arial" w:cs="Arial"/>
          <w:sz w:val="20"/>
          <w:szCs w:val="20"/>
          <w:lang w:eastAsia="pt-BR"/>
        </w:rPr>
      </w:pPr>
      <w:r w:rsidRPr="00263E75">
        <w:rPr>
          <w:rFonts w:ascii="Arial" w:hAnsi="Arial" w:cs="Arial"/>
          <w:sz w:val="20"/>
          <w:szCs w:val="20"/>
          <w:lang w:eastAsia="pt-BR"/>
        </w:rPr>
        <w:t>A Contratada será responsável pelo transporte e descarregamento do produto, devendo entregá-los em condições adequadas para o armazenamento e utilização.</w:t>
      </w:r>
    </w:p>
    <w:p w14:paraId="7ECCAB65" w14:textId="77777777" w:rsidR="00263E75" w:rsidRPr="00263E75" w:rsidRDefault="00263E75" w:rsidP="00263E75">
      <w:pPr>
        <w:pStyle w:val="PargrafodaLista"/>
        <w:numPr>
          <w:ilvl w:val="0"/>
          <w:numId w:val="31"/>
        </w:numPr>
        <w:spacing w:after="0"/>
        <w:ind w:left="284" w:hanging="284"/>
        <w:jc w:val="both"/>
        <w:rPr>
          <w:rFonts w:ascii="Arial" w:hAnsi="Arial" w:cs="Arial"/>
          <w:sz w:val="20"/>
          <w:szCs w:val="20"/>
          <w:lang w:eastAsia="pt-BR"/>
        </w:rPr>
      </w:pPr>
      <w:r w:rsidRPr="00263E75">
        <w:rPr>
          <w:rFonts w:ascii="Arial" w:hAnsi="Arial" w:cs="Arial"/>
          <w:sz w:val="20"/>
          <w:szCs w:val="20"/>
          <w:lang w:eastAsia="pt-BR"/>
        </w:rPr>
        <w:t>O recebimento será considerado provisório, para efeito de posterior verificação da quantidade e conformidade dos produtos com as especificações, no prazo de até 03 (três) dias, a contar da entrega.</w:t>
      </w:r>
    </w:p>
    <w:p w14:paraId="0CD843EC" w14:textId="77777777" w:rsidR="00263E75" w:rsidRPr="00263E75" w:rsidRDefault="00263E75" w:rsidP="00263E75">
      <w:pPr>
        <w:pStyle w:val="PargrafodaLista"/>
        <w:numPr>
          <w:ilvl w:val="0"/>
          <w:numId w:val="31"/>
        </w:numPr>
        <w:spacing w:after="0"/>
        <w:ind w:left="284" w:hanging="284"/>
        <w:jc w:val="both"/>
        <w:rPr>
          <w:rFonts w:ascii="Arial" w:hAnsi="Arial" w:cs="Arial"/>
          <w:sz w:val="20"/>
          <w:szCs w:val="20"/>
          <w:lang w:eastAsia="pt-BR"/>
        </w:rPr>
      </w:pPr>
      <w:r w:rsidRPr="00263E75">
        <w:rPr>
          <w:rFonts w:ascii="Arial" w:hAnsi="Arial" w:cs="Arial"/>
          <w:sz w:val="20"/>
          <w:szCs w:val="20"/>
          <w:lang w:eastAsia="pt-BR"/>
        </w:rPr>
        <w:t xml:space="preserve">O recebimento será considerado definitivo, após a verificação da qualidade dos produtos e consequente aceitação, no prazo de até 30 (trinta) dias, a contar do recebimento provisório. </w:t>
      </w:r>
    </w:p>
    <w:p w14:paraId="0F6DC92A" w14:textId="5FB25C85" w:rsidR="008F57DC" w:rsidRDefault="00263E75" w:rsidP="00263E75">
      <w:pPr>
        <w:pStyle w:val="PargrafodaLista"/>
        <w:numPr>
          <w:ilvl w:val="0"/>
          <w:numId w:val="31"/>
        </w:numPr>
        <w:spacing w:after="0"/>
        <w:ind w:left="284" w:hanging="284"/>
        <w:jc w:val="both"/>
        <w:rPr>
          <w:rFonts w:ascii="Arial" w:hAnsi="Arial" w:cs="Arial"/>
          <w:sz w:val="20"/>
          <w:szCs w:val="20"/>
        </w:rPr>
      </w:pPr>
      <w:r w:rsidRPr="00263E75">
        <w:rPr>
          <w:rFonts w:ascii="Arial" w:hAnsi="Arial" w:cs="Arial"/>
          <w:sz w:val="20"/>
          <w:szCs w:val="20"/>
          <w:lang w:eastAsia="pt-BR"/>
        </w:rPr>
        <w:t>Se for constatada qualquer alteração na qualidade ou composição durante a validade dos produtos, a contratada se compromete a trocá-los sem ônus para a contratante, no prazo máximo de 10 (dez) dias, a contar da notificação.</w:t>
      </w:r>
    </w:p>
    <w:p w14:paraId="78BC5FD9" w14:textId="77777777" w:rsidR="00263E75" w:rsidRDefault="00263E75" w:rsidP="00263E75">
      <w:pPr>
        <w:pStyle w:val="PargrafodaLista"/>
        <w:spacing w:after="0"/>
        <w:ind w:left="284"/>
        <w:jc w:val="both"/>
        <w:rPr>
          <w:rFonts w:ascii="Arial" w:hAnsi="Arial" w:cs="Arial"/>
          <w:sz w:val="20"/>
          <w:szCs w:val="20"/>
          <w:lang w:eastAsia="pt-BR"/>
        </w:rPr>
      </w:pPr>
    </w:p>
    <w:p w14:paraId="7F996A7D" w14:textId="71EABA47" w:rsidR="00263E75" w:rsidRPr="008F57DC" w:rsidRDefault="00263E75" w:rsidP="00263E75">
      <w:pPr>
        <w:shd w:val="clear" w:color="auto" w:fill="DDDDDD"/>
        <w:ind w:firstLine="561"/>
        <w:rPr>
          <w:rFonts w:ascii="Arial" w:hAnsi="Arial" w:cs="Arial"/>
        </w:rPr>
      </w:pPr>
      <w:r>
        <w:rPr>
          <w:rFonts w:ascii="Arial" w:hAnsi="Arial" w:cs="Arial"/>
          <w:b/>
          <w:bCs/>
        </w:rPr>
        <w:t>7</w:t>
      </w:r>
      <w:r w:rsidRPr="008F57DC">
        <w:rPr>
          <w:rFonts w:ascii="Arial" w:hAnsi="Arial" w:cs="Arial"/>
          <w:b/>
          <w:bCs/>
        </w:rPr>
        <w:t xml:space="preserve">. </w:t>
      </w:r>
      <w:r w:rsidRPr="00263E75">
        <w:rPr>
          <w:rFonts w:ascii="Arial" w:hAnsi="Arial" w:cs="Arial"/>
          <w:b/>
          <w:bCs/>
        </w:rPr>
        <w:t>DA GARANTIA E ASSISTÊNCIA TÉCNICA</w:t>
      </w:r>
      <w:r w:rsidRPr="008F57DC">
        <w:rPr>
          <w:rFonts w:ascii="Arial" w:hAnsi="Arial" w:cs="Arial"/>
          <w:b/>
          <w:bCs/>
        </w:rPr>
        <w:t>:</w:t>
      </w:r>
    </w:p>
    <w:p w14:paraId="7FDE8BE3" w14:textId="77777777" w:rsidR="00263E75" w:rsidRPr="00263E75" w:rsidRDefault="00263E75" w:rsidP="00263E75">
      <w:pPr>
        <w:pStyle w:val="PargrafodaLista"/>
        <w:numPr>
          <w:ilvl w:val="0"/>
          <w:numId w:val="33"/>
        </w:numPr>
        <w:spacing w:after="0"/>
        <w:ind w:left="284" w:hanging="284"/>
        <w:rPr>
          <w:rFonts w:ascii="Arial" w:hAnsi="Arial" w:cs="Arial"/>
          <w:sz w:val="20"/>
          <w:lang w:eastAsia="pt-BR"/>
        </w:rPr>
      </w:pPr>
      <w:r w:rsidRPr="00263E75">
        <w:rPr>
          <w:rFonts w:ascii="Arial" w:hAnsi="Arial" w:cs="Arial"/>
          <w:sz w:val="20"/>
          <w:lang w:eastAsia="pt-BR"/>
        </w:rPr>
        <w:t xml:space="preserve">A garantia deverá ser de </w:t>
      </w:r>
      <w:r w:rsidRPr="00263E75">
        <w:rPr>
          <w:rFonts w:ascii="Arial" w:hAnsi="Arial" w:cs="Arial"/>
          <w:b/>
          <w:sz w:val="20"/>
          <w:lang w:eastAsia="pt-BR"/>
        </w:rPr>
        <w:t>no mínimo 12 (doze) meses</w:t>
      </w:r>
      <w:r w:rsidRPr="00263E75">
        <w:rPr>
          <w:rFonts w:ascii="Arial" w:hAnsi="Arial" w:cs="Arial"/>
          <w:sz w:val="20"/>
          <w:lang w:eastAsia="pt-BR"/>
        </w:rPr>
        <w:t>, contados da data da entrega das OPM’s aos pacientes, exceto para os itens 20 ao 23, 27, 28, 53 ao 64, 71 e 72.</w:t>
      </w:r>
    </w:p>
    <w:p w14:paraId="17A97C8D" w14:textId="77777777" w:rsidR="00263E75" w:rsidRPr="00263E75" w:rsidRDefault="00263E75" w:rsidP="00263E75">
      <w:pPr>
        <w:pStyle w:val="PargrafodaLista"/>
        <w:numPr>
          <w:ilvl w:val="0"/>
          <w:numId w:val="33"/>
        </w:numPr>
        <w:spacing w:after="0"/>
        <w:ind w:left="284" w:hanging="284"/>
        <w:rPr>
          <w:rFonts w:ascii="Arial" w:hAnsi="Arial" w:cs="Arial"/>
          <w:sz w:val="20"/>
          <w:lang w:eastAsia="pt-BR"/>
        </w:rPr>
      </w:pPr>
      <w:r w:rsidRPr="00263E75">
        <w:rPr>
          <w:rFonts w:ascii="Arial" w:hAnsi="Arial" w:cs="Arial"/>
          <w:sz w:val="20"/>
          <w:lang w:eastAsia="pt-BR"/>
        </w:rPr>
        <w:t xml:space="preserve">A garantia deverá ser de </w:t>
      </w:r>
      <w:r w:rsidRPr="00263E75">
        <w:rPr>
          <w:rFonts w:ascii="Arial" w:hAnsi="Arial" w:cs="Arial"/>
          <w:b/>
          <w:sz w:val="20"/>
          <w:lang w:eastAsia="pt-BR"/>
        </w:rPr>
        <w:t>no mínimo 6 (seis) meses</w:t>
      </w:r>
      <w:r w:rsidRPr="00263E75">
        <w:rPr>
          <w:rFonts w:ascii="Arial" w:hAnsi="Arial" w:cs="Arial"/>
          <w:sz w:val="20"/>
          <w:lang w:eastAsia="pt-BR"/>
        </w:rPr>
        <w:t xml:space="preserve"> para os itens 20, 21, 22, 23, 71 e 72.</w:t>
      </w:r>
    </w:p>
    <w:p w14:paraId="5C1BF514" w14:textId="77777777" w:rsidR="00263E75" w:rsidRPr="00263E75" w:rsidRDefault="00263E75" w:rsidP="00263E75">
      <w:pPr>
        <w:pStyle w:val="PargrafodaLista"/>
        <w:numPr>
          <w:ilvl w:val="0"/>
          <w:numId w:val="33"/>
        </w:numPr>
        <w:spacing w:after="0"/>
        <w:ind w:left="284" w:hanging="284"/>
        <w:rPr>
          <w:rFonts w:ascii="Arial" w:hAnsi="Arial" w:cs="Arial"/>
          <w:sz w:val="20"/>
          <w:lang w:eastAsia="pt-BR"/>
        </w:rPr>
      </w:pPr>
      <w:r w:rsidRPr="00263E75">
        <w:rPr>
          <w:rFonts w:ascii="Arial" w:hAnsi="Arial" w:cs="Arial"/>
          <w:sz w:val="20"/>
          <w:lang w:eastAsia="pt-BR"/>
        </w:rPr>
        <w:t xml:space="preserve">A garantia deverá ser de </w:t>
      </w:r>
      <w:r w:rsidRPr="00263E75">
        <w:rPr>
          <w:rFonts w:ascii="Arial" w:hAnsi="Arial" w:cs="Arial"/>
          <w:b/>
          <w:sz w:val="20"/>
          <w:lang w:eastAsia="pt-BR"/>
        </w:rPr>
        <w:t>no mínimo 3 (três) meses</w:t>
      </w:r>
      <w:r w:rsidRPr="00263E75">
        <w:rPr>
          <w:rFonts w:ascii="Arial" w:hAnsi="Arial" w:cs="Arial"/>
          <w:sz w:val="20"/>
          <w:lang w:eastAsia="pt-BR"/>
        </w:rPr>
        <w:t xml:space="preserve"> para os itens 53 ao 64.</w:t>
      </w:r>
    </w:p>
    <w:p w14:paraId="3795E186" w14:textId="77777777" w:rsidR="00263E75" w:rsidRPr="00263E75" w:rsidRDefault="00263E75" w:rsidP="00263E75">
      <w:pPr>
        <w:pStyle w:val="PargrafodaLista"/>
        <w:numPr>
          <w:ilvl w:val="0"/>
          <w:numId w:val="33"/>
        </w:numPr>
        <w:spacing w:after="0"/>
        <w:ind w:left="284" w:hanging="284"/>
        <w:rPr>
          <w:rFonts w:ascii="Arial" w:hAnsi="Arial" w:cs="Arial"/>
          <w:sz w:val="20"/>
          <w:lang w:eastAsia="pt-BR"/>
        </w:rPr>
      </w:pPr>
      <w:r w:rsidRPr="00263E75">
        <w:rPr>
          <w:rFonts w:ascii="Arial" w:hAnsi="Arial" w:cs="Arial"/>
          <w:sz w:val="20"/>
          <w:lang w:eastAsia="pt-BR"/>
        </w:rPr>
        <w:lastRenderedPageBreak/>
        <w:t>Os itens 27 e 28 são isentos de garantia.</w:t>
      </w:r>
    </w:p>
    <w:p w14:paraId="0BF9A2AE" w14:textId="77777777" w:rsidR="00263E75" w:rsidRPr="00263E75" w:rsidRDefault="00263E75" w:rsidP="00263E75">
      <w:pPr>
        <w:pStyle w:val="PargrafodaLista"/>
        <w:numPr>
          <w:ilvl w:val="0"/>
          <w:numId w:val="33"/>
        </w:numPr>
        <w:spacing w:after="0"/>
        <w:ind w:left="284" w:hanging="284"/>
        <w:rPr>
          <w:rFonts w:ascii="Arial" w:hAnsi="Arial" w:cs="Arial"/>
          <w:sz w:val="20"/>
          <w:lang w:eastAsia="pt-BR"/>
        </w:rPr>
      </w:pPr>
      <w:r w:rsidRPr="00263E75">
        <w:rPr>
          <w:rFonts w:ascii="Arial" w:hAnsi="Arial" w:cs="Arial"/>
          <w:sz w:val="20"/>
          <w:lang w:eastAsia="pt-BR"/>
        </w:rPr>
        <w:t>Durante a vigência da garantia, a empresa se obrigará a reparar ou refazer os serviços sem ônus para o contratante, anotada no prontuário do paciente, bem como deverá substituir, sem nenhum ônus adicional, produtos defeituosos ou com desgaste anormal, no prazo máximo de 10 (dez) dias, a contar da notificação.</w:t>
      </w:r>
    </w:p>
    <w:p w14:paraId="6DB5F7EC" w14:textId="77777777" w:rsidR="00263E75" w:rsidRDefault="00263E75" w:rsidP="00263E75">
      <w:pPr>
        <w:pStyle w:val="PargrafodaLista"/>
        <w:spacing w:after="0"/>
        <w:ind w:left="284"/>
        <w:jc w:val="both"/>
        <w:rPr>
          <w:rFonts w:ascii="Arial" w:hAnsi="Arial" w:cs="Arial"/>
          <w:sz w:val="20"/>
          <w:szCs w:val="20"/>
          <w:lang w:eastAsia="pt-BR"/>
        </w:rPr>
      </w:pPr>
    </w:p>
    <w:p w14:paraId="01CB1439" w14:textId="77777777" w:rsidR="008F57DC" w:rsidRPr="008F57DC" w:rsidRDefault="008F57DC" w:rsidP="008F57DC">
      <w:pPr>
        <w:shd w:val="clear" w:color="auto" w:fill="DDDDDD"/>
        <w:ind w:firstLine="561"/>
        <w:rPr>
          <w:rFonts w:ascii="Arial" w:hAnsi="Arial" w:cs="Arial"/>
        </w:rPr>
      </w:pPr>
      <w:r w:rsidRPr="008F57DC">
        <w:rPr>
          <w:rFonts w:ascii="Arial" w:hAnsi="Arial" w:cs="Arial"/>
          <w:b/>
          <w:bCs/>
        </w:rPr>
        <w:t>8. DO FORNECIMENTO DE INFORMAÇÕES:</w:t>
      </w:r>
    </w:p>
    <w:p w14:paraId="2DAAAF8D" w14:textId="77777777" w:rsidR="003E1E79" w:rsidRPr="00AC2BF1" w:rsidRDefault="003E1E79" w:rsidP="003E1E79">
      <w:pPr>
        <w:numPr>
          <w:ilvl w:val="0"/>
          <w:numId w:val="2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39831E2" w14:textId="77777777" w:rsidR="008F57DC" w:rsidRPr="008F57DC" w:rsidRDefault="008F57DC" w:rsidP="008F57DC">
      <w:pPr>
        <w:jc w:val="both"/>
        <w:rPr>
          <w:rFonts w:ascii="Arial" w:hAnsi="Arial" w:cs="Arial"/>
        </w:rPr>
      </w:pPr>
    </w:p>
    <w:p w14:paraId="1A1D1D47" w14:textId="4A6B5AE5" w:rsidR="00C55398" w:rsidRPr="00C55398" w:rsidRDefault="00C55398" w:rsidP="00C55398">
      <w:pPr>
        <w:shd w:val="clear" w:color="auto" w:fill="CCCCCC"/>
        <w:ind w:firstLine="561"/>
        <w:jc w:val="both"/>
        <w:rPr>
          <w:rFonts w:ascii="Arial" w:hAnsi="Arial" w:cs="Arial"/>
          <w:kern w:val="2"/>
        </w:rPr>
      </w:pPr>
      <w:r>
        <w:rPr>
          <w:rFonts w:ascii="Arial" w:hAnsi="Arial" w:cs="Arial"/>
          <w:b/>
          <w:bCs/>
          <w:kern w:val="2"/>
        </w:rPr>
        <w:t>9</w:t>
      </w:r>
      <w:r w:rsidRPr="00C55398">
        <w:rPr>
          <w:rFonts w:ascii="Arial" w:hAnsi="Arial" w:cs="Arial"/>
          <w:b/>
          <w:bCs/>
          <w:kern w:val="2"/>
        </w:rPr>
        <w:t>. EXIGÊNCIA PARA HABILITAÇÃO:</w:t>
      </w:r>
    </w:p>
    <w:p w14:paraId="69F8E80F" w14:textId="77777777" w:rsidR="00C55398" w:rsidRPr="00C55398" w:rsidRDefault="00C55398" w:rsidP="00416DDF">
      <w:pPr>
        <w:numPr>
          <w:ilvl w:val="0"/>
          <w:numId w:val="25"/>
        </w:numPr>
        <w:tabs>
          <w:tab w:val="left" w:pos="284"/>
        </w:tabs>
        <w:jc w:val="both"/>
        <w:rPr>
          <w:rFonts w:ascii="Arial" w:hAnsi="Arial" w:cs="Arial"/>
          <w:color w:val="000000"/>
          <w:kern w:val="2"/>
        </w:rPr>
      </w:pPr>
      <w:r w:rsidRPr="00C55398">
        <w:rPr>
          <w:rFonts w:ascii="Arial" w:hAnsi="Arial" w:cs="Arial"/>
          <w:b/>
          <w:bCs/>
          <w:color w:val="000000"/>
          <w:kern w:val="2"/>
        </w:rPr>
        <w:t>HABILITAÇÃO JURÍDICA</w:t>
      </w:r>
    </w:p>
    <w:p w14:paraId="0CEB7B4B"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 xml:space="preserve">Registro Comercial, no caso de empresa individual; </w:t>
      </w:r>
      <w:r w:rsidRPr="00C55398">
        <w:rPr>
          <w:rFonts w:ascii="Arial" w:hAnsi="Arial" w:cs="Arial"/>
          <w:b/>
          <w:color w:val="000000"/>
          <w:kern w:val="2"/>
        </w:rPr>
        <w:t>ou</w:t>
      </w:r>
      <w:r w:rsidRPr="00C55398">
        <w:rPr>
          <w:rFonts w:ascii="Arial" w:hAnsi="Arial" w:cs="Arial"/>
          <w:color w:val="000000"/>
          <w:kern w:val="2"/>
        </w:rPr>
        <w:t xml:space="preserve"> Ato constitutivo (Estatuto ou Contrato Social em vigor), devidamente registrado no Órgão competente, acompanhado de documento comprobatório da eleição dos atuais administradores; </w:t>
      </w:r>
      <w:r w:rsidRPr="00C55398">
        <w:rPr>
          <w:rFonts w:ascii="Arial" w:hAnsi="Arial" w:cs="Arial"/>
          <w:b/>
          <w:color w:val="000000"/>
          <w:kern w:val="2"/>
        </w:rPr>
        <w:t>ou</w:t>
      </w:r>
      <w:r w:rsidRPr="00C55398">
        <w:rPr>
          <w:rFonts w:ascii="Arial" w:hAnsi="Arial" w:cs="Arial"/>
          <w:color w:val="000000"/>
          <w:kern w:val="2"/>
        </w:rPr>
        <w:t xml:space="preserve"> Inscrição do Ato Constitutivo, no caso de Sociedades Simples, acompanhada de prova de designação da diretoria em exercício.</w:t>
      </w:r>
    </w:p>
    <w:p w14:paraId="40E598AE" w14:textId="7C38912F" w:rsidR="00C55398" w:rsidRPr="00C55398" w:rsidRDefault="00A91EDA" w:rsidP="00416DDF">
      <w:pPr>
        <w:numPr>
          <w:ilvl w:val="1"/>
          <w:numId w:val="25"/>
        </w:numPr>
        <w:tabs>
          <w:tab w:val="left" w:pos="284"/>
        </w:tabs>
        <w:jc w:val="both"/>
        <w:rPr>
          <w:rFonts w:ascii="Arial" w:hAnsi="Arial" w:cs="Arial"/>
          <w:color w:val="000000"/>
          <w:kern w:val="2"/>
        </w:rPr>
      </w:pPr>
      <w:r w:rsidRPr="00A91EDA">
        <w:rPr>
          <w:rFonts w:ascii="Arial" w:hAnsi="Arial" w:cs="Arial"/>
          <w:kern w:val="2"/>
        </w:rPr>
        <w:t>Apresentar Autorização de Funcionamento emitida pela ANVISA, bem como Licença Sanitária Estadual ou Municipal vigentes, compatível com o objeto da licitação, de acordo com a Portaria nº 2.814, de 29 de maio de 1998, no Art. 5º, incisos I e II.</w:t>
      </w:r>
    </w:p>
    <w:p w14:paraId="431F1A09" w14:textId="77777777" w:rsidR="00C55398" w:rsidRPr="00C55398" w:rsidRDefault="00C55398" w:rsidP="00C55398">
      <w:pPr>
        <w:tabs>
          <w:tab w:val="left" w:pos="1005"/>
        </w:tabs>
        <w:jc w:val="both"/>
        <w:rPr>
          <w:rFonts w:ascii="Arial" w:hAnsi="Arial" w:cs="Arial"/>
          <w:kern w:val="2"/>
        </w:rPr>
      </w:pPr>
    </w:p>
    <w:p w14:paraId="1B36A868"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REGULARIDADE FISCAL E TRABALHISTA</w:t>
      </w:r>
    </w:p>
    <w:p w14:paraId="1AE76F28"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Inscrição no Cadastro Nacional de Pessoa Jurídica (CNPJ), do Ministério da Fazenda.</w:t>
      </w:r>
    </w:p>
    <w:p w14:paraId="3BA00F0C"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Conjunta Negativa de Débitos ou Positiva com Efeito de Negativa, relativa a Tributos Federais (inclusive as contribuições sociais) e à Dívida Ativa da União.</w:t>
      </w:r>
    </w:p>
    <w:p w14:paraId="066E1E13"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negativa de Débitos ou Positiva com Efeito de Negativa de</w:t>
      </w:r>
      <w:r w:rsidRPr="00C55398">
        <w:rPr>
          <w:rFonts w:ascii="Arial" w:hAnsi="Arial" w:cs="Arial"/>
          <w:kern w:val="2"/>
        </w:rPr>
        <w:t xml:space="preserve"> Tributos Estaduais relativos ao ICMS;</w:t>
      </w:r>
    </w:p>
    <w:p w14:paraId="498462CB"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Será exigida comprovação somente sobre débitos inscritos em dívida ativa.</w:t>
      </w:r>
    </w:p>
    <w:p w14:paraId="76CEDFCF"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de regularidade de débito para com o Fundo de Garantia por Tempo de Serviço (FGTS).</w:t>
      </w:r>
    </w:p>
    <w:p w14:paraId="796CEEC6"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Negativa ou Positiva de Débitos Trabalhistas com Efeito de Negativa de Débitos Trabalhistas.</w:t>
      </w:r>
    </w:p>
    <w:p w14:paraId="63111564" w14:textId="77777777" w:rsidR="00C55398" w:rsidRPr="00C55398" w:rsidRDefault="00C55398" w:rsidP="00C55398">
      <w:pPr>
        <w:tabs>
          <w:tab w:val="left" w:pos="284"/>
        </w:tabs>
        <w:jc w:val="both"/>
        <w:rPr>
          <w:rFonts w:ascii="Arial" w:hAnsi="Arial" w:cs="Arial"/>
          <w:kern w:val="2"/>
          <w:highlight w:val="yellow"/>
        </w:rPr>
      </w:pPr>
    </w:p>
    <w:p w14:paraId="216E9A16"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QUALIFICAÇÃO ECONÔMICO-FINANCEIRA</w:t>
      </w:r>
    </w:p>
    <w:p w14:paraId="2B1A0207"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kern w:val="2"/>
        </w:rPr>
        <w:t xml:space="preserve">Certidão negativa de </w:t>
      </w:r>
      <w:r w:rsidRPr="00C55398">
        <w:rPr>
          <w:rFonts w:ascii="Arial" w:hAnsi="Arial" w:cs="Arial"/>
          <w:b/>
          <w:kern w:val="2"/>
        </w:rPr>
        <w:t>falência e concordata, recuperação judicial ou extrajudicial</w:t>
      </w:r>
      <w:r w:rsidRPr="00C55398">
        <w:rPr>
          <w:rFonts w:ascii="Arial" w:hAnsi="Arial" w:cs="Arial"/>
          <w:kern w:val="2"/>
        </w:rPr>
        <w:t xml:space="preserve"> expedida pelo distribuidor da sede da pessoa jurídica, com data não superior a 180 (cento e oitenta) dias, da data limite para o recebimento das propostas da presente licitação.</w:t>
      </w:r>
    </w:p>
    <w:p w14:paraId="1FCC9DB0"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kern w:val="2"/>
        </w:rPr>
        <w:t>Nas hipóteses em que a certidão encaminhada for positiva, deve o licitante apresentar comprovante da homologação/deferimento pelo juízo competente do plano de recuperação judicial/extrajudicial em vigor.</w:t>
      </w:r>
    </w:p>
    <w:p w14:paraId="07CA25EF" w14:textId="77777777" w:rsidR="00C55398" w:rsidRPr="00C55398" w:rsidRDefault="00C55398" w:rsidP="00C55398">
      <w:pPr>
        <w:tabs>
          <w:tab w:val="left" w:pos="284"/>
          <w:tab w:val="left" w:pos="426"/>
        </w:tabs>
        <w:jc w:val="both"/>
        <w:rPr>
          <w:rFonts w:ascii="Arial" w:hAnsi="Arial" w:cs="Arial"/>
          <w:kern w:val="2"/>
        </w:rPr>
      </w:pPr>
    </w:p>
    <w:p w14:paraId="711DEFC1" w14:textId="77777777" w:rsidR="00C55398" w:rsidRPr="00C55398" w:rsidRDefault="00C55398" w:rsidP="00416DDF">
      <w:pPr>
        <w:numPr>
          <w:ilvl w:val="0"/>
          <w:numId w:val="25"/>
        </w:numPr>
        <w:tabs>
          <w:tab w:val="left" w:pos="284"/>
          <w:tab w:val="left" w:pos="426"/>
        </w:tabs>
        <w:jc w:val="both"/>
        <w:rPr>
          <w:rFonts w:ascii="Arial" w:hAnsi="Arial" w:cs="Arial"/>
          <w:kern w:val="2"/>
        </w:rPr>
      </w:pPr>
      <w:r w:rsidRPr="00C55398">
        <w:rPr>
          <w:rFonts w:ascii="Arial" w:hAnsi="Arial" w:cs="Arial"/>
          <w:b/>
          <w:bCs/>
          <w:kern w:val="2"/>
        </w:rPr>
        <w:t>DOCUMENTAÇÃO COMPLEMENTAR</w:t>
      </w:r>
    </w:p>
    <w:p w14:paraId="2483A637"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Declarações gerais,</w:t>
      </w:r>
      <w:r w:rsidRPr="00C55398">
        <w:rPr>
          <w:rFonts w:ascii="Arial" w:hAnsi="Arial" w:cs="Arial"/>
          <w:color w:val="000000"/>
          <w:kern w:val="2"/>
        </w:rPr>
        <w:t xml:space="preserve"> conforme modelo do </w:t>
      </w:r>
      <w:r w:rsidRPr="00C55398">
        <w:rPr>
          <w:rFonts w:ascii="Arial" w:hAnsi="Arial" w:cs="Arial"/>
          <w:b/>
          <w:color w:val="000000"/>
          <w:kern w:val="2"/>
        </w:rPr>
        <w:t xml:space="preserve">Anexo I </w:t>
      </w:r>
      <w:r w:rsidRPr="00C55398">
        <w:rPr>
          <w:rFonts w:ascii="Arial" w:hAnsi="Arial" w:cs="Arial"/>
          <w:color w:val="000000"/>
          <w:kern w:val="2"/>
        </w:rPr>
        <w:t>do Regulamento Geral deste Edital.</w:t>
      </w:r>
    </w:p>
    <w:p w14:paraId="698C636B"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C55398">
        <w:rPr>
          <w:rFonts w:ascii="Arial" w:hAnsi="Arial" w:cs="Arial"/>
          <w:color w:val="000000"/>
          <w:kern w:val="2"/>
        </w:rPr>
        <w:t xml:space="preserve">conforme modelo do </w:t>
      </w:r>
      <w:r w:rsidRPr="00C55398">
        <w:rPr>
          <w:rFonts w:ascii="Arial" w:hAnsi="Arial" w:cs="Arial"/>
          <w:b/>
          <w:color w:val="000000"/>
          <w:kern w:val="2"/>
        </w:rPr>
        <w:t>Anexo II</w:t>
      </w:r>
      <w:r w:rsidRPr="00C55398">
        <w:rPr>
          <w:rFonts w:ascii="Arial" w:hAnsi="Arial" w:cs="Arial"/>
          <w:color w:val="000000"/>
          <w:kern w:val="2"/>
        </w:rPr>
        <w:t xml:space="preserve"> do Regulamento Geral deste Edital</w:t>
      </w:r>
      <w:r w:rsidRPr="00C55398">
        <w:rPr>
          <w:rFonts w:ascii="Arial" w:hAnsi="Arial" w:cs="Arial"/>
          <w:kern w:val="2"/>
        </w:rPr>
        <w:t>.</w:t>
      </w:r>
    </w:p>
    <w:p w14:paraId="49CEFF19"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color w:val="000000"/>
          <w:kern w:val="2"/>
        </w:rPr>
        <w:t>Para efeito de concessão de tratamento favorecido previsto na Lei Complementar nº 123/2006, alterada pela Lei Complementar nº 147/2014 e Decreto Municipal nº 12.437/2007:</w:t>
      </w:r>
    </w:p>
    <w:p w14:paraId="251D4C42"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Declaração de enquadramento de ME/EPP, conforme modelo do </w:t>
      </w:r>
      <w:r w:rsidRPr="00C55398">
        <w:rPr>
          <w:rFonts w:ascii="Arial" w:hAnsi="Arial" w:cs="Arial"/>
          <w:b/>
          <w:color w:val="000000"/>
          <w:kern w:val="2"/>
        </w:rPr>
        <w:t xml:space="preserve">Anexo III </w:t>
      </w:r>
      <w:r w:rsidRPr="00C55398">
        <w:rPr>
          <w:rFonts w:ascii="Arial" w:hAnsi="Arial" w:cs="Arial"/>
          <w:color w:val="000000"/>
          <w:kern w:val="2"/>
        </w:rPr>
        <w:t>do Regulamento Geral deste Edital.</w:t>
      </w:r>
    </w:p>
    <w:p w14:paraId="70034236"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Comprovação da condição de Microempresa (ME) ou Empresa de Pequeno Porte (EPP), </w:t>
      </w:r>
      <w:r w:rsidRPr="00C55398">
        <w:rPr>
          <w:rFonts w:ascii="Arial" w:hAnsi="Arial" w:cs="Arial"/>
          <w:kern w:val="2"/>
        </w:rPr>
        <w:t>devendo ser feita com a apresentação de um dos seguintes documentos</w:t>
      </w:r>
      <w:r w:rsidRPr="00C55398">
        <w:rPr>
          <w:rFonts w:ascii="Arial" w:hAnsi="Arial" w:cs="Arial"/>
          <w:color w:val="000000"/>
          <w:kern w:val="2"/>
        </w:rPr>
        <w:t>:</w:t>
      </w:r>
    </w:p>
    <w:p w14:paraId="48100156"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Certidão expedida pela Junta Comercial, caso exerçam atividade comercial, com data inferior a 180 dias.</w:t>
      </w:r>
    </w:p>
    <w:p w14:paraId="2910137D"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Documento expedido pelo Registro Civil das Pessoas Jurídicas, caso atuem em outra área que não a comercial, com data inferior a 180 dias.</w:t>
      </w:r>
    </w:p>
    <w:p w14:paraId="68C874AE" w14:textId="77777777" w:rsidR="00C55398" w:rsidRPr="00C55398" w:rsidRDefault="00C55398" w:rsidP="00C55398">
      <w:pPr>
        <w:jc w:val="both"/>
        <w:rPr>
          <w:rFonts w:ascii="Arial" w:hAnsi="Arial" w:cs="Arial"/>
          <w:color w:val="000000"/>
          <w:kern w:val="2"/>
        </w:rPr>
      </w:pPr>
    </w:p>
    <w:p w14:paraId="6D3121FB" w14:textId="66738C04" w:rsidR="00C55398" w:rsidRDefault="00C55398" w:rsidP="00C55398">
      <w:pPr>
        <w:ind w:firstLine="561"/>
        <w:jc w:val="both"/>
        <w:rPr>
          <w:rFonts w:ascii="Arial" w:hAnsi="Arial" w:cs="Arial"/>
          <w:kern w:val="2"/>
        </w:rPr>
      </w:pPr>
      <w:r w:rsidRPr="00C55398">
        <w:rPr>
          <w:rFonts w:ascii="Arial" w:hAnsi="Arial" w:cs="Arial"/>
          <w:kern w:val="2"/>
        </w:rPr>
        <w:t>Piracicaba,</w:t>
      </w:r>
      <w:r w:rsidR="00FF50FF">
        <w:rPr>
          <w:rFonts w:ascii="Arial" w:hAnsi="Arial" w:cs="Arial"/>
          <w:kern w:val="2"/>
        </w:rPr>
        <w:t xml:space="preserve"> 01 de outubro de 2024</w:t>
      </w:r>
    </w:p>
    <w:p w14:paraId="79CF720E" w14:textId="77777777" w:rsidR="001C201C" w:rsidRDefault="001C201C" w:rsidP="00C55398">
      <w:pPr>
        <w:ind w:firstLine="561"/>
        <w:jc w:val="both"/>
        <w:rPr>
          <w:rFonts w:ascii="Arial" w:hAnsi="Arial" w:cs="Arial"/>
          <w:kern w:val="2"/>
        </w:rPr>
      </w:pPr>
      <w:bookmarkStart w:id="0" w:name="_GoBack"/>
      <w:bookmarkEnd w:id="0"/>
    </w:p>
    <w:p w14:paraId="275A3B43" w14:textId="4E95C2DF" w:rsidR="00FF50FF" w:rsidRPr="00FF50FF" w:rsidRDefault="00FF50FF" w:rsidP="00FF50FF">
      <w:pPr>
        <w:ind w:firstLine="561"/>
        <w:jc w:val="center"/>
        <w:rPr>
          <w:rFonts w:ascii="Arial" w:hAnsi="Arial" w:cs="Arial"/>
          <w:b/>
          <w:kern w:val="2"/>
        </w:rPr>
      </w:pPr>
      <w:r w:rsidRPr="00FF50FF">
        <w:rPr>
          <w:rFonts w:ascii="Arial" w:hAnsi="Arial" w:cs="Arial"/>
          <w:b/>
          <w:kern w:val="2"/>
        </w:rPr>
        <w:t>Larissa Palomo Monferdini</w:t>
      </w:r>
    </w:p>
    <w:p w14:paraId="09A605C0" w14:textId="3AF8B227" w:rsidR="00FF50FF" w:rsidRPr="00FF50FF" w:rsidRDefault="00FF50FF" w:rsidP="00FF50FF">
      <w:pPr>
        <w:ind w:firstLine="561"/>
        <w:jc w:val="center"/>
        <w:rPr>
          <w:rFonts w:ascii="Arial" w:hAnsi="Arial" w:cs="Arial"/>
          <w:b/>
          <w:kern w:val="2"/>
        </w:rPr>
      </w:pPr>
      <w:r w:rsidRPr="00FF50FF">
        <w:rPr>
          <w:rFonts w:ascii="Arial" w:hAnsi="Arial" w:cs="Arial"/>
          <w:b/>
          <w:kern w:val="2"/>
        </w:rPr>
        <w:t>Chefe do Setor de Cadastro, Expediente e Suporte</w:t>
      </w:r>
    </w:p>
    <w:p w14:paraId="10F1942C" w14:textId="77777777" w:rsidR="00C55398" w:rsidRPr="00C55398" w:rsidRDefault="00C55398" w:rsidP="00C55398">
      <w:pPr>
        <w:rPr>
          <w:rFonts w:ascii="Arial" w:hAnsi="Arial" w:cs="Arial"/>
          <w:kern w:val="2"/>
        </w:rPr>
      </w:pPr>
    </w:p>
    <w:p w14:paraId="52124C72" w14:textId="4FE33561" w:rsidR="00B94F1F" w:rsidRPr="00220BDD" w:rsidRDefault="00330E53" w:rsidP="00C55398">
      <w:pPr>
        <w:pStyle w:val="Corpodetexto"/>
        <w:ind w:left="142"/>
        <w:jc w:val="center"/>
        <w:rPr>
          <w:sz w:val="2"/>
          <w:szCs w:val="2"/>
          <w:highlight w:val="yellow"/>
        </w:rPr>
      </w:pPr>
      <w:r w:rsidRPr="00220BDD">
        <w:rPr>
          <w:sz w:val="2"/>
          <w:szCs w:val="2"/>
          <w:highlight w:val="yellow"/>
        </w:rPr>
        <w:br w:type="page"/>
      </w:r>
    </w:p>
    <w:p w14:paraId="4015AD14" w14:textId="77777777" w:rsidR="008F57DC" w:rsidRPr="008F57DC" w:rsidRDefault="008F57DC" w:rsidP="008F57DC">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lastRenderedPageBreak/>
        <w:t>REGULAMENTO GERAL</w:t>
      </w:r>
    </w:p>
    <w:p w14:paraId="1A9DB4BB" w14:textId="77777777" w:rsidR="008F57DC" w:rsidRPr="008F57DC" w:rsidRDefault="008F57DC" w:rsidP="008F57DC">
      <w:pPr>
        <w:jc w:val="center"/>
        <w:rPr>
          <w:rFonts w:ascii="Arial" w:hAnsi="Arial" w:cs="Arial"/>
        </w:rPr>
      </w:pPr>
    </w:p>
    <w:p w14:paraId="2F2B22F5" w14:textId="77777777" w:rsidR="008F57DC" w:rsidRPr="008F57DC" w:rsidRDefault="008F57DC" w:rsidP="008F57DC">
      <w:pPr>
        <w:jc w:val="center"/>
        <w:rPr>
          <w:rFonts w:ascii="Arial" w:hAnsi="Arial" w:cs="Arial"/>
          <w:sz w:val="22"/>
          <w:szCs w:val="22"/>
        </w:rPr>
      </w:pPr>
      <w:r w:rsidRPr="008F57DC">
        <w:rPr>
          <w:rFonts w:ascii="Arial" w:hAnsi="Arial" w:cs="Arial"/>
          <w:sz w:val="22"/>
          <w:szCs w:val="22"/>
        </w:rPr>
        <w:t>Pregão Eletrônico – Registro de Preços – Aquisições</w:t>
      </w:r>
    </w:p>
    <w:p w14:paraId="24E8CD40" w14:textId="77777777" w:rsidR="008F57DC" w:rsidRPr="008F57DC" w:rsidRDefault="008F57DC" w:rsidP="008F57DC">
      <w:pPr>
        <w:jc w:val="center"/>
        <w:rPr>
          <w:rFonts w:ascii="Arial" w:hAnsi="Arial" w:cs="Arial"/>
        </w:rPr>
      </w:pPr>
      <w:r w:rsidRPr="008F57DC">
        <w:rPr>
          <w:rFonts w:ascii="Arial" w:hAnsi="Arial" w:cs="Arial"/>
        </w:rPr>
        <w:tab/>
      </w:r>
    </w:p>
    <w:p w14:paraId="1216C53A" w14:textId="77777777" w:rsidR="008F57DC" w:rsidRPr="008F57DC" w:rsidRDefault="008F57DC" w:rsidP="008F57DC">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0E9905A9" w14:textId="77777777" w:rsidR="008F57DC" w:rsidRPr="008F57DC" w:rsidRDefault="008F57DC" w:rsidP="008F57DC">
      <w:pPr>
        <w:ind w:firstLine="284"/>
        <w:jc w:val="both"/>
        <w:rPr>
          <w:rFonts w:ascii="Arial" w:hAnsi="Arial" w:cs="Arial"/>
          <w:b/>
          <w:bCs/>
        </w:rPr>
      </w:pPr>
    </w:p>
    <w:p w14:paraId="1F7AD1BA" w14:textId="77777777" w:rsidR="008F57DC" w:rsidRPr="008F57DC" w:rsidRDefault="008F57DC" w:rsidP="008F57DC">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45CCA24A" w14:textId="77777777" w:rsidR="008F57DC" w:rsidRPr="008F57DC" w:rsidRDefault="008F57DC" w:rsidP="008F57DC">
      <w:pPr>
        <w:ind w:firstLine="284"/>
        <w:jc w:val="both"/>
        <w:rPr>
          <w:rFonts w:ascii="Arial" w:hAnsi="Arial" w:cs="Arial"/>
          <w:b/>
          <w:bCs/>
          <w:highlight w:val="yellow"/>
        </w:rPr>
      </w:pPr>
    </w:p>
    <w:p w14:paraId="3E94FA54" w14:textId="77777777" w:rsidR="008F57DC" w:rsidRPr="008F57DC" w:rsidRDefault="008F57DC" w:rsidP="008F57DC">
      <w:pPr>
        <w:ind w:firstLine="284"/>
        <w:jc w:val="both"/>
        <w:rPr>
          <w:rFonts w:ascii="Arial" w:hAnsi="Arial" w:cs="Arial"/>
        </w:rPr>
      </w:pPr>
      <w:r w:rsidRPr="008F57DC">
        <w:rPr>
          <w:rFonts w:ascii="Arial" w:hAnsi="Arial" w:cs="Arial"/>
          <w:b/>
          <w:bCs/>
        </w:rPr>
        <w:t>1. DISPOSIÇÕES PRELIMINARES</w:t>
      </w:r>
    </w:p>
    <w:p w14:paraId="7454487F" w14:textId="77777777" w:rsidR="008F57DC" w:rsidRPr="008F57DC" w:rsidRDefault="008F57DC" w:rsidP="008F57DC">
      <w:pPr>
        <w:ind w:firstLine="284"/>
        <w:jc w:val="both"/>
        <w:rPr>
          <w:rFonts w:ascii="Arial" w:hAnsi="Arial" w:cs="Arial"/>
        </w:rPr>
      </w:pPr>
    </w:p>
    <w:p w14:paraId="606E2420" w14:textId="77777777" w:rsidR="008F57DC" w:rsidRPr="008F57DC" w:rsidRDefault="008F57DC" w:rsidP="008F57DC">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7C6CC05B" w14:textId="77777777" w:rsidR="008F57DC" w:rsidRPr="008F57DC" w:rsidRDefault="008F57DC" w:rsidP="008F57DC">
      <w:pPr>
        <w:ind w:firstLine="284"/>
        <w:jc w:val="both"/>
        <w:rPr>
          <w:rFonts w:ascii="Arial" w:hAnsi="Arial" w:cs="Arial"/>
        </w:rPr>
      </w:pPr>
    </w:p>
    <w:p w14:paraId="71024BEE"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763B2ADB" w14:textId="77777777" w:rsidR="006313C3" w:rsidRPr="006313C3" w:rsidRDefault="006313C3" w:rsidP="006313C3">
      <w:pPr>
        <w:tabs>
          <w:tab w:val="left" w:pos="284"/>
        </w:tabs>
        <w:ind w:firstLine="284"/>
        <w:jc w:val="both"/>
        <w:rPr>
          <w:rFonts w:ascii="Arial" w:hAnsi="Arial" w:cs="Arial"/>
        </w:rPr>
      </w:pPr>
    </w:p>
    <w:p w14:paraId="56E8193B"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2. FORMALIZAÇÃO DE CONSULTAS</w:t>
      </w:r>
    </w:p>
    <w:p w14:paraId="211CC813" w14:textId="77777777" w:rsidR="006313C3" w:rsidRPr="006313C3" w:rsidRDefault="006313C3" w:rsidP="006313C3">
      <w:pPr>
        <w:tabs>
          <w:tab w:val="left" w:pos="284"/>
        </w:tabs>
        <w:ind w:firstLine="284"/>
        <w:jc w:val="both"/>
        <w:rPr>
          <w:rFonts w:ascii="Arial" w:hAnsi="Arial" w:cs="Arial"/>
        </w:rPr>
      </w:pPr>
    </w:p>
    <w:p w14:paraId="1481446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7A69F46" w14:textId="77777777" w:rsidR="008F57DC" w:rsidRPr="008F57DC" w:rsidRDefault="008F57DC" w:rsidP="008F57DC">
      <w:pPr>
        <w:ind w:firstLine="284"/>
        <w:jc w:val="both"/>
        <w:rPr>
          <w:rFonts w:ascii="Arial" w:hAnsi="Arial" w:cs="Arial"/>
        </w:rPr>
      </w:pPr>
    </w:p>
    <w:p w14:paraId="01E221AC" w14:textId="77777777" w:rsidR="008F57DC" w:rsidRPr="008F57DC" w:rsidRDefault="008F57DC" w:rsidP="008F57DC">
      <w:pPr>
        <w:ind w:firstLine="284"/>
        <w:jc w:val="both"/>
        <w:rPr>
          <w:rFonts w:ascii="Arial" w:hAnsi="Arial" w:cs="Arial"/>
          <w:b/>
          <w:bCs/>
        </w:rPr>
      </w:pPr>
      <w:r w:rsidRPr="008F57DC">
        <w:rPr>
          <w:rFonts w:ascii="Arial" w:hAnsi="Arial" w:cs="Arial"/>
          <w:b/>
          <w:bCs/>
        </w:rPr>
        <w:t>3. RECEBIMENTO E ABERTURA DAS PROPOSTAS E DATA DO PREGÃO</w:t>
      </w:r>
    </w:p>
    <w:p w14:paraId="5B328678" w14:textId="77777777" w:rsidR="008F57DC" w:rsidRPr="008F57DC" w:rsidRDefault="008F57DC" w:rsidP="008F57DC">
      <w:pPr>
        <w:ind w:firstLine="284"/>
        <w:jc w:val="both"/>
        <w:rPr>
          <w:rFonts w:ascii="Arial" w:hAnsi="Arial" w:cs="Arial"/>
          <w:b/>
          <w:bCs/>
        </w:rPr>
      </w:pPr>
    </w:p>
    <w:p w14:paraId="3C5D9245"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E0310AD" w14:textId="77777777" w:rsidR="008F57DC" w:rsidRPr="008F57DC" w:rsidRDefault="008F57DC" w:rsidP="008F57DC">
      <w:pPr>
        <w:ind w:firstLine="284"/>
        <w:jc w:val="both"/>
        <w:rPr>
          <w:rFonts w:ascii="Arial" w:hAnsi="Arial" w:cs="Arial"/>
          <w:highlight w:val="yellow"/>
        </w:rPr>
      </w:pPr>
    </w:p>
    <w:p w14:paraId="66A3897F" w14:textId="77777777" w:rsidR="008F57DC" w:rsidRPr="008F57DC" w:rsidRDefault="008F57DC" w:rsidP="008F57DC">
      <w:pPr>
        <w:ind w:firstLine="284"/>
        <w:jc w:val="both"/>
        <w:rPr>
          <w:rFonts w:ascii="Arial" w:hAnsi="Arial" w:cs="Arial"/>
        </w:rPr>
      </w:pPr>
      <w:r w:rsidRPr="008F57DC">
        <w:rPr>
          <w:rFonts w:ascii="Arial" w:hAnsi="Arial" w:cs="Arial"/>
          <w:b/>
          <w:bCs/>
        </w:rPr>
        <w:t>4. REFERÊNCIA DE TEMPO</w:t>
      </w:r>
    </w:p>
    <w:p w14:paraId="2ADEC65F" w14:textId="77777777" w:rsidR="008F57DC" w:rsidRPr="008F57DC" w:rsidRDefault="008F57DC" w:rsidP="008F57DC">
      <w:pPr>
        <w:ind w:firstLine="284"/>
        <w:jc w:val="both"/>
        <w:rPr>
          <w:rFonts w:ascii="Arial" w:hAnsi="Arial" w:cs="Arial"/>
        </w:rPr>
      </w:pPr>
    </w:p>
    <w:p w14:paraId="3F6D004E"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5CEF1371" w14:textId="77777777" w:rsidR="008F57DC" w:rsidRPr="008F57DC" w:rsidRDefault="008F57DC" w:rsidP="008F57DC">
      <w:pPr>
        <w:ind w:firstLine="284"/>
        <w:jc w:val="both"/>
        <w:rPr>
          <w:rFonts w:ascii="Arial" w:hAnsi="Arial" w:cs="Arial"/>
          <w:highlight w:val="yellow"/>
        </w:rPr>
      </w:pPr>
    </w:p>
    <w:p w14:paraId="5AC9B668" w14:textId="77777777" w:rsidR="008F57DC" w:rsidRPr="008F57DC" w:rsidRDefault="008F57DC" w:rsidP="008F57DC">
      <w:pPr>
        <w:ind w:firstLine="284"/>
        <w:jc w:val="both"/>
        <w:rPr>
          <w:rFonts w:ascii="Arial" w:hAnsi="Arial" w:cs="Arial"/>
        </w:rPr>
      </w:pPr>
      <w:r w:rsidRPr="008F57DC">
        <w:rPr>
          <w:rFonts w:ascii="Arial" w:hAnsi="Arial" w:cs="Arial"/>
          <w:b/>
          <w:bCs/>
        </w:rPr>
        <w:t>5. CONDIÇÕES PARA PARTICIPAÇÃO</w:t>
      </w:r>
    </w:p>
    <w:p w14:paraId="0767A441" w14:textId="77777777" w:rsidR="008F57DC" w:rsidRPr="008F57DC" w:rsidRDefault="008F57DC" w:rsidP="008F57DC">
      <w:pPr>
        <w:ind w:firstLine="284"/>
        <w:jc w:val="both"/>
        <w:rPr>
          <w:rFonts w:ascii="Arial" w:hAnsi="Arial" w:cs="Arial"/>
        </w:rPr>
      </w:pPr>
    </w:p>
    <w:p w14:paraId="2E14F76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5630CB1" w14:textId="77777777" w:rsidR="008F57DC" w:rsidRPr="008F57DC" w:rsidRDefault="008F57DC" w:rsidP="008F57DC">
      <w:pPr>
        <w:ind w:firstLine="284"/>
        <w:jc w:val="both"/>
        <w:rPr>
          <w:rFonts w:ascii="Arial" w:hAnsi="Arial" w:cs="Arial"/>
          <w:strike/>
          <w:color w:val="00B050"/>
        </w:rPr>
      </w:pPr>
    </w:p>
    <w:p w14:paraId="73EAD4F0" w14:textId="77777777" w:rsidR="008F57DC" w:rsidRPr="008F57DC" w:rsidRDefault="008F57DC" w:rsidP="008F57DC">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12F7F819" w14:textId="77777777" w:rsidR="008F57DC" w:rsidRPr="008F57DC" w:rsidRDefault="008F57DC" w:rsidP="008F57DC">
      <w:pPr>
        <w:ind w:firstLine="284"/>
        <w:jc w:val="both"/>
        <w:rPr>
          <w:rFonts w:ascii="Arial" w:hAnsi="Arial" w:cs="Arial"/>
        </w:rPr>
      </w:pPr>
    </w:p>
    <w:p w14:paraId="4DF582C4"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EA66F12" w14:textId="77777777" w:rsidR="008F57DC" w:rsidRPr="008F57DC" w:rsidRDefault="008F57DC" w:rsidP="008F57DC">
      <w:pPr>
        <w:ind w:firstLine="284"/>
        <w:jc w:val="both"/>
        <w:rPr>
          <w:rFonts w:ascii="Arial" w:hAnsi="Arial" w:cs="Arial"/>
        </w:rPr>
      </w:pPr>
    </w:p>
    <w:p w14:paraId="31FFE58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5.3.1. </w:t>
      </w:r>
      <w:r w:rsidRPr="008F57DC">
        <w:rPr>
          <w:rFonts w:ascii="Arial" w:hAnsi="Arial" w:cs="Arial"/>
        </w:rPr>
        <w:t>autor do anteprojeto, do projeto básico ou do projeto executivo, pessoa física ou jurídica, quando a licitação versar sobre obra, serviços ou fornecimento de bens a ele relacionados;</w:t>
      </w:r>
    </w:p>
    <w:p w14:paraId="4115134E" w14:textId="77777777" w:rsidR="008F57DC" w:rsidRPr="008F57DC" w:rsidRDefault="008F57DC" w:rsidP="008F57DC">
      <w:pPr>
        <w:tabs>
          <w:tab w:val="left" w:pos="735"/>
        </w:tabs>
        <w:ind w:firstLine="284"/>
        <w:jc w:val="both"/>
        <w:rPr>
          <w:rFonts w:ascii="Arial" w:hAnsi="Arial" w:cs="Arial"/>
        </w:rPr>
      </w:pPr>
      <w:r w:rsidRPr="008F57DC">
        <w:rPr>
          <w:rFonts w:ascii="Arial" w:hAnsi="Arial" w:cs="Arial"/>
        </w:rPr>
        <w:tab/>
      </w:r>
    </w:p>
    <w:p w14:paraId="60927811" w14:textId="77777777" w:rsidR="008F57DC" w:rsidRPr="008F57DC" w:rsidRDefault="008F57DC" w:rsidP="008F57DC">
      <w:pPr>
        <w:ind w:firstLine="284"/>
        <w:jc w:val="both"/>
        <w:rPr>
          <w:rFonts w:ascii="Arial" w:hAnsi="Arial" w:cs="Arial"/>
        </w:rPr>
      </w:pPr>
      <w:r w:rsidRPr="008F57DC">
        <w:rPr>
          <w:rFonts w:ascii="Arial" w:hAnsi="Arial" w:cs="Arial"/>
          <w:b/>
          <w:bCs/>
        </w:rPr>
        <w:t>5.3.2.</w:t>
      </w:r>
      <w:r w:rsidRPr="008F57DC">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E15111E" w14:textId="77777777" w:rsidR="008F57DC" w:rsidRPr="008F57DC" w:rsidRDefault="008F57DC" w:rsidP="008F57DC">
      <w:pPr>
        <w:ind w:firstLine="284"/>
        <w:jc w:val="both"/>
        <w:rPr>
          <w:rFonts w:ascii="Arial" w:hAnsi="Arial" w:cs="Arial"/>
          <w:b/>
          <w:bCs/>
        </w:rPr>
      </w:pPr>
    </w:p>
    <w:p w14:paraId="393EB026" w14:textId="6443B9F8" w:rsidR="008F57DC" w:rsidRDefault="008F57DC" w:rsidP="008F57DC">
      <w:pPr>
        <w:ind w:firstLine="284"/>
        <w:jc w:val="both"/>
        <w:rPr>
          <w:rFonts w:ascii="Arial" w:hAnsi="Arial" w:cs="Arial"/>
        </w:rPr>
      </w:pPr>
      <w:r w:rsidRPr="008F57DC">
        <w:rPr>
          <w:rFonts w:ascii="Arial" w:hAnsi="Arial" w:cs="Arial"/>
          <w:b/>
          <w:bCs/>
        </w:rPr>
        <w:lastRenderedPageBreak/>
        <w:t xml:space="preserve">5.3.3. </w:t>
      </w:r>
      <w:r w:rsidRPr="008F57DC">
        <w:rPr>
          <w:rFonts w:ascii="Arial" w:hAnsi="Arial" w:cs="Arial"/>
        </w:rPr>
        <w:t>pessoa física ou jurídica que se encontre, ao tempo da licitação, impossibilidade de participar da licitação em decorrência de sanção que lhe foi imposta;</w:t>
      </w:r>
    </w:p>
    <w:p w14:paraId="5C4C55F1" w14:textId="77777777" w:rsidR="00297F2E" w:rsidRDefault="00297F2E" w:rsidP="00297F2E">
      <w:pPr>
        <w:tabs>
          <w:tab w:val="left" w:pos="142"/>
          <w:tab w:val="left" w:pos="284"/>
        </w:tabs>
        <w:ind w:firstLine="284"/>
        <w:jc w:val="both"/>
        <w:rPr>
          <w:rFonts w:ascii="Arial" w:hAnsi="Arial" w:cs="Arial"/>
        </w:rPr>
      </w:pPr>
    </w:p>
    <w:p w14:paraId="7789EE6A" w14:textId="77777777" w:rsidR="00297F2E" w:rsidRDefault="00297F2E" w:rsidP="00297F2E">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18C5FFB" w14:textId="77777777" w:rsidR="00297F2E" w:rsidRDefault="00297F2E" w:rsidP="00297F2E">
      <w:pPr>
        <w:ind w:firstLine="284"/>
        <w:jc w:val="both"/>
        <w:rPr>
          <w:rFonts w:ascii="Arial" w:hAnsi="Arial" w:cs="Arial"/>
          <w:color w:val="000000" w:themeColor="text1"/>
        </w:rPr>
      </w:pPr>
    </w:p>
    <w:p w14:paraId="014AE340" w14:textId="77777777" w:rsidR="00297F2E" w:rsidRDefault="00297F2E" w:rsidP="00297F2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34F86C36" w14:textId="77777777" w:rsidR="008F57DC" w:rsidRPr="008F57DC" w:rsidRDefault="008F57DC" w:rsidP="008F57DC">
      <w:pPr>
        <w:ind w:firstLine="284"/>
        <w:jc w:val="both"/>
        <w:rPr>
          <w:rFonts w:ascii="Arial" w:hAnsi="Arial" w:cs="Arial"/>
        </w:rPr>
      </w:pPr>
    </w:p>
    <w:p w14:paraId="395C1541" w14:textId="77777777" w:rsidR="008F57DC" w:rsidRPr="008F57DC" w:rsidRDefault="008F57DC" w:rsidP="008F57DC">
      <w:pPr>
        <w:ind w:firstLine="284"/>
        <w:jc w:val="both"/>
        <w:rPr>
          <w:rFonts w:ascii="Arial" w:hAnsi="Arial" w:cs="Arial"/>
        </w:rPr>
      </w:pPr>
      <w:r w:rsidRPr="008F57DC">
        <w:rPr>
          <w:rFonts w:ascii="Arial" w:hAnsi="Arial" w:cs="Arial"/>
          <w:b/>
          <w:bCs/>
        </w:rPr>
        <w:t>5.3.4.</w:t>
      </w:r>
      <w:r w:rsidRPr="008F57DC">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A83CF3" w14:textId="77777777" w:rsidR="008F57DC" w:rsidRPr="008F57DC" w:rsidRDefault="008F57DC" w:rsidP="008F57DC">
      <w:pPr>
        <w:ind w:firstLine="284"/>
        <w:jc w:val="both"/>
        <w:rPr>
          <w:rFonts w:ascii="Arial" w:hAnsi="Arial" w:cs="Arial"/>
        </w:rPr>
      </w:pPr>
    </w:p>
    <w:p w14:paraId="7D37040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5.3.5. </w:t>
      </w:r>
      <w:r w:rsidRPr="008F57DC">
        <w:rPr>
          <w:rFonts w:ascii="Arial" w:hAnsi="Arial" w:cs="Arial"/>
        </w:rPr>
        <w:t>empresas controladoras, controladas ou coligadas, nos termos da Lei n° 6.404, de 15 de dezembro de 1976, concorrendo entre si;</w:t>
      </w:r>
    </w:p>
    <w:p w14:paraId="42A35564" w14:textId="77777777" w:rsidR="008F57DC" w:rsidRPr="008F57DC" w:rsidRDefault="008F57DC" w:rsidP="008F57DC">
      <w:pPr>
        <w:ind w:firstLine="284"/>
        <w:jc w:val="both"/>
        <w:rPr>
          <w:rFonts w:ascii="Arial" w:hAnsi="Arial" w:cs="Arial"/>
        </w:rPr>
      </w:pPr>
    </w:p>
    <w:p w14:paraId="0F0FC21C" w14:textId="226FA1D5" w:rsidR="008F57DC" w:rsidRPr="008F57DC" w:rsidRDefault="008F57DC" w:rsidP="008F57DC">
      <w:pPr>
        <w:ind w:firstLine="284"/>
        <w:jc w:val="both"/>
        <w:rPr>
          <w:rFonts w:ascii="Arial" w:hAnsi="Arial" w:cs="Arial"/>
        </w:rPr>
      </w:pPr>
      <w:r w:rsidRPr="008F57DC">
        <w:rPr>
          <w:rFonts w:ascii="Arial" w:hAnsi="Arial" w:cs="Arial"/>
          <w:b/>
          <w:bCs/>
        </w:rPr>
        <w:t xml:space="preserve">5.3.6. </w:t>
      </w:r>
      <w:r w:rsidRPr="008F57DC">
        <w:rPr>
          <w:rFonts w:ascii="Arial" w:hAnsi="Arial" w:cs="Arial"/>
        </w:rPr>
        <w:t>pessoa física ou jurídica que, nos</w:t>
      </w:r>
      <w:r w:rsidR="00FD42F1">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966B69" w14:textId="77777777" w:rsidR="008F57DC" w:rsidRPr="008F57DC" w:rsidRDefault="008F57DC" w:rsidP="008F57DC">
      <w:pPr>
        <w:ind w:firstLine="284"/>
        <w:jc w:val="both"/>
        <w:rPr>
          <w:rFonts w:ascii="Arial" w:hAnsi="Arial" w:cs="Arial"/>
        </w:rPr>
      </w:pPr>
    </w:p>
    <w:p w14:paraId="468C250B" w14:textId="77777777" w:rsidR="008F57DC" w:rsidRPr="008F57DC" w:rsidRDefault="008F57DC" w:rsidP="008F57DC">
      <w:pPr>
        <w:ind w:firstLine="284"/>
        <w:jc w:val="both"/>
        <w:rPr>
          <w:rFonts w:ascii="Arial" w:hAnsi="Arial" w:cs="Arial"/>
        </w:rPr>
      </w:pPr>
      <w:r w:rsidRPr="008F57DC">
        <w:rPr>
          <w:rFonts w:ascii="Arial" w:hAnsi="Arial" w:cs="Arial"/>
          <w:b/>
          <w:bCs/>
          <w:caps/>
        </w:rPr>
        <w:t>6. credenciamento NO APLICATIVO LICITAÇÕES</w:t>
      </w:r>
    </w:p>
    <w:p w14:paraId="0975F9AE" w14:textId="77777777" w:rsidR="008F57DC" w:rsidRPr="008F57DC" w:rsidRDefault="008F57DC" w:rsidP="008F57DC">
      <w:pPr>
        <w:ind w:firstLine="284"/>
        <w:jc w:val="both"/>
        <w:rPr>
          <w:rFonts w:ascii="Arial" w:hAnsi="Arial" w:cs="Arial"/>
        </w:rPr>
      </w:pPr>
    </w:p>
    <w:p w14:paraId="2CCA5252"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03A2D699" w14:textId="77777777" w:rsidR="006313C3" w:rsidRPr="006313C3" w:rsidRDefault="006313C3" w:rsidP="006313C3">
      <w:pPr>
        <w:tabs>
          <w:tab w:val="left" w:pos="284"/>
          <w:tab w:val="left" w:pos="3870"/>
        </w:tabs>
        <w:ind w:firstLine="284"/>
        <w:jc w:val="both"/>
        <w:rPr>
          <w:rFonts w:ascii="Arial" w:hAnsi="Arial" w:cs="Arial"/>
        </w:rPr>
      </w:pPr>
      <w:r w:rsidRPr="006313C3">
        <w:rPr>
          <w:rFonts w:ascii="Arial" w:hAnsi="Arial" w:cs="Arial"/>
        </w:rPr>
        <w:tab/>
      </w:r>
    </w:p>
    <w:p w14:paraId="190F6BCC"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6.2.</w:t>
      </w:r>
      <w:r w:rsidRPr="006313C3">
        <w:rPr>
          <w:rFonts w:ascii="Arial" w:hAnsi="Arial" w:cs="Arial"/>
        </w:rPr>
        <w:t xml:space="preserve"> O login de usuário e a senha poderão ser utilizadas em qualquer Licitação deste órgão, salvo quando canceladas por solicitação do credenciado.</w:t>
      </w:r>
    </w:p>
    <w:p w14:paraId="71674CF3" w14:textId="77777777" w:rsidR="008F57DC" w:rsidRPr="008F57DC" w:rsidRDefault="008F57DC" w:rsidP="008F57DC">
      <w:pPr>
        <w:ind w:firstLine="284"/>
        <w:jc w:val="both"/>
        <w:rPr>
          <w:rFonts w:ascii="Arial" w:hAnsi="Arial" w:cs="Arial"/>
        </w:rPr>
      </w:pPr>
    </w:p>
    <w:p w14:paraId="22FFEA15" w14:textId="77777777" w:rsidR="008F57DC" w:rsidRPr="008F57DC" w:rsidRDefault="008F57DC" w:rsidP="008F57DC">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EC3FF5F" w14:textId="77777777" w:rsidR="008F57DC" w:rsidRPr="008F57DC" w:rsidRDefault="008F57DC" w:rsidP="008F57DC">
      <w:pPr>
        <w:ind w:firstLine="284"/>
        <w:jc w:val="both"/>
        <w:rPr>
          <w:rFonts w:ascii="Arial" w:hAnsi="Arial" w:cs="Arial"/>
          <w:lang w:val="x-none"/>
        </w:rPr>
      </w:pPr>
    </w:p>
    <w:p w14:paraId="5028ADE3" w14:textId="77777777" w:rsidR="008F57DC" w:rsidRPr="008F57DC" w:rsidRDefault="008F57DC" w:rsidP="008F57DC">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43A3B727" w14:textId="77777777" w:rsidR="008F57DC" w:rsidRPr="008F57DC" w:rsidRDefault="008F57DC" w:rsidP="008F57DC">
      <w:pPr>
        <w:ind w:firstLine="284"/>
        <w:jc w:val="both"/>
        <w:rPr>
          <w:rFonts w:ascii="Arial" w:hAnsi="Arial" w:cs="Arial"/>
        </w:rPr>
      </w:pPr>
    </w:p>
    <w:p w14:paraId="7AB63D4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C593B56" w14:textId="77777777" w:rsidR="008F57DC" w:rsidRPr="008F57DC" w:rsidRDefault="008F57DC" w:rsidP="008F57DC">
      <w:pPr>
        <w:ind w:firstLine="284"/>
        <w:jc w:val="both"/>
        <w:rPr>
          <w:rFonts w:ascii="Arial" w:hAnsi="Arial" w:cs="Arial"/>
          <w:highlight w:val="yellow"/>
        </w:rPr>
      </w:pPr>
    </w:p>
    <w:p w14:paraId="0B3E8884" w14:textId="77777777" w:rsidR="008F57DC" w:rsidRPr="008F57DC" w:rsidRDefault="008F57DC" w:rsidP="008F57DC">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7907D44A" w14:textId="77777777" w:rsidR="008F57DC" w:rsidRPr="008F57DC" w:rsidRDefault="008F57DC" w:rsidP="008F57DC">
      <w:pPr>
        <w:ind w:firstLine="284"/>
        <w:jc w:val="both"/>
        <w:rPr>
          <w:rFonts w:ascii="Arial" w:hAnsi="Arial" w:cs="Arial"/>
        </w:rPr>
      </w:pPr>
    </w:p>
    <w:p w14:paraId="65D46B8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170C655" w14:textId="77777777" w:rsidR="008F57DC" w:rsidRPr="003E1E79" w:rsidRDefault="008F57DC" w:rsidP="008F57DC">
      <w:pPr>
        <w:ind w:firstLine="284"/>
        <w:jc w:val="both"/>
        <w:rPr>
          <w:rFonts w:ascii="Arial" w:hAnsi="Arial" w:cs="Arial"/>
          <w:color w:val="000000"/>
        </w:rPr>
      </w:pPr>
    </w:p>
    <w:p w14:paraId="5E7553CA"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7.2.</w:t>
      </w:r>
      <w:r w:rsidRPr="008F57DC">
        <w:rPr>
          <w:rFonts w:ascii="Arial" w:hAnsi="Arial" w:cs="Arial"/>
          <w:color w:val="000000"/>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F57DC">
        <w:rPr>
          <w:rFonts w:ascii="Arial" w:hAnsi="Arial" w:cs="Arial"/>
          <w:color w:val="000000"/>
        </w:rPr>
        <w:t>.</w:t>
      </w:r>
    </w:p>
    <w:p w14:paraId="561C4CF7" w14:textId="77777777" w:rsidR="008F57DC" w:rsidRPr="008F57DC" w:rsidRDefault="008F57DC" w:rsidP="008F57DC">
      <w:pPr>
        <w:ind w:firstLine="284"/>
        <w:jc w:val="both"/>
        <w:rPr>
          <w:rFonts w:ascii="Arial" w:hAnsi="Arial" w:cs="Arial"/>
          <w:color w:val="000000"/>
          <w:lang w:val="x-none"/>
        </w:rPr>
      </w:pPr>
    </w:p>
    <w:p w14:paraId="16C18A35"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lastRenderedPageBreak/>
        <w:t>7.3.</w:t>
      </w:r>
      <w:r w:rsidRPr="008F57DC">
        <w:rPr>
          <w:rFonts w:ascii="Arial" w:hAnsi="Arial" w:cs="Arial"/>
          <w:color w:val="000000"/>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8F57DC">
        <w:rPr>
          <w:rFonts w:ascii="Arial" w:hAnsi="Arial" w:cs="Arial"/>
          <w:color w:val="000000"/>
        </w:rPr>
        <w:t>.</w:t>
      </w:r>
    </w:p>
    <w:p w14:paraId="19DFCB01" w14:textId="77777777" w:rsidR="008F57DC" w:rsidRPr="008F57DC" w:rsidRDefault="008F57DC" w:rsidP="008F57DC">
      <w:pPr>
        <w:ind w:firstLine="284"/>
        <w:jc w:val="both"/>
        <w:rPr>
          <w:rFonts w:ascii="Arial" w:hAnsi="Arial" w:cs="Arial"/>
          <w:color w:val="000000"/>
          <w:lang w:val="x-none"/>
        </w:rPr>
      </w:pPr>
    </w:p>
    <w:p w14:paraId="397B9E3C" w14:textId="77777777" w:rsidR="008F57DC" w:rsidRPr="008F57DC" w:rsidRDefault="008F57DC" w:rsidP="008F57DC">
      <w:pPr>
        <w:ind w:firstLine="284"/>
        <w:jc w:val="both"/>
        <w:rPr>
          <w:rFonts w:ascii="Arial" w:hAnsi="Arial" w:cs="Arial"/>
          <w:color w:val="000000"/>
          <w:lang w:val="x-none"/>
        </w:rPr>
      </w:pPr>
      <w:r w:rsidRPr="008F57DC">
        <w:rPr>
          <w:rFonts w:ascii="Arial" w:hAnsi="Arial" w:cs="Arial"/>
          <w:b/>
          <w:bCs/>
          <w:color w:val="000000"/>
          <w:lang w:val="x-none"/>
        </w:rPr>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56723877" w14:textId="77777777" w:rsidR="008F57DC" w:rsidRPr="008F57DC" w:rsidRDefault="008F57DC" w:rsidP="008F57DC">
      <w:pPr>
        <w:ind w:firstLine="284"/>
        <w:jc w:val="both"/>
        <w:rPr>
          <w:rFonts w:ascii="Arial" w:hAnsi="Arial" w:cs="Arial"/>
          <w:color w:val="000000"/>
          <w:highlight w:val="yellow"/>
        </w:rPr>
      </w:pPr>
    </w:p>
    <w:p w14:paraId="7FAABE65" w14:textId="77777777" w:rsidR="008F57DC" w:rsidRPr="008F57DC" w:rsidRDefault="008F57DC" w:rsidP="008F57DC">
      <w:pPr>
        <w:ind w:firstLine="284"/>
        <w:jc w:val="both"/>
        <w:rPr>
          <w:rFonts w:ascii="Arial" w:hAnsi="Arial" w:cs="Arial"/>
        </w:rPr>
      </w:pPr>
      <w:r w:rsidRPr="008F57DC">
        <w:rPr>
          <w:rFonts w:ascii="Arial" w:hAnsi="Arial" w:cs="Arial"/>
          <w:b/>
          <w:bCs/>
        </w:rPr>
        <w:t>8. ENVIO DAS PROPOSTAS POR MEIO ELETRÔNICO</w:t>
      </w:r>
    </w:p>
    <w:p w14:paraId="545729CB" w14:textId="77777777" w:rsidR="008F57DC" w:rsidRPr="008F57DC" w:rsidRDefault="008F57DC" w:rsidP="008F57DC">
      <w:pPr>
        <w:ind w:firstLine="284"/>
        <w:jc w:val="both"/>
        <w:rPr>
          <w:rFonts w:ascii="Arial" w:hAnsi="Arial" w:cs="Arial"/>
          <w:color w:val="4472C4"/>
        </w:rPr>
      </w:pPr>
    </w:p>
    <w:p w14:paraId="2EEB2963" w14:textId="77777777" w:rsidR="008F57DC" w:rsidRPr="008F57DC" w:rsidRDefault="008F57DC" w:rsidP="008F57DC">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E9F903D" w14:textId="77777777" w:rsidR="008F57DC" w:rsidRPr="008F57DC" w:rsidRDefault="008F57DC" w:rsidP="008F57DC">
      <w:pPr>
        <w:ind w:firstLine="284"/>
        <w:jc w:val="both"/>
        <w:rPr>
          <w:rFonts w:ascii="Arial" w:hAnsi="Arial" w:cs="Arial"/>
          <w:b/>
          <w:bCs/>
        </w:rPr>
      </w:pPr>
    </w:p>
    <w:p w14:paraId="1A6D1C66" w14:textId="77777777" w:rsidR="008F57DC" w:rsidRPr="008F57DC" w:rsidRDefault="008F57DC" w:rsidP="008F57DC">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6E73D49" w14:textId="77777777" w:rsidR="008F57DC" w:rsidRPr="008F57DC" w:rsidRDefault="008F57DC" w:rsidP="008F57DC">
      <w:pPr>
        <w:ind w:firstLine="284"/>
        <w:jc w:val="both"/>
        <w:rPr>
          <w:rFonts w:ascii="Arial" w:hAnsi="Arial" w:cs="Arial"/>
        </w:rPr>
      </w:pPr>
    </w:p>
    <w:p w14:paraId="27C6484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8.3.</w:t>
      </w:r>
      <w:r w:rsidRPr="006313C3">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p>
    <w:p w14:paraId="7CCE9989" w14:textId="77777777" w:rsidR="006313C3" w:rsidRPr="006313C3" w:rsidRDefault="006313C3" w:rsidP="006313C3">
      <w:pPr>
        <w:tabs>
          <w:tab w:val="left" w:pos="284"/>
        </w:tabs>
        <w:ind w:firstLine="284"/>
        <w:jc w:val="both"/>
        <w:rPr>
          <w:rFonts w:ascii="Arial" w:hAnsi="Arial" w:cs="Arial"/>
        </w:rPr>
      </w:pPr>
    </w:p>
    <w:p w14:paraId="28E2E09C" w14:textId="0955449B" w:rsidR="008F57DC" w:rsidRDefault="006313C3" w:rsidP="006313C3">
      <w:pPr>
        <w:ind w:firstLine="284"/>
        <w:jc w:val="both"/>
        <w:rPr>
          <w:rFonts w:ascii="Arial" w:hAnsi="Arial" w:cs="Arial"/>
        </w:rPr>
      </w:pPr>
      <w:r w:rsidRPr="006313C3">
        <w:rPr>
          <w:rFonts w:ascii="Arial" w:hAnsi="Arial" w:cs="Arial"/>
          <w:b/>
          <w:bCs/>
        </w:rPr>
        <w:t>8.4.</w:t>
      </w:r>
      <w:r w:rsidRPr="006313C3">
        <w:rPr>
          <w:rFonts w:ascii="Arial" w:hAnsi="Arial" w:cs="Arial"/>
        </w:rPr>
        <w:t xml:space="preserve"> As licitantes deverão declarar sua condição de Microempresa ou Empresa de Pequeno Porte, selecionando a opção correta no sistema.</w:t>
      </w:r>
    </w:p>
    <w:p w14:paraId="2735B63E" w14:textId="77777777" w:rsidR="006313C3" w:rsidRPr="008F57DC" w:rsidRDefault="006313C3" w:rsidP="006313C3">
      <w:pPr>
        <w:ind w:firstLine="284"/>
        <w:jc w:val="both"/>
        <w:rPr>
          <w:rFonts w:ascii="Arial" w:hAnsi="Arial" w:cs="Arial"/>
          <w:b/>
          <w:bCs/>
        </w:rPr>
      </w:pPr>
    </w:p>
    <w:p w14:paraId="22CF90B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8.5. </w:t>
      </w:r>
      <w:r w:rsidRPr="008F57DC">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89C650D" w14:textId="712F903B" w:rsidR="008F57DC" w:rsidRPr="008F57DC" w:rsidRDefault="008F57DC" w:rsidP="008F57DC">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02DD8D9A" w14:textId="77777777" w:rsidR="008F57DC" w:rsidRPr="008F57DC" w:rsidRDefault="008F57DC" w:rsidP="008F57DC">
      <w:pPr>
        <w:ind w:firstLine="284"/>
        <w:jc w:val="both"/>
        <w:rPr>
          <w:rFonts w:ascii="Arial" w:hAnsi="Arial" w:cs="Arial"/>
          <w:color w:val="00B050"/>
        </w:rPr>
      </w:pPr>
    </w:p>
    <w:p w14:paraId="088DF35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8BBF78A" w14:textId="77777777" w:rsidR="008F57DC" w:rsidRPr="008F57DC" w:rsidRDefault="008F57DC" w:rsidP="008F57DC">
      <w:pPr>
        <w:ind w:firstLine="284"/>
        <w:jc w:val="both"/>
        <w:rPr>
          <w:rFonts w:ascii="Arial" w:hAnsi="Arial" w:cs="Arial"/>
        </w:rPr>
      </w:pPr>
    </w:p>
    <w:p w14:paraId="6E1451CC" w14:textId="77777777" w:rsidR="008F57DC" w:rsidRPr="008F57DC" w:rsidRDefault="008F57DC" w:rsidP="008F57DC">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1C92E683" w14:textId="77777777" w:rsidR="008F57DC" w:rsidRPr="008F57DC" w:rsidRDefault="008F57DC" w:rsidP="008F57DC">
      <w:pPr>
        <w:ind w:firstLine="284"/>
        <w:jc w:val="both"/>
        <w:rPr>
          <w:rFonts w:ascii="Arial" w:hAnsi="Arial" w:cs="Arial"/>
        </w:rPr>
      </w:pPr>
    </w:p>
    <w:p w14:paraId="2CDB33CA" w14:textId="77777777" w:rsidR="006313C3" w:rsidRPr="006313C3" w:rsidRDefault="006313C3" w:rsidP="006313C3">
      <w:pPr>
        <w:numPr>
          <w:ilvl w:val="0"/>
          <w:numId w:val="1"/>
        </w:numPr>
        <w:tabs>
          <w:tab w:val="clear" w:pos="0"/>
          <w:tab w:val="left" w:pos="284"/>
        </w:tabs>
        <w:ind w:left="0" w:firstLine="284"/>
        <w:jc w:val="both"/>
        <w:rPr>
          <w:rFonts w:ascii="Arial" w:hAnsi="Arial" w:cs="Arial"/>
        </w:rPr>
      </w:pPr>
      <w:r w:rsidRPr="006313C3">
        <w:rPr>
          <w:rFonts w:ascii="Arial" w:hAnsi="Arial" w:cs="Arial"/>
          <w:b/>
          <w:bCs/>
        </w:rPr>
        <w:t>8.8.</w:t>
      </w:r>
      <w:r w:rsidRPr="006313C3">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05E9DD4" w14:textId="77777777" w:rsidR="006313C3" w:rsidRPr="006313C3" w:rsidRDefault="006313C3" w:rsidP="006313C3">
      <w:pPr>
        <w:tabs>
          <w:tab w:val="left" w:pos="284"/>
        </w:tabs>
        <w:ind w:firstLine="284"/>
        <w:jc w:val="both"/>
        <w:rPr>
          <w:rFonts w:ascii="Arial" w:hAnsi="Arial" w:cs="Arial"/>
        </w:rPr>
      </w:pPr>
    </w:p>
    <w:p w14:paraId="191977E0" w14:textId="5373C704" w:rsidR="008F57DC" w:rsidRDefault="006313C3" w:rsidP="006313C3">
      <w:pPr>
        <w:ind w:firstLine="284"/>
        <w:jc w:val="both"/>
        <w:rPr>
          <w:rFonts w:ascii="Arial" w:hAnsi="Arial" w:cs="Arial"/>
        </w:rPr>
      </w:pPr>
      <w:r w:rsidRPr="006313C3">
        <w:rPr>
          <w:rFonts w:ascii="Arial" w:hAnsi="Arial" w:cs="Arial"/>
          <w:b/>
          <w:bCs/>
        </w:rPr>
        <w:t>8.8.1</w:t>
      </w:r>
      <w:r w:rsidRPr="006313C3">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18900A" w14:textId="77777777" w:rsidR="008F57DC" w:rsidRPr="008F57DC" w:rsidRDefault="008F57DC" w:rsidP="008F57DC">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265A83EF" w14:textId="77777777" w:rsidR="008F57DC" w:rsidRPr="008F57DC" w:rsidRDefault="008F57DC" w:rsidP="008F57DC">
      <w:pPr>
        <w:numPr>
          <w:ilvl w:val="0"/>
          <w:numId w:val="1"/>
        </w:numPr>
        <w:ind w:left="0" w:firstLine="284"/>
        <w:jc w:val="both"/>
        <w:rPr>
          <w:rFonts w:ascii="Arial" w:hAnsi="Arial" w:cs="Arial"/>
          <w:b/>
        </w:rPr>
      </w:pPr>
    </w:p>
    <w:p w14:paraId="7984396B" w14:textId="77777777" w:rsidR="008F57DC" w:rsidRPr="008F57DC" w:rsidRDefault="008F57DC" w:rsidP="008F57DC">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09BC228" w14:textId="77777777" w:rsidR="008F57DC" w:rsidRPr="008F57DC" w:rsidRDefault="008F57DC" w:rsidP="008F57DC">
      <w:pPr>
        <w:ind w:firstLine="284"/>
        <w:jc w:val="both"/>
        <w:rPr>
          <w:rFonts w:ascii="Arial" w:hAnsi="Arial" w:cs="Arial"/>
        </w:rPr>
      </w:pPr>
    </w:p>
    <w:p w14:paraId="52745990" w14:textId="77777777" w:rsidR="008F57DC" w:rsidRPr="008F57DC" w:rsidRDefault="008F57DC" w:rsidP="008F57DC">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49CCBC4" w14:textId="77777777" w:rsidR="008F57DC" w:rsidRPr="008F57DC" w:rsidRDefault="008F57DC" w:rsidP="008F57DC">
      <w:pPr>
        <w:ind w:firstLine="284"/>
        <w:rPr>
          <w:rFonts w:ascii="Arial" w:hAnsi="Arial" w:cs="Arial"/>
          <w:sz w:val="10"/>
          <w:szCs w:val="10"/>
          <w:highlight w:val="yellow"/>
        </w:rPr>
      </w:pPr>
    </w:p>
    <w:p w14:paraId="1E4211F8" w14:textId="77777777" w:rsidR="008F57DC" w:rsidRPr="008F57DC" w:rsidRDefault="008F57DC" w:rsidP="008F57DC">
      <w:pPr>
        <w:ind w:firstLine="284"/>
        <w:rPr>
          <w:rFonts w:ascii="Arial" w:hAnsi="Arial" w:cs="Arial"/>
          <w:sz w:val="10"/>
          <w:szCs w:val="10"/>
          <w:highlight w:val="yellow"/>
        </w:rPr>
      </w:pPr>
    </w:p>
    <w:p w14:paraId="67B822EB" w14:textId="77777777" w:rsidR="008F57DC" w:rsidRPr="008F57DC" w:rsidRDefault="008F57DC" w:rsidP="008F57DC">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1E208AAF" w14:textId="77777777" w:rsidR="008F57DC" w:rsidRPr="008F57DC" w:rsidRDefault="008F57DC" w:rsidP="008F57DC">
      <w:pPr>
        <w:ind w:firstLine="284"/>
        <w:rPr>
          <w:rFonts w:ascii="Arial" w:hAnsi="Arial" w:cs="Arial"/>
          <w:b/>
        </w:rPr>
      </w:pPr>
    </w:p>
    <w:p w14:paraId="37291DC6" w14:textId="77777777" w:rsidR="00FD42F1" w:rsidRPr="00E11586" w:rsidRDefault="00FD42F1" w:rsidP="00FD42F1">
      <w:pPr>
        <w:ind w:firstLine="284"/>
        <w:jc w:val="both"/>
        <w:rPr>
          <w:rFonts w:ascii="Arial" w:hAnsi="Arial" w:cs="Arial"/>
        </w:rPr>
      </w:pPr>
      <w:r w:rsidRPr="00E11586">
        <w:rPr>
          <w:rFonts w:ascii="Arial" w:hAnsi="Arial" w:cs="Arial"/>
          <w:b/>
          <w:bCs/>
        </w:rPr>
        <w:lastRenderedPageBreak/>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3F6812BE" w14:textId="77777777" w:rsidR="00FD42F1" w:rsidRDefault="00FD42F1" w:rsidP="00FD42F1">
      <w:pPr>
        <w:tabs>
          <w:tab w:val="left" w:pos="284"/>
        </w:tabs>
        <w:ind w:firstLine="284"/>
        <w:jc w:val="both"/>
        <w:rPr>
          <w:rFonts w:ascii="Arial" w:hAnsi="Arial" w:cs="Arial"/>
        </w:rPr>
      </w:pPr>
    </w:p>
    <w:p w14:paraId="4158F36E" w14:textId="50E4E533" w:rsidR="006313C3" w:rsidRPr="006313C3" w:rsidRDefault="006313C3" w:rsidP="006313C3">
      <w:pPr>
        <w:numPr>
          <w:ilvl w:val="0"/>
          <w:numId w:val="1"/>
        </w:numPr>
        <w:ind w:left="0" w:firstLine="284"/>
        <w:jc w:val="both"/>
        <w:rPr>
          <w:rFonts w:ascii="Arial" w:hAnsi="Arial" w:cs="Arial"/>
        </w:rPr>
      </w:pPr>
      <w:r w:rsidRPr="006313C3">
        <w:rPr>
          <w:rFonts w:ascii="Arial" w:hAnsi="Arial" w:cs="Arial"/>
          <w:b/>
          <w:bCs/>
        </w:rPr>
        <w:t>9.1.1.</w:t>
      </w:r>
      <w:r w:rsidRPr="006313C3">
        <w:rPr>
          <w:rFonts w:ascii="Arial" w:hAnsi="Arial" w:cs="Arial"/>
        </w:rPr>
        <w:t xml:space="preserve"> Encerrada a etapa de negociação, a licitante declarada vencedora deverá, no prazo máximo de 1 (um) dia útil, obrigatoriamente, anexar no sistema eletrônico, no campo denominado </w:t>
      </w:r>
      <w:r w:rsidR="00824E03">
        <w:rPr>
          <w:rFonts w:ascii="Arial" w:hAnsi="Arial" w:cs="Arial"/>
        </w:rPr>
        <w:t>“Documentos Complementares”</w:t>
      </w:r>
      <w:r w:rsidRPr="006313C3">
        <w:rPr>
          <w:rFonts w:ascii="Arial" w:hAnsi="Arial" w:cs="Arial"/>
        </w:rPr>
        <w:t>, os documentos exigidos para habilitação, NA FORMA DIGITALIZADA, sob pena de inabilitação pelo não cumprimento.</w:t>
      </w:r>
    </w:p>
    <w:p w14:paraId="0C7F93F6" w14:textId="77777777" w:rsidR="006313C3" w:rsidRPr="006313C3" w:rsidRDefault="006313C3" w:rsidP="006313C3">
      <w:pPr>
        <w:ind w:firstLine="284"/>
        <w:jc w:val="both"/>
        <w:rPr>
          <w:rFonts w:ascii="Arial" w:hAnsi="Arial" w:cs="Arial"/>
        </w:rPr>
      </w:pPr>
    </w:p>
    <w:p w14:paraId="238FD99A" w14:textId="155C0568" w:rsidR="00DF0F96" w:rsidRDefault="006313C3" w:rsidP="006313C3">
      <w:pPr>
        <w:ind w:firstLine="284"/>
        <w:jc w:val="both"/>
        <w:rPr>
          <w:rFonts w:ascii="Arial" w:hAnsi="Arial" w:cs="Arial"/>
        </w:rPr>
      </w:pPr>
      <w:r w:rsidRPr="006313C3">
        <w:rPr>
          <w:rFonts w:ascii="Arial" w:hAnsi="Arial" w:cs="Arial"/>
          <w:b/>
          <w:bCs/>
        </w:rPr>
        <w:t>9.1.2.</w:t>
      </w:r>
      <w:r w:rsidRPr="006313C3">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358FE6C3" w14:textId="77777777" w:rsidR="008F57DC" w:rsidRPr="008F57DC" w:rsidRDefault="008F57DC" w:rsidP="008F57DC">
      <w:pPr>
        <w:ind w:firstLine="284"/>
        <w:jc w:val="both"/>
        <w:rPr>
          <w:rFonts w:ascii="Arial" w:hAnsi="Arial" w:cs="Arial"/>
        </w:rPr>
      </w:pPr>
    </w:p>
    <w:p w14:paraId="6C94A2B3" w14:textId="77777777" w:rsidR="008F57DC" w:rsidRPr="008F57DC" w:rsidRDefault="008F57DC" w:rsidP="008F57DC">
      <w:pPr>
        <w:ind w:firstLine="284"/>
        <w:jc w:val="both"/>
        <w:rPr>
          <w:rFonts w:ascii="Arial" w:hAnsi="Arial" w:cs="Arial"/>
        </w:rPr>
      </w:pPr>
      <w:r w:rsidRPr="008F57DC">
        <w:rPr>
          <w:rFonts w:ascii="Arial" w:hAnsi="Arial" w:cs="Arial"/>
          <w:b/>
          <w:bCs/>
        </w:rPr>
        <w:t>9.2. Considerações Gerais da habilitação:</w:t>
      </w:r>
    </w:p>
    <w:p w14:paraId="1D32A165" w14:textId="77777777" w:rsidR="008F57DC" w:rsidRPr="008F57DC" w:rsidRDefault="008F57DC" w:rsidP="008F57DC">
      <w:pPr>
        <w:ind w:firstLine="284"/>
        <w:jc w:val="both"/>
        <w:rPr>
          <w:rFonts w:ascii="Arial" w:hAnsi="Arial" w:cs="Arial"/>
        </w:rPr>
      </w:pPr>
    </w:p>
    <w:p w14:paraId="3A66569D" w14:textId="77777777" w:rsidR="008F57DC" w:rsidRPr="008F57DC" w:rsidRDefault="008F57DC" w:rsidP="008F57DC">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315A459" w14:textId="77777777" w:rsidR="008F57DC" w:rsidRPr="008F57DC" w:rsidRDefault="008F57DC" w:rsidP="008F57DC">
      <w:pPr>
        <w:ind w:firstLine="284"/>
        <w:jc w:val="both"/>
        <w:rPr>
          <w:rFonts w:ascii="Arial" w:hAnsi="Arial" w:cs="Arial"/>
        </w:rPr>
      </w:pPr>
    </w:p>
    <w:p w14:paraId="2343853E"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6313C3">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05B4EB2" w14:textId="77777777" w:rsidR="006313C3" w:rsidRPr="000E0F32" w:rsidRDefault="006313C3" w:rsidP="006313C3">
      <w:pPr>
        <w:tabs>
          <w:tab w:val="left" w:pos="284"/>
        </w:tabs>
        <w:ind w:firstLine="284"/>
        <w:jc w:val="both"/>
        <w:rPr>
          <w:rFonts w:ascii="Arial" w:hAnsi="Arial" w:cs="Arial"/>
        </w:rPr>
      </w:pPr>
    </w:p>
    <w:p w14:paraId="79E70530"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6313C3">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6313C3">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B39E5AE" w14:textId="77777777" w:rsidR="008F57DC" w:rsidRPr="008F57DC" w:rsidRDefault="008F57DC" w:rsidP="008F57DC">
      <w:pPr>
        <w:ind w:firstLine="284"/>
        <w:jc w:val="both"/>
        <w:rPr>
          <w:rFonts w:ascii="Arial" w:hAnsi="Arial" w:cs="Arial"/>
        </w:rPr>
      </w:pPr>
    </w:p>
    <w:p w14:paraId="472D04E0" w14:textId="77777777" w:rsidR="008F57DC" w:rsidRPr="008F57DC" w:rsidRDefault="008F57DC" w:rsidP="008F57DC">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0D5DA" w14:textId="77777777" w:rsidR="008F57DC" w:rsidRPr="008F57DC" w:rsidRDefault="008F57DC" w:rsidP="008F57DC">
      <w:pPr>
        <w:ind w:firstLine="284"/>
        <w:jc w:val="both"/>
        <w:rPr>
          <w:rFonts w:ascii="Arial" w:hAnsi="Arial" w:cs="Arial"/>
        </w:rPr>
      </w:pPr>
    </w:p>
    <w:p w14:paraId="77B8C2D1" w14:textId="77777777" w:rsidR="008F57DC" w:rsidRPr="008F57DC" w:rsidRDefault="008F57DC" w:rsidP="008F57DC">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616B5BA" w14:textId="77777777" w:rsidR="008F57DC" w:rsidRPr="008F57DC" w:rsidRDefault="008F57DC" w:rsidP="008F57DC">
      <w:pPr>
        <w:ind w:firstLine="284"/>
        <w:jc w:val="both"/>
        <w:rPr>
          <w:rFonts w:ascii="Arial" w:eastAsia="Arial" w:hAnsi="Arial" w:cs="Arial"/>
        </w:rPr>
      </w:pPr>
      <w:r w:rsidRPr="008F57DC">
        <w:rPr>
          <w:rFonts w:ascii="Arial" w:eastAsia="Arial" w:hAnsi="Arial" w:cs="Arial"/>
        </w:rPr>
        <w:t xml:space="preserve"> </w:t>
      </w:r>
    </w:p>
    <w:p w14:paraId="30466654" w14:textId="77777777" w:rsidR="008F57DC" w:rsidRPr="008F57DC" w:rsidRDefault="008F57DC" w:rsidP="008F57DC">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7D0827A" w14:textId="77777777" w:rsidR="008F57DC" w:rsidRPr="008F57DC" w:rsidRDefault="008F57DC" w:rsidP="008F57DC">
      <w:pPr>
        <w:keepLines/>
        <w:ind w:firstLine="284"/>
        <w:jc w:val="both"/>
        <w:rPr>
          <w:rFonts w:ascii="Arial" w:hAnsi="Arial" w:cs="Arial"/>
          <w:strike/>
        </w:rPr>
      </w:pPr>
    </w:p>
    <w:p w14:paraId="352A539E" w14:textId="77777777" w:rsidR="008F57DC" w:rsidRPr="008F57DC" w:rsidRDefault="008F57DC" w:rsidP="008F57DC">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33D6B150" w14:textId="77777777" w:rsidR="008F57DC" w:rsidRPr="008F57DC" w:rsidRDefault="008F57DC" w:rsidP="008F57DC">
      <w:pPr>
        <w:ind w:firstLine="284"/>
        <w:jc w:val="both"/>
        <w:rPr>
          <w:rFonts w:ascii="Arial" w:hAnsi="Arial" w:cs="Arial"/>
        </w:rPr>
      </w:pPr>
    </w:p>
    <w:p w14:paraId="4E5D0687" w14:textId="77777777" w:rsidR="008F57DC" w:rsidRPr="008F57DC" w:rsidRDefault="008F57DC" w:rsidP="008F57DC">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1D05949" w14:textId="77777777" w:rsidR="008F57DC" w:rsidRPr="008F57DC" w:rsidRDefault="008F57DC" w:rsidP="008F57DC">
      <w:pPr>
        <w:ind w:firstLine="284"/>
        <w:jc w:val="both"/>
        <w:rPr>
          <w:rFonts w:ascii="Arial" w:hAnsi="Arial" w:cs="Arial"/>
        </w:rPr>
      </w:pPr>
    </w:p>
    <w:p w14:paraId="10FE231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09597A2" w14:textId="77777777" w:rsidR="008F57DC" w:rsidRPr="008F57DC" w:rsidRDefault="008F57DC" w:rsidP="008F57DC">
      <w:pPr>
        <w:ind w:firstLine="284"/>
        <w:jc w:val="both"/>
        <w:rPr>
          <w:rFonts w:ascii="Arial" w:hAnsi="Arial" w:cs="Arial"/>
        </w:rPr>
      </w:pPr>
    </w:p>
    <w:p w14:paraId="05E6C6A5" w14:textId="30A380D4" w:rsidR="008F57DC" w:rsidRPr="008F57DC" w:rsidRDefault="008F57DC" w:rsidP="008F57DC">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FD42F1">
        <w:rPr>
          <w:rFonts w:ascii="Arial" w:hAnsi="Arial" w:cs="Arial"/>
        </w:rPr>
        <w:t xml:space="preserve"> 05 (cinco)</w:t>
      </w:r>
      <w:r w:rsidRPr="008F57DC">
        <w:rPr>
          <w:rFonts w:ascii="Arial" w:hAnsi="Arial" w:cs="Arial"/>
        </w:rPr>
        <w:t xml:space="preserve"> dias úteis, a contar do momento em que a </w:t>
      </w:r>
      <w:r w:rsidRPr="008F57DC">
        <w:rPr>
          <w:rFonts w:ascii="Arial" w:hAnsi="Arial" w:cs="Arial"/>
        </w:rPr>
        <w:lastRenderedPageBreak/>
        <w:t>licitante foi declarada vencedora do certame, prorrogáveis por igual período, mediante solicitação, para a regularização da documentação com emissão de certidões negativas ou positivas com efeito de negativas.</w:t>
      </w:r>
    </w:p>
    <w:p w14:paraId="015F628A" w14:textId="77777777" w:rsidR="008F57DC" w:rsidRPr="008F57DC" w:rsidRDefault="008F57DC" w:rsidP="008F57DC">
      <w:pPr>
        <w:ind w:firstLine="284"/>
        <w:jc w:val="both"/>
        <w:rPr>
          <w:rFonts w:ascii="Arial" w:hAnsi="Arial" w:cs="Arial"/>
        </w:rPr>
      </w:pPr>
    </w:p>
    <w:p w14:paraId="3B8CC72D"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2C1DF25" w14:textId="77777777" w:rsidR="003E1E79" w:rsidRPr="00B3036E" w:rsidRDefault="003E1E79" w:rsidP="003E1E79">
      <w:pPr>
        <w:ind w:firstLine="284"/>
        <w:jc w:val="both"/>
        <w:rPr>
          <w:rFonts w:ascii="Arial" w:hAnsi="Arial" w:cs="Arial"/>
        </w:rPr>
      </w:pPr>
    </w:p>
    <w:p w14:paraId="029A4119"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72C00776" w14:textId="77777777" w:rsidR="003E1E79" w:rsidRPr="00B3036E" w:rsidRDefault="003E1E79" w:rsidP="003E1E79">
      <w:pPr>
        <w:ind w:firstLine="284"/>
        <w:jc w:val="both"/>
        <w:rPr>
          <w:rFonts w:ascii="Arial" w:hAnsi="Arial" w:cs="Arial"/>
        </w:rPr>
      </w:pPr>
    </w:p>
    <w:p w14:paraId="4BEB4097"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atualização de documentos cuja validade tenha expirado após a data de recebimento das propostas.</w:t>
      </w:r>
    </w:p>
    <w:p w14:paraId="18A58056" w14:textId="4635C3A9" w:rsidR="008F57DC" w:rsidRPr="008F57DC" w:rsidRDefault="003E1E79" w:rsidP="008F57DC">
      <w:pPr>
        <w:ind w:firstLine="284"/>
        <w:jc w:val="both"/>
        <w:rPr>
          <w:rFonts w:ascii="Arial" w:hAnsi="Arial" w:cs="Arial"/>
          <w:color w:val="00B050"/>
          <w:highlight w:val="yellow"/>
        </w:rPr>
      </w:pPr>
      <w:r w:rsidRPr="00B3036E">
        <w:rPr>
          <w:rFonts w:ascii="Arial" w:hAnsi="Arial" w:cs="Arial"/>
          <w:color w:val="00B050"/>
        </w:rPr>
        <w:t xml:space="preserve"> </w:t>
      </w:r>
      <w:r w:rsidR="008F57DC" w:rsidRPr="008F57DC">
        <w:rPr>
          <w:rFonts w:ascii="Arial" w:hAnsi="Arial" w:cs="Arial"/>
          <w:color w:val="00B050"/>
        </w:rPr>
        <w:t xml:space="preserve"> </w:t>
      </w:r>
    </w:p>
    <w:p w14:paraId="2039148C" w14:textId="77777777" w:rsidR="008F57DC" w:rsidRPr="008F57DC" w:rsidRDefault="008F57DC" w:rsidP="008F57DC">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t>1</w:t>
      </w:r>
      <w:r w:rsidRPr="008F57DC">
        <w:rPr>
          <w:rFonts w:ascii="Arial" w:hAnsi="Arial" w:cs="Arial"/>
          <w:b/>
          <w:bCs/>
          <w:caps/>
        </w:rPr>
        <w:t>0.</w:t>
      </w:r>
      <w:r w:rsidRPr="008F57DC">
        <w:rPr>
          <w:rFonts w:ascii="Arial" w:hAnsi="Arial" w:cs="Arial"/>
          <w:b/>
          <w:bCs/>
          <w:caps/>
          <w:lang w:val="x-none"/>
        </w:rPr>
        <w:t xml:space="preserve"> abertura</w:t>
      </w:r>
    </w:p>
    <w:p w14:paraId="48D60644" w14:textId="77777777" w:rsidR="008F57DC" w:rsidRPr="008F57DC" w:rsidRDefault="008F57DC" w:rsidP="008F57DC">
      <w:pPr>
        <w:ind w:firstLine="284"/>
        <w:jc w:val="both"/>
        <w:rPr>
          <w:rFonts w:ascii="Arial" w:hAnsi="Arial" w:cs="Arial"/>
        </w:rPr>
      </w:pPr>
    </w:p>
    <w:p w14:paraId="55BB3C83" w14:textId="2F407F23" w:rsidR="008F57DC" w:rsidRPr="008F57DC" w:rsidRDefault="008F57DC" w:rsidP="008F57DC">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6313C3" w:rsidRPr="006313C3">
        <w:rPr>
          <w:rFonts w:ascii="Arial" w:hAnsi="Arial" w:cs="Arial"/>
        </w:rPr>
        <w:t>Agente de Contratação</w:t>
      </w:r>
      <w:r w:rsidRPr="008F57DC">
        <w:rPr>
          <w:rFonts w:ascii="Arial" w:hAnsi="Arial" w:cs="Arial"/>
        </w:rPr>
        <w:t xml:space="preserve"> a avaliar a aceitabilidade delas.</w:t>
      </w:r>
    </w:p>
    <w:p w14:paraId="0B0D5751" w14:textId="77777777" w:rsidR="008F57DC" w:rsidRPr="008F57DC" w:rsidRDefault="008F57DC" w:rsidP="008F57DC">
      <w:pPr>
        <w:numPr>
          <w:ilvl w:val="0"/>
          <w:numId w:val="3"/>
        </w:numPr>
        <w:ind w:left="0" w:firstLine="284"/>
        <w:jc w:val="both"/>
        <w:rPr>
          <w:rFonts w:ascii="Arial" w:hAnsi="Arial" w:cs="Arial"/>
        </w:rPr>
      </w:pPr>
    </w:p>
    <w:p w14:paraId="19DB7D38"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45F8911" w14:textId="77777777" w:rsidR="008F57DC" w:rsidRPr="008F57DC" w:rsidRDefault="008F57DC" w:rsidP="008F57DC">
      <w:pPr>
        <w:numPr>
          <w:ilvl w:val="0"/>
          <w:numId w:val="3"/>
        </w:numPr>
        <w:ind w:left="0" w:firstLine="284"/>
        <w:jc w:val="both"/>
        <w:rPr>
          <w:rFonts w:ascii="Arial" w:hAnsi="Arial" w:cs="Arial"/>
        </w:rPr>
      </w:pPr>
    </w:p>
    <w:p w14:paraId="3019FBBD" w14:textId="77777777" w:rsidR="008F57DC" w:rsidRPr="008F57DC" w:rsidRDefault="008F57DC" w:rsidP="008F57DC">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6FDB3BBA" w14:textId="77777777" w:rsidR="008F57DC" w:rsidRPr="008F57DC" w:rsidRDefault="008F57DC" w:rsidP="008F57DC">
      <w:pPr>
        <w:numPr>
          <w:ilvl w:val="0"/>
          <w:numId w:val="3"/>
        </w:numPr>
        <w:ind w:left="0" w:firstLine="284"/>
        <w:jc w:val="both"/>
        <w:rPr>
          <w:rFonts w:ascii="Arial" w:hAnsi="Arial" w:cs="Arial"/>
        </w:rPr>
      </w:pPr>
    </w:p>
    <w:p w14:paraId="488F4601" w14:textId="77777777" w:rsidR="008F57DC" w:rsidRPr="008F57DC" w:rsidRDefault="008F57DC" w:rsidP="008F57DC">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B7D82E2" w14:textId="77777777" w:rsidR="008F57DC" w:rsidRPr="008F57DC" w:rsidRDefault="008F57DC" w:rsidP="008F57DC">
      <w:pPr>
        <w:numPr>
          <w:ilvl w:val="0"/>
          <w:numId w:val="3"/>
        </w:numPr>
        <w:ind w:left="0" w:firstLine="284"/>
        <w:jc w:val="both"/>
        <w:rPr>
          <w:rFonts w:ascii="Arial" w:hAnsi="Arial" w:cs="Arial"/>
        </w:rPr>
      </w:pPr>
    </w:p>
    <w:p w14:paraId="5912EEDE"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662A186" w14:textId="77777777" w:rsidR="008F57DC" w:rsidRPr="008F57DC" w:rsidRDefault="008F57DC" w:rsidP="008F57DC">
      <w:pPr>
        <w:numPr>
          <w:ilvl w:val="0"/>
          <w:numId w:val="3"/>
        </w:numPr>
        <w:ind w:left="0" w:firstLine="284"/>
        <w:jc w:val="both"/>
        <w:rPr>
          <w:rFonts w:ascii="Arial" w:hAnsi="Arial" w:cs="Arial"/>
        </w:rPr>
      </w:pPr>
    </w:p>
    <w:p w14:paraId="50DB7A94"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0EFA64FF" w14:textId="77777777" w:rsidR="008F57DC" w:rsidRPr="008F57DC" w:rsidRDefault="008F57DC" w:rsidP="008F57DC">
      <w:pPr>
        <w:numPr>
          <w:ilvl w:val="0"/>
          <w:numId w:val="3"/>
        </w:numPr>
        <w:ind w:left="0" w:firstLine="284"/>
        <w:jc w:val="both"/>
        <w:rPr>
          <w:rFonts w:ascii="Arial" w:hAnsi="Arial" w:cs="Arial"/>
        </w:rPr>
      </w:pPr>
    </w:p>
    <w:p w14:paraId="37014D53"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480035F4" w14:textId="77777777" w:rsidR="008F57DC" w:rsidRPr="008F57DC" w:rsidRDefault="008F57DC" w:rsidP="008F57DC">
      <w:pPr>
        <w:ind w:firstLine="284"/>
        <w:jc w:val="both"/>
        <w:rPr>
          <w:rFonts w:ascii="Arial" w:hAnsi="Arial" w:cs="Arial"/>
          <w:highlight w:val="yellow"/>
          <w:lang w:val="x-none"/>
        </w:rPr>
      </w:pPr>
    </w:p>
    <w:p w14:paraId="4B22B273"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D24B355" w14:textId="77777777" w:rsidR="008F57DC" w:rsidRPr="008F57DC" w:rsidRDefault="008F57DC" w:rsidP="008F57DC">
      <w:pPr>
        <w:ind w:firstLine="284"/>
        <w:jc w:val="both"/>
        <w:rPr>
          <w:rFonts w:ascii="Arial" w:hAnsi="Arial" w:cs="Arial"/>
          <w:lang w:val="x-none"/>
        </w:rPr>
      </w:pPr>
    </w:p>
    <w:p w14:paraId="54007747"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0ECCFDC" w14:textId="77777777" w:rsidR="008F57DC" w:rsidRPr="008F57DC" w:rsidRDefault="008F57DC" w:rsidP="008F57DC">
      <w:pPr>
        <w:ind w:firstLine="284"/>
        <w:jc w:val="both"/>
        <w:rPr>
          <w:rFonts w:ascii="Arial" w:hAnsi="Arial" w:cs="Arial"/>
          <w:lang w:val="x-none"/>
        </w:rPr>
      </w:pPr>
    </w:p>
    <w:p w14:paraId="07EF0870"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823582C" w14:textId="77777777" w:rsidR="008F57DC" w:rsidRPr="008F57DC" w:rsidRDefault="008F57DC" w:rsidP="008F57DC">
      <w:pPr>
        <w:ind w:firstLine="284"/>
        <w:jc w:val="both"/>
        <w:rPr>
          <w:rFonts w:ascii="Arial" w:hAnsi="Arial" w:cs="Arial"/>
          <w:lang w:val="x-none"/>
        </w:rPr>
      </w:pPr>
    </w:p>
    <w:p w14:paraId="7EFA859E"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6BE5057E" w14:textId="77777777" w:rsidR="008F57DC" w:rsidRPr="008F57DC" w:rsidRDefault="008F57DC" w:rsidP="008F57DC">
      <w:pPr>
        <w:ind w:firstLine="284"/>
        <w:jc w:val="both"/>
        <w:rPr>
          <w:rFonts w:ascii="Arial" w:hAnsi="Arial" w:cs="Arial"/>
          <w:lang w:val="x-none"/>
        </w:rPr>
      </w:pPr>
    </w:p>
    <w:p w14:paraId="4C109FCB"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34CF13AD" w14:textId="77777777" w:rsidR="008F57DC" w:rsidRPr="008F57DC" w:rsidRDefault="008F57DC" w:rsidP="008F57DC">
      <w:pPr>
        <w:ind w:firstLine="284"/>
        <w:jc w:val="both"/>
        <w:rPr>
          <w:rFonts w:ascii="Arial" w:hAnsi="Arial" w:cs="Arial"/>
          <w:highlight w:val="yellow"/>
          <w:lang w:val="x-none"/>
        </w:rPr>
      </w:pPr>
    </w:p>
    <w:p w14:paraId="0732A10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3C584077" w14:textId="77777777" w:rsidR="008F57DC" w:rsidRPr="008F57DC" w:rsidRDefault="008F57DC" w:rsidP="008F57DC">
      <w:pPr>
        <w:ind w:firstLine="284"/>
        <w:jc w:val="both"/>
        <w:rPr>
          <w:rFonts w:ascii="Arial" w:hAnsi="Arial" w:cs="Arial"/>
          <w:b/>
          <w:bCs/>
          <w:szCs w:val="22"/>
        </w:rPr>
      </w:pPr>
    </w:p>
    <w:p w14:paraId="20ADF48B" w14:textId="77777777" w:rsidR="008F57DC" w:rsidRPr="008F57DC" w:rsidRDefault="008F57DC" w:rsidP="008F57DC">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4C8B2DC5" w14:textId="77777777" w:rsidR="008F57DC" w:rsidRPr="008F57DC" w:rsidRDefault="008F57DC" w:rsidP="008F57DC">
      <w:pPr>
        <w:numPr>
          <w:ilvl w:val="0"/>
          <w:numId w:val="3"/>
        </w:numPr>
        <w:ind w:left="0" w:firstLine="284"/>
        <w:jc w:val="both"/>
        <w:rPr>
          <w:rFonts w:ascii="Arial" w:hAnsi="Arial" w:cs="Arial"/>
          <w:lang w:val="x-none"/>
        </w:rPr>
      </w:pPr>
    </w:p>
    <w:p w14:paraId="1267BE07" w14:textId="31D648B1"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6313C3" w:rsidRPr="006313C3">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6313C3" w:rsidRPr="006313C3">
        <w:rPr>
          <w:rFonts w:ascii="Arial" w:hAnsi="Arial" w:cs="Arial"/>
        </w:rPr>
        <w:t>Agente de Contratação</w:t>
      </w:r>
      <w:r w:rsidRPr="008F57DC">
        <w:rPr>
          <w:rFonts w:ascii="Arial" w:hAnsi="Arial" w:cs="Arial"/>
          <w:lang w:val="x-none"/>
        </w:rPr>
        <w:t xml:space="preserve"> poderá negociar com a licitante para que seja obtido menor preço.</w:t>
      </w:r>
    </w:p>
    <w:p w14:paraId="30F1D5C1" w14:textId="77777777" w:rsidR="008F57DC" w:rsidRPr="008F57DC" w:rsidRDefault="008F57DC" w:rsidP="008F57DC">
      <w:pPr>
        <w:ind w:firstLine="284"/>
        <w:jc w:val="both"/>
        <w:rPr>
          <w:rFonts w:ascii="Arial" w:hAnsi="Arial" w:cs="Arial"/>
        </w:rPr>
      </w:pPr>
    </w:p>
    <w:p w14:paraId="48A22454" w14:textId="77777777" w:rsidR="008F57DC" w:rsidRPr="008F57DC" w:rsidRDefault="008F57DC" w:rsidP="008F57DC">
      <w:pPr>
        <w:ind w:firstLine="284"/>
        <w:jc w:val="both"/>
        <w:rPr>
          <w:rFonts w:ascii="Arial" w:hAnsi="Arial" w:cs="Arial"/>
        </w:rPr>
      </w:pPr>
      <w:r w:rsidRPr="008F57DC">
        <w:rPr>
          <w:rFonts w:ascii="Arial" w:hAnsi="Arial" w:cs="Arial"/>
          <w:b/>
          <w:bCs/>
        </w:rPr>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0F5894D8" w14:textId="77777777" w:rsidR="008F57DC" w:rsidRPr="008F57DC" w:rsidRDefault="008F57DC" w:rsidP="008F57DC">
      <w:pPr>
        <w:ind w:firstLine="284"/>
        <w:jc w:val="both"/>
        <w:rPr>
          <w:rFonts w:ascii="Arial" w:hAnsi="Arial" w:cs="Arial"/>
          <w:lang w:val="x-none"/>
        </w:rPr>
      </w:pPr>
    </w:p>
    <w:p w14:paraId="37F20F2C" w14:textId="77777777" w:rsidR="008F57DC" w:rsidRPr="008F57DC" w:rsidRDefault="008F57DC" w:rsidP="008F57DC">
      <w:pPr>
        <w:ind w:firstLine="284"/>
        <w:jc w:val="both"/>
        <w:rPr>
          <w:rFonts w:ascii="Arial" w:hAnsi="Arial" w:cs="Arial"/>
          <w:b/>
          <w:bCs/>
        </w:rPr>
      </w:pPr>
      <w:r w:rsidRPr="008F57DC">
        <w:rPr>
          <w:rFonts w:ascii="Arial" w:hAnsi="Arial" w:cs="Arial"/>
          <w:b/>
          <w:bCs/>
        </w:rPr>
        <w:t>11. FASE DE JULGAMENTO</w:t>
      </w:r>
    </w:p>
    <w:p w14:paraId="5C3CD0BE" w14:textId="77777777" w:rsidR="008F57DC" w:rsidRPr="008F57DC" w:rsidRDefault="008F57DC" w:rsidP="008F57DC">
      <w:pPr>
        <w:ind w:firstLine="284"/>
        <w:jc w:val="both"/>
        <w:rPr>
          <w:rFonts w:ascii="Arial" w:hAnsi="Arial" w:cs="Arial"/>
          <w:b/>
          <w:bCs/>
        </w:rPr>
      </w:pPr>
    </w:p>
    <w:p w14:paraId="5644909B" w14:textId="77777777" w:rsidR="006313C3" w:rsidRPr="000E0F32" w:rsidRDefault="006313C3" w:rsidP="006313C3">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6313C3">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F6C7F59" w14:textId="77777777" w:rsidR="006313C3" w:rsidRPr="000E0F32" w:rsidRDefault="006313C3" w:rsidP="006313C3">
      <w:pPr>
        <w:tabs>
          <w:tab w:val="left" w:pos="284"/>
        </w:tabs>
        <w:ind w:firstLine="284"/>
        <w:jc w:val="both"/>
        <w:rPr>
          <w:rFonts w:ascii="Arial" w:hAnsi="Arial" w:cs="Arial"/>
        </w:rPr>
      </w:pPr>
    </w:p>
    <w:p w14:paraId="205E4889"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C116305" w14:textId="77777777" w:rsidR="006313C3" w:rsidRPr="000E0F32" w:rsidRDefault="006313C3" w:rsidP="006313C3">
      <w:pPr>
        <w:tabs>
          <w:tab w:val="left" w:pos="284"/>
        </w:tabs>
        <w:ind w:firstLine="284"/>
        <w:jc w:val="both"/>
        <w:rPr>
          <w:rFonts w:ascii="Arial" w:hAnsi="Arial" w:cs="Arial"/>
        </w:rPr>
      </w:pPr>
    </w:p>
    <w:p w14:paraId="221099F3"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6313C3">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1EEBEAA" w14:textId="77777777" w:rsidR="006313C3" w:rsidRPr="000E0F32" w:rsidRDefault="006313C3" w:rsidP="006313C3">
      <w:pPr>
        <w:tabs>
          <w:tab w:val="left" w:pos="284"/>
        </w:tabs>
        <w:ind w:firstLine="284"/>
        <w:jc w:val="both"/>
        <w:rPr>
          <w:rFonts w:ascii="Arial" w:hAnsi="Arial" w:cs="Arial"/>
        </w:rPr>
      </w:pPr>
    </w:p>
    <w:p w14:paraId="6F157338" w14:textId="77777777" w:rsidR="006313C3" w:rsidRDefault="006313C3" w:rsidP="006313C3">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8F9318D" w14:textId="77777777" w:rsidR="006313C3" w:rsidRDefault="006313C3" w:rsidP="006313C3">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BE175E7" w14:textId="77777777" w:rsidR="006313C3" w:rsidRDefault="006313C3" w:rsidP="006313C3">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2F1E74A" w14:textId="77777777" w:rsidR="006313C3" w:rsidRDefault="006313C3" w:rsidP="006313C3">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D81A195" w14:textId="77777777" w:rsidR="006313C3" w:rsidRDefault="006313C3" w:rsidP="006313C3">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D1ADFF6" w14:textId="77777777" w:rsidR="006313C3" w:rsidRPr="00B3036E" w:rsidRDefault="006313C3" w:rsidP="006313C3">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0570BA6" w14:textId="77777777" w:rsidR="008F57DC" w:rsidRPr="008F57DC" w:rsidRDefault="008F57DC" w:rsidP="008F57DC">
      <w:pPr>
        <w:ind w:firstLine="284"/>
        <w:jc w:val="both"/>
        <w:rPr>
          <w:rFonts w:ascii="Arial" w:hAnsi="Arial" w:cs="Arial"/>
          <w:b/>
          <w:bCs/>
          <w:highlight w:val="yellow"/>
        </w:rPr>
      </w:pPr>
    </w:p>
    <w:p w14:paraId="3666AE35" w14:textId="77777777" w:rsidR="008F57DC" w:rsidRPr="008F57DC" w:rsidRDefault="008F57DC" w:rsidP="008F57DC">
      <w:pPr>
        <w:ind w:firstLine="284"/>
        <w:jc w:val="both"/>
        <w:rPr>
          <w:rFonts w:ascii="Arial" w:hAnsi="Arial" w:cs="Arial"/>
          <w:b/>
          <w:bCs/>
        </w:rPr>
      </w:pPr>
      <w:r w:rsidRPr="008F57DC">
        <w:rPr>
          <w:rFonts w:ascii="Arial" w:hAnsi="Arial" w:cs="Arial"/>
          <w:b/>
          <w:bCs/>
        </w:rPr>
        <w:t>12. IMPUGNAÇÃO AO EDITAL E RECURSOS</w:t>
      </w:r>
    </w:p>
    <w:p w14:paraId="1C35E4FF" w14:textId="77777777" w:rsidR="008F57DC" w:rsidRPr="008F57DC" w:rsidRDefault="008F57DC" w:rsidP="008F57DC">
      <w:pPr>
        <w:ind w:firstLine="284"/>
        <w:jc w:val="both"/>
        <w:rPr>
          <w:rFonts w:ascii="Arial" w:hAnsi="Arial" w:cs="Arial"/>
          <w:highlight w:val="yellow"/>
        </w:rPr>
      </w:pPr>
    </w:p>
    <w:p w14:paraId="5A9ED7E3" w14:textId="7BD32055" w:rsidR="008F57DC" w:rsidRPr="008F57DC" w:rsidRDefault="008F57DC" w:rsidP="008F57DC">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7" w:history="1">
        <w:r w:rsidRPr="008F57DC">
          <w:rPr>
            <w:rFonts w:ascii="Arial" w:hAnsi="Arial" w:cs="Arial"/>
            <w:u w:val="single"/>
          </w:rPr>
          <w:t>Lei nº 14.133, de 2021</w:t>
        </w:r>
      </w:hyperlink>
      <w:r w:rsidRPr="008F57DC">
        <w:rPr>
          <w:rFonts w:ascii="Arial" w:hAnsi="Arial" w:cs="Arial"/>
        </w:rPr>
        <w:t>, devendo protocolar o pedido até</w:t>
      </w:r>
      <w:r w:rsidR="00FD42F1">
        <w:rPr>
          <w:rFonts w:ascii="Arial" w:hAnsi="Arial" w:cs="Arial"/>
        </w:rPr>
        <w:t xml:space="preserve"> 03 (três)</w:t>
      </w:r>
      <w:r w:rsidRPr="008F57DC">
        <w:rPr>
          <w:rFonts w:ascii="Arial" w:hAnsi="Arial" w:cs="Arial"/>
        </w:rPr>
        <w:t> dias úteis antes da data da abertura do certame.</w:t>
      </w:r>
    </w:p>
    <w:p w14:paraId="1ACD03B9" w14:textId="77777777" w:rsidR="008F57DC" w:rsidRPr="008F57DC" w:rsidRDefault="008F57DC" w:rsidP="008F57DC">
      <w:pPr>
        <w:ind w:firstLine="284"/>
        <w:jc w:val="both"/>
        <w:rPr>
          <w:rFonts w:ascii="Arial" w:hAnsi="Arial" w:cs="Arial"/>
          <w:highlight w:val="yellow"/>
        </w:rPr>
      </w:pPr>
    </w:p>
    <w:p w14:paraId="46148508" w14:textId="77777777" w:rsidR="008F57DC" w:rsidRPr="008F57DC" w:rsidRDefault="008F57DC" w:rsidP="008F57DC">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C405FEC" w14:textId="77777777" w:rsidR="008F57DC" w:rsidRPr="008F57DC" w:rsidRDefault="008F57DC" w:rsidP="008F57DC">
      <w:pPr>
        <w:ind w:firstLine="284"/>
        <w:jc w:val="both"/>
        <w:rPr>
          <w:rFonts w:ascii="Arial" w:hAnsi="Arial" w:cs="Arial"/>
        </w:rPr>
      </w:pPr>
    </w:p>
    <w:p w14:paraId="6CAC964E" w14:textId="77777777" w:rsidR="008F57DC" w:rsidRPr="008F57DC" w:rsidRDefault="008F57DC" w:rsidP="008F57DC">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40F29AB" w14:textId="77777777" w:rsidR="008F57DC" w:rsidRPr="008F57DC" w:rsidRDefault="008F57DC" w:rsidP="008F57DC">
      <w:pPr>
        <w:ind w:firstLine="284"/>
        <w:jc w:val="both"/>
        <w:rPr>
          <w:rFonts w:ascii="Arial" w:hAnsi="Arial" w:cs="Arial"/>
        </w:rPr>
      </w:pPr>
      <w:r w:rsidRPr="008F57DC">
        <w:rPr>
          <w:rFonts w:ascii="Arial" w:hAnsi="Arial" w:cs="Arial"/>
        </w:rPr>
        <w:t xml:space="preserve"> </w:t>
      </w:r>
    </w:p>
    <w:p w14:paraId="44BE5E5C" w14:textId="55518904" w:rsidR="008F57DC" w:rsidRPr="008F57DC" w:rsidRDefault="008F57DC" w:rsidP="008F57DC">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6313C3" w:rsidRPr="006313C3">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5636D613" w14:textId="77777777" w:rsidR="008F57DC" w:rsidRPr="008F57DC" w:rsidRDefault="008F57DC" w:rsidP="008F57DC">
      <w:pPr>
        <w:ind w:firstLine="284"/>
        <w:jc w:val="both"/>
        <w:rPr>
          <w:rFonts w:ascii="Arial" w:hAnsi="Arial" w:cs="Arial"/>
        </w:rPr>
      </w:pPr>
    </w:p>
    <w:p w14:paraId="5910F473" w14:textId="77777777" w:rsidR="00761FD8" w:rsidRPr="000E0F32" w:rsidRDefault="00761FD8" w:rsidP="00761FD8">
      <w:pPr>
        <w:tabs>
          <w:tab w:val="left" w:pos="284"/>
        </w:tabs>
        <w:ind w:firstLine="284"/>
        <w:jc w:val="both"/>
        <w:rPr>
          <w:rFonts w:ascii="Arial" w:hAnsi="Arial" w:cs="Arial"/>
        </w:rPr>
      </w:pPr>
      <w:r w:rsidRPr="000E0F32">
        <w:rPr>
          <w:rFonts w:ascii="Arial" w:hAnsi="Arial" w:cs="Arial"/>
          <w:b/>
          <w:bCs/>
        </w:rPr>
        <w:lastRenderedPageBreak/>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A7ED3D7" w14:textId="77777777" w:rsidR="00761FD8" w:rsidRPr="00FB67A9" w:rsidRDefault="00761FD8" w:rsidP="00761FD8">
      <w:pPr>
        <w:ind w:firstLine="284"/>
        <w:jc w:val="both"/>
        <w:rPr>
          <w:rFonts w:ascii="Arial" w:hAnsi="Arial" w:cs="Arial"/>
        </w:rPr>
      </w:pPr>
    </w:p>
    <w:p w14:paraId="6E91C6CE" w14:textId="77777777" w:rsidR="00761FD8" w:rsidRPr="00FB67A9" w:rsidRDefault="00761FD8" w:rsidP="00761FD8">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6984B5A9" w14:textId="77777777" w:rsidR="00761FD8" w:rsidRPr="00FB67A9" w:rsidRDefault="00761FD8" w:rsidP="00761FD8">
      <w:pPr>
        <w:ind w:firstLine="284"/>
        <w:jc w:val="both"/>
        <w:rPr>
          <w:rFonts w:ascii="Arial" w:hAnsi="Arial" w:cs="Arial"/>
        </w:rPr>
      </w:pPr>
    </w:p>
    <w:p w14:paraId="5482DEC0" w14:textId="2339F2BB" w:rsidR="008F57DC" w:rsidRPr="008F57DC" w:rsidRDefault="00761FD8" w:rsidP="00761FD8">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BA85EFE" w14:textId="77777777" w:rsidR="008F57DC" w:rsidRPr="008F57DC" w:rsidRDefault="008F57DC" w:rsidP="008F57DC">
      <w:pPr>
        <w:ind w:firstLine="284"/>
        <w:jc w:val="both"/>
        <w:rPr>
          <w:rFonts w:ascii="Arial" w:hAnsi="Arial" w:cs="Arial"/>
          <w:highlight w:val="yellow"/>
        </w:rPr>
      </w:pPr>
    </w:p>
    <w:p w14:paraId="4E3AE45E" w14:textId="77777777" w:rsidR="008F57DC" w:rsidRPr="008F57DC" w:rsidRDefault="008F57DC" w:rsidP="008F57DC">
      <w:pPr>
        <w:ind w:firstLine="284"/>
        <w:jc w:val="both"/>
        <w:rPr>
          <w:rFonts w:ascii="Arial" w:hAnsi="Arial" w:cs="Arial"/>
        </w:rPr>
      </w:pPr>
      <w:r w:rsidRPr="008F57DC">
        <w:rPr>
          <w:rFonts w:ascii="Arial" w:hAnsi="Arial" w:cs="Arial"/>
          <w:b/>
          <w:bCs/>
        </w:rPr>
        <w:t>13. SANÇÕES ADMINISTRATIVAS</w:t>
      </w:r>
    </w:p>
    <w:p w14:paraId="4457C44A" w14:textId="77777777" w:rsidR="008F57DC" w:rsidRPr="008F57DC" w:rsidRDefault="008F57DC" w:rsidP="008F57DC">
      <w:pPr>
        <w:ind w:firstLine="284"/>
        <w:jc w:val="both"/>
        <w:rPr>
          <w:rFonts w:ascii="Arial" w:hAnsi="Arial" w:cs="Arial"/>
          <w:highlight w:val="yellow"/>
        </w:rPr>
      </w:pPr>
    </w:p>
    <w:p w14:paraId="7612121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2E4BDF15" w14:textId="77777777" w:rsidR="008F57DC" w:rsidRPr="008F57DC" w:rsidRDefault="008F57DC" w:rsidP="008F57DC">
      <w:pPr>
        <w:ind w:firstLine="284"/>
        <w:jc w:val="both"/>
        <w:rPr>
          <w:rFonts w:ascii="Arial" w:hAnsi="Arial" w:cs="Arial"/>
        </w:rPr>
      </w:pPr>
    </w:p>
    <w:p w14:paraId="2FB9F86E" w14:textId="77777777" w:rsidR="008F57DC" w:rsidRPr="008F57DC" w:rsidRDefault="008F57DC" w:rsidP="008F57DC">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1" w:name="_Ref114668085"/>
      <w:bookmarkStart w:id="2" w:name="_Hlk114652595"/>
      <w:r w:rsidRPr="008F57DC">
        <w:rPr>
          <w:rFonts w:ascii="Arial" w:hAnsi="Arial" w:cs="Arial"/>
        </w:rPr>
        <w:t>deixar de entregar a documentação exigida para o certame ou não entregar qualquer documento que tenha sido solicitado pelo/a pregoeiro/a durante o certame;</w:t>
      </w:r>
      <w:bookmarkEnd w:id="1"/>
    </w:p>
    <w:p w14:paraId="0C7C5899" w14:textId="77777777" w:rsidR="008F57DC" w:rsidRPr="008F57DC" w:rsidRDefault="008F57DC" w:rsidP="008F57DC">
      <w:pPr>
        <w:ind w:firstLine="284"/>
        <w:jc w:val="both"/>
        <w:rPr>
          <w:rFonts w:ascii="Arial" w:hAnsi="Arial" w:cs="Arial"/>
        </w:rPr>
      </w:pPr>
      <w:bookmarkStart w:id="3" w:name="_Ref114668108"/>
    </w:p>
    <w:p w14:paraId="195FA7BF" w14:textId="77777777" w:rsidR="008F57DC" w:rsidRPr="008F57DC" w:rsidRDefault="008F57DC" w:rsidP="008F57DC">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3"/>
    </w:p>
    <w:p w14:paraId="05B30CC7" w14:textId="77777777" w:rsidR="008F57DC" w:rsidRPr="008F57DC" w:rsidRDefault="008F57DC" w:rsidP="008F57DC">
      <w:pPr>
        <w:ind w:firstLine="284"/>
        <w:jc w:val="both"/>
        <w:rPr>
          <w:rFonts w:ascii="Arial" w:hAnsi="Arial" w:cs="Arial"/>
          <w:sz w:val="18"/>
        </w:rPr>
      </w:pPr>
    </w:p>
    <w:p w14:paraId="40FDDF3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13.1.2.1. </w:t>
      </w:r>
      <w:r w:rsidRPr="008F57DC">
        <w:rPr>
          <w:rFonts w:ascii="Arial" w:hAnsi="Arial" w:cs="Arial"/>
        </w:rPr>
        <w:t xml:space="preserve">não enviar a proposta adequada ao último lance ofertado ou após a negociação; </w:t>
      </w:r>
    </w:p>
    <w:p w14:paraId="666958A2" w14:textId="77777777" w:rsidR="008F57DC" w:rsidRPr="008F57DC" w:rsidRDefault="008F57DC" w:rsidP="008F57DC">
      <w:pPr>
        <w:ind w:firstLine="284"/>
        <w:jc w:val="both"/>
        <w:rPr>
          <w:rFonts w:ascii="Arial" w:hAnsi="Arial" w:cs="Arial"/>
          <w:sz w:val="18"/>
        </w:rPr>
      </w:pPr>
    </w:p>
    <w:p w14:paraId="727A314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13.1.2.2. </w:t>
      </w:r>
      <w:r w:rsidRPr="008F57DC">
        <w:rPr>
          <w:rFonts w:ascii="Arial" w:hAnsi="Arial" w:cs="Arial"/>
        </w:rPr>
        <w:t xml:space="preserve">recusar-se a enviar o detalhamento da proposta quando exigível; </w:t>
      </w:r>
    </w:p>
    <w:p w14:paraId="54C0E58E" w14:textId="77777777" w:rsidR="008F57DC" w:rsidRPr="008F57DC" w:rsidRDefault="008F57DC" w:rsidP="008F57DC">
      <w:pPr>
        <w:ind w:firstLine="284"/>
        <w:jc w:val="both"/>
        <w:rPr>
          <w:rFonts w:ascii="Arial" w:hAnsi="Arial" w:cs="Arial"/>
          <w:sz w:val="18"/>
        </w:rPr>
      </w:pPr>
    </w:p>
    <w:p w14:paraId="0733492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13.1.2.3. </w:t>
      </w:r>
      <w:r w:rsidRPr="008F57DC">
        <w:rPr>
          <w:rFonts w:ascii="Arial" w:hAnsi="Arial" w:cs="Arial"/>
        </w:rPr>
        <w:t xml:space="preserve">pedir para ser desclassificado quando encerrada a etapa competitiva; ou </w:t>
      </w:r>
    </w:p>
    <w:p w14:paraId="5589814E" w14:textId="77777777" w:rsidR="008F57DC" w:rsidRPr="008F57DC" w:rsidRDefault="008F57DC" w:rsidP="008F57DC">
      <w:pPr>
        <w:ind w:firstLine="284"/>
        <w:jc w:val="both"/>
        <w:rPr>
          <w:rFonts w:ascii="Arial" w:hAnsi="Arial" w:cs="Arial"/>
          <w:sz w:val="18"/>
        </w:rPr>
      </w:pPr>
    </w:p>
    <w:p w14:paraId="1732730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13.1.2.4. </w:t>
      </w:r>
      <w:r w:rsidRPr="008F57DC">
        <w:rPr>
          <w:rFonts w:ascii="Arial" w:hAnsi="Arial" w:cs="Arial"/>
        </w:rPr>
        <w:t>deixar de apresentar amostra;</w:t>
      </w:r>
    </w:p>
    <w:p w14:paraId="05732697" w14:textId="77777777" w:rsidR="008F57DC" w:rsidRPr="008F57DC" w:rsidRDefault="008F57DC" w:rsidP="008F57DC">
      <w:pPr>
        <w:ind w:firstLine="284"/>
        <w:jc w:val="both"/>
        <w:rPr>
          <w:rFonts w:ascii="Arial" w:hAnsi="Arial" w:cs="Arial"/>
          <w:sz w:val="18"/>
        </w:rPr>
      </w:pPr>
    </w:p>
    <w:p w14:paraId="2D9C22E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13.1.2.5. </w:t>
      </w:r>
      <w:r w:rsidRPr="008F57DC">
        <w:rPr>
          <w:rFonts w:ascii="Arial" w:hAnsi="Arial" w:cs="Arial"/>
        </w:rPr>
        <w:t xml:space="preserve">apresentar proposta ou amostra em desacordo com as especificações do edital; </w:t>
      </w:r>
    </w:p>
    <w:p w14:paraId="59F4E784" w14:textId="77777777" w:rsidR="008F57DC" w:rsidRPr="008F57DC" w:rsidRDefault="008F57DC" w:rsidP="008F57DC">
      <w:pPr>
        <w:ind w:firstLine="284"/>
        <w:jc w:val="both"/>
        <w:rPr>
          <w:rFonts w:ascii="Arial" w:hAnsi="Arial" w:cs="Arial"/>
        </w:rPr>
      </w:pPr>
      <w:bookmarkStart w:id="4" w:name="_Ref114668139"/>
    </w:p>
    <w:p w14:paraId="236291BD" w14:textId="77777777" w:rsidR="008F57DC" w:rsidRPr="008F57DC" w:rsidRDefault="008F57DC" w:rsidP="008F57DC">
      <w:pPr>
        <w:ind w:firstLine="284"/>
        <w:jc w:val="both"/>
        <w:rPr>
          <w:rFonts w:ascii="Arial" w:hAnsi="Arial" w:cs="Arial"/>
        </w:rPr>
      </w:pPr>
      <w:r w:rsidRPr="008F57DC">
        <w:rPr>
          <w:rFonts w:ascii="Arial" w:hAnsi="Arial" w:cs="Arial"/>
          <w:b/>
          <w:bCs/>
        </w:rPr>
        <w:t>13.1.3.</w:t>
      </w:r>
      <w:r w:rsidRPr="008F57DC">
        <w:rPr>
          <w:rFonts w:ascii="Arial" w:hAnsi="Arial" w:cs="Arial"/>
        </w:rPr>
        <w:t xml:space="preserve"> não celebrar o contrato ou não entregar a documentação exigida para a contratação, quando convocado dentro do prazo de validade de sua proposta;</w:t>
      </w:r>
      <w:bookmarkEnd w:id="4"/>
    </w:p>
    <w:p w14:paraId="177DD0E3" w14:textId="77777777" w:rsidR="008F57DC" w:rsidRPr="008F57DC" w:rsidRDefault="008F57DC" w:rsidP="008F57DC">
      <w:pPr>
        <w:ind w:firstLine="284"/>
        <w:jc w:val="both"/>
        <w:rPr>
          <w:rFonts w:ascii="Arial" w:hAnsi="Arial" w:cs="Arial"/>
        </w:rPr>
      </w:pPr>
    </w:p>
    <w:p w14:paraId="50C3440B" w14:textId="77777777" w:rsidR="008F57DC" w:rsidRPr="008F57DC" w:rsidRDefault="008F57DC" w:rsidP="008F57DC">
      <w:pPr>
        <w:ind w:firstLine="284"/>
        <w:jc w:val="both"/>
        <w:rPr>
          <w:rFonts w:ascii="Arial" w:hAnsi="Arial" w:cs="Arial"/>
        </w:rPr>
      </w:pPr>
      <w:r w:rsidRPr="008F57DC">
        <w:rPr>
          <w:rFonts w:ascii="Arial" w:hAnsi="Arial" w:cs="Arial"/>
          <w:b/>
          <w:bCs/>
        </w:rPr>
        <w:t>13.1.3.1.</w:t>
      </w:r>
      <w:r w:rsidRPr="008F57DC">
        <w:rPr>
          <w:rFonts w:ascii="Arial" w:hAnsi="Arial" w:cs="Arial"/>
        </w:rPr>
        <w:t xml:space="preserve"> recusar-se, sem justificativa, a assinar o contrato ou a ata de registro de preço, ou a aceitar ou retirar o instrumento equivalente no prazo estabelecido pela Administração;</w:t>
      </w:r>
    </w:p>
    <w:p w14:paraId="6E1640F2" w14:textId="77777777" w:rsidR="008F57DC" w:rsidRPr="008F57DC" w:rsidRDefault="008F57DC" w:rsidP="008F57DC">
      <w:pPr>
        <w:ind w:firstLine="284"/>
        <w:jc w:val="both"/>
        <w:rPr>
          <w:rFonts w:ascii="Arial" w:hAnsi="Arial" w:cs="Arial"/>
        </w:rPr>
      </w:pPr>
      <w:bookmarkStart w:id="5" w:name="_Ref114668249"/>
    </w:p>
    <w:p w14:paraId="66C673C8" w14:textId="77777777" w:rsidR="008F57DC" w:rsidRPr="008F57DC" w:rsidRDefault="008F57DC" w:rsidP="008F57DC">
      <w:pPr>
        <w:ind w:firstLine="284"/>
        <w:jc w:val="both"/>
        <w:rPr>
          <w:rFonts w:ascii="Arial" w:hAnsi="Arial" w:cs="Arial"/>
        </w:rPr>
      </w:pPr>
      <w:r w:rsidRPr="008F57DC">
        <w:rPr>
          <w:rFonts w:ascii="Arial" w:hAnsi="Arial" w:cs="Arial"/>
          <w:b/>
          <w:bCs/>
        </w:rPr>
        <w:t>13.1.4.</w:t>
      </w:r>
      <w:r w:rsidRPr="008F57DC">
        <w:rPr>
          <w:rFonts w:ascii="Arial" w:hAnsi="Arial" w:cs="Arial"/>
        </w:rPr>
        <w:t xml:space="preserve"> apresentar declaração ou documentação falsa exigida para o certame ou prestar declaração falsa durante a licitação</w:t>
      </w:r>
      <w:bookmarkEnd w:id="5"/>
    </w:p>
    <w:p w14:paraId="6654A0D6" w14:textId="77777777" w:rsidR="008F57DC" w:rsidRPr="008F57DC" w:rsidRDefault="008F57DC" w:rsidP="008F57DC">
      <w:pPr>
        <w:ind w:firstLine="284"/>
        <w:jc w:val="both"/>
        <w:rPr>
          <w:rFonts w:ascii="Arial" w:hAnsi="Arial" w:cs="Arial"/>
        </w:rPr>
      </w:pPr>
      <w:bookmarkStart w:id="6" w:name="_Ref114668245"/>
    </w:p>
    <w:p w14:paraId="57AB2222" w14:textId="77777777" w:rsidR="008F57DC" w:rsidRPr="008F57DC" w:rsidRDefault="008F57DC" w:rsidP="008F57DC">
      <w:pPr>
        <w:ind w:firstLine="284"/>
        <w:jc w:val="both"/>
        <w:rPr>
          <w:rFonts w:ascii="Arial" w:hAnsi="Arial" w:cs="Arial"/>
        </w:rPr>
      </w:pPr>
      <w:r w:rsidRPr="008F57DC">
        <w:rPr>
          <w:rFonts w:ascii="Arial" w:hAnsi="Arial" w:cs="Arial"/>
          <w:b/>
          <w:bCs/>
        </w:rPr>
        <w:t>13.1.5.</w:t>
      </w:r>
      <w:r w:rsidRPr="008F57DC">
        <w:rPr>
          <w:rFonts w:ascii="Arial" w:hAnsi="Arial" w:cs="Arial"/>
        </w:rPr>
        <w:t xml:space="preserve"> fraudar a licitação</w:t>
      </w:r>
      <w:bookmarkEnd w:id="6"/>
    </w:p>
    <w:p w14:paraId="5B495DDF" w14:textId="77777777" w:rsidR="008F57DC" w:rsidRPr="008F57DC" w:rsidRDefault="008F57DC" w:rsidP="008F57DC">
      <w:pPr>
        <w:ind w:firstLine="284"/>
        <w:jc w:val="both"/>
        <w:rPr>
          <w:rFonts w:ascii="Arial" w:hAnsi="Arial" w:cs="Arial"/>
        </w:rPr>
      </w:pPr>
      <w:bookmarkStart w:id="7" w:name="_Ref114668247"/>
    </w:p>
    <w:p w14:paraId="28A326F4" w14:textId="77777777" w:rsidR="008F57DC" w:rsidRPr="008F57DC" w:rsidRDefault="008F57DC" w:rsidP="008F57DC">
      <w:pPr>
        <w:ind w:firstLine="284"/>
        <w:jc w:val="both"/>
        <w:rPr>
          <w:rFonts w:ascii="Arial" w:hAnsi="Arial" w:cs="Arial"/>
        </w:rPr>
      </w:pPr>
      <w:r w:rsidRPr="008F57DC">
        <w:rPr>
          <w:rFonts w:ascii="Arial" w:hAnsi="Arial" w:cs="Arial"/>
          <w:b/>
          <w:bCs/>
        </w:rPr>
        <w:t>13.1.6.</w:t>
      </w:r>
      <w:r w:rsidRPr="008F57DC">
        <w:rPr>
          <w:rFonts w:ascii="Arial" w:hAnsi="Arial" w:cs="Arial"/>
        </w:rPr>
        <w:t xml:space="preserve"> comportar-se de modo inidôneo ou cometer fraude de qualquer natureza, em especial quando:</w:t>
      </w:r>
      <w:bookmarkEnd w:id="7"/>
    </w:p>
    <w:p w14:paraId="161A2A8C" w14:textId="77777777" w:rsidR="008F57DC" w:rsidRPr="008F57DC" w:rsidRDefault="008F57DC" w:rsidP="008F57DC">
      <w:pPr>
        <w:ind w:firstLine="284"/>
        <w:jc w:val="both"/>
        <w:rPr>
          <w:rFonts w:ascii="Arial" w:hAnsi="Arial" w:cs="Arial"/>
          <w:sz w:val="18"/>
        </w:rPr>
      </w:pPr>
    </w:p>
    <w:p w14:paraId="04DEF06A" w14:textId="77777777" w:rsidR="008F57DC" w:rsidRPr="008F57DC" w:rsidRDefault="008F57DC" w:rsidP="008F57DC">
      <w:pPr>
        <w:ind w:firstLine="284"/>
        <w:jc w:val="both"/>
        <w:rPr>
          <w:rFonts w:ascii="Arial" w:hAnsi="Arial" w:cs="Arial"/>
        </w:rPr>
      </w:pPr>
      <w:r w:rsidRPr="008F57DC">
        <w:rPr>
          <w:rFonts w:ascii="Arial" w:hAnsi="Arial" w:cs="Arial"/>
          <w:b/>
          <w:bCs/>
        </w:rPr>
        <w:t>13.1.6.1.</w:t>
      </w:r>
      <w:r w:rsidRPr="008F57DC">
        <w:rPr>
          <w:rFonts w:ascii="Arial" w:hAnsi="Arial" w:cs="Arial"/>
        </w:rPr>
        <w:t xml:space="preserve"> agir em conluio ou em desconformidade com a lei; </w:t>
      </w:r>
    </w:p>
    <w:p w14:paraId="77B9C4C8" w14:textId="77777777" w:rsidR="008F57DC" w:rsidRPr="008F57DC" w:rsidRDefault="008F57DC" w:rsidP="008F57DC">
      <w:pPr>
        <w:ind w:firstLine="284"/>
        <w:jc w:val="both"/>
        <w:rPr>
          <w:rFonts w:ascii="Arial" w:hAnsi="Arial" w:cs="Arial"/>
          <w:sz w:val="18"/>
        </w:rPr>
      </w:pPr>
    </w:p>
    <w:p w14:paraId="2CBF284A" w14:textId="77777777" w:rsidR="008F57DC" w:rsidRPr="008F57DC" w:rsidRDefault="008F57DC" w:rsidP="008F57DC">
      <w:pPr>
        <w:ind w:firstLine="284"/>
        <w:jc w:val="both"/>
        <w:rPr>
          <w:rFonts w:ascii="Arial" w:hAnsi="Arial" w:cs="Arial"/>
        </w:rPr>
      </w:pPr>
      <w:r w:rsidRPr="008F57DC">
        <w:rPr>
          <w:rFonts w:ascii="Arial" w:hAnsi="Arial" w:cs="Arial"/>
          <w:b/>
          <w:bCs/>
        </w:rPr>
        <w:t>13.1.6.2.</w:t>
      </w:r>
      <w:r w:rsidRPr="008F57DC">
        <w:rPr>
          <w:rFonts w:ascii="Arial" w:hAnsi="Arial" w:cs="Arial"/>
        </w:rPr>
        <w:t xml:space="preserve"> induzir deliberadamente a erro no julgamento; </w:t>
      </w:r>
    </w:p>
    <w:p w14:paraId="3C796DA2" w14:textId="77777777" w:rsidR="008F57DC" w:rsidRPr="008F57DC" w:rsidRDefault="008F57DC" w:rsidP="008F57DC">
      <w:pPr>
        <w:ind w:firstLine="284"/>
        <w:jc w:val="both"/>
        <w:rPr>
          <w:rFonts w:ascii="Arial" w:hAnsi="Arial" w:cs="Arial"/>
          <w:sz w:val="18"/>
        </w:rPr>
      </w:pPr>
    </w:p>
    <w:p w14:paraId="196FB606" w14:textId="77777777" w:rsidR="008F57DC" w:rsidRPr="008F57DC" w:rsidRDefault="008F57DC" w:rsidP="008F57DC">
      <w:pPr>
        <w:ind w:firstLine="284"/>
        <w:jc w:val="both"/>
        <w:rPr>
          <w:rFonts w:ascii="Arial" w:hAnsi="Arial" w:cs="Arial"/>
        </w:rPr>
      </w:pPr>
      <w:r w:rsidRPr="008F57DC">
        <w:rPr>
          <w:rFonts w:ascii="Arial" w:hAnsi="Arial" w:cs="Arial"/>
          <w:b/>
          <w:bCs/>
        </w:rPr>
        <w:t>13.1.6.3.</w:t>
      </w:r>
      <w:r w:rsidRPr="008F57DC">
        <w:rPr>
          <w:rFonts w:ascii="Arial" w:hAnsi="Arial" w:cs="Arial"/>
        </w:rPr>
        <w:t xml:space="preserve"> apresentar amostra falsificada ou deteriorada; </w:t>
      </w:r>
    </w:p>
    <w:p w14:paraId="6DA6B34F" w14:textId="77777777" w:rsidR="008F57DC" w:rsidRPr="008F57DC" w:rsidRDefault="008F57DC" w:rsidP="008F57DC">
      <w:pPr>
        <w:ind w:firstLine="284"/>
        <w:jc w:val="both"/>
        <w:rPr>
          <w:rFonts w:ascii="Arial" w:hAnsi="Arial" w:cs="Arial"/>
        </w:rPr>
      </w:pPr>
      <w:bookmarkStart w:id="8" w:name="_Ref114668251"/>
    </w:p>
    <w:p w14:paraId="2F39C135" w14:textId="77777777" w:rsidR="008F57DC" w:rsidRPr="008F57DC" w:rsidRDefault="008F57DC" w:rsidP="008F57DC">
      <w:pPr>
        <w:ind w:firstLine="284"/>
        <w:jc w:val="both"/>
        <w:rPr>
          <w:rFonts w:ascii="Arial" w:hAnsi="Arial" w:cs="Arial"/>
        </w:rPr>
      </w:pPr>
      <w:r w:rsidRPr="008F57DC">
        <w:rPr>
          <w:rFonts w:ascii="Arial" w:hAnsi="Arial" w:cs="Arial"/>
          <w:b/>
          <w:bCs/>
        </w:rPr>
        <w:t>13.1.7.</w:t>
      </w:r>
      <w:r w:rsidRPr="008F57DC">
        <w:rPr>
          <w:rFonts w:ascii="Arial" w:hAnsi="Arial" w:cs="Arial"/>
        </w:rPr>
        <w:t xml:space="preserve"> praticar atos ilícitos com vistas a frustrar os objetivos da licitação</w:t>
      </w:r>
      <w:bookmarkEnd w:id="8"/>
    </w:p>
    <w:p w14:paraId="55B5CA1F" w14:textId="77777777" w:rsidR="008F57DC" w:rsidRPr="008F57DC" w:rsidRDefault="008F57DC" w:rsidP="008F57DC">
      <w:pPr>
        <w:ind w:firstLine="284"/>
        <w:jc w:val="both"/>
        <w:rPr>
          <w:rFonts w:ascii="Arial" w:hAnsi="Arial" w:cs="Arial"/>
        </w:rPr>
      </w:pPr>
      <w:bookmarkStart w:id="9" w:name="_Ref114668252"/>
    </w:p>
    <w:p w14:paraId="3A17E61F" w14:textId="77777777" w:rsidR="008F57DC" w:rsidRPr="008F57DC" w:rsidRDefault="008F57DC" w:rsidP="008F57DC">
      <w:pPr>
        <w:ind w:firstLine="284"/>
        <w:jc w:val="both"/>
        <w:rPr>
          <w:rFonts w:ascii="Arial" w:hAnsi="Arial" w:cs="Arial"/>
        </w:rPr>
      </w:pPr>
      <w:r w:rsidRPr="008F57DC">
        <w:rPr>
          <w:rFonts w:ascii="Arial" w:hAnsi="Arial" w:cs="Arial"/>
          <w:b/>
          <w:bCs/>
        </w:rPr>
        <w:t>13.1.8.</w:t>
      </w:r>
      <w:r w:rsidRPr="008F57DC">
        <w:rPr>
          <w:rFonts w:ascii="Arial" w:hAnsi="Arial" w:cs="Arial"/>
        </w:rPr>
        <w:t xml:space="preserve"> praticar ato lesivo previsto no </w:t>
      </w:r>
      <w:hyperlink r:id="rId18" w:anchor="art5" w:history="1">
        <w:r w:rsidRPr="008F57DC">
          <w:rPr>
            <w:rFonts w:ascii="Arial" w:hAnsi="Arial" w:cs="Arial"/>
          </w:rPr>
          <w:t>art. 5º da Lei n.º 12.846, de 2013</w:t>
        </w:r>
      </w:hyperlink>
      <w:r w:rsidRPr="008F57DC">
        <w:rPr>
          <w:rFonts w:ascii="Arial" w:hAnsi="Arial" w:cs="Arial"/>
        </w:rPr>
        <w:t>.</w:t>
      </w:r>
      <w:bookmarkEnd w:id="9"/>
    </w:p>
    <w:bookmarkEnd w:id="2"/>
    <w:p w14:paraId="41E40B74" w14:textId="77777777" w:rsidR="008F57DC" w:rsidRPr="008F57DC" w:rsidRDefault="008F57DC" w:rsidP="008F57DC">
      <w:pPr>
        <w:ind w:firstLine="284"/>
        <w:jc w:val="both"/>
        <w:rPr>
          <w:rFonts w:ascii="Arial" w:hAnsi="Arial" w:cs="Arial"/>
          <w:highlight w:val="yellow"/>
        </w:rPr>
      </w:pPr>
    </w:p>
    <w:p w14:paraId="649832F6" w14:textId="77777777" w:rsidR="008F57DC" w:rsidRPr="008F57DC" w:rsidRDefault="008F57DC" w:rsidP="008F57DC">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3DE7EEB2" w14:textId="77777777" w:rsidR="008F57DC" w:rsidRPr="008F57DC" w:rsidRDefault="008F57DC" w:rsidP="008F57DC">
      <w:pPr>
        <w:ind w:firstLine="284"/>
        <w:jc w:val="both"/>
        <w:rPr>
          <w:rFonts w:ascii="Arial" w:hAnsi="Arial" w:cs="Arial"/>
        </w:rPr>
      </w:pPr>
    </w:p>
    <w:p w14:paraId="05BCE8A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13.2.1. </w:t>
      </w:r>
      <w:r w:rsidRPr="008F57DC">
        <w:rPr>
          <w:rFonts w:ascii="Arial" w:hAnsi="Arial" w:cs="Arial"/>
        </w:rPr>
        <w:t>A sanção de impedimento de participar em licitação e contratar com a Administração Pública poderá ser aplicada também àqueles que:</w:t>
      </w:r>
    </w:p>
    <w:p w14:paraId="3B35F4CF" w14:textId="77777777" w:rsidR="008F57DC" w:rsidRPr="008F57DC" w:rsidRDefault="008F57DC" w:rsidP="008F57DC">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1FFD6E23" w14:textId="77777777" w:rsidR="008F57DC" w:rsidRPr="008F57DC" w:rsidRDefault="008F57DC" w:rsidP="008F57DC">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5876EC63" w14:textId="77777777" w:rsidR="008F57DC" w:rsidRPr="008F57DC" w:rsidRDefault="008F57DC" w:rsidP="008F57DC">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65576A3A" w14:textId="77777777" w:rsidR="008F57DC" w:rsidRPr="008F57DC" w:rsidRDefault="008F57DC" w:rsidP="008F57DC">
      <w:pPr>
        <w:ind w:firstLine="284"/>
        <w:jc w:val="both"/>
        <w:rPr>
          <w:rFonts w:ascii="Arial" w:hAnsi="Arial" w:cs="Arial"/>
          <w:strike/>
          <w:highlight w:val="yellow"/>
        </w:rPr>
      </w:pPr>
      <w:r w:rsidRPr="008F57DC">
        <w:rPr>
          <w:rFonts w:ascii="Arial" w:eastAsia="Arial" w:hAnsi="Arial" w:cs="Arial"/>
          <w:strike/>
          <w:highlight w:val="yellow"/>
        </w:rPr>
        <w:lastRenderedPageBreak/>
        <w:t xml:space="preserve"> </w:t>
      </w:r>
    </w:p>
    <w:p w14:paraId="65933239" w14:textId="77777777" w:rsidR="008F57DC" w:rsidRPr="008F57DC" w:rsidRDefault="008F57DC" w:rsidP="008F57DC">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19" w:history="1">
        <w:r w:rsidRPr="008F57DC">
          <w:rPr>
            <w:rFonts w:ascii="Arial" w:hAnsi="Arial" w:cs="Arial"/>
            <w:u w:val="single"/>
          </w:rPr>
          <w:t>Lei nº 14.133, de 2021</w:t>
        </w:r>
      </w:hyperlink>
      <w:r w:rsidRPr="008F57DC">
        <w:rPr>
          <w:rFonts w:ascii="Arial" w:hAnsi="Arial" w:cs="Arial"/>
        </w:rPr>
        <w:t>, a Administração poderá, garantida a prévia defesa, aplicar aos licitante e/ou adjudicatários as seguintes sanções, sem prejuízo das responsabilidades civil e criminal:</w:t>
      </w:r>
    </w:p>
    <w:p w14:paraId="5AFA97E9" w14:textId="77777777" w:rsidR="008F57DC" w:rsidRPr="008F57DC" w:rsidRDefault="008F57DC" w:rsidP="008F57DC">
      <w:pPr>
        <w:ind w:firstLine="284"/>
        <w:jc w:val="both"/>
        <w:rPr>
          <w:rFonts w:ascii="Arial" w:hAnsi="Arial" w:cs="Arial"/>
          <w:highlight w:val="yellow"/>
        </w:rPr>
      </w:pPr>
    </w:p>
    <w:p w14:paraId="5AA2B25D" w14:textId="77777777" w:rsidR="008F57DC" w:rsidRPr="008F57DC" w:rsidRDefault="008F57DC" w:rsidP="008F57DC">
      <w:pPr>
        <w:ind w:firstLine="284"/>
        <w:jc w:val="both"/>
        <w:rPr>
          <w:rFonts w:ascii="Arial" w:hAnsi="Arial" w:cs="Arial"/>
        </w:rPr>
      </w:pPr>
      <w:r w:rsidRPr="008F57DC">
        <w:rPr>
          <w:rFonts w:ascii="Arial" w:hAnsi="Arial" w:cs="Arial"/>
          <w:b/>
          <w:bCs/>
        </w:rPr>
        <w:t>13.3.1.</w:t>
      </w:r>
      <w:r w:rsidRPr="008F57DC">
        <w:rPr>
          <w:rFonts w:ascii="Arial" w:hAnsi="Arial" w:cs="Arial"/>
        </w:rPr>
        <w:t xml:space="preserve"> advertência;</w:t>
      </w:r>
    </w:p>
    <w:p w14:paraId="2EA18921" w14:textId="77777777" w:rsidR="008F57DC" w:rsidRPr="008F57DC" w:rsidRDefault="008F57DC" w:rsidP="008F57DC">
      <w:pPr>
        <w:ind w:firstLine="284"/>
        <w:jc w:val="both"/>
        <w:rPr>
          <w:rFonts w:ascii="Arial" w:hAnsi="Arial" w:cs="Arial"/>
        </w:rPr>
      </w:pPr>
    </w:p>
    <w:p w14:paraId="06168DAF" w14:textId="77777777" w:rsidR="008F57DC" w:rsidRPr="008F57DC" w:rsidRDefault="008F57DC" w:rsidP="008F57DC">
      <w:pPr>
        <w:ind w:firstLine="284"/>
        <w:jc w:val="both"/>
        <w:rPr>
          <w:rFonts w:ascii="Arial" w:hAnsi="Arial" w:cs="Arial"/>
        </w:rPr>
      </w:pPr>
      <w:r w:rsidRPr="008F57DC">
        <w:rPr>
          <w:rFonts w:ascii="Arial" w:hAnsi="Arial" w:cs="Arial"/>
          <w:b/>
          <w:bCs/>
        </w:rPr>
        <w:t>13.3.2.</w:t>
      </w:r>
      <w:r w:rsidRPr="008F57DC">
        <w:rPr>
          <w:rFonts w:ascii="Arial" w:hAnsi="Arial" w:cs="Arial"/>
        </w:rPr>
        <w:t xml:space="preserve"> multa de mora; </w:t>
      </w:r>
    </w:p>
    <w:p w14:paraId="2A462C1F" w14:textId="77777777" w:rsidR="008F57DC" w:rsidRPr="008F57DC" w:rsidRDefault="008F57DC" w:rsidP="008F57DC">
      <w:pPr>
        <w:ind w:firstLine="284"/>
        <w:jc w:val="both"/>
        <w:rPr>
          <w:rFonts w:ascii="Arial" w:hAnsi="Arial" w:cs="Arial"/>
        </w:rPr>
      </w:pPr>
    </w:p>
    <w:p w14:paraId="611767EB" w14:textId="77777777" w:rsidR="008F57DC" w:rsidRPr="008F57DC" w:rsidRDefault="008F57DC" w:rsidP="008F57DC">
      <w:pPr>
        <w:ind w:firstLine="284"/>
        <w:jc w:val="both"/>
        <w:rPr>
          <w:rFonts w:ascii="Arial" w:hAnsi="Arial" w:cs="Arial"/>
        </w:rPr>
      </w:pPr>
      <w:r w:rsidRPr="008F57DC">
        <w:rPr>
          <w:rFonts w:ascii="Arial" w:hAnsi="Arial" w:cs="Arial"/>
          <w:b/>
          <w:bCs/>
        </w:rPr>
        <w:t>13.3.2.1.</w:t>
      </w:r>
      <w:r w:rsidRPr="008F57DC">
        <w:rPr>
          <w:rFonts w:ascii="Arial" w:hAnsi="Arial" w:cs="Arial"/>
        </w:rPr>
        <w:t xml:space="preserve"> multa de 10% (dez por cento) sobre a parcela remanescente, no caso de inexecução parcial de contrato;</w:t>
      </w:r>
    </w:p>
    <w:p w14:paraId="59FA8739" w14:textId="77777777" w:rsidR="008F57DC" w:rsidRPr="008F57DC" w:rsidRDefault="008F57DC" w:rsidP="008F57DC">
      <w:pPr>
        <w:ind w:firstLine="284"/>
        <w:jc w:val="both"/>
        <w:rPr>
          <w:rFonts w:ascii="Arial" w:hAnsi="Arial" w:cs="Arial"/>
        </w:rPr>
      </w:pPr>
    </w:p>
    <w:p w14:paraId="7B228246" w14:textId="77777777" w:rsidR="008F57DC" w:rsidRPr="008F57DC" w:rsidRDefault="008F57DC" w:rsidP="008F57DC">
      <w:pPr>
        <w:ind w:firstLine="284"/>
        <w:jc w:val="both"/>
        <w:rPr>
          <w:rFonts w:ascii="Arial" w:hAnsi="Arial" w:cs="Arial"/>
        </w:rPr>
      </w:pPr>
      <w:r w:rsidRPr="008F57DC">
        <w:rPr>
          <w:rFonts w:ascii="Arial" w:hAnsi="Arial" w:cs="Arial"/>
          <w:b/>
          <w:bCs/>
        </w:rPr>
        <w:t>13.3.2.2.</w:t>
      </w:r>
      <w:r w:rsidRPr="008F57DC">
        <w:rPr>
          <w:rFonts w:ascii="Arial" w:hAnsi="Arial" w:cs="Arial"/>
        </w:rPr>
        <w:t xml:space="preserve"> multa de 1% (um por cento), por dia de atraso, sobre o valor correspondente à entrega que estiver em desacordo com os prazos estipulados, até o limite de 10 (dez) dias;</w:t>
      </w:r>
    </w:p>
    <w:p w14:paraId="75ECBF32" w14:textId="77777777" w:rsidR="008F57DC" w:rsidRPr="008F57DC" w:rsidRDefault="008F57DC" w:rsidP="008F57DC">
      <w:pPr>
        <w:ind w:firstLine="284"/>
        <w:jc w:val="both"/>
        <w:rPr>
          <w:rFonts w:ascii="Arial" w:hAnsi="Arial" w:cs="Arial"/>
        </w:rPr>
      </w:pPr>
    </w:p>
    <w:p w14:paraId="166FE677" w14:textId="77777777" w:rsidR="008F57DC" w:rsidRPr="008F57DC" w:rsidRDefault="008F57DC" w:rsidP="008F57DC">
      <w:pPr>
        <w:ind w:firstLine="284"/>
        <w:jc w:val="both"/>
        <w:rPr>
          <w:rFonts w:ascii="Arial" w:hAnsi="Arial" w:cs="Arial"/>
        </w:rPr>
      </w:pPr>
      <w:r w:rsidRPr="008F57DC">
        <w:rPr>
          <w:rFonts w:ascii="Arial" w:hAnsi="Arial" w:cs="Arial"/>
          <w:b/>
          <w:bCs/>
        </w:rPr>
        <w:t>13.3.2.3.</w:t>
      </w:r>
      <w:r w:rsidRPr="008F57DC">
        <w:rPr>
          <w:rFonts w:ascii="Arial" w:hAnsi="Arial" w:cs="Arial"/>
        </w:rPr>
        <w:t xml:space="preserve"> multa de 20% (vinte por cento) sobre o valor total do contrato, no caso de sua inexecução total;</w:t>
      </w:r>
    </w:p>
    <w:p w14:paraId="5DE91C19" w14:textId="77777777" w:rsidR="008F57DC" w:rsidRPr="008F57DC" w:rsidRDefault="008F57DC" w:rsidP="008F57DC">
      <w:pPr>
        <w:ind w:firstLine="284"/>
        <w:jc w:val="both"/>
        <w:rPr>
          <w:rFonts w:ascii="Arial" w:hAnsi="Arial" w:cs="Arial"/>
        </w:rPr>
      </w:pPr>
    </w:p>
    <w:p w14:paraId="52E7E61D" w14:textId="77777777" w:rsidR="008F57DC" w:rsidRPr="008F57DC" w:rsidRDefault="008F57DC" w:rsidP="008F57DC">
      <w:pPr>
        <w:ind w:firstLine="284"/>
        <w:jc w:val="both"/>
        <w:rPr>
          <w:rFonts w:ascii="Arial" w:hAnsi="Arial" w:cs="Arial"/>
        </w:rPr>
      </w:pPr>
      <w:r w:rsidRPr="008F57DC">
        <w:rPr>
          <w:rFonts w:ascii="Arial" w:hAnsi="Arial" w:cs="Arial"/>
          <w:b/>
          <w:bCs/>
        </w:rPr>
        <w:t>13.3.2.4.</w:t>
      </w:r>
      <w:r w:rsidRPr="008F57DC">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573CA1E" w14:textId="77777777" w:rsidR="008F57DC" w:rsidRPr="008F57DC" w:rsidRDefault="008F57DC" w:rsidP="008F57DC">
      <w:pPr>
        <w:ind w:firstLine="284"/>
        <w:jc w:val="both"/>
        <w:rPr>
          <w:rFonts w:ascii="Arial" w:hAnsi="Arial" w:cs="Arial"/>
        </w:rPr>
      </w:pPr>
    </w:p>
    <w:p w14:paraId="661DA3BC" w14:textId="77777777" w:rsidR="008F57DC" w:rsidRPr="008F57DC" w:rsidRDefault="008F57DC" w:rsidP="008F57DC">
      <w:pPr>
        <w:ind w:firstLine="284"/>
        <w:jc w:val="both"/>
        <w:rPr>
          <w:rFonts w:ascii="Arial" w:hAnsi="Arial" w:cs="Arial"/>
        </w:rPr>
      </w:pPr>
      <w:r w:rsidRPr="008F57DC">
        <w:rPr>
          <w:rFonts w:ascii="Arial" w:hAnsi="Arial" w:cs="Arial"/>
          <w:b/>
          <w:bCs/>
        </w:rPr>
        <w:t>13.3.2.5.</w:t>
      </w:r>
      <w:r w:rsidRPr="008F57DC">
        <w:rPr>
          <w:rFonts w:ascii="Arial" w:hAnsi="Arial" w:cs="Arial"/>
        </w:rPr>
        <w:t xml:space="preserve"> multa de 20% (vinte por cento) sobre o valor total do contrato, no caso recusa injustificada de assinar/receber o contrato.</w:t>
      </w:r>
    </w:p>
    <w:p w14:paraId="1A1F3E0A" w14:textId="77777777" w:rsidR="008F57DC" w:rsidRPr="008F57DC" w:rsidRDefault="008F57DC" w:rsidP="008F57DC">
      <w:pPr>
        <w:ind w:firstLine="284"/>
        <w:jc w:val="both"/>
        <w:rPr>
          <w:rFonts w:ascii="Arial" w:hAnsi="Arial" w:cs="Arial"/>
        </w:rPr>
      </w:pPr>
    </w:p>
    <w:p w14:paraId="3B9BB7D6" w14:textId="77777777" w:rsidR="008F57DC" w:rsidRPr="008F57DC" w:rsidRDefault="008F57DC" w:rsidP="008F57DC">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5FE85B0A" w14:textId="77777777" w:rsidR="008F57DC" w:rsidRPr="008F57DC" w:rsidRDefault="008F57DC" w:rsidP="008F57DC">
      <w:pPr>
        <w:ind w:firstLine="284"/>
        <w:jc w:val="both"/>
        <w:rPr>
          <w:rFonts w:ascii="Arial" w:hAnsi="Arial" w:cs="Arial"/>
        </w:rPr>
      </w:pPr>
    </w:p>
    <w:p w14:paraId="6FF987B7" w14:textId="77777777" w:rsidR="008F57DC" w:rsidRPr="008F57DC" w:rsidRDefault="008F57DC" w:rsidP="008F57DC">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52D865B3" w14:textId="77777777" w:rsidR="008F57DC" w:rsidRPr="008F57DC" w:rsidRDefault="008F57DC" w:rsidP="008F57DC">
      <w:pPr>
        <w:keepLines/>
        <w:ind w:firstLine="284"/>
        <w:jc w:val="both"/>
        <w:rPr>
          <w:rFonts w:ascii="Arial" w:hAnsi="Arial" w:cs="Arial"/>
        </w:rPr>
      </w:pPr>
    </w:p>
    <w:p w14:paraId="52C2655C" w14:textId="77777777" w:rsidR="008F57DC" w:rsidRPr="008F57DC" w:rsidRDefault="008F57DC" w:rsidP="008F57DC">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6B75264" w14:textId="77777777" w:rsidR="008F57DC" w:rsidRPr="008F57DC" w:rsidRDefault="008F57DC" w:rsidP="008F57DC">
      <w:pPr>
        <w:ind w:firstLine="284"/>
        <w:jc w:val="both"/>
        <w:rPr>
          <w:rFonts w:ascii="Arial" w:hAnsi="Arial" w:cs="Arial"/>
        </w:rPr>
      </w:pPr>
    </w:p>
    <w:p w14:paraId="41E0833F"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D17D536" w14:textId="77777777" w:rsidR="008F57DC" w:rsidRPr="008F57DC" w:rsidRDefault="008F57DC" w:rsidP="008F57DC">
      <w:pPr>
        <w:ind w:firstLine="284"/>
        <w:jc w:val="both"/>
        <w:rPr>
          <w:rFonts w:ascii="Arial" w:hAnsi="Arial" w:cs="Arial"/>
        </w:rPr>
      </w:pPr>
    </w:p>
    <w:p w14:paraId="765B63D6" w14:textId="77777777" w:rsidR="008F57DC" w:rsidRPr="008F57DC" w:rsidRDefault="008F57DC" w:rsidP="008F57DC">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2B12062C" w14:textId="77777777" w:rsidR="008F57DC" w:rsidRPr="008F57DC" w:rsidRDefault="008F57DC" w:rsidP="008F57DC">
      <w:pPr>
        <w:ind w:firstLine="284"/>
        <w:jc w:val="both"/>
        <w:rPr>
          <w:rFonts w:ascii="Arial" w:hAnsi="Arial" w:cs="Arial"/>
        </w:rPr>
      </w:pPr>
    </w:p>
    <w:p w14:paraId="6D83A285" w14:textId="77777777" w:rsidR="008F57DC" w:rsidRPr="008F57DC" w:rsidRDefault="008F57DC" w:rsidP="008F57DC">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5E7FB4C1" w14:textId="77777777" w:rsidR="008F57DC" w:rsidRPr="008F57DC" w:rsidRDefault="008F57DC" w:rsidP="008F57DC">
      <w:pPr>
        <w:ind w:firstLine="284"/>
        <w:rPr>
          <w:rFonts w:ascii="Arial" w:hAnsi="Arial" w:cs="Arial"/>
          <w:highlight w:val="yellow"/>
        </w:rPr>
      </w:pPr>
    </w:p>
    <w:p w14:paraId="644639D6" w14:textId="77777777" w:rsidR="008F57DC" w:rsidRPr="008F57DC" w:rsidRDefault="008F57DC" w:rsidP="008F57DC">
      <w:pPr>
        <w:ind w:firstLine="284"/>
        <w:jc w:val="both"/>
        <w:rPr>
          <w:rFonts w:ascii="Arial" w:hAnsi="Arial" w:cs="Arial"/>
        </w:rPr>
      </w:pPr>
      <w:r w:rsidRPr="008F57DC">
        <w:rPr>
          <w:rFonts w:ascii="Arial" w:hAnsi="Arial" w:cs="Arial"/>
          <w:b/>
          <w:bCs/>
        </w:rPr>
        <w:t>14. DA ATA DE REGISTROS DE PREÇOS</w:t>
      </w:r>
    </w:p>
    <w:p w14:paraId="7525ABE4" w14:textId="77777777" w:rsidR="008F57DC" w:rsidRPr="008F57DC" w:rsidRDefault="008F57DC" w:rsidP="008F57DC">
      <w:pPr>
        <w:ind w:firstLine="284"/>
        <w:jc w:val="both"/>
        <w:rPr>
          <w:rFonts w:ascii="Arial" w:hAnsi="Arial" w:cs="Arial"/>
        </w:rPr>
      </w:pPr>
    </w:p>
    <w:p w14:paraId="4140524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14.1. </w:t>
      </w:r>
      <w:r w:rsidRPr="008F57DC">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5BA1186D" w14:textId="77777777" w:rsidR="008F57DC" w:rsidRPr="008F57DC" w:rsidRDefault="008F57DC" w:rsidP="008F57DC">
      <w:pPr>
        <w:ind w:firstLine="284"/>
        <w:jc w:val="both"/>
        <w:rPr>
          <w:rFonts w:ascii="Arial" w:hAnsi="Arial" w:cs="Arial"/>
        </w:rPr>
      </w:pPr>
    </w:p>
    <w:p w14:paraId="4E32F500" w14:textId="1330A7C1" w:rsidR="008F57DC" w:rsidRPr="008F57DC" w:rsidRDefault="008F57DC" w:rsidP="008F57DC">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FD42F1">
        <w:rPr>
          <w:rFonts w:ascii="Arial" w:hAnsi="Arial" w:cs="Arial"/>
        </w:rPr>
        <w:t xml:space="preserve"> 05 (cinco)</w:t>
      </w:r>
      <w:r w:rsidRPr="008F57DC">
        <w:rPr>
          <w:rFonts w:ascii="Arial" w:hAnsi="Arial" w:cs="Arial"/>
        </w:rPr>
        <w:t xml:space="preserve"> dias úteis, prorrogáveis </w:t>
      </w:r>
      <w:r w:rsidR="00824E03">
        <w:rPr>
          <w:rFonts w:ascii="Arial" w:hAnsi="Arial" w:cs="Arial"/>
        </w:rPr>
        <w:t>por</w:t>
      </w:r>
      <w:r w:rsidRPr="008F57DC">
        <w:rPr>
          <w:rFonts w:ascii="Arial" w:hAnsi="Arial" w:cs="Arial"/>
        </w:rPr>
        <w:t xml:space="preserve"> apenas uma única vez a critério da Administração, sob pena de decair o direito à contratação, sem prejuízo das sanções previstas neste Edital.</w:t>
      </w:r>
    </w:p>
    <w:p w14:paraId="13EDCDF4" w14:textId="77777777" w:rsidR="008F57DC" w:rsidRPr="008F57DC" w:rsidRDefault="008F57DC" w:rsidP="008F57DC">
      <w:pPr>
        <w:ind w:firstLine="284"/>
        <w:jc w:val="both"/>
        <w:rPr>
          <w:rFonts w:ascii="Arial" w:hAnsi="Arial" w:cs="Arial"/>
        </w:rPr>
      </w:pPr>
    </w:p>
    <w:p w14:paraId="48B996EC" w14:textId="11E53D1E" w:rsidR="008F57DC" w:rsidRPr="008F57DC" w:rsidRDefault="008F57DC" w:rsidP="008F57DC">
      <w:pPr>
        <w:ind w:firstLine="284"/>
        <w:jc w:val="both"/>
        <w:rPr>
          <w:rFonts w:ascii="Arial" w:hAnsi="Arial" w:cs="Arial"/>
        </w:rPr>
      </w:pPr>
      <w:r w:rsidRPr="008F57DC">
        <w:rPr>
          <w:rFonts w:ascii="Arial" w:hAnsi="Arial" w:cs="Arial"/>
          <w:b/>
          <w:bCs/>
        </w:rPr>
        <w:t>14.</w:t>
      </w:r>
      <w:r w:rsidR="00720781">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824E03">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12DFC5C3" w14:textId="77777777" w:rsidR="008F57DC" w:rsidRPr="008F57DC" w:rsidRDefault="008F57DC" w:rsidP="008F57DC">
      <w:pPr>
        <w:ind w:firstLine="284"/>
        <w:jc w:val="both"/>
        <w:rPr>
          <w:rFonts w:ascii="Arial" w:hAnsi="Arial" w:cs="Arial"/>
        </w:rPr>
      </w:pPr>
    </w:p>
    <w:p w14:paraId="2DB27E24" w14:textId="4D41F2BC" w:rsidR="008F57DC" w:rsidRPr="008F57DC" w:rsidRDefault="008F57DC" w:rsidP="008F57DC">
      <w:pPr>
        <w:ind w:firstLine="284"/>
        <w:jc w:val="both"/>
        <w:rPr>
          <w:rFonts w:ascii="Arial" w:hAnsi="Arial" w:cs="Arial"/>
        </w:rPr>
      </w:pPr>
      <w:r w:rsidRPr="008F57DC">
        <w:rPr>
          <w:rFonts w:ascii="Arial" w:hAnsi="Arial" w:cs="Arial"/>
          <w:b/>
          <w:bCs/>
        </w:rPr>
        <w:lastRenderedPageBreak/>
        <w:t>14.</w:t>
      </w:r>
      <w:r w:rsidR="00720781">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39DFCAD" w14:textId="77777777" w:rsidR="008F57DC" w:rsidRPr="008F57DC" w:rsidRDefault="008F57DC" w:rsidP="008F57DC">
      <w:pPr>
        <w:ind w:firstLine="284"/>
        <w:jc w:val="both"/>
        <w:rPr>
          <w:rFonts w:ascii="Arial" w:hAnsi="Arial" w:cs="Arial"/>
        </w:rPr>
      </w:pPr>
    </w:p>
    <w:p w14:paraId="4EF34B45" w14:textId="7670BED5" w:rsidR="008F57DC" w:rsidRPr="008F57DC" w:rsidRDefault="008F57DC" w:rsidP="008F57DC">
      <w:pPr>
        <w:ind w:firstLine="284"/>
        <w:jc w:val="both"/>
        <w:rPr>
          <w:rFonts w:ascii="Arial" w:hAnsi="Arial" w:cs="Arial"/>
        </w:rPr>
      </w:pPr>
      <w:r w:rsidRPr="008F57DC">
        <w:rPr>
          <w:rFonts w:ascii="Arial" w:hAnsi="Arial" w:cs="Arial"/>
          <w:b/>
          <w:bCs/>
        </w:rPr>
        <w:t>14.</w:t>
      </w:r>
      <w:r w:rsidR="00720781">
        <w:rPr>
          <w:rFonts w:ascii="Arial" w:hAnsi="Arial" w:cs="Arial"/>
          <w:b/>
          <w:bCs/>
        </w:rPr>
        <w:t>4</w:t>
      </w:r>
      <w:r w:rsidRPr="008F57DC">
        <w:rPr>
          <w:rFonts w:ascii="Arial" w:hAnsi="Arial" w:cs="Arial"/>
          <w:b/>
          <w:bCs/>
        </w:rPr>
        <w:t xml:space="preserve">. </w:t>
      </w:r>
      <w:r w:rsidRPr="008F57DC">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669B6869" w14:textId="77777777" w:rsidR="008F57DC" w:rsidRPr="008F57DC" w:rsidRDefault="008F57DC" w:rsidP="008F57DC">
      <w:pPr>
        <w:ind w:firstLine="284"/>
        <w:jc w:val="both"/>
        <w:rPr>
          <w:rFonts w:ascii="Arial" w:hAnsi="Arial" w:cs="Arial"/>
        </w:rPr>
      </w:pPr>
    </w:p>
    <w:p w14:paraId="1A1454F7" w14:textId="662D6577" w:rsidR="008F57DC" w:rsidRPr="008F57DC" w:rsidRDefault="00A91EDA" w:rsidP="008F57DC">
      <w:pPr>
        <w:ind w:firstLine="284"/>
        <w:jc w:val="both"/>
        <w:rPr>
          <w:rFonts w:ascii="Arial" w:hAnsi="Arial" w:cs="Arial"/>
          <w:b/>
          <w:bCs/>
        </w:rPr>
      </w:pPr>
      <w:r>
        <w:rPr>
          <w:rFonts w:ascii="Arial" w:hAnsi="Arial" w:cs="Arial"/>
          <w:b/>
          <w:bCs/>
        </w:rPr>
        <w:t>15</w:t>
      </w:r>
      <w:r w:rsidR="008F57DC" w:rsidRPr="008F57DC">
        <w:rPr>
          <w:rFonts w:ascii="Arial" w:hAnsi="Arial" w:cs="Arial"/>
          <w:b/>
          <w:bCs/>
        </w:rPr>
        <w:t>. PRAZO DE VIGÊNCIA DA ATA DE REGISTRO DE PREÇOS</w:t>
      </w:r>
    </w:p>
    <w:p w14:paraId="190C56EF" w14:textId="77777777" w:rsidR="008F57DC" w:rsidRPr="008F57DC" w:rsidRDefault="008F57DC" w:rsidP="008F57DC">
      <w:pPr>
        <w:ind w:firstLine="284"/>
        <w:jc w:val="both"/>
        <w:rPr>
          <w:rFonts w:ascii="Arial" w:hAnsi="Arial" w:cs="Arial"/>
        </w:rPr>
      </w:pPr>
    </w:p>
    <w:p w14:paraId="096FC214" w14:textId="3E620576" w:rsidR="008F57DC" w:rsidRPr="008F57DC" w:rsidRDefault="00A91EDA" w:rsidP="008F57DC">
      <w:pPr>
        <w:ind w:firstLine="284"/>
        <w:jc w:val="both"/>
        <w:rPr>
          <w:rFonts w:ascii="Arial" w:hAnsi="Arial" w:cs="Arial"/>
        </w:rPr>
      </w:pPr>
      <w:r>
        <w:rPr>
          <w:rFonts w:ascii="Arial" w:hAnsi="Arial" w:cs="Arial"/>
          <w:b/>
          <w:bCs/>
        </w:rPr>
        <w:t>15</w:t>
      </w:r>
      <w:r w:rsidR="008F57DC" w:rsidRPr="008F57DC">
        <w:rPr>
          <w:rFonts w:ascii="Arial" w:hAnsi="Arial" w:cs="Arial"/>
          <w:b/>
          <w:bCs/>
        </w:rPr>
        <w:t xml:space="preserve">.1. </w:t>
      </w:r>
      <w:r w:rsidR="0001010C" w:rsidRPr="00A40F8A">
        <w:rPr>
          <w:rFonts w:ascii="Arial" w:hAnsi="Arial" w:cs="Arial"/>
        </w:rPr>
        <w:t xml:space="preserve">O prazo da vigência da Ata de Registro de Preços será de 12 (doze) meses, a contar da data de sua </w:t>
      </w:r>
      <w:r w:rsidR="0001010C">
        <w:rPr>
          <w:rFonts w:ascii="Arial" w:hAnsi="Arial" w:cs="Arial"/>
        </w:rPr>
        <w:t>emissão</w:t>
      </w:r>
      <w:r w:rsidR="0001010C" w:rsidRPr="00A40F8A">
        <w:rPr>
          <w:rFonts w:ascii="Arial" w:hAnsi="Arial" w:cs="Arial"/>
        </w:rPr>
        <w:t>.</w:t>
      </w:r>
    </w:p>
    <w:p w14:paraId="6EA6B6A8" w14:textId="77777777" w:rsidR="008F57DC" w:rsidRPr="008F57DC" w:rsidRDefault="008F57DC" w:rsidP="008F57DC">
      <w:pPr>
        <w:ind w:firstLine="284"/>
        <w:jc w:val="both"/>
        <w:rPr>
          <w:rFonts w:ascii="Arial" w:hAnsi="Arial" w:cs="Arial"/>
        </w:rPr>
      </w:pPr>
    </w:p>
    <w:p w14:paraId="0CBA3E80" w14:textId="382C4FB5" w:rsidR="008F57DC" w:rsidRPr="008F57DC" w:rsidRDefault="007E1865" w:rsidP="008F57DC">
      <w:pPr>
        <w:ind w:firstLine="284"/>
        <w:jc w:val="both"/>
        <w:rPr>
          <w:rFonts w:ascii="Arial" w:hAnsi="Arial" w:cs="Arial"/>
          <w:b/>
          <w:bCs/>
        </w:rPr>
      </w:pPr>
      <w:r>
        <w:rPr>
          <w:rFonts w:ascii="Arial" w:hAnsi="Arial" w:cs="Arial"/>
          <w:b/>
          <w:bCs/>
        </w:rPr>
        <w:t>1</w:t>
      </w:r>
      <w:r w:rsidR="00A91EDA">
        <w:rPr>
          <w:rFonts w:ascii="Arial" w:hAnsi="Arial" w:cs="Arial"/>
          <w:b/>
          <w:bCs/>
        </w:rPr>
        <w:t>6</w:t>
      </w:r>
      <w:r w:rsidR="008F57DC" w:rsidRPr="008F57DC">
        <w:rPr>
          <w:rFonts w:ascii="Arial" w:hAnsi="Arial" w:cs="Arial"/>
          <w:b/>
          <w:bCs/>
        </w:rPr>
        <w:t>. ALTERAÇÕES NA ATA DE REGISTRO DE PREÇOS</w:t>
      </w:r>
    </w:p>
    <w:p w14:paraId="5FFC6487" w14:textId="77777777" w:rsidR="008F57DC" w:rsidRPr="008F57DC" w:rsidRDefault="008F57DC" w:rsidP="008F57DC">
      <w:pPr>
        <w:ind w:firstLine="284"/>
        <w:jc w:val="both"/>
        <w:rPr>
          <w:rFonts w:ascii="Arial" w:hAnsi="Arial" w:cs="Arial"/>
          <w:b/>
          <w:bCs/>
        </w:rPr>
      </w:pPr>
    </w:p>
    <w:p w14:paraId="70A97970" w14:textId="6E7A7ABD" w:rsidR="008F57DC" w:rsidRPr="008F57DC" w:rsidRDefault="00A91EDA"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.1. </w:t>
      </w:r>
      <w:r w:rsidR="008F57DC" w:rsidRPr="008F57DC">
        <w:rPr>
          <w:rFonts w:ascii="Arial" w:hAnsi="Arial" w:cs="Arial"/>
        </w:rPr>
        <w:t>A ata de Registro de Preços poderá sofrer alterações, obedecidas as disposições contidas no art. 124, da Lei 14.133, de 2021.</w:t>
      </w:r>
    </w:p>
    <w:p w14:paraId="30A4BB32" w14:textId="77777777" w:rsidR="008F57DC" w:rsidRPr="008F57DC" w:rsidRDefault="008F57DC" w:rsidP="008F57DC">
      <w:pPr>
        <w:ind w:firstLine="284"/>
        <w:jc w:val="both"/>
        <w:rPr>
          <w:rFonts w:ascii="Arial" w:hAnsi="Arial" w:cs="Arial"/>
        </w:rPr>
      </w:pPr>
    </w:p>
    <w:p w14:paraId="3AAE2A3B" w14:textId="3AFA86AC" w:rsidR="008F57DC" w:rsidRPr="008F57DC" w:rsidRDefault="00A91EDA"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.2. </w:t>
      </w:r>
      <w:r w:rsidR="008F57DC"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4696F4B2" w14:textId="77777777" w:rsidR="008F57DC" w:rsidRPr="008F57DC" w:rsidRDefault="008F57DC" w:rsidP="008F57DC">
      <w:pPr>
        <w:ind w:firstLine="284"/>
        <w:jc w:val="both"/>
        <w:rPr>
          <w:rFonts w:ascii="Arial" w:hAnsi="Arial" w:cs="Arial"/>
        </w:rPr>
      </w:pPr>
    </w:p>
    <w:p w14:paraId="283633A5" w14:textId="4F3A954E" w:rsidR="008F57DC" w:rsidRPr="008F57DC" w:rsidRDefault="00A91EDA" w:rsidP="008F57DC">
      <w:pPr>
        <w:ind w:firstLine="284"/>
        <w:jc w:val="both"/>
        <w:rPr>
          <w:rFonts w:ascii="Arial" w:hAnsi="Arial" w:cs="Arial"/>
        </w:rPr>
      </w:pPr>
      <w:r>
        <w:rPr>
          <w:rFonts w:ascii="Arial" w:hAnsi="Arial" w:cs="Arial"/>
          <w:b/>
          <w:bCs/>
        </w:rPr>
        <w:t>16</w:t>
      </w:r>
      <w:r w:rsidR="008F57DC" w:rsidRPr="008F57DC">
        <w:rPr>
          <w:rFonts w:ascii="Arial" w:hAnsi="Arial" w:cs="Arial"/>
          <w:b/>
          <w:bCs/>
        </w:rPr>
        <w:t>.3.</w:t>
      </w:r>
      <w:r w:rsidR="008F57DC" w:rsidRPr="008F57DC">
        <w:rPr>
          <w:rFonts w:ascii="Arial" w:hAnsi="Arial" w:cs="Arial"/>
        </w:rPr>
        <w:t xml:space="preserve"> Quando o preço inicialmente registrado, por motivo superveniente, tornar-se superior ao praticado mercado a Administração (Unidade Gerenciadora) deverá:</w:t>
      </w:r>
    </w:p>
    <w:p w14:paraId="426818C2" w14:textId="77777777" w:rsidR="008F57DC" w:rsidRPr="008F57DC" w:rsidRDefault="008F57DC" w:rsidP="008F57DC">
      <w:pPr>
        <w:ind w:firstLine="284"/>
        <w:jc w:val="both"/>
        <w:rPr>
          <w:rFonts w:ascii="Arial" w:hAnsi="Arial" w:cs="Arial"/>
        </w:rPr>
      </w:pPr>
    </w:p>
    <w:p w14:paraId="2E8A9FD2" w14:textId="47B573DA" w:rsidR="008F57DC" w:rsidRPr="008F57DC" w:rsidRDefault="00A91EDA"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.3.1. </w:t>
      </w:r>
      <w:r w:rsidR="008F57DC" w:rsidRPr="008F57DC">
        <w:rPr>
          <w:rFonts w:ascii="Arial" w:hAnsi="Arial" w:cs="Arial"/>
        </w:rPr>
        <w:t>Convocar o fornecedor visando à negociação para redução de preços de sua adequação ao praticado pelo mercado.</w:t>
      </w:r>
    </w:p>
    <w:p w14:paraId="172210DC" w14:textId="77777777" w:rsidR="008F57DC" w:rsidRPr="008F57DC" w:rsidRDefault="008F57DC" w:rsidP="008F57DC">
      <w:pPr>
        <w:ind w:firstLine="284"/>
        <w:jc w:val="both"/>
        <w:rPr>
          <w:rFonts w:ascii="Arial" w:hAnsi="Arial" w:cs="Arial"/>
        </w:rPr>
      </w:pPr>
    </w:p>
    <w:p w14:paraId="10ED8C09" w14:textId="27659FAC" w:rsidR="008F57DC" w:rsidRPr="008F57DC" w:rsidRDefault="00A91EDA"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.3.2. </w:t>
      </w:r>
      <w:r w:rsidR="008F57DC" w:rsidRPr="008F57DC">
        <w:rPr>
          <w:rFonts w:ascii="Arial" w:hAnsi="Arial" w:cs="Arial"/>
        </w:rPr>
        <w:t>Frustrada a negociação, o fornecedor será liberado do compromisso assumido.</w:t>
      </w:r>
    </w:p>
    <w:p w14:paraId="0421ED05" w14:textId="77777777" w:rsidR="008F57DC" w:rsidRPr="008F57DC" w:rsidRDefault="008F57DC" w:rsidP="008F57DC">
      <w:pPr>
        <w:ind w:firstLine="284"/>
        <w:jc w:val="both"/>
        <w:rPr>
          <w:rFonts w:ascii="Arial" w:hAnsi="Arial" w:cs="Arial"/>
        </w:rPr>
      </w:pPr>
    </w:p>
    <w:p w14:paraId="248E91B0" w14:textId="229E1B7C" w:rsidR="008F57DC" w:rsidRPr="008F57DC" w:rsidRDefault="00A91EDA" w:rsidP="008F57DC">
      <w:pPr>
        <w:ind w:firstLine="284"/>
        <w:jc w:val="both"/>
        <w:rPr>
          <w:rFonts w:ascii="Arial" w:hAnsi="Arial" w:cs="Arial"/>
        </w:rPr>
      </w:pPr>
      <w:r>
        <w:rPr>
          <w:rFonts w:ascii="Arial" w:hAnsi="Arial" w:cs="Arial"/>
          <w:b/>
          <w:bCs/>
        </w:rPr>
        <w:t>16</w:t>
      </w:r>
      <w:r w:rsidR="008F57DC" w:rsidRPr="008F57DC">
        <w:rPr>
          <w:rFonts w:ascii="Arial" w:hAnsi="Arial" w:cs="Arial"/>
          <w:b/>
          <w:bCs/>
        </w:rPr>
        <w:t>.4.</w:t>
      </w:r>
      <w:r w:rsidR="008F57DC"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C77E19C" w14:textId="77777777" w:rsidR="008F57DC" w:rsidRPr="008F57DC" w:rsidRDefault="008F57DC" w:rsidP="008F57DC">
      <w:pPr>
        <w:ind w:firstLine="284"/>
        <w:jc w:val="both"/>
        <w:rPr>
          <w:rFonts w:ascii="Arial" w:hAnsi="Arial" w:cs="Arial"/>
        </w:rPr>
      </w:pPr>
    </w:p>
    <w:p w14:paraId="6E16DAE3" w14:textId="71A42FEB" w:rsidR="008F57DC" w:rsidRPr="008F57DC" w:rsidRDefault="00A91EDA"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.4.1. </w:t>
      </w:r>
      <w:r w:rsidR="008F57DC"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7DD81FA9" w14:textId="77777777" w:rsidR="008F57DC" w:rsidRPr="008F57DC" w:rsidRDefault="008F57DC" w:rsidP="008F57DC">
      <w:pPr>
        <w:ind w:firstLine="284"/>
        <w:jc w:val="both"/>
        <w:rPr>
          <w:rFonts w:ascii="Arial" w:hAnsi="Arial" w:cs="Arial"/>
        </w:rPr>
      </w:pPr>
    </w:p>
    <w:p w14:paraId="6743977E" w14:textId="65B9A1CB" w:rsidR="008F57DC" w:rsidRPr="008F57DC" w:rsidRDefault="00A91EDA"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.4.2. </w:t>
      </w:r>
      <w:r w:rsidR="008F57DC"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48B968F" w14:textId="77777777" w:rsidR="008F57DC" w:rsidRPr="008F57DC" w:rsidRDefault="008F57DC" w:rsidP="008F57DC">
      <w:pPr>
        <w:ind w:firstLine="284"/>
        <w:jc w:val="both"/>
        <w:rPr>
          <w:rFonts w:ascii="Arial" w:hAnsi="Arial" w:cs="Arial"/>
        </w:rPr>
      </w:pPr>
    </w:p>
    <w:p w14:paraId="0A1BE0EA" w14:textId="4B8D048D" w:rsidR="008F57DC" w:rsidRPr="008F57DC" w:rsidRDefault="00A91EDA" w:rsidP="008F57DC">
      <w:pPr>
        <w:ind w:firstLine="284"/>
        <w:jc w:val="both"/>
        <w:rPr>
          <w:rFonts w:ascii="Arial" w:hAnsi="Arial" w:cs="Arial"/>
          <w:b/>
          <w:bCs/>
        </w:rPr>
      </w:pPr>
      <w:r>
        <w:rPr>
          <w:rFonts w:ascii="Arial" w:hAnsi="Arial" w:cs="Arial"/>
          <w:b/>
          <w:bCs/>
        </w:rPr>
        <w:t>17</w:t>
      </w:r>
      <w:r w:rsidR="008F57DC" w:rsidRPr="008F57DC">
        <w:rPr>
          <w:rFonts w:ascii="Arial" w:hAnsi="Arial" w:cs="Arial"/>
          <w:b/>
          <w:bCs/>
        </w:rPr>
        <w:t>. CANCELAMENTO DO REGISTRO DE PREÇOS</w:t>
      </w:r>
    </w:p>
    <w:p w14:paraId="6A90393D" w14:textId="77777777" w:rsidR="008F57DC" w:rsidRPr="008F57DC" w:rsidRDefault="008F57DC" w:rsidP="008F57DC">
      <w:pPr>
        <w:ind w:firstLine="284"/>
        <w:jc w:val="both"/>
        <w:rPr>
          <w:rFonts w:ascii="Arial" w:hAnsi="Arial" w:cs="Arial"/>
          <w:b/>
          <w:bCs/>
        </w:rPr>
      </w:pPr>
    </w:p>
    <w:p w14:paraId="39F0B6E5" w14:textId="18B2B999" w:rsidR="008F57DC" w:rsidRPr="008F57DC" w:rsidRDefault="00A91EDA"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.1. </w:t>
      </w:r>
      <w:r w:rsidR="008F57DC" w:rsidRPr="008F57DC">
        <w:rPr>
          <w:rFonts w:ascii="Arial" w:hAnsi="Arial" w:cs="Arial"/>
        </w:rPr>
        <w:t>O fornecedor terá seu registro cancelado quando:</w:t>
      </w:r>
    </w:p>
    <w:p w14:paraId="62A551F2" w14:textId="77777777" w:rsidR="008F57DC" w:rsidRPr="008F57DC" w:rsidRDefault="008F57DC" w:rsidP="008F57DC">
      <w:pPr>
        <w:ind w:firstLine="284"/>
        <w:jc w:val="both"/>
        <w:rPr>
          <w:rFonts w:ascii="Arial" w:hAnsi="Arial" w:cs="Arial"/>
        </w:rPr>
      </w:pPr>
    </w:p>
    <w:p w14:paraId="7B459A2F" w14:textId="5BEC2C6A" w:rsidR="008F57DC" w:rsidRPr="008F57DC" w:rsidRDefault="007E1865" w:rsidP="008F57DC">
      <w:pPr>
        <w:ind w:firstLine="284"/>
        <w:jc w:val="both"/>
        <w:rPr>
          <w:rFonts w:ascii="Arial" w:hAnsi="Arial" w:cs="Arial"/>
        </w:rPr>
      </w:pPr>
      <w:r>
        <w:rPr>
          <w:rFonts w:ascii="Arial" w:hAnsi="Arial" w:cs="Arial"/>
          <w:b/>
          <w:bCs/>
        </w:rPr>
        <w:t>1</w:t>
      </w:r>
      <w:r w:rsidR="00A91EDA">
        <w:rPr>
          <w:rFonts w:ascii="Arial" w:hAnsi="Arial" w:cs="Arial"/>
          <w:b/>
          <w:bCs/>
        </w:rPr>
        <w:t>17</w:t>
      </w:r>
      <w:r w:rsidR="008F57DC" w:rsidRPr="008F57DC">
        <w:rPr>
          <w:rFonts w:ascii="Arial" w:hAnsi="Arial" w:cs="Arial"/>
          <w:b/>
          <w:bCs/>
        </w:rPr>
        <w:t xml:space="preserve">.1.1. </w:t>
      </w:r>
      <w:r w:rsidR="008F57DC" w:rsidRPr="008F57DC">
        <w:rPr>
          <w:rFonts w:ascii="Arial" w:hAnsi="Arial" w:cs="Arial"/>
        </w:rPr>
        <w:t>Descumprir as condições da Ata de Registro de Preços;</w:t>
      </w:r>
    </w:p>
    <w:p w14:paraId="38390525" w14:textId="77777777" w:rsidR="008F57DC" w:rsidRPr="008F57DC" w:rsidRDefault="008F57DC" w:rsidP="008F57DC">
      <w:pPr>
        <w:ind w:firstLine="284"/>
        <w:jc w:val="both"/>
        <w:rPr>
          <w:rFonts w:ascii="Arial" w:hAnsi="Arial" w:cs="Arial"/>
        </w:rPr>
      </w:pPr>
    </w:p>
    <w:p w14:paraId="7E8730E2" w14:textId="320764FD" w:rsidR="008F57DC" w:rsidRPr="008F57DC" w:rsidRDefault="00A91EDA"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.1.2. </w:t>
      </w:r>
      <w:r w:rsidR="008F57DC" w:rsidRPr="008F57DC">
        <w:rPr>
          <w:rFonts w:ascii="Arial" w:hAnsi="Arial" w:cs="Arial"/>
        </w:rPr>
        <w:t>Não retirar a respectiva nota de empenho ou instrumento equivalente, no prazo estabelecido pela Administração, sem justificativa aceitável;</w:t>
      </w:r>
    </w:p>
    <w:p w14:paraId="236B4324" w14:textId="77777777" w:rsidR="008F57DC" w:rsidRPr="008F57DC" w:rsidRDefault="008F57DC" w:rsidP="008F57DC">
      <w:pPr>
        <w:ind w:firstLine="284"/>
        <w:jc w:val="both"/>
        <w:rPr>
          <w:rFonts w:ascii="Arial" w:hAnsi="Arial" w:cs="Arial"/>
        </w:rPr>
      </w:pPr>
    </w:p>
    <w:p w14:paraId="64FB8B6D" w14:textId="0F517677" w:rsidR="008F57DC" w:rsidRPr="008F57DC" w:rsidRDefault="00A91EDA"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.1.3. </w:t>
      </w:r>
      <w:r w:rsidR="008F57DC" w:rsidRPr="008F57DC">
        <w:rPr>
          <w:rFonts w:ascii="Arial" w:hAnsi="Arial" w:cs="Arial"/>
        </w:rPr>
        <w:t>Não aceitar reduzir o preço registrado, na hipótese de este se tornar superior àqueles praticados no mercado;</w:t>
      </w:r>
    </w:p>
    <w:p w14:paraId="2120BC27" w14:textId="77777777" w:rsidR="008F57DC" w:rsidRPr="008F57DC" w:rsidRDefault="008F57DC" w:rsidP="008F57DC">
      <w:pPr>
        <w:ind w:firstLine="284"/>
        <w:jc w:val="both"/>
        <w:rPr>
          <w:rFonts w:ascii="Arial" w:hAnsi="Arial" w:cs="Arial"/>
        </w:rPr>
      </w:pPr>
    </w:p>
    <w:p w14:paraId="7FDED8B0" w14:textId="522A93A0" w:rsidR="008F57DC" w:rsidRPr="008F57DC" w:rsidRDefault="00A91EDA"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.1.4. </w:t>
      </w:r>
      <w:r w:rsidR="008F57DC" w:rsidRPr="008F57DC">
        <w:rPr>
          <w:rFonts w:ascii="Arial" w:hAnsi="Arial" w:cs="Arial"/>
        </w:rPr>
        <w:t>Tiver presentes razões de interesse público.</w:t>
      </w:r>
    </w:p>
    <w:p w14:paraId="232BE4CE" w14:textId="77777777" w:rsidR="008F57DC" w:rsidRPr="008F57DC" w:rsidRDefault="008F57DC" w:rsidP="008F57DC">
      <w:pPr>
        <w:ind w:firstLine="284"/>
        <w:jc w:val="both"/>
        <w:rPr>
          <w:rFonts w:ascii="Arial" w:hAnsi="Arial" w:cs="Arial"/>
        </w:rPr>
      </w:pPr>
    </w:p>
    <w:p w14:paraId="65F578E4" w14:textId="0237960E" w:rsidR="008F57DC" w:rsidRPr="008F57DC" w:rsidRDefault="00A91EDA"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.2. </w:t>
      </w:r>
      <w:r w:rsidR="008F57DC" w:rsidRPr="008F57DC">
        <w:rPr>
          <w:rFonts w:ascii="Arial" w:hAnsi="Arial" w:cs="Arial"/>
        </w:rPr>
        <w:t>O cancelamento de registro, nas hipóteses previstas, assegurados o contraditório e a ampla defesa, será formalizado por despacho da autoridade superior.</w:t>
      </w:r>
    </w:p>
    <w:p w14:paraId="152BBCAA" w14:textId="77777777" w:rsidR="008F57DC" w:rsidRPr="008F57DC" w:rsidRDefault="008F57DC" w:rsidP="008F57DC">
      <w:pPr>
        <w:ind w:firstLine="284"/>
        <w:jc w:val="both"/>
        <w:rPr>
          <w:rFonts w:ascii="Arial" w:hAnsi="Arial" w:cs="Arial"/>
        </w:rPr>
      </w:pPr>
    </w:p>
    <w:p w14:paraId="49F18692" w14:textId="621DBD4A" w:rsidR="008F57DC" w:rsidRPr="008F57DC" w:rsidRDefault="00A91EDA"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.3. </w:t>
      </w:r>
      <w:r w:rsidR="008F57DC"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7A7A985" w14:textId="77777777" w:rsidR="008F57DC" w:rsidRPr="008F57DC" w:rsidRDefault="008F57DC" w:rsidP="008F57DC">
      <w:pPr>
        <w:ind w:firstLine="284"/>
        <w:jc w:val="both"/>
        <w:rPr>
          <w:rFonts w:ascii="Arial" w:hAnsi="Arial" w:cs="Arial"/>
        </w:rPr>
      </w:pPr>
    </w:p>
    <w:p w14:paraId="761F3DDD" w14:textId="1F4A6990" w:rsidR="008F57DC" w:rsidRPr="008F57DC" w:rsidRDefault="00A91EDA" w:rsidP="008F57DC">
      <w:pPr>
        <w:ind w:firstLine="284"/>
        <w:jc w:val="both"/>
        <w:rPr>
          <w:rFonts w:ascii="Arial" w:hAnsi="Arial" w:cs="Arial"/>
        </w:rPr>
      </w:pPr>
      <w:r>
        <w:rPr>
          <w:rFonts w:ascii="Arial" w:hAnsi="Arial" w:cs="Arial"/>
          <w:b/>
          <w:bCs/>
        </w:rPr>
        <w:t>18</w:t>
      </w:r>
      <w:r w:rsidR="008F57DC" w:rsidRPr="008F57DC">
        <w:rPr>
          <w:rFonts w:ascii="Arial" w:hAnsi="Arial" w:cs="Arial"/>
          <w:b/>
          <w:bCs/>
        </w:rPr>
        <w:t>. DOS PAGAMENTOS</w:t>
      </w:r>
    </w:p>
    <w:p w14:paraId="27952C84" w14:textId="77777777" w:rsidR="008F57DC" w:rsidRPr="008F57DC" w:rsidRDefault="008F57DC" w:rsidP="008F57DC">
      <w:pPr>
        <w:ind w:firstLine="284"/>
        <w:jc w:val="both"/>
        <w:rPr>
          <w:rFonts w:ascii="Arial" w:hAnsi="Arial" w:cs="Arial"/>
        </w:rPr>
      </w:pPr>
    </w:p>
    <w:p w14:paraId="20D986B7" w14:textId="48DE1A71" w:rsidR="008F57DC" w:rsidRPr="008F57DC" w:rsidRDefault="00A91EDA" w:rsidP="008F57DC">
      <w:pPr>
        <w:ind w:firstLine="284"/>
        <w:jc w:val="both"/>
        <w:rPr>
          <w:rFonts w:ascii="Arial" w:hAnsi="Arial" w:cs="Arial"/>
          <w:kern w:val="2"/>
        </w:rPr>
      </w:pPr>
      <w:r>
        <w:rPr>
          <w:rFonts w:ascii="Arial" w:hAnsi="Arial" w:cs="Arial"/>
          <w:b/>
          <w:bCs/>
        </w:rPr>
        <w:t>18</w:t>
      </w:r>
      <w:r w:rsidR="008F57DC" w:rsidRPr="008F57DC">
        <w:rPr>
          <w:rFonts w:ascii="Arial" w:hAnsi="Arial" w:cs="Arial"/>
          <w:b/>
          <w:bCs/>
        </w:rPr>
        <w:t>.1.</w:t>
      </w:r>
      <w:r w:rsidR="008F57DC" w:rsidRPr="008F57DC">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5411EE40" w14:textId="77777777" w:rsidR="008F57DC" w:rsidRPr="008F57DC" w:rsidRDefault="008F57DC" w:rsidP="008F57DC">
      <w:pPr>
        <w:ind w:firstLine="284"/>
        <w:jc w:val="both"/>
        <w:rPr>
          <w:rFonts w:ascii="Arial" w:hAnsi="Arial" w:cs="Arial"/>
        </w:rPr>
      </w:pPr>
    </w:p>
    <w:p w14:paraId="4EEDE9F0" w14:textId="42306954" w:rsidR="008F57DC" w:rsidRPr="008F57DC" w:rsidRDefault="00A91EDA" w:rsidP="008F57DC">
      <w:pPr>
        <w:ind w:firstLine="284"/>
        <w:jc w:val="both"/>
        <w:rPr>
          <w:rFonts w:ascii="Arial" w:hAnsi="Arial" w:cs="Arial"/>
        </w:rPr>
      </w:pPr>
      <w:r>
        <w:rPr>
          <w:rFonts w:ascii="Arial" w:hAnsi="Arial" w:cs="Arial"/>
          <w:b/>
          <w:bCs/>
        </w:rPr>
        <w:t>18</w:t>
      </w:r>
      <w:r w:rsidR="008F57DC" w:rsidRPr="008F57DC">
        <w:rPr>
          <w:rFonts w:ascii="Arial" w:hAnsi="Arial" w:cs="Arial"/>
          <w:b/>
          <w:bCs/>
        </w:rPr>
        <w:t>.1.1.</w:t>
      </w:r>
      <w:r w:rsidR="008F57DC" w:rsidRPr="008F57DC">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8346A1E" w14:textId="77777777" w:rsidR="008F57DC" w:rsidRPr="008F57DC" w:rsidRDefault="008F57DC" w:rsidP="008F57DC">
      <w:pPr>
        <w:ind w:firstLine="284"/>
        <w:jc w:val="both"/>
        <w:rPr>
          <w:rFonts w:ascii="Arial" w:hAnsi="Arial" w:cs="Arial"/>
        </w:rPr>
      </w:pPr>
    </w:p>
    <w:p w14:paraId="2DD7B0C7" w14:textId="54C261DE" w:rsidR="008F57DC" w:rsidRPr="008F57DC" w:rsidRDefault="00A91EDA" w:rsidP="008F57DC">
      <w:pPr>
        <w:ind w:firstLine="284"/>
        <w:jc w:val="both"/>
        <w:rPr>
          <w:rFonts w:ascii="Arial" w:hAnsi="Arial" w:cs="Arial"/>
        </w:rPr>
      </w:pPr>
      <w:r>
        <w:rPr>
          <w:rFonts w:ascii="Arial" w:hAnsi="Arial" w:cs="Arial"/>
          <w:b/>
          <w:bCs/>
        </w:rPr>
        <w:t>18</w:t>
      </w:r>
      <w:r w:rsidR="008F57DC" w:rsidRPr="008F57DC">
        <w:rPr>
          <w:rFonts w:ascii="Arial" w:hAnsi="Arial" w:cs="Arial"/>
          <w:b/>
          <w:bCs/>
        </w:rPr>
        <w:t>.1.2.</w:t>
      </w:r>
      <w:r w:rsidR="008F57DC" w:rsidRPr="008F57DC">
        <w:rPr>
          <w:rFonts w:ascii="Arial" w:hAnsi="Arial" w:cs="Arial"/>
        </w:rPr>
        <w:t xml:space="preserve"> E-mail para envio da NF-e: </w:t>
      </w:r>
      <w:hyperlink r:id="rId20" w:history="1">
        <w:r w:rsidR="008F57DC" w:rsidRPr="008F57DC">
          <w:rPr>
            <w:rFonts w:ascii="Arial" w:hAnsi="Arial" w:cs="Arial"/>
            <w:color w:val="0000FF"/>
            <w:u w:val="single"/>
          </w:rPr>
          <w:t>notafiscal@piracicaba.sp.gov.br</w:t>
        </w:r>
      </w:hyperlink>
      <w:r w:rsidR="008F57DC" w:rsidRPr="008F57DC">
        <w:rPr>
          <w:rFonts w:ascii="Arial" w:hAnsi="Arial" w:cs="Arial"/>
        </w:rPr>
        <w:t>.</w:t>
      </w:r>
    </w:p>
    <w:p w14:paraId="46A59EC1" w14:textId="77777777" w:rsidR="008F57DC" w:rsidRPr="008F57DC" w:rsidRDefault="008F57DC" w:rsidP="008F57DC">
      <w:pPr>
        <w:ind w:firstLine="284"/>
        <w:jc w:val="both"/>
        <w:rPr>
          <w:rFonts w:ascii="Arial" w:hAnsi="Arial" w:cs="Arial"/>
        </w:rPr>
      </w:pPr>
    </w:p>
    <w:p w14:paraId="5AC8317F" w14:textId="61B4DD6D" w:rsidR="008F57DC" w:rsidRPr="008F57DC" w:rsidRDefault="00A91EDA" w:rsidP="008F57DC">
      <w:pPr>
        <w:ind w:firstLine="284"/>
        <w:jc w:val="both"/>
        <w:rPr>
          <w:rFonts w:ascii="Arial" w:hAnsi="Arial" w:cs="Arial"/>
        </w:rPr>
      </w:pPr>
      <w:r>
        <w:rPr>
          <w:rFonts w:ascii="Arial" w:hAnsi="Arial" w:cs="Arial"/>
          <w:b/>
          <w:bCs/>
        </w:rPr>
        <w:t>18</w:t>
      </w:r>
      <w:r w:rsidR="008F57DC" w:rsidRPr="008F57DC">
        <w:rPr>
          <w:rFonts w:ascii="Arial" w:hAnsi="Arial" w:cs="Arial"/>
          <w:b/>
          <w:bCs/>
        </w:rPr>
        <w:t>.1.3.</w:t>
      </w:r>
      <w:r w:rsidR="008F57DC"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D1FB7BE" w14:textId="77777777" w:rsidR="008F57DC" w:rsidRPr="008F57DC" w:rsidRDefault="008F57DC" w:rsidP="008F57DC">
      <w:pPr>
        <w:ind w:firstLine="284"/>
        <w:jc w:val="both"/>
        <w:rPr>
          <w:rFonts w:ascii="Arial" w:hAnsi="Arial" w:cs="Arial"/>
        </w:rPr>
      </w:pPr>
    </w:p>
    <w:p w14:paraId="54D8CF5C" w14:textId="209933A9" w:rsidR="008F57DC" w:rsidRPr="008F57DC" w:rsidRDefault="00A91EDA" w:rsidP="008F57DC">
      <w:pPr>
        <w:ind w:firstLine="284"/>
        <w:jc w:val="both"/>
        <w:rPr>
          <w:rFonts w:ascii="Arial" w:hAnsi="Arial" w:cs="Arial"/>
        </w:rPr>
      </w:pPr>
      <w:r>
        <w:rPr>
          <w:rFonts w:ascii="Arial" w:hAnsi="Arial" w:cs="Arial"/>
          <w:b/>
          <w:bCs/>
        </w:rPr>
        <w:t>18</w:t>
      </w:r>
      <w:r w:rsidR="008F57DC" w:rsidRPr="008F57DC">
        <w:rPr>
          <w:rFonts w:ascii="Arial" w:hAnsi="Arial" w:cs="Arial"/>
          <w:b/>
          <w:bCs/>
        </w:rPr>
        <w:t>.2.</w:t>
      </w:r>
      <w:r w:rsidR="008F57DC" w:rsidRPr="008F57DC">
        <w:rPr>
          <w:rFonts w:ascii="Arial" w:hAnsi="Arial" w:cs="Arial"/>
        </w:rPr>
        <w:t xml:space="preserve"> Com a Nota Fiscal, deverá obrigatoriamente ser comprovada pela CONTRATADA a persistência das condições licitatórias da habilitação e qualificação a que alude o inciso </w:t>
      </w:r>
      <w:r w:rsidR="006313C3">
        <w:rPr>
          <w:rFonts w:ascii="Arial" w:hAnsi="Arial" w:cs="Arial"/>
          <w:color w:val="000000" w:themeColor="text1"/>
        </w:rPr>
        <w:t>XVI do art. 92 da Lei n° 14.1</w:t>
      </w:r>
      <w:r w:rsidR="008F57DC" w:rsidRPr="006313C3">
        <w:rPr>
          <w:rFonts w:ascii="Arial" w:hAnsi="Arial" w:cs="Arial"/>
          <w:color w:val="000000" w:themeColor="text1"/>
        </w:rPr>
        <w:t xml:space="preserve">33 </w:t>
      </w:r>
      <w:r w:rsidR="008F57DC" w:rsidRPr="008F57DC">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C97E65F" w14:textId="77777777" w:rsidR="008F57DC" w:rsidRPr="008F57DC" w:rsidRDefault="008F57DC" w:rsidP="008F57DC">
      <w:pPr>
        <w:ind w:firstLine="284"/>
        <w:jc w:val="both"/>
        <w:rPr>
          <w:rFonts w:ascii="Arial" w:hAnsi="Arial" w:cs="Arial"/>
        </w:rPr>
      </w:pPr>
    </w:p>
    <w:p w14:paraId="0A6D9E36" w14:textId="781F5928" w:rsidR="008F57DC" w:rsidRPr="008F57DC" w:rsidRDefault="00A91EDA" w:rsidP="008F57DC">
      <w:pPr>
        <w:ind w:firstLine="284"/>
        <w:jc w:val="both"/>
        <w:rPr>
          <w:rFonts w:ascii="Arial" w:hAnsi="Arial" w:cs="Arial"/>
          <w:b/>
        </w:rPr>
      </w:pPr>
      <w:r>
        <w:rPr>
          <w:rFonts w:ascii="Arial" w:hAnsi="Arial" w:cs="Arial"/>
          <w:b/>
          <w:bCs/>
        </w:rPr>
        <w:t>18</w:t>
      </w:r>
      <w:r w:rsidR="008F57DC"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D91E82" w14:textId="77777777" w:rsidR="008F57DC" w:rsidRPr="008F57DC" w:rsidRDefault="008F57DC" w:rsidP="008F57DC">
      <w:pPr>
        <w:ind w:firstLine="284"/>
        <w:jc w:val="both"/>
        <w:rPr>
          <w:rFonts w:ascii="Arial" w:hAnsi="Arial" w:cs="Arial"/>
          <w:highlight w:val="yellow"/>
        </w:rPr>
      </w:pPr>
    </w:p>
    <w:p w14:paraId="527410BB" w14:textId="6C5A8128" w:rsidR="008F57DC" w:rsidRPr="008F57DC" w:rsidRDefault="00A91EDA" w:rsidP="008F57DC">
      <w:pPr>
        <w:ind w:firstLine="284"/>
        <w:jc w:val="both"/>
        <w:rPr>
          <w:rFonts w:ascii="Arial" w:hAnsi="Arial" w:cs="Arial"/>
        </w:rPr>
      </w:pPr>
      <w:r>
        <w:rPr>
          <w:rFonts w:ascii="Arial" w:hAnsi="Arial" w:cs="Arial"/>
          <w:b/>
          <w:bCs/>
        </w:rPr>
        <w:t>19</w:t>
      </w:r>
      <w:r w:rsidR="008F57DC" w:rsidRPr="008F57DC">
        <w:rPr>
          <w:rFonts w:ascii="Arial" w:hAnsi="Arial" w:cs="Arial"/>
          <w:b/>
          <w:bCs/>
        </w:rPr>
        <w:t>. DISPOSIÇÕES FINAIS</w:t>
      </w:r>
    </w:p>
    <w:p w14:paraId="49B2B5EB" w14:textId="77777777" w:rsidR="008F57DC" w:rsidRPr="008F57DC" w:rsidRDefault="008F57DC" w:rsidP="008F57DC">
      <w:pPr>
        <w:ind w:firstLine="284"/>
        <w:jc w:val="both"/>
        <w:rPr>
          <w:rFonts w:ascii="Arial" w:hAnsi="Arial" w:cs="Arial"/>
        </w:rPr>
      </w:pPr>
    </w:p>
    <w:p w14:paraId="67F9C5FF" w14:textId="77879D12" w:rsidR="008F57DC" w:rsidRPr="008F57DC" w:rsidRDefault="00A91EDA" w:rsidP="008F57DC">
      <w:pPr>
        <w:ind w:firstLine="284"/>
        <w:jc w:val="both"/>
        <w:rPr>
          <w:rFonts w:ascii="Arial" w:hAnsi="Arial" w:cs="Arial"/>
        </w:rPr>
      </w:pPr>
      <w:r>
        <w:rPr>
          <w:rFonts w:ascii="Arial" w:hAnsi="Arial" w:cs="Arial"/>
          <w:b/>
          <w:bCs/>
        </w:rPr>
        <w:t>19</w:t>
      </w:r>
      <w:r w:rsidR="008F57DC" w:rsidRPr="008F57DC">
        <w:rPr>
          <w:rFonts w:ascii="Arial" w:hAnsi="Arial" w:cs="Arial"/>
          <w:b/>
          <w:bCs/>
        </w:rPr>
        <w:t>.1.</w:t>
      </w:r>
      <w:r w:rsidR="008F57DC"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42DA85E" w14:textId="77777777" w:rsidR="008F57DC" w:rsidRPr="008F57DC" w:rsidRDefault="008F57DC" w:rsidP="008F57DC">
      <w:pPr>
        <w:ind w:firstLine="284"/>
        <w:jc w:val="both"/>
        <w:rPr>
          <w:rFonts w:ascii="Arial" w:hAnsi="Arial" w:cs="Arial"/>
        </w:rPr>
      </w:pPr>
    </w:p>
    <w:p w14:paraId="16A10B19" w14:textId="7A31F16F" w:rsidR="008F57DC" w:rsidRPr="008F57DC" w:rsidRDefault="00A91EDA" w:rsidP="008F57DC">
      <w:pPr>
        <w:ind w:firstLine="284"/>
        <w:jc w:val="both"/>
        <w:rPr>
          <w:rFonts w:ascii="Arial" w:hAnsi="Arial" w:cs="Arial"/>
        </w:rPr>
      </w:pPr>
      <w:r>
        <w:rPr>
          <w:rFonts w:ascii="Arial" w:hAnsi="Arial" w:cs="Arial"/>
          <w:b/>
          <w:bCs/>
        </w:rPr>
        <w:t>19</w:t>
      </w:r>
      <w:r w:rsidR="008F57DC" w:rsidRPr="008F57DC">
        <w:rPr>
          <w:rFonts w:ascii="Arial" w:hAnsi="Arial" w:cs="Arial"/>
          <w:b/>
          <w:bCs/>
        </w:rPr>
        <w:t>.2.</w:t>
      </w:r>
      <w:r w:rsidR="008F57DC"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B3375C1" w14:textId="77777777" w:rsidR="008F57DC" w:rsidRPr="008F57DC" w:rsidRDefault="008F57DC" w:rsidP="008F57DC">
      <w:pPr>
        <w:ind w:firstLine="284"/>
        <w:jc w:val="both"/>
        <w:rPr>
          <w:rFonts w:ascii="Arial" w:hAnsi="Arial" w:cs="Arial"/>
        </w:rPr>
      </w:pPr>
    </w:p>
    <w:p w14:paraId="40394561" w14:textId="704F8DDF" w:rsidR="008F57DC" w:rsidRPr="008F57DC" w:rsidRDefault="00A91EDA" w:rsidP="008F57DC">
      <w:pPr>
        <w:ind w:firstLine="284"/>
        <w:jc w:val="both"/>
        <w:rPr>
          <w:rFonts w:ascii="Arial" w:hAnsi="Arial" w:cs="Arial"/>
        </w:rPr>
      </w:pPr>
      <w:r>
        <w:rPr>
          <w:rFonts w:ascii="Arial" w:hAnsi="Arial" w:cs="Arial"/>
          <w:b/>
          <w:bCs/>
        </w:rPr>
        <w:t>19</w:t>
      </w:r>
      <w:r w:rsidR="008F57DC" w:rsidRPr="008F57DC">
        <w:rPr>
          <w:rFonts w:ascii="Arial" w:hAnsi="Arial" w:cs="Arial"/>
          <w:b/>
          <w:bCs/>
        </w:rPr>
        <w:t>.3.</w:t>
      </w:r>
      <w:r w:rsidR="008F57DC"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0277307" w14:textId="77777777" w:rsidR="008F57DC" w:rsidRPr="008F57DC" w:rsidRDefault="008F57DC" w:rsidP="008F57DC">
      <w:pPr>
        <w:ind w:firstLine="284"/>
        <w:jc w:val="both"/>
        <w:rPr>
          <w:rFonts w:ascii="Arial" w:hAnsi="Arial" w:cs="Arial"/>
        </w:rPr>
      </w:pPr>
    </w:p>
    <w:p w14:paraId="3474B6C0" w14:textId="2E1D8CA2" w:rsidR="008F57DC" w:rsidRPr="008F57DC" w:rsidRDefault="00A91EDA" w:rsidP="008F57DC">
      <w:pPr>
        <w:ind w:firstLine="284"/>
        <w:jc w:val="both"/>
        <w:rPr>
          <w:rFonts w:ascii="Arial" w:hAnsi="Arial" w:cs="Arial"/>
        </w:rPr>
      </w:pPr>
      <w:r>
        <w:rPr>
          <w:rFonts w:ascii="Arial" w:hAnsi="Arial" w:cs="Arial"/>
          <w:b/>
          <w:bCs/>
        </w:rPr>
        <w:t>19</w:t>
      </w:r>
      <w:r w:rsidR="008F57DC" w:rsidRPr="008F57DC">
        <w:rPr>
          <w:rFonts w:ascii="Arial" w:hAnsi="Arial" w:cs="Arial"/>
          <w:b/>
          <w:bCs/>
        </w:rPr>
        <w:t>.4.</w:t>
      </w:r>
      <w:r w:rsidR="008F57DC" w:rsidRPr="008F57DC">
        <w:rPr>
          <w:rFonts w:ascii="Arial" w:hAnsi="Arial" w:cs="Arial"/>
        </w:rPr>
        <w:t xml:space="preserve"> Após a apresentação da proposta, não caberá desistência, salvo por motivo justo decorrente de fato superveniente e aceito pelo Pregoeiro.</w:t>
      </w:r>
    </w:p>
    <w:p w14:paraId="7C93AA1B" w14:textId="77777777" w:rsidR="008F57DC" w:rsidRPr="008F57DC" w:rsidRDefault="008F57DC" w:rsidP="008F57DC">
      <w:pPr>
        <w:ind w:firstLine="284"/>
        <w:jc w:val="both"/>
        <w:rPr>
          <w:rFonts w:ascii="Arial" w:hAnsi="Arial" w:cs="Arial"/>
        </w:rPr>
      </w:pPr>
    </w:p>
    <w:p w14:paraId="47F1BD27" w14:textId="78B5D93E" w:rsidR="008F57DC" w:rsidRPr="008F57DC" w:rsidRDefault="00A91EDA" w:rsidP="008F57DC">
      <w:pPr>
        <w:ind w:firstLine="284"/>
        <w:jc w:val="both"/>
        <w:rPr>
          <w:rFonts w:ascii="Arial" w:hAnsi="Arial" w:cs="Arial"/>
        </w:rPr>
      </w:pPr>
      <w:r>
        <w:rPr>
          <w:rFonts w:ascii="Arial" w:hAnsi="Arial" w:cs="Arial"/>
          <w:b/>
          <w:bCs/>
        </w:rPr>
        <w:t>19</w:t>
      </w:r>
      <w:r w:rsidR="008F57DC" w:rsidRPr="008F57DC">
        <w:rPr>
          <w:rFonts w:ascii="Arial" w:hAnsi="Arial" w:cs="Arial"/>
          <w:b/>
          <w:bCs/>
        </w:rPr>
        <w:t>.5.</w:t>
      </w:r>
      <w:r w:rsidR="008F57DC"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FF25803" w14:textId="77777777" w:rsidR="008F57DC" w:rsidRPr="008F57DC" w:rsidRDefault="008F57DC" w:rsidP="008F57DC">
      <w:pPr>
        <w:ind w:firstLine="284"/>
        <w:jc w:val="both"/>
        <w:rPr>
          <w:rFonts w:ascii="Arial" w:hAnsi="Arial" w:cs="Arial"/>
        </w:rPr>
      </w:pPr>
    </w:p>
    <w:p w14:paraId="2F273293" w14:textId="24B570AA" w:rsidR="008F57DC" w:rsidRPr="008F57DC" w:rsidRDefault="00A91EDA" w:rsidP="008F57DC">
      <w:pPr>
        <w:ind w:firstLine="284"/>
        <w:jc w:val="both"/>
        <w:rPr>
          <w:rFonts w:ascii="Arial" w:hAnsi="Arial" w:cs="Arial"/>
        </w:rPr>
      </w:pPr>
      <w:r>
        <w:rPr>
          <w:rFonts w:ascii="Arial" w:hAnsi="Arial" w:cs="Arial"/>
          <w:b/>
          <w:bCs/>
        </w:rPr>
        <w:lastRenderedPageBreak/>
        <w:t>19</w:t>
      </w:r>
      <w:r w:rsidR="008F57DC" w:rsidRPr="008F57DC">
        <w:rPr>
          <w:rFonts w:ascii="Arial" w:hAnsi="Arial" w:cs="Arial"/>
          <w:b/>
          <w:bCs/>
        </w:rPr>
        <w:t>.6.</w:t>
      </w:r>
      <w:r w:rsidR="008F57DC"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DCBEFD2" w14:textId="77777777" w:rsidR="008F57DC" w:rsidRPr="008F57DC" w:rsidRDefault="008F57DC" w:rsidP="008F57DC">
      <w:pPr>
        <w:ind w:firstLine="284"/>
        <w:jc w:val="both"/>
        <w:rPr>
          <w:rFonts w:ascii="Arial" w:hAnsi="Arial" w:cs="Arial"/>
        </w:rPr>
      </w:pPr>
    </w:p>
    <w:p w14:paraId="63BC0A87" w14:textId="2DA44BD2" w:rsidR="008F57DC" w:rsidRPr="008F57DC" w:rsidRDefault="00A91EDA" w:rsidP="008F57DC">
      <w:pPr>
        <w:ind w:firstLine="284"/>
        <w:jc w:val="both"/>
        <w:rPr>
          <w:rFonts w:ascii="Arial" w:hAnsi="Arial" w:cs="Arial"/>
        </w:rPr>
      </w:pPr>
      <w:r>
        <w:rPr>
          <w:rFonts w:ascii="Arial" w:hAnsi="Arial" w:cs="Arial"/>
          <w:b/>
          <w:bCs/>
        </w:rPr>
        <w:t>19</w:t>
      </w:r>
      <w:r w:rsidR="008F57DC" w:rsidRPr="008F57DC">
        <w:rPr>
          <w:rFonts w:ascii="Arial" w:hAnsi="Arial" w:cs="Arial"/>
          <w:b/>
          <w:bCs/>
        </w:rPr>
        <w:t>.7.</w:t>
      </w:r>
      <w:r w:rsidR="008F57DC" w:rsidRPr="008F57DC">
        <w:rPr>
          <w:rFonts w:ascii="Arial" w:hAnsi="Arial" w:cs="Arial"/>
        </w:rPr>
        <w:t xml:space="preserve"> As licitantes intimadas para prestar qualquer esclarecimento adicional deverão fazê-lo no prazo determinado pelo Pregoeiro, sob pena de desclassificação /inabilitação.</w:t>
      </w:r>
    </w:p>
    <w:p w14:paraId="3FECC292" w14:textId="77777777" w:rsidR="008F57DC" w:rsidRPr="008F57DC" w:rsidRDefault="008F57DC" w:rsidP="008F57DC">
      <w:pPr>
        <w:ind w:firstLine="284"/>
        <w:jc w:val="both"/>
        <w:rPr>
          <w:rFonts w:ascii="Arial" w:hAnsi="Arial" w:cs="Arial"/>
        </w:rPr>
      </w:pPr>
    </w:p>
    <w:p w14:paraId="78F13998" w14:textId="6D5B8FA4" w:rsidR="008F57DC" w:rsidRPr="008F57DC" w:rsidRDefault="00A91EDA" w:rsidP="008F57DC">
      <w:pPr>
        <w:ind w:firstLine="284"/>
        <w:jc w:val="both"/>
        <w:rPr>
          <w:rFonts w:ascii="Arial" w:hAnsi="Arial" w:cs="Arial"/>
        </w:rPr>
      </w:pPr>
      <w:r>
        <w:rPr>
          <w:rFonts w:ascii="Arial" w:hAnsi="Arial" w:cs="Arial"/>
          <w:b/>
          <w:bCs/>
        </w:rPr>
        <w:t>19</w:t>
      </w:r>
      <w:r w:rsidR="008F57DC" w:rsidRPr="008F57DC">
        <w:rPr>
          <w:rFonts w:ascii="Arial" w:hAnsi="Arial" w:cs="Arial"/>
          <w:b/>
          <w:bCs/>
        </w:rPr>
        <w:t>.8.</w:t>
      </w:r>
      <w:r w:rsidR="008F57DC"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3B8543" w14:textId="77777777" w:rsidR="008F57DC" w:rsidRPr="008F57DC" w:rsidRDefault="008F57DC" w:rsidP="008F57DC">
      <w:pPr>
        <w:ind w:firstLine="284"/>
        <w:jc w:val="both"/>
        <w:rPr>
          <w:rFonts w:ascii="Arial" w:hAnsi="Arial" w:cs="Arial"/>
        </w:rPr>
      </w:pPr>
    </w:p>
    <w:p w14:paraId="5B743DB8" w14:textId="72443157" w:rsidR="008F57DC" w:rsidRPr="008F57DC" w:rsidRDefault="00A91EDA" w:rsidP="008F57DC">
      <w:pPr>
        <w:ind w:firstLine="284"/>
        <w:jc w:val="both"/>
        <w:rPr>
          <w:rFonts w:ascii="Arial" w:hAnsi="Arial" w:cs="Arial"/>
        </w:rPr>
      </w:pPr>
      <w:r>
        <w:rPr>
          <w:rFonts w:ascii="Arial" w:hAnsi="Arial" w:cs="Arial"/>
          <w:b/>
          <w:bCs/>
        </w:rPr>
        <w:t>19</w:t>
      </w:r>
      <w:r w:rsidR="008F57DC" w:rsidRPr="008F57DC">
        <w:rPr>
          <w:rFonts w:ascii="Arial" w:hAnsi="Arial" w:cs="Arial"/>
          <w:b/>
          <w:bCs/>
        </w:rPr>
        <w:t>.9.</w:t>
      </w:r>
      <w:r w:rsidR="008F57DC"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570A8A4" w14:textId="77777777" w:rsidR="008F57DC" w:rsidRPr="008F57DC" w:rsidRDefault="008F57DC" w:rsidP="008F57DC">
      <w:pPr>
        <w:ind w:firstLine="284"/>
        <w:jc w:val="both"/>
        <w:rPr>
          <w:rFonts w:ascii="Arial" w:hAnsi="Arial" w:cs="Arial"/>
        </w:rPr>
      </w:pPr>
    </w:p>
    <w:p w14:paraId="1E026B87" w14:textId="5C11835B" w:rsidR="008F57DC" w:rsidRPr="008F57DC" w:rsidRDefault="00A91EDA" w:rsidP="008F57DC">
      <w:pPr>
        <w:ind w:firstLine="284"/>
        <w:jc w:val="both"/>
        <w:rPr>
          <w:rFonts w:ascii="Arial" w:hAnsi="Arial" w:cs="Arial"/>
        </w:rPr>
      </w:pPr>
      <w:r>
        <w:rPr>
          <w:rFonts w:ascii="Arial" w:hAnsi="Arial" w:cs="Arial"/>
          <w:b/>
          <w:bCs/>
        </w:rPr>
        <w:t>19</w:t>
      </w:r>
      <w:r w:rsidR="008F57DC" w:rsidRPr="008F57DC">
        <w:rPr>
          <w:rFonts w:ascii="Arial" w:hAnsi="Arial" w:cs="Arial"/>
          <w:b/>
          <w:bCs/>
        </w:rPr>
        <w:t>.10.</w:t>
      </w:r>
      <w:r w:rsidR="008F57DC"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DE3EC9D" w14:textId="77777777" w:rsidR="008F57DC" w:rsidRPr="008F57DC" w:rsidRDefault="008F57DC" w:rsidP="008F57DC">
      <w:pPr>
        <w:ind w:firstLine="284"/>
        <w:jc w:val="both"/>
        <w:rPr>
          <w:rFonts w:ascii="Arial" w:hAnsi="Arial" w:cs="Arial"/>
        </w:rPr>
      </w:pPr>
    </w:p>
    <w:p w14:paraId="0BF92352" w14:textId="16737BB9" w:rsidR="008F57DC" w:rsidRPr="008F57DC" w:rsidRDefault="00A91EDA" w:rsidP="008F57DC">
      <w:pPr>
        <w:ind w:firstLine="284"/>
        <w:jc w:val="both"/>
        <w:rPr>
          <w:rFonts w:ascii="Arial" w:hAnsi="Arial" w:cs="Arial"/>
        </w:rPr>
      </w:pPr>
      <w:r>
        <w:rPr>
          <w:rFonts w:ascii="Arial" w:hAnsi="Arial" w:cs="Arial"/>
          <w:b/>
          <w:bCs/>
        </w:rPr>
        <w:t>19</w:t>
      </w:r>
      <w:r w:rsidR="008F57DC" w:rsidRPr="008F57DC">
        <w:rPr>
          <w:rFonts w:ascii="Arial" w:hAnsi="Arial" w:cs="Arial"/>
          <w:b/>
          <w:bCs/>
        </w:rPr>
        <w:t>.11.</w:t>
      </w:r>
      <w:r w:rsidR="008F57DC" w:rsidRPr="008F57DC">
        <w:rPr>
          <w:rFonts w:ascii="Arial" w:hAnsi="Arial" w:cs="Arial"/>
        </w:rPr>
        <w:t xml:space="preserve"> A participação da licitante nesta licitação implicará na aceitação de todos os termos e condições deste Edital.</w:t>
      </w:r>
    </w:p>
    <w:p w14:paraId="6FCCC3EC" w14:textId="77777777" w:rsidR="008F57DC" w:rsidRPr="008F57DC" w:rsidRDefault="008F57DC" w:rsidP="008F57DC">
      <w:pPr>
        <w:ind w:firstLine="284"/>
        <w:jc w:val="both"/>
        <w:rPr>
          <w:rFonts w:ascii="Arial" w:hAnsi="Arial" w:cs="Arial"/>
        </w:rPr>
      </w:pPr>
    </w:p>
    <w:p w14:paraId="1D852B59" w14:textId="5EBDAB21" w:rsidR="008F57DC" w:rsidRPr="008F57DC" w:rsidRDefault="00A91EDA" w:rsidP="008F57DC">
      <w:pPr>
        <w:ind w:firstLine="284"/>
        <w:jc w:val="both"/>
        <w:rPr>
          <w:rFonts w:ascii="Arial" w:hAnsi="Arial" w:cs="Arial"/>
        </w:rPr>
      </w:pPr>
      <w:r>
        <w:rPr>
          <w:rFonts w:ascii="Arial" w:hAnsi="Arial" w:cs="Arial"/>
          <w:b/>
          <w:bCs/>
        </w:rPr>
        <w:t>19</w:t>
      </w:r>
      <w:r w:rsidR="008F57DC" w:rsidRPr="008F57DC">
        <w:rPr>
          <w:rFonts w:ascii="Arial" w:hAnsi="Arial" w:cs="Arial"/>
          <w:b/>
          <w:bCs/>
        </w:rPr>
        <w:t>.12.</w:t>
      </w:r>
      <w:r w:rsidR="008F57DC"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8DCBD7E" w14:textId="77777777" w:rsidR="008F57DC" w:rsidRPr="008F57DC" w:rsidRDefault="008F57DC" w:rsidP="008F57DC">
      <w:pPr>
        <w:ind w:firstLine="284"/>
        <w:jc w:val="both"/>
        <w:rPr>
          <w:rFonts w:ascii="Arial" w:hAnsi="Arial" w:cs="Arial"/>
          <w:kern w:val="2"/>
        </w:rPr>
      </w:pPr>
    </w:p>
    <w:p w14:paraId="726A336A" w14:textId="7458376F" w:rsidR="006313C3" w:rsidRPr="006313C3" w:rsidRDefault="00A91EDA"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.13.</w:t>
      </w:r>
      <w:r w:rsidR="006313C3" w:rsidRPr="006313C3">
        <w:rPr>
          <w:rFonts w:ascii="Arial" w:hAnsi="Arial" w:cs="Arial"/>
        </w:rPr>
        <w:t xml:space="preserve"> Os casos omissos serão decididos pelo Pregoeiro em conformidade com as disposições constantes do presente Edital e legislação pertinente.</w:t>
      </w:r>
    </w:p>
    <w:p w14:paraId="6F434D89" w14:textId="77777777" w:rsidR="006313C3" w:rsidRPr="006313C3" w:rsidRDefault="006313C3" w:rsidP="006313C3">
      <w:pPr>
        <w:tabs>
          <w:tab w:val="left" w:pos="284"/>
        </w:tabs>
        <w:ind w:firstLine="284"/>
        <w:jc w:val="both"/>
        <w:rPr>
          <w:rFonts w:ascii="Arial" w:hAnsi="Arial" w:cs="Arial"/>
        </w:rPr>
      </w:pPr>
    </w:p>
    <w:p w14:paraId="04026D7F" w14:textId="3CA5E1FC" w:rsidR="006313C3" w:rsidRPr="006313C3" w:rsidRDefault="00A91EDA"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.14.</w:t>
      </w:r>
      <w:r w:rsidR="006313C3" w:rsidRPr="006313C3">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C2F43D3" w14:textId="77777777" w:rsidR="006313C3" w:rsidRPr="006313C3" w:rsidRDefault="006313C3" w:rsidP="006313C3">
      <w:pPr>
        <w:tabs>
          <w:tab w:val="left" w:pos="284"/>
        </w:tabs>
        <w:ind w:firstLine="284"/>
        <w:jc w:val="both"/>
        <w:rPr>
          <w:rFonts w:ascii="Arial" w:hAnsi="Arial" w:cs="Arial"/>
        </w:rPr>
      </w:pPr>
    </w:p>
    <w:p w14:paraId="6C49F9AC" w14:textId="5F2215AC" w:rsidR="006313C3" w:rsidRPr="006313C3" w:rsidRDefault="00A91EDA"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.15.</w:t>
      </w:r>
      <w:r w:rsidR="006313C3" w:rsidRPr="006313C3">
        <w:rPr>
          <w:rFonts w:ascii="Arial" w:hAnsi="Arial" w:cs="Arial"/>
        </w:rPr>
        <w:t xml:space="preserve"> O edital de pregão</w:t>
      </w:r>
      <w:r w:rsidR="006313C3" w:rsidRPr="006313C3">
        <w:rPr>
          <w:rStyle w:val="Hyperlink"/>
          <w:rFonts w:ascii="Arial" w:hAnsi="Arial" w:cs="Arial"/>
          <w:color w:val="auto"/>
          <w:u w:val="none"/>
        </w:rPr>
        <w:t xml:space="preserve"> será composto de:</w:t>
      </w:r>
    </w:p>
    <w:p w14:paraId="6CFC3DC8"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a) </w:t>
      </w:r>
      <w:r w:rsidRPr="006313C3">
        <w:rPr>
          <w:rStyle w:val="Hyperlink"/>
          <w:rFonts w:ascii="Arial" w:hAnsi="Arial" w:cs="Arial"/>
          <w:color w:val="auto"/>
          <w:u w:val="none"/>
        </w:rPr>
        <w:t>Termo de Referência;</w:t>
      </w:r>
    </w:p>
    <w:p w14:paraId="23DB1D11"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b) </w:t>
      </w:r>
      <w:r w:rsidRPr="006313C3">
        <w:rPr>
          <w:rStyle w:val="Hyperlink"/>
          <w:rFonts w:ascii="Arial" w:hAnsi="Arial" w:cs="Arial"/>
          <w:color w:val="auto"/>
          <w:u w:val="none"/>
        </w:rPr>
        <w:t>Regulamento Geral;</w:t>
      </w:r>
    </w:p>
    <w:p w14:paraId="27F6CEF3"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c) </w:t>
      </w:r>
      <w:r w:rsidRPr="006313C3">
        <w:rPr>
          <w:rFonts w:ascii="Arial" w:hAnsi="Arial" w:cs="Arial"/>
        </w:rPr>
        <w:t>Anexo I: Declarações Diversas;</w:t>
      </w:r>
    </w:p>
    <w:p w14:paraId="426DF57A"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d) </w:t>
      </w:r>
      <w:r w:rsidRPr="006313C3">
        <w:rPr>
          <w:rFonts w:ascii="Arial" w:hAnsi="Arial" w:cs="Arial"/>
        </w:rPr>
        <w:t>Anexo II: Declaração de elaboração independente de proposta e atuação conforme ao marco legal anticorrupção;</w:t>
      </w:r>
    </w:p>
    <w:p w14:paraId="0F6F21D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e) </w:t>
      </w:r>
      <w:r w:rsidRPr="006313C3">
        <w:rPr>
          <w:rFonts w:ascii="Arial" w:hAnsi="Arial" w:cs="Arial"/>
        </w:rPr>
        <w:t>Anexo III: Declaração de enquadramento como microempresa (ME) ou empresa de pequeno porte (EPP);</w:t>
      </w:r>
    </w:p>
    <w:p w14:paraId="3570EFE5"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f)</w:t>
      </w:r>
      <w:r w:rsidRPr="006313C3">
        <w:rPr>
          <w:rFonts w:ascii="Arial" w:hAnsi="Arial" w:cs="Arial"/>
        </w:rPr>
        <w:t xml:space="preserve"> Anexo IV: Modelo de Proposta;</w:t>
      </w:r>
    </w:p>
    <w:p w14:paraId="48AFFB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g)</w:t>
      </w:r>
      <w:r w:rsidRPr="006313C3">
        <w:rPr>
          <w:rFonts w:ascii="Arial" w:hAnsi="Arial" w:cs="Arial"/>
        </w:rPr>
        <w:t xml:space="preserve"> Anexo V: Minuta de Contrato ou Termo equivalente. </w:t>
      </w:r>
    </w:p>
    <w:p w14:paraId="223E4FC1" w14:textId="77777777" w:rsidR="006313C3" w:rsidRPr="006313C3" w:rsidRDefault="006313C3" w:rsidP="006313C3">
      <w:pPr>
        <w:tabs>
          <w:tab w:val="left" w:pos="284"/>
        </w:tabs>
        <w:ind w:firstLine="284"/>
        <w:jc w:val="both"/>
        <w:rPr>
          <w:rFonts w:ascii="Arial" w:hAnsi="Arial" w:cs="Arial"/>
        </w:rPr>
      </w:pPr>
    </w:p>
    <w:p w14:paraId="4B865D87" w14:textId="5B789901" w:rsidR="006313C3" w:rsidRPr="006313C3" w:rsidRDefault="00A91EDA"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.16.</w:t>
      </w:r>
      <w:r w:rsidR="006313C3" w:rsidRPr="006313C3">
        <w:rPr>
          <w:rFonts w:ascii="Arial" w:hAnsi="Arial" w:cs="Arial"/>
        </w:rPr>
        <w:t xml:space="preserve"> O procedimento licitatório </w:t>
      </w:r>
      <w:r w:rsidR="006313C3" w:rsidRPr="006313C3">
        <w:rPr>
          <w:rFonts w:ascii="Arial" w:hAnsi="Arial" w:cs="Arial"/>
          <w:color w:val="000000"/>
        </w:rPr>
        <w:t>observará as seguintes fases, em sequência</w:t>
      </w:r>
      <w:r w:rsidR="006313C3" w:rsidRPr="006313C3">
        <w:rPr>
          <w:rStyle w:val="Hyperlink"/>
          <w:rFonts w:ascii="Arial" w:hAnsi="Arial" w:cs="Arial"/>
          <w:color w:val="auto"/>
          <w:u w:val="none"/>
        </w:rPr>
        <w:t>:</w:t>
      </w:r>
    </w:p>
    <w:p w14:paraId="7CBEE9A4"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I. </w:t>
      </w:r>
      <w:r w:rsidRPr="006313C3">
        <w:rPr>
          <w:rStyle w:val="Hyperlink"/>
          <w:rFonts w:ascii="Arial" w:hAnsi="Arial" w:cs="Arial"/>
          <w:color w:val="auto"/>
          <w:u w:val="none"/>
        </w:rPr>
        <w:t xml:space="preserve">Envio das Propostas Eletrônicas; </w:t>
      </w:r>
    </w:p>
    <w:p w14:paraId="43164478"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II. </w:t>
      </w:r>
      <w:r w:rsidRPr="006313C3">
        <w:rPr>
          <w:rStyle w:val="Hyperlink"/>
          <w:rFonts w:ascii="Arial" w:hAnsi="Arial" w:cs="Arial"/>
          <w:color w:val="auto"/>
          <w:u w:val="none"/>
        </w:rPr>
        <w:t>Abertura das Propostas e Disputa de Lances;</w:t>
      </w:r>
    </w:p>
    <w:p w14:paraId="484D8E3A" w14:textId="77777777" w:rsidR="006313C3" w:rsidRPr="006313C3" w:rsidRDefault="006313C3" w:rsidP="006313C3">
      <w:pPr>
        <w:tabs>
          <w:tab w:val="left" w:pos="284"/>
        </w:tabs>
        <w:ind w:firstLine="284"/>
        <w:jc w:val="both"/>
        <w:rPr>
          <w:rFonts w:ascii="Arial" w:hAnsi="Arial" w:cs="Arial"/>
          <w:b/>
        </w:rPr>
      </w:pPr>
      <w:r w:rsidRPr="006313C3">
        <w:rPr>
          <w:rFonts w:ascii="Arial" w:hAnsi="Arial" w:cs="Arial"/>
          <w:b/>
          <w:bCs/>
        </w:rPr>
        <w:t xml:space="preserve">III. </w:t>
      </w:r>
      <w:r w:rsidRPr="006313C3">
        <w:rPr>
          <w:rFonts w:ascii="Arial" w:hAnsi="Arial" w:cs="Arial"/>
        </w:rPr>
        <w:t xml:space="preserve">Verificação das Condições de Participação; </w:t>
      </w:r>
    </w:p>
    <w:p w14:paraId="625630B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IV. </w:t>
      </w:r>
      <w:r w:rsidRPr="006313C3">
        <w:rPr>
          <w:rFonts w:ascii="Arial" w:hAnsi="Arial" w:cs="Arial"/>
        </w:rPr>
        <w:t>Negociação e Classificação;</w:t>
      </w:r>
    </w:p>
    <w:p w14:paraId="1F97E1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 </w:t>
      </w:r>
      <w:r w:rsidRPr="006313C3">
        <w:rPr>
          <w:rFonts w:ascii="Arial" w:hAnsi="Arial" w:cs="Arial"/>
          <w:bCs/>
        </w:rPr>
        <w:t xml:space="preserve">Julgamento e </w:t>
      </w:r>
      <w:r w:rsidRPr="006313C3">
        <w:rPr>
          <w:rFonts w:ascii="Arial" w:hAnsi="Arial" w:cs="Arial"/>
        </w:rPr>
        <w:t xml:space="preserve">Habilitação; </w:t>
      </w:r>
    </w:p>
    <w:p w14:paraId="20A0AFBF"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VI. </w:t>
      </w:r>
      <w:r w:rsidRPr="006313C3">
        <w:rPr>
          <w:rFonts w:ascii="Arial" w:hAnsi="Arial" w:cs="Arial"/>
        </w:rPr>
        <w:t>Manifestação de Recurso;</w:t>
      </w:r>
    </w:p>
    <w:p w14:paraId="4F8302EF"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 xml:space="preserve">VII. </w:t>
      </w:r>
      <w:r w:rsidRPr="006313C3">
        <w:rPr>
          <w:rFonts w:ascii="Arial" w:hAnsi="Arial" w:cs="Arial"/>
          <w:bCs/>
        </w:rPr>
        <w:t>Adjudicação e/ou</w:t>
      </w:r>
      <w:r w:rsidRPr="006313C3">
        <w:rPr>
          <w:rFonts w:ascii="Arial" w:hAnsi="Arial" w:cs="Arial"/>
        </w:rPr>
        <w:t xml:space="preserve"> Homologação.</w:t>
      </w:r>
    </w:p>
    <w:p w14:paraId="2C370870"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w:t>
      </w:r>
    </w:p>
    <w:p w14:paraId="564B8D13" w14:textId="77777777" w:rsidR="008F57DC" w:rsidRPr="008F57DC" w:rsidRDefault="008F57DC" w:rsidP="008F57DC">
      <w:pPr>
        <w:tabs>
          <w:tab w:val="left" w:pos="284"/>
        </w:tabs>
        <w:jc w:val="center"/>
        <w:rPr>
          <w:rFonts w:ascii="Arial" w:hAnsi="Arial" w:cs="Arial"/>
        </w:rPr>
      </w:pPr>
    </w:p>
    <w:p w14:paraId="2B6FEA52"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DECLARAÇÕES DIVERSAS**</w:t>
      </w:r>
    </w:p>
    <w:p w14:paraId="7F7D0C26" w14:textId="77777777" w:rsidR="008F57DC" w:rsidRPr="008F57DC" w:rsidRDefault="008F57DC" w:rsidP="008F57DC">
      <w:pPr>
        <w:tabs>
          <w:tab w:val="left" w:pos="284"/>
        </w:tabs>
        <w:jc w:val="center"/>
        <w:rPr>
          <w:rFonts w:ascii="Arial" w:hAnsi="Arial" w:cs="Arial"/>
        </w:rPr>
      </w:pPr>
    </w:p>
    <w:p w14:paraId="7B480F21" w14:textId="77777777" w:rsidR="008F57DC" w:rsidRPr="008F57DC" w:rsidRDefault="008F57DC" w:rsidP="008F57DC">
      <w:pPr>
        <w:tabs>
          <w:tab w:val="left" w:pos="284"/>
        </w:tabs>
        <w:jc w:val="center"/>
        <w:rPr>
          <w:rFonts w:ascii="Arial" w:hAnsi="Arial" w:cs="Arial"/>
        </w:rPr>
      </w:pPr>
    </w:p>
    <w:p w14:paraId="1679529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4762FA9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B357855" w14:textId="77777777" w:rsidR="008F57DC" w:rsidRPr="008F57DC" w:rsidRDefault="008F57DC" w:rsidP="008F57DC">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0D56352A" w14:textId="77777777" w:rsidR="008F57DC" w:rsidRPr="008F57DC" w:rsidRDefault="008F57DC" w:rsidP="008F57DC">
      <w:pPr>
        <w:tabs>
          <w:tab w:val="left" w:pos="284"/>
        </w:tabs>
        <w:ind w:firstLine="561"/>
        <w:jc w:val="both"/>
        <w:rPr>
          <w:rFonts w:ascii="Arial" w:hAnsi="Arial" w:cs="Arial"/>
        </w:rPr>
      </w:pPr>
    </w:p>
    <w:p w14:paraId="3F424F65" w14:textId="77777777" w:rsidR="008F57DC" w:rsidRPr="008F57DC" w:rsidRDefault="008F57DC" w:rsidP="008F57DC">
      <w:pPr>
        <w:tabs>
          <w:tab w:val="left" w:pos="284"/>
        </w:tabs>
        <w:ind w:firstLine="561"/>
        <w:jc w:val="both"/>
        <w:rPr>
          <w:rFonts w:ascii="Arial" w:hAnsi="Arial" w:cs="Arial"/>
        </w:rPr>
      </w:pPr>
    </w:p>
    <w:p w14:paraId="6DECA5F0" w14:textId="77777777" w:rsidR="008F57DC" w:rsidRPr="008F57DC" w:rsidRDefault="008F57DC" w:rsidP="008F57DC">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2AA6D6A2" w14:textId="77777777" w:rsidR="008F57DC" w:rsidRPr="008F57DC" w:rsidRDefault="008F57DC" w:rsidP="008F57DC">
      <w:pPr>
        <w:tabs>
          <w:tab w:val="left" w:pos="284"/>
        </w:tabs>
        <w:ind w:firstLine="561"/>
        <w:jc w:val="both"/>
        <w:rPr>
          <w:rFonts w:ascii="Arial" w:hAnsi="Arial" w:cs="Arial"/>
        </w:rPr>
      </w:pPr>
    </w:p>
    <w:p w14:paraId="5D84D4CC"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BE48F0B"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A507948"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C49824B"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B18477E"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D7B9B37"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está ciente de que a falsidade na declaração de que trata os itens anteriores sujeitará o licitante às sanções previstas na Lei n° 14.133, de 2021, e neste Edital;</w:t>
      </w:r>
    </w:p>
    <w:p w14:paraId="09FE8325"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3F9E728" w14:textId="77777777" w:rsidR="008F57DC" w:rsidRPr="008F57DC" w:rsidRDefault="008F57DC" w:rsidP="008F57DC">
      <w:pPr>
        <w:tabs>
          <w:tab w:val="left" w:pos="284"/>
        </w:tabs>
        <w:ind w:firstLine="561"/>
        <w:jc w:val="both"/>
        <w:rPr>
          <w:rFonts w:ascii="Arial" w:hAnsi="Arial" w:cs="Arial"/>
        </w:rPr>
      </w:pPr>
    </w:p>
    <w:p w14:paraId="25258C4D" w14:textId="77777777" w:rsidR="008F57DC" w:rsidRPr="008F57DC" w:rsidRDefault="008F57DC" w:rsidP="008F57DC">
      <w:pPr>
        <w:tabs>
          <w:tab w:val="left" w:pos="284"/>
        </w:tabs>
        <w:ind w:firstLine="561"/>
        <w:jc w:val="both"/>
        <w:rPr>
          <w:rFonts w:ascii="Arial" w:hAnsi="Arial" w:cs="Arial"/>
        </w:rPr>
      </w:pPr>
    </w:p>
    <w:p w14:paraId="2C84243D" w14:textId="77777777" w:rsidR="008F57DC" w:rsidRPr="008F57DC" w:rsidRDefault="008F57DC" w:rsidP="008F57DC">
      <w:pPr>
        <w:tabs>
          <w:tab w:val="left" w:pos="284"/>
        </w:tabs>
        <w:ind w:firstLine="561"/>
        <w:jc w:val="both"/>
        <w:rPr>
          <w:rFonts w:ascii="Arial" w:hAnsi="Arial" w:cs="Arial"/>
        </w:rPr>
      </w:pPr>
    </w:p>
    <w:p w14:paraId="646F0FD3" w14:textId="77777777" w:rsidR="008F57DC" w:rsidRPr="008F57DC" w:rsidRDefault="008F57DC" w:rsidP="008F57DC">
      <w:pPr>
        <w:tabs>
          <w:tab w:val="left" w:pos="284"/>
        </w:tabs>
        <w:ind w:firstLine="561"/>
        <w:jc w:val="both"/>
        <w:rPr>
          <w:rFonts w:ascii="Arial" w:hAnsi="Arial" w:cs="Arial"/>
        </w:rPr>
      </w:pPr>
    </w:p>
    <w:p w14:paraId="13BEFF6D"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159B00C" w14:textId="77777777" w:rsidR="008F57DC" w:rsidRPr="008F57DC" w:rsidRDefault="008F57DC" w:rsidP="008F57DC">
      <w:pPr>
        <w:tabs>
          <w:tab w:val="left" w:pos="284"/>
        </w:tabs>
        <w:jc w:val="center"/>
        <w:rPr>
          <w:rFonts w:ascii="Arial" w:hAnsi="Arial" w:cs="Arial"/>
        </w:rPr>
      </w:pPr>
    </w:p>
    <w:p w14:paraId="08C37FB9" w14:textId="77777777" w:rsidR="008F57DC" w:rsidRPr="008F57DC" w:rsidRDefault="008F57DC" w:rsidP="008F57DC">
      <w:pPr>
        <w:tabs>
          <w:tab w:val="left" w:pos="284"/>
        </w:tabs>
        <w:jc w:val="center"/>
        <w:rPr>
          <w:rFonts w:ascii="Arial" w:hAnsi="Arial" w:cs="Arial"/>
        </w:rPr>
      </w:pPr>
    </w:p>
    <w:p w14:paraId="4F079AFF" w14:textId="77777777" w:rsidR="008F57DC" w:rsidRPr="008F57DC" w:rsidRDefault="008F57DC" w:rsidP="008F57DC">
      <w:pPr>
        <w:tabs>
          <w:tab w:val="left" w:pos="284"/>
        </w:tabs>
        <w:jc w:val="center"/>
        <w:rPr>
          <w:rFonts w:ascii="Arial" w:hAnsi="Arial" w:cs="Arial"/>
        </w:rPr>
      </w:pPr>
    </w:p>
    <w:p w14:paraId="71D20AB7" w14:textId="77777777" w:rsidR="008F57DC" w:rsidRPr="008F57DC" w:rsidRDefault="008F57DC" w:rsidP="008F57DC">
      <w:pPr>
        <w:tabs>
          <w:tab w:val="left" w:pos="284"/>
        </w:tabs>
        <w:jc w:val="center"/>
        <w:rPr>
          <w:rFonts w:ascii="Arial" w:hAnsi="Arial" w:cs="Arial"/>
        </w:rPr>
      </w:pPr>
    </w:p>
    <w:p w14:paraId="21F205C5"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5CD410A2"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E8F0E49" w14:textId="77777777" w:rsidR="008F57DC" w:rsidRPr="008F57DC" w:rsidRDefault="008F57DC" w:rsidP="008F57DC">
      <w:pPr>
        <w:tabs>
          <w:tab w:val="left" w:pos="284"/>
        </w:tabs>
        <w:ind w:firstLine="561"/>
        <w:jc w:val="center"/>
        <w:rPr>
          <w:rFonts w:ascii="Arial" w:hAnsi="Arial" w:cs="Arial"/>
        </w:rPr>
      </w:pPr>
    </w:p>
    <w:p w14:paraId="6123F4E3" w14:textId="77777777" w:rsidR="008F57DC" w:rsidRPr="008F57DC" w:rsidRDefault="008F57DC" w:rsidP="008F57DC">
      <w:pPr>
        <w:tabs>
          <w:tab w:val="left" w:pos="284"/>
        </w:tabs>
        <w:ind w:firstLine="561"/>
        <w:jc w:val="center"/>
        <w:rPr>
          <w:rFonts w:ascii="Arial" w:hAnsi="Arial" w:cs="Arial"/>
        </w:rPr>
      </w:pPr>
    </w:p>
    <w:p w14:paraId="3B7697A9"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4FA4F726" w14:textId="77777777" w:rsidR="008F57DC" w:rsidRPr="008F57DC" w:rsidRDefault="008F57DC" w:rsidP="008F57DC">
      <w:pPr>
        <w:tabs>
          <w:tab w:val="left" w:pos="284"/>
        </w:tabs>
        <w:ind w:firstLine="561"/>
        <w:jc w:val="center"/>
        <w:rPr>
          <w:rFonts w:ascii="Arial" w:hAnsi="Arial" w:cs="Arial"/>
          <w:b/>
        </w:rPr>
      </w:pPr>
    </w:p>
    <w:p w14:paraId="06AA54F5" w14:textId="77777777" w:rsidR="008F57DC" w:rsidRPr="008F57DC" w:rsidRDefault="008F57DC" w:rsidP="008F57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4F8A00E9"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7C51D68A"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6AA05B8D"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24E50DF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025552C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E54C5C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533387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909CBF4"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7E2153F" w14:textId="77777777" w:rsidR="008F57DC" w:rsidRPr="008F57DC" w:rsidRDefault="008F57DC" w:rsidP="008F57DC">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direta ou indiretamente, ao órgão licitante antes da abertura oficial das propostas; e</w:t>
      </w:r>
    </w:p>
    <w:p w14:paraId="1756084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A883EF8"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7E48C42"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55E5837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60F21F2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43A15B8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2042284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50F455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55E4F55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4BA62FA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417DFF7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19BE591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366D820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22328BB"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9DE5903" w14:textId="77777777" w:rsidR="008F57DC" w:rsidRPr="008F57DC" w:rsidRDefault="008F57DC" w:rsidP="008F57DC">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2209A215"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69BB8DF" w14:textId="77777777" w:rsidR="008F57DC" w:rsidRPr="008F57DC" w:rsidRDefault="008F57DC" w:rsidP="008F57DC">
      <w:pPr>
        <w:tabs>
          <w:tab w:val="left" w:pos="284"/>
        </w:tabs>
        <w:jc w:val="both"/>
        <w:rPr>
          <w:rFonts w:ascii="Arial" w:hAnsi="Arial" w:cs="Arial"/>
        </w:rPr>
      </w:pPr>
    </w:p>
    <w:p w14:paraId="7F103A85"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5C59F2E4" w14:textId="77777777" w:rsidR="008F57DC" w:rsidRPr="008F57DC" w:rsidRDefault="008F57DC" w:rsidP="008F57DC">
      <w:pPr>
        <w:tabs>
          <w:tab w:val="left" w:pos="284"/>
        </w:tabs>
        <w:jc w:val="center"/>
        <w:rPr>
          <w:rFonts w:ascii="Arial" w:hAnsi="Arial" w:cs="Arial"/>
        </w:rPr>
      </w:pPr>
    </w:p>
    <w:p w14:paraId="01C7EBE6"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6DB18C93"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F6AE22F" w14:textId="77777777" w:rsidR="008F57DC" w:rsidRPr="008F57DC" w:rsidRDefault="008F57DC" w:rsidP="008F57DC">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5273FC84"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46AB2CD1" w14:textId="77777777" w:rsidR="008F57DC" w:rsidRPr="008F57DC" w:rsidRDefault="008F57DC" w:rsidP="008F57DC">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2FE3381A" w14:textId="77777777" w:rsidR="008F57DC" w:rsidRPr="008F57DC" w:rsidRDefault="008F57DC" w:rsidP="008F57DC">
      <w:pPr>
        <w:tabs>
          <w:tab w:val="left" w:pos="284"/>
        </w:tabs>
        <w:jc w:val="center"/>
        <w:rPr>
          <w:rFonts w:ascii="Arial" w:hAnsi="Arial" w:cs="Arial"/>
        </w:rPr>
      </w:pPr>
      <w:r w:rsidRPr="008F57DC">
        <w:rPr>
          <w:rFonts w:ascii="Arial" w:hAnsi="Arial" w:cs="Arial"/>
          <w:b/>
          <w:bCs/>
        </w:rPr>
        <w:t>OU EMPRESA DE PEQUENO PORTE (EPP)</w:t>
      </w:r>
    </w:p>
    <w:p w14:paraId="3AEBFFAF"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0ABCA5EF" w14:textId="77777777" w:rsidR="008F57DC" w:rsidRPr="008F57DC" w:rsidRDefault="008F57DC" w:rsidP="008F57DC">
      <w:pPr>
        <w:widowControl w:val="0"/>
        <w:tabs>
          <w:tab w:val="left" w:pos="284"/>
        </w:tabs>
        <w:jc w:val="both"/>
        <w:textAlignment w:val="baseline"/>
        <w:rPr>
          <w:rFonts w:ascii="Arial" w:hAnsi="Arial" w:cs="Arial"/>
          <w:lang w:val="x-none"/>
        </w:rPr>
      </w:pPr>
    </w:p>
    <w:p w14:paraId="02366EA3" w14:textId="77777777" w:rsidR="008F57DC" w:rsidRPr="008F57DC" w:rsidRDefault="008F57DC" w:rsidP="008F57DC">
      <w:pPr>
        <w:widowControl w:val="0"/>
        <w:tabs>
          <w:tab w:val="left" w:pos="284"/>
        </w:tabs>
        <w:jc w:val="both"/>
        <w:textAlignment w:val="baseline"/>
        <w:rPr>
          <w:rFonts w:ascii="Arial" w:hAnsi="Arial" w:cs="Arial"/>
          <w:lang w:val="x-none"/>
        </w:rPr>
      </w:pPr>
    </w:p>
    <w:p w14:paraId="7D3F0827" w14:textId="77777777" w:rsidR="008F57DC" w:rsidRPr="008F57DC" w:rsidRDefault="008F57DC" w:rsidP="008F57DC">
      <w:pPr>
        <w:widowControl w:val="0"/>
        <w:tabs>
          <w:tab w:val="left" w:pos="284"/>
        </w:tabs>
        <w:jc w:val="both"/>
        <w:textAlignment w:val="baseline"/>
        <w:rPr>
          <w:rFonts w:ascii="Arial" w:hAnsi="Arial" w:cs="Arial"/>
          <w:lang w:val="x-none"/>
        </w:rPr>
      </w:pPr>
    </w:p>
    <w:p w14:paraId="7628AF10" w14:textId="77777777" w:rsidR="008F57DC" w:rsidRPr="008F57DC" w:rsidRDefault="008F57DC" w:rsidP="008F57DC">
      <w:pPr>
        <w:widowControl w:val="0"/>
        <w:tabs>
          <w:tab w:val="left" w:pos="284"/>
        </w:tabs>
        <w:jc w:val="both"/>
        <w:textAlignment w:val="baseline"/>
        <w:rPr>
          <w:rFonts w:ascii="Arial" w:hAnsi="Arial" w:cs="Arial"/>
          <w:lang w:val="x-none"/>
        </w:rPr>
      </w:pPr>
    </w:p>
    <w:p w14:paraId="11D0E324" w14:textId="77777777" w:rsidR="008F57DC" w:rsidRPr="008F57DC" w:rsidRDefault="008F57DC" w:rsidP="008F57DC">
      <w:pPr>
        <w:widowControl w:val="0"/>
        <w:tabs>
          <w:tab w:val="left" w:pos="284"/>
        </w:tabs>
        <w:jc w:val="both"/>
        <w:textAlignment w:val="baseline"/>
        <w:rPr>
          <w:rFonts w:ascii="Arial" w:hAnsi="Arial" w:cs="Arial"/>
          <w:lang w:val="x-none"/>
        </w:rPr>
      </w:pPr>
    </w:p>
    <w:p w14:paraId="15A685F7" w14:textId="77777777" w:rsidR="008F57DC" w:rsidRPr="008F57DC" w:rsidRDefault="008F57DC" w:rsidP="008F57DC">
      <w:pPr>
        <w:widowControl w:val="0"/>
        <w:tabs>
          <w:tab w:val="left" w:pos="284"/>
        </w:tabs>
        <w:jc w:val="both"/>
        <w:rPr>
          <w:rFonts w:ascii="Arial" w:hAnsi="Arial" w:cs="Arial"/>
          <w:lang w:val="x-none"/>
        </w:rPr>
      </w:pPr>
    </w:p>
    <w:p w14:paraId="306E1CD0" w14:textId="77777777" w:rsidR="008F57DC" w:rsidRPr="008F57DC" w:rsidRDefault="008F57DC" w:rsidP="008F57DC">
      <w:pPr>
        <w:tabs>
          <w:tab w:val="left" w:pos="284"/>
        </w:tabs>
        <w:overflowPunct w:val="0"/>
        <w:autoSpaceDE w:val="0"/>
        <w:jc w:val="both"/>
        <w:textAlignment w:val="baseline"/>
        <w:rPr>
          <w:rFonts w:ascii="Arial" w:hAnsi="Arial" w:cs="Arial"/>
          <w:lang w:val="x-none"/>
        </w:rPr>
      </w:pPr>
    </w:p>
    <w:p w14:paraId="0B54275D" w14:textId="77777777" w:rsidR="008F57DC" w:rsidRPr="008F57DC" w:rsidRDefault="008F57DC" w:rsidP="008F57DC">
      <w:pPr>
        <w:tabs>
          <w:tab w:val="left" w:pos="284"/>
        </w:tabs>
        <w:rPr>
          <w:rFonts w:ascii="Arial" w:hAnsi="Arial" w:cs="Arial"/>
        </w:rPr>
      </w:pPr>
    </w:p>
    <w:p w14:paraId="3676DF6C" w14:textId="77777777" w:rsidR="008F57DC" w:rsidRPr="008F57DC" w:rsidRDefault="008F57DC" w:rsidP="008F57DC">
      <w:pPr>
        <w:tabs>
          <w:tab w:val="left" w:pos="284"/>
        </w:tabs>
        <w:rPr>
          <w:rFonts w:ascii="Arial" w:hAnsi="Arial" w:cs="Arial"/>
        </w:rPr>
      </w:pPr>
    </w:p>
    <w:p w14:paraId="0965F466" w14:textId="77777777" w:rsidR="008F57DC" w:rsidRPr="008F57DC" w:rsidRDefault="008F57DC" w:rsidP="008F57DC">
      <w:pPr>
        <w:tabs>
          <w:tab w:val="left" w:pos="284"/>
        </w:tabs>
        <w:rPr>
          <w:rFonts w:ascii="Arial" w:hAnsi="Arial" w:cs="Arial"/>
        </w:rPr>
      </w:pPr>
    </w:p>
    <w:p w14:paraId="275DAF71" w14:textId="77777777" w:rsidR="008F57DC" w:rsidRPr="008F57DC" w:rsidRDefault="008F57DC" w:rsidP="008F57DC">
      <w:pPr>
        <w:tabs>
          <w:tab w:val="left" w:pos="284"/>
        </w:tabs>
        <w:rPr>
          <w:rFonts w:ascii="Arial" w:hAnsi="Arial" w:cs="Arial"/>
        </w:rPr>
      </w:pPr>
    </w:p>
    <w:p w14:paraId="50205957" w14:textId="77777777" w:rsidR="008F57DC" w:rsidRPr="008F57DC" w:rsidRDefault="008F57DC" w:rsidP="008F57DC">
      <w:pPr>
        <w:tabs>
          <w:tab w:val="left" w:pos="284"/>
        </w:tabs>
        <w:rPr>
          <w:rFonts w:ascii="Arial" w:hAnsi="Arial" w:cs="Arial"/>
        </w:rPr>
      </w:pPr>
    </w:p>
    <w:p w14:paraId="04104FE7" w14:textId="77777777" w:rsidR="008F57DC" w:rsidRPr="008F57DC" w:rsidRDefault="008F57DC" w:rsidP="008F57DC">
      <w:pPr>
        <w:tabs>
          <w:tab w:val="left" w:pos="284"/>
        </w:tabs>
        <w:rPr>
          <w:rFonts w:ascii="Arial" w:hAnsi="Arial" w:cs="Arial"/>
        </w:rPr>
      </w:pPr>
    </w:p>
    <w:p w14:paraId="00D5F69C" w14:textId="77777777" w:rsidR="008F57DC" w:rsidRPr="008F57DC" w:rsidRDefault="008F57DC" w:rsidP="008F57DC">
      <w:pPr>
        <w:tabs>
          <w:tab w:val="left" w:pos="284"/>
        </w:tabs>
        <w:rPr>
          <w:rFonts w:ascii="Arial" w:hAnsi="Arial" w:cs="Arial"/>
        </w:rPr>
      </w:pPr>
    </w:p>
    <w:p w14:paraId="2B628029" w14:textId="1ACC598D" w:rsidR="008F57DC" w:rsidRPr="008F57DC" w:rsidRDefault="008F57DC" w:rsidP="008F57DC">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Sr.(a)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e que no ano calendário ainda não tenham celebrado contratos com a Administração Pública cujos valore</w:t>
      </w:r>
      <w:r w:rsidR="0045688C">
        <w:rPr>
          <w:rFonts w:ascii="Arial" w:hAnsi="Arial" w:cs="Arial"/>
        </w:rPr>
        <w:t>s</w:t>
      </w:r>
      <w:r w:rsidRPr="008F57DC">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sidR="002146EC">
        <w:rPr>
          <w:rFonts w:ascii="Arial" w:hAnsi="Arial" w:cs="Arial"/>
        </w:rPr>
        <w:t xml:space="preserve">13.1.4. </w:t>
      </w:r>
      <w:r w:rsidRPr="008F57DC">
        <w:rPr>
          <w:rFonts w:ascii="Arial" w:hAnsi="Arial" w:cs="Arial"/>
        </w:rPr>
        <w:t>do edital no caso de declaração falsa, independente do processo judicial cabível.</w:t>
      </w:r>
    </w:p>
    <w:p w14:paraId="7CDB754A" w14:textId="77777777" w:rsidR="008F57DC" w:rsidRPr="008F57DC" w:rsidRDefault="008F57DC" w:rsidP="008F57DC">
      <w:pPr>
        <w:tabs>
          <w:tab w:val="left" w:pos="284"/>
        </w:tabs>
        <w:jc w:val="both"/>
        <w:rPr>
          <w:rFonts w:ascii="Arial" w:hAnsi="Arial" w:cs="Arial"/>
        </w:rPr>
      </w:pPr>
    </w:p>
    <w:p w14:paraId="0A2F9FC5" w14:textId="77777777" w:rsidR="008F57DC" w:rsidRPr="008F57DC" w:rsidRDefault="008F57DC" w:rsidP="008F57DC">
      <w:pPr>
        <w:tabs>
          <w:tab w:val="left" w:pos="284"/>
        </w:tabs>
        <w:jc w:val="both"/>
        <w:rPr>
          <w:rFonts w:ascii="Arial" w:hAnsi="Arial" w:cs="Arial"/>
        </w:rPr>
      </w:pPr>
    </w:p>
    <w:p w14:paraId="6010F872" w14:textId="77777777" w:rsidR="008F57DC" w:rsidRPr="008F57DC" w:rsidRDefault="008F57DC" w:rsidP="008F57DC">
      <w:pPr>
        <w:tabs>
          <w:tab w:val="left" w:pos="284"/>
        </w:tabs>
        <w:jc w:val="both"/>
        <w:rPr>
          <w:rFonts w:ascii="Arial" w:hAnsi="Arial" w:cs="Arial"/>
        </w:rPr>
      </w:pPr>
    </w:p>
    <w:p w14:paraId="061809E1" w14:textId="77777777" w:rsidR="008F57DC" w:rsidRPr="008F57DC" w:rsidRDefault="008F57DC" w:rsidP="008F57DC">
      <w:pPr>
        <w:tabs>
          <w:tab w:val="left" w:pos="284"/>
        </w:tabs>
        <w:jc w:val="both"/>
        <w:rPr>
          <w:rFonts w:ascii="Arial" w:hAnsi="Arial" w:cs="Arial"/>
        </w:rPr>
      </w:pPr>
    </w:p>
    <w:p w14:paraId="633FB5C2" w14:textId="77777777" w:rsidR="008F57DC" w:rsidRPr="008F57DC" w:rsidRDefault="008F57DC" w:rsidP="008F57DC">
      <w:pPr>
        <w:tabs>
          <w:tab w:val="left" w:pos="284"/>
        </w:tabs>
        <w:ind w:firstLine="561"/>
        <w:jc w:val="both"/>
        <w:rPr>
          <w:rFonts w:ascii="Arial" w:hAnsi="Arial" w:cs="Arial"/>
        </w:rPr>
      </w:pPr>
    </w:p>
    <w:p w14:paraId="1E2CB616"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Local e data</w:t>
      </w:r>
    </w:p>
    <w:p w14:paraId="34521EF8" w14:textId="77777777" w:rsidR="008F57DC" w:rsidRPr="008F57DC" w:rsidRDefault="008F57DC" w:rsidP="008F57DC">
      <w:pPr>
        <w:tabs>
          <w:tab w:val="left" w:pos="284"/>
        </w:tabs>
        <w:ind w:firstLine="561"/>
        <w:jc w:val="center"/>
        <w:rPr>
          <w:rFonts w:ascii="Arial" w:hAnsi="Arial" w:cs="Arial"/>
        </w:rPr>
      </w:pPr>
    </w:p>
    <w:p w14:paraId="4D7AD3AE" w14:textId="77777777" w:rsidR="008F57DC" w:rsidRPr="008F57DC" w:rsidRDefault="008F57DC" w:rsidP="008F57DC">
      <w:pPr>
        <w:tabs>
          <w:tab w:val="left" w:pos="284"/>
        </w:tabs>
        <w:ind w:firstLine="561"/>
        <w:jc w:val="center"/>
        <w:rPr>
          <w:rFonts w:ascii="Arial" w:hAnsi="Arial" w:cs="Arial"/>
        </w:rPr>
      </w:pPr>
    </w:p>
    <w:p w14:paraId="7C178DE7" w14:textId="77777777" w:rsidR="008F57DC" w:rsidRPr="008F57DC" w:rsidRDefault="008F57DC" w:rsidP="008F57DC">
      <w:pPr>
        <w:tabs>
          <w:tab w:val="left" w:pos="284"/>
        </w:tabs>
        <w:ind w:firstLine="561"/>
        <w:jc w:val="center"/>
        <w:rPr>
          <w:rFonts w:ascii="Arial" w:hAnsi="Arial" w:cs="Arial"/>
        </w:rPr>
      </w:pPr>
    </w:p>
    <w:p w14:paraId="2EABD300" w14:textId="77777777" w:rsidR="008F57DC" w:rsidRPr="008F57DC" w:rsidRDefault="008F57DC" w:rsidP="008F57DC">
      <w:pPr>
        <w:tabs>
          <w:tab w:val="left" w:pos="284"/>
        </w:tabs>
        <w:ind w:firstLine="561"/>
        <w:jc w:val="center"/>
        <w:rPr>
          <w:rFonts w:ascii="Arial" w:hAnsi="Arial" w:cs="Arial"/>
        </w:rPr>
      </w:pPr>
    </w:p>
    <w:p w14:paraId="10CA790D"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_______________________________________________</w:t>
      </w:r>
    </w:p>
    <w:p w14:paraId="4292973A"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Nome e assinatura do representante legal</w:t>
      </w:r>
    </w:p>
    <w:p w14:paraId="0CC06C0F" w14:textId="77777777" w:rsidR="008F57DC" w:rsidRPr="008F57DC" w:rsidRDefault="008F57DC" w:rsidP="008F57DC">
      <w:pPr>
        <w:tabs>
          <w:tab w:val="left" w:pos="284"/>
        </w:tabs>
        <w:jc w:val="center"/>
        <w:rPr>
          <w:rFonts w:ascii="Arial" w:hAnsi="Arial" w:cs="Arial"/>
        </w:rPr>
      </w:pPr>
    </w:p>
    <w:p w14:paraId="4CFE22B6" w14:textId="77777777" w:rsidR="008F57DC" w:rsidRPr="008F57DC" w:rsidRDefault="008F57DC" w:rsidP="008F57DC">
      <w:pPr>
        <w:tabs>
          <w:tab w:val="left" w:pos="284"/>
        </w:tabs>
        <w:jc w:val="center"/>
        <w:rPr>
          <w:rFonts w:ascii="Arial" w:hAnsi="Arial" w:cs="Arial"/>
        </w:rPr>
      </w:pPr>
    </w:p>
    <w:p w14:paraId="4C8680D9" w14:textId="77777777" w:rsidR="008F57DC" w:rsidRPr="008F57DC" w:rsidRDefault="008F57DC" w:rsidP="008F57DC">
      <w:pPr>
        <w:tabs>
          <w:tab w:val="left" w:pos="284"/>
        </w:tabs>
        <w:jc w:val="center"/>
        <w:rPr>
          <w:rFonts w:ascii="Arial" w:hAnsi="Arial" w:cs="Arial"/>
        </w:rPr>
      </w:pPr>
    </w:p>
    <w:p w14:paraId="5F09F1C7" w14:textId="77777777" w:rsidR="008F57DC" w:rsidRPr="008F57DC" w:rsidRDefault="008F57DC" w:rsidP="008F57DC">
      <w:pPr>
        <w:tabs>
          <w:tab w:val="left" w:pos="284"/>
        </w:tabs>
        <w:jc w:val="center"/>
        <w:rPr>
          <w:rFonts w:ascii="Arial" w:hAnsi="Arial" w:cs="Arial"/>
        </w:rPr>
      </w:pPr>
    </w:p>
    <w:p w14:paraId="1B8D3D2E" w14:textId="77777777" w:rsidR="008F57DC" w:rsidRPr="008F57DC" w:rsidRDefault="008F57DC" w:rsidP="008F57DC">
      <w:pPr>
        <w:tabs>
          <w:tab w:val="left" w:pos="284"/>
        </w:tabs>
        <w:jc w:val="center"/>
        <w:rPr>
          <w:rFonts w:ascii="Arial" w:hAnsi="Arial" w:cs="Arial"/>
        </w:rPr>
      </w:pPr>
    </w:p>
    <w:p w14:paraId="1470D80B" w14:textId="77777777" w:rsidR="008F57DC" w:rsidRPr="008F57DC" w:rsidRDefault="008F57DC" w:rsidP="008F57DC">
      <w:pPr>
        <w:tabs>
          <w:tab w:val="left" w:pos="284"/>
        </w:tabs>
        <w:jc w:val="center"/>
        <w:rPr>
          <w:rFonts w:ascii="Arial" w:hAnsi="Arial" w:cs="Arial"/>
        </w:rPr>
      </w:pPr>
    </w:p>
    <w:p w14:paraId="481CD8AA" w14:textId="77777777" w:rsidR="008F57DC" w:rsidRPr="008F57DC" w:rsidRDefault="008F57DC" w:rsidP="008F57DC">
      <w:pPr>
        <w:tabs>
          <w:tab w:val="left" w:pos="284"/>
        </w:tabs>
        <w:rPr>
          <w:rFonts w:ascii="Arial" w:hAnsi="Arial" w:cs="Arial"/>
        </w:rPr>
      </w:pPr>
    </w:p>
    <w:p w14:paraId="15B0D437" w14:textId="77777777" w:rsidR="008F57DC" w:rsidRPr="008F57DC" w:rsidRDefault="008F57DC" w:rsidP="008F57DC">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3BCA0F62"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51BCEE6E"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PROPOSTA</w:t>
      </w:r>
    </w:p>
    <w:p w14:paraId="5813C4E8"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0975D50C" w14:textId="77777777" w:rsidR="008F57DC" w:rsidRPr="008F57DC" w:rsidRDefault="008F57DC" w:rsidP="008F57DC">
      <w:pPr>
        <w:tabs>
          <w:tab w:val="left" w:pos="284"/>
        </w:tabs>
        <w:jc w:val="both"/>
        <w:rPr>
          <w:rFonts w:ascii="Arial" w:hAnsi="Arial" w:cs="Arial"/>
        </w:rPr>
      </w:pPr>
    </w:p>
    <w:p w14:paraId="087ADBE5" w14:textId="77777777" w:rsidR="008F57DC" w:rsidRPr="008F57DC" w:rsidRDefault="008F57DC" w:rsidP="008F57DC">
      <w:pPr>
        <w:tabs>
          <w:tab w:val="left" w:pos="284"/>
        </w:tabs>
        <w:jc w:val="both"/>
        <w:rPr>
          <w:rFonts w:ascii="Arial" w:hAnsi="Arial" w:cs="Arial"/>
        </w:rPr>
      </w:pPr>
    </w:p>
    <w:p w14:paraId="6C528BF2" w14:textId="77777777" w:rsidR="008F57DC" w:rsidRPr="008F57DC" w:rsidRDefault="008F57DC" w:rsidP="008F57DC">
      <w:pPr>
        <w:tabs>
          <w:tab w:val="left" w:pos="284"/>
        </w:tabs>
        <w:jc w:val="both"/>
        <w:rPr>
          <w:rFonts w:ascii="Arial" w:hAnsi="Arial" w:cs="Arial"/>
          <w:b/>
        </w:rPr>
      </w:pPr>
      <w:r w:rsidRPr="008F57DC">
        <w:rPr>
          <w:rFonts w:ascii="Arial" w:hAnsi="Arial" w:cs="Arial"/>
          <w:b/>
        </w:rPr>
        <w:t>EMPRESA:</w:t>
      </w:r>
    </w:p>
    <w:p w14:paraId="35CFC61D" w14:textId="77777777" w:rsidR="008F57DC" w:rsidRPr="008F57DC" w:rsidRDefault="008F57DC" w:rsidP="008F57DC">
      <w:pPr>
        <w:tabs>
          <w:tab w:val="left" w:pos="284"/>
        </w:tabs>
        <w:jc w:val="both"/>
        <w:rPr>
          <w:rFonts w:ascii="Arial" w:hAnsi="Arial" w:cs="Arial"/>
        </w:rPr>
      </w:pPr>
      <w:r w:rsidRPr="008F57DC">
        <w:rPr>
          <w:rFonts w:ascii="Arial" w:hAnsi="Arial" w:cs="Arial"/>
        </w:rPr>
        <w:t>Razão Social:</w:t>
      </w:r>
    </w:p>
    <w:p w14:paraId="7EF02278" w14:textId="77777777" w:rsidR="008F57DC" w:rsidRPr="008F57DC" w:rsidRDefault="008F57DC" w:rsidP="008F57DC">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5D6750ED" w14:textId="77777777" w:rsidR="008F57DC" w:rsidRPr="008F57DC" w:rsidRDefault="008F57DC" w:rsidP="008F57DC">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5F986D56" w14:textId="77777777" w:rsidR="008F57DC" w:rsidRPr="008F57DC" w:rsidRDefault="008F57DC" w:rsidP="008F57DC">
      <w:pPr>
        <w:tabs>
          <w:tab w:val="left" w:pos="284"/>
        </w:tabs>
        <w:jc w:val="both"/>
        <w:rPr>
          <w:rFonts w:ascii="Arial" w:hAnsi="Arial" w:cs="Arial"/>
        </w:rPr>
      </w:pPr>
      <w:r w:rsidRPr="008F57DC">
        <w:rPr>
          <w:rFonts w:ascii="Arial" w:hAnsi="Arial" w:cs="Arial"/>
        </w:rPr>
        <w:t>Telefone:</w:t>
      </w:r>
    </w:p>
    <w:p w14:paraId="75A762E4" w14:textId="77777777" w:rsidR="008F57DC" w:rsidRPr="008F57DC" w:rsidRDefault="008F57DC" w:rsidP="008F57DC">
      <w:pPr>
        <w:tabs>
          <w:tab w:val="left" w:pos="284"/>
        </w:tabs>
        <w:jc w:val="both"/>
        <w:rPr>
          <w:rFonts w:ascii="Arial" w:hAnsi="Arial" w:cs="Arial"/>
        </w:rPr>
      </w:pPr>
      <w:r w:rsidRPr="008F57DC">
        <w:rPr>
          <w:rFonts w:ascii="Arial" w:hAnsi="Arial" w:cs="Arial"/>
        </w:rPr>
        <w:t xml:space="preserve">Email Comercial: </w:t>
      </w:r>
    </w:p>
    <w:p w14:paraId="3189BF30" w14:textId="77777777" w:rsidR="008F57DC" w:rsidRPr="008F57DC" w:rsidRDefault="008F57DC" w:rsidP="008F57DC">
      <w:pPr>
        <w:tabs>
          <w:tab w:val="left" w:pos="567"/>
        </w:tabs>
        <w:jc w:val="both"/>
        <w:rPr>
          <w:rFonts w:ascii="Arial" w:hAnsi="Arial" w:cs="Arial"/>
        </w:rPr>
      </w:pPr>
      <w:r w:rsidRPr="008F57DC">
        <w:rPr>
          <w:rFonts w:ascii="Arial" w:hAnsi="Arial" w:cs="Arial"/>
        </w:rPr>
        <w:tab/>
        <w:t>Porte: ( ) Microempresa ( ) Empresa de Pequeno Porte ( ) Outros</w:t>
      </w:r>
    </w:p>
    <w:p w14:paraId="0C785FBE" w14:textId="77777777" w:rsidR="008F57DC" w:rsidRPr="008F57DC" w:rsidRDefault="008F57DC" w:rsidP="008F57DC">
      <w:pPr>
        <w:tabs>
          <w:tab w:val="left" w:pos="284"/>
        </w:tabs>
        <w:jc w:val="both"/>
        <w:rPr>
          <w:rFonts w:ascii="Arial" w:hAnsi="Arial" w:cs="Arial"/>
        </w:rPr>
      </w:pPr>
    </w:p>
    <w:p w14:paraId="00FDC48F" w14:textId="77777777" w:rsidR="008F57DC" w:rsidRPr="008F57DC" w:rsidRDefault="008F57DC" w:rsidP="008F57DC">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F57DC" w:rsidRPr="008F57DC" w14:paraId="17370D7D"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26A4ED5"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35F13A6"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181BD94"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952B912" w14:textId="77777777" w:rsidR="008F57DC" w:rsidRPr="008F57DC" w:rsidRDefault="008F57DC" w:rsidP="008F57D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592CD5D"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1BDD634C"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Total</w:t>
            </w:r>
          </w:p>
        </w:tc>
      </w:tr>
      <w:tr w:rsidR="008F57DC" w:rsidRPr="008F57DC" w14:paraId="774FB7D3"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60D34B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AB8B06"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7013068"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3AAEDB4"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6E101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6D4729"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r w:rsidR="008F57DC" w:rsidRPr="008F57DC" w14:paraId="74F30868"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84C01E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0E1B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20F0BB0"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63FFDE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FBA19E"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74050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bl>
    <w:p w14:paraId="2A967691" w14:textId="77777777" w:rsidR="008F57DC" w:rsidRPr="008F57DC" w:rsidRDefault="008F57DC" w:rsidP="008F57DC">
      <w:pPr>
        <w:tabs>
          <w:tab w:val="left" w:pos="284"/>
        </w:tabs>
        <w:jc w:val="both"/>
        <w:rPr>
          <w:rFonts w:ascii="Arial" w:hAnsi="Arial" w:cs="Arial"/>
        </w:rPr>
      </w:pPr>
    </w:p>
    <w:p w14:paraId="694F6B05" w14:textId="77777777" w:rsidR="008F57DC" w:rsidRPr="008F57DC" w:rsidRDefault="008F57DC" w:rsidP="008F57DC">
      <w:pPr>
        <w:tabs>
          <w:tab w:val="left" w:pos="284"/>
        </w:tabs>
        <w:jc w:val="both"/>
        <w:rPr>
          <w:rFonts w:ascii="Arial" w:hAnsi="Arial" w:cs="Arial"/>
        </w:rPr>
      </w:pPr>
    </w:p>
    <w:p w14:paraId="26C9908F" w14:textId="77777777" w:rsidR="008F57DC" w:rsidRPr="008F57DC" w:rsidRDefault="008F57DC" w:rsidP="008F57DC">
      <w:pPr>
        <w:tabs>
          <w:tab w:val="left" w:pos="284"/>
        </w:tabs>
        <w:jc w:val="both"/>
        <w:rPr>
          <w:rFonts w:ascii="Arial" w:hAnsi="Arial" w:cs="Arial"/>
        </w:rPr>
      </w:pPr>
    </w:p>
    <w:p w14:paraId="1DBB8D73" w14:textId="77777777" w:rsidR="008F57DC" w:rsidRPr="008F57DC" w:rsidRDefault="008F57DC" w:rsidP="008F57DC">
      <w:pPr>
        <w:tabs>
          <w:tab w:val="left" w:pos="284"/>
        </w:tabs>
        <w:jc w:val="both"/>
        <w:rPr>
          <w:rFonts w:ascii="Arial" w:hAnsi="Arial" w:cs="Arial"/>
        </w:rPr>
      </w:pPr>
    </w:p>
    <w:p w14:paraId="3F2E43E7" w14:textId="77777777" w:rsidR="008F57DC" w:rsidRPr="008F57DC" w:rsidRDefault="008F57DC" w:rsidP="008F57DC">
      <w:pPr>
        <w:tabs>
          <w:tab w:val="left" w:pos="284"/>
        </w:tabs>
        <w:jc w:val="both"/>
        <w:rPr>
          <w:rFonts w:ascii="Arial" w:hAnsi="Arial" w:cs="Arial"/>
        </w:rPr>
      </w:pPr>
    </w:p>
    <w:p w14:paraId="6CEFC790" w14:textId="77777777" w:rsidR="008F57DC" w:rsidRPr="008F57DC" w:rsidRDefault="008F57DC" w:rsidP="008F57DC">
      <w:pPr>
        <w:tabs>
          <w:tab w:val="left" w:pos="284"/>
        </w:tabs>
        <w:jc w:val="both"/>
        <w:rPr>
          <w:rFonts w:ascii="Arial" w:hAnsi="Arial" w:cs="Arial"/>
          <w:b/>
        </w:rPr>
      </w:pPr>
      <w:r w:rsidRPr="008F57DC">
        <w:rPr>
          <w:rFonts w:ascii="Arial" w:hAnsi="Arial" w:cs="Arial"/>
          <w:b/>
        </w:rPr>
        <w:t>DADOS BANCÁRIOS PARA FINS DE PAGAMENTO:</w:t>
      </w:r>
    </w:p>
    <w:p w14:paraId="45C7C690" w14:textId="77777777" w:rsidR="008F57DC" w:rsidRPr="008F57DC" w:rsidRDefault="008F57DC" w:rsidP="008F57DC">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1C1967D8" w14:textId="77777777" w:rsidR="008F57DC" w:rsidRPr="008F57DC" w:rsidRDefault="008F57DC" w:rsidP="008F57DC">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15B181AB" w14:textId="77777777" w:rsidR="008F57DC" w:rsidRPr="008F57DC" w:rsidRDefault="008F57DC" w:rsidP="008F57DC">
      <w:pPr>
        <w:tabs>
          <w:tab w:val="left" w:pos="284"/>
        </w:tabs>
        <w:jc w:val="both"/>
        <w:rPr>
          <w:rFonts w:ascii="Arial" w:hAnsi="Arial" w:cs="Arial"/>
          <w:b/>
        </w:rPr>
      </w:pPr>
      <w:r w:rsidRPr="008F57DC">
        <w:rPr>
          <w:rFonts w:ascii="Arial" w:hAnsi="Arial" w:cs="Arial"/>
        </w:rPr>
        <w:t>Nº Conta Corrente</w:t>
      </w:r>
    </w:p>
    <w:p w14:paraId="55C83970" w14:textId="77777777" w:rsidR="008F57DC" w:rsidRPr="008F57DC" w:rsidRDefault="008F57DC" w:rsidP="008F57DC">
      <w:pPr>
        <w:tabs>
          <w:tab w:val="left" w:pos="284"/>
        </w:tabs>
        <w:jc w:val="both"/>
        <w:rPr>
          <w:rFonts w:ascii="Arial" w:hAnsi="Arial" w:cs="Arial"/>
          <w:b/>
        </w:rPr>
      </w:pPr>
    </w:p>
    <w:p w14:paraId="7D505FFD" w14:textId="77777777" w:rsidR="008F57DC" w:rsidRPr="008F57DC" w:rsidRDefault="008F57DC" w:rsidP="008F57DC">
      <w:pPr>
        <w:tabs>
          <w:tab w:val="left" w:pos="284"/>
        </w:tabs>
        <w:jc w:val="both"/>
        <w:rPr>
          <w:rFonts w:ascii="Arial" w:hAnsi="Arial" w:cs="Arial"/>
          <w:b/>
        </w:rPr>
      </w:pPr>
    </w:p>
    <w:p w14:paraId="0F7F791B" w14:textId="77777777" w:rsidR="008F57DC" w:rsidRPr="008F57DC" w:rsidRDefault="008F57DC" w:rsidP="008F57DC">
      <w:pPr>
        <w:tabs>
          <w:tab w:val="left" w:pos="284"/>
        </w:tabs>
        <w:jc w:val="both"/>
        <w:rPr>
          <w:rFonts w:ascii="Arial" w:hAnsi="Arial" w:cs="Arial"/>
          <w:b/>
        </w:rPr>
      </w:pPr>
    </w:p>
    <w:p w14:paraId="2855AE97" w14:textId="77777777" w:rsidR="008F57DC" w:rsidRPr="008F57DC" w:rsidRDefault="008F57DC" w:rsidP="008F57DC">
      <w:pPr>
        <w:tabs>
          <w:tab w:val="left" w:pos="284"/>
        </w:tabs>
        <w:jc w:val="both"/>
        <w:rPr>
          <w:rFonts w:ascii="Arial" w:hAnsi="Arial" w:cs="Arial"/>
          <w:b/>
        </w:rPr>
      </w:pPr>
    </w:p>
    <w:p w14:paraId="7A17B004" w14:textId="77777777" w:rsidR="008F57DC" w:rsidRPr="008F57DC" w:rsidRDefault="008F57DC" w:rsidP="008F57DC">
      <w:pPr>
        <w:tabs>
          <w:tab w:val="left" w:pos="284"/>
        </w:tabs>
        <w:jc w:val="both"/>
        <w:rPr>
          <w:rFonts w:ascii="Arial" w:hAnsi="Arial" w:cs="Arial"/>
          <w:b/>
        </w:rPr>
      </w:pPr>
    </w:p>
    <w:p w14:paraId="79C88F7F" w14:textId="77777777" w:rsidR="008F57DC" w:rsidRPr="008F57DC" w:rsidRDefault="008F57DC" w:rsidP="008F57DC">
      <w:pPr>
        <w:tabs>
          <w:tab w:val="left" w:pos="284"/>
        </w:tabs>
        <w:jc w:val="both"/>
        <w:rPr>
          <w:rFonts w:ascii="Arial" w:hAnsi="Arial" w:cs="Arial"/>
        </w:rPr>
      </w:pPr>
      <w:r w:rsidRPr="008F57DC">
        <w:rPr>
          <w:rFonts w:ascii="Arial" w:hAnsi="Arial" w:cs="Arial"/>
          <w:b/>
        </w:rPr>
        <w:t>DADOS DO REPRESENTANTE LEGAL DA EMPRESA QUE ASSINARÁ, CONTRATO OU TERMO EQUIVALENTE</w:t>
      </w:r>
      <w:r w:rsidRPr="008F57DC">
        <w:rPr>
          <w:rFonts w:ascii="Arial" w:hAnsi="Arial" w:cs="Arial"/>
        </w:rPr>
        <w:t>;</w:t>
      </w:r>
    </w:p>
    <w:p w14:paraId="1E35F9B1" w14:textId="77777777" w:rsidR="008F57DC" w:rsidRPr="008F57DC" w:rsidRDefault="008F57DC" w:rsidP="008F57DC">
      <w:pPr>
        <w:tabs>
          <w:tab w:val="left" w:pos="284"/>
        </w:tabs>
        <w:jc w:val="both"/>
        <w:rPr>
          <w:rFonts w:ascii="Arial" w:hAnsi="Arial" w:cs="Arial"/>
        </w:rPr>
      </w:pPr>
      <w:r w:rsidRPr="008F57DC">
        <w:rPr>
          <w:rFonts w:ascii="Arial" w:hAnsi="Arial" w:cs="Arial"/>
        </w:rPr>
        <w:t>Nome:</w:t>
      </w:r>
    </w:p>
    <w:p w14:paraId="17B8CD33" w14:textId="77777777" w:rsidR="008F57DC" w:rsidRPr="008F57DC" w:rsidRDefault="008F57DC" w:rsidP="008F57DC">
      <w:pPr>
        <w:tabs>
          <w:tab w:val="left" w:pos="284"/>
        </w:tabs>
        <w:jc w:val="both"/>
        <w:rPr>
          <w:rFonts w:ascii="Arial" w:hAnsi="Arial" w:cs="Arial"/>
        </w:rPr>
      </w:pPr>
      <w:r w:rsidRPr="008F57DC">
        <w:rPr>
          <w:rFonts w:ascii="Arial" w:hAnsi="Arial" w:cs="Arial"/>
        </w:rPr>
        <w:t>CPF:</w:t>
      </w:r>
    </w:p>
    <w:p w14:paraId="27A4E576" w14:textId="77777777" w:rsidR="008F57DC" w:rsidRPr="008F57DC" w:rsidRDefault="008F57DC" w:rsidP="008F57DC">
      <w:pPr>
        <w:tabs>
          <w:tab w:val="left" w:pos="284"/>
        </w:tabs>
        <w:jc w:val="both"/>
        <w:rPr>
          <w:rFonts w:ascii="Arial" w:hAnsi="Arial" w:cs="Arial"/>
        </w:rPr>
      </w:pPr>
      <w:r w:rsidRPr="008F57DC">
        <w:rPr>
          <w:rFonts w:ascii="Arial" w:hAnsi="Arial" w:cs="Arial"/>
        </w:rPr>
        <w:t>RG:</w:t>
      </w:r>
    </w:p>
    <w:p w14:paraId="7C03A1BA" w14:textId="77777777" w:rsidR="008F57DC" w:rsidRPr="008F57DC" w:rsidRDefault="008F57DC" w:rsidP="008F57DC">
      <w:pPr>
        <w:tabs>
          <w:tab w:val="left" w:pos="284"/>
        </w:tabs>
        <w:jc w:val="both"/>
        <w:rPr>
          <w:rFonts w:ascii="Arial" w:hAnsi="Arial" w:cs="Arial"/>
        </w:rPr>
      </w:pPr>
      <w:r w:rsidRPr="008F57DC">
        <w:rPr>
          <w:rFonts w:ascii="Arial" w:hAnsi="Arial" w:cs="Arial"/>
        </w:rPr>
        <w:t>Nacionalidade:</w:t>
      </w:r>
    </w:p>
    <w:p w14:paraId="32604FD0" w14:textId="77777777" w:rsidR="008F57DC" w:rsidRPr="008F57DC" w:rsidRDefault="008F57DC" w:rsidP="008F57DC">
      <w:pPr>
        <w:tabs>
          <w:tab w:val="left" w:pos="284"/>
        </w:tabs>
        <w:jc w:val="both"/>
        <w:rPr>
          <w:rFonts w:ascii="Arial" w:hAnsi="Arial" w:cs="Arial"/>
        </w:rPr>
      </w:pPr>
      <w:r w:rsidRPr="008F57DC">
        <w:rPr>
          <w:rFonts w:ascii="Arial" w:hAnsi="Arial" w:cs="Arial"/>
        </w:rPr>
        <w:t>Estado Civil:</w:t>
      </w:r>
    </w:p>
    <w:p w14:paraId="33E2A020" w14:textId="77777777" w:rsidR="008F57DC" w:rsidRPr="008F57DC" w:rsidRDefault="008F57DC" w:rsidP="008F57DC">
      <w:pPr>
        <w:tabs>
          <w:tab w:val="left" w:pos="284"/>
        </w:tabs>
        <w:jc w:val="both"/>
        <w:rPr>
          <w:rFonts w:ascii="Arial" w:hAnsi="Arial" w:cs="Arial"/>
        </w:rPr>
      </w:pPr>
      <w:r w:rsidRPr="008F57DC">
        <w:rPr>
          <w:rFonts w:ascii="Arial" w:hAnsi="Arial" w:cs="Arial"/>
        </w:rPr>
        <w:t>Endereço residencial:</w:t>
      </w:r>
    </w:p>
    <w:p w14:paraId="1825C2FF" w14:textId="77777777" w:rsidR="008F57DC" w:rsidRPr="008F57DC" w:rsidRDefault="008F57DC" w:rsidP="008F57DC">
      <w:pPr>
        <w:tabs>
          <w:tab w:val="left" w:pos="284"/>
        </w:tabs>
        <w:jc w:val="both"/>
        <w:rPr>
          <w:rFonts w:ascii="Arial" w:hAnsi="Arial" w:cs="Arial"/>
        </w:rPr>
      </w:pPr>
      <w:r w:rsidRPr="008F57DC">
        <w:rPr>
          <w:rFonts w:ascii="Arial" w:hAnsi="Arial" w:cs="Arial"/>
        </w:rPr>
        <w:t>Profissão:</w:t>
      </w:r>
    </w:p>
    <w:p w14:paraId="7BB65C2B" w14:textId="77777777" w:rsidR="008F57DC" w:rsidRPr="008F57DC" w:rsidRDefault="008F57DC" w:rsidP="008F57DC">
      <w:pPr>
        <w:tabs>
          <w:tab w:val="left" w:pos="284"/>
        </w:tabs>
        <w:jc w:val="both"/>
        <w:rPr>
          <w:rFonts w:ascii="Arial" w:hAnsi="Arial" w:cs="Arial"/>
        </w:rPr>
      </w:pPr>
      <w:r w:rsidRPr="008F57DC">
        <w:rPr>
          <w:rFonts w:ascii="Arial" w:hAnsi="Arial" w:cs="Arial"/>
        </w:rPr>
        <w:t>Cargo que ocupa na empresa:</w:t>
      </w:r>
    </w:p>
    <w:p w14:paraId="1DFACBEB" w14:textId="77777777" w:rsidR="008F57DC" w:rsidRPr="008F57DC" w:rsidRDefault="008F57DC" w:rsidP="008F57DC">
      <w:pPr>
        <w:tabs>
          <w:tab w:val="left" w:pos="284"/>
        </w:tabs>
        <w:ind w:left="142" w:firstLine="709"/>
        <w:jc w:val="both"/>
        <w:rPr>
          <w:rFonts w:ascii="Arial" w:hAnsi="Arial" w:cs="Arial"/>
        </w:rPr>
      </w:pPr>
    </w:p>
    <w:p w14:paraId="396DB83C" w14:textId="77777777" w:rsidR="008F57DC" w:rsidRPr="008F57DC" w:rsidRDefault="008F57DC" w:rsidP="008F57DC">
      <w:pPr>
        <w:tabs>
          <w:tab w:val="left" w:pos="284"/>
        </w:tabs>
        <w:ind w:left="142" w:firstLine="709"/>
        <w:jc w:val="both"/>
        <w:rPr>
          <w:rFonts w:ascii="Arial" w:hAnsi="Arial" w:cs="Arial"/>
        </w:rPr>
      </w:pPr>
    </w:p>
    <w:p w14:paraId="4141A2AC" w14:textId="77777777" w:rsidR="008F57DC" w:rsidRPr="008F57DC" w:rsidRDefault="008F57DC" w:rsidP="008F57DC">
      <w:pPr>
        <w:tabs>
          <w:tab w:val="left" w:pos="284"/>
        </w:tabs>
        <w:ind w:left="142" w:firstLine="709"/>
        <w:jc w:val="both"/>
        <w:rPr>
          <w:rFonts w:ascii="Arial" w:hAnsi="Arial" w:cs="Arial"/>
        </w:rPr>
      </w:pPr>
    </w:p>
    <w:p w14:paraId="0E0A8843" w14:textId="77777777" w:rsidR="008F57DC" w:rsidRPr="008F57DC" w:rsidRDefault="008F57DC" w:rsidP="008F57DC">
      <w:pPr>
        <w:tabs>
          <w:tab w:val="left" w:pos="284"/>
        </w:tabs>
        <w:ind w:left="142" w:firstLine="709"/>
        <w:jc w:val="both"/>
        <w:rPr>
          <w:rFonts w:ascii="Arial" w:hAnsi="Arial" w:cs="Arial"/>
        </w:rPr>
      </w:pPr>
    </w:p>
    <w:p w14:paraId="451A3BC5" w14:textId="77777777" w:rsidR="008F57DC" w:rsidRPr="008F57DC" w:rsidRDefault="008F57DC" w:rsidP="008F57DC">
      <w:pPr>
        <w:tabs>
          <w:tab w:val="left" w:pos="284"/>
        </w:tabs>
        <w:jc w:val="center"/>
        <w:rPr>
          <w:rFonts w:ascii="Arial" w:hAnsi="Arial" w:cs="Arial"/>
        </w:rPr>
      </w:pPr>
      <w:r w:rsidRPr="008F57DC">
        <w:rPr>
          <w:rFonts w:ascii="Arial" w:hAnsi="Arial" w:cs="Arial"/>
        </w:rPr>
        <w:t>(Cidade), ___</w:t>
      </w:r>
      <w:r w:rsidRPr="008F57DC">
        <w:rPr>
          <w:rFonts w:ascii="Arial" w:hAnsi="Arial" w:cs="Arial"/>
        </w:rPr>
        <w:tab/>
        <w:t>de ________________ de _____</w:t>
      </w:r>
    </w:p>
    <w:p w14:paraId="1A73CEB5" w14:textId="77777777" w:rsidR="008F57DC" w:rsidRPr="008F57DC" w:rsidRDefault="008F57DC" w:rsidP="008F57DC">
      <w:pPr>
        <w:tabs>
          <w:tab w:val="left" w:pos="284"/>
        </w:tabs>
        <w:jc w:val="both"/>
        <w:rPr>
          <w:rFonts w:ascii="Arial" w:hAnsi="Arial" w:cs="Arial"/>
        </w:rPr>
      </w:pPr>
    </w:p>
    <w:p w14:paraId="67CDBCEF" w14:textId="77777777" w:rsidR="008F57DC" w:rsidRPr="008F57DC" w:rsidRDefault="008F57DC" w:rsidP="008F57DC">
      <w:pPr>
        <w:tabs>
          <w:tab w:val="left" w:pos="284"/>
        </w:tabs>
        <w:jc w:val="both"/>
        <w:rPr>
          <w:rFonts w:ascii="Arial" w:hAnsi="Arial" w:cs="Arial"/>
        </w:rPr>
      </w:pPr>
    </w:p>
    <w:p w14:paraId="5AD60C17" w14:textId="77777777" w:rsidR="008F57DC" w:rsidRPr="008F57DC" w:rsidRDefault="008F57DC" w:rsidP="008F57DC">
      <w:pPr>
        <w:tabs>
          <w:tab w:val="left" w:pos="284"/>
        </w:tabs>
        <w:jc w:val="both"/>
        <w:rPr>
          <w:rFonts w:ascii="Arial" w:hAnsi="Arial" w:cs="Arial"/>
        </w:rPr>
      </w:pPr>
    </w:p>
    <w:p w14:paraId="609AC471"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w:t>
      </w:r>
    </w:p>
    <w:p w14:paraId="2C6F0715" w14:textId="77777777" w:rsidR="008F57DC" w:rsidRPr="008F57DC" w:rsidRDefault="008F57DC" w:rsidP="008F57DC">
      <w:pPr>
        <w:tabs>
          <w:tab w:val="left" w:pos="284"/>
        </w:tabs>
        <w:jc w:val="center"/>
        <w:rPr>
          <w:rFonts w:ascii="Arial" w:hAnsi="Arial" w:cs="Arial"/>
        </w:rPr>
      </w:pPr>
      <w:r w:rsidRPr="008F57DC">
        <w:rPr>
          <w:rFonts w:ascii="Arial" w:hAnsi="Arial" w:cs="Arial"/>
        </w:rPr>
        <w:t>Assinatura e identificação do representante legal</w:t>
      </w:r>
    </w:p>
    <w:p w14:paraId="3A6F76EA" w14:textId="77777777" w:rsidR="008F57DC" w:rsidRPr="008F57DC" w:rsidRDefault="008F57DC" w:rsidP="008F57DC">
      <w:pPr>
        <w:widowControl w:val="0"/>
        <w:tabs>
          <w:tab w:val="left" w:pos="284"/>
        </w:tabs>
        <w:autoSpaceDN w:val="0"/>
        <w:jc w:val="center"/>
        <w:textAlignment w:val="baseline"/>
        <w:rPr>
          <w:rFonts w:ascii="Arial" w:hAnsi="Arial" w:cs="Arial"/>
          <w:lang w:val="x-none"/>
        </w:rPr>
      </w:pPr>
    </w:p>
    <w:p w14:paraId="6131B105"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4A60E7A1"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2A2EB07" w14:textId="77777777" w:rsidR="008F57DC" w:rsidRPr="008F57DC" w:rsidRDefault="008F57DC" w:rsidP="008F57DC">
      <w:pPr>
        <w:ind w:firstLine="284"/>
        <w:jc w:val="center"/>
        <w:rPr>
          <w:rFonts w:ascii="Arial" w:hAnsi="Arial" w:cs="Arial"/>
        </w:rPr>
      </w:pPr>
      <w:r w:rsidRPr="008F57DC">
        <w:rPr>
          <w:rFonts w:ascii="Arial" w:hAnsi="Arial" w:cs="Arial"/>
          <w:b/>
          <w:bCs/>
        </w:rPr>
        <w:t>MINUTA DA ATA DE REGISTRO DE PREÇOS</w:t>
      </w:r>
    </w:p>
    <w:p w14:paraId="3F1F0F5C"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259D0F86" w14:textId="77777777" w:rsidR="008F57DC" w:rsidRPr="008F57DC" w:rsidRDefault="008F57DC" w:rsidP="008F57DC">
      <w:pPr>
        <w:ind w:firstLine="284"/>
        <w:jc w:val="both"/>
        <w:rPr>
          <w:rFonts w:ascii="Arial" w:hAnsi="Arial" w:cs="Arial"/>
        </w:rPr>
      </w:pPr>
    </w:p>
    <w:p w14:paraId="15693CA8" w14:textId="77777777" w:rsidR="008F57DC" w:rsidRPr="008F57DC" w:rsidRDefault="008F57DC" w:rsidP="008F57DC">
      <w:pPr>
        <w:ind w:firstLine="284"/>
        <w:jc w:val="both"/>
        <w:rPr>
          <w:rFonts w:ascii="Arial" w:hAnsi="Arial" w:cs="Arial"/>
        </w:rPr>
      </w:pPr>
    </w:p>
    <w:p w14:paraId="0148BC9F" w14:textId="77777777" w:rsidR="008F57DC" w:rsidRPr="008F57DC" w:rsidRDefault="008F57DC" w:rsidP="008F57DC">
      <w:pPr>
        <w:ind w:firstLine="284"/>
        <w:jc w:val="both"/>
        <w:rPr>
          <w:rFonts w:ascii="Arial" w:hAnsi="Arial" w:cs="Arial"/>
        </w:rPr>
      </w:pPr>
    </w:p>
    <w:p w14:paraId="5E78CD18" w14:textId="77777777" w:rsidR="008F57DC" w:rsidRPr="008F57DC" w:rsidRDefault="008F57DC" w:rsidP="008F57DC">
      <w:pPr>
        <w:ind w:firstLine="284"/>
        <w:jc w:val="center"/>
        <w:rPr>
          <w:rFonts w:ascii="Arial" w:hAnsi="Arial" w:cs="Arial"/>
          <w:b/>
        </w:rPr>
      </w:pPr>
      <w:r w:rsidRPr="008F57DC">
        <w:rPr>
          <w:rFonts w:ascii="Arial" w:hAnsi="Arial" w:cs="Arial"/>
          <w:b/>
        </w:rPr>
        <w:t>ATA DE REGISTRO DE PREÇOS Nº __/____</w:t>
      </w:r>
    </w:p>
    <w:p w14:paraId="5B60E770" w14:textId="77777777" w:rsidR="008F57DC" w:rsidRPr="008F57DC" w:rsidRDefault="008F57DC" w:rsidP="008F57DC">
      <w:pPr>
        <w:ind w:firstLine="284"/>
        <w:jc w:val="center"/>
        <w:rPr>
          <w:rFonts w:ascii="Arial" w:hAnsi="Arial" w:cs="Arial"/>
          <w:b/>
        </w:rPr>
      </w:pPr>
    </w:p>
    <w:p w14:paraId="2F9B9133" w14:textId="77777777" w:rsidR="008F57DC" w:rsidRPr="008F57DC" w:rsidRDefault="008F57DC" w:rsidP="008F57DC">
      <w:pPr>
        <w:ind w:firstLine="284"/>
        <w:jc w:val="center"/>
        <w:rPr>
          <w:rFonts w:ascii="Arial" w:hAnsi="Arial" w:cs="Arial"/>
          <w:b/>
        </w:rPr>
      </w:pPr>
      <w:r w:rsidRPr="008F57DC">
        <w:rPr>
          <w:rFonts w:ascii="Arial" w:hAnsi="Arial" w:cs="Arial"/>
          <w:b/>
        </w:rPr>
        <w:t>PREGÃO ELETRÔNICO Nº ____/____</w:t>
      </w:r>
    </w:p>
    <w:p w14:paraId="7E1E1F60" w14:textId="77777777" w:rsidR="008F57DC" w:rsidRPr="008F57DC" w:rsidRDefault="008F57DC" w:rsidP="008F57DC">
      <w:pPr>
        <w:ind w:firstLine="284"/>
        <w:jc w:val="center"/>
        <w:rPr>
          <w:rFonts w:ascii="Arial" w:hAnsi="Arial" w:cs="Arial"/>
          <w:b/>
        </w:rPr>
      </w:pPr>
    </w:p>
    <w:p w14:paraId="64A69B83"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w:t>
      </w:r>
    </w:p>
    <w:p w14:paraId="66A8D152" w14:textId="77777777" w:rsidR="008F57DC" w:rsidRPr="008F57DC" w:rsidRDefault="008F57DC" w:rsidP="008F57DC">
      <w:pPr>
        <w:spacing w:before="240"/>
        <w:ind w:firstLine="284"/>
        <w:jc w:val="center"/>
        <w:rPr>
          <w:rFonts w:ascii="Arial" w:hAnsi="Arial" w:cs="Arial"/>
          <w:b/>
        </w:rPr>
      </w:pPr>
      <w:r w:rsidRPr="008F57DC">
        <w:rPr>
          <w:rFonts w:ascii="Arial" w:hAnsi="Arial" w:cs="Arial"/>
          <w:b/>
        </w:rPr>
        <w:t>VALIDADE: 12 (DOZE) MESES</w:t>
      </w:r>
    </w:p>
    <w:p w14:paraId="757323BB" w14:textId="77777777" w:rsidR="008F57DC" w:rsidRPr="008F57DC" w:rsidRDefault="008F57DC" w:rsidP="008F57DC">
      <w:pPr>
        <w:spacing w:before="240"/>
        <w:ind w:firstLine="284"/>
        <w:jc w:val="center"/>
        <w:rPr>
          <w:rFonts w:ascii="Arial" w:hAnsi="Arial" w:cs="Arial"/>
          <w:b/>
        </w:rPr>
      </w:pPr>
    </w:p>
    <w:p w14:paraId="5D2EC12E" w14:textId="77777777" w:rsidR="008F57DC" w:rsidRPr="008F57DC" w:rsidRDefault="008F57DC" w:rsidP="008F57DC">
      <w:pPr>
        <w:spacing w:before="240"/>
        <w:ind w:firstLine="284"/>
        <w:jc w:val="center"/>
        <w:rPr>
          <w:rFonts w:ascii="Arial" w:hAnsi="Arial" w:cs="Arial"/>
          <w:b/>
        </w:rPr>
      </w:pPr>
    </w:p>
    <w:p w14:paraId="65B5F27A" w14:textId="77777777" w:rsidR="008F57DC" w:rsidRPr="008F57DC" w:rsidRDefault="008F57DC" w:rsidP="008F57DC">
      <w:pPr>
        <w:ind w:firstLine="284"/>
        <w:jc w:val="both"/>
        <w:rPr>
          <w:rFonts w:ascii="Arial" w:hAnsi="Arial" w:cs="Arial"/>
        </w:rPr>
      </w:pPr>
      <w:r w:rsidRPr="008F57DC">
        <w:rPr>
          <w:rFonts w:ascii="Arial" w:hAnsi="Arial" w:cs="Arial"/>
        </w:rPr>
        <w:t xml:space="preserve">Aos _____ dias do mês de _______________ de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10241A53" w14:textId="77777777" w:rsidR="008F57DC" w:rsidRPr="008F57DC" w:rsidRDefault="008F57DC" w:rsidP="008F57DC">
      <w:pPr>
        <w:ind w:firstLine="284"/>
        <w:jc w:val="both"/>
        <w:rPr>
          <w:rFonts w:ascii="Arial" w:hAnsi="Arial" w:cs="Arial"/>
        </w:rPr>
      </w:pPr>
    </w:p>
    <w:p w14:paraId="54129A1F" w14:textId="77777777" w:rsidR="008F57DC" w:rsidRPr="008F57DC" w:rsidRDefault="008F57DC" w:rsidP="008F57DC">
      <w:pPr>
        <w:ind w:firstLine="284"/>
        <w:jc w:val="both"/>
        <w:rPr>
          <w:rFonts w:ascii="Arial" w:hAnsi="Arial" w:cs="Arial"/>
        </w:rPr>
      </w:pPr>
      <w:r w:rsidRPr="008F57DC">
        <w:rPr>
          <w:rFonts w:ascii="Arial" w:hAnsi="Arial" w:cs="Arial"/>
        </w:rPr>
        <w:t>Empresa classificada:</w:t>
      </w:r>
    </w:p>
    <w:p w14:paraId="68AF8B66" w14:textId="77777777" w:rsidR="008F57DC" w:rsidRPr="008F57DC" w:rsidRDefault="008F57DC" w:rsidP="008F57DC">
      <w:pPr>
        <w:ind w:firstLine="284"/>
        <w:jc w:val="both"/>
        <w:rPr>
          <w:rFonts w:ascii="Arial" w:hAnsi="Arial" w:cs="Arial"/>
        </w:rPr>
      </w:pPr>
      <w:r w:rsidRPr="008F57DC">
        <w:rPr>
          <w:rFonts w:ascii="Arial" w:hAnsi="Arial" w:cs="Arial"/>
        </w:rPr>
        <w:t>Endereço:</w:t>
      </w:r>
    </w:p>
    <w:p w14:paraId="3183B6BA" w14:textId="77777777" w:rsidR="008F57DC" w:rsidRPr="008F57DC" w:rsidRDefault="008F57DC" w:rsidP="008F57DC">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505BBEA" w14:textId="77777777" w:rsidR="008F57DC" w:rsidRPr="008F57DC" w:rsidRDefault="008F57DC" w:rsidP="008F57DC">
      <w:pPr>
        <w:ind w:firstLine="284"/>
        <w:jc w:val="both"/>
        <w:rPr>
          <w:rFonts w:ascii="Arial" w:hAnsi="Arial" w:cs="Arial"/>
        </w:rPr>
      </w:pPr>
      <w:r w:rsidRPr="008F57DC">
        <w:rPr>
          <w:rFonts w:ascii="Arial" w:hAnsi="Arial" w:cs="Arial"/>
        </w:rPr>
        <w:t>CEP:</w:t>
      </w:r>
    </w:p>
    <w:p w14:paraId="6806B847" w14:textId="77777777" w:rsidR="008F57DC" w:rsidRPr="008F57DC" w:rsidRDefault="008F57DC" w:rsidP="008F57DC">
      <w:pPr>
        <w:ind w:firstLine="284"/>
        <w:jc w:val="both"/>
        <w:rPr>
          <w:rFonts w:ascii="Arial" w:hAnsi="Arial" w:cs="Arial"/>
        </w:rPr>
      </w:pPr>
      <w:r w:rsidRPr="008F57DC">
        <w:rPr>
          <w:rFonts w:ascii="Arial" w:hAnsi="Arial" w:cs="Arial"/>
        </w:rPr>
        <w:t>Telefone:</w:t>
      </w:r>
    </w:p>
    <w:p w14:paraId="64D86571" w14:textId="77777777" w:rsidR="008F57DC" w:rsidRPr="008F57DC" w:rsidRDefault="008F57DC" w:rsidP="008F57DC">
      <w:pPr>
        <w:ind w:firstLine="284"/>
        <w:jc w:val="both"/>
        <w:rPr>
          <w:rFonts w:ascii="Arial" w:hAnsi="Arial" w:cs="Arial"/>
        </w:rPr>
      </w:pPr>
      <w:r w:rsidRPr="008F57DC">
        <w:rPr>
          <w:rFonts w:ascii="Arial" w:hAnsi="Arial" w:cs="Arial"/>
        </w:rPr>
        <w:t>E-mail:</w:t>
      </w:r>
    </w:p>
    <w:p w14:paraId="5CB87E3C" w14:textId="77777777" w:rsidR="008F57DC" w:rsidRPr="008F57DC" w:rsidRDefault="008F57DC" w:rsidP="008F57DC">
      <w:pPr>
        <w:ind w:firstLine="284"/>
        <w:jc w:val="both"/>
        <w:rPr>
          <w:rFonts w:ascii="Arial" w:hAnsi="Arial" w:cs="Arial"/>
        </w:rPr>
      </w:pPr>
      <w:r w:rsidRPr="008F57DC">
        <w:rPr>
          <w:rFonts w:ascii="Arial" w:hAnsi="Arial" w:cs="Arial"/>
        </w:rPr>
        <w:t>Contato:</w:t>
      </w:r>
    </w:p>
    <w:p w14:paraId="2CCFAA00" w14:textId="77777777" w:rsidR="008F57DC" w:rsidRPr="008F57DC" w:rsidRDefault="008F57DC" w:rsidP="008F57DC">
      <w:pPr>
        <w:ind w:firstLine="284"/>
        <w:jc w:val="both"/>
        <w:rPr>
          <w:rFonts w:ascii="Arial" w:hAnsi="Arial" w:cs="Arial"/>
        </w:rPr>
      </w:pPr>
    </w:p>
    <w:p w14:paraId="35B9928D" w14:textId="77777777" w:rsidR="008F57DC" w:rsidRPr="008F57DC" w:rsidRDefault="008F57DC" w:rsidP="008F57DC">
      <w:pPr>
        <w:ind w:firstLine="284"/>
        <w:jc w:val="both"/>
        <w:rPr>
          <w:rFonts w:ascii="Arial" w:hAnsi="Arial" w:cs="Arial"/>
        </w:rPr>
      </w:pPr>
    </w:p>
    <w:p w14:paraId="2B37E8D1" w14:textId="77777777" w:rsidR="008F57DC" w:rsidRPr="008F57DC" w:rsidRDefault="008F57DC" w:rsidP="008F57DC">
      <w:pPr>
        <w:ind w:firstLine="284"/>
        <w:jc w:val="both"/>
        <w:rPr>
          <w:rFonts w:ascii="Arial" w:hAnsi="Arial" w:cs="Arial"/>
        </w:rPr>
      </w:pPr>
      <w:r w:rsidRPr="008F57DC">
        <w:rPr>
          <w:rFonts w:ascii="Arial" w:hAnsi="Arial" w:cs="Arial"/>
          <w:b/>
        </w:rPr>
        <w:t>CLAÚSULA 1ª – DO OBJETO</w:t>
      </w:r>
    </w:p>
    <w:p w14:paraId="1AEB593E" w14:textId="77777777" w:rsidR="008F57DC" w:rsidRPr="008F57DC" w:rsidRDefault="008F57DC" w:rsidP="008F57DC">
      <w:pPr>
        <w:ind w:firstLine="284"/>
        <w:jc w:val="both"/>
        <w:rPr>
          <w:rFonts w:ascii="Arial" w:hAnsi="Arial" w:cs="Arial"/>
        </w:rPr>
      </w:pPr>
    </w:p>
    <w:p w14:paraId="51CB65A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0307B879" w14:textId="77777777" w:rsidR="008F57DC" w:rsidRPr="008F57DC" w:rsidRDefault="008F57DC" w:rsidP="008F57DC">
      <w:pPr>
        <w:ind w:firstLine="284"/>
        <w:jc w:val="both"/>
        <w:rPr>
          <w:rFonts w:ascii="Arial" w:hAnsi="Arial" w:cs="Arial"/>
        </w:rPr>
      </w:pPr>
    </w:p>
    <w:p w14:paraId="5A3CB6A6" w14:textId="77777777" w:rsidR="008F57DC" w:rsidRPr="008F57DC" w:rsidRDefault="008F57DC" w:rsidP="008F57DC">
      <w:pPr>
        <w:ind w:firstLine="284"/>
        <w:jc w:val="both"/>
        <w:rPr>
          <w:rFonts w:ascii="Arial" w:hAnsi="Arial" w:cs="Arial"/>
        </w:rPr>
      </w:pPr>
    </w:p>
    <w:p w14:paraId="6637DD17" w14:textId="77777777" w:rsidR="008F57DC" w:rsidRPr="008F57DC" w:rsidRDefault="008F57DC" w:rsidP="008F57DC">
      <w:pPr>
        <w:ind w:firstLine="284"/>
        <w:jc w:val="both"/>
        <w:rPr>
          <w:rFonts w:ascii="Arial" w:hAnsi="Arial" w:cs="Arial"/>
          <w:b/>
        </w:rPr>
      </w:pPr>
      <w:r w:rsidRPr="008F57DC">
        <w:rPr>
          <w:rFonts w:ascii="Arial" w:hAnsi="Arial" w:cs="Arial"/>
          <w:b/>
        </w:rPr>
        <w:t>CLAÚSULA 2ª – DA VALIDADE DOS PREÇOS</w:t>
      </w:r>
    </w:p>
    <w:p w14:paraId="0829A396" w14:textId="77777777" w:rsidR="008F57DC" w:rsidRPr="008F57DC" w:rsidRDefault="008F57DC" w:rsidP="008F57DC">
      <w:pPr>
        <w:ind w:firstLine="284"/>
        <w:jc w:val="both"/>
        <w:rPr>
          <w:rFonts w:ascii="Arial" w:hAnsi="Arial" w:cs="Arial"/>
          <w:b/>
        </w:rPr>
      </w:pPr>
    </w:p>
    <w:p w14:paraId="40755801" w14:textId="17915B23" w:rsidR="008F57DC" w:rsidRPr="008F57DC" w:rsidRDefault="008F57DC" w:rsidP="008F57DC">
      <w:pPr>
        <w:ind w:firstLine="284"/>
        <w:jc w:val="both"/>
        <w:rPr>
          <w:rFonts w:ascii="Arial" w:hAnsi="Arial" w:cs="Arial"/>
        </w:rPr>
      </w:pPr>
      <w:r w:rsidRPr="008F57DC">
        <w:rPr>
          <w:rFonts w:ascii="Arial" w:hAnsi="Arial" w:cs="Arial"/>
          <w:b/>
          <w:bCs/>
        </w:rPr>
        <w:t xml:space="preserve">2.1. </w:t>
      </w:r>
      <w:r w:rsidRPr="008F57DC">
        <w:rPr>
          <w:rFonts w:ascii="Arial" w:hAnsi="Arial" w:cs="Arial"/>
        </w:rPr>
        <w:t>A presente Ata de registro de Preços terá a validade de 12 (doze) meses, a partir de sua assinatura</w:t>
      </w:r>
      <w:r w:rsidR="00720781">
        <w:rPr>
          <w:rFonts w:ascii="Arial" w:hAnsi="Arial" w:cs="Arial"/>
        </w:rPr>
        <w:t xml:space="preserve">. </w:t>
      </w:r>
    </w:p>
    <w:p w14:paraId="70BE0623" w14:textId="77777777" w:rsidR="008F57DC" w:rsidRPr="008F57DC" w:rsidRDefault="008F57DC" w:rsidP="008F57DC">
      <w:pPr>
        <w:ind w:firstLine="284"/>
        <w:jc w:val="both"/>
        <w:rPr>
          <w:rFonts w:ascii="Arial" w:hAnsi="Arial" w:cs="Arial"/>
        </w:rPr>
      </w:pPr>
    </w:p>
    <w:p w14:paraId="44FE5C8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D2FC15D" w14:textId="77777777" w:rsidR="008F57DC" w:rsidRPr="008F57DC" w:rsidRDefault="008F57DC" w:rsidP="008F57DC">
      <w:pPr>
        <w:ind w:firstLine="284"/>
        <w:jc w:val="both"/>
        <w:rPr>
          <w:rFonts w:ascii="Arial" w:hAnsi="Arial" w:cs="Arial"/>
        </w:rPr>
      </w:pPr>
    </w:p>
    <w:p w14:paraId="5C19FA5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6BA557EF" w14:textId="77777777" w:rsidR="008F57DC" w:rsidRPr="008F57DC" w:rsidRDefault="008F57DC" w:rsidP="008F57DC">
      <w:pPr>
        <w:ind w:firstLine="284"/>
        <w:jc w:val="both"/>
        <w:rPr>
          <w:rFonts w:ascii="Arial" w:hAnsi="Arial" w:cs="Arial"/>
        </w:rPr>
      </w:pPr>
    </w:p>
    <w:p w14:paraId="412B497C" w14:textId="77777777" w:rsidR="008F57DC" w:rsidRPr="008F57DC" w:rsidRDefault="008F57DC" w:rsidP="008F57DC">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4AEF5FC" w14:textId="77777777" w:rsidR="008F57DC" w:rsidRPr="008F57DC" w:rsidRDefault="008F57DC" w:rsidP="008F57DC">
      <w:pPr>
        <w:ind w:firstLine="284"/>
        <w:jc w:val="both"/>
        <w:rPr>
          <w:rFonts w:ascii="Arial" w:hAnsi="Arial" w:cs="Arial"/>
          <w:b/>
        </w:rPr>
      </w:pPr>
    </w:p>
    <w:p w14:paraId="371F9984" w14:textId="77777777" w:rsidR="008F57DC" w:rsidRPr="008F57DC" w:rsidRDefault="008F57DC" w:rsidP="008F57DC">
      <w:pPr>
        <w:ind w:firstLine="284"/>
        <w:jc w:val="both"/>
        <w:rPr>
          <w:rFonts w:ascii="Arial" w:hAnsi="Arial" w:cs="Arial"/>
          <w:b/>
        </w:rPr>
      </w:pPr>
    </w:p>
    <w:p w14:paraId="5251360B" w14:textId="77777777" w:rsidR="008F57DC" w:rsidRPr="008F57DC" w:rsidRDefault="008F57DC" w:rsidP="008F57DC">
      <w:pPr>
        <w:ind w:firstLine="284"/>
        <w:jc w:val="both"/>
        <w:rPr>
          <w:rFonts w:ascii="Arial" w:hAnsi="Arial" w:cs="Arial"/>
        </w:rPr>
      </w:pPr>
      <w:r w:rsidRPr="008F57DC">
        <w:rPr>
          <w:rFonts w:ascii="Arial" w:hAnsi="Arial" w:cs="Arial"/>
          <w:b/>
        </w:rPr>
        <w:t>CLAÚSULA 3ª – DA UTILIZAÇÃO DA ATA DE REGISTRO DE PREÇOS</w:t>
      </w:r>
    </w:p>
    <w:p w14:paraId="10931CB7" w14:textId="77777777" w:rsidR="008F57DC" w:rsidRPr="008F57DC" w:rsidRDefault="008F57DC" w:rsidP="008F57DC">
      <w:pPr>
        <w:ind w:firstLine="284"/>
        <w:jc w:val="both"/>
        <w:rPr>
          <w:rFonts w:ascii="Arial" w:hAnsi="Arial" w:cs="Arial"/>
        </w:rPr>
      </w:pPr>
    </w:p>
    <w:p w14:paraId="76C14E5A"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presente Ata de Registro de Preços </w:t>
      </w:r>
      <w:r w:rsidRPr="008F57DC">
        <w:rPr>
          <w:rFonts w:ascii="Arial" w:hAnsi="Arial" w:cs="Arial"/>
          <w:b/>
          <w:bCs/>
        </w:rPr>
        <w:t xml:space="preserve">não poderá </w:t>
      </w:r>
      <w:r w:rsidRPr="008F57DC">
        <w:rPr>
          <w:rFonts w:ascii="Arial" w:hAnsi="Arial" w:cs="Arial"/>
        </w:rPr>
        <w:t>ser usada por outros órgãos.</w:t>
      </w:r>
    </w:p>
    <w:p w14:paraId="70E7C389" w14:textId="77777777" w:rsidR="008F57DC" w:rsidRPr="008F57DC" w:rsidRDefault="008F57DC" w:rsidP="008F57DC">
      <w:pPr>
        <w:ind w:firstLine="284"/>
        <w:jc w:val="both"/>
        <w:rPr>
          <w:rFonts w:ascii="Arial" w:hAnsi="Arial" w:cs="Arial"/>
        </w:rPr>
      </w:pPr>
    </w:p>
    <w:p w14:paraId="06454DE4" w14:textId="77777777" w:rsidR="008F57DC" w:rsidRPr="008F57DC" w:rsidRDefault="008F57DC" w:rsidP="008F57DC">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2BC9E5B1" w14:textId="77777777" w:rsidR="008F57DC" w:rsidRPr="008F57DC" w:rsidRDefault="008F57DC" w:rsidP="008F57DC">
      <w:pPr>
        <w:ind w:firstLine="284"/>
        <w:jc w:val="both"/>
        <w:rPr>
          <w:rFonts w:ascii="Arial" w:hAnsi="Arial" w:cs="Arial"/>
        </w:rPr>
      </w:pPr>
    </w:p>
    <w:p w14:paraId="7B7D842D" w14:textId="77777777" w:rsidR="008F57DC" w:rsidRPr="008F57DC" w:rsidRDefault="008F57DC" w:rsidP="008F57DC">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19449A20" w14:textId="77777777" w:rsidR="008F57DC" w:rsidRPr="008F57DC" w:rsidRDefault="008F57DC" w:rsidP="008F57DC">
      <w:pPr>
        <w:ind w:firstLine="284"/>
        <w:jc w:val="both"/>
        <w:rPr>
          <w:rFonts w:ascii="Arial" w:hAnsi="Arial" w:cs="Arial"/>
        </w:rPr>
      </w:pPr>
    </w:p>
    <w:p w14:paraId="77D98720" w14:textId="77777777" w:rsidR="008F57DC" w:rsidRPr="008F57DC" w:rsidRDefault="008F57DC" w:rsidP="008F57DC">
      <w:pPr>
        <w:ind w:firstLine="284"/>
        <w:jc w:val="both"/>
        <w:rPr>
          <w:rFonts w:ascii="Arial" w:hAnsi="Arial" w:cs="Arial"/>
        </w:rPr>
      </w:pPr>
    </w:p>
    <w:p w14:paraId="6F21DE18" w14:textId="77777777" w:rsidR="008F57DC" w:rsidRPr="008F57DC" w:rsidRDefault="008F57DC" w:rsidP="008F57DC">
      <w:pPr>
        <w:ind w:firstLine="284"/>
        <w:jc w:val="both"/>
        <w:rPr>
          <w:rFonts w:ascii="Arial" w:hAnsi="Arial" w:cs="Arial"/>
          <w:b/>
        </w:rPr>
      </w:pPr>
      <w:r w:rsidRPr="008F57DC">
        <w:rPr>
          <w:rFonts w:ascii="Arial" w:hAnsi="Arial" w:cs="Arial"/>
          <w:b/>
        </w:rPr>
        <w:t>CLAÚSULA 4ª – DO LOCAL E PRAZO DE ENTREGA</w:t>
      </w:r>
    </w:p>
    <w:p w14:paraId="01522826" w14:textId="77777777" w:rsidR="008F57DC" w:rsidRPr="008F57DC" w:rsidRDefault="008F57DC" w:rsidP="008F57DC">
      <w:pPr>
        <w:ind w:firstLine="284"/>
        <w:jc w:val="both"/>
        <w:rPr>
          <w:rFonts w:ascii="Arial" w:hAnsi="Arial" w:cs="Arial"/>
          <w:b/>
        </w:rPr>
      </w:pPr>
    </w:p>
    <w:p w14:paraId="47DADCCC"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2555148" w14:textId="77777777" w:rsidR="008F57DC" w:rsidRPr="008F57DC" w:rsidRDefault="008F57DC" w:rsidP="008F57DC">
      <w:pPr>
        <w:ind w:firstLine="284"/>
        <w:jc w:val="both"/>
        <w:rPr>
          <w:rFonts w:ascii="Arial" w:hAnsi="Arial" w:cs="Arial"/>
        </w:rPr>
      </w:pPr>
    </w:p>
    <w:p w14:paraId="0E1C0DE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654EFD9C" w14:textId="77777777" w:rsidR="008F57DC" w:rsidRPr="008F57DC" w:rsidRDefault="008F57DC" w:rsidP="008F57DC">
      <w:pPr>
        <w:ind w:firstLine="284"/>
        <w:jc w:val="both"/>
        <w:rPr>
          <w:rFonts w:ascii="Arial" w:hAnsi="Arial" w:cs="Arial"/>
        </w:rPr>
      </w:pPr>
    </w:p>
    <w:p w14:paraId="22643293" w14:textId="77777777" w:rsidR="008F57DC" w:rsidRPr="008F57DC" w:rsidRDefault="008F57DC" w:rsidP="008F57DC">
      <w:pPr>
        <w:ind w:firstLine="284"/>
        <w:jc w:val="both"/>
        <w:rPr>
          <w:rFonts w:ascii="Arial" w:hAnsi="Arial" w:cs="Arial"/>
        </w:rPr>
      </w:pPr>
    </w:p>
    <w:p w14:paraId="78F4F044" w14:textId="77777777" w:rsidR="008F57DC" w:rsidRPr="008F57DC" w:rsidRDefault="008F57DC" w:rsidP="008F57DC">
      <w:pPr>
        <w:ind w:firstLine="284"/>
        <w:jc w:val="both"/>
        <w:rPr>
          <w:rFonts w:ascii="Arial" w:hAnsi="Arial" w:cs="Arial"/>
        </w:rPr>
      </w:pPr>
      <w:r w:rsidRPr="008F57DC">
        <w:rPr>
          <w:rFonts w:ascii="Arial" w:hAnsi="Arial" w:cs="Arial"/>
          <w:b/>
        </w:rPr>
        <w:t>CLAÚSULA 5ª – DAS OBRIGAÇÕES</w:t>
      </w:r>
    </w:p>
    <w:p w14:paraId="67B249C0" w14:textId="77777777" w:rsidR="008F57DC" w:rsidRPr="008F57DC" w:rsidRDefault="008F57DC" w:rsidP="008F57DC">
      <w:pPr>
        <w:ind w:firstLine="284"/>
        <w:jc w:val="both"/>
        <w:rPr>
          <w:rFonts w:ascii="Arial" w:hAnsi="Arial" w:cs="Arial"/>
        </w:rPr>
      </w:pPr>
    </w:p>
    <w:p w14:paraId="3DC43E1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2C8DDA8F" w14:textId="77777777" w:rsidR="008F57DC" w:rsidRPr="008F57DC" w:rsidRDefault="008F57DC" w:rsidP="008F57DC">
      <w:pPr>
        <w:ind w:firstLine="284"/>
        <w:jc w:val="both"/>
        <w:rPr>
          <w:rFonts w:ascii="Arial" w:hAnsi="Arial" w:cs="Arial"/>
        </w:rPr>
      </w:pPr>
    </w:p>
    <w:p w14:paraId="59066542" w14:textId="77777777" w:rsidR="008F57DC" w:rsidRPr="008F57DC" w:rsidRDefault="008F57DC" w:rsidP="008F57DC">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obedecendo horários, prazos e preços registrados.</w:t>
      </w:r>
    </w:p>
    <w:p w14:paraId="65676F7D" w14:textId="77777777" w:rsidR="008F57DC" w:rsidRPr="008F57DC" w:rsidRDefault="008F57DC" w:rsidP="008F57DC">
      <w:pPr>
        <w:ind w:firstLine="284"/>
        <w:jc w:val="both"/>
        <w:rPr>
          <w:rFonts w:ascii="Arial" w:hAnsi="Arial" w:cs="Arial"/>
        </w:rPr>
      </w:pPr>
    </w:p>
    <w:p w14:paraId="4C2CF86F"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44394FC" w14:textId="77777777" w:rsidR="008F57DC" w:rsidRPr="008F57DC" w:rsidRDefault="008F57DC" w:rsidP="008F57DC">
      <w:pPr>
        <w:ind w:firstLine="284"/>
        <w:jc w:val="both"/>
        <w:rPr>
          <w:rFonts w:ascii="Arial" w:hAnsi="Arial" w:cs="Arial"/>
        </w:rPr>
      </w:pPr>
    </w:p>
    <w:p w14:paraId="5FB77F81" w14:textId="77777777" w:rsidR="008F57DC" w:rsidRPr="008F57DC" w:rsidRDefault="008F57DC" w:rsidP="008F57DC">
      <w:pPr>
        <w:ind w:firstLine="284"/>
        <w:jc w:val="both"/>
        <w:rPr>
          <w:rFonts w:ascii="Arial" w:hAnsi="Arial" w:cs="Arial"/>
        </w:rPr>
      </w:pPr>
    </w:p>
    <w:p w14:paraId="1DA370BA" w14:textId="77777777" w:rsidR="008F57DC" w:rsidRPr="008F57DC" w:rsidRDefault="008F57DC" w:rsidP="008F57DC">
      <w:pPr>
        <w:ind w:firstLine="284"/>
        <w:jc w:val="both"/>
        <w:rPr>
          <w:rFonts w:ascii="Arial" w:hAnsi="Arial" w:cs="Arial"/>
          <w:b/>
        </w:rPr>
      </w:pPr>
      <w:r w:rsidRPr="008F57DC">
        <w:rPr>
          <w:rFonts w:ascii="Arial" w:hAnsi="Arial" w:cs="Arial"/>
          <w:b/>
        </w:rPr>
        <w:t>CLAÚSULA 6ª – DO PAGAMENTO</w:t>
      </w:r>
    </w:p>
    <w:p w14:paraId="22284286" w14:textId="77777777" w:rsidR="008F57DC" w:rsidRPr="008F57DC" w:rsidRDefault="008F57DC" w:rsidP="008F57DC">
      <w:pPr>
        <w:ind w:firstLine="284"/>
        <w:jc w:val="both"/>
        <w:rPr>
          <w:rFonts w:ascii="Arial" w:hAnsi="Arial" w:cs="Arial"/>
          <w:b/>
        </w:rPr>
      </w:pPr>
    </w:p>
    <w:p w14:paraId="7D8CD5EF" w14:textId="77777777" w:rsidR="008F57DC" w:rsidRPr="008F57DC" w:rsidRDefault="008F57DC" w:rsidP="008F57DC">
      <w:pPr>
        <w:ind w:firstLine="284"/>
        <w:jc w:val="both"/>
        <w:rPr>
          <w:rFonts w:ascii="Arial" w:hAnsi="Arial" w:cs="Arial"/>
        </w:rPr>
      </w:pPr>
      <w:r w:rsidRPr="008F57DC">
        <w:rPr>
          <w:rFonts w:ascii="Arial" w:hAnsi="Arial" w:cs="Arial"/>
          <w:b/>
          <w:bCs/>
        </w:rPr>
        <w:t>6.1.</w:t>
      </w:r>
      <w:r w:rsidRPr="008F57DC">
        <w:rPr>
          <w:rFonts w:ascii="Arial" w:hAnsi="Arial" w:cs="Arial"/>
        </w:rPr>
        <w:t xml:space="preserve"> O pagamento será efetuado em 15 dias, após a apresentação da Nota Fiscal devidamente discriminada, conferida e atestada pela Administração.</w:t>
      </w:r>
    </w:p>
    <w:p w14:paraId="1EF82810" w14:textId="77777777" w:rsidR="008F57DC" w:rsidRPr="008F57DC" w:rsidRDefault="008F57DC" w:rsidP="008F57DC">
      <w:pPr>
        <w:ind w:firstLine="284"/>
        <w:jc w:val="both"/>
        <w:rPr>
          <w:rFonts w:ascii="Arial" w:hAnsi="Arial" w:cs="Arial"/>
        </w:rPr>
      </w:pPr>
    </w:p>
    <w:p w14:paraId="3125B991" w14:textId="77777777" w:rsidR="008F57DC" w:rsidRPr="008F57DC" w:rsidRDefault="008F57DC" w:rsidP="008F57DC">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0F4CBBA8" w14:textId="77777777" w:rsidR="008F57DC" w:rsidRPr="008F57DC" w:rsidRDefault="008F57DC" w:rsidP="008F57DC">
      <w:pPr>
        <w:ind w:firstLine="284"/>
        <w:jc w:val="both"/>
        <w:rPr>
          <w:rFonts w:ascii="Arial" w:hAnsi="Arial" w:cs="Arial"/>
        </w:rPr>
      </w:pPr>
    </w:p>
    <w:p w14:paraId="0DC7D68E" w14:textId="77777777" w:rsidR="008F57DC" w:rsidRPr="008F57DC" w:rsidRDefault="008F57DC" w:rsidP="008F57DC">
      <w:pPr>
        <w:ind w:firstLine="284"/>
        <w:jc w:val="both"/>
        <w:rPr>
          <w:rFonts w:ascii="Arial" w:hAnsi="Arial" w:cs="Arial"/>
        </w:rPr>
      </w:pPr>
    </w:p>
    <w:p w14:paraId="467EB3BE" w14:textId="77777777" w:rsidR="008F57DC" w:rsidRPr="008F57DC" w:rsidRDefault="008F57DC" w:rsidP="008F57DC">
      <w:pPr>
        <w:ind w:firstLine="284"/>
        <w:jc w:val="both"/>
        <w:rPr>
          <w:rFonts w:ascii="Arial" w:hAnsi="Arial" w:cs="Arial"/>
          <w:b/>
        </w:rPr>
      </w:pPr>
      <w:r w:rsidRPr="008F57DC">
        <w:rPr>
          <w:rFonts w:ascii="Arial" w:hAnsi="Arial" w:cs="Arial"/>
          <w:b/>
        </w:rPr>
        <w:t>CLAÚSULA 7ª – DO REAJUSTAMENTO DE PREÇOS</w:t>
      </w:r>
    </w:p>
    <w:p w14:paraId="05C255AC" w14:textId="77777777" w:rsidR="008F57DC" w:rsidRPr="008F57DC" w:rsidRDefault="008F57DC" w:rsidP="008F57DC">
      <w:pPr>
        <w:ind w:firstLine="284"/>
        <w:jc w:val="both"/>
        <w:rPr>
          <w:rFonts w:ascii="Arial" w:hAnsi="Arial" w:cs="Arial"/>
          <w:b/>
        </w:rPr>
      </w:pPr>
    </w:p>
    <w:p w14:paraId="0B5D4C3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15411A85" w14:textId="77777777" w:rsidR="008F57DC" w:rsidRPr="008F57DC" w:rsidRDefault="008F57DC" w:rsidP="008F57DC">
      <w:pPr>
        <w:ind w:firstLine="284"/>
        <w:jc w:val="both"/>
        <w:rPr>
          <w:rFonts w:ascii="Arial" w:hAnsi="Arial" w:cs="Arial"/>
        </w:rPr>
      </w:pPr>
    </w:p>
    <w:p w14:paraId="7DA3198F" w14:textId="77777777" w:rsidR="008F57DC" w:rsidRPr="008F57DC" w:rsidRDefault="008F57DC" w:rsidP="008F57DC">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75187A75" w14:textId="77777777" w:rsidR="008F57DC" w:rsidRPr="008F57DC" w:rsidRDefault="008F57DC" w:rsidP="008F57DC">
      <w:pPr>
        <w:ind w:firstLine="284"/>
        <w:jc w:val="both"/>
        <w:rPr>
          <w:rFonts w:ascii="Arial" w:hAnsi="Arial" w:cs="Arial"/>
        </w:rPr>
      </w:pPr>
    </w:p>
    <w:p w14:paraId="471ECFEB" w14:textId="77777777" w:rsidR="008F57DC" w:rsidRPr="008F57DC" w:rsidRDefault="008F57DC" w:rsidP="008F57DC">
      <w:pPr>
        <w:ind w:firstLine="284"/>
        <w:jc w:val="both"/>
        <w:rPr>
          <w:rFonts w:ascii="Arial" w:hAnsi="Arial" w:cs="Arial"/>
        </w:rPr>
      </w:pPr>
    </w:p>
    <w:p w14:paraId="041B3621" w14:textId="77777777" w:rsidR="008F57DC" w:rsidRPr="008F57DC" w:rsidRDefault="008F57DC" w:rsidP="008F57DC">
      <w:pPr>
        <w:ind w:firstLine="284"/>
        <w:jc w:val="both"/>
        <w:rPr>
          <w:rFonts w:ascii="Arial" w:hAnsi="Arial" w:cs="Arial"/>
          <w:b/>
        </w:rPr>
      </w:pPr>
      <w:r w:rsidRPr="008F57DC">
        <w:rPr>
          <w:rFonts w:ascii="Arial" w:hAnsi="Arial" w:cs="Arial"/>
          <w:b/>
        </w:rPr>
        <w:t>CLAÚSULA 8ª – DO CANCELAMENTO DA ATA DE REGISTRO DE PREÇOS</w:t>
      </w:r>
    </w:p>
    <w:p w14:paraId="22F8359B" w14:textId="77777777" w:rsidR="008F57DC" w:rsidRPr="008F57DC" w:rsidRDefault="008F57DC" w:rsidP="008F57DC">
      <w:pPr>
        <w:ind w:firstLine="284"/>
        <w:jc w:val="both"/>
        <w:rPr>
          <w:rFonts w:ascii="Arial" w:hAnsi="Arial" w:cs="Arial"/>
          <w:b/>
        </w:rPr>
      </w:pPr>
    </w:p>
    <w:p w14:paraId="272D35D4"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8.1.</w:t>
      </w:r>
      <w:r w:rsidRPr="008F57DC">
        <w:rPr>
          <w:rFonts w:ascii="Arial" w:hAnsi="Arial" w:cs="Arial"/>
        </w:rPr>
        <w:t xml:space="preserve"> O proponente terá o seu registro de preço cancelado na Ata, por intermédio do processo administrativo específico, assegurado o contraditório e ampla defesa:</w:t>
      </w:r>
    </w:p>
    <w:p w14:paraId="0C76DA8A" w14:textId="77777777" w:rsidR="008F57DC" w:rsidRPr="008F57DC" w:rsidRDefault="008F57DC" w:rsidP="008F57DC">
      <w:pPr>
        <w:ind w:firstLine="284"/>
        <w:jc w:val="both"/>
        <w:rPr>
          <w:rFonts w:ascii="Arial" w:hAnsi="Arial" w:cs="Arial"/>
        </w:rPr>
      </w:pPr>
    </w:p>
    <w:p w14:paraId="46AA8F6A" w14:textId="77777777" w:rsidR="008F57DC" w:rsidRPr="008F57DC" w:rsidRDefault="008F57DC" w:rsidP="008F57DC">
      <w:pPr>
        <w:ind w:firstLine="284"/>
        <w:jc w:val="both"/>
        <w:rPr>
          <w:rFonts w:ascii="Arial" w:hAnsi="Arial" w:cs="Arial"/>
        </w:rPr>
      </w:pPr>
      <w:r w:rsidRPr="008F57DC">
        <w:rPr>
          <w:rFonts w:ascii="Arial" w:hAnsi="Arial" w:cs="Arial"/>
          <w:b/>
          <w:bCs/>
        </w:rPr>
        <w:t>8.1.1.</w:t>
      </w:r>
      <w:r w:rsidRPr="008F57DC">
        <w:rPr>
          <w:rFonts w:ascii="Arial" w:hAnsi="Arial" w:cs="Arial"/>
        </w:rPr>
        <w:t xml:space="preserve"> A pedido do FORNECEDOR, quando:</w:t>
      </w:r>
    </w:p>
    <w:p w14:paraId="184CA097" w14:textId="77777777" w:rsidR="008F57DC" w:rsidRPr="008F57DC" w:rsidRDefault="008F57DC" w:rsidP="008F57DC">
      <w:pPr>
        <w:ind w:firstLine="284"/>
        <w:jc w:val="both"/>
        <w:rPr>
          <w:rFonts w:ascii="Arial" w:hAnsi="Arial" w:cs="Arial"/>
        </w:rPr>
      </w:pPr>
    </w:p>
    <w:p w14:paraId="4EB9747B" w14:textId="77777777" w:rsidR="008F57DC" w:rsidRPr="008F57DC" w:rsidRDefault="008F57DC" w:rsidP="008F57DC">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BB6724B" w14:textId="77777777" w:rsidR="008F57DC" w:rsidRPr="008F57DC" w:rsidRDefault="008F57DC" w:rsidP="008F57DC">
      <w:pPr>
        <w:ind w:firstLine="284"/>
        <w:jc w:val="both"/>
        <w:rPr>
          <w:rFonts w:ascii="Arial" w:hAnsi="Arial" w:cs="Arial"/>
        </w:rPr>
      </w:pPr>
    </w:p>
    <w:p w14:paraId="614B7864" w14:textId="77777777" w:rsidR="008F57DC" w:rsidRPr="008F57DC" w:rsidRDefault="008F57DC" w:rsidP="008F57DC">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75689AB" w14:textId="77777777" w:rsidR="008F57DC" w:rsidRPr="008F57DC" w:rsidRDefault="008F57DC" w:rsidP="008F57DC">
      <w:pPr>
        <w:ind w:firstLine="284"/>
        <w:jc w:val="both"/>
        <w:rPr>
          <w:rFonts w:ascii="Arial" w:hAnsi="Arial" w:cs="Arial"/>
        </w:rPr>
      </w:pPr>
    </w:p>
    <w:p w14:paraId="3DEC29D5" w14:textId="77777777" w:rsidR="008F57DC" w:rsidRPr="008F57DC" w:rsidRDefault="008F57DC" w:rsidP="008F57DC">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280D9983" w14:textId="77777777" w:rsidR="008F57DC" w:rsidRPr="008F57DC" w:rsidRDefault="008F57DC" w:rsidP="008F57DC">
      <w:pPr>
        <w:ind w:firstLine="284"/>
        <w:jc w:val="both"/>
        <w:rPr>
          <w:rFonts w:ascii="Arial" w:hAnsi="Arial" w:cs="Arial"/>
        </w:rPr>
      </w:pPr>
    </w:p>
    <w:p w14:paraId="2CC6F4DB" w14:textId="77777777" w:rsidR="008F57DC" w:rsidRPr="008F57DC" w:rsidRDefault="008F57DC" w:rsidP="008F57DC">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67AC4D39" w14:textId="77777777" w:rsidR="008F57DC" w:rsidRPr="008F57DC" w:rsidRDefault="008F57DC" w:rsidP="008F57DC">
      <w:pPr>
        <w:ind w:firstLine="284"/>
        <w:jc w:val="both"/>
        <w:rPr>
          <w:rFonts w:ascii="Arial" w:hAnsi="Arial" w:cs="Arial"/>
        </w:rPr>
      </w:pPr>
    </w:p>
    <w:p w14:paraId="581B717A" w14:textId="77777777" w:rsidR="008F57DC" w:rsidRPr="008F57DC" w:rsidRDefault="008F57DC" w:rsidP="008F57DC">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2FDD3322" w14:textId="77777777" w:rsidR="008F57DC" w:rsidRPr="008F57DC" w:rsidRDefault="008F57DC" w:rsidP="008F57DC">
      <w:pPr>
        <w:ind w:firstLine="284"/>
        <w:jc w:val="both"/>
        <w:rPr>
          <w:rFonts w:ascii="Arial" w:eastAsia="Arial" w:hAnsi="Arial" w:cs="Arial"/>
        </w:rPr>
      </w:pPr>
    </w:p>
    <w:p w14:paraId="53FF62B6" w14:textId="77777777" w:rsidR="008F57DC" w:rsidRPr="008F57DC" w:rsidRDefault="008F57DC" w:rsidP="008F57DC">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077AC546" w14:textId="77777777" w:rsidR="008F57DC" w:rsidRPr="008F57DC" w:rsidRDefault="008F57DC" w:rsidP="008F57DC">
      <w:pPr>
        <w:ind w:firstLine="284"/>
        <w:jc w:val="both"/>
        <w:rPr>
          <w:rFonts w:ascii="Arial" w:hAnsi="Arial" w:cs="Arial"/>
        </w:rPr>
      </w:pPr>
    </w:p>
    <w:p w14:paraId="0BEECA2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62CDE4BA" w14:textId="77777777" w:rsidR="008F57DC" w:rsidRPr="008F57DC" w:rsidRDefault="008F57DC" w:rsidP="008F57DC">
      <w:pPr>
        <w:ind w:firstLine="284"/>
        <w:jc w:val="both"/>
        <w:rPr>
          <w:rFonts w:ascii="Arial" w:hAnsi="Arial" w:cs="Arial"/>
        </w:rPr>
      </w:pPr>
    </w:p>
    <w:p w14:paraId="0FCC940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3656BB70" w14:textId="77777777" w:rsidR="008F57DC" w:rsidRPr="008F57DC" w:rsidRDefault="008F57DC" w:rsidP="008F57DC">
      <w:pPr>
        <w:ind w:firstLine="284"/>
        <w:jc w:val="both"/>
        <w:rPr>
          <w:rFonts w:ascii="Arial" w:hAnsi="Arial" w:cs="Arial"/>
        </w:rPr>
      </w:pPr>
    </w:p>
    <w:p w14:paraId="38617FB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público, devidamente motivadas e justificadas. </w:t>
      </w:r>
    </w:p>
    <w:p w14:paraId="0F6C987F" w14:textId="77777777" w:rsidR="008F57DC" w:rsidRPr="008F57DC" w:rsidRDefault="008F57DC" w:rsidP="008F57DC">
      <w:pPr>
        <w:ind w:firstLine="284"/>
        <w:jc w:val="both"/>
        <w:rPr>
          <w:rFonts w:ascii="Arial" w:hAnsi="Arial" w:cs="Arial"/>
        </w:rPr>
      </w:pPr>
    </w:p>
    <w:p w14:paraId="54230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5F18FAFA" w14:textId="77777777" w:rsidR="008F57DC" w:rsidRPr="008F57DC" w:rsidRDefault="008F57DC" w:rsidP="008F57DC">
      <w:pPr>
        <w:ind w:firstLine="284"/>
        <w:jc w:val="both"/>
        <w:rPr>
          <w:rFonts w:ascii="Arial" w:hAnsi="Arial" w:cs="Arial"/>
        </w:rPr>
      </w:pPr>
    </w:p>
    <w:p w14:paraId="5C613517" w14:textId="77777777" w:rsidR="008F57DC" w:rsidRPr="008F57DC" w:rsidRDefault="008F57DC" w:rsidP="008F57DC">
      <w:pPr>
        <w:ind w:firstLine="284"/>
        <w:jc w:val="both"/>
        <w:rPr>
          <w:rFonts w:ascii="Arial" w:hAnsi="Arial" w:cs="Arial"/>
        </w:rPr>
      </w:pPr>
    </w:p>
    <w:p w14:paraId="183E9F41" w14:textId="77777777" w:rsidR="008F57DC" w:rsidRPr="008F57DC" w:rsidRDefault="008F57DC" w:rsidP="008F57DC">
      <w:pPr>
        <w:ind w:firstLine="284"/>
        <w:jc w:val="both"/>
        <w:rPr>
          <w:rFonts w:ascii="Arial" w:hAnsi="Arial" w:cs="Arial"/>
          <w:b/>
        </w:rPr>
      </w:pPr>
      <w:r w:rsidRPr="008F57DC">
        <w:rPr>
          <w:rFonts w:ascii="Arial" w:hAnsi="Arial" w:cs="Arial"/>
          <w:b/>
        </w:rPr>
        <w:t>CLAÚSULA 9ª – DA AUTORIZAÇÃO DA AQUISIÇÃO E EMISSÃO DAS ORDENS DE FORNECIMENTO.</w:t>
      </w:r>
    </w:p>
    <w:p w14:paraId="357049AB" w14:textId="77777777" w:rsidR="008F57DC" w:rsidRPr="008F57DC" w:rsidRDefault="008F57DC" w:rsidP="008F57DC">
      <w:pPr>
        <w:ind w:firstLine="284"/>
        <w:jc w:val="both"/>
        <w:rPr>
          <w:rFonts w:ascii="Arial" w:hAnsi="Arial" w:cs="Arial"/>
          <w:b/>
        </w:rPr>
      </w:pPr>
    </w:p>
    <w:p w14:paraId="2FC702C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9.1. </w:t>
      </w:r>
      <w:r w:rsidRPr="008F57DC">
        <w:rPr>
          <w:rFonts w:ascii="Arial" w:hAnsi="Arial" w:cs="Arial"/>
        </w:rPr>
        <w:t>As aquisições do objeto da presente Ata de Registro de Preços e emissão de Ordens de fornecimento serão autorizadas, conforme a necessidade, pela Unidade Requisitante.</w:t>
      </w:r>
    </w:p>
    <w:p w14:paraId="00C28E73" w14:textId="77777777" w:rsidR="008F57DC" w:rsidRPr="008F57DC" w:rsidRDefault="008F57DC" w:rsidP="008F57DC">
      <w:pPr>
        <w:ind w:firstLine="284"/>
        <w:jc w:val="both"/>
        <w:rPr>
          <w:rFonts w:ascii="Arial" w:hAnsi="Arial" w:cs="Arial"/>
        </w:rPr>
      </w:pPr>
    </w:p>
    <w:p w14:paraId="42DF7272" w14:textId="77777777" w:rsidR="008F57DC" w:rsidRPr="008F57DC" w:rsidRDefault="008F57DC" w:rsidP="008F57DC">
      <w:pPr>
        <w:ind w:firstLine="284"/>
        <w:jc w:val="both"/>
        <w:rPr>
          <w:rFonts w:ascii="Arial" w:hAnsi="Arial" w:cs="Arial"/>
        </w:rPr>
      </w:pPr>
    </w:p>
    <w:p w14:paraId="113660C0" w14:textId="77777777" w:rsidR="008F57DC" w:rsidRPr="008F57DC" w:rsidRDefault="008F57DC" w:rsidP="008F57DC">
      <w:pPr>
        <w:ind w:firstLine="284"/>
        <w:jc w:val="both"/>
        <w:rPr>
          <w:rFonts w:ascii="Arial" w:hAnsi="Arial" w:cs="Arial"/>
        </w:rPr>
      </w:pPr>
      <w:r w:rsidRPr="008F57DC">
        <w:rPr>
          <w:rFonts w:ascii="Arial" w:hAnsi="Arial" w:cs="Arial"/>
          <w:b/>
        </w:rPr>
        <w:t>CLAÚSULA 10ª – DAS DISPOSIÇÕES FINAIS</w:t>
      </w:r>
    </w:p>
    <w:p w14:paraId="6E2A62D0" w14:textId="77777777" w:rsidR="008F57DC" w:rsidRPr="008F57DC" w:rsidRDefault="008F57DC" w:rsidP="008F57DC">
      <w:pPr>
        <w:ind w:firstLine="284"/>
        <w:jc w:val="both"/>
        <w:rPr>
          <w:rFonts w:ascii="Arial" w:hAnsi="Arial" w:cs="Arial"/>
        </w:rPr>
      </w:pPr>
    </w:p>
    <w:p w14:paraId="6B1DC730" w14:textId="77777777" w:rsidR="008F57DC" w:rsidRPr="008F57DC" w:rsidRDefault="008F57DC" w:rsidP="008F57DC">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706F5F91" w14:textId="77777777" w:rsidR="008F57DC" w:rsidRPr="008F57DC" w:rsidRDefault="008F57DC" w:rsidP="008F57DC">
      <w:pPr>
        <w:ind w:firstLine="284"/>
        <w:jc w:val="both"/>
        <w:rPr>
          <w:rFonts w:ascii="Arial" w:hAnsi="Arial" w:cs="Arial"/>
        </w:rPr>
      </w:pPr>
    </w:p>
    <w:p w14:paraId="7BB22380" w14:textId="77777777" w:rsidR="008F57DC" w:rsidRPr="008F57DC" w:rsidRDefault="008F57DC" w:rsidP="008F57DC">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7C08E001" w14:textId="77777777" w:rsidR="008F57DC" w:rsidRPr="008F57DC" w:rsidRDefault="008F57DC" w:rsidP="008F57DC">
      <w:pPr>
        <w:ind w:firstLine="284"/>
        <w:jc w:val="both"/>
        <w:rPr>
          <w:rFonts w:ascii="Arial" w:hAnsi="Arial" w:cs="Arial"/>
        </w:rPr>
      </w:pPr>
    </w:p>
    <w:p w14:paraId="7B8685F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72CE3B74" w14:textId="77777777" w:rsidR="008F57DC" w:rsidRPr="008F57DC" w:rsidRDefault="008F57DC" w:rsidP="008F57DC">
      <w:pPr>
        <w:ind w:firstLine="284"/>
        <w:jc w:val="both"/>
        <w:rPr>
          <w:rFonts w:ascii="Arial" w:hAnsi="Arial" w:cs="Arial"/>
        </w:rPr>
      </w:pPr>
    </w:p>
    <w:p w14:paraId="6CCBD28A" w14:textId="77777777" w:rsidR="008F57DC" w:rsidRPr="008F57DC" w:rsidRDefault="008F57DC" w:rsidP="008F57DC">
      <w:pPr>
        <w:ind w:firstLine="284"/>
        <w:jc w:val="both"/>
        <w:rPr>
          <w:rFonts w:ascii="Arial" w:hAnsi="Arial" w:cs="Arial"/>
        </w:rPr>
      </w:pPr>
    </w:p>
    <w:p w14:paraId="6258ECA5" w14:textId="77777777" w:rsidR="008F57DC" w:rsidRPr="008F57DC" w:rsidRDefault="008F57DC" w:rsidP="008F57DC">
      <w:pPr>
        <w:ind w:firstLine="284"/>
        <w:jc w:val="both"/>
        <w:rPr>
          <w:rFonts w:ascii="Arial" w:hAnsi="Arial" w:cs="Arial"/>
        </w:rPr>
      </w:pPr>
      <w:r w:rsidRPr="008F57DC">
        <w:rPr>
          <w:rFonts w:ascii="Arial" w:hAnsi="Arial" w:cs="Arial"/>
        </w:rPr>
        <w:t>Piracicaba, ____de ________ de _____.</w:t>
      </w:r>
    </w:p>
    <w:p w14:paraId="087B612B" w14:textId="77777777" w:rsidR="008F57DC" w:rsidRPr="008F57DC" w:rsidRDefault="008F57DC" w:rsidP="008F57DC">
      <w:pPr>
        <w:ind w:firstLine="284"/>
        <w:jc w:val="both"/>
        <w:rPr>
          <w:rFonts w:ascii="Arial" w:hAnsi="Arial" w:cs="Arial"/>
        </w:rPr>
      </w:pPr>
    </w:p>
    <w:p w14:paraId="48DD24F9" w14:textId="77777777" w:rsidR="008F57DC" w:rsidRPr="008F57DC" w:rsidRDefault="008F57DC" w:rsidP="008F57DC">
      <w:pPr>
        <w:ind w:firstLine="284"/>
        <w:jc w:val="both"/>
        <w:rPr>
          <w:rFonts w:ascii="Arial" w:hAnsi="Arial" w:cs="Arial"/>
          <w:b/>
          <w:bCs/>
        </w:rPr>
      </w:pPr>
    </w:p>
    <w:p w14:paraId="66E03AB3" w14:textId="77777777" w:rsidR="008F57DC" w:rsidRPr="008F57DC" w:rsidRDefault="008F57DC" w:rsidP="008F57DC">
      <w:pPr>
        <w:ind w:firstLine="284"/>
        <w:jc w:val="center"/>
        <w:rPr>
          <w:rFonts w:ascii="Arial" w:hAnsi="Arial" w:cs="Arial"/>
          <w:b/>
          <w:bCs/>
        </w:rPr>
      </w:pPr>
      <w:r w:rsidRPr="008F57DC">
        <w:rPr>
          <w:rFonts w:ascii="Arial" w:hAnsi="Arial" w:cs="Arial"/>
          <w:b/>
          <w:bCs/>
        </w:rPr>
        <w:t>__________________________</w:t>
      </w:r>
    </w:p>
    <w:p w14:paraId="538EC95A" w14:textId="491714C2" w:rsidR="008F57DC" w:rsidRPr="008F57DC" w:rsidRDefault="008F57DC" w:rsidP="00B11750">
      <w:pPr>
        <w:ind w:firstLine="284"/>
        <w:jc w:val="center"/>
        <w:rPr>
          <w:rFonts w:ascii="Arial" w:hAnsi="Arial" w:cs="Arial"/>
          <w:b/>
          <w:bCs/>
          <w:color w:val="000000"/>
          <w:lang w:val="x-none"/>
        </w:rPr>
      </w:pPr>
      <w:r w:rsidRPr="008F57DC">
        <w:rPr>
          <w:rFonts w:ascii="Arial" w:hAnsi="Arial" w:cs="Arial"/>
          <w:b/>
          <w:bCs/>
        </w:rPr>
        <w:t>Prefeito Municipal</w:t>
      </w:r>
    </w:p>
    <w:p w14:paraId="27CF5D09" w14:textId="77777777" w:rsidR="008F57DC" w:rsidRPr="008F57DC" w:rsidRDefault="008F57DC" w:rsidP="008F57DC">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5930E5DB" w14:textId="77777777" w:rsidR="008F57DC" w:rsidRPr="008F57DC" w:rsidRDefault="008F57DC" w:rsidP="008F57DC">
      <w:pPr>
        <w:ind w:firstLine="284"/>
        <w:jc w:val="center"/>
        <w:rPr>
          <w:rFonts w:ascii="Arial" w:hAnsi="Arial" w:cs="Arial"/>
          <w:b/>
        </w:rPr>
      </w:pPr>
    </w:p>
    <w:p w14:paraId="43EED641" w14:textId="77777777" w:rsidR="008F57DC" w:rsidRPr="008F57DC" w:rsidRDefault="008F57DC" w:rsidP="008F57DC">
      <w:pPr>
        <w:ind w:firstLine="284"/>
        <w:jc w:val="center"/>
        <w:rPr>
          <w:rFonts w:ascii="Arial" w:hAnsi="Arial" w:cs="Arial"/>
          <w:b/>
        </w:rPr>
      </w:pPr>
    </w:p>
    <w:p w14:paraId="3C9E5155" w14:textId="77777777" w:rsidR="008F57DC" w:rsidRPr="008F57DC" w:rsidRDefault="008F57DC" w:rsidP="008F57DC">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20A2FBED" w14:textId="77777777" w:rsidR="008F57DC" w:rsidRPr="008F57DC" w:rsidRDefault="008F57DC" w:rsidP="008F57DC">
      <w:pPr>
        <w:ind w:firstLine="284"/>
        <w:jc w:val="center"/>
        <w:rPr>
          <w:rFonts w:ascii="Arial" w:hAnsi="Arial" w:cs="Arial"/>
        </w:rPr>
      </w:pPr>
    </w:p>
    <w:p w14:paraId="27A788F8"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____/_______</w:t>
      </w:r>
    </w:p>
    <w:p w14:paraId="613E4BB6" w14:textId="77777777" w:rsidR="008F57DC" w:rsidRPr="008F57DC" w:rsidRDefault="008F57DC" w:rsidP="008F57DC">
      <w:pPr>
        <w:spacing w:before="240"/>
        <w:ind w:firstLine="284"/>
        <w:jc w:val="center"/>
        <w:rPr>
          <w:rFonts w:ascii="Arial" w:hAnsi="Arial" w:cs="Arial"/>
        </w:rPr>
      </w:pPr>
      <w:r w:rsidRPr="008F57DC">
        <w:rPr>
          <w:rFonts w:ascii="Arial" w:hAnsi="Arial" w:cs="Arial"/>
          <w:b/>
        </w:rPr>
        <w:t>VALIDADE DA ATA: DE____/______/______ A ____/_____/______</w:t>
      </w:r>
    </w:p>
    <w:p w14:paraId="2DEB791C" w14:textId="77777777" w:rsidR="008F57DC" w:rsidRPr="008F57DC" w:rsidRDefault="008F57DC" w:rsidP="008F57DC">
      <w:pPr>
        <w:ind w:firstLine="284"/>
        <w:jc w:val="center"/>
        <w:rPr>
          <w:rFonts w:ascii="Arial" w:hAnsi="Arial" w:cs="Arial"/>
        </w:rPr>
      </w:pPr>
    </w:p>
    <w:p w14:paraId="3D91E18B" w14:textId="77777777" w:rsidR="008F57DC" w:rsidRPr="008F57DC" w:rsidRDefault="008F57DC" w:rsidP="008F57DC">
      <w:pPr>
        <w:ind w:firstLine="284"/>
        <w:jc w:val="center"/>
        <w:rPr>
          <w:rFonts w:ascii="Arial" w:hAnsi="Arial" w:cs="Arial"/>
        </w:rPr>
      </w:pPr>
    </w:p>
    <w:p w14:paraId="20865815" w14:textId="77777777" w:rsidR="008F57DC" w:rsidRPr="008F57DC" w:rsidRDefault="008F57DC" w:rsidP="008F57DC">
      <w:pPr>
        <w:ind w:firstLine="284"/>
        <w:jc w:val="center"/>
        <w:rPr>
          <w:rFonts w:ascii="Arial" w:hAnsi="Arial" w:cs="Arial"/>
        </w:rPr>
      </w:pPr>
    </w:p>
    <w:p w14:paraId="5CEDD526" w14:textId="77777777" w:rsidR="008F57DC" w:rsidRPr="008F57DC" w:rsidRDefault="008F57DC" w:rsidP="008F57DC">
      <w:pPr>
        <w:ind w:firstLine="284"/>
        <w:jc w:val="center"/>
        <w:rPr>
          <w:rFonts w:ascii="Arial" w:hAnsi="Arial" w:cs="Arial"/>
        </w:rPr>
      </w:pPr>
    </w:p>
    <w:p w14:paraId="2B170380" w14:textId="77777777" w:rsidR="008F57DC" w:rsidRPr="008F57DC" w:rsidRDefault="008F57DC" w:rsidP="008F57DC">
      <w:pPr>
        <w:ind w:firstLine="284"/>
        <w:jc w:val="center"/>
        <w:rPr>
          <w:rFonts w:ascii="Arial" w:hAnsi="Arial" w:cs="Arial"/>
        </w:rPr>
      </w:pPr>
      <w:r w:rsidRPr="008F57DC">
        <w:rPr>
          <w:rFonts w:ascii="Arial" w:hAnsi="Arial" w:cs="Arial"/>
          <w:b/>
        </w:rPr>
        <w:t>PREÇO REGISTRADO:</w:t>
      </w:r>
    </w:p>
    <w:p w14:paraId="2CEE002C" w14:textId="77777777" w:rsidR="008F57DC" w:rsidRPr="008F57DC" w:rsidRDefault="008F57DC" w:rsidP="008F57DC">
      <w:pPr>
        <w:ind w:firstLine="284"/>
        <w:jc w:val="center"/>
        <w:rPr>
          <w:rFonts w:ascii="Arial" w:hAnsi="Arial" w:cs="Arial"/>
        </w:rPr>
      </w:pPr>
    </w:p>
    <w:p w14:paraId="41895414" w14:textId="77777777" w:rsidR="008F57DC" w:rsidRPr="008F57DC" w:rsidRDefault="008F57DC" w:rsidP="008F57DC">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8F57DC" w:rsidRPr="008F57DC" w14:paraId="262B9889" w14:textId="77777777" w:rsidTr="00E73F74">
        <w:tc>
          <w:tcPr>
            <w:tcW w:w="766" w:type="dxa"/>
            <w:tcBorders>
              <w:top w:val="single" w:sz="2" w:space="0" w:color="000000"/>
              <w:left w:val="single" w:sz="2" w:space="0" w:color="000000"/>
              <w:bottom w:val="single" w:sz="2" w:space="0" w:color="000000"/>
              <w:right w:val="nil"/>
            </w:tcBorders>
            <w:shd w:val="clear" w:color="auto" w:fill="DDDDDD"/>
            <w:hideMark/>
          </w:tcPr>
          <w:p w14:paraId="4C6B50AB" w14:textId="77777777" w:rsidR="008F57DC" w:rsidRPr="008F57DC" w:rsidRDefault="008F57DC" w:rsidP="008F57D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4C027BF3" w14:textId="77777777" w:rsidR="008F57DC" w:rsidRPr="008F57DC" w:rsidRDefault="008F57DC" w:rsidP="008F57D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1659EC3A" w14:textId="77777777" w:rsidR="008F57DC" w:rsidRPr="008F57DC" w:rsidRDefault="008F57DC" w:rsidP="008F57DC">
            <w:pPr>
              <w:suppressLineNumbers/>
              <w:jc w:val="center"/>
              <w:rPr>
                <w:rFonts w:ascii="Arial" w:hAnsi="Arial" w:cs="Arial"/>
                <w:b/>
              </w:rPr>
            </w:pPr>
            <w:r w:rsidRPr="008F57DC">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2C82379" w14:textId="77777777" w:rsidR="008F57DC" w:rsidRPr="008F57DC" w:rsidRDefault="008F57DC" w:rsidP="008F57D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305877D" w14:textId="77777777" w:rsidR="008F57DC" w:rsidRPr="008F57DC" w:rsidRDefault="008F57DC" w:rsidP="008F57DC">
            <w:pPr>
              <w:suppressLineNumbers/>
              <w:jc w:val="center"/>
              <w:rPr>
                <w:rFonts w:ascii="Arial" w:hAnsi="Arial" w:cs="Arial"/>
              </w:rPr>
            </w:pPr>
            <w:r w:rsidRPr="008F57DC">
              <w:rPr>
                <w:rFonts w:ascii="Arial" w:hAnsi="Arial" w:cs="Arial"/>
                <w:b/>
              </w:rPr>
              <w:t>Preço unitário</w:t>
            </w:r>
          </w:p>
        </w:tc>
      </w:tr>
      <w:tr w:rsidR="008F57DC" w:rsidRPr="008F57DC" w14:paraId="091248C2" w14:textId="77777777" w:rsidTr="00E73F74">
        <w:tc>
          <w:tcPr>
            <w:tcW w:w="766" w:type="dxa"/>
            <w:tcBorders>
              <w:top w:val="nil"/>
              <w:left w:val="single" w:sz="2" w:space="0" w:color="000000"/>
              <w:bottom w:val="single" w:sz="2" w:space="0" w:color="000000"/>
              <w:right w:val="nil"/>
            </w:tcBorders>
          </w:tcPr>
          <w:p w14:paraId="7187763D" w14:textId="77777777" w:rsidR="008F57DC" w:rsidRPr="008F57DC" w:rsidRDefault="008F57DC" w:rsidP="008F57D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4D00462" w14:textId="77777777" w:rsidR="008F57DC" w:rsidRPr="008F57DC" w:rsidRDefault="008F57DC" w:rsidP="008F57D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6B45181D" w14:textId="77777777" w:rsidR="008F57DC" w:rsidRPr="008F57DC" w:rsidRDefault="008F57DC" w:rsidP="008F57D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54BAFBC2" w14:textId="77777777" w:rsidR="008F57DC" w:rsidRPr="008F57DC" w:rsidRDefault="008F57DC" w:rsidP="008F57D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2459189F" w14:textId="77777777" w:rsidR="008F57DC" w:rsidRPr="008F57DC" w:rsidRDefault="008F57DC" w:rsidP="008F57DC">
            <w:pPr>
              <w:snapToGrid w:val="0"/>
              <w:ind w:firstLine="284"/>
              <w:jc w:val="both"/>
              <w:rPr>
                <w:rFonts w:ascii="Arial" w:hAnsi="Arial" w:cs="Arial"/>
                <w:color w:val="000000"/>
                <w:kern w:val="2"/>
              </w:rPr>
            </w:pPr>
          </w:p>
        </w:tc>
      </w:tr>
    </w:tbl>
    <w:p w14:paraId="1D7DE869" w14:textId="77777777" w:rsidR="008F57DC" w:rsidRPr="008F57DC" w:rsidRDefault="008F57DC" w:rsidP="008F57DC">
      <w:pPr>
        <w:widowControl w:val="0"/>
        <w:ind w:firstLine="284"/>
        <w:jc w:val="center"/>
        <w:rPr>
          <w:rFonts w:ascii="Arial" w:hAnsi="Arial" w:cs="Arial"/>
          <w:b/>
          <w:kern w:val="2"/>
          <w:u w:val="single"/>
        </w:rPr>
      </w:pPr>
    </w:p>
    <w:p w14:paraId="0249C4E3"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r w:rsidRPr="008F57DC">
        <w:rPr>
          <w:rFonts w:ascii="Arial" w:hAnsi="Arial" w:cs="Arial"/>
          <w:b/>
          <w:color w:val="000000"/>
        </w:rPr>
        <w:t>I</w:t>
      </w:r>
    </w:p>
    <w:p w14:paraId="6312E98B"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6796525C" w14:textId="77777777" w:rsidR="008F57DC" w:rsidRPr="008F57DC" w:rsidRDefault="008F57DC" w:rsidP="008F57DC">
      <w:pPr>
        <w:jc w:val="center"/>
        <w:rPr>
          <w:rFonts w:ascii="Arial" w:hAnsi="Arial" w:cs="Arial"/>
          <w:color w:val="000000"/>
        </w:rPr>
      </w:pPr>
      <w:r w:rsidRPr="008F57DC">
        <w:rPr>
          <w:rFonts w:ascii="Arial" w:hAnsi="Arial" w:cs="Arial"/>
          <w:b/>
          <w:bCs/>
        </w:rPr>
        <w:t>MINUTA DE CONTRATO OU TERMO EQUIVALENTE</w:t>
      </w:r>
    </w:p>
    <w:p w14:paraId="0CE2949A"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67490FDB" w14:textId="77777777" w:rsidR="00B11750" w:rsidRDefault="00B11750" w:rsidP="00B11750">
      <w:pPr>
        <w:jc w:val="both"/>
        <w:rPr>
          <w:b/>
          <w:sz w:val="24"/>
          <w:szCs w:val="24"/>
          <w:u w:val="single"/>
        </w:rPr>
      </w:pPr>
      <w:r>
        <w:rPr>
          <w:b/>
          <w:sz w:val="24"/>
          <w:szCs w:val="24"/>
          <w:u w:val="single"/>
        </w:rPr>
        <w:t xml:space="preserve">CONTRATO QUE ENTRE SI FAZEM A PREFEITURA DO MUNICÍPIO DE PIRACICABA E ................................................, PARA O FORNECIMENTO PARCELADO DE ÓRTESES, PRÓTESES E MEIOS DE LOCOMOÇÃO (OPMs). </w:t>
      </w:r>
    </w:p>
    <w:p w14:paraId="78F231E0" w14:textId="77777777" w:rsidR="00B11750" w:rsidRDefault="00B11750" w:rsidP="00B11750">
      <w:pPr>
        <w:jc w:val="both"/>
        <w:rPr>
          <w:b/>
          <w:sz w:val="24"/>
          <w:szCs w:val="24"/>
          <w:u w:val="single"/>
        </w:rPr>
      </w:pPr>
    </w:p>
    <w:p w14:paraId="7E705F19" w14:textId="77777777" w:rsidR="00B11750" w:rsidRDefault="00B11750" w:rsidP="00B11750">
      <w:pPr>
        <w:jc w:val="both"/>
        <w:rPr>
          <w:b/>
          <w:sz w:val="24"/>
          <w:szCs w:val="24"/>
          <w:u w:val="single"/>
        </w:rPr>
      </w:pPr>
    </w:p>
    <w:p w14:paraId="37FD44AF" w14:textId="77777777" w:rsidR="00B11750" w:rsidRDefault="00B11750" w:rsidP="00B11750">
      <w:pPr>
        <w:jc w:val="both"/>
        <w:rPr>
          <w:b/>
          <w:sz w:val="24"/>
          <w:szCs w:val="24"/>
        </w:rPr>
      </w:pPr>
      <w:r>
        <w:rPr>
          <w:b/>
          <w:sz w:val="24"/>
          <w:szCs w:val="24"/>
        </w:rPr>
        <w:t>Data: ... de ................. de 2024.</w:t>
      </w:r>
    </w:p>
    <w:p w14:paraId="0A40B822" w14:textId="77777777" w:rsidR="00B11750" w:rsidRDefault="00B11750" w:rsidP="00B11750">
      <w:pPr>
        <w:jc w:val="both"/>
      </w:pPr>
      <w:r>
        <w:rPr>
          <w:b/>
          <w:sz w:val="24"/>
          <w:szCs w:val="24"/>
        </w:rPr>
        <w:t xml:space="preserve">Prazo: </w:t>
      </w:r>
      <w:r>
        <w:rPr>
          <w:b/>
          <w:color w:val="000000"/>
          <w:sz w:val="24"/>
          <w:szCs w:val="24"/>
        </w:rPr>
        <w:t>até .... de ................... de 202..</w:t>
      </w:r>
      <w:r>
        <w:rPr>
          <w:b/>
          <w:sz w:val="24"/>
          <w:szCs w:val="24"/>
        </w:rPr>
        <w:t xml:space="preserve"> </w:t>
      </w:r>
    </w:p>
    <w:p w14:paraId="6FE4998F" w14:textId="77777777" w:rsidR="00B11750" w:rsidRDefault="00B11750" w:rsidP="00B11750">
      <w:pPr>
        <w:jc w:val="both"/>
        <w:rPr>
          <w:b/>
          <w:sz w:val="24"/>
          <w:szCs w:val="24"/>
        </w:rPr>
      </w:pPr>
      <w:r>
        <w:rPr>
          <w:b/>
          <w:sz w:val="24"/>
          <w:szCs w:val="24"/>
        </w:rPr>
        <w:t>Valor: R$ ........ (............).</w:t>
      </w:r>
    </w:p>
    <w:p w14:paraId="2FE3FF68" w14:textId="77777777" w:rsidR="00B11750" w:rsidRDefault="00B11750" w:rsidP="00B11750">
      <w:pPr>
        <w:jc w:val="both"/>
        <w:rPr>
          <w:b/>
          <w:sz w:val="24"/>
          <w:szCs w:val="24"/>
        </w:rPr>
      </w:pPr>
      <w:r>
        <w:rPr>
          <w:b/>
          <w:sz w:val="24"/>
          <w:szCs w:val="24"/>
        </w:rPr>
        <w:t>Processo Administrativo nº 2024/67.526.</w:t>
      </w:r>
    </w:p>
    <w:p w14:paraId="58CA0761" w14:textId="77777777" w:rsidR="00B11750" w:rsidRDefault="00B11750" w:rsidP="00B11750">
      <w:pPr>
        <w:jc w:val="both"/>
        <w:rPr>
          <w:b/>
          <w:sz w:val="24"/>
          <w:szCs w:val="24"/>
        </w:rPr>
      </w:pPr>
      <w:r>
        <w:rPr>
          <w:b/>
          <w:sz w:val="24"/>
          <w:szCs w:val="24"/>
        </w:rPr>
        <w:t>Pregão Eletrônico n.º ..../2024.</w:t>
      </w:r>
    </w:p>
    <w:p w14:paraId="598A02D5" w14:textId="77777777" w:rsidR="00B11750" w:rsidRDefault="00B11750" w:rsidP="00B11750">
      <w:pPr>
        <w:jc w:val="both"/>
      </w:pPr>
      <w:r>
        <w:rPr>
          <w:b/>
          <w:sz w:val="24"/>
          <w:szCs w:val="24"/>
        </w:rPr>
        <w:t>Ata de Registro de Preços nº .../2024 (válida até … de ………. de 2025).</w:t>
      </w:r>
    </w:p>
    <w:p w14:paraId="1E9B831E" w14:textId="77777777" w:rsidR="00B11750" w:rsidRDefault="00B11750" w:rsidP="00B11750">
      <w:pPr>
        <w:jc w:val="both"/>
        <w:rPr>
          <w:sz w:val="24"/>
          <w:szCs w:val="24"/>
        </w:rPr>
      </w:pPr>
      <w:r>
        <w:rPr>
          <w:b/>
          <w:sz w:val="24"/>
          <w:szCs w:val="24"/>
        </w:rPr>
        <w:t>Contrato n.º …./2024.</w:t>
      </w:r>
    </w:p>
    <w:p w14:paraId="4F01D24A" w14:textId="77777777" w:rsidR="00B11750" w:rsidRDefault="00B11750" w:rsidP="00B11750">
      <w:pPr>
        <w:jc w:val="both"/>
        <w:rPr>
          <w:sz w:val="24"/>
          <w:szCs w:val="24"/>
        </w:rPr>
      </w:pPr>
    </w:p>
    <w:p w14:paraId="13ED4A29" w14:textId="77777777" w:rsidR="00B11750" w:rsidRDefault="00B11750" w:rsidP="00B11750">
      <w:pPr>
        <w:jc w:val="both"/>
        <w:rPr>
          <w:strike/>
          <w:sz w:val="24"/>
          <w:szCs w:val="24"/>
        </w:rPr>
      </w:pPr>
    </w:p>
    <w:p w14:paraId="1142C23E" w14:textId="77777777" w:rsidR="00B11750" w:rsidRDefault="00B11750" w:rsidP="00B11750">
      <w:pPr>
        <w:jc w:val="both"/>
        <w:rPr>
          <w:strike/>
          <w:sz w:val="24"/>
          <w:szCs w:val="24"/>
        </w:rPr>
      </w:pPr>
    </w:p>
    <w:p w14:paraId="4922729B" w14:textId="77777777" w:rsidR="00B11750" w:rsidRDefault="00B11750" w:rsidP="00B11750">
      <w:pPr>
        <w:jc w:val="both"/>
        <w:rPr>
          <w:strike/>
          <w:sz w:val="24"/>
          <w:szCs w:val="24"/>
        </w:rPr>
      </w:pPr>
    </w:p>
    <w:p w14:paraId="499372FC" w14:textId="77777777" w:rsidR="00B11750" w:rsidRDefault="00B11750" w:rsidP="00B11750">
      <w:pPr>
        <w:ind w:firstLine="851"/>
        <w:jc w:val="both"/>
        <w:rPr>
          <w:b/>
          <w:strike/>
          <w:sz w:val="24"/>
          <w:szCs w:val="24"/>
        </w:rPr>
      </w:pPr>
    </w:p>
    <w:p w14:paraId="38AEFCBF" w14:textId="77777777" w:rsidR="00B11750" w:rsidRDefault="00B11750" w:rsidP="00B11750">
      <w:pPr>
        <w:ind w:firstLine="851"/>
        <w:jc w:val="both"/>
        <w:rPr>
          <w:b/>
          <w:strike/>
          <w:sz w:val="24"/>
          <w:szCs w:val="24"/>
        </w:rPr>
      </w:pPr>
    </w:p>
    <w:p w14:paraId="2C230501" w14:textId="77777777" w:rsidR="00B11750" w:rsidRDefault="00B11750" w:rsidP="00B11750">
      <w:pPr>
        <w:ind w:firstLine="851"/>
        <w:jc w:val="both"/>
        <w:rPr>
          <w:b/>
          <w:strike/>
          <w:sz w:val="24"/>
          <w:szCs w:val="24"/>
        </w:rPr>
      </w:pPr>
    </w:p>
    <w:p w14:paraId="5683B421" w14:textId="77777777" w:rsidR="00B11750" w:rsidRDefault="00B11750" w:rsidP="00B11750">
      <w:pPr>
        <w:jc w:val="both"/>
        <w:rPr>
          <w:b/>
          <w:strike/>
          <w:sz w:val="24"/>
          <w:szCs w:val="24"/>
        </w:rPr>
      </w:pPr>
    </w:p>
    <w:p w14:paraId="15A23BBE" w14:textId="77777777" w:rsidR="00B11750" w:rsidRDefault="00B11750" w:rsidP="00B11750">
      <w:pPr>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B11750" w14:paraId="606362F1" w14:textId="77777777" w:rsidTr="00003592">
        <w:tc>
          <w:tcPr>
            <w:tcW w:w="8504" w:type="dxa"/>
            <w:tcBorders>
              <w:top w:val="single" w:sz="4" w:space="0" w:color="000000"/>
              <w:left w:val="single" w:sz="4" w:space="0" w:color="000000"/>
              <w:bottom w:val="single" w:sz="4" w:space="0" w:color="000000"/>
              <w:right w:val="single" w:sz="4" w:space="0" w:color="000000"/>
            </w:tcBorders>
          </w:tcPr>
          <w:p w14:paraId="0BDAB521" w14:textId="77777777" w:rsidR="00B11750" w:rsidRDefault="00B11750" w:rsidP="00003592">
            <w:pPr>
              <w:ind w:firstLine="851"/>
              <w:jc w:val="both"/>
              <w:rPr>
                <w:b/>
                <w:sz w:val="24"/>
                <w:szCs w:val="24"/>
              </w:rPr>
            </w:pPr>
            <w:r>
              <w:rPr>
                <w:b/>
                <w:sz w:val="24"/>
                <w:szCs w:val="24"/>
              </w:rPr>
              <w:t>CLÁUSULA 1ª - DAS PARTES</w:t>
            </w:r>
          </w:p>
        </w:tc>
      </w:tr>
    </w:tbl>
    <w:p w14:paraId="5FD79AFB" w14:textId="77777777" w:rsidR="00B11750" w:rsidRDefault="00B11750" w:rsidP="00B11750">
      <w:pPr>
        <w:ind w:firstLine="851"/>
        <w:jc w:val="both"/>
        <w:rPr>
          <w:b/>
          <w:sz w:val="24"/>
          <w:szCs w:val="24"/>
        </w:rPr>
      </w:pPr>
    </w:p>
    <w:p w14:paraId="6D616A72" w14:textId="77777777" w:rsidR="00B11750" w:rsidRDefault="00B11750" w:rsidP="00B11750">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Prefeito Municipal/Secretário Municipal de Saúde, Sr. </w:t>
      </w:r>
      <w:r>
        <w:rPr>
          <w:b/>
          <w:sz w:val="24"/>
          <w:szCs w:val="24"/>
        </w:rPr>
        <w:t>.......................</w:t>
      </w:r>
      <w:r>
        <w:rPr>
          <w:sz w:val="24"/>
          <w:szCs w:val="24"/>
        </w:rPr>
        <w:t xml:space="preserve">, inscrito no CPF nº ........................., adiante, designada, simplesmente,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4D3D7A65" w14:textId="77777777" w:rsidR="00B11750" w:rsidRDefault="00B11750" w:rsidP="00B11750">
      <w:pPr>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B11750" w14:paraId="29BFCC71" w14:textId="77777777" w:rsidTr="00003592">
        <w:tc>
          <w:tcPr>
            <w:tcW w:w="8504" w:type="dxa"/>
            <w:tcBorders>
              <w:top w:val="single" w:sz="4" w:space="0" w:color="000000"/>
              <w:left w:val="single" w:sz="4" w:space="0" w:color="000000"/>
              <w:bottom w:val="single" w:sz="4" w:space="0" w:color="000000"/>
              <w:right w:val="single" w:sz="4" w:space="0" w:color="000000"/>
            </w:tcBorders>
          </w:tcPr>
          <w:p w14:paraId="4A8D4C95" w14:textId="77777777" w:rsidR="00B11750" w:rsidRDefault="00B11750" w:rsidP="00003592">
            <w:pPr>
              <w:ind w:firstLine="851"/>
              <w:jc w:val="both"/>
              <w:rPr>
                <w:b/>
                <w:sz w:val="24"/>
                <w:szCs w:val="24"/>
              </w:rPr>
            </w:pPr>
            <w:r>
              <w:rPr>
                <w:b/>
                <w:sz w:val="24"/>
                <w:szCs w:val="24"/>
              </w:rPr>
              <w:t>CLÁUSULA 2ª - DO OBJETO</w:t>
            </w:r>
          </w:p>
        </w:tc>
      </w:tr>
    </w:tbl>
    <w:p w14:paraId="3E12DC80" w14:textId="77777777" w:rsidR="00B11750" w:rsidRDefault="00B11750" w:rsidP="00B11750">
      <w:pPr>
        <w:ind w:firstLine="851"/>
        <w:jc w:val="both"/>
        <w:rPr>
          <w:b/>
          <w:sz w:val="24"/>
          <w:szCs w:val="24"/>
        </w:rPr>
      </w:pPr>
    </w:p>
    <w:p w14:paraId="74A1DEFB" w14:textId="77777777" w:rsidR="00B11750" w:rsidRDefault="00B11750" w:rsidP="00B11750">
      <w:pPr>
        <w:pStyle w:val="Recuodecorpodetexto"/>
        <w:ind w:firstLine="851"/>
      </w:pPr>
      <w:r>
        <w:rPr>
          <w:b/>
        </w:rPr>
        <w:t xml:space="preserve">2.1. A CONTRATADA se obriga ao fornecimento parcelado do(s) item(ns) …. de </w:t>
      </w:r>
      <w:r w:rsidRPr="005D745D">
        <w:rPr>
          <w:b/>
        </w:rPr>
        <w:t>órteses, próteses e meios de locomoção,</w:t>
      </w:r>
      <w:r>
        <w:rPr>
          <w:b/>
        </w:rPr>
        <w:t xml:space="preserve"> conforme descrição detalhada constante do Edital da Ata de Registro de Preços nº .../2024 , bem como seu Termo de Referência, o qual fica fazendo parte integrante do presente instrumento.</w:t>
      </w:r>
    </w:p>
    <w:p w14:paraId="00F44424" w14:textId="77777777" w:rsidR="00B11750" w:rsidRDefault="00B11750" w:rsidP="00B11750">
      <w:pPr>
        <w:keepLines/>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B11750" w14:paraId="6FFD8F61" w14:textId="77777777" w:rsidTr="00003592">
        <w:tc>
          <w:tcPr>
            <w:tcW w:w="8504" w:type="dxa"/>
            <w:tcBorders>
              <w:top w:val="single" w:sz="4" w:space="0" w:color="000000"/>
              <w:left w:val="single" w:sz="4" w:space="0" w:color="000000"/>
              <w:bottom w:val="single" w:sz="4" w:space="0" w:color="000000"/>
              <w:right w:val="single" w:sz="4" w:space="0" w:color="000000"/>
            </w:tcBorders>
          </w:tcPr>
          <w:p w14:paraId="35E6BD6B" w14:textId="77777777" w:rsidR="00B11750" w:rsidRDefault="00B11750" w:rsidP="00003592">
            <w:pPr>
              <w:keepLines/>
              <w:ind w:firstLine="851"/>
              <w:jc w:val="both"/>
              <w:rPr>
                <w:b/>
                <w:sz w:val="24"/>
                <w:szCs w:val="24"/>
              </w:rPr>
            </w:pPr>
            <w:r>
              <w:rPr>
                <w:b/>
                <w:sz w:val="24"/>
                <w:szCs w:val="24"/>
              </w:rPr>
              <w:t>CLÁUSULA 3ª - DOS RECURSOS FINANCEIROS</w:t>
            </w:r>
          </w:p>
        </w:tc>
      </w:tr>
    </w:tbl>
    <w:p w14:paraId="6D727BEA" w14:textId="77777777" w:rsidR="00B11750" w:rsidRDefault="00B11750" w:rsidP="00B11750">
      <w:pPr>
        <w:pStyle w:val="Recuodecorpodetexto"/>
        <w:ind w:firstLine="851"/>
        <w:rPr>
          <w:b/>
        </w:rPr>
      </w:pPr>
    </w:p>
    <w:p w14:paraId="5C08ADA0" w14:textId="77777777" w:rsidR="00B11750" w:rsidRDefault="00B11750" w:rsidP="00B11750">
      <w:pPr>
        <w:ind w:firstLine="851"/>
        <w:jc w:val="both"/>
      </w:pPr>
      <w:r>
        <w:rPr>
          <w:b/>
          <w:sz w:val="24"/>
          <w:szCs w:val="24"/>
        </w:rPr>
        <w:t>3.1.</w:t>
      </w:r>
      <w:r>
        <w:rPr>
          <w:sz w:val="24"/>
          <w:szCs w:val="24"/>
        </w:rPr>
        <w:t xml:space="preserve"> </w:t>
      </w:r>
      <w:r>
        <w:rPr>
          <w:color w:val="000000"/>
          <w:sz w:val="24"/>
          <w:szCs w:val="24"/>
        </w:rPr>
        <w:t>A despesa supra será atendida pela dotação orçamentária nº , constante do exercício de 202..</w:t>
      </w:r>
      <w:r>
        <w:rPr>
          <w:sz w:val="24"/>
          <w:szCs w:val="24"/>
        </w:rPr>
        <w:t xml:space="preserve"> </w:t>
      </w:r>
    </w:p>
    <w:p w14:paraId="53F9C970" w14:textId="77777777" w:rsidR="00B11750" w:rsidRDefault="00B11750" w:rsidP="00B11750">
      <w:pPr>
        <w:ind w:firstLine="851"/>
        <w:jc w:val="both"/>
        <w:rPr>
          <w:sz w:val="24"/>
          <w:szCs w:val="24"/>
        </w:rPr>
      </w:pPr>
    </w:p>
    <w:tbl>
      <w:tblPr>
        <w:tblW w:w="5000" w:type="pct"/>
        <w:tblInd w:w="-113" w:type="dxa"/>
        <w:tblLayout w:type="fixed"/>
        <w:tblLook w:val="04A0" w:firstRow="1" w:lastRow="0" w:firstColumn="1" w:lastColumn="0" w:noHBand="0" w:noVBand="1"/>
      </w:tblPr>
      <w:tblGrid>
        <w:gridCol w:w="10138"/>
      </w:tblGrid>
      <w:tr w:rsidR="00B11750" w14:paraId="295DE443" w14:textId="77777777" w:rsidTr="00003592">
        <w:tc>
          <w:tcPr>
            <w:tcW w:w="8504" w:type="dxa"/>
            <w:tcBorders>
              <w:top w:val="single" w:sz="4" w:space="0" w:color="000000"/>
              <w:left w:val="single" w:sz="4" w:space="0" w:color="000000"/>
              <w:bottom w:val="single" w:sz="4" w:space="0" w:color="000000"/>
              <w:right w:val="single" w:sz="4" w:space="0" w:color="000000"/>
            </w:tcBorders>
          </w:tcPr>
          <w:p w14:paraId="30B1A042" w14:textId="77777777" w:rsidR="00B11750" w:rsidRDefault="00B11750" w:rsidP="00003592">
            <w:pPr>
              <w:keepLines/>
              <w:ind w:firstLine="851"/>
              <w:jc w:val="both"/>
              <w:rPr>
                <w:b/>
                <w:sz w:val="24"/>
                <w:szCs w:val="24"/>
              </w:rPr>
            </w:pPr>
            <w:r>
              <w:rPr>
                <w:b/>
                <w:sz w:val="24"/>
                <w:szCs w:val="24"/>
              </w:rPr>
              <w:t>CLÁUSULA 4ª – DO SUPORTE LEGAL</w:t>
            </w:r>
          </w:p>
        </w:tc>
      </w:tr>
    </w:tbl>
    <w:p w14:paraId="120AA17B" w14:textId="77777777" w:rsidR="00B11750" w:rsidRDefault="00B11750" w:rsidP="00B11750">
      <w:pPr>
        <w:ind w:firstLine="851"/>
        <w:jc w:val="both"/>
        <w:rPr>
          <w:sz w:val="24"/>
          <w:szCs w:val="24"/>
        </w:rPr>
      </w:pPr>
    </w:p>
    <w:p w14:paraId="3CE19592" w14:textId="77777777" w:rsidR="00B11750" w:rsidRDefault="00B11750" w:rsidP="00B11750">
      <w:pPr>
        <w:keepLines/>
        <w:ind w:firstLine="851"/>
        <w:jc w:val="both"/>
        <w:rPr>
          <w:b/>
          <w:sz w:val="24"/>
          <w:szCs w:val="24"/>
        </w:rPr>
      </w:pPr>
      <w:r>
        <w:rPr>
          <w:b/>
          <w:sz w:val="24"/>
          <w:szCs w:val="24"/>
        </w:rPr>
        <w:lastRenderedPageBreak/>
        <w:t>4.1.</w:t>
      </w:r>
      <w:r>
        <w:rPr>
          <w:sz w:val="24"/>
          <w:szCs w:val="24"/>
        </w:rPr>
        <w:t xml:space="preserve"> Este contrato é regulado pelos seguintes dispositivos legais:</w:t>
      </w:r>
    </w:p>
    <w:p w14:paraId="3533CA1F" w14:textId="77777777" w:rsidR="00B11750" w:rsidRDefault="00B11750" w:rsidP="00B11750">
      <w:pPr>
        <w:keepLines/>
        <w:ind w:firstLine="851"/>
        <w:jc w:val="both"/>
        <w:rPr>
          <w:b/>
          <w:sz w:val="24"/>
          <w:szCs w:val="24"/>
        </w:rPr>
      </w:pPr>
      <w:r>
        <w:rPr>
          <w:b/>
          <w:sz w:val="24"/>
          <w:szCs w:val="24"/>
        </w:rPr>
        <w:t>4.1.1.</w:t>
      </w:r>
      <w:r>
        <w:rPr>
          <w:sz w:val="24"/>
          <w:szCs w:val="24"/>
        </w:rPr>
        <w:t xml:space="preserve"> Constituição da República Federativa do Brasil;</w:t>
      </w:r>
    </w:p>
    <w:p w14:paraId="1EDDD710" w14:textId="77777777" w:rsidR="00B11750" w:rsidRDefault="00B11750" w:rsidP="00B11750">
      <w:pPr>
        <w:keepLines/>
        <w:ind w:firstLine="851"/>
        <w:jc w:val="both"/>
        <w:rPr>
          <w:b/>
          <w:sz w:val="24"/>
          <w:szCs w:val="24"/>
        </w:rPr>
      </w:pPr>
      <w:r>
        <w:rPr>
          <w:b/>
          <w:sz w:val="24"/>
          <w:szCs w:val="24"/>
        </w:rPr>
        <w:t>4.1.2.</w:t>
      </w:r>
      <w:r>
        <w:rPr>
          <w:sz w:val="24"/>
          <w:szCs w:val="24"/>
        </w:rPr>
        <w:t xml:space="preserve"> Lei Orgânica do Município de Piracicaba;</w:t>
      </w:r>
    </w:p>
    <w:p w14:paraId="3F904572" w14:textId="77777777" w:rsidR="00B11750" w:rsidRDefault="00B11750" w:rsidP="00B11750">
      <w:pPr>
        <w:keepLines/>
        <w:ind w:firstLine="851"/>
        <w:jc w:val="both"/>
        <w:rPr>
          <w:b/>
          <w:sz w:val="24"/>
          <w:szCs w:val="24"/>
        </w:rPr>
      </w:pPr>
      <w:r>
        <w:rPr>
          <w:b/>
          <w:sz w:val="24"/>
          <w:szCs w:val="24"/>
        </w:rPr>
        <w:t>4.1.3.</w:t>
      </w:r>
      <w:r>
        <w:rPr>
          <w:sz w:val="24"/>
          <w:szCs w:val="24"/>
        </w:rPr>
        <w:t xml:space="preserve"> Lei Federal nº 14.133, de 01/04/2021;</w:t>
      </w:r>
    </w:p>
    <w:p w14:paraId="1CC50EF1" w14:textId="77777777" w:rsidR="00B11750" w:rsidRDefault="00B11750" w:rsidP="00B11750">
      <w:pPr>
        <w:keepLines/>
        <w:ind w:firstLine="851"/>
        <w:jc w:val="both"/>
        <w:rPr>
          <w:b/>
          <w:sz w:val="24"/>
          <w:szCs w:val="24"/>
        </w:rPr>
      </w:pPr>
      <w:r>
        <w:rPr>
          <w:b/>
          <w:sz w:val="24"/>
          <w:szCs w:val="24"/>
        </w:rPr>
        <w:t>4.1.4.</w:t>
      </w:r>
      <w:r>
        <w:rPr>
          <w:sz w:val="24"/>
          <w:szCs w:val="24"/>
        </w:rPr>
        <w:t xml:space="preserve"> Decreto Municipal nº 17.640, de 30/10/2018;</w:t>
      </w:r>
    </w:p>
    <w:p w14:paraId="4EDAF5F0" w14:textId="77777777" w:rsidR="00B11750" w:rsidRDefault="00B11750" w:rsidP="00B11750">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4119CF7B" w14:textId="77777777" w:rsidR="00B11750" w:rsidRDefault="00B11750" w:rsidP="00B11750">
      <w:pPr>
        <w:keepLines/>
        <w:ind w:firstLine="851"/>
        <w:jc w:val="both"/>
        <w:rPr>
          <w:sz w:val="24"/>
          <w:szCs w:val="24"/>
        </w:rPr>
      </w:pPr>
    </w:p>
    <w:tbl>
      <w:tblPr>
        <w:tblW w:w="5000" w:type="pct"/>
        <w:tblInd w:w="-113" w:type="dxa"/>
        <w:tblLayout w:type="fixed"/>
        <w:tblLook w:val="04A0" w:firstRow="1" w:lastRow="0" w:firstColumn="1" w:lastColumn="0" w:noHBand="0" w:noVBand="1"/>
      </w:tblPr>
      <w:tblGrid>
        <w:gridCol w:w="10138"/>
      </w:tblGrid>
      <w:tr w:rsidR="00B11750" w14:paraId="34088F17" w14:textId="77777777" w:rsidTr="00003592">
        <w:tc>
          <w:tcPr>
            <w:tcW w:w="8504" w:type="dxa"/>
            <w:tcBorders>
              <w:top w:val="single" w:sz="4" w:space="0" w:color="000000"/>
              <w:left w:val="single" w:sz="4" w:space="0" w:color="000000"/>
              <w:bottom w:val="single" w:sz="4" w:space="0" w:color="000000"/>
              <w:right w:val="single" w:sz="4" w:space="0" w:color="000000"/>
            </w:tcBorders>
          </w:tcPr>
          <w:p w14:paraId="16396C9D" w14:textId="77777777" w:rsidR="00B11750" w:rsidRDefault="00B11750" w:rsidP="00003592">
            <w:pPr>
              <w:ind w:firstLine="851"/>
              <w:jc w:val="both"/>
              <w:rPr>
                <w:b/>
                <w:sz w:val="24"/>
                <w:szCs w:val="24"/>
              </w:rPr>
            </w:pPr>
            <w:r>
              <w:rPr>
                <w:b/>
                <w:sz w:val="24"/>
                <w:szCs w:val="24"/>
              </w:rPr>
              <w:t>CLÁUSULA 5ª - DO PREÇO</w:t>
            </w:r>
          </w:p>
        </w:tc>
      </w:tr>
    </w:tbl>
    <w:p w14:paraId="476626D8" w14:textId="77777777" w:rsidR="00B11750" w:rsidRDefault="00B11750" w:rsidP="00B11750">
      <w:pPr>
        <w:ind w:firstLine="851"/>
        <w:jc w:val="both"/>
        <w:rPr>
          <w:sz w:val="24"/>
          <w:szCs w:val="24"/>
        </w:rPr>
      </w:pPr>
    </w:p>
    <w:p w14:paraId="34ECFCDE" w14:textId="77777777" w:rsidR="00B11750" w:rsidRDefault="00B11750" w:rsidP="00B11750">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02ADA6AC" w14:textId="77777777" w:rsidR="00B11750" w:rsidRDefault="00B11750" w:rsidP="00B11750">
      <w:pPr>
        <w:ind w:firstLine="851"/>
        <w:jc w:val="both"/>
        <w:rPr>
          <w:b/>
          <w:sz w:val="24"/>
          <w:szCs w:val="24"/>
        </w:rPr>
      </w:pPr>
    </w:p>
    <w:p w14:paraId="5ADFB5AD" w14:textId="77777777" w:rsidR="00B11750" w:rsidRDefault="00B11750" w:rsidP="00B11750">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53499999" w14:textId="77777777" w:rsidR="00B11750" w:rsidRDefault="00B11750" w:rsidP="00B11750">
      <w:pPr>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B11750" w14:paraId="273C5A3B" w14:textId="77777777" w:rsidTr="00003592">
        <w:tc>
          <w:tcPr>
            <w:tcW w:w="8504" w:type="dxa"/>
            <w:tcBorders>
              <w:top w:val="single" w:sz="4" w:space="0" w:color="000000"/>
              <w:left w:val="single" w:sz="4" w:space="0" w:color="000000"/>
              <w:bottom w:val="single" w:sz="4" w:space="0" w:color="000000"/>
              <w:right w:val="single" w:sz="4" w:space="0" w:color="000000"/>
            </w:tcBorders>
          </w:tcPr>
          <w:p w14:paraId="499654B4" w14:textId="77777777" w:rsidR="00B11750" w:rsidRDefault="00B11750" w:rsidP="00003592">
            <w:pPr>
              <w:ind w:firstLine="851"/>
              <w:jc w:val="both"/>
              <w:rPr>
                <w:b/>
                <w:sz w:val="24"/>
                <w:szCs w:val="24"/>
              </w:rPr>
            </w:pPr>
            <w:r>
              <w:rPr>
                <w:b/>
                <w:sz w:val="24"/>
                <w:szCs w:val="24"/>
              </w:rPr>
              <w:t>CLÁUSULA 6ª - DOS PAGAMENTOS</w:t>
            </w:r>
          </w:p>
        </w:tc>
      </w:tr>
    </w:tbl>
    <w:p w14:paraId="515E3EEF" w14:textId="77777777" w:rsidR="00B11750" w:rsidRDefault="00B11750" w:rsidP="00B11750">
      <w:pPr>
        <w:ind w:firstLine="851"/>
        <w:jc w:val="both"/>
        <w:rPr>
          <w:sz w:val="24"/>
          <w:szCs w:val="24"/>
        </w:rPr>
      </w:pPr>
    </w:p>
    <w:p w14:paraId="27A124D4" w14:textId="77777777" w:rsidR="00B11750" w:rsidRDefault="00B11750" w:rsidP="00B11750">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6C0E8FDC" w14:textId="77777777" w:rsidR="00B11750" w:rsidRDefault="00B11750" w:rsidP="00B11750">
      <w:pPr>
        <w:ind w:firstLine="850"/>
        <w:jc w:val="both"/>
        <w:rPr>
          <w:b/>
          <w:sz w:val="24"/>
          <w:szCs w:val="24"/>
        </w:rPr>
      </w:pPr>
    </w:p>
    <w:p w14:paraId="05B1E9A1" w14:textId="77777777" w:rsidR="00B11750" w:rsidRDefault="00B11750" w:rsidP="00B11750">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Saúde,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155C7EF6" w14:textId="77777777" w:rsidR="00B11750" w:rsidRDefault="00B11750" w:rsidP="00B11750">
      <w:pPr>
        <w:ind w:firstLine="850"/>
        <w:jc w:val="both"/>
        <w:rPr>
          <w:sz w:val="24"/>
          <w:szCs w:val="24"/>
        </w:rPr>
      </w:pPr>
    </w:p>
    <w:p w14:paraId="187F630F" w14:textId="77777777" w:rsidR="00B11750" w:rsidRDefault="00B11750" w:rsidP="00B11750">
      <w:pPr>
        <w:ind w:firstLine="850"/>
        <w:jc w:val="both"/>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6A07F90F" w14:textId="77777777" w:rsidR="00B11750" w:rsidRDefault="00B11750" w:rsidP="00B11750">
      <w:pPr>
        <w:ind w:firstLine="850"/>
        <w:jc w:val="both"/>
        <w:rPr>
          <w:sz w:val="24"/>
          <w:szCs w:val="24"/>
        </w:rPr>
      </w:pPr>
    </w:p>
    <w:p w14:paraId="4EEAA0A5" w14:textId="77777777" w:rsidR="00B11750" w:rsidRDefault="00B11750" w:rsidP="00B11750">
      <w:pPr>
        <w:ind w:firstLine="850"/>
        <w:jc w:val="both"/>
        <w:rPr>
          <w:b/>
          <w:sz w:val="24"/>
          <w:szCs w:val="24"/>
        </w:rPr>
      </w:pPr>
      <w:r>
        <w:rPr>
          <w:sz w:val="24"/>
          <w:szCs w:val="24"/>
        </w:rPr>
        <w:t xml:space="preserve">E-mail para emissão da NF-e: </w:t>
      </w:r>
      <w:hyperlink r:id="rId21">
        <w:r>
          <w:rPr>
            <w:rStyle w:val="LinkdaInternet"/>
            <w:sz w:val="24"/>
            <w:szCs w:val="24"/>
          </w:rPr>
          <w:t>notafiscal@piracicaba.sp.gov.br</w:t>
        </w:r>
      </w:hyperlink>
    </w:p>
    <w:p w14:paraId="1A21BEDF" w14:textId="77777777" w:rsidR="00B11750" w:rsidRDefault="00B11750" w:rsidP="00B11750">
      <w:pPr>
        <w:jc w:val="both"/>
        <w:rPr>
          <w:b/>
          <w:sz w:val="24"/>
          <w:szCs w:val="24"/>
        </w:rPr>
      </w:pPr>
    </w:p>
    <w:p w14:paraId="1BA43E31" w14:textId="77777777" w:rsidR="00B11750" w:rsidRDefault="00B11750" w:rsidP="00B11750">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06F294BA" w14:textId="77777777" w:rsidR="00B11750" w:rsidRDefault="00B11750" w:rsidP="00B11750">
      <w:pPr>
        <w:ind w:firstLine="850"/>
        <w:jc w:val="both"/>
        <w:rPr>
          <w:sz w:val="24"/>
          <w:szCs w:val="24"/>
        </w:rPr>
      </w:pPr>
    </w:p>
    <w:p w14:paraId="23405C85" w14:textId="77777777" w:rsidR="00B11750" w:rsidRDefault="00B11750" w:rsidP="00B11750">
      <w:pPr>
        <w:ind w:firstLine="850"/>
        <w:jc w:val="both"/>
      </w:pPr>
      <w:r>
        <w:rPr>
          <w:b/>
          <w:sz w:val="24"/>
          <w:szCs w:val="24"/>
        </w:rPr>
        <w:t xml:space="preserve">6.3.1. </w:t>
      </w:r>
      <w:r>
        <w:rPr>
          <w:sz w:val="24"/>
          <w:szCs w:val="24"/>
        </w:rPr>
        <w:t>Certidão de Regularidade perante a Fazenda Federal (INSS), com validade em vigor;</w:t>
      </w:r>
    </w:p>
    <w:p w14:paraId="772A0F96" w14:textId="77777777" w:rsidR="00B11750" w:rsidRDefault="00B11750" w:rsidP="00B11750">
      <w:pPr>
        <w:ind w:firstLine="850"/>
        <w:jc w:val="both"/>
        <w:rPr>
          <w:sz w:val="24"/>
          <w:szCs w:val="24"/>
        </w:rPr>
      </w:pPr>
    </w:p>
    <w:p w14:paraId="23A4F351" w14:textId="77777777" w:rsidR="00B11750" w:rsidRDefault="00B11750" w:rsidP="00B11750">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0A172DCA" w14:textId="77777777" w:rsidR="00B11750" w:rsidRDefault="00B11750" w:rsidP="00B11750">
      <w:pPr>
        <w:ind w:firstLine="850"/>
        <w:jc w:val="both"/>
        <w:rPr>
          <w:b/>
          <w:sz w:val="24"/>
          <w:szCs w:val="24"/>
        </w:rPr>
      </w:pPr>
    </w:p>
    <w:p w14:paraId="36445D2C" w14:textId="77777777" w:rsidR="00B11750" w:rsidRDefault="00B11750" w:rsidP="00B11750">
      <w:pPr>
        <w:keepLines/>
        <w:ind w:firstLine="850"/>
        <w:jc w:val="both"/>
      </w:pPr>
      <w:r>
        <w:rPr>
          <w:b/>
          <w:sz w:val="24"/>
          <w:szCs w:val="24"/>
        </w:rPr>
        <w:t>6.3.3.</w:t>
      </w:r>
      <w:r>
        <w:rPr>
          <w:sz w:val="24"/>
          <w:szCs w:val="24"/>
        </w:rPr>
        <w:t xml:space="preserve"> Certidão de Regularidade perante a Fazenda Estadual, com validade em vigor, e;</w:t>
      </w:r>
    </w:p>
    <w:p w14:paraId="77B74310" w14:textId="77777777" w:rsidR="00B11750" w:rsidRDefault="00B11750" w:rsidP="00B11750">
      <w:pPr>
        <w:keepLines/>
        <w:ind w:firstLine="850"/>
        <w:jc w:val="both"/>
        <w:rPr>
          <w:sz w:val="24"/>
          <w:szCs w:val="24"/>
        </w:rPr>
      </w:pPr>
    </w:p>
    <w:p w14:paraId="4C94B419" w14:textId="77777777" w:rsidR="00B11750" w:rsidRDefault="00B11750" w:rsidP="00B11750">
      <w:pPr>
        <w:keepLines/>
        <w:ind w:firstLine="850"/>
        <w:jc w:val="both"/>
        <w:rPr>
          <w:b/>
          <w:sz w:val="24"/>
          <w:szCs w:val="24"/>
        </w:rPr>
      </w:pPr>
      <w:r>
        <w:rPr>
          <w:b/>
          <w:sz w:val="24"/>
          <w:szCs w:val="24"/>
        </w:rPr>
        <w:t>6.3.4.</w:t>
      </w:r>
      <w:r>
        <w:rPr>
          <w:sz w:val="24"/>
          <w:szCs w:val="24"/>
        </w:rPr>
        <w:t xml:space="preserve"> Certidão Negativa de Débitos Trabalhistas (CNDT).</w:t>
      </w:r>
    </w:p>
    <w:p w14:paraId="7FCE0383" w14:textId="77777777" w:rsidR="00B11750" w:rsidRDefault="00B11750" w:rsidP="00B11750">
      <w:pPr>
        <w:jc w:val="both"/>
        <w:rPr>
          <w:b/>
          <w:sz w:val="24"/>
          <w:szCs w:val="24"/>
        </w:rPr>
      </w:pPr>
    </w:p>
    <w:p w14:paraId="1D69B007" w14:textId="77777777" w:rsidR="00B11750" w:rsidRDefault="00B11750" w:rsidP="00B11750">
      <w:pPr>
        <w:ind w:firstLine="850"/>
        <w:jc w:val="both"/>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7A92C4B2" w14:textId="77777777" w:rsidR="00B11750" w:rsidRDefault="00B11750" w:rsidP="00B11750">
      <w:pPr>
        <w:ind w:firstLine="850"/>
        <w:jc w:val="both"/>
        <w:rPr>
          <w:sz w:val="24"/>
          <w:szCs w:val="24"/>
        </w:rPr>
      </w:pPr>
    </w:p>
    <w:p w14:paraId="6B90DDCB" w14:textId="77777777" w:rsidR="00B11750" w:rsidRDefault="00B11750" w:rsidP="00B11750">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2F999BC6" w14:textId="77777777" w:rsidR="00B11750" w:rsidRDefault="00B11750" w:rsidP="00B11750">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B11750" w14:paraId="33FFEB47" w14:textId="77777777" w:rsidTr="00003592">
        <w:tc>
          <w:tcPr>
            <w:tcW w:w="8750" w:type="dxa"/>
            <w:tcBorders>
              <w:top w:val="single" w:sz="4" w:space="0" w:color="000000"/>
              <w:left w:val="single" w:sz="4" w:space="0" w:color="000000"/>
              <w:bottom w:val="single" w:sz="4" w:space="0" w:color="000000"/>
              <w:right w:val="single" w:sz="4" w:space="0" w:color="000000"/>
            </w:tcBorders>
          </w:tcPr>
          <w:p w14:paraId="32F9CB7B" w14:textId="77777777" w:rsidR="00B11750" w:rsidRDefault="00B11750" w:rsidP="00003592">
            <w:pPr>
              <w:ind w:firstLine="851"/>
              <w:jc w:val="both"/>
              <w:rPr>
                <w:b/>
                <w:sz w:val="24"/>
                <w:szCs w:val="24"/>
              </w:rPr>
            </w:pPr>
            <w:r>
              <w:rPr>
                <w:b/>
                <w:sz w:val="24"/>
                <w:szCs w:val="24"/>
              </w:rPr>
              <w:t>CLÁUSULA 7ª - DA FISCALIZAÇÃO</w:t>
            </w:r>
          </w:p>
        </w:tc>
      </w:tr>
    </w:tbl>
    <w:p w14:paraId="7BF1C21B" w14:textId="77777777" w:rsidR="00B11750" w:rsidRDefault="00B11750" w:rsidP="00B11750">
      <w:pPr>
        <w:ind w:firstLine="851"/>
        <w:jc w:val="both"/>
        <w:rPr>
          <w:b/>
          <w:sz w:val="24"/>
          <w:szCs w:val="24"/>
        </w:rPr>
      </w:pPr>
    </w:p>
    <w:p w14:paraId="04B0724F" w14:textId="77777777" w:rsidR="00B11750" w:rsidRDefault="00B11750" w:rsidP="00B11750">
      <w:pPr>
        <w:ind w:firstLine="851"/>
        <w:jc w:val="both"/>
        <w:rPr>
          <w:b/>
          <w:sz w:val="24"/>
          <w:szCs w:val="24"/>
        </w:rPr>
      </w:pPr>
      <w:r>
        <w:rPr>
          <w:b/>
          <w:sz w:val="24"/>
          <w:szCs w:val="24"/>
        </w:rPr>
        <w:t>7.1.</w:t>
      </w:r>
      <w:r>
        <w:rPr>
          <w:sz w:val="24"/>
          <w:szCs w:val="24"/>
        </w:rPr>
        <w:t xml:space="preserve"> A Secretaria Municipal de Saúde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001DF4C7" w14:textId="77777777" w:rsidR="00B11750" w:rsidRDefault="00B11750" w:rsidP="00B11750">
      <w:pPr>
        <w:ind w:firstLine="851"/>
        <w:jc w:val="both"/>
        <w:rPr>
          <w:b/>
          <w:sz w:val="24"/>
          <w:szCs w:val="24"/>
        </w:rPr>
      </w:pPr>
    </w:p>
    <w:tbl>
      <w:tblPr>
        <w:tblW w:w="8750" w:type="dxa"/>
        <w:tblInd w:w="-128" w:type="dxa"/>
        <w:tblLayout w:type="fixed"/>
        <w:tblLook w:val="04A0" w:firstRow="1" w:lastRow="0" w:firstColumn="1" w:lastColumn="0" w:noHBand="0" w:noVBand="1"/>
      </w:tblPr>
      <w:tblGrid>
        <w:gridCol w:w="8750"/>
      </w:tblGrid>
      <w:tr w:rsidR="00B11750" w14:paraId="0B64CC56" w14:textId="77777777" w:rsidTr="00003592">
        <w:tc>
          <w:tcPr>
            <w:tcW w:w="8750" w:type="dxa"/>
            <w:tcBorders>
              <w:top w:val="single" w:sz="4" w:space="0" w:color="000000"/>
              <w:left w:val="single" w:sz="4" w:space="0" w:color="000000"/>
              <w:bottom w:val="single" w:sz="4" w:space="0" w:color="000000"/>
              <w:right w:val="single" w:sz="4" w:space="0" w:color="000000"/>
            </w:tcBorders>
          </w:tcPr>
          <w:p w14:paraId="184432FD" w14:textId="77777777" w:rsidR="00B11750" w:rsidRDefault="00B11750" w:rsidP="00003592">
            <w:pPr>
              <w:ind w:firstLine="851"/>
              <w:jc w:val="both"/>
              <w:rPr>
                <w:b/>
                <w:sz w:val="24"/>
                <w:szCs w:val="24"/>
              </w:rPr>
            </w:pPr>
            <w:r>
              <w:rPr>
                <w:b/>
                <w:sz w:val="24"/>
                <w:szCs w:val="24"/>
              </w:rPr>
              <w:t>CLÁUSULA 8ª - DO PRAZO DE VIGÊNCIA</w:t>
            </w:r>
          </w:p>
        </w:tc>
      </w:tr>
    </w:tbl>
    <w:p w14:paraId="34FFB878" w14:textId="77777777" w:rsidR="00B11750" w:rsidRDefault="00B11750" w:rsidP="00B11750">
      <w:pPr>
        <w:ind w:firstLine="851"/>
        <w:jc w:val="both"/>
        <w:rPr>
          <w:b/>
          <w:sz w:val="24"/>
          <w:szCs w:val="24"/>
        </w:rPr>
      </w:pPr>
    </w:p>
    <w:p w14:paraId="5154AC97" w14:textId="77777777" w:rsidR="00B11750" w:rsidRDefault="00B11750" w:rsidP="00B11750">
      <w:pPr>
        <w:ind w:firstLine="851"/>
        <w:jc w:val="both"/>
      </w:pPr>
      <w:r>
        <w:rPr>
          <w:b/>
          <w:sz w:val="24"/>
          <w:szCs w:val="24"/>
        </w:rPr>
        <w:t>8.1.</w:t>
      </w:r>
      <w:r>
        <w:rPr>
          <w:sz w:val="24"/>
          <w:szCs w:val="24"/>
        </w:rPr>
        <w:t xml:space="preserve"> </w:t>
      </w:r>
      <w:r>
        <w:rPr>
          <w:color w:val="000000"/>
          <w:sz w:val="24"/>
          <w:szCs w:val="24"/>
        </w:rPr>
        <w:t>O presente contrato terá vigência até ... de ................ de 202., a contar da data da Ordem de Fornecimento.</w:t>
      </w:r>
      <w:r>
        <w:rPr>
          <w:sz w:val="24"/>
          <w:szCs w:val="24"/>
        </w:rPr>
        <w:t xml:space="preserve"> </w:t>
      </w:r>
    </w:p>
    <w:p w14:paraId="386DF678" w14:textId="77777777" w:rsidR="00B11750" w:rsidRDefault="00B11750" w:rsidP="00B11750">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B11750" w14:paraId="11476AF6" w14:textId="77777777" w:rsidTr="00003592">
        <w:tc>
          <w:tcPr>
            <w:tcW w:w="8750" w:type="dxa"/>
            <w:tcBorders>
              <w:top w:val="single" w:sz="4" w:space="0" w:color="000000"/>
              <w:left w:val="single" w:sz="4" w:space="0" w:color="000000"/>
              <w:bottom w:val="single" w:sz="4" w:space="0" w:color="000000"/>
              <w:right w:val="single" w:sz="4" w:space="0" w:color="000000"/>
            </w:tcBorders>
          </w:tcPr>
          <w:p w14:paraId="6D953CB9" w14:textId="77777777" w:rsidR="00B11750" w:rsidRDefault="00B11750" w:rsidP="00003592">
            <w:pPr>
              <w:ind w:firstLine="851"/>
              <w:jc w:val="both"/>
              <w:rPr>
                <w:b/>
                <w:sz w:val="24"/>
                <w:szCs w:val="24"/>
              </w:rPr>
            </w:pPr>
            <w:r>
              <w:rPr>
                <w:b/>
                <w:sz w:val="24"/>
                <w:szCs w:val="24"/>
              </w:rPr>
              <w:t>CLÁUSULA 9ª - DA EXTINÇÃO DO CONTRATO</w:t>
            </w:r>
          </w:p>
        </w:tc>
      </w:tr>
    </w:tbl>
    <w:p w14:paraId="7BDF2C9D" w14:textId="77777777" w:rsidR="00B11750" w:rsidRDefault="00B11750" w:rsidP="00B11750">
      <w:pPr>
        <w:ind w:firstLine="851"/>
        <w:jc w:val="both"/>
        <w:rPr>
          <w:b/>
          <w:sz w:val="24"/>
          <w:szCs w:val="24"/>
        </w:rPr>
      </w:pPr>
    </w:p>
    <w:p w14:paraId="3BBF8DA7" w14:textId="77777777" w:rsidR="00B11750" w:rsidRDefault="00B11750" w:rsidP="00B11750">
      <w:pPr>
        <w:ind w:firstLine="851"/>
        <w:jc w:val="both"/>
      </w:pPr>
      <w:r>
        <w:rPr>
          <w:b/>
          <w:sz w:val="24"/>
          <w:szCs w:val="24"/>
        </w:rPr>
        <w:t>9.1.</w:t>
      </w:r>
      <w:r>
        <w:rPr>
          <w:sz w:val="24"/>
          <w:szCs w:val="24"/>
        </w:rPr>
        <w:t xml:space="preserve"> Independentemente de interpelação judicial, o contrato será extinto nas hipóteses previstas no art. 137 da Lei Federal nº 14.133/21 e suas alterações.</w:t>
      </w:r>
    </w:p>
    <w:p w14:paraId="3EAA1B02" w14:textId="77777777" w:rsidR="00B11750" w:rsidRDefault="00B11750" w:rsidP="00B11750">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B11750" w14:paraId="4DB5D3C2" w14:textId="77777777" w:rsidTr="00003592">
        <w:tc>
          <w:tcPr>
            <w:tcW w:w="8750" w:type="dxa"/>
            <w:tcBorders>
              <w:top w:val="single" w:sz="4" w:space="0" w:color="000000"/>
              <w:left w:val="single" w:sz="4" w:space="0" w:color="000000"/>
              <w:bottom w:val="single" w:sz="4" w:space="0" w:color="000000"/>
              <w:right w:val="single" w:sz="4" w:space="0" w:color="000000"/>
            </w:tcBorders>
          </w:tcPr>
          <w:p w14:paraId="1EDADF50" w14:textId="77777777" w:rsidR="00B11750" w:rsidRDefault="00B11750" w:rsidP="00003592">
            <w:pPr>
              <w:ind w:firstLine="851"/>
              <w:jc w:val="both"/>
              <w:rPr>
                <w:b/>
                <w:sz w:val="24"/>
                <w:szCs w:val="24"/>
              </w:rPr>
            </w:pPr>
            <w:r>
              <w:rPr>
                <w:b/>
                <w:sz w:val="24"/>
                <w:szCs w:val="24"/>
              </w:rPr>
              <w:t>CLÁUSULA 10. - DO RECEBIMENTO</w:t>
            </w:r>
          </w:p>
        </w:tc>
      </w:tr>
    </w:tbl>
    <w:p w14:paraId="53898F32" w14:textId="77777777" w:rsidR="00B11750" w:rsidRDefault="00B11750" w:rsidP="00B11750">
      <w:pPr>
        <w:ind w:firstLine="851"/>
        <w:jc w:val="both"/>
        <w:rPr>
          <w:b/>
          <w:sz w:val="24"/>
          <w:szCs w:val="24"/>
        </w:rPr>
      </w:pPr>
    </w:p>
    <w:p w14:paraId="5F474335" w14:textId="77777777" w:rsidR="00B11750" w:rsidRDefault="00B11750" w:rsidP="00B11750">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4BEA447C" w14:textId="77777777" w:rsidR="00B11750" w:rsidRDefault="00B11750" w:rsidP="00B11750">
      <w:pPr>
        <w:ind w:firstLine="851"/>
        <w:jc w:val="both"/>
        <w:rPr>
          <w:b/>
          <w:sz w:val="24"/>
          <w:szCs w:val="24"/>
        </w:rPr>
      </w:pPr>
    </w:p>
    <w:p w14:paraId="75522907" w14:textId="77777777" w:rsidR="00B11750" w:rsidRDefault="00B11750" w:rsidP="00B11750">
      <w:pPr>
        <w:ind w:firstLine="851"/>
        <w:jc w:val="both"/>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6BFCE588" w14:textId="77777777" w:rsidR="00B11750" w:rsidRDefault="00B11750" w:rsidP="00B11750">
      <w:pPr>
        <w:ind w:firstLine="851"/>
        <w:jc w:val="both"/>
        <w:rPr>
          <w:sz w:val="24"/>
          <w:szCs w:val="24"/>
        </w:rPr>
      </w:pPr>
    </w:p>
    <w:p w14:paraId="5FFE7323" w14:textId="77777777" w:rsidR="00B11750" w:rsidRDefault="00B11750" w:rsidP="00B11750">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3F93F2BC" w14:textId="77777777" w:rsidR="00B11750" w:rsidRDefault="00B11750" w:rsidP="00B11750">
      <w:pPr>
        <w:ind w:firstLine="851"/>
        <w:jc w:val="both"/>
        <w:rPr>
          <w:b/>
          <w:sz w:val="24"/>
          <w:szCs w:val="24"/>
        </w:rPr>
      </w:pPr>
    </w:p>
    <w:p w14:paraId="29D3FB27" w14:textId="77777777" w:rsidR="00B11750" w:rsidRDefault="00B11750" w:rsidP="00B11750">
      <w:pPr>
        <w:ind w:firstLine="851"/>
        <w:jc w:val="both"/>
        <w:rPr>
          <w:b/>
          <w:sz w:val="24"/>
          <w:szCs w:val="24"/>
        </w:rPr>
      </w:pPr>
      <w:r>
        <w:rPr>
          <w:b/>
          <w:sz w:val="24"/>
          <w:szCs w:val="24"/>
        </w:rPr>
        <w:t xml:space="preserve">10.2. </w:t>
      </w:r>
      <w:r>
        <w:rPr>
          <w:sz w:val="24"/>
          <w:szCs w:val="24"/>
        </w:rPr>
        <w:t>O recebimento de que trata este item far-se-á mediante recibo.</w:t>
      </w:r>
    </w:p>
    <w:p w14:paraId="4456CD60" w14:textId="77777777" w:rsidR="00B11750" w:rsidRDefault="00B11750" w:rsidP="00B11750">
      <w:pPr>
        <w:ind w:firstLine="851"/>
        <w:jc w:val="both"/>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5111BD48" w14:textId="77777777" w:rsidR="00B11750" w:rsidRDefault="00B11750" w:rsidP="00B11750">
      <w:pPr>
        <w:jc w:val="both"/>
        <w:rPr>
          <w:sz w:val="24"/>
          <w:szCs w:val="24"/>
        </w:rPr>
      </w:pPr>
    </w:p>
    <w:tbl>
      <w:tblPr>
        <w:tblW w:w="8750" w:type="dxa"/>
        <w:tblInd w:w="-128" w:type="dxa"/>
        <w:tblLayout w:type="fixed"/>
        <w:tblLook w:val="04A0" w:firstRow="1" w:lastRow="0" w:firstColumn="1" w:lastColumn="0" w:noHBand="0" w:noVBand="1"/>
      </w:tblPr>
      <w:tblGrid>
        <w:gridCol w:w="8750"/>
      </w:tblGrid>
      <w:tr w:rsidR="00B11750" w14:paraId="38351B84" w14:textId="77777777" w:rsidTr="00003592">
        <w:tc>
          <w:tcPr>
            <w:tcW w:w="8750" w:type="dxa"/>
            <w:tcBorders>
              <w:top w:val="single" w:sz="4" w:space="0" w:color="000000"/>
              <w:left w:val="single" w:sz="4" w:space="0" w:color="000000"/>
              <w:bottom w:val="single" w:sz="4" w:space="0" w:color="000000"/>
              <w:right w:val="single" w:sz="4" w:space="0" w:color="000000"/>
            </w:tcBorders>
          </w:tcPr>
          <w:p w14:paraId="30975217" w14:textId="77777777" w:rsidR="00B11750" w:rsidRDefault="00B11750" w:rsidP="00003592">
            <w:pPr>
              <w:keepLines/>
              <w:ind w:firstLine="851"/>
              <w:jc w:val="both"/>
              <w:rPr>
                <w:b/>
                <w:sz w:val="24"/>
                <w:szCs w:val="24"/>
              </w:rPr>
            </w:pPr>
            <w:r>
              <w:rPr>
                <w:b/>
                <w:sz w:val="24"/>
                <w:szCs w:val="24"/>
              </w:rPr>
              <w:t>CLÁUSULA 11. - DAS SANÇÕES ADMINISTRATIVAS</w:t>
            </w:r>
          </w:p>
        </w:tc>
      </w:tr>
    </w:tbl>
    <w:p w14:paraId="686D64A7" w14:textId="77777777" w:rsidR="00B11750" w:rsidRDefault="00B11750" w:rsidP="00B11750">
      <w:pPr>
        <w:ind w:firstLine="851"/>
        <w:jc w:val="both"/>
        <w:rPr>
          <w:b/>
          <w:sz w:val="24"/>
          <w:szCs w:val="24"/>
        </w:rPr>
      </w:pPr>
    </w:p>
    <w:p w14:paraId="47BB425E" w14:textId="77777777" w:rsidR="00B11750" w:rsidRDefault="00B11750" w:rsidP="00B11750">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75EDF8F8" w14:textId="77777777" w:rsidR="00B11750" w:rsidRDefault="00B11750" w:rsidP="00B11750">
      <w:pPr>
        <w:ind w:firstLine="851"/>
        <w:jc w:val="both"/>
        <w:rPr>
          <w:b/>
          <w:sz w:val="24"/>
          <w:szCs w:val="24"/>
        </w:rPr>
      </w:pPr>
    </w:p>
    <w:p w14:paraId="457546B8" w14:textId="77777777" w:rsidR="00B11750" w:rsidRDefault="00B11750" w:rsidP="00B11750">
      <w:pPr>
        <w:ind w:firstLine="851"/>
        <w:jc w:val="both"/>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3F26C7CD" w14:textId="77777777" w:rsidR="00B11750" w:rsidRDefault="00B11750" w:rsidP="00B11750">
      <w:pPr>
        <w:ind w:firstLine="851"/>
        <w:jc w:val="both"/>
        <w:rPr>
          <w:sz w:val="24"/>
          <w:szCs w:val="24"/>
        </w:rPr>
      </w:pPr>
    </w:p>
    <w:p w14:paraId="4DCBDDD6" w14:textId="77777777" w:rsidR="00B11750" w:rsidRDefault="00B11750" w:rsidP="00B11750">
      <w:pPr>
        <w:ind w:firstLine="851"/>
        <w:jc w:val="both"/>
      </w:pPr>
      <w:r>
        <w:rPr>
          <w:b/>
          <w:sz w:val="24"/>
          <w:szCs w:val="24"/>
        </w:rPr>
        <w:lastRenderedPageBreak/>
        <w:t>11.1.2.</w:t>
      </w:r>
      <w:r>
        <w:rPr>
          <w:sz w:val="24"/>
          <w:szCs w:val="24"/>
        </w:rPr>
        <w:t xml:space="preserve"> Salvo em decorrência de fato superveniente devidamente justificado, não mantiver a proposta em especial quando: </w:t>
      </w:r>
    </w:p>
    <w:p w14:paraId="210A36D5" w14:textId="77777777" w:rsidR="00B11750" w:rsidRDefault="00B11750" w:rsidP="00B11750">
      <w:pPr>
        <w:ind w:firstLine="851"/>
        <w:jc w:val="both"/>
        <w:rPr>
          <w:sz w:val="24"/>
          <w:szCs w:val="24"/>
        </w:rPr>
      </w:pPr>
    </w:p>
    <w:p w14:paraId="1FE645EC" w14:textId="77777777" w:rsidR="00B11750" w:rsidRDefault="00B11750" w:rsidP="00B11750">
      <w:pPr>
        <w:ind w:firstLine="851"/>
        <w:jc w:val="both"/>
      </w:pPr>
      <w:r>
        <w:rPr>
          <w:b/>
          <w:sz w:val="24"/>
          <w:szCs w:val="24"/>
        </w:rPr>
        <w:t>11.1.2.1.</w:t>
      </w:r>
      <w:r>
        <w:rPr>
          <w:sz w:val="24"/>
          <w:szCs w:val="24"/>
        </w:rPr>
        <w:t xml:space="preserve"> Não enviar a proposta adequada ao último lance ofertado ou após a negociação; </w:t>
      </w:r>
    </w:p>
    <w:p w14:paraId="60153F95" w14:textId="77777777" w:rsidR="00B11750" w:rsidRDefault="00B11750" w:rsidP="00B11750">
      <w:pPr>
        <w:ind w:firstLine="851"/>
        <w:jc w:val="both"/>
        <w:rPr>
          <w:sz w:val="24"/>
          <w:szCs w:val="24"/>
        </w:rPr>
      </w:pPr>
    </w:p>
    <w:p w14:paraId="2A351098" w14:textId="77777777" w:rsidR="00B11750" w:rsidRDefault="00B11750" w:rsidP="00B11750">
      <w:pPr>
        <w:ind w:firstLine="851"/>
        <w:jc w:val="both"/>
      </w:pPr>
      <w:r>
        <w:rPr>
          <w:b/>
          <w:sz w:val="24"/>
          <w:szCs w:val="24"/>
        </w:rPr>
        <w:t>11.1.2.2.</w:t>
      </w:r>
      <w:r>
        <w:rPr>
          <w:sz w:val="24"/>
          <w:szCs w:val="24"/>
        </w:rPr>
        <w:t xml:space="preserve"> Recusar-se a enviar o detalhamento da proposta quando exigível; </w:t>
      </w:r>
    </w:p>
    <w:p w14:paraId="50CA6C69" w14:textId="77777777" w:rsidR="00B11750" w:rsidRDefault="00B11750" w:rsidP="00B11750">
      <w:pPr>
        <w:ind w:firstLine="851"/>
        <w:jc w:val="both"/>
        <w:rPr>
          <w:sz w:val="24"/>
          <w:szCs w:val="24"/>
        </w:rPr>
      </w:pPr>
    </w:p>
    <w:p w14:paraId="00ADE625" w14:textId="77777777" w:rsidR="00B11750" w:rsidRDefault="00B11750" w:rsidP="00B11750">
      <w:pPr>
        <w:ind w:firstLine="851"/>
        <w:jc w:val="both"/>
      </w:pPr>
      <w:r>
        <w:rPr>
          <w:b/>
          <w:sz w:val="24"/>
          <w:szCs w:val="24"/>
        </w:rPr>
        <w:t>11.1.2.3.</w:t>
      </w:r>
      <w:r>
        <w:rPr>
          <w:sz w:val="24"/>
          <w:szCs w:val="24"/>
        </w:rPr>
        <w:t xml:space="preserve"> Pedir para ser desclassificado quando encerrada a etapa competitiva; </w:t>
      </w:r>
    </w:p>
    <w:p w14:paraId="2A62BF6F" w14:textId="77777777" w:rsidR="00B11750" w:rsidRDefault="00B11750" w:rsidP="00B11750">
      <w:pPr>
        <w:jc w:val="both"/>
        <w:rPr>
          <w:sz w:val="24"/>
          <w:szCs w:val="24"/>
        </w:rPr>
      </w:pPr>
    </w:p>
    <w:p w14:paraId="2956BC53" w14:textId="77777777" w:rsidR="00B11750" w:rsidRDefault="00B11750" w:rsidP="00B11750">
      <w:pPr>
        <w:ind w:firstLine="851"/>
        <w:jc w:val="both"/>
      </w:pPr>
      <w:r>
        <w:rPr>
          <w:b/>
          <w:sz w:val="24"/>
          <w:szCs w:val="24"/>
        </w:rPr>
        <w:t>11.1.2.4.</w:t>
      </w:r>
      <w:r>
        <w:rPr>
          <w:sz w:val="24"/>
          <w:szCs w:val="24"/>
        </w:rPr>
        <w:t xml:space="preserve"> Deixar de apresentar amostra; </w:t>
      </w:r>
    </w:p>
    <w:p w14:paraId="7F838790" w14:textId="77777777" w:rsidR="00B11750" w:rsidRDefault="00B11750" w:rsidP="00B11750">
      <w:pPr>
        <w:ind w:firstLine="851"/>
        <w:jc w:val="both"/>
        <w:rPr>
          <w:sz w:val="24"/>
          <w:szCs w:val="24"/>
        </w:rPr>
      </w:pPr>
    </w:p>
    <w:p w14:paraId="73F4ABD6" w14:textId="77777777" w:rsidR="00B11750" w:rsidRDefault="00B11750" w:rsidP="00B11750">
      <w:pPr>
        <w:ind w:firstLine="851"/>
        <w:jc w:val="both"/>
      </w:pPr>
      <w:r>
        <w:rPr>
          <w:b/>
          <w:sz w:val="24"/>
          <w:szCs w:val="24"/>
        </w:rPr>
        <w:t>11.1.2.5</w:t>
      </w:r>
      <w:r>
        <w:rPr>
          <w:sz w:val="24"/>
          <w:szCs w:val="24"/>
        </w:rPr>
        <w:t xml:space="preserve">. Apresentar proposta ou amostra em desacordo com as especificações do edital; </w:t>
      </w:r>
    </w:p>
    <w:p w14:paraId="0C713764" w14:textId="77777777" w:rsidR="00B11750" w:rsidRDefault="00B11750" w:rsidP="00B11750">
      <w:pPr>
        <w:ind w:firstLine="851"/>
        <w:jc w:val="both"/>
        <w:rPr>
          <w:sz w:val="24"/>
          <w:szCs w:val="24"/>
        </w:rPr>
      </w:pPr>
    </w:p>
    <w:p w14:paraId="6E66BA89" w14:textId="77777777" w:rsidR="00B11750" w:rsidRDefault="00B11750" w:rsidP="00B11750">
      <w:pPr>
        <w:ind w:firstLine="851"/>
        <w:jc w:val="both"/>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760F1759" w14:textId="77777777" w:rsidR="00B11750" w:rsidRDefault="00B11750" w:rsidP="00B11750">
      <w:pPr>
        <w:ind w:firstLine="851"/>
        <w:jc w:val="both"/>
        <w:rPr>
          <w:sz w:val="24"/>
          <w:szCs w:val="24"/>
        </w:rPr>
      </w:pPr>
    </w:p>
    <w:p w14:paraId="3BFF9BA8" w14:textId="77777777" w:rsidR="00B11750" w:rsidRDefault="00B11750" w:rsidP="00B11750">
      <w:pPr>
        <w:ind w:firstLine="851"/>
        <w:jc w:val="both"/>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58034C47" w14:textId="77777777" w:rsidR="00B11750" w:rsidRDefault="00B11750" w:rsidP="00B11750">
      <w:pPr>
        <w:ind w:firstLine="851"/>
        <w:jc w:val="both"/>
        <w:rPr>
          <w:sz w:val="24"/>
          <w:szCs w:val="24"/>
        </w:rPr>
      </w:pPr>
    </w:p>
    <w:p w14:paraId="11922E3E" w14:textId="77777777" w:rsidR="00B11750" w:rsidRDefault="00B11750" w:rsidP="00B11750">
      <w:pPr>
        <w:ind w:firstLine="851"/>
        <w:jc w:val="both"/>
      </w:pPr>
      <w:r>
        <w:rPr>
          <w:b/>
          <w:sz w:val="24"/>
          <w:szCs w:val="24"/>
        </w:rPr>
        <w:t>11.1.4.</w:t>
      </w:r>
      <w:r>
        <w:rPr>
          <w:sz w:val="24"/>
          <w:szCs w:val="24"/>
        </w:rPr>
        <w:t xml:space="preserve"> Apresentar declaração ou documentação falsa exigida para o certame ou prestar declaração falsa durante a licitação;</w:t>
      </w:r>
    </w:p>
    <w:p w14:paraId="3004A9F6" w14:textId="77777777" w:rsidR="00B11750" w:rsidRDefault="00B11750" w:rsidP="00B11750">
      <w:pPr>
        <w:ind w:firstLine="851"/>
        <w:jc w:val="both"/>
        <w:rPr>
          <w:sz w:val="24"/>
          <w:szCs w:val="24"/>
        </w:rPr>
      </w:pPr>
    </w:p>
    <w:p w14:paraId="3DF90701" w14:textId="77777777" w:rsidR="00B11750" w:rsidRDefault="00B11750" w:rsidP="00B11750">
      <w:pPr>
        <w:ind w:firstLine="851"/>
        <w:jc w:val="both"/>
        <w:rPr>
          <w:b/>
          <w:sz w:val="24"/>
          <w:szCs w:val="24"/>
        </w:rPr>
      </w:pPr>
      <w:r>
        <w:rPr>
          <w:b/>
          <w:sz w:val="24"/>
          <w:szCs w:val="24"/>
        </w:rPr>
        <w:t>11.1.5.</w:t>
      </w:r>
      <w:r>
        <w:rPr>
          <w:sz w:val="24"/>
          <w:szCs w:val="24"/>
        </w:rPr>
        <w:t xml:space="preserve"> Fraudar a licitação </w:t>
      </w:r>
    </w:p>
    <w:p w14:paraId="158E7387" w14:textId="77777777" w:rsidR="00B11750" w:rsidRDefault="00B11750" w:rsidP="00B11750">
      <w:pPr>
        <w:ind w:firstLine="851"/>
        <w:jc w:val="both"/>
        <w:rPr>
          <w:b/>
          <w:sz w:val="24"/>
          <w:szCs w:val="24"/>
        </w:rPr>
      </w:pPr>
    </w:p>
    <w:p w14:paraId="14F2C46F" w14:textId="77777777" w:rsidR="00B11750" w:rsidRDefault="00B11750" w:rsidP="00B11750">
      <w:pPr>
        <w:ind w:firstLine="851"/>
        <w:jc w:val="both"/>
      </w:pPr>
      <w:r>
        <w:rPr>
          <w:b/>
          <w:sz w:val="24"/>
          <w:szCs w:val="24"/>
        </w:rPr>
        <w:t>11.1.6.</w:t>
      </w:r>
      <w:r>
        <w:rPr>
          <w:sz w:val="24"/>
          <w:szCs w:val="24"/>
        </w:rPr>
        <w:t xml:space="preserve"> Comportar-se de modo inidôneo ou cometer fraude de qualquer natureza, em especial quando: </w:t>
      </w:r>
    </w:p>
    <w:p w14:paraId="40668741" w14:textId="77777777" w:rsidR="00B11750" w:rsidRDefault="00B11750" w:rsidP="00B11750">
      <w:pPr>
        <w:ind w:firstLine="851"/>
        <w:jc w:val="both"/>
        <w:rPr>
          <w:sz w:val="24"/>
          <w:szCs w:val="24"/>
        </w:rPr>
      </w:pPr>
    </w:p>
    <w:p w14:paraId="385F938B" w14:textId="77777777" w:rsidR="00B11750" w:rsidRDefault="00B11750" w:rsidP="00B11750">
      <w:pPr>
        <w:ind w:firstLine="851"/>
        <w:jc w:val="both"/>
      </w:pPr>
      <w:r>
        <w:rPr>
          <w:b/>
          <w:sz w:val="24"/>
          <w:szCs w:val="24"/>
        </w:rPr>
        <w:t>11.1.6.1.</w:t>
      </w:r>
      <w:r>
        <w:rPr>
          <w:sz w:val="24"/>
          <w:szCs w:val="24"/>
        </w:rPr>
        <w:t xml:space="preserve"> Agir em conluio ou em desconformidade com a lei; </w:t>
      </w:r>
    </w:p>
    <w:p w14:paraId="45AC078C" w14:textId="77777777" w:rsidR="00B11750" w:rsidRDefault="00B11750" w:rsidP="00B11750">
      <w:pPr>
        <w:ind w:firstLine="851"/>
        <w:jc w:val="both"/>
        <w:rPr>
          <w:sz w:val="24"/>
          <w:szCs w:val="24"/>
        </w:rPr>
      </w:pPr>
    </w:p>
    <w:p w14:paraId="73AA6DB5" w14:textId="77777777" w:rsidR="00B11750" w:rsidRDefault="00B11750" w:rsidP="00B11750">
      <w:pPr>
        <w:ind w:firstLine="851"/>
        <w:jc w:val="both"/>
        <w:rPr>
          <w:b/>
          <w:sz w:val="24"/>
          <w:szCs w:val="24"/>
        </w:rPr>
      </w:pPr>
      <w:r>
        <w:rPr>
          <w:b/>
          <w:sz w:val="24"/>
          <w:szCs w:val="24"/>
        </w:rPr>
        <w:t>11.1.6.2.</w:t>
      </w:r>
      <w:r>
        <w:rPr>
          <w:sz w:val="24"/>
          <w:szCs w:val="24"/>
        </w:rPr>
        <w:t xml:space="preserve"> Induzir deliberadamente a erro no julgamento; </w:t>
      </w:r>
    </w:p>
    <w:p w14:paraId="6C3FAF83" w14:textId="77777777" w:rsidR="00B11750" w:rsidRDefault="00B11750" w:rsidP="00B11750">
      <w:pPr>
        <w:ind w:firstLine="851"/>
        <w:jc w:val="both"/>
        <w:rPr>
          <w:b/>
          <w:sz w:val="24"/>
          <w:szCs w:val="24"/>
        </w:rPr>
      </w:pPr>
    </w:p>
    <w:p w14:paraId="623D310B" w14:textId="77777777" w:rsidR="00B11750" w:rsidRDefault="00B11750" w:rsidP="00B11750">
      <w:pPr>
        <w:ind w:firstLine="851"/>
        <w:jc w:val="both"/>
      </w:pPr>
      <w:r>
        <w:rPr>
          <w:b/>
          <w:sz w:val="24"/>
          <w:szCs w:val="24"/>
        </w:rPr>
        <w:t>11.1.6.3.</w:t>
      </w:r>
      <w:r>
        <w:rPr>
          <w:sz w:val="24"/>
          <w:szCs w:val="24"/>
        </w:rPr>
        <w:t xml:space="preserve"> Apresentar amostra falsificada ou deteriorada;</w:t>
      </w:r>
    </w:p>
    <w:p w14:paraId="608F67F5" w14:textId="77777777" w:rsidR="00B11750" w:rsidRDefault="00B11750" w:rsidP="00B11750">
      <w:pPr>
        <w:ind w:firstLine="851"/>
        <w:jc w:val="both"/>
      </w:pPr>
      <w:r>
        <w:rPr>
          <w:b/>
          <w:sz w:val="24"/>
          <w:szCs w:val="24"/>
        </w:rPr>
        <w:t>11.1.7.</w:t>
      </w:r>
      <w:r>
        <w:rPr>
          <w:sz w:val="24"/>
          <w:szCs w:val="24"/>
        </w:rPr>
        <w:t xml:space="preserve"> Praticar atos ilícitos com vistas a frustrar os objetivos da licitação </w:t>
      </w:r>
    </w:p>
    <w:p w14:paraId="78941098" w14:textId="77777777" w:rsidR="00B11750" w:rsidRDefault="00B11750" w:rsidP="00B11750">
      <w:pPr>
        <w:ind w:firstLine="851"/>
        <w:jc w:val="both"/>
        <w:rPr>
          <w:sz w:val="24"/>
          <w:szCs w:val="24"/>
        </w:rPr>
      </w:pPr>
    </w:p>
    <w:p w14:paraId="634D9B51" w14:textId="77777777" w:rsidR="00B11750" w:rsidRDefault="00B11750" w:rsidP="00B11750">
      <w:pPr>
        <w:ind w:firstLine="851"/>
        <w:jc w:val="both"/>
        <w:rPr>
          <w:sz w:val="16"/>
          <w:szCs w:val="16"/>
        </w:rPr>
      </w:pPr>
      <w:r>
        <w:rPr>
          <w:b/>
          <w:sz w:val="24"/>
          <w:szCs w:val="24"/>
        </w:rPr>
        <w:t>11.1.8.</w:t>
      </w:r>
      <w:r>
        <w:rPr>
          <w:sz w:val="24"/>
          <w:szCs w:val="24"/>
        </w:rPr>
        <w:t xml:space="preserve"> Praticar ato lesivo previsto no art. 5º da Lei n.º 12.846, de 2013. </w:t>
      </w:r>
    </w:p>
    <w:p w14:paraId="334C5542" w14:textId="77777777" w:rsidR="00B11750" w:rsidRDefault="00B11750" w:rsidP="00B11750">
      <w:pPr>
        <w:ind w:firstLine="851"/>
        <w:jc w:val="both"/>
        <w:rPr>
          <w:sz w:val="16"/>
          <w:szCs w:val="16"/>
        </w:rPr>
      </w:pPr>
    </w:p>
    <w:p w14:paraId="126F8EDC" w14:textId="77777777" w:rsidR="00B11750" w:rsidRDefault="00B11750" w:rsidP="00B11750">
      <w:pPr>
        <w:ind w:firstLine="851"/>
        <w:jc w:val="both"/>
      </w:pPr>
      <w:r>
        <w:rPr>
          <w:b/>
          <w:sz w:val="24"/>
          <w:szCs w:val="24"/>
        </w:rPr>
        <w:t>11.2.</w:t>
      </w:r>
      <w:r>
        <w:rPr>
          <w:sz w:val="24"/>
          <w:szCs w:val="24"/>
        </w:rPr>
        <w:t xml:space="preserve"> A sanção de que trata o subitem poderá ser aplicada juntamente com as multas previstas, garantindo o exercício de prévia e ampla defesa.</w:t>
      </w:r>
    </w:p>
    <w:p w14:paraId="5CC84525" w14:textId="77777777" w:rsidR="00B11750" w:rsidRDefault="00B11750" w:rsidP="00B11750">
      <w:pPr>
        <w:ind w:firstLine="851"/>
        <w:jc w:val="both"/>
        <w:rPr>
          <w:sz w:val="24"/>
          <w:szCs w:val="24"/>
        </w:rPr>
      </w:pPr>
    </w:p>
    <w:p w14:paraId="0A117144" w14:textId="77777777" w:rsidR="00B11750" w:rsidRDefault="00B11750" w:rsidP="00B11750">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A32E27E" w14:textId="77777777" w:rsidR="00B11750" w:rsidRDefault="00B11750" w:rsidP="00B11750">
      <w:pPr>
        <w:ind w:firstLine="851"/>
        <w:jc w:val="both"/>
        <w:rPr>
          <w:b/>
          <w:sz w:val="24"/>
          <w:szCs w:val="24"/>
        </w:rPr>
      </w:pPr>
    </w:p>
    <w:p w14:paraId="6D27DCBA" w14:textId="77777777" w:rsidR="00B11750" w:rsidRDefault="00B11750" w:rsidP="00B11750">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2D4BCD6C" w14:textId="77777777" w:rsidR="00B11750" w:rsidRDefault="00B11750" w:rsidP="00B11750">
      <w:pPr>
        <w:ind w:firstLine="851"/>
        <w:jc w:val="both"/>
        <w:rPr>
          <w:b/>
          <w:sz w:val="16"/>
          <w:szCs w:val="16"/>
        </w:rPr>
      </w:pPr>
    </w:p>
    <w:p w14:paraId="501479D5" w14:textId="77777777" w:rsidR="00B11750" w:rsidRDefault="00B11750" w:rsidP="00B11750">
      <w:pPr>
        <w:ind w:firstLine="851"/>
        <w:jc w:val="both"/>
        <w:rPr>
          <w:sz w:val="16"/>
          <w:szCs w:val="16"/>
        </w:rPr>
      </w:pPr>
      <w:r>
        <w:rPr>
          <w:b/>
          <w:sz w:val="24"/>
          <w:szCs w:val="24"/>
        </w:rPr>
        <w:t>11.3.1.</w:t>
      </w:r>
      <w:r>
        <w:rPr>
          <w:sz w:val="24"/>
          <w:szCs w:val="24"/>
        </w:rPr>
        <w:t xml:space="preserve"> Advertência; </w:t>
      </w:r>
    </w:p>
    <w:p w14:paraId="3C92B2CD" w14:textId="77777777" w:rsidR="00B11750" w:rsidRDefault="00B11750" w:rsidP="00B11750">
      <w:pPr>
        <w:ind w:firstLine="851"/>
        <w:jc w:val="both"/>
        <w:rPr>
          <w:sz w:val="16"/>
          <w:szCs w:val="16"/>
        </w:rPr>
      </w:pPr>
    </w:p>
    <w:p w14:paraId="62E234D1" w14:textId="77777777" w:rsidR="00B11750" w:rsidRDefault="00B11750" w:rsidP="00B11750">
      <w:pPr>
        <w:ind w:firstLine="851"/>
        <w:jc w:val="both"/>
        <w:rPr>
          <w:sz w:val="16"/>
          <w:szCs w:val="16"/>
        </w:rPr>
      </w:pPr>
      <w:r>
        <w:rPr>
          <w:b/>
          <w:sz w:val="24"/>
          <w:szCs w:val="24"/>
        </w:rPr>
        <w:t>11.3.2.</w:t>
      </w:r>
      <w:r>
        <w:rPr>
          <w:sz w:val="24"/>
          <w:szCs w:val="24"/>
        </w:rPr>
        <w:t xml:space="preserve"> Multa de mora;</w:t>
      </w:r>
    </w:p>
    <w:p w14:paraId="1B1127AB" w14:textId="77777777" w:rsidR="00B11750" w:rsidRDefault="00B11750" w:rsidP="00B11750">
      <w:pPr>
        <w:ind w:firstLine="851"/>
        <w:jc w:val="both"/>
        <w:rPr>
          <w:sz w:val="16"/>
          <w:szCs w:val="16"/>
        </w:rPr>
      </w:pPr>
    </w:p>
    <w:p w14:paraId="7C2B9A9E" w14:textId="77777777" w:rsidR="00B11750" w:rsidRDefault="00B11750" w:rsidP="00B11750">
      <w:pPr>
        <w:ind w:firstLine="851"/>
        <w:jc w:val="both"/>
      </w:pPr>
      <w:r>
        <w:rPr>
          <w:b/>
          <w:sz w:val="24"/>
          <w:szCs w:val="24"/>
        </w:rPr>
        <w:t>11.3.2.1.</w:t>
      </w:r>
      <w:r>
        <w:rPr>
          <w:sz w:val="24"/>
          <w:szCs w:val="24"/>
        </w:rPr>
        <w:t xml:space="preserve"> Multa de 10% (dez por cento) sobre a parcela remanescente, no caso de inexecução parcial de contrato; </w:t>
      </w:r>
    </w:p>
    <w:p w14:paraId="2FD794E3" w14:textId="77777777" w:rsidR="00B11750" w:rsidRDefault="00B11750" w:rsidP="00B11750">
      <w:pPr>
        <w:ind w:firstLine="851"/>
        <w:jc w:val="both"/>
        <w:rPr>
          <w:sz w:val="24"/>
          <w:szCs w:val="24"/>
        </w:rPr>
      </w:pPr>
    </w:p>
    <w:p w14:paraId="7C779B1B" w14:textId="77777777" w:rsidR="00B11750" w:rsidRDefault="00B11750" w:rsidP="00B11750">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1386686D" w14:textId="77777777" w:rsidR="00B11750" w:rsidRDefault="00B11750" w:rsidP="00B11750">
      <w:pPr>
        <w:ind w:firstLine="851"/>
        <w:jc w:val="both"/>
        <w:rPr>
          <w:sz w:val="16"/>
          <w:szCs w:val="16"/>
        </w:rPr>
      </w:pPr>
    </w:p>
    <w:p w14:paraId="2660DCC4" w14:textId="77777777" w:rsidR="00B11750" w:rsidRDefault="00B11750" w:rsidP="00B11750">
      <w:pPr>
        <w:ind w:firstLine="851"/>
        <w:jc w:val="both"/>
      </w:pPr>
      <w:r>
        <w:rPr>
          <w:b/>
          <w:sz w:val="24"/>
          <w:szCs w:val="24"/>
        </w:rPr>
        <w:t>11.3.2.3.</w:t>
      </w:r>
      <w:r>
        <w:rPr>
          <w:sz w:val="24"/>
          <w:szCs w:val="24"/>
        </w:rPr>
        <w:t xml:space="preserve"> Multa de 20% (vinte por cento) sobre o valor total do contrato, no caso de sua inexecução total; </w:t>
      </w:r>
    </w:p>
    <w:p w14:paraId="6D020366" w14:textId="77777777" w:rsidR="00B11750" w:rsidRDefault="00B11750" w:rsidP="00B11750">
      <w:pPr>
        <w:ind w:firstLine="851"/>
        <w:jc w:val="both"/>
        <w:rPr>
          <w:sz w:val="24"/>
          <w:szCs w:val="24"/>
        </w:rPr>
      </w:pPr>
    </w:p>
    <w:p w14:paraId="014942BD" w14:textId="77777777" w:rsidR="00B11750" w:rsidRDefault="00B11750" w:rsidP="00B11750">
      <w:pPr>
        <w:ind w:firstLine="851"/>
        <w:jc w:val="both"/>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729208AD" w14:textId="77777777" w:rsidR="00B11750" w:rsidRDefault="00B11750" w:rsidP="00B11750">
      <w:pPr>
        <w:ind w:firstLine="851"/>
        <w:jc w:val="both"/>
        <w:rPr>
          <w:sz w:val="24"/>
          <w:szCs w:val="24"/>
        </w:rPr>
      </w:pPr>
    </w:p>
    <w:p w14:paraId="6763C1A5" w14:textId="77777777" w:rsidR="00B11750" w:rsidRDefault="00B11750" w:rsidP="00B11750">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7908B26D" w14:textId="77777777" w:rsidR="00B11750" w:rsidRDefault="00B11750" w:rsidP="00B11750">
      <w:pPr>
        <w:ind w:firstLine="851"/>
        <w:jc w:val="both"/>
        <w:rPr>
          <w:b/>
          <w:sz w:val="24"/>
          <w:szCs w:val="24"/>
        </w:rPr>
      </w:pPr>
    </w:p>
    <w:p w14:paraId="5DB1F77B" w14:textId="77777777" w:rsidR="00B11750" w:rsidRDefault="00B11750" w:rsidP="00B11750">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0F701B81" w14:textId="77777777" w:rsidR="00B11750" w:rsidRDefault="00B11750" w:rsidP="00B11750">
      <w:pPr>
        <w:ind w:firstLine="851"/>
        <w:jc w:val="both"/>
        <w:rPr>
          <w:b/>
          <w:sz w:val="24"/>
          <w:szCs w:val="24"/>
        </w:rPr>
      </w:pPr>
    </w:p>
    <w:p w14:paraId="5ADBD3F7" w14:textId="77777777" w:rsidR="00B11750" w:rsidRDefault="00B11750" w:rsidP="00B11750">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E5F9C19" w14:textId="77777777" w:rsidR="00B11750" w:rsidRDefault="00B11750" w:rsidP="00B11750">
      <w:pPr>
        <w:ind w:firstLine="851"/>
        <w:jc w:val="both"/>
        <w:rPr>
          <w:b/>
          <w:sz w:val="16"/>
          <w:szCs w:val="16"/>
        </w:rPr>
      </w:pPr>
    </w:p>
    <w:p w14:paraId="74F43E1A" w14:textId="77777777" w:rsidR="00B11750" w:rsidRDefault="00B11750" w:rsidP="00B11750">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8FF4F2C" w14:textId="77777777" w:rsidR="00B11750" w:rsidRDefault="00B11750" w:rsidP="00B11750">
      <w:pPr>
        <w:ind w:firstLine="851"/>
        <w:jc w:val="both"/>
        <w:rPr>
          <w:b/>
          <w:sz w:val="24"/>
          <w:szCs w:val="24"/>
        </w:rPr>
      </w:pPr>
    </w:p>
    <w:p w14:paraId="558D4232" w14:textId="77777777" w:rsidR="00B11750" w:rsidRDefault="00B11750" w:rsidP="00B11750">
      <w:pPr>
        <w:ind w:firstLine="851"/>
        <w:jc w:val="both"/>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273151A1" w14:textId="77777777" w:rsidR="00B11750" w:rsidRDefault="00B11750" w:rsidP="00B11750">
      <w:pPr>
        <w:ind w:firstLine="851"/>
        <w:jc w:val="both"/>
        <w:rPr>
          <w:sz w:val="24"/>
          <w:szCs w:val="24"/>
        </w:rPr>
      </w:pPr>
    </w:p>
    <w:p w14:paraId="2A1562AF" w14:textId="77777777" w:rsidR="00B11750" w:rsidRDefault="00B11750" w:rsidP="00B11750">
      <w:pPr>
        <w:ind w:firstLine="851"/>
        <w:jc w:val="both"/>
      </w:pPr>
      <w:r>
        <w:rPr>
          <w:b/>
          <w:sz w:val="24"/>
          <w:szCs w:val="24"/>
        </w:rPr>
        <w:t>11.8.</w:t>
      </w:r>
      <w:r>
        <w:rPr>
          <w:sz w:val="24"/>
          <w:szCs w:val="24"/>
        </w:rPr>
        <w:t xml:space="preserve"> Pelo descumprimento de quaisquer cláusulas ou condições do contrato, as multas e penalidade serão elevadas em dobro, em caso de reincidência. </w:t>
      </w:r>
    </w:p>
    <w:p w14:paraId="11779B35" w14:textId="77777777" w:rsidR="00B11750" w:rsidRDefault="00B11750" w:rsidP="00B11750">
      <w:pPr>
        <w:ind w:firstLine="851"/>
        <w:jc w:val="both"/>
        <w:rPr>
          <w:sz w:val="24"/>
          <w:szCs w:val="24"/>
        </w:rPr>
      </w:pPr>
    </w:p>
    <w:p w14:paraId="348A0C9B" w14:textId="77777777" w:rsidR="00B11750" w:rsidRDefault="00B11750" w:rsidP="00B11750">
      <w:pPr>
        <w:ind w:firstLine="851"/>
        <w:jc w:val="both"/>
      </w:pPr>
      <w:r>
        <w:rPr>
          <w:b/>
          <w:sz w:val="24"/>
          <w:szCs w:val="24"/>
        </w:rPr>
        <w:t>11.9.</w:t>
      </w:r>
      <w:r>
        <w:rPr>
          <w:sz w:val="24"/>
          <w:szCs w:val="24"/>
        </w:rPr>
        <w:t xml:space="preserve"> A aplicação das sanções previstas neste edital não exclui, em hipótese alguma, a obrigação de reparação integral dos danos causados.</w:t>
      </w:r>
    </w:p>
    <w:p w14:paraId="2F1273AC" w14:textId="77777777" w:rsidR="00B11750" w:rsidRDefault="00B11750" w:rsidP="00B11750">
      <w:pPr>
        <w:ind w:firstLine="851"/>
        <w:jc w:val="both"/>
        <w:rPr>
          <w:sz w:val="24"/>
          <w:szCs w:val="24"/>
        </w:rPr>
      </w:pPr>
    </w:p>
    <w:tbl>
      <w:tblPr>
        <w:tblW w:w="5000" w:type="pct"/>
        <w:tblInd w:w="-113" w:type="dxa"/>
        <w:tblLayout w:type="fixed"/>
        <w:tblLook w:val="04A0" w:firstRow="1" w:lastRow="0" w:firstColumn="1" w:lastColumn="0" w:noHBand="0" w:noVBand="1"/>
      </w:tblPr>
      <w:tblGrid>
        <w:gridCol w:w="10138"/>
      </w:tblGrid>
      <w:tr w:rsidR="00B11750" w14:paraId="11621993" w14:textId="77777777" w:rsidTr="00003592">
        <w:tc>
          <w:tcPr>
            <w:tcW w:w="8504" w:type="dxa"/>
            <w:tcBorders>
              <w:top w:val="single" w:sz="4" w:space="0" w:color="000000"/>
              <w:left w:val="single" w:sz="4" w:space="0" w:color="000000"/>
              <w:bottom w:val="single" w:sz="4" w:space="0" w:color="000000"/>
              <w:right w:val="single" w:sz="4" w:space="0" w:color="000000"/>
            </w:tcBorders>
          </w:tcPr>
          <w:p w14:paraId="71EC4D65" w14:textId="77777777" w:rsidR="00B11750" w:rsidRDefault="00B11750" w:rsidP="00003592">
            <w:pPr>
              <w:ind w:firstLine="851"/>
              <w:jc w:val="both"/>
              <w:rPr>
                <w:b/>
                <w:sz w:val="24"/>
                <w:szCs w:val="24"/>
              </w:rPr>
            </w:pPr>
            <w:r>
              <w:rPr>
                <w:b/>
                <w:sz w:val="24"/>
                <w:szCs w:val="24"/>
              </w:rPr>
              <w:t>CLÁUSULA 12. - DAS MEDIDAS ANTICORRUPÇÃO</w:t>
            </w:r>
          </w:p>
        </w:tc>
      </w:tr>
    </w:tbl>
    <w:p w14:paraId="7B7BD5DE" w14:textId="77777777" w:rsidR="00B11750" w:rsidRDefault="00B11750" w:rsidP="00B11750">
      <w:pPr>
        <w:rPr>
          <w:b/>
          <w:sz w:val="24"/>
          <w:szCs w:val="24"/>
        </w:rPr>
      </w:pPr>
    </w:p>
    <w:p w14:paraId="58C8B210" w14:textId="77777777" w:rsidR="00B11750" w:rsidRDefault="00B11750" w:rsidP="00B11750">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w:t>
      </w:r>
      <w:r>
        <w:rPr>
          <w:sz w:val="24"/>
          <w:szCs w:val="24"/>
          <w:shd w:val="clear" w:color="auto" w:fill="FFFFFF"/>
        </w:rPr>
        <w:lastRenderedPageBreak/>
        <w:t>ou de outra forma que não relacionada a este contrato, devendo garantir, ainda, que seus prepostos e colaboradores ajam da mesma forma.</w:t>
      </w:r>
    </w:p>
    <w:p w14:paraId="2663F8F0" w14:textId="77777777" w:rsidR="00B11750" w:rsidRDefault="00B11750" w:rsidP="00B11750">
      <w:pPr>
        <w:jc w:val="both"/>
        <w:rPr>
          <w:sz w:val="24"/>
          <w:szCs w:val="24"/>
        </w:rPr>
      </w:pPr>
    </w:p>
    <w:tbl>
      <w:tblPr>
        <w:tblW w:w="5000" w:type="pct"/>
        <w:tblInd w:w="-113" w:type="dxa"/>
        <w:tblLayout w:type="fixed"/>
        <w:tblLook w:val="04A0" w:firstRow="1" w:lastRow="0" w:firstColumn="1" w:lastColumn="0" w:noHBand="0" w:noVBand="1"/>
      </w:tblPr>
      <w:tblGrid>
        <w:gridCol w:w="10138"/>
      </w:tblGrid>
      <w:tr w:rsidR="00B11750" w14:paraId="347CADB1" w14:textId="77777777" w:rsidTr="00003592">
        <w:tc>
          <w:tcPr>
            <w:tcW w:w="8504" w:type="dxa"/>
            <w:tcBorders>
              <w:top w:val="single" w:sz="4" w:space="0" w:color="000000"/>
              <w:left w:val="single" w:sz="4" w:space="0" w:color="000000"/>
              <w:bottom w:val="single" w:sz="4" w:space="0" w:color="000000"/>
              <w:right w:val="single" w:sz="4" w:space="0" w:color="000000"/>
            </w:tcBorders>
          </w:tcPr>
          <w:p w14:paraId="6451E2F5" w14:textId="77777777" w:rsidR="00B11750" w:rsidRDefault="00B11750" w:rsidP="00003592">
            <w:pPr>
              <w:ind w:firstLine="851"/>
              <w:jc w:val="both"/>
              <w:rPr>
                <w:b/>
                <w:sz w:val="24"/>
                <w:szCs w:val="24"/>
              </w:rPr>
            </w:pPr>
            <w:r>
              <w:rPr>
                <w:b/>
                <w:sz w:val="24"/>
                <w:szCs w:val="24"/>
              </w:rPr>
              <w:t>CLÁUSULA 13. - DAS DISPOSIÇÕES FINAIS</w:t>
            </w:r>
          </w:p>
        </w:tc>
      </w:tr>
    </w:tbl>
    <w:p w14:paraId="2E202D3A" w14:textId="77777777" w:rsidR="00B11750" w:rsidRDefault="00B11750" w:rsidP="00B11750">
      <w:pPr>
        <w:ind w:firstLine="851"/>
        <w:jc w:val="both"/>
        <w:rPr>
          <w:b/>
          <w:sz w:val="24"/>
          <w:szCs w:val="24"/>
        </w:rPr>
      </w:pPr>
    </w:p>
    <w:p w14:paraId="2373E051" w14:textId="77777777" w:rsidR="00B11750" w:rsidRDefault="00B11750" w:rsidP="00B11750">
      <w:pPr>
        <w:ind w:firstLine="851"/>
        <w:jc w:val="both"/>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F713986" w14:textId="77777777" w:rsidR="00B11750" w:rsidRDefault="00B11750" w:rsidP="00B11750">
      <w:pPr>
        <w:ind w:firstLine="851"/>
        <w:jc w:val="both"/>
        <w:rPr>
          <w:sz w:val="24"/>
          <w:szCs w:val="24"/>
        </w:rPr>
      </w:pPr>
    </w:p>
    <w:p w14:paraId="25B8A911" w14:textId="77777777" w:rsidR="00B11750" w:rsidRDefault="00B11750" w:rsidP="00B11750">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383AAD6B" w14:textId="77777777" w:rsidR="00B11750" w:rsidRDefault="00B11750" w:rsidP="00B11750">
      <w:pPr>
        <w:keepLines/>
        <w:ind w:firstLine="851"/>
        <w:jc w:val="both"/>
        <w:rPr>
          <w:b/>
          <w:sz w:val="24"/>
          <w:szCs w:val="24"/>
        </w:rPr>
      </w:pPr>
    </w:p>
    <w:p w14:paraId="3E1BBD36" w14:textId="77777777" w:rsidR="00B11750" w:rsidRDefault="00B11750" w:rsidP="00B11750">
      <w:pPr>
        <w:keepLines/>
        <w:ind w:firstLine="851"/>
        <w:jc w:val="both"/>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49368434" w14:textId="77777777" w:rsidR="00B11750" w:rsidRDefault="00B11750" w:rsidP="00B11750">
      <w:pPr>
        <w:keepLines/>
        <w:ind w:firstLine="851"/>
        <w:jc w:val="both"/>
        <w:rPr>
          <w:sz w:val="24"/>
          <w:szCs w:val="24"/>
        </w:rPr>
      </w:pPr>
    </w:p>
    <w:p w14:paraId="4B7A9296" w14:textId="77777777" w:rsidR="00B11750" w:rsidRDefault="00B11750" w:rsidP="00B11750">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38565A36" w14:textId="77777777" w:rsidR="00B11750" w:rsidRDefault="00B11750" w:rsidP="00B11750">
      <w:pPr>
        <w:ind w:firstLine="851"/>
        <w:jc w:val="both"/>
      </w:pPr>
    </w:p>
    <w:p w14:paraId="63CF9BA9" w14:textId="77777777" w:rsidR="00B11750" w:rsidRDefault="00B11750" w:rsidP="00B11750">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2E939EA1" w14:textId="77777777" w:rsidR="00B11750" w:rsidRDefault="00B11750" w:rsidP="00B11750">
      <w:pPr>
        <w:keepLines/>
        <w:jc w:val="both"/>
        <w:rPr>
          <w:b/>
          <w:sz w:val="24"/>
          <w:szCs w:val="24"/>
        </w:rPr>
      </w:pPr>
    </w:p>
    <w:p w14:paraId="7039401B" w14:textId="77777777" w:rsidR="00B11750" w:rsidRDefault="00B11750" w:rsidP="00B11750">
      <w:pPr>
        <w:ind w:firstLine="851"/>
        <w:jc w:val="both"/>
        <w:rPr>
          <w:b/>
          <w:sz w:val="24"/>
          <w:szCs w:val="24"/>
        </w:rPr>
      </w:pPr>
      <w:r>
        <w:rPr>
          <w:b/>
          <w:sz w:val="24"/>
          <w:szCs w:val="24"/>
        </w:rPr>
        <w:t xml:space="preserve">13.6. </w:t>
      </w:r>
      <w:r>
        <w:rPr>
          <w:sz w:val="24"/>
          <w:szCs w:val="24"/>
        </w:rPr>
        <w:t>É vedada a subcontratação.</w:t>
      </w:r>
    </w:p>
    <w:p w14:paraId="5F5D3FCC" w14:textId="77777777" w:rsidR="00B11750" w:rsidRDefault="00B11750" w:rsidP="00B11750">
      <w:pPr>
        <w:ind w:firstLine="851"/>
        <w:jc w:val="both"/>
        <w:rPr>
          <w:b/>
          <w:sz w:val="24"/>
          <w:szCs w:val="24"/>
        </w:rPr>
      </w:pPr>
    </w:p>
    <w:p w14:paraId="176555D8" w14:textId="77777777" w:rsidR="00B11750" w:rsidRDefault="00B11750" w:rsidP="00B11750">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259B060E" w14:textId="77777777" w:rsidR="00B11750" w:rsidRDefault="00B11750" w:rsidP="00B11750">
      <w:pPr>
        <w:keepLines/>
        <w:jc w:val="both"/>
        <w:rPr>
          <w:b/>
          <w:sz w:val="24"/>
          <w:szCs w:val="24"/>
        </w:rPr>
      </w:pPr>
    </w:p>
    <w:p w14:paraId="4743FE9C" w14:textId="77777777" w:rsidR="00B11750" w:rsidRDefault="00B11750" w:rsidP="00B11750">
      <w:pPr>
        <w:keepLines/>
        <w:ind w:firstLine="851"/>
        <w:jc w:val="both"/>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168B7101" w14:textId="77777777" w:rsidR="00B11750" w:rsidRDefault="00B11750" w:rsidP="00B11750">
      <w:pPr>
        <w:keepLines/>
        <w:ind w:firstLine="851"/>
        <w:jc w:val="both"/>
        <w:rPr>
          <w:sz w:val="24"/>
          <w:szCs w:val="24"/>
        </w:rPr>
      </w:pPr>
    </w:p>
    <w:p w14:paraId="7E7AEE07" w14:textId="77777777" w:rsidR="00B11750" w:rsidRDefault="00B11750" w:rsidP="00B11750">
      <w:pPr>
        <w:ind w:firstLine="851"/>
        <w:jc w:val="both"/>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D0A8B5D" w14:textId="77777777" w:rsidR="00B11750" w:rsidRDefault="00B11750" w:rsidP="00B11750">
      <w:pPr>
        <w:ind w:firstLine="851"/>
        <w:jc w:val="both"/>
        <w:rPr>
          <w:sz w:val="24"/>
          <w:szCs w:val="24"/>
        </w:rPr>
      </w:pPr>
    </w:p>
    <w:p w14:paraId="28913C56" w14:textId="77777777" w:rsidR="00B11750" w:rsidRDefault="00B11750" w:rsidP="00B11750">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66C48901" w14:textId="77777777" w:rsidR="00B11750" w:rsidRDefault="00B11750" w:rsidP="00B11750">
      <w:pPr>
        <w:ind w:firstLine="851"/>
        <w:jc w:val="both"/>
        <w:rPr>
          <w:sz w:val="24"/>
          <w:szCs w:val="24"/>
        </w:rPr>
      </w:pPr>
    </w:p>
    <w:p w14:paraId="1CC8DC6F" w14:textId="77777777" w:rsidR="00B11750" w:rsidRDefault="00B11750" w:rsidP="00B11750">
      <w:pPr>
        <w:ind w:firstLine="851"/>
        <w:jc w:val="both"/>
        <w:rPr>
          <w:sz w:val="24"/>
          <w:szCs w:val="24"/>
        </w:rPr>
      </w:pPr>
      <w:r>
        <w:rPr>
          <w:sz w:val="24"/>
          <w:szCs w:val="24"/>
        </w:rPr>
        <w:t>Piracicaba, ..... de ........................... de 2024.</w:t>
      </w:r>
    </w:p>
    <w:p w14:paraId="60BD4578" w14:textId="77777777" w:rsidR="00B11750" w:rsidRDefault="00B11750" w:rsidP="00B11750">
      <w:pPr>
        <w:jc w:val="both"/>
        <w:rPr>
          <w:sz w:val="24"/>
          <w:szCs w:val="24"/>
        </w:rPr>
      </w:pPr>
    </w:p>
    <w:tbl>
      <w:tblPr>
        <w:tblW w:w="5000" w:type="pct"/>
        <w:tblInd w:w="-113" w:type="dxa"/>
        <w:tblLayout w:type="fixed"/>
        <w:tblLook w:val="04A0" w:firstRow="1" w:lastRow="0" w:firstColumn="1" w:lastColumn="0" w:noHBand="0" w:noVBand="1"/>
      </w:tblPr>
      <w:tblGrid>
        <w:gridCol w:w="4902"/>
        <w:gridCol w:w="329"/>
        <w:gridCol w:w="4907"/>
      </w:tblGrid>
      <w:tr w:rsidR="00B11750" w14:paraId="3EF9DECD" w14:textId="77777777" w:rsidTr="00003592">
        <w:tc>
          <w:tcPr>
            <w:tcW w:w="4112" w:type="dxa"/>
            <w:tcBorders>
              <w:top w:val="single" w:sz="4" w:space="0" w:color="000000"/>
              <w:left w:val="single" w:sz="4" w:space="0" w:color="000000"/>
              <w:bottom w:val="single" w:sz="4" w:space="0" w:color="000000"/>
            </w:tcBorders>
          </w:tcPr>
          <w:p w14:paraId="581F00CE" w14:textId="77777777" w:rsidR="00B11750" w:rsidRDefault="00B11750" w:rsidP="00003592">
            <w:pPr>
              <w:snapToGrid w:val="0"/>
              <w:jc w:val="center"/>
              <w:rPr>
                <w:b/>
                <w:sz w:val="24"/>
                <w:szCs w:val="24"/>
              </w:rPr>
            </w:pPr>
          </w:p>
          <w:p w14:paraId="386ED479" w14:textId="77777777" w:rsidR="00B11750" w:rsidRDefault="00B11750" w:rsidP="00003592">
            <w:pPr>
              <w:jc w:val="center"/>
              <w:rPr>
                <w:b/>
                <w:sz w:val="24"/>
                <w:szCs w:val="24"/>
              </w:rPr>
            </w:pPr>
          </w:p>
          <w:p w14:paraId="0EDA068B" w14:textId="77777777" w:rsidR="00B11750" w:rsidRDefault="00B11750" w:rsidP="00003592">
            <w:pPr>
              <w:jc w:val="center"/>
              <w:rPr>
                <w:b/>
                <w:sz w:val="24"/>
                <w:szCs w:val="24"/>
              </w:rPr>
            </w:pPr>
          </w:p>
          <w:p w14:paraId="5D39BB24" w14:textId="77777777" w:rsidR="00B11750" w:rsidRDefault="00B11750" w:rsidP="00003592">
            <w:pPr>
              <w:jc w:val="center"/>
              <w:rPr>
                <w:b/>
                <w:sz w:val="24"/>
                <w:szCs w:val="24"/>
              </w:rPr>
            </w:pPr>
          </w:p>
          <w:p w14:paraId="0ACD3A35" w14:textId="77777777" w:rsidR="00B11750" w:rsidRDefault="00B11750" w:rsidP="00003592">
            <w:pPr>
              <w:jc w:val="center"/>
              <w:rPr>
                <w:b/>
                <w:sz w:val="24"/>
                <w:szCs w:val="24"/>
              </w:rPr>
            </w:pPr>
          </w:p>
          <w:p w14:paraId="7E3ECCD4" w14:textId="77777777" w:rsidR="00B11750" w:rsidRDefault="00B11750" w:rsidP="00003592">
            <w:pPr>
              <w:rPr>
                <w:b/>
                <w:sz w:val="24"/>
                <w:szCs w:val="24"/>
              </w:rPr>
            </w:pPr>
          </w:p>
          <w:p w14:paraId="4A44EF74" w14:textId="77777777" w:rsidR="00B11750" w:rsidRDefault="00B11750" w:rsidP="00003592">
            <w:pPr>
              <w:rPr>
                <w:b/>
                <w:sz w:val="24"/>
                <w:szCs w:val="24"/>
              </w:rPr>
            </w:pPr>
          </w:p>
          <w:p w14:paraId="51A31A85" w14:textId="77777777" w:rsidR="00B11750" w:rsidRDefault="00B11750" w:rsidP="00003592">
            <w:pPr>
              <w:jc w:val="center"/>
              <w:rPr>
                <w:b/>
                <w:sz w:val="24"/>
                <w:szCs w:val="24"/>
              </w:rPr>
            </w:pPr>
            <w:r>
              <w:rPr>
                <w:b/>
                <w:sz w:val="24"/>
                <w:szCs w:val="24"/>
              </w:rPr>
              <w:t>::: AUTORIDADE :::</w:t>
            </w:r>
          </w:p>
          <w:p w14:paraId="793D30F0" w14:textId="77777777" w:rsidR="00B11750" w:rsidRDefault="00B11750" w:rsidP="00003592">
            <w:pPr>
              <w:jc w:val="center"/>
              <w:rPr>
                <w:b/>
                <w:sz w:val="24"/>
                <w:szCs w:val="24"/>
              </w:rPr>
            </w:pPr>
            <w:r>
              <w:rPr>
                <w:b/>
                <w:sz w:val="24"/>
                <w:szCs w:val="24"/>
              </w:rPr>
              <w:t>Prefeito Municipal/Secretário Municipal da Saúde</w:t>
            </w:r>
          </w:p>
        </w:tc>
        <w:tc>
          <w:tcPr>
            <w:tcW w:w="276" w:type="dxa"/>
            <w:tcBorders>
              <w:left w:val="single" w:sz="4" w:space="0" w:color="000000"/>
            </w:tcBorders>
          </w:tcPr>
          <w:p w14:paraId="3B8B521C" w14:textId="77777777" w:rsidR="00B11750" w:rsidRDefault="00B11750" w:rsidP="00003592">
            <w:pPr>
              <w:snapToGrid w:val="0"/>
              <w:jc w:val="both"/>
              <w:rPr>
                <w:b/>
                <w:sz w:val="24"/>
                <w:szCs w:val="24"/>
              </w:rPr>
            </w:pPr>
          </w:p>
        </w:tc>
        <w:tc>
          <w:tcPr>
            <w:tcW w:w="4116" w:type="dxa"/>
            <w:tcBorders>
              <w:top w:val="single" w:sz="4" w:space="0" w:color="000000"/>
              <w:left w:val="single" w:sz="4" w:space="0" w:color="000000"/>
              <w:bottom w:val="single" w:sz="4" w:space="0" w:color="000000"/>
              <w:right w:val="single" w:sz="4" w:space="0" w:color="000000"/>
            </w:tcBorders>
          </w:tcPr>
          <w:p w14:paraId="6AD9DDCD" w14:textId="77777777" w:rsidR="00B11750" w:rsidRDefault="00B11750" w:rsidP="00003592">
            <w:pPr>
              <w:snapToGrid w:val="0"/>
              <w:jc w:val="center"/>
              <w:rPr>
                <w:b/>
                <w:sz w:val="24"/>
                <w:szCs w:val="24"/>
              </w:rPr>
            </w:pPr>
          </w:p>
          <w:p w14:paraId="431EF550" w14:textId="77777777" w:rsidR="00B11750" w:rsidRDefault="00B11750" w:rsidP="00003592">
            <w:pPr>
              <w:jc w:val="center"/>
              <w:rPr>
                <w:b/>
                <w:sz w:val="24"/>
                <w:szCs w:val="24"/>
              </w:rPr>
            </w:pPr>
          </w:p>
          <w:p w14:paraId="15B5D103" w14:textId="77777777" w:rsidR="00B11750" w:rsidRDefault="00B11750" w:rsidP="00003592">
            <w:pPr>
              <w:jc w:val="center"/>
              <w:rPr>
                <w:b/>
                <w:sz w:val="24"/>
                <w:szCs w:val="24"/>
              </w:rPr>
            </w:pPr>
          </w:p>
          <w:p w14:paraId="7B20167C" w14:textId="77777777" w:rsidR="00B11750" w:rsidRDefault="00B11750" w:rsidP="00003592">
            <w:pPr>
              <w:jc w:val="center"/>
              <w:rPr>
                <w:b/>
                <w:sz w:val="24"/>
                <w:szCs w:val="24"/>
              </w:rPr>
            </w:pPr>
          </w:p>
          <w:p w14:paraId="190B8E4E" w14:textId="77777777" w:rsidR="00B11750" w:rsidRDefault="00B11750" w:rsidP="00003592">
            <w:pPr>
              <w:jc w:val="center"/>
              <w:rPr>
                <w:b/>
                <w:sz w:val="24"/>
                <w:szCs w:val="24"/>
              </w:rPr>
            </w:pPr>
          </w:p>
          <w:p w14:paraId="6B5F1888" w14:textId="77777777" w:rsidR="00B11750" w:rsidRDefault="00B11750" w:rsidP="00003592">
            <w:pPr>
              <w:jc w:val="center"/>
              <w:rPr>
                <w:b/>
                <w:sz w:val="24"/>
                <w:szCs w:val="24"/>
              </w:rPr>
            </w:pPr>
          </w:p>
          <w:p w14:paraId="3A3CFD36" w14:textId="77777777" w:rsidR="00B11750" w:rsidRDefault="00B11750" w:rsidP="00003592">
            <w:pPr>
              <w:rPr>
                <w:b/>
                <w:sz w:val="24"/>
                <w:szCs w:val="24"/>
              </w:rPr>
            </w:pPr>
          </w:p>
          <w:p w14:paraId="50CAD85C" w14:textId="77777777" w:rsidR="00B11750" w:rsidRDefault="00B11750" w:rsidP="00003592">
            <w:pPr>
              <w:jc w:val="center"/>
              <w:rPr>
                <w:b/>
                <w:sz w:val="24"/>
                <w:szCs w:val="24"/>
              </w:rPr>
            </w:pPr>
            <w:r>
              <w:rPr>
                <w:b/>
                <w:sz w:val="24"/>
                <w:szCs w:val="24"/>
              </w:rPr>
              <w:t>::: EMPRESA CONTRATADA :::</w:t>
            </w:r>
          </w:p>
          <w:p w14:paraId="10DB0FCD" w14:textId="77777777" w:rsidR="00B11750" w:rsidRDefault="00B11750" w:rsidP="00003592">
            <w:pPr>
              <w:jc w:val="center"/>
              <w:rPr>
                <w:b/>
                <w:sz w:val="24"/>
                <w:szCs w:val="24"/>
              </w:rPr>
            </w:pPr>
            <w:r>
              <w:rPr>
                <w:b/>
                <w:sz w:val="24"/>
                <w:szCs w:val="24"/>
              </w:rPr>
              <w:t xml:space="preserve">Representante Legal </w:t>
            </w:r>
          </w:p>
        </w:tc>
      </w:tr>
    </w:tbl>
    <w:p w14:paraId="12E52236" w14:textId="77777777" w:rsidR="00B11750" w:rsidRDefault="00B11750" w:rsidP="00B11750">
      <w:pPr>
        <w:rPr>
          <w:b/>
          <w:sz w:val="24"/>
          <w:szCs w:val="24"/>
        </w:rPr>
      </w:pPr>
    </w:p>
    <w:p w14:paraId="7B5E2CE2" w14:textId="77777777" w:rsidR="00B11750" w:rsidRDefault="00B11750" w:rsidP="00B11750">
      <w:pPr>
        <w:jc w:val="both"/>
        <w:rPr>
          <w:b/>
          <w:sz w:val="24"/>
          <w:szCs w:val="24"/>
          <w:u w:val="single"/>
        </w:rPr>
      </w:pPr>
      <w:r>
        <w:rPr>
          <w:b/>
          <w:sz w:val="24"/>
          <w:szCs w:val="24"/>
          <w:u w:val="single"/>
        </w:rPr>
        <w:t>TESTEMUNHAS:</w:t>
      </w:r>
    </w:p>
    <w:p w14:paraId="66ECCDF0" w14:textId="77777777" w:rsidR="00B11750" w:rsidRDefault="00B11750" w:rsidP="00B11750">
      <w:pPr>
        <w:jc w:val="both"/>
        <w:rPr>
          <w:b/>
          <w:sz w:val="24"/>
          <w:szCs w:val="24"/>
          <w:u w:val="single"/>
        </w:rPr>
      </w:pPr>
    </w:p>
    <w:tbl>
      <w:tblPr>
        <w:tblW w:w="5000" w:type="pct"/>
        <w:tblInd w:w="-113" w:type="dxa"/>
        <w:tblLayout w:type="fixed"/>
        <w:tblLook w:val="04A0" w:firstRow="1" w:lastRow="0" w:firstColumn="1" w:lastColumn="0" w:noHBand="0" w:noVBand="1"/>
      </w:tblPr>
      <w:tblGrid>
        <w:gridCol w:w="4904"/>
        <w:gridCol w:w="327"/>
        <w:gridCol w:w="4907"/>
      </w:tblGrid>
      <w:tr w:rsidR="00B11750" w14:paraId="44A31998" w14:textId="77777777" w:rsidTr="00003592">
        <w:trPr>
          <w:trHeight w:val="1089"/>
        </w:trPr>
        <w:tc>
          <w:tcPr>
            <w:tcW w:w="4114" w:type="dxa"/>
            <w:tcBorders>
              <w:top w:val="single" w:sz="4" w:space="0" w:color="000000"/>
              <w:left w:val="single" w:sz="4" w:space="0" w:color="000000"/>
              <w:bottom w:val="single" w:sz="4" w:space="0" w:color="000000"/>
            </w:tcBorders>
          </w:tcPr>
          <w:p w14:paraId="25A56980" w14:textId="77777777" w:rsidR="00B11750" w:rsidRDefault="00B11750" w:rsidP="00003592">
            <w:pPr>
              <w:snapToGrid w:val="0"/>
              <w:rPr>
                <w:b/>
                <w:sz w:val="24"/>
                <w:szCs w:val="24"/>
              </w:rPr>
            </w:pPr>
          </w:p>
          <w:p w14:paraId="55CD09E6" w14:textId="77777777" w:rsidR="00B11750" w:rsidRDefault="00B11750" w:rsidP="00003592">
            <w:pPr>
              <w:rPr>
                <w:b/>
                <w:sz w:val="24"/>
                <w:szCs w:val="24"/>
              </w:rPr>
            </w:pPr>
          </w:p>
          <w:p w14:paraId="36019173" w14:textId="77777777" w:rsidR="00B11750" w:rsidRDefault="00B11750" w:rsidP="00003592">
            <w:pPr>
              <w:rPr>
                <w:b/>
                <w:sz w:val="24"/>
                <w:szCs w:val="24"/>
              </w:rPr>
            </w:pPr>
            <w:r>
              <w:rPr>
                <w:b/>
                <w:sz w:val="24"/>
                <w:szCs w:val="24"/>
              </w:rPr>
              <w:t>_________________________</w:t>
            </w:r>
          </w:p>
          <w:p w14:paraId="7535BAE5" w14:textId="77777777" w:rsidR="00B11750" w:rsidRDefault="00B11750" w:rsidP="00003592">
            <w:pPr>
              <w:rPr>
                <w:b/>
                <w:sz w:val="24"/>
                <w:szCs w:val="24"/>
              </w:rPr>
            </w:pPr>
            <w:r>
              <w:rPr>
                <w:b/>
                <w:sz w:val="24"/>
                <w:szCs w:val="24"/>
              </w:rPr>
              <w:t>Nome:</w:t>
            </w:r>
          </w:p>
          <w:p w14:paraId="294FE664" w14:textId="77777777" w:rsidR="00B11750" w:rsidRDefault="00B11750" w:rsidP="00003592">
            <w:pPr>
              <w:rPr>
                <w:b/>
                <w:sz w:val="24"/>
                <w:szCs w:val="24"/>
              </w:rPr>
            </w:pPr>
            <w:r>
              <w:rPr>
                <w:b/>
                <w:sz w:val="24"/>
                <w:szCs w:val="24"/>
              </w:rPr>
              <w:t>CPF:</w:t>
            </w:r>
          </w:p>
          <w:p w14:paraId="79466643" w14:textId="77777777" w:rsidR="00B11750" w:rsidRDefault="00B11750" w:rsidP="00003592">
            <w:pPr>
              <w:rPr>
                <w:b/>
                <w:sz w:val="24"/>
                <w:szCs w:val="24"/>
              </w:rPr>
            </w:pPr>
          </w:p>
        </w:tc>
        <w:tc>
          <w:tcPr>
            <w:tcW w:w="274" w:type="dxa"/>
            <w:tcBorders>
              <w:left w:val="single" w:sz="4" w:space="0" w:color="000000"/>
            </w:tcBorders>
          </w:tcPr>
          <w:p w14:paraId="1CCE13AD" w14:textId="77777777" w:rsidR="00B11750" w:rsidRDefault="00B11750" w:rsidP="00003592">
            <w:pPr>
              <w:snapToGrid w:val="0"/>
              <w:jc w:val="both"/>
              <w:rPr>
                <w:b/>
                <w:sz w:val="24"/>
                <w:szCs w:val="24"/>
              </w:rPr>
            </w:pPr>
          </w:p>
        </w:tc>
        <w:tc>
          <w:tcPr>
            <w:tcW w:w="4116" w:type="dxa"/>
            <w:tcBorders>
              <w:top w:val="single" w:sz="4" w:space="0" w:color="000000"/>
              <w:left w:val="single" w:sz="4" w:space="0" w:color="000000"/>
              <w:bottom w:val="single" w:sz="4" w:space="0" w:color="000000"/>
              <w:right w:val="single" w:sz="4" w:space="0" w:color="000000"/>
            </w:tcBorders>
          </w:tcPr>
          <w:p w14:paraId="28D586BA" w14:textId="77777777" w:rsidR="00B11750" w:rsidRDefault="00B11750" w:rsidP="00003592">
            <w:pPr>
              <w:snapToGrid w:val="0"/>
              <w:rPr>
                <w:b/>
                <w:sz w:val="24"/>
                <w:szCs w:val="24"/>
              </w:rPr>
            </w:pPr>
          </w:p>
          <w:p w14:paraId="229E4DDC" w14:textId="77777777" w:rsidR="00B11750" w:rsidRDefault="00B11750" w:rsidP="00003592">
            <w:pPr>
              <w:rPr>
                <w:b/>
                <w:sz w:val="24"/>
                <w:szCs w:val="24"/>
              </w:rPr>
            </w:pPr>
          </w:p>
          <w:p w14:paraId="2E1DC4EB" w14:textId="77777777" w:rsidR="00B11750" w:rsidRDefault="00B11750" w:rsidP="00003592">
            <w:pPr>
              <w:rPr>
                <w:b/>
                <w:sz w:val="24"/>
                <w:szCs w:val="24"/>
              </w:rPr>
            </w:pPr>
            <w:r>
              <w:rPr>
                <w:b/>
                <w:sz w:val="24"/>
                <w:szCs w:val="24"/>
              </w:rPr>
              <w:t>__________________________</w:t>
            </w:r>
          </w:p>
          <w:p w14:paraId="47183699" w14:textId="77777777" w:rsidR="00B11750" w:rsidRDefault="00B11750" w:rsidP="00003592">
            <w:pPr>
              <w:rPr>
                <w:b/>
                <w:sz w:val="24"/>
                <w:szCs w:val="24"/>
              </w:rPr>
            </w:pPr>
            <w:r>
              <w:rPr>
                <w:b/>
                <w:sz w:val="24"/>
                <w:szCs w:val="24"/>
              </w:rPr>
              <w:t>Nome:</w:t>
            </w:r>
          </w:p>
          <w:p w14:paraId="06F37383" w14:textId="77777777" w:rsidR="00B11750" w:rsidRDefault="00B11750" w:rsidP="00003592">
            <w:pPr>
              <w:jc w:val="both"/>
              <w:rPr>
                <w:b/>
                <w:sz w:val="24"/>
                <w:szCs w:val="24"/>
              </w:rPr>
            </w:pPr>
            <w:r>
              <w:rPr>
                <w:b/>
                <w:sz w:val="24"/>
                <w:szCs w:val="24"/>
              </w:rPr>
              <w:t>CPF:</w:t>
            </w:r>
          </w:p>
        </w:tc>
      </w:tr>
    </w:tbl>
    <w:p w14:paraId="3A8A6D84" w14:textId="77777777" w:rsidR="00C2624A" w:rsidRDefault="00C2624A" w:rsidP="008F57DC">
      <w:pPr>
        <w:pStyle w:val="Ttulo2"/>
        <w:tabs>
          <w:tab w:val="clear" w:pos="0"/>
        </w:tabs>
        <w:ind w:left="0" w:firstLine="0"/>
      </w:pPr>
    </w:p>
    <w:sectPr w:rsidR="00C2624A" w:rsidSect="00720781">
      <w:headerReference w:type="default" r:id="rId22"/>
      <w:footerReference w:type="default" r:id="rId23"/>
      <w:pgSz w:w="11906" w:h="16838"/>
      <w:pgMar w:top="1811" w:right="850" w:bottom="568" w:left="1134" w:header="709"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DDE98" w14:textId="77777777" w:rsidR="00C128E2" w:rsidRDefault="00C128E2">
      <w:r>
        <w:separator/>
      </w:r>
    </w:p>
  </w:endnote>
  <w:endnote w:type="continuationSeparator" w:id="0">
    <w:p w14:paraId="37A55125" w14:textId="77777777" w:rsidR="00C128E2" w:rsidRDefault="00C128E2">
      <w:r>
        <w:continuationSeparator/>
      </w:r>
    </w:p>
  </w:endnote>
  <w:endnote w:type="continuationNotice" w:id="1">
    <w:p w14:paraId="588BE3C2" w14:textId="77777777" w:rsidR="00C128E2" w:rsidRDefault="00C128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Times New Roman"/>
    <w:charset w:val="00"/>
    <w:family w:val="roman"/>
    <w:pitch w:val="variable"/>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C128E2" w:rsidRPr="00BF6A10" w:rsidRDefault="00C128E2"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00DAA26C" w:rsidR="00C128E2" w:rsidRPr="00BF6A10" w:rsidRDefault="00C128E2" w:rsidP="00183407">
    <w:pPr>
      <w:ind w:left="3346"/>
      <w:rPr>
        <w:rFonts w:ascii="Arial" w:hAnsi="Arial" w:cs="Arial"/>
        <w:sz w:val="16"/>
      </w:rPr>
    </w:pPr>
    <w:r w:rsidRPr="00BF6A10">
      <w:rPr>
        <w:rFonts w:ascii="Arial" w:hAnsi="Arial" w:cs="Arial"/>
        <w:sz w:val="16"/>
      </w:rPr>
      <w:t xml:space="preserve">Pregão Eletrônico nº </w:t>
    </w:r>
    <w:r w:rsidR="00FF50FF">
      <w:rPr>
        <w:rFonts w:ascii="Arial" w:hAnsi="Arial" w:cs="Arial"/>
        <w:sz w:val="16"/>
      </w:rPr>
      <w:t>473/2024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C201C">
      <w:rPr>
        <w:rFonts w:ascii="Arial" w:hAnsi="Arial" w:cs="Arial"/>
        <w:b/>
        <w:noProof/>
        <w:sz w:val="16"/>
      </w:rPr>
      <w:t>8</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C201C">
      <w:rPr>
        <w:rFonts w:ascii="Arial" w:hAnsi="Arial" w:cs="Arial"/>
        <w:b/>
        <w:noProof/>
        <w:sz w:val="16"/>
      </w:rPr>
      <w:t>32</w:t>
    </w:r>
    <w:r w:rsidRPr="003426BF">
      <w:rPr>
        <w:rFonts w:ascii="Arial" w:hAnsi="Arial" w:cs="Arial"/>
        <w:b/>
        <w:sz w:val="16"/>
      </w:rPr>
      <w:fldChar w:fldCharType="end"/>
    </w:r>
  </w:p>
  <w:p w14:paraId="5FAE6968" w14:textId="77777777" w:rsidR="00C128E2" w:rsidRPr="00BF6A10" w:rsidRDefault="00C128E2" w:rsidP="00183407">
    <w:pPr>
      <w:ind w:left="3346"/>
      <w:rPr>
        <w:rFonts w:ascii="Arial" w:hAnsi="Arial" w:cs="Arial"/>
        <w:sz w:val="4"/>
        <w:szCs w:val="4"/>
      </w:rPr>
    </w:pPr>
  </w:p>
  <w:p w14:paraId="410E9765" w14:textId="77777777" w:rsidR="00C128E2" w:rsidRDefault="00C128E2"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C128E2" w:rsidRDefault="00C128E2"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C128E2" w:rsidRPr="00BF6A10" w:rsidRDefault="00C128E2" w:rsidP="00183407">
    <w:pPr>
      <w:jc w:val="center"/>
    </w:pPr>
  </w:p>
  <w:p w14:paraId="6CA6F235" w14:textId="77777777" w:rsidR="00C128E2" w:rsidRDefault="00C128E2"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FED75" w14:textId="77777777" w:rsidR="00C128E2" w:rsidRDefault="00C128E2">
      <w:r>
        <w:separator/>
      </w:r>
    </w:p>
  </w:footnote>
  <w:footnote w:type="continuationSeparator" w:id="0">
    <w:p w14:paraId="50D90AA7" w14:textId="77777777" w:rsidR="00C128E2" w:rsidRDefault="00C128E2">
      <w:r>
        <w:continuationSeparator/>
      </w:r>
    </w:p>
  </w:footnote>
  <w:footnote w:type="continuationNotice" w:id="1">
    <w:p w14:paraId="42835732" w14:textId="77777777" w:rsidR="00C128E2" w:rsidRDefault="00C128E2"/>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0F839043" w:rsidR="00C128E2" w:rsidRDefault="00720781">
    <w:pPr>
      <w:pStyle w:val="Cabealho"/>
    </w:pPr>
    <w:r>
      <w:rPr>
        <w:noProof/>
        <w:lang w:eastAsia="pt-BR"/>
      </w:rPr>
      <w:drawing>
        <wp:inline distT="0" distB="0" distL="0" distR="0" wp14:anchorId="45420A12" wp14:editId="4A07A9EF">
          <wp:extent cx="2120679" cy="5905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ra.png"/>
                  <pic:cNvPicPr/>
                </pic:nvPicPr>
                <pic:blipFill>
                  <a:blip r:embed="rId1">
                    <a:extLst>
                      <a:ext uri="{28A0092B-C50C-407E-A947-70E740481C1C}">
                        <a14:useLocalDpi xmlns:a14="http://schemas.microsoft.com/office/drawing/2010/main" val="0"/>
                      </a:ext>
                    </a:extLst>
                  </a:blip>
                  <a:stretch>
                    <a:fillRect/>
                  </a:stretch>
                </pic:blipFill>
                <pic:spPr>
                  <a:xfrm>
                    <a:off x="0" y="0"/>
                    <a:ext cx="2122984" cy="59119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3A14F4"/>
    <w:multiLevelType w:val="hybridMultilevel"/>
    <w:tmpl w:val="EC10C8F0"/>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028D1642"/>
    <w:multiLevelType w:val="multilevel"/>
    <w:tmpl w:val="BCD26628"/>
    <w:numStyleLink w:val="PrefPira"/>
  </w:abstractNum>
  <w:abstractNum w:abstractNumId="14" w15:restartNumberingAfterBreak="0">
    <w:nsid w:val="152A1A0C"/>
    <w:multiLevelType w:val="hybridMultilevel"/>
    <w:tmpl w:val="2B06DB62"/>
    <w:lvl w:ilvl="0" w:tplc="04160017">
      <w:start w:val="4"/>
      <w:numFmt w:val="lowerLetter"/>
      <w:lvlText w:val="%1)"/>
      <w:lvlJc w:val="left"/>
      <w:pPr>
        <w:ind w:left="720" w:hanging="360"/>
      </w:pPr>
      <w:rPr>
        <w:rFonts w:ascii="Times New Roman" w:eastAsia="Times New Roman" w:hAnsi="Times New Roman"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6C153C7"/>
    <w:multiLevelType w:val="multilevel"/>
    <w:tmpl w:val="BCD26628"/>
    <w:numStyleLink w:val="PrefPira"/>
  </w:abstractNum>
  <w:abstractNum w:abstractNumId="20" w15:restartNumberingAfterBreak="0">
    <w:nsid w:val="382817D3"/>
    <w:multiLevelType w:val="hybridMultilevel"/>
    <w:tmpl w:val="E036FF4E"/>
    <w:lvl w:ilvl="0" w:tplc="0680CAA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39D6575"/>
    <w:multiLevelType w:val="multilevel"/>
    <w:tmpl w:val="BCD26628"/>
    <w:numStyleLink w:val="PrefPira"/>
  </w:abstractNum>
  <w:abstractNum w:abstractNumId="23"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56B82139"/>
    <w:multiLevelType w:val="multilevel"/>
    <w:tmpl w:val="BCD26628"/>
    <w:numStyleLink w:val="PrefPira"/>
  </w:abstractNum>
  <w:abstractNum w:abstractNumId="26"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8"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6D6B7EAC"/>
    <w:multiLevelType w:val="multilevel"/>
    <w:tmpl w:val="BCD26628"/>
    <w:numStyleLink w:val="PrefPira"/>
  </w:abstractNum>
  <w:abstractNum w:abstractNumId="31" w15:restartNumberingAfterBreak="0">
    <w:nsid w:val="738B7E55"/>
    <w:multiLevelType w:val="multilevel"/>
    <w:tmpl w:val="BCD26628"/>
    <w:numStyleLink w:val="PrefPira"/>
  </w:abstractNum>
  <w:abstractNum w:abstractNumId="32"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4"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6"/>
  </w:num>
  <w:num w:numId="6">
    <w:abstractNumId w:val="19"/>
  </w:num>
  <w:num w:numId="7">
    <w:abstractNumId w:val="18"/>
  </w:num>
  <w:num w:numId="8">
    <w:abstractNumId w:val="32"/>
  </w:num>
  <w:num w:numId="9">
    <w:abstractNumId w:val="13"/>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1"/>
  </w:num>
  <w:num w:numId="12">
    <w:abstractNumId w:val="29"/>
  </w:num>
  <w:num w:numId="13">
    <w:abstractNumId w:val="34"/>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4"/>
  </w:num>
  <w:num w:numId="15">
    <w:abstractNumId w:val="30"/>
  </w:num>
  <w:num w:numId="16">
    <w:abstractNumId w:val="15"/>
  </w:num>
  <w:num w:numId="17">
    <w:abstractNumId w:val="17"/>
  </w:num>
  <w:num w:numId="18">
    <w:abstractNumId w:val="27"/>
  </w:num>
  <w:num w:numId="19">
    <w:abstractNumId w:val="23"/>
  </w:num>
  <w:num w:numId="20">
    <w:abstractNumId w:val="34"/>
    <w:lvlOverride w:ilvl="2">
      <w:lvl w:ilvl="2">
        <w:start w:val="1"/>
        <w:numFmt w:val="decimal"/>
        <w:lvlText w:val="%2.%3."/>
        <w:lvlJc w:val="left"/>
        <w:pPr>
          <w:ind w:left="0" w:firstLine="0"/>
        </w:pPr>
        <w:rPr>
          <w:rFonts w:ascii="Arial" w:hAnsi="Arial" w:hint="default"/>
          <w:b/>
          <w:sz w:val="20"/>
        </w:rPr>
      </w:lvl>
    </w:lvlOverride>
  </w:num>
  <w:num w:numId="21">
    <w:abstractNumId w:val="24"/>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21"/>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25"/>
  </w:num>
  <w:num w:numId="29">
    <w:abstractNumId w:val="5"/>
  </w:num>
  <w:num w:numId="30">
    <w:abstractNumId w:val="3"/>
  </w:num>
  <w:num w:numId="31">
    <w:abstractNumId w:val="20"/>
  </w:num>
  <w:num w:numId="32">
    <w:abstractNumId w:val="9"/>
  </w:num>
  <w:num w:numId="33">
    <w:abstractNumId w:val="12"/>
  </w:num>
  <w:num w:numId="3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10C"/>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27732"/>
    <w:rsid w:val="00131643"/>
    <w:rsid w:val="00132F44"/>
    <w:rsid w:val="00133C96"/>
    <w:rsid w:val="00135328"/>
    <w:rsid w:val="0013542D"/>
    <w:rsid w:val="001356B2"/>
    <w:rsid w:val="00135F48"/>
    <w:rsid w:val="00137094"/>
    <w:rsid w:val="00137FBF"/>
    <w:rsid w:val="0014129E"/>
    <w:rsid w:val="0014148F"/>
    <w:rsid w:val="0014175C"/>
    <w:rsid w:val="0014366F"/>
    <w:rsid w:val="00145290"/>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201C"/>
    <w:rsid w:val="001C4A72"/>
    <w:rsid w:val="001C5917"/>
    <w:rsid w:val="001C5F66"/>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0546C"/>
    <w:rsid w:val="00213AAB"/>
    <w:rsid w:val="002146EC"/>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3E75"/>
    <w:rsid w:val="00265A6D"/>
    <w:rsid w:val="00270999"/>
    <w:rsid w:val="00271A36"/>
    <w:rsid w:val="0027468D"/>
    <w:rsid w:val="00275C8D"/>
    <w:rsid w:val="00275FFB"/>
    <w:rsid w:val="0028145B"/>
    <w:rsid w:val="0028507B"/>
    <w:rsid w:val="0028529C"/>
    <w:rsid w:val="002857B2"/>
    <w:rsid w:val="002870AA"/>
    <w:rsid w:val="00293B60"/>
    <w:rsid w:val="00297498"/>
    <w:rsid w:val="00297F2E"/>
    <w:rsid w:val="002A0496"/>
    <w:rsid w:val="002A2C5A"/>
    <w:rsid w:val="002A5812"/>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5F8"/>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8577B"/>
    <w:rsid w:val="0039059A"/>
    <w:rsid w:val="0039074C"/>
    <w:rsid w:val="00392BDF"/>
    <w:rsid w:val="0039599C"/>
    <w:rsid w:val="003A0174"/>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1E79"/>
    <w:rsid w:val="003E7308"/>
    <w:rsid w:val="003E73E4"/>
    <w:rsid w:val="003F20AC"/>
    <w:rsid w:val="003F2BFE"/>
    <w:rsid w:val="003F7909"/>
    <w:rsid w:val="004013F2"/>
    <w:rsid w:val="00401738"/>
    <w:rsid w:val="004033C4"/>
    <w:rsid w:val="00407ACB"/>
    <w:rsid w:val="00412A18"/>
    <w:rsid w:val="00414350"/>
    <w:rsid w:val="00416145"/>
    <w:rsid w:val="00416DDF"/>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3CA"/>
    <w:rsid w:val="00441CC0"/>
    <w:rsid w:val="00443610"/>
    <w:rsid w:val="00446EEC"/>
    <w:rsid w:val="00451A76"/>
    <w:rsid w:val="004549B8"/>
    <w:rsid w:val="00455D2F"/>
    <w:rsid w:val="0045688C"/>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3644"/>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66B1"/>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419D"/>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16B2"/>
    <w:rsid w:val="006134D0"/>
    <w:rsid w:val="006154E3"/>
    <w:rsid w:val="006243E3"/>
    <w:rsid w:val="006263F9"/>
    <w:rsid w:val="0062698E"/>
    <w:rsid w:val="00630194"/>
    <w:rsid w:val="00630A57"/>
    <w:rsid w:val="00630AE9"/>
    <w:rsid w:val="006313C3"/>
    <w:rsid w:val="006334F8"/>
    <w:rsid w:val="00640C70"/>
    <w:rsid w:val="006419A3"/>
    <w:rsid w:val="00641BF2"/>
    <w:rsid w:val="00643C34"/>
    <w:rsid w:val="006448C5"/>
    <w:rsid w:val="006449D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D7075"/>
    <w:rsid w:val="006E4BD9"/>
    <w:rsid w:val="006E6182"/>
    <w:rsid w:val="006F0848"/>
    <w:rsid w:val="006F1352"/>
    <w:rsid w:val="006F3062"/>
    <w:rsid w:val="006F664F"/>
    <w:rsid w:val="006F7339"/>
    <w:rsid w:val="007016D9"/>
    <w:rsid w:val="0070188A"/>
    <w:rsid w:val="0070204C"/>
    <w:rsid w:val="00711DB8"/>
    <w:rsid w:val="00720781"/>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61FD8"/>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50A5"/>
    <w:rsid w:val="007B657D"/>
    <w:rsid w:val="007B7D00"/>
    <w:rsid w:val="007C37F8"/>
    <w:rsid w:val="007C70F2"/>
    <w:rsid w:val="007C7B67"/>
    <w:rsid w:val="007D041F"/>
    <w:rsid w:val="007D40E7"/>
    <w:rsid w:val="007D472F"/>
    <w:rsid w:val="007E1865"/>
    <w:rsid w:val="007E4EAD"/>
    <w:rsid w:val="007E52E7"/>
    <w:rsid w:val="007F1E92"/>
    <w:rsid w:val="007F2579"/>
    <w:rsid w:val="007F2794"/>
    <w:rsid w:val="007F3351"/>
    <w:rsid w:val="007F34A7"/>
    <w:rsid w:val="007F4D95"/>
    <w:rsid w:val="0080345C"/>
    <w:rsid w:val="008046E6"/>
    <w:rsid w:val="008069F1"/>
    <w:rsid w:val="00814984"/>
    <w:rsid w:val="00814E34"/>
    <w:rsid w:val="00824840"/>
    <w:rsid w:val="00824E03"/>
    <w:rsid w:val="0082635A"/>
    <w:rsid w:val="00826AE0"/>
    <w:rsid w:val="0082727D"/>
    <w:rsid w:val="00827884"/>
    <w:rsid w:val="00830C26"/>
    <w:rsid w:val="00832C41"/>
    <w:rsid w:val="00842E57"/>
    <w:rsid w:val="00845416"/>
    <w:rsid w:val="00847FF8"/>
    <w:rsid w:val="0085423A"/>
    <w:rsid w:val="008561D3"/>
    <w:rsid w:val="00856F0E"/>
    <w:rsid w:val="0086053A"/>
    <w:rsid w:val="00861A15"/>
    <w:rsid w:val="00863385"/>
    <w:rsid w:val="008647C0"/>
    <w:rsid w:val="008655FC"/>
    <w:rsid w:val="00870E0A"/>
    <w:rsid w:val="00874FD1"/>
    <w:rsid w:val="00875B64"/>
    <w:rsid w:val="00882B23"/>
    <w:rsid w:val="0088558F"/>
    <w:rsid w:val="0088798A"/>
    <w:rsid w:val="00893AC8"/>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8F556B"/>
    <w:rsid w:val="008F57DC"/>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6E7D"/>
    <w:rsid w:val="00A179DD"/>
    <w:rsid w:val="00A21F7C"/>
    <w:rsid w:val="00A25E51"/>
    <w:rsid w:val="00A27899"/>
    <w:rsid w:val="00A27B91"/>
    <w:rsid w:val="00A32332"/>
    <w:rsid w:val="00A35950"/>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A17"/>
    <w:rsid w:val="00A73C97"/>
    <w:rsid w:val="00A75B3C"/>
    <w:rsid w:val="00A77C98"/>
    <w:rsid w:val="00A8046B"/>
    <w:rsid w:val="00A80AB8"/>
    <w:rsid w:val="00A81166"/>
    <w:rsid w:val="00A822D5"/>
    <w:rsid w:val="00A831C3"/>
    <w:rsid w:val="00A86E78"/>
    <w:rsid w:val="00A90FE2"/>
    <w:rsid w:val="00A91EDA"/>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071BD"/>
    <w:rsid w:val="00B11750"/>
    <w:rsid w:val="00B11C4D"/>
    <w:rsid w:val="00B12EF8"/>
    <w:rsid w:val="00B20AC1"/>
    <w:rsid w:val="00B21585"/>
    <w:rsid w:val="00B21E86"/>
    <w:rsid w:val="00B23731"/>
    <w:rsid w:val="00B23A27"/>
    <w:rsid w:val="00B24CB7"/>
    <w:rsid w:val="00B36CC9"/>
    <w:rsid w:val="00B374A3"/>
    <w:rsid w:val="00B37D5B"/>
    <w:rsid w:val="00B408CA"/>
    <w:rsid w:val="00B41DD9"/>
    <w:rsid w:val="00B50BAD"/>
    <w:rsid w:val="00B537BD"/>
    <w:rsid w:val="00B56E7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28E2"/>
    <w:rsid w:val="00C161B1"/>
    <w:rsid w:val="00C205CA"/>
    <w:rsid w:val="00C226D0"/>
    <w:rsid w:val="00C23C69"/>
    <w:rsid w:val="00C23F9D"/>
    <w:rsid w:val="00C2437B"/>
    <w:rsid w:val="00C24747"/>
    <w:rsid w:val="00C2506A"/>
    <w:rsid w:val="00C2624A"/>
    <w:rsid w:val="00C301A1"/>
    <w:rsid w:val="00C31914"/>
    <w:rsid w:val="00C34B8B"/>
    <w:rsid w:val="00C36B7E"/>
    <w:rsid w:val="00C41CC9"/>
    <w:rsid w:val="00C4696B"/>
    <w:rsid w:val="00C5102F"/>
    <w:rsid w:val="00C54B42"/>
    <w:rsid w:val="00C55398"/>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165A"/>
    <w:rsid w:val="00CB2186"/>
    <w:rsid w:val="00CB2E5D"/>
    <w:rsid w:val="00CB4AD9"/>
    <w:rsid w:val="00CC0EA3"/>
    <w:rsid w:val="00CC1DD6"/>
    <w:rsid w:val="00CC4ED8"/>
    <w:rsid w:val="00CD0A09"/>
    <w:rsid w:val="00CD407F"/>
    <w:rsid w:val="00CE2102"/>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0F96"/>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3F7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42F1"/>
    <w:rsid w:val="00FD434A"/>
    <w:rsid w:val="00FD47CC"/>
    <w:rsid w:val="00FD6925"/>
    <w:rsid w:val="00FE0D43"/>
    <w:rsid w:val="00FE10DD"/>
    <w:rsid w:val="00FE4423"/>
    <w:rsid w:val="00FE5A17"/>
    <w:rsid w:val="00FE6EEA"/>
    <w:rsid w:val="00FF3A5E"/>
    <w:rsid w:val="00FF50FF"/>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17F0F4A9-F4C1-4271-B875-239C43DBE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 w:type="character" w:customStyle="1" w:styleId="LinkdaInternet">
    <w:name w:val="Link da Internet"/>
    <w:rsid w:val="00B117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7455360">
      <w:bodyDiv w:val="1"/>
      <w:marLeft w:val="0"/>
      <w:marRight w:val="0"/>
      <w:marTop w:val="0"/>
      <w:marBottom w:val="0"/>
      <w:divBdr>
        <w:top w:val="none" w:sz="0" w:space="0" w:color="auto"/>
        <w:left w:val="none" w:sz="0" w:space="0" w:color="auto"/>
        <w:bottom w:val="none" w:sz="0" w:space="0" w:color="auto"/>
        <w:right w:val="none" w:sz="0" w:space="0" w:color="auto"/>
      </w:divBdr>
    </w:div>
    <w:div w:id="463931314">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7257376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194438">
      <w:bodyDiv w:val="1"/>
      <w:marLeft w:val="0"/>
      <w:marRight w:val="0"/>
      <w:marTop w:val="0"/>
      <w:marBottom w:val="0"/>
      <w:divBdr>
        <w:top w:val="none" w:sz="0" w:space="0" w:color="auto"/>
        <w:left w:val="none" w:sz="0" w:space="0" w:color="auto"/>
        <w:bottom w:val="none" w:sz="0" w:space="0" w:color="auto"/>
        <w:right w:val="none" w:sz="0" w:space="0" w:color="auto"/>
      </w:divBdr>
    </w:div>
    <w:div w:id="1391269949">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509242">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71763c0a-43a9-4215-9c1e-ac13867d38db"/>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F4CC9BEF-0672-41F1-B3AB-BBA32E8C2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32</Pages>
  <Words>13286</Words>
  <Characters>71750</Characters>
  <Application>Microsoft Office Word</Application>
  <DocSecurity>0</DocSecurity>
  <Lines>597</Lines>
  <Paragraphs>169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84867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Leticia Esposito de Almeida</cp:lastModifiedBy>
  <cp:revision>15</cp:revision>
  <cp:lastPrinted>2022-08-03T17:48:00Z</cp:lastPrinted>
  <dcterms:created xsi:type="dcterms:W3CDTF">2024-06-10T15:17:00Z</dcterms:created>
  <dcterms:modified xsi:type="dcterms:W3CDTF">2024-10-01T13:36:00Z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