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B4AC6A8"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BD500C">
        <w:rPr>
          <w:b/>
          <w:sz w:val="20"/>
          <w:szCs w:val="20"/>
          <w:lang w:val="pt-BR"/>
        </w:rPr>
        <w:t>482/2024</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Pr="00BD500C" w:rsidRDefault="00906BC5" w:rsidP="00F022CA">
      <w:pPr>
        <w:pStyle w:val="Recuodecorpodetexto"/>
        <w:widowControl w:val="0"/>
        <w:overflowPunct/>
        <w:autoSpaceDE/>
        <w:spacing w:line="240" w:lineRule="auto"/>
        <w:rPr>
          <w:b/>
          <w:sz w:val="10"/>
          <w:szCs w:val="1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BD500C" w:rsidRDefault="00750509" w:rsidP="00F022CA">
      <w:pPr>
        <w:pStyle w:val="Recuodecorpodetexto"/>
        <w:widowControl w:val="0"/>
        <w:overflowPunct/>
        <w:autoSpaceDE/>
        <w:spacing w:line="240" w:lineRule="auto"/>
        <w:rPr>
          <w:b/>
          <w:sz w:val="4"/>
          <w:szCs w:val="4"/>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AE2C1D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92637F">
        <w:rPr>
          <w:b/>
          <w:sz w:val="20"/>
          <w:szCs w:val="20"/>
          <w:lang w:val="pt-BR"/>
        </w:rPr>
        <w:t>100.427/2024</w:t>
      </w:r>
    </w:p>
    <w:p w14:paraId="4DF3BAAE" w14:textId="56A77EB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BD500C">
        <w:rPr>
          <w:b/>
          <w:sz w:val="20"/>
          <w:szCs w:val="20"/>
          <w:lang w:val="pt-BR"/>
        </w:rPr>
        <w:t>22/10/2024</w:t>
      </w:r>
      <w:r w:rsidRPr="00B039A0">
        <w:rPr>
          <w:b/>
          <w:sz w:val="20"/>
          <w:szCs w:val="20"/>
          <w:lang w:val="pt-BR"/>
        </w:rPr>
        <w:t xml:space="preserve"> - </w:t>
      </w:r>
      <w:r w:rsidR="00E20C93">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8114E5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BD500C">
        <w:rPr>
          <w:b/>
          <w:sz w:val="20"/>
          <w:szCs w:val="20"/>
          <w:lang w:val="pt-BR"/>
        </w:rPr>
        <w:t xml:space="preserve">22/10/2024 </w:t>
      </w:r>
      <w:r w:rsidRPr="00B039A0">
        <w:rPr>
          <w:b/>
          <w:sz w:val="20"/>
          <w:szCs w:val="20"/>
          <w:lang w:val="pt-BR"/>
        </w:rPr>
        <w:t>-</w:t>
      </w:r>
      <w:r w:rsidRPr="00B039A0">
        <w:rPr>
          <w:b/>
          <w:sz w:val="20"/>
          <w:szCs w:val="20"/>
        </w:rPr>
        <w:t xml:space="preserve"> </w:t>
      </w:r>
      <w:r w:rsidR="00E20C93">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01ED8396"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D8740E"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B81EFA9"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403C7F" w:rsidRPr="00DB6073">
        <w:rPr>
          <w:rFonts w:ascii="Arial" w:hAnsi="Arial" w:cs="Arial"/>
          <w:b/>
        </w:rPr>
        <w:t xml:space="preserve">Registro de Preços </w:t>
      </w:r>
      <w:r w:rsidR="0092637F">
        <w:rPr>
          <w:rFonts w:ascii="Arial" w:hAnsi="Arial" w:cs="Arial"/>
          <w:b/>
        </w:rPr>
        <w:t>de l</w:t>
      </w:r>
      <w:r w:rsidR="0092637F" w:rsidRPr="002005D3">
        <w:rPr>
          <w:rStyle w:val="nfaseforte"/>
          <w:rFonts w:ascii="Arial" w:eastAsia="Times New Roman1" w:hAnsi="Arial" w:cs="Arial"/>
          <w:bCs/>
          <w:color w:val="000000"/>
        </w:rPr>
        <w:t>ocação de equipamentos de sonorização com prestação de serviços de montagem, desmontagem e operação.</w:t>
      </w:r>
    </w:p>
    <w:p w14:paraId="4DD8D191" w14:textId="1B544490"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92637F" w:rsidRPr="00A8115C">
        <w:rPr>
          <w:rFonts w:ascii="Arial" w:hAnsi="Arial" w:cs="Arial"/>
        </w:rPr>
        <w:t xml:space="preserve">Secretaria Municipal da Ação Cultural e Secretaria Municipal do Desenvolvimento </w:t>
      </w:r>
      <w:r w:rsidR="0092637F" w:rsidRPr="001C3A18">
        <w:rPr>
          <w:rFonts w:ascii="Arial" w:hAnsi="Arial" w:cs="Arial"/>
        </w:rPr>
        <w:t xml:space="preserve">Econômico, Trabalho e </w:t>
      </w:r>
      <w:proofErr w:type="gramStart"/>
      <w:r w:rsidR="0092637F" w:rsidRPr="001C3A18">
        <w:rPr>
          <w:rFonts w:ascii="Arial" w:hAnsi="Arial" w:cs="Arial"/>
        </w:rPr>
        <w:t>Turismo</w:t>
      </w:r>
      <w:proofErr w:type="gramEnd"/>
    </w:p>
    <w:p w14:paraId="109A3D3D" w14:textId="5D5E1CCA"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5A48253D" w14:textId="77777777" w:rsidR="0092637F" w:rsidRPr="0092637F" w:rsidRDefault="0092637F" w:rsidP="00BD500C">
      <w:pPr>
        <w:pStyle w:val="PargrafodaLista"/>
        <w:spacing w:after="0" w:line="240" w:lineRule="auto"/>
        <w:ind w:left="0"/>
        <w:rPr>
          <w:rFonts w:ascii="Arial" w:hAnsi="Arial" w:cs="Arial"/>
          <w:sz w:val="20"/>
          <w:szCs w:val="20"/>
        </w:rPr>
      </w:pPr>
      <w:r w:rsidRPr="0092637F">
        <w:rPr>
          <w:rFonts w:ascii="Arial" w:hAnsi="Arial" w:cs="Arial"/>
          <w:color w:val="222222"/>
          <w:sz w:val="20"/>
          <w:szCs w:val="20"/>
        </w:rPr>
        <w:t>1 12011 23.695.0033.2150.0000 339039 0101011000 – SEMAC</w:t>
      </w:r>
    </w:p>
    <w:p w14:paraId="1CC978F8" w14:textId="77777777" w:rsidR="0092637F" w:rsidRPr="0092637F" w:rsidRDefault="0092637F" w:rsidP="00BD500C">
      <w:pPr>
        <w:pStyle w:val="PargrafodaLista"/>
        <w:spacing w:after="0" w:line="240" w:lineRule="auto"/>
        <w:ind w:left="0"/>
        <w:rPr>
          <w:rFonts w:ascii="Arial" w:hAnsi="Arial" w:cs="Arial"/>
          <w:sz w:val="20"/>
          <w:szCs w:val="20"/>
        </w:rPr>
      </w:pPr>
      <w:r w:rsidRPr="0092637F">
        <w:rPr>
          <w:rFonts w:ascii="Arial" w:hAnsi="Arial" w:cs="Arial"/>
          <w:sz w:val="20"/>
          <w:szCs w:val="20"/>
        </w:rPr>
        <w:t>1 12011 23.695.0035.2149.0000 339039 0101011000 – SEMAC</w:t>
      </w:r>
    </w:p>
    <w:p w14:paraId="78327378" w14:textId="77777777" w:rsidR="0092637F" w:rsidRPr="0092637F" w:rsidRDefault="0092637F" w:rsidP="00BD500C">
      <w:pPr>
        <w:pStyle w:val="PargrafodaLista"/>
        <w:spacing w:after="0" w:line="240" w:lineRule="auto"/>
        <w:ind w:left="0"/>
        <w:rPr>
          <w:rFonts w:ascii="Arial" w:hAnsi="Arial" w:cs="Arial"/>
          <w:sz w:val="20"/>
          <w:szCs w:val="20"/>
        </w:rPr>
      </w:pPr>
      <w:r w:rsidRPr="0092637F">
        <w:rPr>
          <w:rFonts w:ascii="Arial" w:hAnsi="Arial" w:cs="Arial"/>
          <w:sz w:val="20"/>
          <w:szCs w:val="20"/>
        </w:rPr>
        <w:t>1 12011 13.392.0021.2136.0000 339039 0101011000 – SEMAC</w:t>
      </w:r>
    </w:p>
    <w:p w14:paraId="4284B755" w14:textId="77777777" w:rsidR="0092637F" w:rsidRPr="0092637F" w:rsidRDefault="0092637F" w:rsidP="00BD500C">
      <w:pPr>
        <w:pStyle w:val="PargrafodaLista"/>
        <w:spacing w:after="0" w:line="240" w:lineRule="auto"/>
        <w:ind w:left="0"/>
        <w:rPr>
          <w:rFonts w:ascii="Arial" w:hAnsi="Arial" w:cs="Arial"/>
          <w:sz w:val="20"/>
          <w:szCs w:val="20"/>
        </w:rPr>
      </w:pPr>
      <w:r w:rsidRPr="0092637F">
        <w:rPr>
          <w:rFonts w:ascii="Arial" w:hAnsi="Arial" w:cs="Arial"/>
          <w:sz w:val="20"/>
          <w:szCs w:val="20"/>
        </w:rPr>
        <w:t>1 12011 13.391.0021.2127.0000 339039 0101011000 – SEMAC</w:t>
      </w:r>
    </w:p>
    <w:p w14:paraId="787A11B7" w14:textId="77777777" w:rsidR="0092637F" w:rsidRPr="0092637F" w:rsidRDefault="0092637F" w:rsidP="00BD500C">
      <w:pPr>
        <w:pStyle w:val="PargrafodaLista"/>
        <w:spacing w:after="0" w:line="240" w:lineRule="auto"/>
        <w:ind w:left="0"/>
        <w:rPr>
          <w:rFonts w:ascii="Arial" w:hAnsi="Arial" w:cs="Arial"/>
          <w:sz w:val="20"/>
          <w:szCs w:val="20"/>
        </w:rPr>
      </w:pPr>
      <w:r w:rsidRPr="0092637F">
        <w:rPr>
          <w:rFonts w:ascii="Arial" w:hAnsi="Arial" w:cs="Arial"/>
          <w:color w:val="222222"/>
          <w:sz w:val="20"/>
          <w:szCs w:val="20"/>
        </w:rPr>
        <w:t>1 20011 11.334.0032.2269.0000 339039 0101011000 – SEMDETTUR</w:t>
      </w:r>
    </w:p>
    <w:p w14:paraId="7E835269" w14:textId="7E069183" w:rsidR="0092637F" w:rsidRPr="0092637F" w:rsidRDefault="0092637F" w:rsidP="00BD500C">
      <w:pPr>
        <w:pStyle w:val="PargrafodaLista"/>
        <w:tabs>
          <w:tab w:val="left" w:pos="284"/>
        </w:tabs>
        <w:spacing w:after="0" w:line="240" w:lineRule="auto"/>
        <w:ind w:left="0"/>
        <w:jc w:val="both"/>
        <w:rPr>
          <w:rFonts w:ascii="Arial" w:hAnsi="Arial" w:cs="Arial"/>
          <w:sz w:val="20"/>
          <w:szCs w:val="20"/>
        </w:rPr>
      </w:pPr>
      <w:r w:rsidRPr="0092637F">
        <w:rPr>
          <w:rFonts w:ascii="Arial" w:hAnsi="Arial" w:cs="Arial"/>
          <w:iCs/>
          <w:color w:val="222222"/>
          <w:sz w:val="20"/>
          <w:szCs w:val="20"/>
        </w:rPr>
        <w:t>1 20013 23.695.0033.2152.0000 339039 0101011000 – SEMDETTUR</w:t>
      </w:r>
    </w:p>
    <w:p w14:paraId="3BE35796" w14:textId="10431D63"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92637F" w:rsidRPr="002005D3">
        <w:rPr>
          <w:rFonts w:ascii="Arial" w:hAnsi="Arial" w:cs="Arial"/>
        </w:rPr>
        <w:t>R$ 3.234.666,6</w:t>
      </w:r>
      <w:r w:rsidR="0092637F" w:rsidRPr="002005D3">
        <w:rPr>
          <w:rFonts w:ascii="Arial" w:hAnsi="Arial" w:cs="Arial"/>
          <w:color w:val="000000"/>
          <w:kern w:val="2"/>
        </w:rPr>
        <w:t>9</w:t>
      </w:r>
      <w:r w:rsidR="0092637F" w:rsidRPr="002005D3">
        <w:rPr>
          <w:rFonts w:ascii="Arial" w:hAnsi="Arial" w:cs="Arial"/>
        </w:rPr>
        <w:t xml:space="preserve"> (Três milhões duzentos e trinta e quatro mil seiscentos e sessenta e seis reais e sessenta e </w:t>
      </w:r>
      <w:r w:rsidR="0092637F" w:rsidRPr="002005D3">
        <w:rPr>
          <w:rFonts w:ascii="Arial" w:hAnsi="Arial" w:cs="Arial"/>
          <w:color w:val="000000"/>
          <w:kern w:val="2"/>
        </w:rPr>
        <w:t>nove</w:t>
      </w:r>
      <w:r w:rsidR="0092637F" w:rsidRPr="002005D3">
        <w:rPr>
          <w:rFonts w:ascii="Arial" w:hAnsi="Arial" w:cs="Arial"/>
        </w:rPr>
        <w:t xml:space="preserve"> centavos).</w:t>
      </w:r>
    </w:p>
    <w:p w14:paraId="42D94EBF" w14:textId="77777777" w:rsidR="00403C7F" w:rsidRPr="0092637F" w:rsidRDefault="00403C7F" w:rsidP="00403C7F">
      <w:pPr>
        <w:numPr>
          <w:ilvl w:val="0"/>
          <w:numId w:val="10"/>
        </w:numPr>
        <w:tabs>
          <w:tab w:val="left" w:pos="284"/>
        </w:tabs>
        <w:jc w:val="both"/>
        <w:rPr>
          <w:rFonts w:ascii="Arial" w:hAnsi="Arial" w:cs="Arial"/>
        </w:rPr>
      </w:pPr>
      <w:r w:rsidRPr="0092637F">
        <w:rPr>
          <w:rFonts w:ascii="Arial" w:hAnsi="Arial" w:cs="Arial"/>
        </w:rPr>
        <w:t>Validade da Ata de Registro de Preços: 12 (doze) meses, podendo ser prorrogado, por igual período, desde que comprovado o preço vantajoso, 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2708D2"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3D2E62CE" w14:textId="77777777" w:rsidR="00403C7F" w:rsidRDefault="00403C7F" w:rsidP="00403C7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BD500C">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02E9012" w14:textId="50FC3797" w:rsidR="0049292C" w:rsidRPr="00F118A6" w:rsidRDefault="0049292C" w:rsidP="00BD500C">
      <w:pPr>
        <w:numPr>
          <w:ilvl w:val="0"/>
          <w:numId w:val="9"/>
        </w:numPr>
        <w:tabs>
          <w:tab w:val="left" w:pos="284"/>
        </w:tabs>
        <w:jc w:val="both"/>
        <w:rPr>
          <w:rFonts w:ascii="Arial" w:hAnsi="Arial" w:cs="Arial"/>
        </w:rPr>
      </w:pPr>
      <w:r w:rsidRPr="00F118A6">
        <w:rPr>
          <w:rFonts w:ascii="Arial" w:hAnsi="Arial" w:cs="Arial"/>
        </w:rPr>
        <w:t xml:space="preserve">Deverá ser especificado na proposta o </w:t>
      </w:r>
      <w:r w:rsidRPr="00F118A6">
        <w:rPr>
          <w:rFonts w:ascii="Arial" w:hAnsi="Arial" w:cs="Arial"/>
          <w:b/>
        </w:rPr>
        <w:t>valor unitário e total</w:t>
      </w:r>
      <w:r w:rsidR="00F118A6" w:rsidRPr="00F118A6">
        <w:rPr>
          <w:rFonts w:ascii="Arial" w:hAnsi="Arial" w:cs="Arial"/>
        </w:rPr>
        <w:t xml:space="preserve"> expresso em moeda corrente.</w:t>
      </w:r>
    </w:p>
    <w:p w14:paraId="7424EF68" w14:textId="4C842412" w:rsidR="00B039A0" w:rsidRPr="00F118A6" w:rsidRDefault="00906BC5" w:rsidP="00BD500C">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D500C" w:rsidRDefault="00B039A0" w:rsidP="00BD500C">
      <w:pPr>
        <w:tabs>
          <w:tab w:val="left" w:pos="284"/>
        </w:tabs>
        <w:jc w:val="both"/>
        <w:rPr>
          <w:rFonts w:ascii="Arial" w:eastAsia="Arial" w:hAnsi="Arial" w:cs="Arial"/>
          <w:sz w:val="15"/>
          <w:szCs w:val="1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D500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D500C">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D500C">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D500C">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D500C">
            <w:pPr>
              <w:pStyle w:val="Contedodatabela"/>
              <w:jc w:val="center"/>
              <w:rPr>
                <w:rFonts w:ascii="Arial" w:hAnsi="Arial" w:cs="Arial"/>
                <w:kern w:val="2"/>
              </w:rPr>
            </w:pPr>
            <w:r w:rsidRPr="00F113B2">
              <w:rPr>
                <w:rFonts w:ascii="Arial" w:hAnsi="Arial" w:cs="Arial"/>
                <w:b/>
              </w:rPr>
              <w:t>Descritivo</w:t>
            </w:r>
          </w:p>
        </w:tc>
      </w:tr>
      <w:tr w:rsidR="00F118A6" w:rsidRPr="00F113B2" w14:paraId="53AC8B79" w14:textId="77777777" w:rsidTr="00BD500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2D44AED0" w:rsidR="00F118A6" w:rsidRPr="00BD500C" w:rsidRDefault="00BD500C" w:rsidP="00BD500C">
            <w:pPr>
              <w:jc w:val="center"/>
              <w:rPr>
                <w:rFonts w:ascii="Arial" w:hAnsi="Arial" w:cs="Arial"/>
                <w:b/>
              </w:rPr>
            </w:pPr>
            <w:r w:rsidRPr="00BD500C">
              <w:rPr>
                <w:rFonts w:ascii="Arial" w:hAnsi="Arial" w:cs="Arial"/>
                <w:b/>
              </w:rPr>
              <w:t>0</w:t>
            </w:r>
            <w:r w:rsidR="00F118A6" w:rsidRPr="00BD500C">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27149D5" w14:textId="356DC086" w:rsidR="00F118A6" w:rsidRPr="00874D8F" w:rsidRDefault="00F118A6" w:rsidP="00BD500C">
            <w:pPr>
              <w:pStyle w:val="Contedodatabela"/>
              <w:jc w:val="center"/>
              <w:rPr>
                <w:rFonts w:ascii="Arial" w:hAnsi="Arial" w:cs="Arial"/>
              </w:rPr>
            </w:pPr>
            <w:r w:rsidRPr="002005D3">
              <w:rPr>
                <w:rFonts w:ascii="Arial" w:eastAsia="SimSun" w:hAnsi="Arial" w:cs="Arial"/>
                <w:kern w:val="2"/>
                <w:lang w:bidi="hi-IN"/>
              </w:rPr>
              <w:t>600</w:t>
            </w:r>
          </w:p>
        </w:tc>
        <w:tc>
          <w:tcPr>
            <w:tcW w:w="850" w:type="dxa"/>
            <w:tcBorders>
              <w:top w:val="single" w:sz="4" w:space="0" w:color="000000"/>
              <w:left w:val="single" w:sz="4" w:space="0" w:color="000000"/>
              <w:bottom w:val="single" w:sz="4" w:space="0" w:color="000000"/>
              <w:right w:val="nil"/>
            </w:tcBorders>
            <w:vAlign w:val="center"/>
          </w:tcPr>
          <w:p w14:paraId="1F2A3AB6" w14:textId="4E7F9FAF" w:rsidR="00F118A6" w:rsidRPr="00874D8F" w:rsidRDefault="00F118A6" w:rsidP="00BD500C">
            <w:pPr>
              <w:pStyle w:val="Contedodatabela"/>
              <w:jc w:val="center"/>
              <w:rPr>
                <w:rFonts w:ascii="Arial" w:hAnsi="Arial" w:cs="Arial"/>
              </w:rPr>
            </w:pPr>
            <w:r w:rsidRPr="002005D3">
              <w:rPr>
                <w:rFonts w:ascii="Arial" w:hAnsi="Arial" w:cs="Arial"/>
              </w:rPr>
              <w:t>Horas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11DCF99" w:rsidR="00F118A6" w:rsidRPr="00BD500C" w:rsidRDefault="00F118A6" w:rsidP="00BD500C">
            <w:pPr>
              <w:pStyle w:val="Contedodatabela"/>
              <w:jc w:val="both"/>
              <w:rPr>
                <w:rFonts w:ascii="Arial" w:hAnsi="Arial" w:cs="Arial"/>
                <w:sz w:val="18"/>
              </w:rPr>
            </w:pPr>
            <w:r w:rsidRPr="00BD500C">
              <w:rPr>
                <w:rFonts w:ascii="Arial" w:hAnsi="Arial" w:cs="Arial"/>
                <w:sz w:val="18"/>
              </w:rPr>
              <w:t>Locação de equipamento de sonorização com 08 canais, conforme detalhamento técnico.</w:t>
            </w:r>
          </w:p>
        </w:tc>
      </w:tr>
      <w:tr w:rsidR="00F118A6" w:rsidRPr="00F113B2" w14:paraId="57A2B8EB" w14:textId="77777777" w:rsidTr="00BD500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6F94B9" w14:textId="3EF32E5D" w:rsidR="00F118A6" w:rsidRPr="00BD500C" w:rsidRDefault="00BD500C" w:rsidP="00BD500C">
            <w:pPr>
              <w:jc w:val="center"/>
              <w:rPr>
                <w:rFonts w:ascii="Arial" w:hAnsi="Arial" w:cs="Arial"/>
                <w:b/>
                <w:bCs/>
                <w:sz w:val="18"/>
                <w:szCs w:val="18"/>
              </w:rPr>
            </w:pPr>
            <w:r w:rsidRPr="00BD500C">
              <w:rPr>
                <w:rFonts w:ascii="Arial" w:hAnsi="Arial" w:cs="Arial"/>
                <w:b/>
              </w:rPr>
              <w:t>0</w:t>
            </w:r>
            <w:r w:rsidR="00F118A6" w:rsidRPr="00BD500C">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5CA94908" w14:textId="259C840D" w:rsidR="00F118A6" w:rsidRPr="00874D8F" w:rsidRDefault="00F118A6" w:rsidP="00BD500C">
            <w:pPr>
              <w:pStyle w:val="Contedodatabela"/>
              <w:jc w:val="center"/>
              <w:rPr>
                <w:rFonts w:ascii="Arial" w:hAnsi="Arial" w:cs="Arial"/>
              </w:rPr>
            </w:pPr>
            <w:r w:rsidRPr="002005D3">
              <w:rPr>
                <w:rFonts w:ascii="Arial" w:eastAsia="SimSun" w:hAnsi="Arial" w:cs="Arial"/>
                <w:kern w:val="2"/>
                <w:lang w:bidi="hi-IN"/>
              </w:rPr>
              <w:t>600</w:t>
            </w:r>
          </w:p>
        </w:tc>
        <w:tc>
          <w:tcPr>
            <w:tcW w:w="850" w:type="dxa"/>
            <w:tcBorders>
              <w:top w:val="single" w:sz="4" w:space="0" w:color="000000"/>
              <w:left w:val="single" w:sz="4" w:space="0" w:color="000000"/>
              <w:bottom w:val="single" w:sz="4" w:space="0" w:color="000000"/>
              <w:right w:val="nil"/>
            </w:tcBorders>
            <w:vAlign w:val="center"/>
          </w:tcPr>
          <w:p w14:paraId="6563B137" w14:textId="0082B939" w:rsidR="00F118A6" w:rsidRPr="00874D8F" w:rsidRDefault="00F118A6" w:rsidP="00BD500C">
            <w:pPr>
              <w:jc w:val="center"/>
              <w:rPr>
                <w:rFonts w:ascii="Arial" w:hAnsi="Arial" w:cs="Arial"/>
              </w:rPr>
            </w:pPr>
            <w:r w:rsidRPr="002005D3">
              <w:rPr>
                <w:rFonts w:ascii="Arial" w:hAnsi="Arial" w:cs="Arial"/>
              </w:rPr>
              <w:t>Horas</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320872A9" w:rsidR="00F118A6" w:rsidRPr="00BD500C" w:rsidRDefault="00F118A6" w:rsidP="00BD500C">
            <w:pPr>
              <w:pStyle w:val="Contedodatabela"/>
              <w:jc w:val="both"/>
              <w:rPr>
                <w:rFonts w:ascii="Arial" w:hAnsi="Arial" w:cs="Arial"/>
                <w:sz w:val="18"/>
              </w:rPr>
            </w:pPr>
            <w:r w:rsidRPr="00BD500C">
              <w:rPr>
                <w:rFonts w:ascii="Arial" w:hAnsi="Arial" w:cs="Arial"/>
                <w:sz w:val="18"/>
              </w:rPr>
              <w:t>Locação de equipamento de sonorização com 16 canais, conforme detalhamento técnico.</w:t>
            </w:r>
          </w:p>
        </w:tc>
      </w:tr>
      <w:tr w:rsidR="00F118A6" w:rsidRPr="00F113B2" w14:paraId="381B7EAE" w14:textId="77777777" w:rsidTr="00BD500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C2D5E55" w14:textId="12468698" w:rsidR="00F118A6" w:rsidRPr="00BD500C" w:rsidRDefault="00BD500C" w:rsidP="00BD500C">
            <w:pPr>
              <w:jc w:val="center"/>
              <w:rPr>
                <w:rFonts w:ascii="Arial" w:hAnsi="Arial" w:cs="Arial"/>
                <w:b/>
              </w:rPr>
            </w:pPr>
            <w:r w:rsidRPr="00BD500C">
              <w:rPr>
                <w:rFonts w:ascii="Arial" w:hAnsi="Arial" w:cs="Arial"/>
                <w:b/>
              </w:rPr>
              <w:t>0</w:t>
            </w:r>
            <w:r w:rsidR="00F118A6" w:rsidRPr="00BD500C">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5388C9D4" w14:textId="188187FA" w:rsidR="00F118A6" w:rsidRPr="002005D3" w:rsidRDefault="00F118A6" w:rsidP="00BD500C">
            <w:pPr>
              <w:pStyle w:val="Contedodatabela"/>
              <w:jc w:val="center"/>
              <w:rPr>
                <w:rFonts w:ascii="Arial" w:eastAsia="SimSun" w:hAnsi="Arial" w:cs="Arial"/>
                <w:kern w:val="2"/>
                <w:lang w:bidi="hi-IN"/>
              </w:rPr>
            </w:pPr>
            <w:r w:rsidRPr="002005D3">
              <w:rPr>
                <w:rFonts w:ascii="Arial" w:eastAsia="SimSun" w:hAnsi="Arial" w:cs="Arial"/>
                <w:kern w:val="2"/>
                <w:lang w:bidi="hi-IN"/>
              </w:rPr>
              <w:t>600</w:t>
            </w:r>
          </w:p>
        </w:tc>
        <w:tc>
          <w:tcPr>
            <w:tcW w:w="850" w:type="dxa"/>
            <w:tcBorders>
              <w:top w:val="single" w:sz="4" w:space="0" w:color="000000"/>
              <w:left w:val="single" w:sz="4" w:space="0" w:color="000000"/>
              <w:bottom w:val="single" w:sz="4" w:space="0" w:color="000000"/>
              <w:right w:val="nil"/>
            </w:tcBorders>
            <w:vAlign w:val="center"/>
          </w:tcPr>
          <w:p w14:paraId="41B3B9E2" w14:textId="3C4A513F" w:rsidR="00F118A6" w:rsidRPr="002005D3" w:rsidRDefault="00F118A6" w:rsidP="00BD500C">
            <w:pPr>
              <w:jc w:val="center"/>
              <w:rPr>
                <w:rFonts w:ascii="Arial" w:hAnsi="Arial" w:cs="Arial"/>
              </w:rPr>
            </w:pPr>
            <w:r w:rsidRPr="002005D3">
              <w:rPr>
                <w:rFonts w:ascii="Arial" w:hAnsi="Arial" w:cs="Arial"/>
              </w:rPr>
              <w:t>Horas</w:t>
            </w:r>
          </w:p>
        </w:tc>
        <w:tc>
          <w:tcPr>
            <w:tcW w:w="7370" w:type="dxa"/>
            <w:tcBorders>
              <w:top w:val="single" w:sz="4" w:space="0" w:color="000000"/>
              <w:left w:val="single" w:sz="4" w:space="0" w:color="000000"/>
              <w:bottom w:val="single" w:sz="4" w:space="0" w:color="000000"/>
              <w:right w:val="single" w:sz="4" w:space="0" w:color="000000"/>
            </w:tcBorders>
            <w:vAlign w:val="center"/>
          </w:tcPr>
          <w:p w14:paraId="26EEF436" w14:textId="0A1BA60C" w:rsidR="00F118A6" w:rsidRPr="00BD500C" w:rsidRDefault="00F118A6" w:rsidP="00BD500C">
            <w:pPr>
              <w:pStyle w:val="Contedodatabela"/>
              <w:jc w:val="both"/>
              <w:rPr>
                <w:rFonts w:ascii="Arial" w:hAnsi="Arial" w:cs="Arial"/>
                <w:sz w:val="18"/>
              </w:rPr>
            </w:pPr>
            <w:r w:rsidRPr="00BD500C">
              <w:rPr>
                <w:rFonts w:ascii="Arial" w:hAnsi="Arial" w:cs="Arial"/>
                <w:sz w:val="18"/>
              </w:rPr>
              <w:t>Locação de equipamento de sonorização com 24 canais, conforme detalhamento técnico.</w:t>
            </w:r>
          </w:p>
        </w:tc>
      </w:tr>
      <w:tr w:rsidR="00F118A6" w:rsidRPr="00F113B2" w14:paraId="0CE16431" w14:textId="77777777" w:rsidTr="00BD500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017F647" w14:textId="36A642C5" w:rsidR="00F118A6" w:rsidRPr="00BD500C" w:rsidRDefault="00BD500C" w:rsidP="00BD500C">
            <w:pPr>
              <w:jc w:val="center"/>
              <w:rPr>
                <w:rFonts w:ascii="Arial" w:hAnsi="Arial" w:cs="Arial"/>
                <w:b/>
              </w:rPr>
            </w:pPr>
            <w:r w:rsidRPr="00BD500C">
              <w:rPr>
                <w:rFonts w:ascii="Arial" w:hAnsi="Arial" w:cs="Arial"/>
                <w:b/>
              </w:rPr>
              <w:t>0</w:t>
            </w:r>
            <w:r w:rsidR="00F118A6" w:rsidRPr="00BD500C">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624FF4F5" w14:textId="0E566FBB" w:rsidR="00F118A6" w:rsidRPr="002005D3" w:rsidRDefault="00F118A6" w:rsidP="00BD500C">
            <w:pPr>
              <w:pStyle w:val="Contedodatabela"/>
              <w:jc w:val="center"/>
              <w:rPr>
                <w:rFonts w:ascii="Arial" w:eastAsia="SimSun" w:hAnsi="Arial" w:cs="Arial"/>
                <w:kern w:val="2"/>
                <w:lang w:bidi="hi-IN"/>
              </w:rPr>
            </w:pPr>
            <w:r w:rsidRPr="002005D3">
              <w:rPr>
                <w:rFonts w:ascii="Arial" w:eastAsia="SimSun" w:hAnsi="Arial" w:cs="Arial"/>
                <w:kern w:val="2"/>
                <w:lang w:bidi="hi-IN"/>
              </w:rPr>
              <w:t>600</w:t>
            </w:r>
          </w:p>
        </w:tc>
        <w:tc>
          <w:tcPr>
            <w:tcW w:w="850" w:type="dxa"/>
            <w:tcBorders>
              <w:top w:val="single" w:sz="4" w:space="0" w:color="000000"/>
              <w:left w:val="single" w:sz="4" w:space="0" w:color="000000"/>
              <w:bottom w:val="single" w:sz="4" w:space="0" w:color="000000"/>
              <w:right w:val="nil"/>
            </w:tcBorders>
            <w:vAlign w:val="center"/>
          </w:tcPr>
          <w:p w14:paraId="30753BE3" w14:textId="2509122E" w:rsidR="00F118A6" w:rsidRPr="002005D3" w:rsidRDefault="00F118A6" w:rsidP="00BD500C">
            <w:pPr>
              <w:jc w:val="center"/>
              <w:rPr>
                <w:rFonts w:ascii="Arial" w:hAnsi="Arial" w:cs="Arial"/>
              </w:rPr>
            </w:pPr>
            <w:r w:rsidRPr="002005D3">
              <w:rPr>
                <w:rFonts w:ascii="Arial" w:hAnsi="Arial" w:cs="Arial"/>
              </w:rPr>
              <w:t>Horas</w:t>
            </w:r>
          </w:p>
        </w:tc>
        <w:tc>
          <w:tcPr>
            <w:tcW w:w="7370" w:type="dxa"/>
            <w:tcBorders>
              <w:top w:val="single" w:sz="4" w:space="0" w:color="000000"/>
              <w:left w:val="single" w:sz="4" w:space="0" w:color="000000"/>
              <w:bottom w:val="single" w:sz="4" w:space="0" w:color="000000"/>
              <w:right w:val="single" w:sz="4" w:space="0" w:color="000000"/>
            </w:tcBorders>
            <w:vAlign w:val="center"/>
          </w:tcPr>
          <w:p w14:paraId="1C8747FD" w14:textId="680B3FDB" w:rsidR="00F118A6" w:rsidRPr="00BD500C" w:rsidRDefault="00F118A6" w:rsidP="00BD500C">
            <w:pPr>
              <w:pStyle w:val="Contedodatabela"/>
              <w:jc w:val="both"/>
              <w:rPr>
                <w:rFonts w:ascii="Arial" w:hAnsi="Arial" w:cs="Arial"/>
                <w:sz w:val="18"/>
              </w:rPr>
            </w:pPr>
            <w:r w:rsidRPr="00BD500C">
              <w:rPr>
                <w:rFonts w:ascii="Arial" w:hAnsi="Arial" w:cs="Arial"/>
                <w:sz w:val="18"/>
              </w:rPr>
              <w:t>Locação de equipamento de sonorização com 32 canais, conforme detalhamento técnico.</w:t>
            </w:r>
          </w:p>
        </w:tc>
      </w:tr>
      <w:tr w:rsidR="00F118A6" w:rsidRPr="00F113B2" w14:paraId="5BEAD260" w14:textId="77777777" w:rsidTr="00BD500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7955A64" w14:textId="235C5955" w:rsidR="00F118A6" w:rsidRPr="00BD500C" w:rsidRDefault="00BD500C" w:rsidP="00BD500C">
            <w:pPr>
              <w:jc w:val="center"/>
              <w:rPr>
                <w:rFonts w:ascii="Arial" w:hAnsi="Arial" w:cs="Arial"/>
                <w:b/>
              </w:rPr>
            </w:pPr>
            <w:r w:rsidRPr="00BD500C">
              <w:rPr>
                <w:rFonts w:ascii="Arial" w:hAnsi="Arial" w:cs="Arial"/>
                <w:b/>
              </w:rPr>
              <w:t>0</w:t>
            </w:r>
            <w:r w:rsidR="00F118A6" w:rsidRPr="00BD500C">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47B99C19" w14:textId="369A1DED" w:rsidR="00F118A6" w:rsidRPr="002005D3" w:rsidRDefault="00F118A6" w:rsidP="00BD500C">
            <w:pPr>
              <w:pStyle w:val="Contedodatabela"/>
              <w:jc w:val="center"/>
              <w:rPr>
                <w:rFonts w:ascii="Arial" w:eastAsia="SimSun" w:hAnsi="Arial" w:cs="Arial"/>
                <w:kern w:val="2"/>
                <w:lang w:bidi="hi-IN"/>
              </w:rPr>
            </w:pPr>
            <w:r w:rsidRPr="002005D3">
              <w:rPr>
                <w:rFonts w:ascii="Arial" w:eastAsia="SimSun" w:hAnsi="Arial" w:cs="Arial"/>
                <w:kern w:val="2"/>
                <w:lang w:bidi="hi-IN"/>
              </w:rPr>
              <w:t>50</w:t>
            </w:r>
          </w:p>
        </w:tc>
        <w:tc>
          <w:tcPr>
            <w:tcW w:w="850" w:type="dxa"/>
            <w:tcBorders>
              <w:top w:val="single" w:sz="4" w:space="0" w:color="000000"/>
              <w:left w:val="single" w:sz="4" w:space="0" w:color="000000"/>
              <w:bottom w:val="single" w:sz="4" w:space="0" w:color="000000"/>
              <w:right w:val="nil"/>
            </w:tcBorders>
            <w:vAlign w:val="center"/>
          </w:tcPr>
          <w:p w14:paraId="36A648E5" w14:textId="517AED88" w:rsidR="00F118A6" w:rsidRPr="002005D3" w:rsidRDefault="00F118A6" w:rsidP="00BD500C">
            <w:pPr>
              <w:jc w:val="center"/>
              <w:rPr>
                <w:rFonts w:ascii="Arial" w:hAnsi="Arial" w:cs="Arial"/>
              </w:rPr>
            </w:pPr>
            <w:r w:rsidRPr="002005D3">
              <w:rPr>
                <w:rFonts w:ascii="Arial" w:hAnsi="Arial" w:cs="Arial"/>
              </w:rPr>
              <w:t>Diária</w:t>
            </w:r>
          </w:p>
        </w:tc>
        <w:tc>
          <w:tcPr>
            <w:tcW w:w="7370" w:type="dxa"/>
            <w:tcBorders>
              <w:top w:val="single" w:sz="4" w:space="0" w:color="000000"/>
              <w:left w:val="single" w:sz="4" w:space="0" w:color="000000"/>
              <w:bottom w:val="single" w:sz="4" w:space="0" w:color="000000"/>
              <w:right w:val="single" w:sz="4" w:space="0" w:color="000000"/>
            </w:tcBorders>
            <w:vAlign w:val="center"/>
          </w:tcPr>
          <w:p w14:paraId="24473C8E" w14:textId="73F74B7A" w:rsidR="00F118A6" w:rsidRPr="00BD500C" w:rsidRDefault="00F118A6" w:rsidP="00BD500C">
            <w:pPr>
              <w:pStyle w:val="Contedodatabela"/>
              <w:jc w:val="both"/>
              <w:rPr>
                <w:rFonts w:ascii="Arial" w:hAnsi="Arial" w:cs="Arial"/>
                <w:sz w:val="18"/>
              </w:rPr>
            </w:pPr>
            <w:r w:rsidRPr="00BD500C">
              <w:rPr>
                <w:rFonts w:ascii="Arial" w:hAnsi="Arial" w:cs="Arial"/>
                <w:bCs/>
                <w:sz w:val="18"/>
              </w:rPr>
              <w:t xml:space="preserve">Locação de bateria acústica completa com no mínimo 07 peças, </w:t>
            </w:r>
            <w:r w:rsidRPr="00BD500C">
              <w:rPr>
                <w:rFonts w:ascii="Arial" w:hAnsi="Arial" w:cs="Arial"/>
                <w:sz w:val="18"/>
              </w:rPr>
              <w:t xml:space="preserve">com kit de </w:t>
            </w:r>
            <w:proofErr w:type="spellStart"/>
            <w:r w:rsidRPr="00BD500C">
              <w:rPr>
                <w:rFonts w:ascii="Arial" w:hAnsi="Arial" w:cs="Arial"/>
                <w:sz w:val="18"/>
              </w:rPr>
              <w:t>microfonação</w:t>
            </w:r>
            <w:proofErr w:type="spellEnd"/>
            <w:r w:rsidRPr="00BD500C">
              <w:rPr>
                <w:rFonts w:ascii="Arial" w:hAnsi="Arial" w:cs="Arial"/>
                <w:sz w:val="18"/>
              </w:rPr>
              <w:t xml:space="preserve"> de bateria/percussão.</w:t>
            </w:r>
          </w:p>
        </w:tc>
      </w:tr>
    </w:tbl>
    <w:p w14:paraId="189CE17F" w14:textId="77777777" w:rsidR="00B039A0" w:rsidRPr="00BD500C" w:rsidRDefault="00B039A0" w:rsidP="00BD500C">
      <w:pPr>
        <w:tabs>
          <w:tab w:val="left" w:pos="284"/>
        </w:tabs>
        <w:jc w:val="both"/>
        <w:rPr>
          <w:rFonts w:ascii="Arial" w:eastAsia="Arial" w:hAnsi="Arial" w:cs="Arial"/>
          <w:sz w:val="15"/>
          <w:szCs w:val="15"/>
        </w:rPr>
      </w:pPr>
    </w:p>
    <w:p w14:paraId="55837B9C" w14:textId="77777777" w:rsidR="00906BC5" w:rsidRPr="00B039A0" w:rsidRDefault="00906BC5" w:rsidP="00BD500C">
      <w:pPr>
        <w:numPr>
          <w:ilvl w:val="0"/>
          <w:numId w:val="9"/>
        </w:numPr>
        <w:tabs>
          <w:tab w:val="left" w:pos="284"/>
        </w:tabs>
        <w:spacing w:line="276" w:lineRule="auto"/>
        <w:jc w:val="both"/>
        <w:rPr>
          <w:rFonts w:ascii="Arial" w:eastAsia="Arial" w:hAnsi="Arial" w:cs="Arial"/>
        </w:rPr>
      </w:pPr>
      <w:r w:rsidRPr="00B039A0">
        <w:rPr>
          <w:rFonts w:ascii="Arial" w:hAnsi="Arial" w:cs="Arial"/>
        </w:rPr>
        <w:t>Descritivo técnico:</w:t>
      </w:r>
    </w:p>
    <w:p w14:paraId="77C7FA57" w14:textId="3A3FEA6E" w:rsidR="00AF0576" w:rsidRPr="002005D3" w:rsidRDefault="00AF0576" w:rsidP="00BD500C">
      <w:pPr>
        <w:spacing w:line="276" w:lineRule="auto"/>
        <w:jc w:val="both"/>
        <w:rPr>
          <w:rFonts w:ascii="Arial" w:hAnsi="Arial" w:cs="Arial"/>
        </w:rPr>
      </w:pPr>
      <w:r w:rsidRPr="00BD500C">
        <w:rPr>
          <w:rFonts w:ascii="Arial" w:hAnsi="Arial" w:cs="Arial"/>
          <w:b/>
        </w:rPr>
        <w:t xml:space="preserve">Item </w:t>
      </w:r>
      <w:r w:rsidR="00BD500C" w:rsidRPr="00BD500C">
        <w:rPr>
          <w:rFonts w:ascii="Arial" w:hAnsi="Arial" w:cs="Arial"/>
          <w:b/>
        </w:rPr>
        <w:t>0</w:t>
      </w:r>
      <w:r w:rsidRPr="00BD500C">
        <w:rPr>
          <w:rFonts w:ascii="Arial" w:hAnsi="Arial" w:cs="Arial"/>
          <w:b/>
        </w:rPr>
        <w:t>1:</w:t>
      </w:r>
      <w:r w:rsidRPr="002005D3">
        <w:rPr>
          <w:rFonts w:ascii="Arial" w:hAnsi="Arial" w:cs="Arial"/>
        </w:rPr>
        <w:t xml:space="preserve"> Locação de equipamento de sonorização com 08 canais, com</w:t>
      </w:r>
      <w:r w:rsidRPr="002005D3">
        <w:rPr>
          <w:rFonts w:ascii="Arial" w:eastAsia="ArialMT" w:hAnsi="Arial" w:cs="Arial"/>
        </w:rPr>
        <w:t xml:space="preserve"> montagem, desmontagem e operação dos equipamentos:</w:t>
      </w:r>
    </w:p>
    <w:tbl>
      <w:tblPr>
        <w:tblW w:w="9359" w:type="dxa"/>
        <w:tblInd w:w="69" w:type="dxa"/>
        <w:tblCellMar>
          <w:top w:w="55" w:type="dxa"/>
          <w:left w:w="55" w:type="dxa"/>
          <w:bottom w:w="55" w:type="dxa"/>
          <w:right w:w="55" w:type="dxa"/>
        </w:tblCellMar>
        <w:tblLook w:val="04A0" w:firstRow="1" w:lastRow="0" w:firstColumn="1" w:lastColumn="0" w:noHBand="0" w:noVBand="1"/>
      </w:tblPr>
      <w:tblGrid>
        <w:gridCol w:w="794"/>
        <w:gridCol w:w="735"/>
        <w:gridCol w:w="7830"/>
      </w:tblGrid>
      <w:tr w:rsidR="00AF0576" w:rsidRPr="002005D3" w14:paraId="1891885C" w14:textId="77777777" w:rsidTr="00BD500C">
        <w:trPr>
          <w:trHeight w:val="227"/>
        </w:trPr>
        <w:tc>
          <w:tcPr>
            <w:tcW w:w="794" w:type="dxa"/>
            <w:tcBorders>
              <w:top w:val="single" w:sz="2" w:space="0" w:color="000000"/>
              <w:left w:val="single" w:sz="2" w:space="0" w:color="000000"/>
              <w:bottom w:val="single" w:sz="2" w:space="0" w:color="000000"/>
            </w:tcBorders>
          </w:tcPr>
          <w:p w14:paraId="4DDBD97C" w14:textId="77777777" w:rsidR="00AF0576" w:rsidRPr="002005D3" w:rsidRDefault="00AF0576" w:rsidP="00BD500C">
            <w:pPr>
              <w:jc w:val="center"/>
              <w:rPr>
                <w:rFonts w:ascii="Arial" w:hAnsi="Arial" w:cs="Arial"/>
                <w:b/>
                <w:bCs/>
              </w:rPr>
            </w:pPr>
            <w:proofErr w:type="spellStart"/>
            <w:r w:rsidRPr="002005D3">
              <w:rPr>
                <w:rFonts w:ascii="Arial" w:hAnsi="Arial" w:cs="Arial"/>
                <w:b/>
                <w:bCs/>
              </w:rPr>
              <w:t>Qtde</w:t>
            </w:r>
            <w:proofErr w:type="spellEnd"/>
          </w:p>
        </w:tc>
        <w:tc>
          <w:tcPr>
            <w:tcW w:w="735" w:type="dxa"/>
            <w:tcBorders>
              <w:top w:val="single" w:sz="2" w:space="0" w:color="000000"/>
              <w:left w:val="single" w:sz="2" w:space="0" w:color="000000"/>
              <w:bottom w:val="single" w:sz="2" w:space="0" w:color="000000"/>
            </w:tcBorders>
          </w:tcPr>
          <w:p w14:paraId="063349E2" w14:textId="77777777" w:rsidR="00AF0576" w:rsidRPr="002005D3" w:rsidRDefault="00AF0576" w:rsidP="00BD500C">
            <w:pPr>
              <w:jc w:val="center"/>
              <w:rPr>
                <w:rFonts w:ascii="Arial" w:hAnsi="Arial" w:cs="Arial"/>
                <w:b/>
                <w:bCs/>
              </w:rPr>
            </w:pPr>
            <w:r w:rsidRPr="002005D3">
              <w:rPr>
                <w:rFonts w:ascii="Arial" w:hAnsi="Arial" w:cs="Arial"/>
                <w:b/>
                <w:bCs/>
              </w:rPr>
              <w:t>Unid.</w:t>
            </w:r>
          </w:p>
        </w:tc>
        <w:tc>
          <w:tcPr>
            <w:tcW w:w="7830" w:type="dxa"/>
            <w:tcBorders>
              <w:top w:val="single" w:sz="2" w:space="0" w:color="000000"/>
              <w:left w:val="single" w:sz="2" w:space="0" w:color="000000"/>
              <w:bottom w:val="single" w:sz="2" w:space="0" w:color="000000"/>
              <w:right w:val="single" w:sz="2" w:space="0" w:color="000000"/>
            </w:tcBorders>
          </w:tcPr>
          <w:p w14:paraId="78A622CA" w14:textId="77777777" w:rsidR="00AF0576" w:rsidRPr="002005D3" w:rsidRDefault="00AF0576" w:rsidP="00BD500C">
            <w:pPr>
              <w:jc w:val="center"/>
              <w:rPr>
                <w:rFonts w:ascii="Arial" w:hAnsi="Arial" w:cs="Arial"/>
                <w:b/>
                <w:bCs/>
              </w:rPr>
            </w:pPr>
            <w:r w:rsidRPr="002005D3">
              <w:rPr>
                <w:rFonts w:ascii="Arial" w:hAnsi="Arial" w:cs="Arial"/>
                <w:b/>
                <w:bCs/>
              </w:rPr>
              <w:t>Descrição</w:t>
            </w:r>
          </w:p>
        </w:tc>
      </w:tr>
      <w:tr w:rsidR="00AF0576" w:rsidRPr="002005D3" w14:paraId="10B475FA" w14:textId="77777777" w:rsidTr="00BD500C">
        <w:trPr>
          <w:trHeight w:val="227"/>
        </w:trPr>
        <w:tc>
          <w:tcPr>
            <w:tcW w:w="794" w:type="dxa"/>
            <w:tcBorders>
              <w:left w:val="single" w:sz="2" w:space="0" w:color="000000"/>
              <w:bottom w:val="single" w:sz="2" w:space="0" w:color="000000"/>
            </w:tcBorders>
          </w:tcPr>
          <w:p w14:paraId="2228F755" w14:textId="77777777" w:rsidR="00AF0576" w:rsidRPr="002005D3" w:rsidRDefault="00AF0576" w:rsidP="00BD500C">
            <w:pPr>
              <w:pStyle w:val="Corpodetexto"/>
              <w:suppressAutoHyphens w:val="0"/>
              <w:snapToGrid w:val="0"/>
              <w:jc w:val="center"/>
              <w:rPr>
                <w:bCs/>
                <w:sz w:val="20"/>
                <w:szCs w:val="20"/>
              </w:rPr>
            </w:pPr>
            <w:r w:rsidRPr="002005D3">
              <w:rPr>
                <w:bCs/>
                <w:sz w:val="20"/>
                <w:szCs w:val="20"/>
              </w:rPr>
              <w:t>01</w:t>
            </w:r>
          </w:p>
        </w:tc>
        <w:tc>
          <w:tcPr>
            <w:tcW w:w="735" w:type="dxa"/>
            <w:tcBorders>
              <w:left w:val="single" w:sz="2" w:space="0" w:color="000000"/>
              <w:bottom w:val="single" w:sz="2" w:space="0" w:color="000000"/>
            </w:tcBorders>
          </w:tcPr>
          <w:p w14:paraId="18A53D6A"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1631D491" w14:textId="77777777" w:rsidR="00AF0576" w:rsidRPr="002005D3" w:rsidRDefault="00AF0576" w:rsidP="00BD500C">
            <w:pPr>
              <w:pStyle w:val="Corpodetexto"/>
              <w:suppressAutoHyphens w:val="0"/>
              <w:rPr>
                <w:bCs/>
                <w:sz w:val="20"/>
                <w:szCs w:val="20"/>
              </w:rPr>
            </w:pPr>
            <w:r w:rsidRPr="002005D3">
              <w:rPr>
                <w:bCs/>
                <w:sz w:val="20"/>
                <w:szCs w:val="20"/>
              </w:rPr>
              <w:t>Console digital 8 canais</w:t>
            </w:r>
          </w:p>
        </w:tc>
      </w:tr>
      <w:tr w:rsidR="00AF0576" w:rsidRPr="002005D3" w14:paraId="2FFE195C" w14:textId="77777777" w:rsidTr="00BD500C">
        <w:trPr>
          <w:trHeight w:val="227"/>
        </w:trPr>
        <w:tc>
          <w:tcPr>
            <w:tcW w:w="794" w:type="dxa"/>
            <w:tcBorders>
              <w:left w:val="single" w:sz="2" w:space="0" w:color="000000"/>
              <w:bottom w:val="single" w:sz="2" w:space="0" w:color="000000"/>
            </w:tcBorders>
          </w:tcPr>
          <w:p w14:paraId="761EAD3E" w14:textId="77777777" w:rsidR="00AF0576" w:rsidRPr="002005D3" w:rsidRDefault="00AF0576" w:rsidP="00BD500C">
            <w:pPr>
              <w:pStyle w:val="Corpodetexto"/>
              <w:suppressAutoHyphens w:val="0"/>
              <w:snapToGrid w:val="0"/>
              <w:jc w:val="center"/>
              <w:rPr>
                <w:bCs/>
                <w:sz w:val="20"/>
                <w:szCs w:val="20"/>
              </w:rPr>
            </w:pPr>
            <w:r w:rsidRPr="002005D3">
              <w:rPr>
                <w:bCs/>
                <w:sz w:val="20"/>
                <w:szCs w:val="20"/>
              </w:rPr>
              <w:t xml:space="preserve">02 </w:t>
            </w:r>
          </w:p>
        </w:tc>
        <w:tc>
          <w:tcPr>
            <w:tcW w:w="735" w:type="dxa"/>
            <w:tcBorders>
              <w:left w:val="single" w:sz="2" w:space="0" w:color="000000"/>
              <w:bottom w:val="single" w:sz="2" w:space="0" w:color="000000"/>
            </w:tcBorders>
          </w:tcPr>
          <w:p w14:paraId="11E910EC"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53AE8B4" w14:textId="77777777" w:rsidR="00AF0576" w:rsidRPr="002005D3" w:rsidRDefault="00AF0576" w:rsidP="00BD500C">
            <w:pPr>
              <w:pStyle w:val="Corpodetexto"/>
              <w:suppressAutoHyphens w:val="0"/>
              <w:rPr>
                <w:bCs/>
                <w:sz w:val="20"/>
                <w:szCs w:val="20"/>
              </w:rPr>
            </w:pPr>
            <w:proofErr w:type="spellStart"/>
            <w:r w:rsidRPr="002005D3">
              <w:rPr>
                <w:bCs/>
                <w:sz w:val="20"/>
                <w:szCs w:val="20"/>
              </w:rPr>
              <w:t>Sonofletores</w:t>
            </w:r>
            <w:proofErr w:type="spellEnd"/>
            <w:r w:rsidRPr="002005D3">
              <w:rPr>
                <w:bCs/>
                <w:sz w:val="20"/>
                <w:szCs w:val="20"/>
              </w:rPr>
              <w:t xml:space="preserve"> 12” c/ tripé </w:t>
            </w:r>
          </w:p>
        </w:tc>
      </w:tr>
      <w:tr w:rsidR="00AF0576" w:rsidRPr="002005D3" w14:paraId="72E83EA3" w14:textId="77777777" w:rsidTr="00BD500C">
        <w:trPr>
          <w:trHeight w:val="227"/>
        </w:trPr>
        <w:tc>
          <w:tcPr>
            <w:tcW w:w="794" w:type="dxa"/>
            <w:tcBorders>
              <w:left w:val="single" w:sz="2" w:space="0" w:color="000000"/>
              <w:bottom w:val="single" w:sz="2" w:space="0" w:color="000000"/>
            </w:tcBorders>
          </w:tcPr>
          <w:p w14:paraId="421F9B57" w14:textId="77777777" w:rsidR="00AF0576" w:rsidRPr="002005D3" w:rsidRDefault="00AF0576" w:rsidP="00BD500C">
            <w:pPr>
              <w:pStyle w:val="Corpodetexto"/>
              <w:snapToGrid w:val="0"/>
              <w:jc w:val="center"/>
              <w:rPr>
                <w:sz w:val="20"/>
                <w:szCs w:val="20"/>
              </w:rPr>
            </w:pPr>
            <w:r w:rsidRPr="002005D3">
              <w:rPr>
                <w:sz w:val="20"/>
                <w:szCs w:val="20"/>
              </w:rPr>
              <w:t xml:space="preserve">02 </w:t>
            </w:r>
          </w:p>
        </w:tc>
        <w:tc>
          <w:tcPr>
            <w:tcW w:w="735" w:type="dxa"/>
            <w:tcBorders>
              <w:left w:val="single" w:sz="2" w:space="0" w:color="000000"/>
              <w:bottom w:val="single" w:sz="2" w:space="0" w:color="000000"/>
            </w:tcBorders>
          </w:tcPr>
          <w:p w14:paraId="519725EE"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E9706AF" w14:textId="77777777" w:rsidR="00AF0576" w:rsidRPr="002005D3" w:rsidRDefault="00AF0576" w:rsidP="00BD500C">
            <w:pPr>
              <w:pStyle w:val="Corpodetexto"/>
              <w:rPr>
                <w:sz w:val="20"/>
                <w:szCs w:val="20"/>
              </w:rPr>
            </w:pPr>
            <w:r w:rsidRPr="002005D3">
              <w:rPr>
                <w:sz w:val="20"/>
                <w:szCs w:val="20"/>
              </w:rPr>
              <w:t xml:space="preserve">Microfones sem fio </w:t>
            </w:r>
          </w:p>
        </w:tc>
      </w:tr>
      <w:tr w:rsidR="00AF0576" w:rsidRPr="002005D3" w14:paraId="2D8AA57A" w14:textId="77777777" w:rsidTr="00461640">
        <w:trPr>
          <w:trHeight w:val="227"/>
        </w:trPr>
        <w:tc>
          <w:tcPr>
            <w:tcW w:w="794" w:type="dxa"/>
            <w:tcBorders>
              <w:left w:val="single" w:sz="2" w:space="0" w:color="000000"/>
              <w:bottom w:val="single" w:sz="4" w:space="0" w:color="auto"/>
            </w:tcBorders>
          </w:tcPr>
          <w:p w14:paraId="52B7F5F7" w14:textId="77777777" w:rsidR="00AF0576" w:rsidRPr="002005D3" w:rsidRDefault="00AF0576" w:rsidP="00BD500C">
            <w:pPr>
              <w:pStyle w:val="Corpodetexto"/>
              <w:snapToGrid w:val="0"/>
              <w:jc w:val="center"/>
              <w:rPr>
                <w:sz w:val="20"/>
                <w:szCs w:val="20"/>
                <w:lang w:val="pt-BR"/>
              </w:rPr>
            </w:pPr>
            <w:r w:rsidRPr="002005D3">
              <w:rPr>
                <w:sz w:val="20"/>
                <w:szCs w:val="20"/>
                <w:lang w:val="pt-BR"/>
              </w:rPr>
              <w:t xml:space="preserve">04 </w:t>
            </w:r>
          </w:p>
        </w:tc>
        <w:tc>
          <w:tcPr>
            <w:tcW w:w="735" w:type="dxa"/>
            <w:tcBorders>
              <w:left w:val="single" w:sz="2" w:space="0" w:color="000000"/>
              <w:bottom w:val="single" w:sz="4" w:space="0" w:color="auto"/>
            </w:tcBorders>
          </w:tcPr>
          <w:p w14:paraId="7663DD38"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4" w:space="0" w:color="auto"/>
              <w:right w:val="single" w:sz="2" w:space="0" w:color="000000"/>
            </w:tcBorders>
          </w:tcPr>
          <w:p w14:paraId="702A9B09" w14:textId="77777777" w:rsidR="00AF0576" w:rsidRPr="002005D3" w:rsidRDefault="00AF0576" w:rsidP="00BD500C">
            <w:pPr>
              <w:pStyle w:val="Corpodetexto"/>
              <w:rPr>
                <w:sz w:val="20"/>
                <w:szCs w:val="20"/>
                <w:lang w:val="pt-BR"/>
              </w:rPr>
            </w:pPr>
            <w:r w:rsidRPr="002005D3">
              <w:rPr>
                <w:sz w:val="20"/>
                <w:szCs w:val="20"/>
                <w:lang w:val="pt-BR"/>
              </w:rPr>
              <w:t xml:space="preserve">Microfones com fio </w:t>
            </w:r>
          </w:p>
        </w:tc>
      </w:tr>
      <w:tr w:rsidR="00AF0576" w:rsidRPr="002005D3" w14:paraId="361B31ED" w14:textId="77777777" w:rsidTr="00461640">
        <w:trPr>
          <w:trHeight w:val="227"/>
        </w:trPr>
        <w:tc>
          <w:tcPr>
            <w:tcW w:w="794" w:type="dxa"/>
            <w:tcBorders>
              <w:top w:val="single" w:sz="4" w:space="0" w:color="auto"/>
              <w:left w:val="single" w:sz="2" w:space="0" w:color="000000"/>
              <w:bottom w:val="single" w:sz="2" w:space="0" w:color="000000"/>
            </w:tcBorders>
          </w:tcPr>
          <w:p w14:paraId="3AFB00E1" w14:textId="77777777" w:rsidR="00AF0576" w:rsidRPr="002005D3" w:rsidRDefault="00AF0576" w:rsidP="00BD500C">
            <w:pPr>
              <w:pStyle w:val="Corpodetexto"/>
              <w:snapToGrid w:val="0"/>
              <w:jc w:val="center"/>
              <w:rPr>
                <w:sz w:val="20"/>
                <w:szCs w:val="20"/>
                <w:lang w:val="en-US"/>
              </w:rPr>
            </w:pPr>
            <w:r w:rsidRPr="002005D3">
              <w:rPr>
                <w:sz w:val="20"/>
                <w:szCs w:val="20"/>
                <w:lang w:val="en-US"/>
              </w:rPr>
              <w:lastRenderedPageBreak/>
              <w:t xml:space="preserve">04 </w:t>
            </w:r>
          </w:p>
        </w:tc>
        <w:tc>
          <w:tcPr>
            <w:tcW w:w="735" w:type="dxa"/>
            <w:tcBorders>
              <w:top w:val="single" w:sz="4" w:space="0" w:color="auto"/>
              <w:left w:val="single" w:sz="2" w:space="0" w:color="000000"/>
              <w:bottom w:val="single" w:sz="2" w:space="0" w:color="000000"/>
            </w:tcBorders>
          </w:tcPr>
          <w:p w14:paraId="4A5D7D1F"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top w:val="single" w:sz="4" w:space="0" w:color="auto"/>
              <w:left w:val="single" w:sz="2" w:space="0" w:color="000000"/>
              <w:bottom w:val="single" w:sz="2" w:space="0" w:color="000000"/>
              <w:right w:val="single" w:sz="2" w:space="0" w:color="000000"/>
            </w:tcBorders>
          </w:tcPr>
          <w:p w14:paraId="7F95EFBD" w14:textId="77777777" w:rsidR="00AF0576" w:rsidRPr="002005D3" w:rsidRDefault="00AF0576" w:rsidP="00BD500C">
            <w:pPr>
              <w:pStyle w:val="Corpodetexto"/>
              <w:rPr>
                <w:sz w:val="20"/>
                <w:szCs w:val="20"/>
                <w:lang w:val="en-US"/>
              </w:rPr>
            </w:pPr>
            <w:proofErr w:type="spellStart"/>
            <w:r w:rsidRPr="002005D3">
              <w:rPr>
                <w:sz w:val="20"/>
                <w:szCs w:val="20"/>
                <w:lang w:val="en-US"/>
              </w:rPr>
              <w:t>Pedestais</w:t>
            </w:r>
            <w:proofErr w:type="spellEnd"/>
            <w:r w:rsidRPr="002005D3">
              <w:rPr>
                <w:sz w:val="20"/>
                <w:szCs w:val="20"/>
                <w:lang w:val="en-US"/>
              </w:rPr>
              <w:t xml:space="preserve"> </w:t>
            </w:r>
            <w:proofErr w:type="spellStart"/>
            <w:r w:rsidRPr="002005D3">
              <w:rPr>
                <w:sz w:val="20"/>
                <w:szCs w:val="20"/>
                <w:lang w:val="en-US"/>
              </w:rPr>
              <w:t>para</w:t>
            </w:r>
            <w:proofErr w:type="spellEnd"/>
            <w:r w:rsidRPr="002005D3">
              <w:rPr>
                <w:sz w:val="20"/>
                <w:szCs w:val="20"/>
                <w:lang w:val="en-US"/>
              </w:rPr>
              <w:t xml:space="preserve"> </w:t>
            </w:r>
            <w:proofErr w:type="spellStart"/>
            <w:r w:rsidRPr="002005D3">
              <w:rPr>
                <w:sz w:val="20"/>
                <w:szCs w:val="20"/>
                <w:lang w:val="en-US"/>
              </w:rPr>
              <w:t>microfones</w:t>
            </w:r>
            <w:proofErr w:type="spellEnd"/>
          </w:p>
        </w:tc>
      </w:tr>
      <w:tr w:rsidR="00AF0576" w:rsidRPr="002005D3" w14:paraId="46019588" w14:textId="77777777" w:rsidTr="00BD500C">
        <w:trPr>
          <w:trHeight w:val="227"/>
        </w:trPr>
        <w:tc>
          <w:tcPr>
            <w:tcW w:w="794" w:type="dxa"/>
            <w:tcBorders>
              <w:left w:val="single" w:sz="2" w:space="0" w:color="000000"/>
              <w:bottom w:val="single" w:sz="2" w:space="0" w:color="000000"/>
            </w:tcBorders>
          </w:tcPr>
          <w:p w14:paraId="4C572C23" w14:textId="77777777" w:rsidR="00AF0576" w:rsidRPr="002005D3" w:rsidRDefault="00AF0576" w:rsidP="00BD500C">
            <w:pPr>
              <w:pStyle w:val="Corpodetexto"/>
              <w:snapToGrid w:val="0"/>
              <w:jc w:val="center"/>
              <w:rPr>
                <w:sz w:val="20"/>
                <w:szCs w:val="20"/>
                <w:lang w:val="en-US"/>
              </w:rPr>
            </w:pPr>
            <w:r w:rsidRPr="002005D3">
              <w:rPr>
                <w:sz w:val="20"/>
                <w:szCs w:val="20"/>
                <w:lang w:val="en-US"/>
              </w:rPr>
              <w:t xml:space="preserve">01 </w:t>
            </w:r>
          </w:p>
        </w:tc>
        <w:tc>
          <w:tcPr>
            <w:tcW w:w="735" w:type="dxa"/>
            <w:tcBorders>
              <w:left w:val="single" w:sz="2" w:space="0" w:color="000000"/>
              <w:bottom w:val="single" w:sz="2" w:space="0" w:color="000000"/>
            </w:tcBorders>
          </w:tcPr>
          <w:p w14:paraId="474508CA"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E6F1190" w14:textId="77777777" w:rsidR="00AF0576" w:rsidRPr="00981634" w:rsidRDefault="00AF0576" w:rsidP="00BD500C">
            <w:pPr>
              <w:pStyle w:val="Corpodetexto"/>
              <w:rPr>
                <w:sz w:val="20"/>
                <w:szCs w:val="20"/>
                <w:lang w:val="pt-BR"/>
              </w:rPr>
            </w:pPr>
            <w:r w:rsidRPr="00981634">
              <w:rPr>
                <w:sz w:val="20"/>
                <w:szCs w:val="20"/>
                <w:lang w:val="pt-BR"/>
              </w:rPr>
              <w:t xml:space="preserve">CDJ ou notebook, que comportem </w:t>
            </w:r>
            <w:proofErr w:type="spellStart"/>
            <w:r w:rsidRPr="00981634">
              <w:rPr>
                <w:sz w:val="20"/>
                <w:szCs w:val="20"/>
                <w:lang w:val="pt-BR"/>
              </w:rPr>
              <w:t>pendrive</w:t>
            </w:r>
            <w:proofErr w:type="spellEnd"/>
            <w:r w:rsidRPr="00981634">
              <w:rPr>
                <w:sz w:val="20"/>
                <w:szCs w:val="20"/>
                <w:lang w:val="pt-BR"/>
              </w:rPr>
              <w:t xml:space="preserve"> e </w:t>
            </w:r>
            <w:proofErr w:type="spellStart"/>
            <w:r w:rsidRPr="00981634">
              <w:rPr>
                <w:sz w:val="20"/>
                <w:szCs w:val="20"/>
                <w:lang w:val="pt-BR"/>
              </w:rPr>
              <w:t>Compact</w:t>
            </w:r>
            <w:proofErr w:type="spellEnd"/>
            <w:r w:rsidRPr="00981634">
              <w:rPr>
                <w:sz w:val="20"/>
                <w:szCs w:val="20"/>
                <w:lang w:val="pt-BR"/>
              </w:rPr>
              <w:t xml:space="preserve"> </w:t>
            </w:r>
            <w:proofErr w:type="spellStart"/>
            <w:proofErr w:type="gramStart"/>
            <w:r w:rsidRPr="00981634">
              <w:rPr>
                <w:sz w:val="20"/>
                <w:szCs w:val="20"/>
                <w:lang w:val="pt-BR"/>
              </w:rPr>
              <w:t>Disc</w:t>
            </w:r>
            <w:proofErr w:type="spellEnd"/>
            <w:proofErr w:type="gramEnd"/>
          </w:p>
        </w:tc>
      </w:tr>
      <w:tr w:rsidR="00AF0576" w:rsidRPr="002005D3" w14:paraId="1C5191DE" w14:textId="77777777" w:rsidTr="00BD500C">
        <w:trPr>
          <w:trHeight w:val="227"/>
        </w:trPr>
        <w:tc>
          <w:tcPr>
            <w:tcW w:w="794" w:type="dxa"/>
            <w:tcBorders>
              <w:left w:val="single" w:sz="2" w:space="0" w:color="000000"/>
              <w:bottom w:val="single" w:sz="2" w:space="0" w:color="000000"/>
            </w:tcBorders>
          </w:tcPr>
          <w:p w14:paraId="45D2628A" w14:textId="77777777" w:rsidR="00AF0576" w:rsidRPr="002005D3" w:rsidRDefault="00AF0576" w:rsidP="00BD500C">
            <w:pPr>
              <w:pStyle w:val="Corpodetexto"/>
              <w:snapToGrid w:val="0"/>
              <w:jc w:val="center"/>
              <w:rPr>
                <w:sz w:val="20"/>
                <w:szCs w:val="20"/>
              </w:rPr>
            </w:pPr>
            <w:r w:rsidRPr="002005D3">
              <w:rPr>
                <w:sz w:val="20"/>
                <w:szCs w:val="20"/>
              </w:rPr>
              <w:t>02</w:t>
            </w:r>
          </w:p>
        </w:tc>
        <w:tc>
          <w:tcPr>
            <w:tcW w:w="735" w:type="dxa"/>
            <w:tcBorders>
              <w:left w:val="single" w:sz="2" w:space="0" w:color="000000"/>
              <w:bottom w:val="single" w:sz="2" w:space="0" w:color="000000"/>
            </w:tcBorders>
          </w:tcPr>
          <w:p w14:paraId="331B23B2"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3353C28" w14:textId="77777777" w:rsidR="00AF0576" w:rsidRPr="002005D3" w:rsidRDefault="00AF0576" w:rsidP="00BD500C">
            <w:pPr>
              <w:pStyle w:val="Corpodetexto"/>
              <w:rPr>
                <w:sz w:val="20"/>
                <w:szCs w:val="20"/>
              </w:rPr>
            </w:pPr>
            <w:proofErr w:type="spellStart"/>
            <w:r w:rsidRPr="002005D3">
              <w:rPr>
                <w:sz w:val="20"/>
                <w:szCs w:val="20"/>
              </w:rPr>
              <w:t>Direct</w:t>
            </w:r>
            <w:proofErr w:type="spellEnd"/>
            <w:r w:rsidRPr="002005D3">
              <w:rPr>
                <w:sz w:val="20"/>
                <w:szCs w:val="20"/>
              </w:rPr>
              <w:t xml:space="preserve"> box</w:t>
            </w:r>
          </w:p>
        </w:tc>
      </w:tr>
      <w:tr w:rsidR="00AF0576" w:rsidRPr="002005D3" w14:paraId="564DFB93" w14:textId="77777777" w:rsidTr="00BD500C">
        <w:trPr>
          <w:trHeight w:val="227"/>
        </w:trPr>
        <w:tc>
          <w:tcPr>
            <w:tcW w:w="794" w:type="dxa"/>
            <w:tcBorders>
              <w:left w:val="single" w:sz="2" w:space="0" w:color="000000"/>
              <w:bottom w:val="single" w:sz="2" w:space="0" w:color="000000"/>
            </w:tcBorders>
          </w:tcPr>
          <w:p w14:paraId="0055A222"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70399378"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6BDB475F" w14:textId="77777777" w:rsidR="00AF0576" w:rsidRPr="002005D3" w:rsidRDefault="00AF0576" w:rsidP="00BD500C">
            <w:pPr>
              <w:pStyle w:val="Corpodetexto"/>
              <w:rPr>
                <w:sz w:val="20"/>
                <w:szCs w:val="20"/>
              </w:rPr>
            </w:pPr>
            <w:r w:rsidRPr="002005D3">
              <w:rPr>
                <w:sz w:val="20"/>
                <w:szCs w:val="20"/>
              </w:rPr>
              <w:t>Amplificadores co</w:t>
            </w:r>
            <w:bookmarkStart w:id="0" w:name="_GoBack"/>
            <w:bookmarkEnd w:id="0"/>
            <w:r w:rsidRPr="002005D3">
              <w:rPr>
                <w:sz w:val="20"/>
                <w:szCs w:val="20"/>
              </w:rPr>
              <w:t>mpatíve</w:t>
            </w:r>
            <w:r w:rsidRPr="002005D3">
              <w:rPr>
                <w:rFonts w:eastAsia="SimSun"/>
                <w:kern w:val="2"/>
                <w:sz w:val="20"/>
                <w:szCs w:val="20"/>
                <w:lang w:val="pt-BR" w:bidi="hi-IN"/>
              </w:rPr>
              <w:t>is</w:t>
            </w:r>
            <w:r w:rsidRPr="002005D3">
              <w:rPr>
                <w:sz w:val="20"/>
                <w:szCs w:val="20"/>
              </w:rPr>
              <w:t xml:space="preserve"> com o PA</w:t>
            </w:r>
          </w:p>
        </w:tc>
      </w:tr>
      <w:tr w:rsidR="00AF0576" w:rsidRPr="002005D3" w14:paraId="47074287" w14:textId="77777777" w:rsidTr="00BD500C">
        <w:trPr>
          <w:trHeight w:val="227"/>
        </w:trPr>
        <w:tc>
          <w:tcPr>
            <w:tcW w:w="794" w:type="dxa"/>
            <w:tcBorders>
              <w:left w:val="single" w:sz="2" w:space="0" w:color="000000"/>
              <w:bottom w:val="single" w:sz="2" w:space="0" w:color="000000"/>
            </w:tcBorders>
          </w:tcPr>
          <w:p w14:paraId="08B91E2F"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40C79424"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438B0338" w14:textId="77777777" w:rsidR="00AF0576" w:rsidRPr="002005D3" w:rsidRDefault="00AF0576" w:rsidP="00BD500C">
            <w:pPr>
              <w:pStyle w:val="Corpodetexto"/>
              <w:rPr>
                <w:sz w:val="20"/>
                <w:szCs w:val="20"/>
              </w:rPr>
            </w:pPr>
            <w:r w:rsidRPr="002005D3">
              <w:rPr>
                <w:sz w:val="20"/>
                <w:szCs w:val="20"/>
              </w:rPr>
              <w:t>Cabos e acessório diversos</w:t>
            </w:r>
          </w:p>
        </w:tc>
      </w:tr>
    </w:tbl>
    <w:p w14:paraId="727DB3FA" w14:textId="77777777" w:rsidR="00AF0576" w:rsidRDefault="00AF0576" w:rsidP="00BD500C">
      <w:pPr>
        <w:jc w:val="both"/>
        <w:rPr>
          <w:rFonts w:ascii="Arial" w:hAnsi="Arial" w:cs="Arial"/>
        </w:rPr>
      </w:pPr>
    </w:p>
    <w:p w14:paraId="7C8FFDF2" w14:textId="510AEE03" w:rsidR="00AF0576" w:rsidRDefault="00AF0576" w:rsidP="00BD500C">
      <w:pPr>
        <w:spacing w:line="276" w:lineRule="auto"/>
        <w:jc w:val="both"/>
        <w:rPr>
          <w:rFonts w:ascii="Arial" w:eastAsia="ArialMT" w:hAnsi="Arial" w:cs="Arial"/>
        </w:rPr>
      </w:pPr>
      <w:r w:rsidRPr="00BD500C">
        <w:rPr>
          <w:rFonts w:ascii="Arial" w:hAnsi="Arial" w:cs="Arial"/>
          <w:b/>
        </w:rPr>
        <w:t xml:space="preserve">Item </w:t>
      </w:r>
      <w:r w:rsidR="00BD500C" w:rsidRPr="00BD500C">
        <w:rPr>
          <w:rFonts w:ascii="Arial" w:hAnsi="Arial" w:cs="Arial"/>
          <w:b/>
        </w:rPr>
        <w:t>0</w:t>
      </w:r>
      <w:r w:rsidRPr="00BD500C">
        <w:rPr>
          <w:rFonts w:ascii="Arial" w:hAnsi="Arial" w:cs="Arial"/>
          <w:b/>
        </w:rPr>
        <w:t>2:</w:t>
      </w:r>
      <w:r w:rsidRPr="002005D3">
        <w:rPr>
          <w:rFonts w:ascii="Arial" w:hAnsi="Arial" w:cs="Arial"/>
        </w:rPr>
        <w:t xml:space="preserve"> Locação de equipamento de sonorização com 16 canais, com</w:t>
      </w:r>
      <w:r w:rsidRPr="002005D3">
        <w:rPr>
          <w:rFonts w:ascii="Arial" w:eastAsia="ArialMT" w:hAnsi="Arial" w:cs="Arial"/>
        </w:rPr>
        <w:t xml:space="preserve"> montagem, desmontagem e operação dos equipamentos, PA mínimo conforme configurações abaixo ou compatível com o ambiente:</w:t>
      </w:r>
    </w:p>
    <w:tbl>
      <w:tblPr>
        <w:tblW w:w="9359" w:type="dxa"/>
        <w:tblInd w:w="69" w:type="dxa"/>
        <w:tblCellMar>
          <w:top w:w="55" w:type="dxa"/>
          <w:left w:w="55" w:type="dxa"/>
          <w:bottom w:w="55" w:type="dxa"/>
          <w:right w:w="55" w:type="dxa"/>
        </w:tblCellMar>
        <w:tblLook w:val="04A0" w:firstRow="1" w:lastRow="0" w:firstColumn="1" w:lastColumn="0" w:noHBand="0" w:noVBand="1"/>
      </w:tblPr>
      <w:tblGrid>
        <w:gridCol w:w="794"/>
        <w:gridCol w:w="735"/>
        <w:gridCol w:w="7830"/>
      </w:tblGrid>
      <w:tr w:rsidR="00AF0576" w:rsidRPr="002005D3" w14:paraId="6B2F41CF" w14:textId="77777777" w:rsidTr="00981634">
        <w:tc>
          <w:tcPr>
            <w:tcW w:w="794" w:type="dxa"/>
            <w:tcBorders>
              <w:top w:val="single" w:sz="2" w:space="0" w:color="000000"/>
              <w:left w:val="single" w:sz="2" w:space="0" w:color="000000"/>
              <w:bottom w:val="single" w:sz="2" w:space="0" w:color="000000"/>
            </w:tcBorders>
          </w:tcPr>
          <w:p w14:paraId="3B0E2300" w14:textId="77777777" w:rsidR="00AF0576" w:rsidRPr="002005D3" w:rsidRDefault="00AF0576" w:rsidP="00BD500C">
            <w:pPr>
              <w:jc w:val="center"/>
              <w:rPr>
                <w:rFonts w:ascii="Arial" w:hAnsi="Arial" w:cs="Arial"/>
                <w:b/>
                <w:bCs/>
              </w:rPr>
            </w:pPr>
            <w:proofErr w:type="spellStart"/>
            <w:r w:rsidRPr="002005D3">
              <w:rPr>
                <w:rFonts w:ascii="Arial" w:hAnsi="Arial" w:cs="Arial"/>
                <w:b/>
                <w:bCs/>
              </w:rPr>
              <w:t>Qtde</w:t>
            </w:r>
            <w:proofErr w:type="spellEnd"/>
          </w:p>
        </w:tc>
        <w:tc>
          <w:tcPr>
            <w:tcW w:w="735" w:type="dxa"/>
            <w:tcBorders>
              <w:top w:val="single" w:sz="2" w:space="0" w:color="000000"/>
              <w:left w:val="single" w:sz="2" w:space="0" w:color="000000"/>
              <w:bottom w:val="single" w:sz="2" w:space="0" w:color="000000"/>
            </w:tcBorders>
          </w:tcPr>
          <w:p w14:paraId="28619B08" w14:textId="77777777" w:rsidR="00AF0576" w:rsidRPr="002005D3" w:rsidRDefault="00AF0576" w:rsidP="00BD500C">
            <w:pPr>
              <w:jc w:val="center"/>
              <w:rPr>
                <w:rFonts w:ascii="Arial" w:hAnsi="Arial" w:cs="Arial"/>
                <w:b/>
                <w:bCs/>
              </w:rPr>
            </w:pPr>
            <w:r w:rsidRPr="002005D3">
              <w:rPr>
                <w:rFonts w:ascii="Arial" w:hAnsi="Arial" w:cs="Arial"/>
                <w:b/>
                <w:bCs/>
              </w:rPr>
              <w:t>Unid.</w:t>
            </w:r>
          </w:p>
        </w:tc>
        <w:tc>
          <w:tcPr>
            <w:tcW w:w="7830" w:type="dxa"/>
            <w:tcBorders>
              <w:top w:val="single" w:sz="2" w:space="0" w:color="000000"/>
              <w:left w:val="single" w:sz="2" w:space="0" w:color="000000"/>
              <w:bottom w:val="single" w:sz="2" w:space="0" w:color="000000"/>
              <w:right w:val="single" w:sz="2" w:space="0" w:color="000000"/>
            </w:tcBorders>
          </w:tcPr>
          <w:p w14:paraId="43854830" w14:textId="77777777" w:rsidR="00AF0576" w:rsidRPr="002005D3" w:rsidRDefault="00AF0576" w:rsidP="00BD500C">
            <w:pPr>
              <w:jc w:val="center"/>
              <w:rPr>
                <w:rFonts w:ascii="Arial" w:hAnsi="Arial" w:cs="Arial"/>
                <w:b/>
                <w:bCs/>
              </w:rPr>
            </w:pPr>
            <w:r w:rsidRPr="002005D3">
              <w:rPr>
                <w:rFonts w:ascii="Arial" w:hAnsi="Arial" w:cs="Arial"/>
                <w:b/>
                <w:bCs/>
              </w:rPr>
              <w:t>Descrição</w:t>
            </w:r>
          </w:p>
        </w:tc>
      </w:tr>
      <w:tr w:rsidR="00AF0576" w:rsidRPr="002005D3" w14:paraId="59C1F23F" w14:textId="77777777" w:rsidTr="00981634">
        <w:tc>
          <w:tcPr>
            <w:tcW w:w="794" w:type="dxa"/>
            <w:tcBorders>
              <w:left w:val="single" w:sz="2" w:space="0" w:color="000000"/>
              <w:bottom w:val="single" w:sz="2" w:space="0" w:color="000000"/>
            </w:tcBorders>
          </w:tcPr>
          <w:p w14:paraId="0EFCA361" w14:textId="77777777" w:rsidR="00AF0576" w:rsidRPr="002005D3" w:rsidRDefault="00AF0576" w:rsidP="00BD500C">
            <w:pPr>
              <w:suppressAutoHyphens w:val="0"/>
              <w:snapToGrid w:val="0"/>
              <w:jc w:val="center"/>
              <w:rPr>
                <w:rFonts w:ascii="Arial" w:hAnsi="Arial" w:cs="Arial"/>
                <w:bCs/>
              </w:rPr>
            </w:pPr>
            <w:r w:rsidRPr="002005D3">
              <w:rPr>
                <w:rFonts w:ascii="Arial" w:hAnsi="Arial" w:cs="Arial"/>
                <w:bCs/>
              </w:rPr>
              <w:t xml:space="preserve">01 </w:t>
            </w:r>
          </w:p>
        </w:tc>
        <w:tc>
          <w:tcPr>
            <w:tcW w:w="735" w:type="dxa"/>
            <w:tcBorders>
              <w:left w:val="single" w:sz="2" w:space="0" w:color="000000"/>
              <w:bottom w:val="single" w:sz="2" w:space="0" w:color="000000"/>
            </w:tcBorders>
          </w:tcPr>
          <w:p w14:paraId="0D147969"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65827B52" w14:textId="77777777" w:rsidR="00AF0576" w:rsidRPr="002005D3" w:rsidRDefault="00AF0576" w:rsidP="00BD500C">
            <w:pPr>
              <w:suppressAutoHyphens w:val="0"/>
              <w:jc w:val="both"/>
              <w:rPr>
                <w:rFonts w:ascii="Arial" w:hAnsi="Arial" w:cs="Arial"/>
                <w:bCs/>
              </w:rPr>
            </w:pPr>
            <w:proofErr w:type="spellStart"/>
            <w:r w:rsidRPr="002005D3">
              <w:rPr>
                <w:rFonts w:ascii="Arial" w:hAnsi="Arial" w:cs="Arial"/>
                <w:bCs/>
              </w:rPr>
              <w:t>Mixer</w:t>
            </w:r>
            <w:proofErr w:type="spellEnd"/>
            <w:r w:rsidRPr="002005D3">
              <w:rPr>
                <w:rFonts w:ascii="Arial" w:hAnsi="Arial" w:cs="Arial"/>
                <w:bCs/>
              </w:rPr>
              <w:t xml:space="preserve"> digital com 16 inputs e 06 outputs</w:t>
            </w:r>
          </w:p>
        </w:tc>
      </w:tr>
      <w:tr w:rsidR="00AF0576" w:rsidRPr="002005D3" w14:paraId="0D131C66" w14:textId="77777777" w:rsidTr="00981634">
        <w:tc>
          <w:tcPr>
            <w:tcW w:w="794" w:type="dxa"/>
            <w:tcBorders>
              <w:left w:val="single" w:sz="2" w:space="0" w:color="000000"/>
              <w:bottom w:val="single" w:sz="2" w:space="0" w:color="000000"/>
            </w:tcBorders>
          </w:tcPr>
          <w:p w14:paraId="00774597" w14:textId="77777777" w:rsidR="00AF0576" w:rsidRPr="002005D3" w:rsidRDefault="00AF0576" w:rsidP="00BD500C">
            <w:pPr>
              <w:suppressAutoHyphens w:val="0"/>
              <w:snapToGrid w:val="0"/>
              <w:jc w:val="center"/>
              <w:rPr>
                <w:rFonts w:ascii="Arial" w:hAnsi="Arial" w:cs="Arial"/>
                <w:bCs/>
              </w:rPr>
            </w:pPr>
            <w:r w:rsidRPr="002005D3">
              <w:rPr>
                <w:rFonts w:ascii="Arial" w:hAnsi="Arial" w:cs="Arial"/>
                <w:bCs/>
              </w:rPr>
              <w:t xml:space="preserve">02 </w:t>
            </w:r>
          </w:p>
        </w:tc>
        <w:tc>
          <w:tcPr>
            <w:tcW w:w="735" w:type="dxa"/>
            <w:tcBorders>
              <w:left w:val="single" w:sz="2" w:space="0" w:color="000000"/>
              <w:bottom w:val="single" w:sz="2" w:space="0" w:color="000000"/>
            </w:tcBorders>
          </w:tcPr>
          <w:p w14:paraId="7AB55824"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1A035651" w14:textId="77777777" w:rsidR="00AF0576" w:rsidRPr="002005D3" w:rsidRDefault="00AF0576" w:rsidP="00BD500C">
            <w:pPr>
              <w:suppressAutoHyphens w:val="0"/>
              <w:jc w:val="both"/>
              <w:rPr>
                <w:rFonts w:ascii="Arial" w:hAnsi="Arial" w:cs="Arial"/>
                <w:bCs/>
              </w:rPr>
            </w:pPr>
            <w:r w:rsidRPr="002005D3">
              <w:rPr>
                <w:rFonts w:ascii="Arial" w:hAnsi="Arial" w:cs="Arial"/>
                <w:bCs/>
              </w:rPr>
              <w:t xml:space="preserve">Caixas de </w:t>
            </w:r>
            <w:proofErr w:type="gramStart"/>
            <w:r w:rsidRPr="002005D3">
              <w:rPr>
                <w:rFonts w:ascii="Arial" w:hAnsi="Arial" w:cs="Arial"/>
                <w:bCs/>
              </w:rPr>
              <w:t>sub grave</w:t>
            </w:r>
            <w:proofErr w:type="gramEnd"/>
            <w:r w:rsidRPr="002005D3">
              <w:rPr>
                <w:rFonts w:ascii="Arial" w:hAnsi="Arial" w:cs="Arial"/>
                <w:bCs/>
              </w:rPr>
              <w:t xml:space="preserve"> 2x18”</w:t>
            </w:r>
          </w:p>
        </w:tc>
      </w:tr>
      <w:tr w:rsidR="00AF0576" w:rsidRPr="002005D3" w14:paraId="49857130" w14:textId="77777777" w:rsidTr="00981634">
        <w:tc>
          <w:tcPr>
            <w:tcW w:w="794" w:type="dxa"/>
            <w:tcBorders>
              <w:left w:val="single" w:sz="2" w:space="0" w:color="000000"/>
              <w:bottom w:val="single" w:sz="2" w:space="0" w:color="000000"/>
            </w:tcBorders>
          </w:tcPr>
          <w:p w14:paraId="313526A9" w14:textId="77777777" w:rsidR="00AF0576" w:rsidRPr="002005D3" w:rsidRDefault="00AF0576" w:rsidP="00BD500C">
            <w:pPr>
              <w:pStyle w:val="Corpodetexto"/>
              <w:suppressAutoHyphens w:val="0"/>
              <w:snapToGrid w:val="0"/>
              <w:jc w:val="center"/>
              <w:rPr>
                <w:bCs/>
                <w:sz w:val="20"/>
                <w:szCs w:val="20"/>
              </w:rPr>
            </w:pPr>
            <w:r w:rsidRPr="002005D3">
              <w:rPr>
                <w:bCs/>
                <w:sz w:val="20"/>
                <w:szCs w:val="20"/>
              </w:rPr>
              <w:t xml:space="preserve">02 </w:t>
            </w:r>
          </w:p>
        </w:tc>
        <w:tc>
          <w:tcPr>
            <w:tcW w:w="735" w:type="dxa"/>
            <w:tcBorders>
              <w:left w:val="single" w:sz="2" w:space="0" w:color="000000"/>
              <w:bottom w:val="single" w:sz="2" w:space="0" w:color="000000"/>
            </w:tcBorders>
          </w:tcPr>
          <w:p w14:paraId="5F18DE4F"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58157063" w14:textId="77777777" w:rsidR="00AF0576" w:rsidRPr="002005D3" w:rsidRDefault="00AF0576" w:rsidP="00BD500C">
            <w:pPr>
              <w:pStyle w:val="Corpodetexto"/>
              <w:suppressAutoHyphens w:val="0"/>
              <w:rPr>
                <w:bCs/>
                <w:sz w:val="20"/>
                <w:szCs w:val="20"/>
              </w:rPr>
            </w:pPr>
            <w:proofErr w:type="spellStart"/>
            <w:r w:rsidRPr="002005D3">
              <w:rPr>
                <w:bCs/>
                <w:sz w:val="20"/>
                <w:szCs w:val="20"/>
              </w:rPr>
              <w:t>Line</w:t>
            </w:r>
            <w:proofErr w:type="spellEnd"/>
            <w:r w:rsidRPr="002005D3">
              <w:rPr>
                <w:bCs/>
                <w:sz w:val="20"/>
                <w:szCs w:val="20"/>
              </w:rPr>
              <w:t xml:space="preserve"> </w:t>
            </w:r>
            <w:proofErr w:type="spellStart"/>
            <w:r w:rsidRPr="002005D3">
              <w:rPr>
                <w:bCs/>
                <w:sz w:val="20"/>
                <w:szCs w:val="20"/>
              </w:rPr>
              <w:t>array</w:t>
            </w:r>
            <w:proofErr w:type="spellEnd"/>
            <w:r w:rsidRPr="002005D3">
              <w:rPr>
                <w:bCs/>
                <w:sz w:val="20"/>
                <w:szCs w:val="20"/>
              </w:rPr>
              <w:t xml:space="preserve"> ou caixas vertical 2x15” ou 2x12”, de acordo com a estrutura do evento</w:t>
            </w:r>
          </w:p>
        </w:tc>
      </w:tr>
      <w:tr w:rsidR="00AF0576" w:rsidRPr="002005D3" w14:paraId="0246957D" w14:textId="77777777" w:rsidTr="00981634">
        <w:tc>
          <w:tcPr>
            <w:tcW w:w="794" w:type="dxa"/>
            <w:tcBorders>
              <w:left w:val="single" w:sz="2" w:space="0" w:color="000000"/>
              <w:bottom w:val="single" w:sz="2" w:space="0" w:color="000000"/>
            </w:tcBorders>
          </w:tcPr>
          <w:p w14:paraId="1F541582" w14:textId="77777777" w:rsidR="00AF0576" w:rsidRPr="002005D3" w:rsidRDefault="00AF0576" w:rsidP="00BD500C">
            <w:pPr>
              <w:snapToGrid w:val="0"/>
              <w:jc w:val="center"/>
              <w:rPr>
                <w:rFonts w:ascii="Arial" w:hAnsi="Arial" w:cs="Arial"/>
              </w:rPr>
            </w:pPr>
            <w:r w:rsidRPr="002005D3">
              <w:rPr>
                <w:rFonts w:ascii="Arial" w:hAnsi="Arial" w:cs="Arial"/>
              </w:rPr>
              <w:t xml:space="preserve">06 </w:t>
            </w:r>
          </w:p>
        </w:tc>
        <w:tc>
          <w:tcPr>
            <w:tcW w:w="735" w:type="dxa"/>
            <w:tcBorders>
              <w:left w:val="single" w:sz="2" w:space="0" w:color="000000"/>
              <w:bottom w:val="single" w:sz="2" w:space="0" w:color="000000"/>
            </w:tcBorders>
          </w:tcPr>
          <w:p w14:paraId="77C9D23F"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1493B9AB" w14:textId="77777777" w:rsidR="00AF0576" w:rsidRPr="002005D3" w:rsidRDefault="00AF0576" w:rsidP="00BD500C">
            <w:pPr>
              <w:jc w:val="both"/>
              <w:rPr>
                <w:rFonts w:ascii="Arial" w:hAnsi="Arial" w:cs="Arial"/>
              </w:rPr>
            </w:pPr>
            <w:r w:rsidRPr="002005D3">
              <w:rPr>
                <w:rFonts w:ascii="Arial" w:hAnsi="Arial" w:cs="Arial"/>
              </w:rPr>
              <w:t>Monitores</w:t>
            </w:r>
          </w:p>
        </w:tc>
      </w:tr>
      <w:tr w:rsidR="00AF0576" w:rsidRPr="002005D3" w14:paraId="0C028E60" w14:textId="77777777" w:rsidTr="00981634">
        <w:tc>
          <w:tcPr>
            <w:tcW w:w="794" w:type="dxa"/>
            <w:tcBorders>
              <w:left w:val="single" w:sz="2" w:space="0" w:color="000000"/>
              <w:bottom w:val="single" w:sz="2" w:space="0" w:color="000000"/>
            </w:tcBorders>
          </w:tcPr>
          <w:p w14:paraId="68E19102" w14:textId="77777777" w:rsidR="00AF0576" w:rsidRPr="002005D3" w:rsidRDefault="00AF0576" w:rsidP="00BD500C">
            <w:pPr>
              <w:pStyle w:val="Rodap"/>
              <w:tabs>
                <w:tab w:val="clear" w:pos="4419"/>
                <w:tab w:val="clear" w:pos="8838"/>
              </w:tabs>
              <w:snapToGrid w:val="0"/>
              <w:jc w:val="center"/>
              <w:rPr>
                <w:rFonts w:ascii="Arial" w:hAnsi="Arial" w:cs="Arial"/>
              </w:rPr>
            </w:pPr>
            <w:r w:rsidRPr="002005D3">
              <w:rPr>
                <w:rFonts w:ascii="Arial" w:hAnsi="Arial" w:cs="Arial"/>
              </w:rPr>
              <w:t xml:space="preserve">01 </w:t>
            </w:r>
          </w:p>
        </w:tc>
        <w:tc>
          <w:tcPr>
            <w:tcW w:w="735" w:type="dxa"/>
            <w:tcBorders>
              <w:left w:val="single" w:sz="2" w:space="0" w:color="000000"/>
              <w:bottom w:val="single" w:sz="2" w:space="0" w:color="000000"/>
            </w:tcBorders>
          </w:tcPr>
          <w:p w14:paraId="3084E733"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75A66877" w14:textId="77777777" w:rsidR="00AF0576" w:rsidRPr="002005D3" w:rsidRDefault="00AF0576" w:rsidP="00BD500C">
            <w:pPr>
              <w:pStyle w:val="Rodap"/>
              <w:tabs>
                <w:tab w:val="clear" w:pos="4419"/>
                <w:tab w:val="clear" w:pos="8838"/>
              </w:tabs>
              <w:jc w:val="both"/>
              <w:rPr>
                <w:rFonts w:ascii="Arial" w:hAnsi="Arial" w:cs="Arial"/>
              </w:rPr>
            </w:pPr>
            <w:r w:rsidRPr="002005D3">
              <w:rPr>
                <w:rFonts w:ascii="Arial" w:hAnsi="Arial" w:cs="Arial"/>
              </w:rPr>
              <w:t xml:space="preserve">CDJ ou notebook, que comportem </w:t>
            </w:r>
            <w:proofErr w:type="spellStart"/>
            <w:r w:rsidRPr="002005D3">
              <w:rPr>
                <w:rFonts w:ascii="Arial" w:hAnsi="Arial" w:cs="Arial"/>
              </w:rPr>
              <w:t>pendrive</w:t>
            </w:r>
            <w:proofErr w:type="spellEnd"/>
            <w:r w:rsidRPr="002005D3">
              <w:rPr>
                <w:rFonts w:ascii="Arial" w:hAnsi="Arial" w:cs="Arial"/>
              </w:rPr>
              <w:t xml:space="preserve"> e </w:t>
            </w:r>
            <w:proofErr w:type="spellStart"/>
            <w:r w:rsidRPr="002005D3">
              <w:rPr>
                <w:rFonts w:ascii="Arial" w:hAnsi="Arial" w:cs="Arial"/>
              </w:rPr>
              <w:t>Compact</w:t>
            </w:r>
            <w:proofErr w:type="spellEnd"/>
            <w:r w:rsidRPr="002005D3">
              <w:rPr>
                <w:rFonts w:ascii="Arial" w:hAnsi="Arial" w:cs="Arial"/>
              </w:rPr>
              <w:t xml:space="preserve"> </w:t>
            </w:r>
            <w:proofErr w:type="spellStart"/>
            <w:proofErr w:type="gramStart"/>
            <w:r w:rsidRPr="002005D3">
              <w:rPr>
                <w:rFonts w:ascii="Arial" w:hAnsi="Arial" w:cs="Arial"/>
              </w:rPr>
              <w:t>Disc</w:t>
            </w:r>
            <w:proofErr w:type="spellEnd"/>
            <w:proofErr w:type="gramEnd"/>
          </w:p>
        </w:tc>
      </w:tr>
      <w:tr w:rsidR="00AF0576" w:rsidRPr="002005D3" w14:paraId="1B7E068F" w14:textId="77777777" w:rsidTr="00981634">
        <w:tc>
          <w:tcPr>
            <w:tcW w:w="794" w:type="dxa"/>
            <w:tcBorders>
              <w:left w:val="single" w:sz="2" w:space="0" w:color="000000"/>
              <w:bottom w:val="single" w:sz="2" w:space="0" w:color="000000"/>
            </w:tcBorders>
          </w:tcPr>
          <w:p w14:paraId="591CB724"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06 </w:t>
            </w:r>
          </w:p>
        </w:tc>
        <w:tc>
          <w:tcPr>
            <w:tcW w:w="735" w:type="dxa"/>
            <w:tcBorders>
              <w:left w:val="single" w:sz="2" w:space="0" w:color="000000"/>
              <w:bottom w:val="single" w:sz="2" w:space="0" w:color="000000"/>
            </w:tcBorders>
          </w:tcPr>
          <w:p w14:paraId="3DAAB7BF"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5957E1CB" w14:textId="77777777" w:rsidR="00AF0576" w:rsidRPr="002005D3" w:rsidRDefault="00AF0576" w:rsidP="00BD500C">
            <w:pPr>
              <w:jc w:val="both"/>
              <w:rPr>
                <w:rFonts w:ascii="Arial" w:hAnsi="Arial" w:cs="Arial"/>
                <w:lang w:val="en-US"/>
              </w:rPr>
            </w:pPr>
            <w:r w:rsidRPr="002005D3">
              <w:rPr>
                <w:rFonts w:ascii="Arial" w:hAnsi="Arial" w:cs="Arial"/>
                <w:lang w:val="en-US"/>
              </w:rPr>
              <w:t>Direct Box</w:t>
            </w:r>
          </w:p>
        </w:tc>
      </w:tr>
      <w:tr w:rsidR="00AF0576" w:rsidRPr="002005D3" w14:paraId="524B5BB7" w14:textId="77777777" w:rsidTr="00981634">
        <w:tc>
          <w:tcPr>
            <w:tcW w:w="794" w:type="dxa"/>
            <w:tcBorders>
              <w:left w:val="single" w:sz="2" w:space="0" w:color="000000"/>
              <w:bottom w:val="single" w:sz="2" w:space="0" w:color="000000"/>
            </w:tcBorders>
          </w:tcPr>
          <w:p w14:paraId="4CCE5F4F" w14:textId="77777777" w:rsidR="00AF0576" w:rsidRPr="002005D3" w:rsidRDefault="00AF0576" w:rsidP="00BD500C">
            <w:pPr>
              <w:snapToGrid w:val="0"/>
              <w:jc w:val="center"/>
              <w:rPr>
                <w:rFonts w:ascii="Arial" w:hAnsi="Arial" w:cs="Arial"/>
              </w:rPr>
            </w:pPr>
            <w:r w:rsidRPr="002005D3">
              <w:rPr>
                <w:rFonts w:ascii="Arial" w:hAnsi="Arial" w:cs="Arial"/>
              </w:rPr>
              <w:t xml:space="preserve">01 </w:t>
            </w:r>
          </w:p>
        </w:tc>
        <w:tc>
          <w:tcPr>
            <w:tcW w:w="735" w:type="dxa"/>
            <w:tcBorders>
              <w:left w:val="single" w:sz="2" w:space="0" w:color="000000"/>
              <w:bottom w:val="single" w:sz="2" w:space="0" w:color="000000"/>
            </w:tcBorders>
          </w:tcPr>
          <w:p w14:paraId="242B3EDB"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A171347" w14:textId="77777777" w:rsidR="00AF0576" w:rsidRPr="002005D3" w:rsidRDefault="00AF0576" w:rsidP="00BD500C">
            <w:pPr>
              <w:jc w:val="both"/>
              <w:rPr>
                <w:rFonts w:ascii="Arial" w:hAnsi="Arial" w:cs="Arial"/>
              </w:rPr>
            </w:pPr>
            <w:r w:rsidRPr="002005D3">
              <w:rPr>
                <w:rFonts w:ascii="Arial" w:hAnsi="Arial" w:cs="Arial"/>
              </w:rPr>
              <w:t>Cubo para Baixo</w:t>
            </w:r>
          </w:p>
        </w:tc>
      </w:tr>
      <w:tr w:rsidR="00AF0576" w:rsidRPr="002005D3" w14:paraId="25DA880C" w14:textId="77777777" w:rsidTr="00981634">
        <w:tc>
          <w:tcPr>
            <w:tcW w:w="794" w:type="dxa"/>
            <w:tcBorders>
              <w:left w:val="single" w:sz="2" w:space="0" w:color="000000"/>
              <w:bottom w:val="single" w:sz="2" w:space="0" w:color="000000"/>
            </w:tcBorders>
          </w:tcPr>
          <w:p w14:paraId="300A5BEA"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1874F115"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59517AA2" w14:textId="77777777" w:rsidR="00AF0576" w:rsidRPr="002005D3" w:rsidRDefault="00AF0576" w:rsidP="00BD500C">
            <w:pPr>
              <w:jc w:val="both"/>
              <w:rPr>
                <w:rFonts w:ascii="Arial" w:hAnsi="Arial" w:cs="Arial"/>
                <w:lang w:val="en-US"/>
              </w:rPr>
            </w:pPr>
            <w:proofErr w:type="spellStart"/>
            <w:r w:rsidRPr="002005D3">
              <w:rPr>
                <w:rFonts w:ascii="Arial" w:hAnsi="Arial" w:cs="Arial"/>
                <w:lang w:val="en-US"/>
              </w:rPr>
              <w:t>Cubo</w:t>
            </w:r>
            <w:proofErr w:type="spellEnd"/>
            <w:r w:rsidRPr="002005D3">
              <w:rPr>
                <w:rFonts w:ascii="Arial" w:hAnsi="Arial" w:cs="Arial"/>
                <w:lang w:val="en-US"/>
              </w:rPr>
              <w:t xml:space="preserve"> </w:t>
            </w:r>
            <w:proofErr w:type="spellStart"/>
            <w:r w:rsidRPr="002005D3">
              <w:rPr>
                <w:rFonts w:ascii="Arial" w:hAnsi="Arial" w:cs="Arial"/>
                <w:lang w:val="en-US"/>
              </w:rPr>
              <w:t>para</w:t>
            </w:r>
            <w:proofErr w:type="spellEnd"/>
            <w:r w:rsidRPr="002005D3">
              <w:rPr>
                <w:rFonts w:ascii="Arial" w:hAnsi="Arial" w:cs="Arial"/>
                <w:lang w:val="en-US"/>
              </w:rPr>
              <w:t xml:space="preserve"> </w:t>
            </w:r>
            <w:proofErr w:type="spellStart"/>
            <w:r w:rsidRPr="002005D3">
              <w:rPr>
                <w:rFonts w:ascii="Arial" w:hAnsi="Arial" w:cs="Arial"/>
                <w:lang w:val="en-US"/>
              </w:rPr>
              <w:t>Guitarra</w:t>
            </w:r>
            <w:proofErr w:type="spellEnd"/>
          </w:p>
        </w:tc>
      </w:tr>
      <w:tr w:rsidR="00AF0576" w:rsidRPr="002005D3" w14:paraId="1380EC5E" w14:textId="77777777" w:rsidTr="00981634">
        <w:tc>
          <w:tcPr>
            <w:tcW w:w="794" w:type="dxa"/>
            <w:tcBorders>
              <w:left w:val="single" w:sz="2" w:space="0" w:color="000000"/>
              <w:bottom w:val="single" w:sz="2" w:space="0" w:color="000000"/>
            </w:tcBorders>
          </w:tcPr>
          <w:p w14:paraId="4BA1FD1D" w14:textId="77777777" w:rsidR="00AF0576" w:rsidRPr="002005D3" w:rsidRDefault="00AF0576" w:rsidP="00BD500C">
            <w:pPr>
              <w:pStyle w:val="Corpodetexto"/>
              <w:snapToGrid w:val="0"/>
              <w:jc w:val="center"/>
              <w:rPr>
                <w:sz w:val="20"/>
                <w:szCs w:val="20"/>
                <w:lang w:val="en-US"/>
              </w:rPr>
            </w:pPr>
            <w:r w:rsidRPr="002005D3">
              <w:rPr>
                <w:sz w:val="20"/>
                <w:szCs w:val="20"/>
                <w:lang w:val="en-US"/>
              </w:rPr>
              <w:t xml:space="preserve">02 </w:t>
            </w:r>
          </w:p>
        </w:tc>
        <w:tc>
          <w:tcPr>
            <w:tcW w:w="735" w:type="dxa"/>
            <w:tcBorders>
              <w:left w:val="single" w:sz="2" w:space="0" w:color="000000"/>
              <w:bottom w:val="single" w:sz="2" w:space="0" w:color="000000"/>
            </w:tcBorders>
          </w:tcPr>
          <w:p w14:paraId="207829B0"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CE40AD9" w14:textId="77777777" w:rsidR="00AF0576" w:rsidRPr="002005D3" w:rsidRDefault="00AF0576" w:rsidP="00BD500C">
            <w:pPr>
              <w:pStyle w:val="Corpodetexto"/>
              <w:rPr>
                <w:sz w:val="20"/>
                <w:szCs w:val="20"/>
                <w:lang w:val="en-US"/>
              </w:rPr>
            </w:pPr>
            <w:proofErr w:type="spellStart"/>
            <w:r w:rsidRPr="002005D3">
              <w:rPr>
                <w:sz w:val="20"/>
                <w:szCs w:val="20"/>
                <w:lang w:val="en-US"/>
              </w:rPr>
              <w:t>Microfones</w:t>
            </w:r>
            <w:proofErr w:type="spellEnd"/>
            <w:r w:rsidRPr="002005D3">
              <w:rPr>
                <w:sz w:val="20"/>
                <w:szCs w:val="20"/>
                <w:lang w:val="en-US"/>
              </w:rPr>
              <w:t xml:space="preserve"> </w:t>
            </w:r>
            <w:proofErr w:type="spellStart"/>
            <w:r w:rsidRPr="002005D3">
              <w:rPr>
                <w:sz w:val="20"/>
                <w:szCs w:val="20"/>
                <w:lang w:val="en-US"/>
              </w:rPr>
              <w:t>sem</w:t>
            </w:r>
            <w:proofErr w:type="spellEnd"/>
            <w:r w:rsidRPr="002005D3">
              <w:rPr>
                <w:sz w:val="20"/>
                <w:szCs w:val="20"/>
                <w:lang w:val="en-US"/>
              </w:rPr>
              <w:t xml:space="preserve"> </w:t>
            </w:r>
            <w:proofErr w:type="spellStart"/>
            <w:r w:rsidRPr="002005D3">
              <w:rPr>
                <w:sz w:val="20"/>
                <w:szCs w:val="20"/>
                <w:lang w:val="en-US"/>
              </w:rPr>
              <w:t>fio</w:t>
            </w:r>
            <w:proofErr w:type="spellEnd"/>
            <w:r w:rsidRPr="002005D3">
              <w:rPr>
                <w:sz w:val="20"/>
                <w:szCs w:val="20"/>
                <w:lang w:val="en-US"/>
              </w:rPr>
              <w:t xml:space="preserve"> </w:t>
            </w:r>
          </w:p>
        </w:tc>
      </w:tr>
      <w:tr w:rsidR="00AF0576" w:rsidRPr="002005D3" w14:paraId="7B27121E" w14:textId="77777777" w:rsidTr="00981634">
        <w:tc>
          <w:tcPr>
            <w:tcW w:w="794" w:type="dxa"/>
            <w:tcBorders>
              <w:left w:val="single" w:sz="2" w:space="0" w:color="000000"/>
              <w:bottom w:val="single" w:sz="2" w:space="0" w:color="000000"/>
            </w:tcBorders>
          </w:tcPr>
          <w:p w14:paraId="53F89B34" w14:textId="77777777" w:rsidR="00AF0576" w:rsidRPr="002005D3" w:rsidRDefault="00AF0576" w:rsidP="00BD500C">
            <w:pPr>
              <w:pStyle w:val="Corpodetexto"/>
              <w:snapToGrid w:val="0"/>
              <w:jc w:val="center"/>
              <w:rPr>
                <w:sz w:val="20"/>
                <w:szCs w:val="20"/>
              </w:rPr>
            </w:pPr>
            <w:r w:rsidRPr="002005D3">
              <w:rPr>
                <w:sz w:val="20"/>
                <w:szCs w:val="20"/>
              </w:rPr>
              <w:t xml:space="preserve">12 </w:t>
            </w:r>
          </w:p>
        </w:tc>
        <w:tc>
          <w:tcPr>
            <w:tcW w:w="735" w:type="dxa"/>
            <w:tcBorders>
              <w:left w:val="single" w:sz="2" w:space="0" w:color="000000"/>
              <w:bottom w:val="single" w:sz="2" w:space="0" w:color="000000"/>
            </w:tcBorders>
          </w:tcPr>
          <w:p w14:paraId="0366F78E"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033B803" w14:textId="77777777" w:rsidR="00AF0576" w:rsidRPr="002005D3" w:rsidRDefault="00AF0576" w:rsidP="00BD500C">
            <w:pPr>
              <w:pStyle w:val="Corpodetexto"/>
              <w:rPr>
                <w:sz w:val="20"/>
                <w:szCs w:val="20"/>
              </w:rPr>
            </w:pPr>
            <w:r w:rsidRPr="002005D3">
              <w:rPr>
                <w:sz w:val="20"/>
                <w:szCs w:val="20"/>
              </w:rPr>
              <w:t xml:space="preserve">Microfones com fio </w:t>
            </w:r>
          </w:p>
        </w:tc>
      </w:tr>
      <w:tr w:rsidR="00AF0576" w:rsidRPr="002005D3" w14:paraId="3E787747" w14:textId="77777777" w:rsidTr="00981634">
        <w:tc>
          <w:tcPr>
            <w:tcW w:w="794" w:type="dxa"/>
            <w:tcBorders>
              <w:left w:val="single" w:sz="2" w:space="0" w:color="000000"/>
              <w:bottom w:val="single" w:sz="2" w:space="0" w:color="000000"/>
            </w:tcBorders>
          </w:tcPr>
          <w:p w14:paraId="24EF1098" w14:textId="77777777" w:rsidR="00AF0576" w:rsidRPr="002005D3" w:rsidRDefault="00AF0576" w:rsidP="00BD500C">
            <w:pPr>
              <w:snapToGrid w:val="0"/>
              <w:jc w:val="center"/>
              <w:rPr>
                <w:rFonts w:ascii="Arial" w:hAnsi="Arial" w:cs="Arial"/>
              </w:rPr>
            </w:pPr>
            <w:r w:rsidRPr="002005D3">
              <w:rPr>
                <w:rFonts w:ascii="Arial" w:hAnsi="Arial" w:cs="Arial"/>
              </w:rPr>
              <w:t xml:space="preserve">12 </w:t>
            </w:r>
          </w:p>
        </w:tc>
        <w:tc>
          <w:tcPr>
            <w:tcW w:w="735" w:type="dxa"/>
            <w:tcBorders>
              <w:left w:val="single" w:sz="2" w:space="0" w:color="000000"/>
              <w:bottom w:val="single" w:sz="2" w:space="0" w:color="000000"/>
            </w:tcBorders>
          </w:tcPr>
          <w:p w14:paraId="025C6F43"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F25213A" w14:textId="77777777" w:rsidR="00AF0576" w:rsidRPr="002005D3" w:rsidRDefault="00AF0576" w:rsidP="00BD500C">
            <w:pPr>
              <w:jc w:val="both"/>
              <w:rPr>
                <w:rFonts w:ascii="Arial" w:hAnsi="Arial" w:cs="Arial"/>
              </w:rPr>
            </w:pPr>
            <w:r w:rsidRPr="002005D3">
              <w:rPr>
                <w:rFonts w:ascii="Arial" w:hAnsi="Arial" w:cs="Arial"/>
              </w:rPr>
              <w:t>Pedestais para microfone</w:t>
            </w:r>
          </w:p>
        </w:tc>
      </w:tr>
      <w:tr w:rsidR="00AF0576" w:rsidRPr="002005D3" w14:paraId="1E136D41" w14:textId="77777777" w:rsidTr="00981634">
        <w:tc>
          <w:tcPr>
            <w:tcW w:w="794" w:type="dxa"/>
            <w:tcBorders>
              <w:left w:val="single" w:sz="2" w:space="0" w:color="000000"/>
              <w:bottom w:val="single" w:sz="2" w:space="0" w:color="000000"/>
            </w:tcBorders>
          </w:tcPr>
          <w:p w14:paraId="2E84BB08"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3507EC63"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0C045A93" w14:textId="77777777" w:rsidR="00AF0576" w:rsidRPr="002005D3" w:rsidRDefault="00AF0576" w:rsidP="00BD500C">
            <w:pPr>
              <w:pStyle w:val="Corpodetexto"/>
              <w:rPr>
                <w:sz w:val="20"/>
                <w:szCs w:val="20"/>
              </w:rPr>
            </w:pPr>
            <w:r w:rsidRPr="002005D3">
              <w:rPr>
                <w:sz w:val="20"/>
                <w:szCs w:val="20"/>
              </w:rPr>
              <w:t>Amplificadores compatíve</w:t>
            </w:r>
            <w:r w:rsidRPr="002005D3">
              <w:rPr>
                <w:rFonts w:eastAsia="SimSun"/>
                <w:kern w:val="2"/>
                <w:sz w:val="20"/>
                <w:szCs w:val="20"/>
                <w:lang w:val="pt-BR" w:bidi="hi-IN"/>
              </w:rPr>
              <w:t>is</w:t>
            </w:r>
            <w:r w:rsidRPr="002005D3">
              <w:rPr>
                <w:sz w:val="20"/>
                <w:szCs w:val="20"/>
              </w:rPr>
              <w:t xml:space="preserve"> com o PA</w:t>
            </w:r>
          </w:p>
        </w:tc>
      </w:tr>
      <w:tr w:rsidR="00AF0576" w:rsidRPr="002005D3" w14:paraId="44C2EE3C" w14:textId="77777777" w:rsidTr="00981634">
        <w:tc>
          <w:tcPr>
            <w:tcW w:w="794" w:type="dxa"/>
            <w:tcBorders>
              <w:left w:val="single" w:sz="2" w:space="0" w:color="000000"/>
              <w:bottom w:val="single" w:sz="2" w:space="0" w:color="000000"/>
            </w:tcBorders>
          </w:tcPr>
          <w:p w14:paraId="6A5324C3"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12B637FE"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738EB501" w14:textId="77777777" w:rsidR="00AF0576" w:rsidRPr="002005D3" w:rsidRDefault="00AF0576" w:rsidP="00BD500C">
            <w:pPr>
              <w:pStyle w:val="Corpodetexto"/>
              <w:rPr>
                <w:sz w:val="20"/>
                <w:szCs w:val="20"/>
              </w:rPr>
            </w:pPr>
            <w:r w:rsidRPr="002005D3">
              <w:rPr>
                <w:sz w:val="20"/>
                <w:szCs w:val="20"/>
              </w:rPr>
              <w:t>Cabos e acessório diversos</w:t>
            </w:r>
          </w:p>
        </w:tc>
      </w:tr>
    </w:tbl>
    <w:p w14:paraId="2C750FC7" w14:textId="77777777" w:rsidR="00AF0576" w:rsidRDefault="00AF0576" w:rsidP="00BD500C">
      <w:pPr>
        <w:tabs>
          <w:tab w:val="left" w:pos="521"/>
          <w:tab w:val="left" w:pos="1156"/>
          <w:tab w:val="left" w:pos="1582"/>
          <w:tab w:val="left" w:pos="2574"/>
        </w:tabs>
        <w:jc w:val="both"/>
        <w:rPr>
          <w:rFonts w:ascii="Arial" w:hAnsi="Arial" w:cs="Arial"/>
        </w:rPr>
      </w:pPr>
    </w:p>
    <w:p w14:paraId="053A4BD7" w14:textId="2B59D909" w:rsidR="00AF0576" w:rsidRDefault="00AF0576" w:rsidP="00BD500C">
      <w:pPr>
        <w:tabs>
          <w:tab w:val="left" w:pos="521"/>
          <w:tab w:val="left" w:pos="1156"/>
          <w:tab w:val="left" w:pos="1582"/>
          <w:tab w:val="left" w:pos="2574"/>
        </w:tabs>
        <w:spacing w:line="276" w:lineRule="auto"/>
        <w:jc w:val="both"/>
        <w:rPr>
          <w:rFonts w:ascii="Arial" w:eastAsia="ArialMT" w:hAnsi="Arial" w:cs="Arial"/>
        </w:rPr>
      </w:pPr>
      <w:r w:rsidRPr="00BD500C">
        <w:rPr>
          <w:rFonts w:ascii="Arial" w:hAnsi="Arial" w:cs="Arial"/>
          <w:b/>
        </w:rPr>
        <w:t xml:space="preserve">Item </w:t>
      </w:r>
      <w:r w:rsidR="00BD500C" w:rsidRPr="00BD500C">
        <w:rPr>
          <w:rFonts w:ascii="Arial" w:hAnsi="Arial" w:cs="Arial"/>
          <w:b/>
        </w:rPr>
        <w:t>0</w:t>
      </w:r>
      <w:r w:rsidRPr="00BD500C">
        <w:rPr>
          <w:rFonts w:ascii="Arial" w:hAnsi="Arial" w:cs="Arial"/>
          <w:b/>
        </w:rPr>
        <w:t>3:</w:t>
      </w:r>
      <w:r w:rsidRPr="002005D3">
        <w:rPr>
          <w:rFonts w:ascii="Arial" w:hAnsi="Arial" w:cs="Arial"/>
        </w:rPr>
        <w:t xml:space="preserve"> Locação de equipamento de sonorização com 24 canais, com</w:t>
      </w:r>
      <w:r w:rsidRPr="002005D3">
        <w:rPr>
          <w:rFonts w:ascii="Arial" w:eastAsia="ArialMT" w:hAnsi="Arial" w:cs="Arial"/>
        </w:rPr>
        <w:t xml:space="preserve"> montagem, desmontagem e operação dos equipamentos, PA mínimo conforme configurações abaixo ou compatível com o ambiente:</w:t>
      </w:r>
    </w:p>
    <w:tbl>
      <w:tblPr>
        <w:tblW w:w="9359" w:type="dxa"/>
        <w:tblInd w:w="69" w:type="dxa"/>
        <w:tblCellMar>
          <w:top w:w="55" w:type="dxa"/>
          <w:left w:w="55" w:type="dxa"/>
          <w:bottom w:w="55" w:type="dxa"/>
          <w:right w:w="55" w:type="dxa"/>
        </w:tblCellMar>
        <w:tblLook w:val="04A0" w:firstRow="1" w:lastRow="0" w:firstColumn="1" w:lastColumn="0" w:noHBand="0" w:noVBand="1"/>
      </w:tblPr>
      <w:tblGrid>
        <w:gridCol w:w="794"/>
        <w:gridCol w:w="735"/>
        <w:gridCol w:w="7830"/>
      </w:tblGrid>
      <w:tr w:rsidR="00AF0576" w:rsidRPr="002005D3" w14:paraId="08F614EB" w14:textId="77777777" w:rsidTr="00981634">
        <w:tc>
          <w:tcPr>
            <w:tcW w:w="794" w:type="dxa"/>
            <w:tcBorders>
              <w:top w:val="single" w:sz="2" w:space="0" w:color="000000"/>
              <w:left w:val="single" w:sz="2" w:space="0" w:color="000000"/>
              <w:bottom w:val="single" w:sz="2" w:space="0" w:color="000000"/>
            </w:tcBorders>
          </w:tcPr>
          <w:p w14:paraId="287C3AFE" w14:textId="77777777" w:rsidR="00AF0576" w:rsidRPr="002005D3" w:rsidRDefault="00AF0576" w:rsidP="00BD500C">
            <w:pPr>
              <w:jc w:val="center"/>
              <w:rPr>
                <w:rFonts w:ascii="Arial" w:hAnsi="Arial" w:cs="Arial"/>
                <w:b/>
                <w:bCs/>
              </w:rPr>
            </w:pPr>
            <w:proofErr w:type="spellStart"/>
            <w:r w:rsidRPr="002005D3">
              <w:rPr>
                <w:rFonts w:ascii="Arial" w:hAnsi="Arial" w:cs="Arial"/>
                <w:b/>
                <w:bCs/>
              </w:rPr>
              <w:t>Qtde</w:t>
            </w:r>
            <w:proofErr w:type="spellEnd"/>
          </w:p>
        </w:tc>
        <w:tc>
          <w:tcPr>
            <w:tcW w:w="735" w:type="dxa"/>
            <w:tcBorders>
              <w:top w:val="single" w:sz="2" w:space="0" w:color="000000"/>
              <w:left w:val="single" w:sz="2" w:space="0" w:color="000000"/>
              <w:bottom w:val="single" w:sz="2" w:space="0" w:color="000000"/>
            </w:tcBorders>
          </w:tcPr>
          <w:p w14:paraId="40EFEB7B" w14:textId="77777777" w:rsidR="00AF0576" w:rsidRPr="002005D3" w:rsidRDefault="00AF0576" w:rsidP="00BD500C">
            <w:pPr>
              <w:jc w:val="center"/>
              <w:rPr>
                <w:rFonts w:ascii="Arial" w:hAnsi="Arial" w:cs="Arial"/>
                <w:b/>
                <w:bCs/>
              </w:rPr>
            </w:pPr>
            <w:r w:rsidRPr="002005D3">
              <w:rPr>
                <w:rFonts w:ascii="Arial" w:hAnsi="Arial" w:cs="Arial"/>
                <w:b/>
                <w:bCs/>
              </w:rPr>
              <w:t>Unid.</w:t>
            </w:r>
          </w:p>
        </w:tc>
        <w:tc>
          <w:tcPr>
            <w:tcW w:w="7830" w:type="dxa"/>
            <w:tcBorders>
              <w:top w:val="single" w:sz="2" w:space="0" w:color="000000"/>
              <w:left w:val="single" w:sz="2" w:space="0" w:color="000000"/>
              <w:bottom w:val="single" w:sz="2" w:space="0" w:color="000000"/>
              <w:right w:val="single" w:sz="2" w:space="0" w:color="000000"/>
            </w:tcBorders>
          </w:tcPr>
          <w:p w14:paraId="4F2992EB" w14:textId="77777777" w:rsidR="00AF0576" w:rsidRPr="002005D3" w:rsidRDefault="00AF0576" w:rsidP="00BD500C">
            <w:pPr>
              <w:jc w:val="center"/>
              <w:rPr>
                <w:rFonts w:ascii="Arial" w:hAnsi="Arial" w:cs="Arial"/>
                <w:b/>
                <w:bCs/>
              </w:rPr>
            </w:pPr>
            <w:r w:rsidRPr="002005D3">
              <w:rPr>
                <w:rFonts w:ascii="Arial" w:hAnsi="Arial" w:cs="Arial"/>
                <w:b/>
                <w:bCs/>
              </w:rPr>
              <w:t>Descrição</w:t>
            </w:r>
          </w:p>
        </w:tc>
      </w:tr>
      <w:tr w:rsidR="00AF0576" w:rsidRPr="002005D3" w14:paraId="5B2C94C9" w14:textId="77777777" w:rsidTr="00981634">
        <w:tc>
          <w:tcPr>
            <w:tcW w:w="794" w:type="dxa"/>
            <w:tcBorders>
              <w:left w:val="single" w:sz="2" w:space="0" w:color="000000"/>
              <w:bottom w:val="single" w:sz="2" w:space="0" w:color="000000"/>
            </w:tcBorders>
          </w:tcPr>
          <w:p w14:paraId="638D4327" w14:textId="77777777" w:rsidR="00AF0576" w:rsidRPr="002005D3" w:rsidRDefault="00AF0576" w:rsidP="00BD500C">
            <w:pPr>
              <w:suppressAutoHyphens w:val="0"/>
              <w:snapToGrid w:val="0"/>
              <w:jc w:val="center"/>
              <w:rPr>
                <w:rFonts w:ascii="Arial" w:hAnsi="Arial" w:cs="Arial"/>
              </w:rPr>
            </w:pPr>
            <w:r w:rsidRPr="002005D3">
              <w:rPr>
                <w:rFonts w:ascii="Arial" w:hAnsi="Arial" w:cs="Arial"/>
              </w:rPr>
              <w:t xml:space="preserve">01 </w:t>
            </w:r>
          </w:p>
        </w:tc>
        <w:tc>
          <w:tcPr>
            <w:tcW w:w="735" w:type="dxa"/>
            <w:tcBorders>
              <w:left w:val="single" w:sz="2" w:space="0" w:color="000000"/>
              <w:bottom w:val="single" w:sz="2" w:space="0" w:color="000000"/>
            </w:tcBorders>
          </w:tcPr>
          <w:p w14:paraId="3D560975"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8B5A2A0" w14:textId="77777777" w:rsidR="00AF0576" w:rsidRPr="002005D3" w:rsidRDefault="00AF0576" w:rsidP="00BD500C">
            <w:pPr>
              <w:suppressAutoHyphens w:val="0"/>
              <w:jc w:val="both"/>
              <w:rPr>
                <w:rFonts w:ascii="Arial" w:hAnsi="Arial" w:cs="Arial"/>
              </w:rPr>
            </w:pPr>
            <w:proofErr w:type="spellStart"/>
            <w:r w:rsidRPr="002005D3">
              <w:rPr>
                <w:rFonts w:ascii="Arial" w:hAnsi="Arial" w:cs="Arial"/>
              </w:rPr>
              <w:t>Mixer</w:t>
            </w:r>
            <w:proofErr w:type="spellEnd"/>
            <w:r w:rsidRPr="002005D3">
              <w:rPr>
                <w:rFonts w:ascii="Arial" w:hAnsi="Arial" w:cs="Arial"/>
              </w:rPr>
              <w:t xml:space="preserve"> digital com 24 inputs e 08 outputs</w:t>
            </w:r>
          </w:p>
        </w:tc>
      </w:tr>
      <w:tr w:rsidR="00AF0576" w:rsidRPr="002005D3" w14:paraId="39120A5E" w14:textId="77777777" w:rsidTr="00981634">
        <w:tc>
          <w:tcPr>
            <w:tcW w:w="794" w:type="dxa"/>
            <w:tcBorders>
              <w:left w:val="single" w:sz="2" w:space="0" w:color="000000"/>
              <w:bottom w:val="single" w:sz="2" w:space="0" w:color="000000"/>
            </w:tcBorders>
          </w:tcPr>
          <w:p w14:paraId="5854D9DB" w14:textId="77777777" w:rsidR="00AF0576" w:rsidRPr="002005D3" w:rsidRDefault="00AF0576" w:rsidP="00BD500C">
            <w:pPr>
              <w:suppressAutoHyphens w:val="0"/>
              <w:snapToGrid w:val="0"/>
              <w:jc w:val="center"/>
              <w:rPr>
                <w:rFonts w:ascii="Arial" w:hAnsi="Arial" w:cs="Arial"/>
                <w:bCs/>
              </w:rPr>
            </w:pPr>
            <w:r w:rsidRPr="002005D3">
              <w:rPr>
                <w:rFonts w:ascii="Arial" w:hAnsi="Arial" w:cs="Arial"/>
                <w:bCs/>
              </w:rPr>
              <w:t xml:space="preserve">04 </w:t>
            </w:r>
          </w:p>
        </w:tc>
        <w:tc>
          <w:tcPr>
            <w:tcW w:w="735" w:type="dxa"/>
            <w:tcBorders>
              <w:left w:val="single" w:sz="2" w:space="0" w:color="000000"/>
              <w:bottom w:val="single" w:sz="2" w:space="0" w:color="000000"/>
            </w:tcBorders>
          </w:tcPr>
          <w:p w14:paraId="4A36838B"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861554C" w14:textId="77777777" w:rsidR="00AF0576" w:rsidRPr="002005D3" w:rsidRDefault="00AF0576" w:rsidP="00BD500C">
            <w:pPr>
              <w:suppressAutoHyphens w:val="0"/>
              <w:jc w:val="both"/>
              <w:rPr>
                <w:rFonts w:ascii="Arial" w:hAnsi="Arial" w:cs="Arial"/>
                <w:bCs/>
              </w:rPr>
            </w:pPr>
            <w:r w:rsidRPr="002005D3">
              <w:rPr>
                <w:rFonts w:ascii="Arial" w:hAnsi="Arial" w:cs="Arial"/>
                <w:bCs/>
              </w:rPr>
              <w:t xml:space="preserve">Caixas de </w:t>
            </w:r>
            <w:proofErr w:type="gramStart"/>
            <w:r w:rsidRPr="002005D3">
              <w:rPr>
                <w:rFonts w:ascii="Arial" w:hAnsi="Arial" w:cs="Arial"/>
                <w:bCs/>
              </w:rPr>
              <w:t>sub grave</w:t>
            </w:r>
            <w:proofErr w:type="gramEnd"/>
            <w:r w:rsidRPr="002005D3">
              <w:rPr>
                <w:rFonts w:ascii="Arial" w:hAnsi="Arial" w:cs="Arial"/>
                <w:bCs/>
              </w:rPr>
              <w:t xml:space="preserve"> 2x18”</w:t>
            </w:r>
          </w:p>
        </w:tc>
      </w:tr>
      <w:tr w:rsidR="00AF0576" w:rsidRPr="002005D3" w14:paraId="61DDF8B1" w14:textId="77777777" w:rsidTr="00981634">
        <w:tc>
          <w:tcPr>
            <w:tcW w:w="794" w:type="dxa"/>
            <w:tcBorders>
              <w:left w:val="single" w:sz="2" w:space="0" w:color="000000"/>
              <w:bottom w:val="single" w:sz="2" w:space="0" w:color="000000"/>
            </w:tcBorders>
          </w:tcPr>
          <w:p w14:paraId="0424961D" w14:textId="77777777" w:rsidR="00AF0576" w:rsidRPr="002005D3" w:rsidRDefault="00AF0576" w:rsidP="00BD500C">
            <w:pPr>
              <w:pStyle w:val="Corpodetexto"/>
              <w:suppressAutoHyphens w:val="0"/>
              <w:snapToGrid w:val="0"/>
              <w:jc w:val="center"/>
              <w:rPr>
                <w:bCs/>
                <w:sz w:val="20"/>
                <w:szCs w:val="20"/>
              </w:rPr>
            </w:pPr>
            <w:r w:rsidRPr="002005D3">
              <w:rPr>
                <w:bCs/>
                <w:sz w:val="20"/>
                <w:szCs w:val="20"/>
              </w:rPr>
              <w:t xml:space="preserve">04 </w:t>
            </w:r>
          </w:p>
        </w:tc>
        <w:tc>
          <w:tcPr>
            <w:tcW w:w="735" w:type="dxa"/>
            <w:tcBorders>
              <w:left w:val="single" w:sz="2" w:space="0" w:color="000000"/>
              <w:bottom w:val="single" w:sz="2" w:space="0" w:color="000000"/>
            </w:tcBorders>
          </w:tcPr>
          <w:p w14:paraId="0A9F8179"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436B582" w14:textId="77777777" w:rsidR="00AF0576" w:rsidRPr="002005D3" w:rsidRDefault="00AF0576" w:rsidP="00BD500C">
            <w:pPr>
              <w:pStyle w:val="Corpodetexto"/>
              <w:suppressAutoHyphens w:val="0"/>
              <w:rPr>
                <w:bCs/>
                <w:sz w:val="20"/>
                <w:szCs w:val="20"/>
              </w:rPr>
            </w:pPr>
            <w:proofErr w:type="spellStart"/>
            <w:r w:rsidRPr="002005D3">
              <w:rPr>
                <w:bCs/>
                <w:sz w:val="20"/>
                <w:szCs w:val="20"/>
              </w:rPr>
              <w:t>Line</w:t>
            </w:r>
            <w:proofErr w:type="spellEnd"/>
            <w:r w:rsidRPr="002005D3">
              <w:rPr>
                <w:bCs/>
                <w:sz w:val="20"/>
                <w:szCs w:val="20"/>
              </w:rPr>
              <w:t xml:space="preserve"> </w:t>
            </w:r>
            <w:proofErr w:type="spellStart"/>
            <w:r w:rsidRPr="002005D3">
              <w:rPr>
                <w:bCs/>
                <w:sz w:val="20"/>
                <w:szCs w:val="20"/>
              </w:rPr>
              <w:t>array</w:t>
            </w:r>
            <w:proofErr w:type="spellEnd"/>
            <w:r w:rsidRPr="002005D3">
              <w:rPr>
                <w:bCs/>
                <w:sz w:val="20"/>
                <w:szCs w:val="20"/>
              </w:rPr>
              <w:t xml:space="preserve"> ou caixas vertical 2x15” ou 2x12”, de acordo com a estrutura do evento</w:t>
            </w:r>
          </w:p>
        </w:tc>
      </w:tr>
      <w:tr w:rsidR="00AF0576" w:rsidRPr="002005D3" w14:paraId="1DDB60EF" w14:textId="77777777" w:rsidTr="00981634">
        <w:tc>
          <w:tcPr>
            <w:tcW w:w="794" w:type="dxa"/>
            <w:tcBorders>
              <w:left w:val="single" w:sz="2" w:space="0" w:color="000000"/>
              <w:bottom w:val="single" w:sz="2" w:space="0" w:color="000000"/>
            </w:tcBorders>
          </w:tcPr>
          <w:p w14:paraId="1B9A8E8C" w14:textId="77777777" w:rsidR="00AF0576" w:rsidRPr="002005D3" w:rsidRDefault="00AF0576" w:rsidP="00BD500C">
            <w:pPr>
              <w:snapToGrid w:val="0"/>
              <w:jc w:val="center"/>
              <w:rPr>
                <w:rFonts w:ascii="Arial" w:hAnsi="Arial" w:cs="Arial"/>
              </w:rPr>
            </w:pPr>
            <w:r w:rsidRPr="002005D3">
              <w:rPr>
                <w:rFonts w:ascii="Arial" w:hAnsi="Arial" w:cs="Arial"/>
              </w:rPr>
              <w:t xml:space="preserve">08 </w:t>
            </w:r>
          </w:p>
        </w:tc>
        <w:tc>
          <w:tcPr>
            <w:tcW w:w="735" w:type="dxa"/>
            <w:tcBorders>
              <w:left w:val="single" w:sz="2" w:space="0" w:color="000000"/>
              <w:bottom w:val="single" w:sz="2" w:space="0" w:color="000000"/>
            </w:tcBorders>
          </w:tcPr>
          <w:p w14:paraId="135B4816"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FE92273" w14:textId="77777777" w:rsidR="00AF0576" w:rsidRPr="002005D3" w:rsidRDefault="00AF0576" w:rsidP="00BD500C">
            <w:pPr>
              <w:jc w:val="both"/>
              <w:rPr>
                <w:rFonts w:ascii="Arial" w:hAnsi="Arial" w:cs="Arial"/>
              </w:rPr>
            </w:pPr>
            <w:r w:rsidRPr="002005D3">
              <w:rPr>
                <w:rFonts w:ascii="Arial" w:hAnsi="Arial" w:cs="Arial"/>
              </w:rPr>
              <w:t>Monitores</w:t>
            </w:r>
          </w:p>
        </w:tc>
      </w:tr>
      <w:tr w:rsidR="00AF0576" w:rsidRPr="002005D3" w14:paraId="49FE1C5E" w14:textId="77777777" w:rsidTr="00981634">
        <w:tc>
          <w:tcPr>
            <w:tcW w:w="794" w:type="dxa"/>
            <w:tcBorders>
              <w:left w:val="single" w:sz="2" w:space="0" w:color="000000"/>
              <w:bottom w:val="single" w:sz="2" w:space="0" w:color="000000"/>
            </w:tcBorders>
          </w:tcPr>
          <w:p w14:paraId="04226B6C" w14:textId="77777777" w:rsidR="00AF0576" w:rsidRPr="002005D3" w:rsidRDefault="00AF0576" w:rsidP="00BD500C">
            <w:pPr>
              <w:pStyle w:val="Rodap"/>
              <w:tabs>
                <w:tab w:val="clear" w:pos="4419"/>
                <w:tab w:val="clear" w:pos="8838"/>
              </w:tabs>
              <w:snapToGrid w:val="0"/>
              <w:jc w:val="center"/>
              <w:rPr>
                <w:rFonts w:ascii="Arial" w:hAnsi="Arial" w:cs="Arial"/>
              </w:rPr>
            </w:pPr>
            <w:r w:rsidRPr="002005D3">
              <w:rPr>
                <w:rFonts w:ascii="Arial" w:hAnsi="Arial" w:cs="Arial"/>
              </w:rPr>
              <w:t xml:space="preserve">01 </w:t>
            </w:r>
          </w:p>
        </w:tc>
        <w:tc>
          <w:tcPr>
            <w:tcW w:w="735" w:type="dxa"/>
            <w:tcBorders>
              <w:left w:val="single" w:sz="2" w:space="0" w:color="000000"/>
              <w:bottom w:val="single" w:sz="2" w:space="0" w:color="000000"/>
            </w:tcBorders>
          </w:tcPr>
          <w:p w14:paraId="377FC35C"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B7671F2" w14:textId="77777777" w:rsidR="00AF0576" w:rsidRPr="002005D3" w:rsidRDefault="00AF0576" w:rsidP="00BD500C">
            <w:pPr>
              <w:pStyle w:val="Rodap"/>
              <w:tabs>
                <w:tab w:val="clear" w:pos="4419"/>
                <w:tab w:val="clear" w:pos="8838"/>
              </w:tabs>
              <w:jc w:val="both"/>
              <w:rPr>
                <w:rFonts w:ascii="Arial" w:hAnsi="Arial" w:cs="Arial"/>
              </w:rPr>
            </w:pPr>
            <w:r w:rsidRPr="002005D3">
              <w:rPr>
                <w:rFonts w:ascii="Arial" w:hAnsi="Arial" w:cs="Arial"/>
              </w:rPr>
              <w:t xml:space="preserve">CDJ ou notebook, que comportem </w:t>
            </w:r>
            <w:proofErr w:type="spellStart"/>
            <w:r w:rsidRPr="002005D3">
              <w:rPr>
                <w:rFonts w:ascii="Arial" w:hAnsi="Arial" w:cs="Arial"/>
              </w:rPr>
              <w:t>pendrive</w:t>
            </w:r>
            <w:proofErr w:type="spellEnd"/>
            <w:r w:rsidRPr="002005D3">
              <w:rPr>
                <w:rFonts w:ascii="Arial" w:hAnsi="Arial" w:cs="Arial"/>
              </w:rPr>
              <w:t xml:space="preserve"> e </w:t>
            </w:r>
            <w:proofErr w:type="spellStart"/>
            <w:r w:rsidRPr="002005D3">
              <w:rPr>
                <w:rFonts w:ascii="Arial" w:hAnsi="Arial" w:cs="Arial"/>
              </w:rPr>
              <w:t>Compact</w:t>
            </w:r>
            <w:proofErr w:type="spellEnd"/>
            <w:r w:rsidRPr="002005D3">
              <w:rPr>
                <w:rFonts w:ascii="Arial" w:hAnsi="Arial" w:cs="Arial"/>
              </w:rPr>
              <w:t xml:space="preserve"> </w:t>
            </w:r>
            <w:proofErr w:type="spellStart"/>
            <w:proofErr w:type="gramStart"/>
            <w:r w:rsidRPr="002005D3">
              <w:rPr>
                <w:rFonts w:ascii="Arial" w:hAnsi="Arial" w:cs="Arial"/>
              </w:rPr>
              <w:t>Disc</w:t>
            </w:r>
            <w:proofErr w:type="spellEnd"/>
            <w:proofErr w:type="gramEnd"/>
          </w:p>
        </w:tc>
      </w:tr>
      <w:tr w:rsidR="00AF0576" w:rsidRPr="002005D3" w14:paraId="2407566B" w14:textId="77777777" w:rsidTr="00981634">
        <w:tc>
          <w:tcPr>
            <w:tcW w:w="794" w:type="dxa"/>
            <w:tcBorders>
              <w:left w:val="single" w:sz="2" w:space="0" w:color="000000"/>
              <w:bottom w:val="single" w:sz="2" w:space="0" w:color="000000"/>
            </w:tcBorders>
          </w:tcPr>
          <w:p w14:paraId="3493189E"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08 </w:t>
            </w:r>
          </w:p>
        </w:tc>
        <w:tc>
          <w:tcPr>
            <w:tcW w:w="735" w:type="dxa"/>
            <w:tcBorders>
              <w:left w:val="single" w:sz="2" w:space="0" w:color="000000"/>
              <w:bottom w:val="single" w:sz="2" w:space="0" w:color="000000"/>
            </w:tcBorders>
          </w:tcPr>
          <w:p w14:paraId="0A243068"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961B271" w14:textId="77777777" w:rsidR="00AF0576" w:rsidRPr="002005D3" w:rsidRDefault="00AF0576" w:rsidP="00BD500C">
            <w:pPr>
              <w:jc w:val="both"/>
              <w:rPr>
                <w:rFonts w:ascii="Arial" w:hAnsi="Arial" w:cs="Arial"/>
                <w:lang w:val="en-US"/>
              </w:rPr>
            </w:pPr>
            <w:r w:rsidRPr="002005D3">
              <w:rPr>
                <w:rFonts w:ascii="Arial" w:hAnsi="Arial" w:cs="Arial"/>
                <w:lang w:val="en-US"/>
              </w:rPr>
              <w:t>Direct Box</w:t>
            </w:r>
          </w:p>
        </w:tc>
      </w:tr>
      <w:tr w:rsidR="00AF0576" w:rsidRPr="00BD500C" w14:paraId="6163269E" w14:textId="77777777" w:rsidTr="00981634">
        <w:tc>
          <w:tcPr>
            <w:tcW w:w="794" w:type="dxa"/>
            <w:tcBorders>
              <w:left w:val="single" w:sz="2" w:space="0" w:color="000000"/>
              <w:bottom w:val="single" w:sz="2" w:space="0" w:color="000000"/>
            </w:tcBorders>
          </w:tcPr>
          <w:p w14:paraId="488B17A5"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1B16E771"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58B98D00" w14:textId="77777777" w:rsidR="00AF0576" w:rsidRPr="002005D3" w:rsidRDefault="00AF0576" w:rsidP="00BD500C">
            <w:pPr>
              <w:jc w:val="both"/>
              <w:rPr>
                <w:rFonts w:ascii="Arial" w:hAnsi="Arial" w:cs="Arial"/>
                <w:lang w:val="en-US"/>
              </w:rPr>
            </w:pPr>
            <w:r w:rsidRPr="002005D3">
              <w:rPr>
                <w:rFonts w:ascii="Arial" w:hAnsi="Arial" w:cs="Arial"/>
                <w:lang w:val="en-US"/>
              </w:rPr>
              <w:t xml:space="preserve">Side Field </w:t>
            </w:r>
            <w:proofErr w:type="spellStart"/>
            <w:r w:rsidRPr="002005D3">
              <w:rPr>
                <w:rFonts w:ascii="Arial" w:hAnsi="Arial" w:cs="Arial"/>
                <w:lang w:val="en-US"/>
              </w:rPr>
              <w:t>duplo</w:t>
            </w:r>
            <w:proofErr w:type="spellEnd"/>
            <w:r w:rsidRPr="002005D3">
              <w:rPr>
                <w:rFonts w:ascii="Arial" w:hAnsi="Arial" w:cs="Arial"/>
                <w:lang w:val="en-US"/>
              </w:rPr>
              <w:t xml:space="preserve"> L/R</w:t>
            </w:r>
          </w:p>
        </w:tc>
      </w:tr>
      <w:tr w:rsidR="00AF0576" w:rsidRPr="002005D3" w14:paraId="43094AA4" w14:textId="77777777" w:rsidTr="00981634">
        <w:tc>
          <w:tcPr>
            <w:tcW w:w="794" w:type="dxa"/>
            <w:tcBorders>
              <w:left w:val="single" w:sz="2" w:space="0" w:color="000000"/>
              <w:bottom w:val="single" w:sz="2" w:space="0" w:color="000000"/>
            </w:tcBorders>
          </w:tcPr>
          <w:p w14:paraId="33CD71A3"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6B8D45D1"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5BC4755" w14:textId="77777777" w:rsidR="00AF0576" w:rsidRPr="002005D3" w:rsidRDefault="00AF0576" w:rsidP="00BD500C">
            <w:pPr>
              <w:jc w:val="both"/>
              <w:rPr>
                <w:rFonts w:ascii="Arial" w:hAnsi="Arial" w:cs="Arial"/>
                <w:lang w:val="en-US"/>
              </w:rPr>
            </w:pPr>
            <w:proofErr w:type="spellStart"/>
            <w:r w:rsidRPr="002005D3">
              <w:rPr>
                <w:rFonts w:ascii="Arial" w:hAnsi="Arial" w:cs="Arial"/>
                <w:lang w:val="en-US"/>
              </w:rPr>
              <w:t>Cubo</w:t>
            </w:r>
            <w:proofErr w:type="spellEnd"/>
            <w:r w:rsidRPr="002005D3">
              <w:rPr>
                <w:rFonts w:ascii="Arial" w:hAnsi="Arial" w:cs="Arial"/>
                <w:lang w:val="en-US"/>
              </w:rPr>
              <w:t xml:space="preserve"> </w:t>
            </w:r>
            <w:proofErr w:type="spellStart"/>
            <w:r w:rsidRPr="002005D3">
              <w:rPr>
                <w:rFonts w:ascii="Arial" w:hAnsi="Arial" w:cs="Arial"/>
                <w:lang w:val="en-US"/>
              </w:rPr>
              <w:t>para</w:t>
            </w:r>
            <w:proofErr w:type="spellEnd"/>
            <w:r w:rsidRPr="002005D3">
              <w:rPr>
                <w:rFonts w:ascii="Arial" w:hAnsi="Arial" w:cs="Arial"/>
                <w:lang w:val="en-US"/>
              </w:rPr>
              <w:t xml:space="preserve"> </w:t>
            </w:r>
            <w:proofErr w:type="spellStart"/>
            <w:r w:rsidRPr="002005D3">
              <w:rPr>
                <w:rFonts w:ascii="Arial" w:hAnsi="Arial" w:cs="Arial"/>
                <w:lang w:val="en-US"/>
              </w:rPr>
              <w:t>Baixo</w:t>
            </w:r>
            <w:proofErr w:type="spellEnd"/>
          </w:p>
        </w:tc>
      </w:tr>
      <w:tr w:rsidR="00AF0576" w:rsidRPr="002005D3" w14:paraId="7ACB0043" w14:textId="77777777" w:rsidTr="00981634">
        <w:tc>
          <w:tcPr>
            <w:tcW w:w="794" w:type="dxa"/>
            <w:tcBorders>
              <w:left w:val="single" w:sz="2" w:space="0" w:color="000000"/>
              <w:bottom w:val="single" w:sz="2" w:space="0" w:color="000000"/>
            </w:tcBorders>
          </w:tcPr>
          <w:p w14:paraId="56814959"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38E7B805"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C8B65BE" w14:textId="77777777" w:rsidR="00AF0576" w:rsidRPr="002005D3" w:rsidRDefault="00AF0576" w:rsidP="00BD500C">
            <w:pPr>
              <w:jc w:val="both"/>
              <w:rPr>
                <w:rFonts w:ascii="Arial" w:hAnsi="Arial" w:cs="Arial"/>
                <w:lang w:val="en-US"/>
              </w:rPr>
            </w:pPr>
            <w:proofErr w:type="spellStart"/>
            <w:r w:rsidRPr="002005D3">
              <w:rPr>
                <w:rFonts w:ascii="Arial" w:hAnsi="Arial" w:cs="Arial"/>
                <w:lang w:val="en-US"/>
              </w:rPr>
              <w:t>Cubo</w:t>
            </w:r>
            <w:proofErr w:type="spellEnd"/>
            <w:r w:rsidRPr="002005D3">
              <w:rPr>
                <w:rFonts w:ascii="Arial" w:hAnsi="Arial" w:cs="Arial"/>
                <w:lang w:val="en-US"/>
              </w:rPr>
              <w:t xml:space="preserve"> </w:t>
            </w:r>
            <w:proofErr w:type="spellStart"/>
            <w:r w:rsidRPr="002005D3">
              <w:rPr>
                <w:rFonts w:ascii="Arial" w:hAnsi="Arial" w:cs="Arial"/>
                <w:lang w:val="en-US"/>
              </w:rPr>
              <w:t>para</w:t>
            </w:r>
            <w:proofErr w:type="spellEnd"/>
            <w:r w:rsidRPr="002005D3">
              <w:rPr>
                <w:rFonts w:ascii="Arial" w:hAnsi="Arial" w:cs="Arial"/>
                <w:lang w:val="en-US"/>
              </w:rPr>
              <w:t xml:space="preserve"> </w:t>
            </w:r>
            <w:proofErr w:type="spellStart"/>
            <w:r w:rsidRPr="002005D3">
              <w:rPr>
                <w:rFonts w:ascii="Arial" w:hAnsi="Arial" w:cs="Arial"/>
                <w:lang w:val="en-US"/>
              </w:rPr>
              <w:t>Guitarra</w:t>
            </w:r>
            <w:proofErr w:type="spellEnd"/>
          </w:p>
        </w:tc>
      </w:tr>
      <w:tr w:rsidR="00AF0576" w:rsidRPr="002005D3" w14:paraId="4F24D331" w14:textId="77777777" w:rsidTr="00981634">
        <w:tc>
          <w:tcPr>
            <w:tcW w:w="794" w:type="dxa"/>
            <w:tcBorders>
              <w:left w:val="single" w:sz="2" w:space="0" w:color="000000"/>
              <w:bottom w:val="single" w:sz="2" w:space="0" w:color="000000"/>
            </w:tcBorders>
          </w:tcPr>
          <w:p w14:paraId="58D60D2A" w14:textId="77777777" w:rsidR="00AF0576" w:rsidRPr="002005D3" w:rsidRDefault="00AF0576" w:rsidP="00BD500C">
            <w:pPr>
              <w:pStyle w:val="Corpodetexto"/>
              <w:snapToGrid w:val="0"/>
              <w:jc w:val="center"/>
              <w:rPr>
                <w:sz w:val="20"/>
                <w:szCs w:val="20"/>
              </w:rPr>
            </w:pPr>
            <w:r w:rsidRPr="002005D3">
              <w:rPr>
                <w:sz w:val="20"/>
                <w:szCs w:val="20"/>
              </w:rPr>
              <w:t xml:space="preserve">02 </w:t>
            </w:r>
          </w:p>
        </w:tc>
        <w:tc>
          <w:tcPr>
            <w:tcW w:w="735" w:type="dxa"/>
            <w:tcBorders>
              <w:left w:val="single" w:sz="2" w:space="0" w:color="000000"/>
              <w:bottom w:val="single" w:sz="2" w:space="0" w:color="000000"/>
            </w:tcBorders>
          </w:tcPr>
          <w:p w14:paraId="26C3E3CB"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4406ACED" w14:textId="77777777" w:rsidR="00AF0576" w:rsidRPr="002005D3" w:rsidRDefault="00AF0576" w:rsidP="00BD500C">
            <w:pPr>
              <w:pStyle w:val="Corpodetexto"/>
              <w:rPr>
                <w:sz w:val="20"/>
                <w:szCs w:val="20"/>
              </w:rPr>
            </w:pPr>
            <w:r w:rsidRPr="002005D3">
              <w:rPr>
                <w:sz w:val="20"/>
                <w:szCs w:val="20"/>
              </w:rPr>
              <w:t xml:space="preserve">Microfones sem fio </w:t>
            </w:r>
          </w:p>
        </w:tc>
      </w:tr>
      <w:tr w:rsidR="00AF0576" w:rsidRPr="002005D3" w14:paraId="728E146C" w14:textId="77777777" w:rsidTr="00981634">
        <w:tc>
          <w:tcPr>
            <w:tcW w:w="794" w:type="dxa"/>
            <w:tcBorders>
              <w:left w:val="single" w:sz="2" w:space="0" w:color="000000"/>
              <w:bottom w:val="single" w:sz="2" w:space="0" w:color="000000"/>
            </w:tcBorders>
          </w:tcPr>
          <w:p w14:paraId="52C6E97F" w14:textId="77777777" w:rsidR="00AF0576" w:rsidRPr="002005D3" w:rsidRDefault="00AF0576" w:rsidP="00BD500C">
            <w:pPr>
              <w:pStyle w:val="Corpodetexto"/>
              <w:snapToGrid w:val="0"/>
              <w:jc w:val="center"/>
              <w:rPr>
                <w:sz w:val="20"/>
                <w:szCs w:val="20"/>
              </w:rPr>
            </w:pPr>
            <w:r w:rsidRPr="002005D3">
              <w:rPr>
                <w:sz w:val="20"/>
                <w:szCs w:val="20"/>
              </w:rPr>
              <w:t xml:space="preserve">16 </w:t>
            </w:r>
          </w:p>
        </w:tc>
        <w:tc>
          <w:tcPr>
            <w:tcW w:w="735" w:type="dxa"/>
            <w:tcBorders>
              <w:left w:val="single" w:sz="2" w:space="0" w:color="000000"/>
              <w:bottom w:val="single" w:sz="2" w:space="0" w:color="000000"/>
            </w:tcBorders>
          </w:tcPr>
          <w:p w14:paraId="33F8A027"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6424CB09" w14:textId="77777777" w:rsidR="00AF0576" w:rsidRPr="002005D3" w:rsidRDefault="00AF0576" w:rsidP="00BD500C">
            <w:pPr>
              <w:pStyle w:val="Corpodetexto"/>
              <w:rPr>
                <w:sz w:val="20"/>
                <w:szCs w:val="20"/>
              </w:rPr>
            </w:pPr>
            <w:r w:rsidRPr="002005D3">
              <w:rPr>
                <w:sz w:val="20"/>
                <w:szCs w:val="20"/>
              </w:rPr>
              <w:t xml:space="preserve">Microfones com fio </w:t>
            </w:r>
          </w:p>
        </w:tc>
      </w:tr>
      <w:tr w:rsidR="00AF0576" w:rsidRPr="002005D3" w14:paraId="0FE18A8F" w14:textId="77777777" w:rsidTr="00981634">
        <w:tc>
          <w:tcPr>
            <w:tcW w:w="794" w:type="dxa"/>
            <w:tcBorders>
              <w:left w:val="single" w:sz="2" w:space="0" w:color="000000"/>
              <w:bottom w:val="single" w:sz="2" w:space="0" w:color="000000"/>
            </w:tcBorders>
          </w:tcPr>
          <w:p w14:paraId="4FB2729D" w14:textId="77777777" w:rsidR="00AF0576" w:rsidRPr="002005D3" w:rsidRDefault="00AF0576" w:rsidP="00BD500C">
            <w:pPr>
              <w:snapToGrid w:val="0"/>
              <w:jc w:val="center"/>
              <w:rPr>
                <w:rFonts w:ascii="Arial" w:hAnsi="Arial" w:cs="Arial"/>
              </w:rPr>
            </w:pPr>
            <w:r w:rsidRPr="002005D3">
              <w:rPr>
                <w:rFonts w:ascii="Arial" w:hAnsi="Arial" w:cs="Arial"/>
              </w:rPr>
              <w:t xml:space="preserve">16 </w:t>
            </w:r>
          </w:p>
        </w:tc>
        <w:tc>
          <w:tcPr>
            <w:tcW w:w="735" w:type="dxa"/>
            <w:tcBorders>
              <w:left w:val="single" w:sz="2" w:space="0" w:color="000000"/>
              <w:bottom w:val="single" w:sz="2" w:space="0" w:color="000000"/>
            </w:tcBorders>
          </w:tcPr>
          <w:p w14:paraId="0BE3C2C9"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BB45304" w14:textId="77777777" w:rsidR="00AF0576" w:rsidRPr="002005D3" w:rsidRDefault="00AF0576" w:rsidP="00BD500C">
            <w:pPr>
              <w:jc w:val="both"/>
              <w:rPr>
                <w:rFonts w:ascii="Arial" w:hAnsi="Arial" w:cs="Arial"/>
              </w:rPr>
            </w:pPr>
            <w:r w:rsidRPr="002005D3">
              <w:rPr>
                <w:rFonts w:ascii="Arial" w:hAnsi="Arial" w:cs="Arial"/>
              </w:rPr>
              <w:t>Pedestais para microfone</w:t>
            </w:r>
          </w:p>
        </w:tc>
      </w:tr>
      <w:tr w:rsidR="00AF0576" w:rsidRPr="002005D3" w14:paraId="6386C796" w14:textId="77777777" w:rsidTr="00981634">
        <w:tc>
          <w:tcPr>
            <w:tcW w:w="794" w:type="dxa"/>
            <w:tcBorders>
              <w:left w:val="single" w:sz="2" w:space="0" w:color="000000"/>
              <w:bottom w:val="single" w:sz="2" w:space="0" w:color="000000"/>
            </w:tcBorders>
          </w:tcPr>
          <w:p w14:paraId="5A8D5C13"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7C1233B8"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61570C7B" w14:textId="77777777" w:rsidR="00AF0576" w:rsidRPr="002005D3" w:rsidRDefault="00AF0576" w:rsidP="00BD500C">
            <w:pPr>
              <w:pStyle w:val="Corpodetexto"/>
              <w:rPr>
                <w:sz w:val="20"/>
                <w:szCs w:val="20"/>
              </w:rPr>
            </w:pPr>
            <w:r w:rsidRPr="002005D3">
              <w:rPr>
                <w:sz w:val="20"/>
                <w:szCs w:val="20"/>
              </w:rPr>
              <w:t>Amplificadores compatíve</w:t>
            </w:r>
            <w:r w:rsidRPr="002005D3">
              <w:rPr>
                <w:rFonts w:eastAsia="SimSun"/>
                <w:kern w:val="2"/>
                <w:sz w:val="20"/>
                <w:szCs w:val="20"/>
                <w:lang w:val="pt-BR" w:bidi="hi-IN"/>
              </w:rPr>
              <w:t>is</w:t>
            </w:r>
            <w:r w:rsidRPr="002005D3">
              <w:rPr>
                <w:sz w:val="20"/>
                <w:szCs w:val="20"/>
              </w:rPr>
              <w:t xml:space="preserve"> com o PA</w:t>
            </w:r>
          </w:p>
        </w:tc>
      </w:tr>
      <w:tr w:rsidR="00AF0576" w:rsidRPr="002005D3" w14:paraId="0F3C42CA" w14:textId="77777777" w:rsidTr="00981634">
        <w:tc>
          <w:tcPr>
            <w:tcW w:w="794" w:type="dxa"/>
            <w:tcBorders>
              <w:left w:val="single" w:sz="2" w:space="0" w:color="000000"/>
              <w:bottom w:val="single" w:sz="2" w:space="0" w:color="000000"/>
            </w:tcBorders>
          </w:tcPr>
          <w:p w14:paraId="44A3BDD4"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58B63CEA"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624BC11C" w14:textId="77777777" w:rsidR="00AF0576" w:rsidRPr="002005D3" w:rsidRDefault="00AF0576" w:rsidP="00BD500C">
            <w:pPr>
              <w:pStyle w:val="Corpodetexto"/>
              <w:rPr>
                <w:sz w:val="20"/>
                <w:szCs w:val="20"/>
              </w:rPr>
            </w:pPr>
            <w:r w:rsidRPr="002005D3">
              <w:rPr>
                <w:sz w:val="20"/>
                <w:szCs w:val="20"/>
              </w:rPr>
              <w:t>Cabos e acessório diversos</w:t>
            </w:r>
          </w:p>
        </w:tc>
      </w:tr>
    </w:tbl>
    <w:p w14:paraId="5CD2554C" w14:textId="77777777" w:rsidR="00AF0576" w:rsidRDefault="00AF0576" w:rsidP="00BD500C">
      <w:pPr>
        <w:tabs>
          <w:tab w:val="left" w:pos="521"/>
          <w:tab w:val="left" w:pos="1156"/>
          <w:tab w:val="left" w:pos="1582"/>
          <w:tab w:val="left" w:pos="2574"/>
        </w:tabs>
        <w:jc w:val="both"/>
        <w:rPr>
          <w:rFonts w:ascii="Arial" w:hAnsi="Arial" w:cs="Arial"/>
        </w:rPr>
      </w:pPr>
    </w:p>
    <w:p w14:paraId="15DAFD47" w14:textId="30E7FB72" w:rsidR="00AF0576" w:rsidRPr="002005D3" w:rsidRDefault="00AF0576" w:rsidP="00BD500C">
      <w:pPr>
        <w:tabs>
          <w:tab w:val="left" w:pos="521"/>
          <w:tab w:val="left" w:pos="1156"/>
          <w:tab w:val="left" w:pos="1582"/>
          <w:tab w:val="left" w:pos="2574"/>
        </w:tabs>
        <w:spacing w:line="276" w:lineRule="auto"/>
        <w:jc w:val="both"/>
        <w:rPr>
          <w:rFonts w:ascii="Arial" w:hAnsi="Arial" w:cs="Arial"/>
        </w:rPr>
      </w:pPr>
      <w:r w:rsidRPr="00BD500C">
        <w:rPr>
          <w:rFonts w:ascii="Arial" w:hAnsi="Arial" w:cs="Arial"/>
          <w:b/>
        </w:rPr>
        <w:lastRenderedPageBreak/>
        <w:t xml:space="preserve">Item </w:t>
      </w:r>
      <w:r w:rsidR="00BD500C" w:rsidRPr="00BD500C">
        <w:rPr>
          <w:rFonts w:ascii="Arial" w:hAnsi="Arial" w:cs="Arial"/>
          <w:b/>
        </w:rPr>
        <w:t>0</w:t>
      </w:r>
      <w:r w:rsidRPr="00BD500C">
        <w:rPr>
          <w:rFonts w:ascii="Arial" w:hAnsi="Arial" w:cs="Arial"/>
          <w:b/>
        </w:rPr>
        <w:t>4:</w:t>
      </w:r>
      <w:r w:rsidRPr="002005D3">
        <w:rPr>
          <w:rFonts w:ascii="Arial" w:hAnsi="Arial" w:cs="Arial"/>
        </w:rPr>
        <w:t xml:space="preserve"> Locação de equipamento de sonorização com 32 canais, com</w:t>
      </w:r>
      <w:r w:rsidRPr="002005D3">
        <w:rPr>
          <w:rFonts w:ascii="Arial" w:eastAsia="ArialMT" w:hAnsi="Arial" w:cs="Arial"/>
        </w:rPr>
        <w:t xml:space="preserve"> montagem, desmontagem e operação dos equipamentos, PA mínimo conforme configurações abaixo ou compatível com o ambiente:</w:t>
      </w:r>
    </w:p>
    <w:tbl>
      <w:tblPr>
        <w:tblW w:w="9359" w:type="dxa"/>
        <w:tblInd w:w="69" w:type="dxa"/>
        <w:tblCellMar>
          <w:top w:w="55" w:type="dxa"/>
          <w:left w:w="55" w:type="dxa"/>
          <w:bottom w:w="55" w:type="dxa"/>
          <w:right w:w="55" w:type="dxa"/>
        </w:tblCellMar>
        <w:tblLook w:val="04A0" w:firstRow="1" w:lastRow="0" w:firstColumn="1" w:lastColumn="0" w:noHBand="0" w:noVBand="1"/>
      </w:tblPr>
      <w:tblGrid>
        <w:gridCol w:w="794"/>
        <w:gridCol w:w="735"/>
        <w:gridCol w:w="7830"/>
      </w:tblGrid>
      <w:tr w:rsidR="00AF0576" w:rsidRPr="002005D3" w14:paraId="12A0089A" w14:textId="77777777" w:rsidTr="00981634">
        <w:tc>
          <w:tcPr>
            <w:tcW w:w="794" w:type="dxa"/>
            <w:tcBorders>
              <w:top w:val="single" w:sz="2" w:space="0" w:color="000000"/>
              <w:left w:val="single" w:sz="2" w:space="0" w:color="000000"/>
              <w:bottom w:val="single" w:sz="2" w:space="0" w:color="000000"/>
            </w:tcBorders>
          </w:tcPr>
          <w:p w14:paraId="0D33419F" w14:textId="77777777" w:rsidR="00AF0576" w:rsidRPr="002005D3" w:rsidRDefault="00AF0576" w:rsidP="00BD500C">
            <w:pPr>
              <w:jc w:val="center"/>
              <w:rPr>
                <w:rFonts w:ascii="Arial" w:hAnsi="Arial" w:cs="Arial"/>
                <w:b/>
                <w:bCs/>
              </w:rPr>
            </w:pPr>
            <w:proofErr w:type="spellStart"/>
            <w:r w:rsidRPr="002005D3">
              <w:rPr>
                <w:rFonts w:ascii="Arial" w:hAnsi="Arial" w:cs="Arial"/>
                <w:b/>
                <w:bCs/>
              </w:rPr>
              <w:t>Qtde</w:t>
            </w:r>
            <w:proofErr w:type="spellEnd"/>
          </w:p>
        </w:tc>
        <w:tc>
          <w:tcPr>
            <w:tcW w:w="735" w:type="dxa"/>
            <w:tcBorders>
              <w:top w:val="single" w:sz="2" w:space="0" w:color="000000"/>
              <w:left w:val="single" w:sz="2" w:space="0" w:color="000000"/>
              <w:bottom w:val="single" w:sz="2" w:space="0" w:color="000000"/>
            </w:tcBorders>
          </w:tcPr>
          <w:p w14:paraId="0269266A" w14:textId="77777777" w:rsidR="00AF0576" w:rsidRPr="002005D3" w:rsidRDefault="00AF0576" w:rsidP="00BD500C">
            <w:pPr>
              <w:jc w:val="center"/>
              <w:rPr>
                <w:rFonts w:ascii="Arial" w:hAnsi="Arial" w:cs="Arial"/>
                <w:b/>
                <w:bCs/>
              </w:rPr>
            </w:pPr>
            <w:r w:rsidRPr="002005D3">
              <w:rPr>
                <w:rFonts w:ascii="Arial" w:hAnsi="Arial" w:cs="Arial"/>
                <w:b/>
                <w:bCs/>
              </w:rPr>
              <w:t>Unid.</w:t>
            </w:r>
          </w:p>
        </w:tc>
        <w:tc>
          <w:tcPr>
            <w:tcW w:w="7830" w:type="dxa"/>
            <w:tcBorders>
              <w:top w:val="single" w:sz="2" w:space="0" w:color="000000"/>
              <w:left w:val="single" w:sz="2" w:space="0" w:color="000000"/>
              <w:bottom w:val="single" w:sz="2" w:space="0" w:color="000000"/>
              <w:right w:val="single" w:sz="2" w:space="0" w:color="000000"/>
            </w:tcBorders>
          </w:tcPr>
          <w:p w14:paraId="16F36616" w14:textId="77777777" w:rsidR="00AF0576" w:rsidRPr="002005D3" w:rsidRDefault="00AF0576" w:rsidP="00BD500C">
            <w:pPr>
              <w:jc w:val="center"/>
              <w:rPr>
                <w:rFonts w:ascii="Arial" w:hAnsi="Arial" w:cs="Arial"/>
                <w:b/>
                <w:bCs/>
              </w:rPr>
            </w:pPr>
            <w:r w:rsidRPr="002005D3">
              <w:rPr>
                <w:rFonts w:ascii="Arial" w:hAnsi="Arial" w:cs="Arial"/>
                <w:b/>
                <w:bCs/>
              </w:rPr>
              <w:t>Descrição</w:t>
            </w:r>
          </w:p>
        </w:tc>
      </w:tr>
      <w:tr w:rsidR="00AF0576" w:rsidRPr="002005D3" w14:paraId="2B1814EF" w14:textId="77777777" w:rsidTr="00981634">
        <w:tc>
          <w:tcPr>
            <w:tcW w:w="794" w:type="dxa"/>
            <w:tcBorders>
              <w:left w:val="single" w:sz="2" w:space="0" w:color="000000"/>
              <w:bottom w:val="single" w:sz="2" w:space="0" w:color="000000"/>
            </w:tcBorders>
          </w:tcPr>
          <w:p w14:paraId="2076C5AD" w14:textId="77777777" w:rsidR="00AF0576" w:rsidRPr="002005D3" w:rsidRDefault="00AF0576" w:rsidP="00BD500C">
            <w:pPr>
              <w:suppressAutoHyphens w:val="0"/>
              <w:snapToGrid w:val="0"/>
              <w:jc w:val="center"/>
              <w:rPr>
                <w:rFonts w:ascii="Arial" w:hAnsi="Arial" w:cs="Arial"/>
              </w:rPr>
            </w:pPr>
            <w:r w:rsidRPr="002005D3">
              <w:rPr>
                <w:rFonts w:ascii="Arial" w:hAnsi="Arial" w:cs="Arial"/>
              </w:rPr>
              <w:t xml:space="preserve">01 </w:t>
            </w:r>
          </w:p>
        </w:tc>
        <w:tc>
          <w:tcPr>
            <w:tcW w:w="735" w:type="dxa"/>
            <w:tcBorders>
              <w:left w:val="single" w:sz="2" w:space="0" w:color="000000"/>
              <w:bottom w:val="single" w:sz="2" w:space="0" w:color="000000"/>
            </w:tcBorders>
          </w:tcPr>
          <w:p w14:paraId="078A4D80"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5FCBDE32" w14:textId="77777777" w:rsidR="00AF0576" w:rsidRPr="002005D3" w:rsidRDefault="00AF0576" w:rsidP="00BD500C">
            <w:pPr>
              <w:suppressAutoHyphens w:val="0"/>
              <w:jc w:val="both"/>
              <w:rPr>
                <w:rFonts w:ascii="Arial" w:hAnsi="Arial" w:cs="Arial"/>
              </w:rPr>
            </w:pPr>
            <w:proofErr w:type="spellStart"/>
            <w:r w:rsidRPr="002005D3">
              <w:rPr>
                <w:rFonts w:ascii="Arial" w:hAnsi="Arial" w:cs="Arial"/>
              </w:rPr>
              <w:t>Mixer</w:t>
            </w:r>
            <w:proofErr w:type="spellEnd"/>
            <w:r w:rsidRPr="002005D3">
              <w:rPr>
                <w:rFonts w:ascii="Arial" w:hAnsi="Arial" w:cs="Arial"/>
              </w:rPr>
              <w:t xml:space="preserve"> digital com 32 inputs e 16 outputs</w:t>
            </w:r>
          </w:p>
        </w:tc>
      </w:tr>
      <w:tr w:rsidR="00AF0576" w:rsidRPr="002005D3" w14:paraId="3AFE836D" w14:textId="77777777" w:rsidTr="00981634">
        <w:tc>
          <w:tcPr>
            <w:tcW w:w="794" w:type="dxa"/>
            <w:tcBorders>
              <w:left w:val="single" w:sz="2" w:space="0" w:color="000000"/>
              <w:bottom w:val="single" w:sz="2" w:space="0" w:color="000000"/>
            </w:tcBorders>
          </w:tcPr>
          <w:p w14:paraId="55E7D676" w14:textId="77777777" w:rsidR="00AF0576" w:rsidRPr="002005D3" w:rsidRDefault="00AF0576" w:rsidP="00BD500C">
            <w:pPr>
              <w:suppressAutoHyphens w:val="0"/>
              <w:snapToGrid w:val="0"/>
              <w:jc w:val="center"/>
              <w:rPr>
                <w:rFonts w:ascii="Arial" w:hAnsi="Arial" w:cs="Arial"/>
                <w:bCs/>
              </w:rPr>
            </w:pPr>
            <w:r w:rsidRPr="002005D3">
              <w:rPr>
                <w:rFonts w:ascii="Arial" w:hAnsi="Arial" w:cs="Arial"/>
                <w:bCs/>
              </w:rPr>
              <w:t xml:space="preserve">08 </w:t>
            </w:r>
          </w:p>
        </w:tc>
        <w:tc>
          <w:tcPr>
            <w:tcW w:w="735" w:type="dxa"/>
            <w:tcBorders>
              <w:left w:val="single" w:sz="2" w:space="0" w:color="000000"/>
              <w:bottom w:val="single" w:sz="2" w:space="0" w:color="000000"/>
            </w:tcBorders>
          </w:tcPr>
          <w:p w14:paraId="3A1B4B34"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4420D7AB" w14:textId="77777777" w:rsidR="00AF0576" w:rsidRPr="002005D3" w:rsidRDefault="00AF0576" w:rsidP="00BD500C">
            <w:pPr>
              <w:suppressAutoHyphens w:val="0"/>
              <w:jc w:val="both"/>
              <w:rPr>
                <w:rFonts w:ascii="Arial" w:hAnsi="Arial" w:cs="Arial"/>
                <w:bCs/>
              </w:rPr>
            </w:pPr>
            <w:r w:rsidRPr="002005D3">
              <w:rPr>
                <w:rFonts w:ascii="Arial" w:hAnsi="Arial" w:cs="Arial"/>
                <w:bCs/>
              </w:rPr>
              <w:t xml:space="preserve">Caixas de </w:t>
            </w:r>
            <w:proofErr w:type="gramStart"/>
            <w:r w:rsidRPr="002005D3">
              <w:rPr>
                <w:rFonts w:ascii="Arial" w:hAnsi="Arial" w:cs="Arial"/>
                <w:bCs/>
              </w:rPr>
              <w:t>sub grave</w:t>
            </w:r>
            <w:proofErr w:type="gramEnd"/>
            <w:r w:rsidRPr="002005D3">
              <w:rPr>
                <w:rFonts w:ascii="Arial" w:hAnsi="Arial" w:cs="Arial"/>
                <w:bCs/>
              </w:rPr>
              <w:t xml:space="preserve"> 2x18”</w:t>
            </w:r>
          </w:p>
        </w:tc>
      </w:tr>
      <w:tr w:rsidR="00AF0576" w:rsidRPr="002005D3" w14:paraId="52D60930" w14:textId="77777777" w:rsidTr="00981634">
        <w:tc>
          <w:tcPr>
            <w:tcW w:w="794" w:type="dxa"/>
            <w:tcBorders>
              <w:left w:val="single" w:sz="2" w:space="0" w:color="000000"/>
              <w:bottom w:val="single" w:sz="2" w:space="0" w:color="000000"/>
            </w:tcBorders>
          </w:tcPr>
          <w:p w14:paraId="5104D14D" w14:textId="77777777" w:rsidR="00AF0576" w:rsidRPr="002005D3" w:rsidRDefault="00AF0576" w:rsidP="00BD500C">
            <w:pPr>
              <w:pStyle w:val="Corpodetexto"/>
              <w:suppressAutoHyphens w:val="0"/>
              <w:snapToGrid w:val="0"/>
              <w:jc w:val="center"/>
              <w:rPr>
                <w:bCs/>
                <w:sz w:val="20"/>
                <w:szCs w:val="20"/>
              </w:rPr>
            </w:pPr>
            <w:r w:rsidRPr="002005D3">
              <w:rPr>
                <w:bCs/>
                <w:sz w:val="20"/>
                <w:szCs w:val="20"/>
              </w:rPr>
              <w:t xml:space="preserve">08 </w:t>
            </w:r>
          </w:p>
        </w:tc>
        <w:tc>
          <w:tcPr>
            <w:tcW w:w="735" w:type="dxa"/>
            <w:tcBorders>
              <w:left w:val="single" w:sz="2" w:space="0" w:color="000000"/>
              <w:bottom w:val="single" w:sz="2" w:space="0" w:color="000000"/>
            </w:tcBorders>
          </w:tcPr>
          <w:p w14:paraId="40DE559B"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2C8704F6" w14:textId="77777777" w:rsidR="00AF0576" w:rsidRPr="002005D3" w:rsidRDefault="00AF0576" w:rsidP="00BD500C">
            <w:pPr>
              <w:pStyle w:val="Corpodetexto"/>
              <w:suppressAutoHyphens w:val="0"/>
              <w:rPr>
                <w:bCs/>
                <w:sz w:val="20"/>
                <w:szCs w:val="20"/>
              </w:rPr>
            </w:pPr>
            <w:proofErr w:type="spellStart"/>
            <w:r w:rsidRPr="002005D3">
              <w:rPr>
                <w:bCs/>
                <w:sz w:val="20"/>
                <w:szCs w:val="20"/>
              </w:rPr>
              <w:t>Line</w:t>
            </w:r>
            <w:proofErr w:type="spellEnd"/>
            <w:r w:rsidRPr="002005D3">
              <w:rPr>
                <w:bCs/>
                <w:sz w:val="20"/>
                <w:szCs w:val="20"/>
              </w:rPr>
              <w:t xml:space="preserve"> </w:t>
            </w:r>
            <w:proofErr w:type="spellStart"/>
            <w:r w:rsidRPr="002005D3">
              <w:rPr>
                <w:bCs/>
                <w:sz w:val="20"/>
                <w:szCs w:val="20"/>
              </w:rPr>
              <w:t>array</w:t>
            </w:r>
            <w:proofErr w:type="spellEnd"/>
            <w:r w:rsidRPr="002005D3">
              <w:rPr>
                <w:bCs/>
                <w:sz w:val="20"/>
                <w:szCs w:val="20"/>
              </w:rPr>
              <w:t xml:space="preserve"> ou caixas vertical 2x15” ou 2x12”, de acordo com a estrutura do evento</w:t>
            </w:r>
          </w:p>
        </w:tc>
      </w:tr>
      <w:tr w:rsidR="00AF0576" w:rsidRPr="002005D3" w14:paraId="2474D651" w14:textId="77777777" w:rsidTr="00981634">
        <w:tc>
          <w:tcPr>
            <w:tcW w:w="794" w:type="dxa"/>
            <w:tcBorders>
              <w:left w:val="single" w:sz="2" w:space="0" w:color="000000"/>
              <w:bottom w:val="single" w:sz="2" w:space="0" w:color="000000"/>
            </w:tcBorders>
          </w:tcPr>
          <w:p w14:paraId="782B5CA3" w14:textId="77777777" w:rsidR="00AF0576" w:rsidRPr="002005D3" w:rsidRDefault="00AF0576" w:rsidP="00BD500C">
            <w:pPr>
              <w:snapToGrid w:val="0"/>
              <w:jc w:val="center"/>
              <w:rPr>
                <w:rFonts w:ascii="Arial" w:hAnsi="Arial" w:cs="Arial"/>
              </w:rPr>
            </w:pPr>
            <w:r w:rsidRPr="002005D3">
              <w:rPr>
                <w:rFonts w:ascii="Arial" w:hAnsi="Arial" w:cs="Arial"/>
              </w:rPr>
              <w:t xml:space="preserve">10 </w:t>
            </w:r>
          </w:p>
        </w:tc>
        <w:tc>
          <w:tcPr>
            <w:tcW w:w="735" w:type="dxa"/>
            <w:tcBorders>
              <w:left w:val="single" w:sz="2" w:space="0" w:color="000000"/>
              <w:bottom w:val="single" w:sz="2" w:space="0" w:color="000000"/>
            </w:tcBorders>
          </w:tcPr>
          <w:p w14:paraId="328DD021"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05763FA8" w14:textId="77777777" w:rsidR="00AF0576" w:rsidRPr="002005D3" w:rsidRDefault="00AF0576" w:rsidP="00BD500C">
            <w:pPr>
              <w:jc w:val="both"/>
              <w:rPr>
                <w:rFonts w:ascii="Arial" w:hAnsi="Arial" w:cs="Arial"/>
              </w:rPr>
            </w:pPr>
            <w:r w:rsidRPr="002005D3">
              <w:rPr>
                <w:rFonts w:ascii="Arial" w:hAnsi="Arial" w:cs="Arial"/>
              </w:rPr>
              <w:t>Monitores</w:t>
            </w:r>
          </w:p>
        </w:tc>
      </w:tr>
      <w:tr w:rsidR="00AF0576" w:rsidRPr="002005D3" w14:paraId="3F446373" w14:textId="77777777" w:rsidTr="00981634">
        <w:tc>
          <w:tcPr>
            <w:tcW w:w="794" w:type="dxa"/>
            <w:tcBorders>
              <w:left w:val="single" w:sz="2" w:space="0" w:color="000000"/>
              <w:bottom w:val="single" w:sz="2" w:space="0" w:color="000000"/>
            </w:tcBorders>
          </w:tcPr>
          <w:p w14:paraId="314EA370" w14:textId="77777777" w:rsidR="00AF0576" w:rsidRPr="002005D3" w:rsidRDefault="00AF0576" w:rsidP="00BD500C">
            <w:pPr>
              <w:pStyle w:val="Rodap"/>
              <w:tabs>
                <w:tab w:val="clear" w:pos="4419"/>
                <w:tab w:val="clear" w:pos="8838"/>
              </w:tabs>
              <w:snapToGrid w:val="0"/>
              <w:jc w:val="center"/>
              <w:rPr>
                <w:rFonts w:ascii="Arial" w:hAnsi="Arial" w:cs="Arial"/>
              </w:rPr>
            </w:pPr>
            <w:r w:rsidRPr="002005D3">
              <w:rPr>
                <w:rFonts w:ascii="Arial" w:hAnsi="Arial" w:cs="Arial"/>
              </w:rPr>
              <w:t xml:space="preserve">01 </w:t>
            </w:r>
          </w:p>
        </w:tc>
        <w:tc>
          <w:tcPr>
            <w:tcW w:w="735" w:type="dxa"/>
            <w:tcBorders>
              <w:left w:val="single" w:sz="2" w:space="0" w:color="000000"/>
              <w:bottom w:val="single" w:sz="2" w:space="0" w:color="000000"/>
            </w:tcBorders>
          </w:tcPr>
          <w:p w14:paraId="30E0DA80"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D2B4009" w14:textId="77777777" w:rsidR="00AF0576" w:rsidRPr="002005D3" w:rsidRDefault="00AF0576" w:rsidP="00BD500C">
            <w:pPr>
              <w:pStyle w:val="Rodap"/>
              <w:tabs>
                <w:tab w:val="clear" w:pos="4419"/>
                <w:tab w:val="clear" w:pos="8838"/>
              </w:tabs>
              <w:jc w:val="both"/>
              <w:rPr>
                <w:rFonts w:ascii="Arial" w:hAnsi="Arial" w:cs="Arial"/>
              </w:rPr>
            </w:pPr>
            <w:r w:rsidRPr="002005D3">
              <w:rPr>
                <w:rFonts w:ascii="Arial" w:hAnsi="Arial" w:cs="Arial"/>
              </w:rPr>
              <w:t xml:space="preserve">CDJ ou notebook, que comportem </w:t>
            </w:r>
            <w:proofErr w:type="spellStart"/>
            <w:r w:rsidRPr="002005D3">
              <w:rPr>
                <w:rFonts w:ascii="Arial" w:hAnsi="Arial" w:cs="Arial"/>
              </w:rPr>
              <w:t>pendrive</w:t>
            </w:r>
            <w:proofErr w:type="spellEnd"/>
            <w:r w:rsidRPr="002005D3">
              <w:rPr>
                <w:rFonts w:ascii="Arial" w:hAnsi="Arial" w:cs="Arial"/>
              </w:rPr>
              <w:t xml:space="preserve"> e </w:t>
            </w:r>
            <w:proofErr w:type="spellStart"/>
            <w:r w:rsidRPr="002005D3">
              <w:rPr>
                <w:rFonts w:ascii="Arial" w:hAnsi="Arial" w:cs="Arial"/>
              </w:rPr>
              <w:t>Compact</w:t>
            </w:r>
            <w:proofErr w:type="spellEnd"/>
            <w:r w:rsidRPr="002005D3">
              <w:rPr>
                <w:rFonts w:ascii="Arial" w:hAnsi="Arial" w:cs="Arial"/>
              </w:rPr>
              <w:t xml:space="preserve"> </w:t>
            </w:r>
            <w:proofErr w:type="spellStart"/>
            <w:proofErr w:type="gramStart"/>
            <w:r w:rsidRPr="002005D3">
              <w:rPr>
                <w:rFonts w:ascii="Arial" w:hAnsi="Arial" w:cs="Arial"/>
              </w:rPr>
              <w:t>Disc</w:t>
            </w:r>
            <w:proofErr w:type="spellEnd"/>
            <w:proofErr w:type="gramEnd"/>
          </w:p>
        </w:tc>
      </w:tr>
      <w:tr w:rsidR="00AF0576" w:rsidRPr="002005D3" w14:paraId="79B6B882" w14:textId="77777777" w:rsidTr="00981634">
        <w:tc>
          <w:tcPr>
            <w:tcW w:w="794" w:type="dxa"/>
            <w:tcBorders>
              <w:left w:val="single" w:sz="2" w:space="0" w:color="000000"/>
              <w:bottom w:val="single" w:sz="2" w:space="0" w:color="000000"/>
            </w:tcBorders>
          </w:tcPr>
          <w:p w14:paraId="3DA805E0"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10 </w:t>
            </w:r>
          </w:p>
        </w:tc>
        <w:tc>
          <w:tcPr>
            <w:tcW w:w="735" w:type="dxa"/>
            <w:tcBorders>
              <w:left w:val="single" w:sz="2" w:space="0" w:color="000000"/>
              <w:bottom w:val="single" w:sz="2" w:space="0" w:color="000000"/>
            </w:tcBorders>
          </w:tcPr>
          <w:p w14:paraId="71F626B5"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0B37E0C6" w14:textId="77777777" w:rsidR="00AF0576" w:rsidRPr="002005D3" w:rsidRDefault="00AF0576" w:rsidP="00BD500C">
            <w:pPr>
              <w:jc w:val="both"/>
              <w:rPr>
                <w:rFonts w:ascii="Arial" w:hAnsi="Arial" w:cs="Arial"/>
                <w:lang w:val="en-US"/>
              </w:rPr>
            </w:pPr>
            <w:r w:rsidRPr="002005D3">
              <w:rPr>
                <w:rFonts w:ascii="Arial" w:hAnsi="Arial" w:cs="Arial"/>
                <w:lang w:val="en-US"/>
              </w:rPr>
              <w:t>Direct Box</w:t>
            </w:r>
          </w:p>
        </w:tc>
      </w:tr>
      <w:tr w:rsidR="00AF0576" w:rsidRPr="00BD500C" w14:paraId="614BB84F" w14:textId="77777777" w:rsidTr="00981634">
        <w:tc>
          <w:tcPr>
            <w:tcW w:w="794" w:type="dxa"/>
            <w:tcBorders>
              <w:left w:val="single" w:sz="2" w:space="0" w:color="000000"/>
              <w:bottom w:val="single" w:sz="2" w:space="0" w:color="000000"/>
            </w:tcBorders>
          </w:tcPr>
          <w:p w14:paraId="71D15659"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06EA8FBE"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6F9925CA" w14:textId="77777777" w:rsidR="00AF0576" w:rsidRPr="002005D3" w:rsidRDefault="00AF0576" w:rsidP="00BD500C">
            <w:pPr>
              <w:jc w:val="both"/>
              <w:rPr>
                <w:rFonts w:ascii="Arial" w:hAnsi="Arial" w:cs="Arial"/>
                <w:lang w:val="en-US"/>
              </w:rPr>
            </w:pPr>
            <w:r w:rsidRPr="002005D3">
              <w:rPr>
                <w:rFonts w:ascii="Arial" w:hAnsi="Arial" w:cs="Arial"/>
                <w:lang w:val="en-US"/>
              </w:rPr>
              <w:t xml:space="preserve">Side Field </w:t>
            </w:r>
            <w:proofErr w:type="spellStart"/>
            <w:r w:rsidRPr="002005D3">
              <w:rPr>
                <w:rFonts w:ascii="Arial" w:hAnsi="Arial" w:cs="Arial"/>
                <w:lang w:val="en-US"/>
              </w:rPr>
              <w:t>duplo</w:t>
            </w:r>
            <w:proofErr w:type="spellEnd"/>
            <w:r w:rsidRPr="002005D3">
              <w:rPr>
                <w:rFonts w:ascii="Arial" w:hAnsi="Arial" w:cs="Arial"/>
                <w:lang w:val="en-US"/>
              </w:rPr>
              <w:t xml:space="preserve"> L/R</w:t>
            </w:r>
          </w:p>
        </w:tc>
      </w:tr>
      <w:tr w:rsidR="00AF0576" w:rsidRPr="002005D3" w14:paraId="5266B30D" w14:textId="77777777" w:rsidTr="00981634">
        <w:tc>
          <w:tcPr>
            <w:tcW w:w="794" w:type="dxa"/>
            <w:tcBorders>
              <w:left w:val="single" w:sz="2" w:space="0" w:color="000000"/>
              <w:bottom w:val="single" w:sz="2" w:space="0" w:color="000000"/>
            </w:tcBorders>
          </w:tcPr>
          <w:p w14:paraId="30EA8757"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3056E9E0"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115704FA" w14:textId="77777777" w:rsidR="00AF0576" w:rsidRPr="002005D3" w:rsidRDefault="00AF0576" w:rsidP="00BD500C">
            <w:pPr>
              <w:jc w:val="both"/>
              <w:rPr>
                <w:rFonts w:ascii="Arial" w:hAnsi="Arial" w:cs="Arial"/>
                <w:lang w:val="en-US"/>
              </w:rPr>
            </w:pPr>
            <w:proofErr w:type="spellStart"/>
            <w:r w:rsidRPr="002005D3">
              <w:rPr>
                <w:rFonts w:ascii="Arial" w:hAnsi="Arial" w:cs="Arial"/>
                <w:lang w:val="en-US"/>
              </w:rPr>
              <w:t>Cubo</w:t>
            </w:r>
            <w:proofErr w:type="spellEnd"/>
            <w:r w:rsidRPr="002005D3">
              <w:rPr>
                <w:rFonts w:ascii="Arial" w:hAnsi="Arial" w:cs="Arial"/>
                <w:lang w:val="en-US"/>
              </w:rPr>
              <w:t xml:space="preserve"> </w:t>
            </w:r>
            <w:proofErr w:type="spellStart"/>
            <w:r w:rsidRPr="002005D3">
              <w:rPr>
                <w:rFonts w:ascii="Arial" w:hAnsi="Arial" w:cs="Arial"/>
                <w:lang w:val="en-US"/>
              </w:rPr>
              <w:t>para</w:t>
            </w:r>
            <w:proofErr w:type="spellEnd"/>
            <w:r w:rsidRPr="002005D3">
              <w:rPr>
                <w:rFonts w:ascii="Arial" w:hAnsi="Arial" w:cs="Arial"/>
                <w:lang w:val="en-US"/>
              </w:rPr>
              <w:t xml:space="preserve"> </w:t>
            </w:r>
            <w:proofErr w:type="spellStart"/>
            <w:r w:rsidRPr="002005D3">
              <w:rPr>
                <w:rFonts w:ascii="Arial" w:hAnsi="Arial" w:cs="Arial"/>
                <w:lang w:val="en-US"/>
              </w:rPr>
              <w:t>Baixo</w:t>
            </w:r>
            <w:proofErr w:type="spellEnd"/>
          </w:p>
        </w:tc>
      </w:tr>
      <w:tr w:rsidR="00AF0576" w:rsidRPr="002005D3" w14:paraId="6B5527F4" w14:textId="77777777" w:rsidTr="00981634">
        <w:tc>
          <w:tcPr>
            <w:tcW w:w="794" w:type="dxa"/>
            <w:tcBorders>
              <w:left w:val="single" w:sz="2" w:space="0" w:color="000000"/>
              <w:bottom w:val="single" w:sz="2" w:space="0" w:color="000000"/>
            </w:tcBorders>
          </w:tcPr>
          <w:p w14:paraId="48EFD775" w14:textId="77777777" w:rsidR="00AF0576" w:rsidRPr="002005D3" w:rsidRDefault="00AF0576" w:rsidP="00BD500C">
            <w:pPr>
              <w:snapToGrid w:val="0"/>
              <w:jc w:val="center"/>
              <w:rPr>
                <w:rFonts w:ascii="Arial" w:hAnsi="Arial" w:cs="Arial"/>
                <w:lang w:val="en-US"/>
              </w:rPr>
            </w:pPr>
            <w:r w:rsidRPr="002005D3">
              <w:rPr>
                <w:rFonts w:ascii="Arial" w:hAnsi="Arial" w:cs="Arial"/>
                <w:lang w:val="en-US"/>
              </w:rPr>
              <w:t xml:space="preserve">01 </w:t>
            </w:r>
          </w:p>
        </w:tc>
        <w:tc>
          <w:tcPr>
            <w:tcW w:w="735" w:type="dxa"/>
            <w:tcBorders>
              <w:left w:val="single" w:sz="2" w:space="0" w:color="000000"/>
              <w:bottom w:val="single" w:sz="2" w:space="0" w:color="000000"/>
            </w:tcBorders>
          </w:tcPr>
          <w:p w14:paraId="34298643"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8107B40" w14:textId="77777777" w:rsidR="00AF0576" w:rsidRPr="002005D3" w:rsidRDefault="00AF0576" w:rsidP="00BD500C">
            <w:pPr>
              <w:jc w:val="both"/>
              <w:rPr>
                <w:rFonts w:ascii="Arial" w:hAnsi="Arial" w:cs="Arial"/>
                <w:lang w:val="en-US"/>
              </w:rPr>
            </w:pPr>
            <w:proofErr w:type="spellStart"/>
            <w:r w:rsidRPr="002005D3">
              <w:rPr>
                <w:rFonts w:ascii="Arial" w:hAnsi="Arial" w:cs="Arial"/>
                <w:lang w:val="en-US"/>
              </w:rPr>
              <w:t>Cubo</w:t>
            </w:r>
            <w:proofErr w:type="spellEnd"/>
            <w:r w:rsidRPr="002005D3">
              <w:rPr>
                <w:rFonts w:ascii="Arial" w:hAnsi="Arial" w:cs="Arial"/>
                <w:lang w:val="en-US"/>
              </w:rPr>
              <w:t xml:space="preserve"> </w:t>
            </w:r>
            <w:proofErr w:type="spellStart"/>
            <w:r w:rsidRPr="002005D3">
              <w:rPr>
                <w:rFonts w:ascii="Arial" w:hAnsi="Arial" w:cs="Arial"/>
                <w:lang w:val="en-US"/>
              </w:rPr>
              <w:t>para</w:t>
            </w:r>
            <w:proofErr w:type="spellEnd"/>
            <w:r w:rsidRPr="002005D3">
              <w:rPr>
                <w:rFonts w:ascii="Arial" w:hAnsi="Arial" w:cs="Arial"/>
                <w:lang w:val="en-US"/>
              </w:rPr>
              <w:t xml:space="preserve"> </w:t>
            </w:r>
            <w:proofErr w:type="spellStart"/>
            <w:r w:rsidRPr="002005D3">
              <w:rPr>
                <w:rFonts w:ascii="Arial" w:hAnsi="Arial" w:cs="Arial"/>
                <w:lang w:val="en-US"/>
              </w:rPr>
              <w:t>Guitarra</w:t>
            </w:r>
            <w:proofErr w:type="spellEnd"/>
          </w:p>
        </w:tc>
      </w:tr>
      <w:tr w:rsidR="00AF0576" w:rsidRPr="002005D3" w14:paraId="5D5B821C" w14:textId="77777777" w:rsidTr="00981634">
        <w:tc>
          <w:tcPr>
            <w:tcW w:w="794" w:type="dxa"/>
            <w:tcBorders>
              <w:left w:val="single" w:sz="2" w:space="0" w:color="000000"/>
              <w:bottom w:val="single" w:sz="2" w:space="0" w:color="000000"/>
            </w:tcBorders>
          </w:tcPr>
          <w:p w14:paraId="3CEAB673" w14:textId="77777777" w:rsidR="00AF0576" w:rsidRPr="002005D3" w:rsidRDefault="00AF0576" w:rsidP="00BD500C">
            <w:pPr>
              <w:pStyle w:val="Corpodetexto"/>
              <w:snapToGrid w:val="0"/>
              <w:jc w:val="center"/>
              <w:rPr>
                <w:sz w:val="20"/>
                <w:szCs w:val="20"/>
              </w:rPr>
            </w:pPr>
            <w:r w:rsidRPr="002005D3">
              <w:rPr>
                <w:sz w:val="20"/>
                <w:szCs w:val="20"/>
              </w:rPr>
              <w:t xml:space="preserve">04 </w:t>
            </w:r>
          </w:p>
        </w:tc>
        <w:tc>
          <w:tcPr>
            <w:tcW w:w="735" w:type="dxa"/>
            <w:tcBorders>
              <w:left w:val="single" w:sz="2" w:space="0" w:color="000000"/>
              <w:bottom w:val="single" w:sz="2" w:space="0" w:color="000000"/>
            </w:tcBorders>
          </w:tcPr>
          <w:p w14:paraId="13662888"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512D9936" w14:textId="77777777" w:rsidR="00AF0576" w:rsidRPr="002005D3" w:rsidRDefault="00AF0576" w:rsidP="00BD500C">
            <w:pPr>
              <w:pStyle w:val="Corpodetexto"/>
              <w:rPr>
                <w:sz w:val="20"/>
                <w:szCs w:val="20"/>
              </w:rPr>
            </w:pPr>
            <w:r w:rsidRPr="002005D3">
              <w:rPr>
                <w:sz w:val="20"/>
                <w:szCs w:val="20"/>
              </w:rPr>
              <w:t xml:space="preserve">Microfones sem fio </w:t>
            </w:r>
          </w:p>
        </w:tc>
      </w:tr>
      <w:tr w:rsidR="00AF0576" w:rsidRPr="002005D3" w14:paraId="2BD55BD1" w14:textId="77777777" w:rsidTr="00981634">
        <w:tc>
          <w:tcPr>
            <w:tcW w:w="794" w:type="dxa"/>
            <w:tcBorders>
              <w:left w:val="single" w:sz="2" w:space="0" w:color="000000"/>
              <w:bottom w:val="single" w:sz="2" w:space="0" w:color="000000"/>
            </w:tcBorders>
          </w:tcPr>
          <w:p w14:paraId="1A9B4FAE" w14:textId="77777777" w:rsidR="00AF0576" w:rsidRPr="002005D3" w:rsidRDefault="00AF0576" w:rsidP="00BD500C">
            <w:pPr>
              <w:pStyle w:val="Corpodetexto"/>
              <w:snapToGrid w:val="0"/>
              <w:jc w:val="center"/>
              <w:rPr>
                <w:sz w:val="20"/>
                <w:szCs w:val="20"/>
              </w:rPr>
            </w:pPr>
            <w:r w:rsidRPr="002005D3">
              <w:rPr>
                <w:sz w:val="20"/>
                <w:szCs w:val="20"/>
              </w:rPr>
              <w:t xml:space="preserve">25 </w:t>
            </w:r>
          </w:p>
        </w:tc>
        <w:tc>
          <w:tcPr>
            <w:tcW w:w="735" w:type="dxa"/>
            <w:tcBorders>
              <w:left w:val="single" w:sz="2" w:space="0" w:color="000000"/>
              <w:bottom w:val="single" w:sz="2" w:space="0" w:color="000000"/>
            </w:tcBorders>
          </w:tcPr>
          <w:p w14:paraId="534C8214"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9271820" w14:textId="77777777" w:rsidR="00AF0576" w:rsidRPr="002005D3" w:rsidRDefault="00AF0576" w:rsidP="00BD500C">
            <w:pPr>
              <w:pStyle w:val="Corpodetexto"/>
              <w:rPr>
                <w:sz w:val="20"/>
                <w:szCs w:val="20"/>
              </w:rPr>
            </w:pPr>
            <w:r w:rsidRPr="002005D3">
              <w:rPr>
                <w:sz w:val="20"/>
                <w:szCs w:val="20"/>
              </w:rPr>
              <w:t xml:space="preserve">Microfones com fio </w:t>
            </w:r>
          </w:p>
        </w:tc>
      </w:tr>
      <w:tr w:rsidR="00AF0576" w:rsidRPr="002005D3" w14:paraId="42ADFBBB" w14:textId="77777777" w:rsidTr="00981634">
        <w:tc>
          <w:tcPr>
            <w:tcW w:w="794" w:type="dxa"/>
            <w:tcBorders>
              <w:left w:val="single" w:sz="2" w:space="0" w:color="000000"/>
              <w:bottom w:val="single" w:sz="2" w:space="0" w:color="000000"/>
            </w:tcBorders>
          </w:tcPr>
          <w:p w14:paraId="333032C0" w14:textId="77777777" w:rsidR="00AF0576" w:rsidRPr="002005D3" w:rsidRDefault="00AF0576" w:rsidP="00BD500C">
            <w:pPr>
              <w:snapToGrid w:val="0"/>
              <w:jc w:val="center"/>
              <w:rPr>
                <w:rFonts w:ascii="Arial" w:hAnsi="Arial" w:cs="Arial"/>
              </w:rPr>
            </w:pPr>
            <w:r w:rsidRPr="002005D3">
              <w:rPr>
                <w:rFonts w:ascii="Arial" w:hAnsi="Arial" w:cs="Arial"/>
              </w:rPr>
              <w:t xml:space="preserve">25 </w:t>
            </w:r>
          </w:p>
        </w:tc>
        <w:tc>
          <w:tcPr>
            <w:tcW w:w="735" w:type="dxa"/>
            <w:tcBorders>
              <w:left w:val="single" w:sz="2" w:space="0" w:color="000000"/>
              <w:bottom w:val="single" w:sz="2" w:space="0" w:color="000000"/>
            </w:tcBorders>
          </w:tcPr>
          <w:p w14:paraId="5B17B0B6" w14:textId="77777777" w:rsidR="00AF0576" w:rsidRPr="002005D3" w:rsidRDefault="00AF0576" w:rsidP="00BD500C">
            <w:pPr>
              <w:suppressAutoHyphens w:val="0"/>
              <w:jc w:val="center"/>
              <w:rPr>
                <w:rFonts w:ascii="Arial" w:hAnsi="Arial" w:cs="Arial"/>
                <w:bCs/>
              </w:rPr>
            </w:pPr>
            <w:r w:rsidRPr="002005D3">
              <w:rPr>
                <w:rFonts w:ascii="Arial" w:hAnsi="Arial" w:cs="Arial"/>
                <w:bCs/>
              </w:rPr>
              <w:t>Unid.</w:t>
            </w:r>
          </w:p>
        </w:tc>
        <w:tc>
          <w:tcPr>
            <w:tcW w:w="7830" w:type="dxa"/>
            <w:tcBorders>
              <w:left w:val="single" w:sz="2" w:space="0" w:color="000000"/>
              <w:bottom w:val="single" w:sz="2" w:space="0" w:color="000000"/>
              <w:right w:val="single" w:sz="2" w:space="0" w:color="000000"/>
            </w:tcBorders>
          </w:tcPr>
          <w:p w14:paraId="36E32277" w14:textId="77777777" w:rsidR="00AF0576" w:rsidRPr="002005D3" w:rsidRDefault="00AF0576" w:rsidP="00BD500C">
            <w:pPr>
              <w:jc w:val="both"/>
              <w:rPr>
                <w:rFonts w:ascii="Arial" w:hAnsi="Arial" w:cs="Arial"/>
              </w:rPr>
            </w:pPr>
            <w:r w:rsidRPr="002005D3">
              <w:rPr>
                <w:rFonts w:ascii="Arial" w:hAnsi="Arial" w:cs="Arial"/>
              </w:rPr>
              <w:t>Pedestais para microfone</w:t>
            </w:r>
          </w:p>
        </w:tc>
      </w:tr>
      <w:tr w:rsidR="00AF0576" w:rsidRPr="002005D3" w14:paraId="557A34B6" w14:textId="77777777" w:rsidTr="00981634">
        <w:tc>
          <w:tcPr>
            <w:tcW w:w="794" w:type="dxa"/>
            <w:tcBorders>
              <w:left w:val="single" w:sz="2" w:space="0" w:color="000000"/>
              <w:bottom w:val="single" w:sz="2" w:space="0" w:color="000000"/>
            </w:tcBorders>
          </w:tcPr>
          <w:p w14:paraId="279F203C"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1EA45579"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216FB4DD" w14:textId="77777777" w:rsidR="00AF0576" w:rsidRPr="002005D3" w:rsidRDefault="00AF0576" w:rsidP="00BD500C">
            <w:pPr>
              <w:pStyle w:val="Corpodetexto"/>
              <w:rPr>
                <w:sz w:val="20"/>
                <w:szCs w:val="20"/>
              </w:rPr>
            </w:pPr>
            <w:r w:rsidRPr="002005D3">
              <w:rPr>
                <w:sz w:val="20"/>
                <w:szCs w:val="20"/>
              </w:rPr>
              <w:t>Amplificadores compatíve</w:t>
            </w:r>
            <w:r w:rsidRPr="002005D3">
              <w:rPr>
                <w:rFonts w:eastAsia="SimSun"/>
                <w:kern w:val="2"/>
                <w:sz w:val="20"/>
                <w:szCs w:val="20"/>
                <w:lang w:val="pt-BR" w:bidi="hi-IN"/>
              </w:rPr>
              <w:t>is</w:t>
            </w:r>
            <w:r w:rsidRPr="002005D3">
              <w:rPr>
                <w:sz w:val="20"/>
                <w:szCs w:val="20"/>
              </w:rPr>
              <w:t xml:space="preserve"> com o PA</w:t>
            </w:r>
          </w:p>
        </w:tc>
      </w:tr>
      <w:tr w:rsidR="00AF0576" w:rsidRPr="002005D3" w14:paraId="19CFE0BC" w14:textId="77777777" w:rsidTr="00981634">
        <w:tc>
          <w:tcPr>
            <w:tcW w:w="794" w:type="dxa"/>
            <w:tcBorders>
              <w:left w:val="single" w:sz="2" w:space="0" w:color="000000"/>
              <w:bottom w:val="single" w:sz="2" w:space="0" w:color="000000"/>
            </w:tcBorders>
          </w:tcPr>
          <w:p w14:paraId="4C450D52" w14:textId="77777777" w:rsidR="00AF0576" w:rsidRPr="002005D3" w:rsidRDefault="00AF0576" w:rsidP="00BD500C">
            <w:pPr>
              <w:snapToGrid w:val="0"/>
              <w:jc w:val="center"/>
              <w:rPr>
                <w:rFonts w:ascii="Arial" w:hAnsi="Arial" w:cs="Arial"/>
              </w:rPr>
            </w:pPr>
          </w:p>
        </w:tc>
        <w:tc>
          <w:tcPr>
            <w:tcW w:w="735" w:type="dxa"/>
            <w:tcBorders>
              <w:left w:val="single" w:sz="2" w:space="0" w:color="000000"/>
              <w:bottom w:val="single" w:sz="2" w:space="0" w:color="000000"/>
            </w:tcBorders>
          </w:tcPr>
          <w:p w14:paraId="101CEF83" w14:textId="77777777" w:rsidR="00AF0576" w:rsidRPr="002005D3" w:rsidRDefault="00AF0576" w:rsidP="00BD500C">
            <w:pPr>
              <w:suppressAutoHyphens w:val="0"/>
              <w:snapToGrid w:val="0"/>
              <w:jc w:val="center"/>
              <w:rPr>
                <w:rFonts w:ascii="Arial" w:hAnsi="Arial" w:cs="Arial"/>
              </w:rPr>
            </w:pPr>
          </w:p>
        </w:tc>
        <w:tc>
          <w:tcPr>
            <w:tcW w:w="7830" w:type="dxa"/>
            <w:tcBorders>
              <w:left w:val="single" w:sz="2" w:space="0" w:color="000000"/>
              <w:bottom w:val="single" w:sz="2" w:space="0" w:color="000000"/>
              <w:right w:val="single" w:sz="2" w:space="0" w:color="000000"/>
            </w:tcBorders>
          </w:tcPr>
          <w:p w14:paraId="411D3D92" w14:textId="77777777" w:rsidR="00AF0576" w:rsidRPr="002005D3" w:rsidRDefault="00AF0576" w:rsidP="00BD500C">
            <w:pPr>
              <w:pStyle w:val="Corpodetexto"/>
              <w:rPr>
                <w:sz w:val="20"/>
                <w:szCs w:val="20"/>
              </w:rPr>
            </w:pPr>
            <w:r w:rsidRPr="002005D3">
              <w:rPr>
                <w:sz w:val="20"/>
                <w:szCs w:val="20"/>
              </w:rPr>
              <w:t>Cabos e acessório diversos</w:t>
            </w:r>
          </w:p>
        </w:tc>
      </w:tr>
    </w:tbl>
    <w:p w14:paraId="2BB27D99" w14:textId="77777777" w:rsidR="00AF0576" w:rsidRPr="00BD500C" w:rsidRDefault="00AF0576" w:rsidP="00BD500C">
      <w:pPr>
        <w:tabs>
          <w:tab w:val="left" w:pos="521"/>
          <w:tab w:val="left" w:pos="1156"/>
          <w:tab w:val="left" w:pos="1582"/>
          <w:tab w:val="left" w:pos="2574"/>
        </w:tabs>
        <w:rPr>
          <w:rFonts w:ascii="Arial" w:hAnsi="Arial" w:cs="Arial"/>
        </w:rPr>
      </w:pPr>
    </w:p>
    <w:p w14:paraId="56ED45D7" w14:textId="4EA621B3" w:rsidR="00AF0576" w:rsidRDefault="00AF0576" w:rsidP="00BD500C">
      <w:pPr>
        <w:tabs>
          <w:tab w:val="left" w:pos="521"/>
          <w:tab w:val="left" w:pos="1156"/>
          <w:tab w:val="left" w:pos="1582"/>
          <w:tab w:val="left" w:pos="2574"/>
        </w:tabs>
        <w:spacing w:line="276" w:lineRule="auto"/>
        <w:rPr>
          <w:rFonts w:ascii="Arial" w:eastAsia="ArialMT" w:hAnsi="Arial" w:cs="Arial"/>
        </w:rPr>
      </w:pPr>
      <w:r w:rsidRPr="00BD500C">
        <w:rPr>
          <w:rFonts w:ascii="Arial" w:hAnsi="Arial" w:cs="Arial"/>
          <w:b/>
        </w:rPr>
        <w:t xml:space="preserve">Item </w:t>
      </w:r>
      <w:r w:rsidR="00BD500C">
        <w:rPr>
          <w:rFonts w:ascii="Arial" w:hAnsi="Arial" w:cs="Arial"/>
          <w:b/>
        </w:rPr>
        <w:t>0</w:t>
      </w:r>
      <w:r w:rsidRPr="00BD500C">
        <w:rPr>
          <w:rFonts w:ascii="Arial" w:hAnsi="Arial" w:cs="Arial"/>
          <w:b/>
        </w:rPr>
        <w:t>5:</w:t>
      </w:r>
      <w:r w:rsidRPr="002005D3">
        <w:rPr>
          <w:rFonts w:ascii="Arial" w:hAnsi="Arial" w:cs="Arial"/>
        </w:rPr>
        <w:t xml:space="preserve"> Locação de </w:t>
      </w:r>
      <w:r w:rsidRPr="002005D3">
        <w:rPr>
          <w:rFonts w:ascii="Arial" w:hAnsi="Arial" w:cs="Arial"/>
          <w:bCs/>
        </w:rPr>
        <w:t xml:space="preserve">bateria acústica completa </w:t>
      </w:r>
      <w:r w:rsidRPr="002005D3">
        <w:rPr>
          <w:rFonts w:ascii="Arial" w:hAnsi="Arial" w:cs="Arial"/>
        </w:rPr>
        <w:t xml:space="preserve">com kit de </w:t>
      </w:r>
      <w:proofErr w:type="spellStart"/>
      <w:r w:rsidRPr="002005D3">
        <w:rPr>
          <w:rFonts w:ascii="Arial" w:hAnsi="Arial" w:cs="Arial"/>
        </w:rPr>
        <w:t>microfonação</w:t>
      </w:r>
      <w:proofErr w:type="spellEnd"/>
      <w:r w:rsidRPr="002005D3">
        <w:rPr>
          <w:rFonts w:ascii="Arial" w:eastAsia="ArialMT" w:hAnsi="Arial" w:cs="Arial"/>
        </w:rPr>
        <w:t>, conforme segue:</w:t>
      </w:r>
    </w:p>
    <w:tbl>
      <w:tblPr>
        <w:tblW w:w="9359" w:type="dxa"/>
        <w:tblInd w:w="69" w:type="dxa"/>
        <w:tblCellMar>
          <w:top w:w="55" w:type="dxa"/>
          <w:left w:w="55" w:type="dxa"/>
          <w:bottom w:w="55" w:type="dxa"/>
          <w:right w:w="55" w:type="dxa"/>
        </w:tblCellMar>
        <w:tblLook w:val="04A0" w:firstRow="1" w:lastRow="0" w:firstColumn="1" w:lastColumn="0" w:noHBand="0" w:noVBand="1"/>
      </w:tblPr>
      <w:tblGrid>
        <w:gridCol w:w="853"/>
        <w:gridCol w:w="840"/>
        <w:gridCol w:w="7666"/>
      </w:tblGrid>
      <w:tr w:rsidR="00AF0576" w:rsidRPr="002005D3" w14:paraId="11522E3D" w14:textId="77777777" w:rsidTr="00981634">
        <w:tc>
          <w:tcPr>
            <w:tcW w:w="853" w:type="dxa"/>
            <w:tcBorders>
              <w:top w:val="single" w:sz="2" w:space="0" w:color="000000"/>
              <w:left w:val="single" w:sz="2" w:space="0" w:color="000000"/>
              <w:bottom w:val="single" w:sz="2" w:space="0" w:color="000000"/>
            </w:tcBorders>
          </w:tcPr>
          <w:p w14:paraId="679D3620" w14:textId="77777777" w:rsidR="00AF0576" w:rsidRPr="002005D3" w:rsidRDefault="00AF0576" w:rsidP="00981634">
            <w:pPr>
              <w:jc w:val="center"/>
              <w:rPr>
                <w:rFonts w:ascii="Arial" w:hAnsi="Arial" w:cs="Arial"/>
                <w:b/>
                <w:bCs/>
              </w:rPr>
            </w:pPr>
            <w:proofErr w:type="spellStart"/>
            <w:r w:rsidRPr="002005D3">
              <w:rPr>
                <w:rFonts w:ascii="Arial" w:hAnsi="Arial" w:cs="Arial"/>
                <w:b/>
                <w:bCs/>
              </w:rPr>
              <w:t>Qtde</w:t>
            </w:r>
            <w:proofErr w:type="spellEnd"/>
          </w:p>
        </w:tc>
        <w:tc>
          <w:tcPr>
            <w:tcW w:w="840" w:type="dxa"/>
            <w:tcBorders>
              <w:top w:val="single" w:sz="2" w:space="0" w:color="000000"/>
              <w:left w:val="single" w:sz="2" w:space="0" w:color="000000"/>
              <w:bottom w:val="single" w:sz="2" w:space="0" w:color="000000"/>
            </w:tcBorders>
          </w:tcPr>
          <w:p w14:paraId="15324E7B" w14:textId="77777777" w:rsidR="00AF0576" w:rsidRPr="002005D3" w:rsidRDefault="00AF0576" w:rsidP="00981634">
            <w:pPr>
              <w:jc w:val="center"/>
              <w:rPr>
                <w:rFonts w:ascii="Arial" w:hAnsi="Arial" w:cs="Arial"/>
                <w:b/>
                <w:bCs/>
              </w:rPr>
            </w:pPr>
            <w:r w:rsidRPr="002005D3">
              <w:rPr>
                <w:rFonts w:ascii="Arial" w:hAnsi="Arial" w:cs="Arial"/>
                <w:b/>
                <w:bCs/>
              </w:rPr>
              <w:t>Unid.</w:t>
            </w:r>
          </w:p>
        </w:tc>
        <w:tc>
          <w:tcPr>
            <w:tcW w:w="7666" w:type="dxa"/>
            <w:tcBorders>
              <w:top w:val="single" w:sz="2" w:space="0" w:color="000000"/>
              <w:left w:val="single" w:sz="2" w:space="0" w:color="000000"/>
              <w:bottom w:val="single" w:sz="2" w:space="0" w:color="000000"/>
              <w:right w:val="single" w:sz="2" w:space="0" w:color="000000"/>
            </w:tcBorders>
          </w:tcPr>
          <w:p w14:paraId="45F98AE4" w14:textId="77777777" w:rsidR="00AF0576" w:rsidRPr="002005D3" w:rsidRDefault="00AF0576" w:rsidP="00981634">
            <w:pPr>
              <w:jc w:val="center"/>
              <w:rPr>
                <w:rFonts w:ascii="Arial" w:hAnsi="Arial" w:cs="Arial"/>
                <w:b/>
                <w:bCs/>
              </w:rPr>
            </w:pPr>
            <w:r w:rsidRPr="002005D3">
              <w:rPr>
                <w:rFonts w:ascii="Arial" w:hAnsi="Arial" w:cs="Arial"/>
                <w:b/>
                <w:bCs/>
              </w:rPr>
              <w:t>Descrição</w:t>
            </w:r>
          </w:p>
        </w:tc>
      </w:tr>
      <w:tr w:rsidR="00AF0576" w:rsidRPr="002005D3" w14:paraId="2249A593" w14:textId="77777777" w:rsidTr="00981634">
        <w:tc>
          <w:tcPr>
            <w:tcW w:w="853" w:type="dxa"/>
            <w:tcBorders>
              <w:left w:val="single" w:sz="2" w:space="0" w:color="000000"/>
              <w:bottom w:val="single" w:sz="2" w:space="0" w:color="000000"/>
            </w:tcBorders>
            <w:vAlign w:val="center"/>
          </w:tcPr>
          <w:p w14:paraId="18C492BC" w14:textId="77777777" w:rsidR="00AF0576" w:rsidRPr="002005D3" w:rsidRDefault="00AF0576" w:rsidP="00981634">
            <w:pPr>
              <w:snapToGrid w:val="0"/>
              <w:jc w:val="center"/>
              <w:rPr>
                <w:rFonts w:ascii="Arial" w:hAnsi="Arial" w:cs="Arial"/>
              </w:rPr>
            </w:pPr>
            <w:r w:rsidRPr="002005D3">
              <w:rPr>
                <w:rFonts w:ascii="Arial" w:hAnsi="Arial" w:cs="Arial"/>
                <w:color w:val="000000"/>
                <w:kern w:val="2"/>
              </w:rPr>
              <w:t>50</w:t>
            </w:r>
          </w:p>
        </w:tc>
        <w:tc>
          <w:tcPr>
            <w:tcW w:w="840" w:type="dxa"/>
            <w:tcBorders>
              <w:left w:val="single" w:sz="2" w:space="0" w:color="000000"/>
              <w:bottom w:val="single" w:sz="2" w:space="0" w:color="000000"/>
            </w:tcBorders>
            <w:vAlign w:val="center"/>
          </w:tcPr>
          <w:p w14:paraId="483DEF18" w14:textId="77777777" w:rsidR="00AF0576" w:rsidRPr="002005D3" w:rsidRDefault="00AF0576" w:rsidP="00981634">
            <w:pPr>
              <w:suppressAutoHyphens w:val="0"/>
              <w:jc w:val="center"/>
              <w:rPr>
                <w:rFonts w:ascii="Arial" w:hAnsi="Arial" w:cs="Arial"/>
              </w:rPr>
            </w:pPr>
            <w:r w:rsidRPr="002005D3">
              <w:rPr>
                <w:rFonts w:ascii="Arial" w:eastAsia="SimSun" w:hAnsi="Arial" w:cs="Arial"/>
                <w:bCs/>
                <w:color w:val="000000"/>
                <w:kern w:val="2"/>
                <w:lang w:bidi="hi-IN"/>
              </w:rPr>
              <w:t>Dia</w:t>
            </w:r>
          </w:p>
        </w:tc>
        <w:tc>
          <w:tcPr>
            <w:tcW w:w="7666" w:type="dxa"/>
            <w:tcBorders>
              <w:left w:val="single" w:sz="2" w:space="0" w:color="000000"/>
              <w:bottom w:val="single" w:sz="2" w:space="0" w:color="000000"/>
              <w:right w:val="single" w:sz="2" w:space="0" w:color="000000"/>
            </w:tcBorders>
          </w:tcPr>
          <w:p w14:paraId="0B0A396C" w14:textId="77777777" w:rsidR="00AF0576" w:rsidRPr="002005D3" w:rsidRDefault="00AF0576" w:rsidP="00981634">
            <w:pPr>
              <w:suppressAutoHyphens w:val="0"/>
              <w:jc w:val="both"/>
              <w:rPr>
                <w:rFonts w:ascii="Arial" w:hAnsi="Arial" w:cs="Arial"/>
              </w:rPr>
            </w:pPr>
            <w:r w:rsidRPr="002005D3">
              <w:rPr>
                <w:rFonts w:ascii="Arial" w:hAnsi="Arial" w:cs="Arial"/>
                <w:bCs/>
              </w:rPr>
              <w:t xml:space="preserve">Locação de bateria acústica completa com no mínimo 07 peças, </w:t>
            </w:r>
            <w:r w:rsidRPr="002005D3">
              <w:rPr>
                <w:rFonts w:ascii="Arial" w:hAnsi="Arial" w:cs="Arial"/>
              </w:rPr>
              <w:t xml:space="preserve">com kit de </w:t>
            </w:r>
            <w:proofErr w:type="spellStart"/>
            <w:r w:rsidRPr="002005D3">
              <w:rPr>
                <w:rFonts w:ascii="Arial" w:hAnsi="Arial" w:cs="Arial"/>
              </w:rPr>
              <w:t>microfonação</w:t>
            </w:r>
            <w:proofErr w:type="spellEnd"/>
            <w:r w:rsidRPr="002005D3">
              <w:rPr>
                <w:rFonts w:ascii="Arial" w:hAnsi="Arial" w:cs="Arial"/>
              </w:rPr>
              <w:t xml:space="preserve"> de bateria/</w:t>
            </w:r>
            <w:proofErr w:type="gramStart"/>
            <w:r w:rsidRPr="002005D3">
              <w:rPr>
                <w:rFonts w:ascii="Arial" w:hAnsi="Arial" w:cs="Arial"/>
              </w:rPr>
              <w:t>percussão</w:t>
            </w:r>
            <w:proofErr w:type="gramEnd"/>
          </w:p>
        </w:tc>
      </w:tr>
    </w:tbl>
    <w:p w14:paraId="031413C2" w14:textId="77777777" w:rsidR="00BD500C" w:rsidRDefault="00BD500C"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2C3982A5" w14:textId="75267C07" w:rsidR="0026741F" w:rsidRDefault="0026741F" w:rsidP="00022D4D">
      <w:pPr>
        <w:numPr>
          <w:ilvl w:val="0"/>
          <w:numId w:val="26"/>
        </w:numPr>
        <w:tabs>
          <w:tab w:val="left" w:pos="284"/>
        </w:tabs>
        <w:jc w:val="both"/>
        <w:rPr>
          <w:rFonts w:ascii="Arial" w:hAnsi="Arial" w:cs="Arial"/>
        </w:rPr>
      </w:pPr>
      <w:r w:rsidRPr="002005D3">
        <w:rPr>
          <w:rFonts w:ascii="Arial" w:hAnsi="Arial" w:cs="Arial"/>
        </w:rPr>
        <w:t>Local e horário para execução dos serviços</w:t>
      </w:r>
      <w:r w:rsidRPr="002005D3">
        <w:rPr>
          <w:rFonts w:ascii="Arial" w:hAnsi="Arial" w:cs="Arial"/>
          <w:lang w:bidi="hi-IN"/>
        </w:rPr>
        <w:t xml:space="preserve">: Será </w:t>
      </w:r>
      <w:proofErr w:type="gramStart"/>
      <w:r w:rsidRPr="002005D3">
        <w:rPr>
          <w:rFonts w:ascii="Arial" w:hAnsi="Arial" w:cs="Arial"/>
          <w:lang w:bidi="hi-IN"/>
        </w:rPr>
        <w:t>encaminhado</w:t>
      </w:r>
      <w:r w:rsidRPr="002005D3">
        <w:rPr>
          <w:rFonts w:ascii="Arial" w:hAnsi="Arial" w:cs="Arial"/>
        </w:rPr>
        <w:t xml:space="preserve"> ordem de serviço</w:t>
      </w:r>
      <w:proofErr w:type="gramEnd"/>
      <w:r w:rsidRPr="002005D3">
        <w:rPr>
          <w:rFonts w:ascii="Arial" w:hAnsi="Arial" w:cs="Arial"/>
        </w:rPr>
        <w:t xml:space="preserve"> com até três dias de antecedência dos eventos, na qual constará a data, horário e local para execução dos serviços.</w:t>
      </w:r>
    </w:p>
    <w:p w14:paraId="153286CF" w14:textId="099AF51A" w:rsidR="0026741F" w:rsidRDefault="0026741F" w:rsidP="00022D4D">
      <w:pPr>
        <w:numPr>
          <w:ilvl w:val="0"/>
          <w:numId w:val="26"/>
        </w:numPr>
        <w:tabs>
          <w:tab w:val="left" w:pos="284"/>
        </w:tabs>
        <w:jc w:val="both"/>
        <w:rPr>
          <w:rFonts w:ascii="Arial" w:hAnsi="Arial" w:cs="Arial"/>
        </w:rPr>
      </w:pPr>
      <w:r w:rsidRPr="002005D3">
        <w:rPr>
          <w:rFonts w:ascii="Arial" w:hAnsi="Arial" w:cs="Arial"/>
        </w:rPr>
        <w:t xml:space="preserve">A </w:t>
      </w:r>
      <w:r w:rsidRPr="002005D3">
        <w:rPr>
          <w:rFonts w:ascii="Arial" w:hAnsi="Arial" w:cs="Arial"/>
          <w:lang w:bidi="hi-IN"/>
        </w:rPr>
        <w:t>Unidade Requisitante</w:t>
      </w:r>
      <w:r w:rsidRPr="002005D3">
        <w:rPr>
          <w:rFonts w:ascii="Arial" w:hAnsi="Arial" w:cs="Arial"/>
        </w:rPr>
        <w:t xml:space="preserve"> poderá realizar visita técnica no estabelecimento da empresa vencedora, para verificação dos equipamentos.</w:t>
      </w:r>
    </w:p>
    <w:p w14:paraId="6FDC12E2" w14:textId="5647C17C" w:rsidR="0026741F" w:rsidRDefault="0026741F" w:rsidP="00022D4D">
      <w:pPr>
        <w:numPr>
          <w:ilvl w:val="0"/>
          <w:numId w:val="26"/>
        </w:numPr>
        <w:tabs>
          <w:tab w:val="left" w:pos="284"/>
        </w:tabs>
        <w:jc w:val="both"/>
        <w:rPr>
          <w:rFonts w:ascii="Arial" w:hAnsi="Arial" w:cs="Arial"/>
        </w:rPr>
      </w:pPr>
      <w:r w:rsidRPr="002005D3">
        <w:rPr>
          <w:rFonts w:ascii="Arial" w:hAnsi="Arial" w:cs="Arial"/>
        </w:rPr>
        <w:t>A empresa contratada será responsável pelo transporte, montagem, desmontagem e operação dos equipamentos, assim como também será responsável por todas as despesas com deslocamento, alimentação, água e uniformes dos trabalhadores.</w:t>
      </w:r>
    </w:p>
    <w:p w14:paraId="17AECC67" w14:textId="241929E1" w:rsidR="0026741F" w:rsidRDefault="0026741F" w:rsidP="00022D4D">
      <w:pPr>
        <w:numPr>
          <w:ilvl w:val="0"/>
          <w:numId w:val="26"/>
        </w:numPr>
        <w:tabs>
          <w:tab w:val="left" w:pos="284"/>
        </w:tabs>
        <w:jc w:val="both"/>
        <w:rPr>
          <w:rFonts w:ascii="Arial" w:hAnsi="Arial" w:cs="Arial"/>
        </w:rPr>
      </w:pPr>
      <w:r w:rsidRPr="002005D3">
        <w:rPr>
          <w:rFonts w:ascii="Arial" w:hAnsi="Arial" w:cs="Arial"/>
        </w:rPr>
        <w:t xml:space="preserve">Os equipamentos deverão estar instalados no local pelo menos </w:t>
      </w:r>
      <w:proofErr w:type="gramStart"/>
      <w:r w:rsidRPr="002005D3">
        <w:rPr>
          <w:rFonts w:ascii="Arial" w:hAnsi="Arial" w:cs="Arial"/>
        </w:rPr>
        <w:t>1</w:t>
      </w:r>
      <w:proofErr w:type="gramEnd"/>
      <w:r w:rsidRPr="002005D3">
        <w:rPr>
          <w:rFonts w:ascii="Arial" w:hAnsi="Arial" w:cs="Arial"/>
        </w:rPr>
        <w:t xml:space="preserve"> (uma) hora antes do início dos eventos e em condições de funcionamento, considerando também o tempo d</w:t>
      </w:r>
      <w:r w:rsidRPr="002005D3">
        <w:rPr>
          <w:rFonts w:ascii="Arial" w:hAnsi="Arial" w:cs="Arial"/>
          <w:lang w:bidi="hi-IN"/>
        </w:rPr>
        <w:t>e</w:t>
      </w:r>
      <w:r w:rsidRPr="002005D3">
        <w:rPr>
          <w:rFonts w:ascii="Arial" w:hAnsi="Arial" w:cs="Arial"/>
        </w:rPr>
        <w:t xml:space="preserve"> passage</w:t>
      </w:r>
      <w:r w:rsidRPr="002005D3">
        <w:rPr>
          <w:rFonts w:ascii="Arial" w:hAnsi="Arial" w:cs="Arial"/>
          <w:lang w:bidi="hi-IN"/>
        </w:rPr>
        <w:t xml:space="preserve">m </w:t>
      </w:r>
      <w:r w:rsidRPr="002005D3">
        <w:rPr>
          <w:rFonts w:ascii="Arial" w:hAnsi="Arial" w:cs="Arial"/>
        </w:rPr>
        <w:t>d</w:t>
      </w:r>
      <w:r w:rsidRPr="002005D3">
        <w:rPr>
          <w:rFonts w:ascii="Arial" w:hAnsi="Arial" w:cs="Arial"/>
          <w:lang w:bidi="hi-IN"/>
        </w:rPr>
        <w:t>o</w:t>
      </w:r>
      <w:r w:rsidRPr="002005D3">
        <w:rPr>
          <w:rFonts w:ascii="Arial" w:hAnsi="Arial" w:cs="Arial"/>
        </w:rPr>
        <w:t xml:space="preserve"> som.</w:t>
      </w:r>
    </w:p>
    <w:p w14:paraId="1AA1ABC4" w14:textId="6BF61BAB" w:rsidR="0026741F" w:rsidRDefault="0026741F" w:rsidP="00022D4D">
      <w:pPr>
        <w:numPr>
          <w:ilvl w:val="0"/>
          <w:numId w:val="26"/>
        </w:numPr>
        <w:tabs>
          <w:tab w:val="left" w:pos="284"/>
        </w:tabs>
        <w:jc w:val="both"/>
        <w:rPr>
          <w:rFonts w:ascii="Arial" w:hAnsi="Arial" w:cs="Arial"/>
        </w:rPr>
      </w:pPr>
      <w:r w:rsidRPr="002005D3">
        <w:rPr>
          <w:rFonts w:ascii="Arial" w:hAnsi="Arial" w:cs="Arial"/>
        </w:rPr>
        <w:t xml:space="preserve">Registro de Preços para prestação de serviços de sonorização e locação de bateria acústica com kit de </w:t>
      </w:r>
      <w:proofErr w:type="spellStart"/>
      <w:r w:rsidRPr="002005D3">
        <w:rPr>
          <w:rFonts w:ascii="Arial" w:hAnsi="Arial" w:cs="Arial"/>
        </w:rPr>
        <w:t>microfonação</w:t>
      </w:r>
      <w:proofErr w:type="spellEnd"/>
      <w:r w:rsidRPr="002005D3">
        <w:rPr>
          <w:rFonts w:ascii="Arial" w:hAnsi="Arial" w:cs="Arial"/>
        </w:rPr>
        <w:t xml:space="preserve"> para eventos.</w:t>
      </w:r>
    </w:p>
    <w:p w14:paraId="2D9B5119" w14:textId="6661CEA7" w:rsidR="0026741F" w:rsidRDefault="0026741F" w:rsidP="00022D4D">
      <w:pPr>
        <w:numPr>
          <w:ilvl w:val="0"/>
          <w:numId w:val="26"/>
        </w:numPr>
        <w:tabs>
          <w:tab w:val="left" w:pos="284"/>
        </w:tabs>
        <w:jc w:val="both"/>
        <w:rPr>
          <w:rFonts w:ascii="Arial" w:hAnsi="Arial" w:cs="Arial"/>
        </w:rPr>
      </w:pPr>
      <w:r w:rsidRPr="002005D3">
        <w:rPr>
          <w:rFonts w:ascii="Arial" w:hAnsi="Arial" w:cs="Arial"/>
        </w:rPr>
        <w:t xml:space="preserve">Será </w:t>
      </w:r>
      <w:proofErr w:type="gramStart"/>
      <w:r w:rsidRPr="002005D3">
        <w:rPr>
          <w:rFonts w:ascii="Arial" w:hAnsi="Arial" w:cs="Arial"/>
        </w:rPr>
        <w:t>exigido</w:t>
      </w:r>
      <w:proofErr w:type="gramEnd"/>
      <w:r w:rsidRPr="002005D3">
        <w:rPr>
          <w:rFonts w:ascii="Arial" w:hAnsi="Arial" w:cs="Arial"/>
        </w:rPr>
        <w:t xml:space="preserve"> qualidade na execução do serviço e nos equipamentos utilizados</w:t>
      </w:r>
    </w:p>
    <w:p w14:paraId="09C3A6FA" w14:textId="77777777" w:rsidR="007A239C" w:rsidRPr="00751438" w:rsidRDefault="007A239C" w:rsidP="007A239C">
      <w:pPr>
        <w:numPr>
          <w:ilvl w:val="0"/>
          <w:numId w:val="26"/>
        </w:numPr>
        <w:tabs>
          <w:tab w:val="left" w:pos="284"/>
        </w:tabs>
        <w:jc w:val="both"/>
        <w:rPr>
          <w:rFonts w:ascii="Arial" w:hAnsi="Arial" w:cs="Arial"/>
        </w:rPr>
      </w:pPr>
      <w:r w:rsidRPr="004E6F1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4E6F1F">
          <w:rPr>
            <w:rStyle w:val="Hyperlink"/>
            <w:rFonts w:ascii="Arial" w:hAnsi="Arial" w:cs="Arial"/>
          </w:rPr>
          <w:t>https://piracicaba.sp.gov.br/wp-content/uploads/2024/07/Tutorial-Memorial-de-Segurantha-no-Sem-Papel.pdf</w:t>
        </w:r>
      </w:hyperlink>
      <w:r w:rsidRPr="004E6F1F">
        <w:rPr>
          <w:rFonts w:ascii="Arial" w:hAnsi="Arial" w:cs="Arial"/>
        </w:rPr>
        <w:t>, para assegurar a plena execução do contrato.</w:t>
      </w:r>
    </w:p>
    <w:p w14:paraId="44B70EEB" w14:textId="77777777" w:rsidR="00461640" w:rsidRDefault="007A239C" w:rsidP="00BD500C">
      <w:pPr>
        <w:numPr>
          <w:ilvl w:val="0"/>
          <w:numId w:val="26"/>
        </w:numPr>
        <w:tabs>
          <w:tab w:val="left" w:pos="284"/>
        </w:tabs>
        <w:jc w:val="both"/>
        <w:rPr>
          <w:rFonts w:ascii="Arial" w:hAnsi="Arial" w:cs="Arial"/>
        </w:rPr>
      </w:pPr>
      <w:r w:rsidRPr="00751438">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46447356" w14:textId="77777777" w:rsidR="00461640" w:rsidRPr="00461640" w:rsidRDefault="009071B6" w:rsidP="009071B6">
      <w:pPr>
        <w:numPr>
          <w:ilvl w:val="0"/>
          <w:numId w:val="26"/>
        </w:numPr>
        <w:tabs>
          <w:tab w:val="left" w:pos="284"/>
        </w:tabs>
        <w:jc w:val="both"/>
        <w:rPr>
          <w:rFonts w:ascii="Arial" w:hAnsi="Arial" w:cs="Arial"/>
        </w:rPr>
      </w:pPr>
      <w:r w:rsidRPr="00461640">
        <w:rPr>
          <w:rFonts w:ascii="Arial" w:hAnsi="Arial" w:cs="Arial"/>
          <w:b/>
          <w:u w:val="single"/>
          <w:lang w:eastAsia="en-US"/>
        </w:rPr>
        <w:t>Para os itens 02, 03 e 04:</w:t>
      </w:r>
      <w:r w:rsidR="00461640" w:rsidRPr="00461640">
        <w:rPr>
          <w:rFonts w:ascii="Arial" w:hAnsi="Arial" w:cs="Arial"/>
          <w:b/>
          <w:lang w:eastAsia="en-US"/>
        </w:rPr>
        <w:t xml:space="preserve"> </w:t>
      </w:r>
    </w:p>
    <w:p w14:paraId="195CB353" w14:textId="4B097C23" w:rsidR="0026741F" w:rsidRPr="00461640" w:rsidRDefault="0026741F" w:rsidP="00461640">
      <w:pPr>
        <w:tabs>
          <w:tab w:val="left" w:pos="284"/>
        </w:tabs>
        <w:jc w:val="both"/>
        <w:rPr>
          <w:rFonts w:ascii="Arial" w:hAnsi="Arial" w:cs="Arial"/>
        </w:rPr>
      </w:pPr>
      <w:r w:rsidRPr="00461640">
        <w:rPr>
          <w:rFonts w:ascii="Arial" w:hAnsi="Arial" w:cs="Arial"/>
          <w:lang w:eastAsia="en-US"/>
        </w:rPr>
        <w:t xml:space="preserve">Para alguns eventos, caso seja necessário, o PA deverá receber um reforço de </w:t>
      </w:r>
      <w:proofErr w:type="spellStart"/>
      <w:r w:rsidRPr="00461640">
        <w:rPr>
          <w:rFonts w:ascii="Arial" w:hAnsi="Arial" w:cs="Arial"/>
          <w:lang w:eastAsia="en-US"/>
        </w:rPr>
        <w:t>sonofletores</w:t>
      </w:r>
      <w:proofErr w:type="spellEnd"/>
      <w:r w:rsidRPr="00461640">
        <w:rPr>
          <w:rFonts w:ascii="Arial" w:hAnsi="Arial" w:cs="Arial"/>
          <w:lang w:eastAsia="en-US"/>
        </w:rPr>
        <w:t>.</w:t>
      </w:r>
    </w:p>
    <w:p w14:paraId="51A6FE7E" w14:textId="7196C703" w:rsidR="00751438" w:rsidRDefault="00751438" w:rsidP="00DF3F0B">
      <w:pPr>
        <w:pStyle w:val="Nivel2"/>
        <w:numPr>
          <w:ilvl w:val="0"/>
          <w:numId w:val="0"/>
        </w:numPr>
        <w:spacing w:before="0" w:after="0" w:line="240" w:lineRule="auto"/>
        <w:ind w:left="360"/>
        <w:rPr>
          <w:color w:val="auto"/>
        </w:rPr>
      </w:pPr>
    </w:p>
    <w:p w14:paraId="1CAD479C" w14:textId="5AC3F500" w:rsidR="00DF3F0B" w:rsidRPr="00DF3F0B" w:rsidRDefault="00DF3F0B" w:rsidP="00DF3F0B">
      <w:pPr>
        <w:shd w:val="clear" w:color="auto" w:fill="DDDDDD"/>
        <w:tabs>
          <w:tab w:val="left" w:pos="284"/>
        </w:tabs>
        <w:ind w:firstLine="561"/>
        <w:rPr>
          <w:rFonts w:ascii="Arial" w:hAnsi="Arial" w:cs="Arial"/>
        </w:rPr>
      </w:pPr>
      <w:r w:rsidRPr="00DF3F0B">
        <w:rPr>
          <w:rFonts w:ascii="Arial" w:hAnsi="Arial" w:cs="Arial"/>
          <w:b/>
          <w:bCs/>
        </w:rPr>
        <w:t>6. DA SUBCONTRATAÇÃO:</w:t>
      </w:r>
    </w:p>
    <w:p w14:paraId="62826055" w14:textId="1AE75351" w:rsidR="00DF3F0B" w:rsidRDefault="00DF3F0B" w:rsidP="00DF3F0B">
      <w:pPr>
        <w:pStyle w:val="PargrafodaLista"/>
        <w:numPr>
          <w:ilvl w:val="0"/>
          <w:numId w:val="42"/>
        </w:numPr>
        <w:tabs>
          <w:tab w:val="left" w:pos="284"/>
        </w:tabs>
        <w:ind w:left="0" w:firstLine="0"/>
        <w:jc w:val="both"/>
      </w:pPr>
      <w:r w:rsidRPr="00DF3F0B">
        <w:rPr>
          <w:rFonts w:ascii="Arial" w:hAnsi="Arial" w:cs="Arial"/>
          <w:sz w:val="20"/>
          <w:szCs w:val="20"/>
        </w:rPr>
        <w:t>Não é admitida a subcontratação do objeto contratual</w:t>
      </w:r>
    </w:p>
    <w:p w14:paraId="4ECE7003" w14:textId="27E1DB77" w:rsidR="00B35659" w:rsidRPr="00B35659" w:rsidRDefault="00DF3F0B" w:rsidP="00B35659">
      <w:pPr>
        <w:shd w:val="clear" w:color="auto" w:fill="DDDDDD"/>
        <w:tabs>
          <w:tab w:val="left" w:pos="284"/>
        </w:tabs>
        <w:ind w:firstLine="561"/>
        <w:rPr>
          <w:rFonts w:ascii="Arial" w:hAnsi="Arial" w:cs="Arial"/>
        </w:rPr>
      </w:pPr>
      <w:r>
        <w:rPr>
          <w:rFonts w:ascii="Arial" w:hAnsi="Arial" w:cs="Arial"/>
          <w:b/>
          <w:bCs/>
        </w:rPr>
        <w:lastRenderedPageBreak/>
        <w:t>7</w:t>
      </w:r>
      <w:r w:rsidR="00B35659" w:rsidRPr="00B35659">
        <w:rPr>
          <w:rFonts w:ascii="Arial" w:hAnsi="Arial" w:cs="Arial"/>
          <w:b/>
          <w:bCs/>
        </w:rPr>
        <w:t>. DO FORNECIMENTO DE INFORMAÇÕES:</w:t>
      </w:r>
    </w:p>
    <w:p w14:paraId="23740027" w14:textId="77777777" w:rsidR="00403C7F" w:rsidRPr="00AC2BF1" w:rsidRDefault="00403C7F" w:rsidP="00403C7F">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2C4E32A9" w14:textId="77777777" w:rsidR="00456422" w:rsidRPr="003807D7" w:rsidRDefault="00456422" w:rsidP="00456422">
      <w:pPr>
        <w:tabs>
          <w:tab w:val="left" w:pos="284"/>
        </w:tabs>
        <w:jc w:val="both"/>
      </w:pPr>
    </w:p>
    <w:p w14:paraId="20288874" w14:textId="6948896E" w:rsidR="00F90336" w:rsidRDefault="00DF3F0B" w:rsidP="00F90336">
      <w:pPr>
        <w:shd w:val="clear" w:color="auto" w:fill="CCCCCC"/>
        <w:ind w:firstLine="561"/>
        <w:jc w:val="both"/>
        <w:rPr>
          <w:rFonts w:ascii="Arial" w:hAnsi="Arial" w:cs="Arial"/>
        </w:rPr>
      </w:pPr>
      <w:r>
        <w:rPr>
          <w:rFonts w:ascii="Arial" w:hAnsi="Arial" w:cs="Arial"/>
          <w:b/>
          <w:bCs/>
        </w:rPr>
        <w:t>8</w:t>
      </w:r>
      <w:r w:rsidR="00F90336">
        <w:rPr>
          <w:rFonts w:ascii="Arial" w:hAnsi="Arial" w:cs="Arial"/>
          <w:b/>
          <w:bCs/>
        </w:rPr>
        <w:t>. EXIGÊNCIA PARA HABILITAÇÃO:</w:t>
      </w:r>
    </w:p>
    <w:p w14:paraId="4E07852F" w14:textId="77777777" w:rsidR="00F90336" w:rsidRDefault="00F90336" w:rsidP="00850C29">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118D3B03" w14:textId="77777777" w:rsidR="00F90336" w:rsidRDefault="00F90336" w:rsidP="00850C29">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4CBC42A" w14:textId="77777777" w:rsidR="00F90336" w:rsidRDefault="00F90336" w:rsidP="00F90336">
      <w:pPr>
        <w:tabs>
          <w:tab w:val="left" w:pos="1005"/>
        </w:tabs>
        <w:jc w:val="both"/>
        <w:rPr>
          <w:rFonts w:ascii="Arial" w:hAnsi="Arial" w:cs="Arial"/>
        </w:rPr>
      </w:pPr>
    </w:p>
    <w:p w14:paraId="48316709"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REGULARIDADE FISCAL E TRABALHISTA</w:t>
      </w:r>
    </w:p>
    <w:p w14:paraId="0DEFFFB5" w14:textId="77777777" w:rsidR="000E3816" w:rsidRDefault="000E3816" w:rsidP="000E381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4B317E06" w14:textId="77777777" w:rsidR="000E3816" w:rsidRPr="00B039A0" w:rsidRDefault="000E3816" w:rsidP="000E381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02437D8"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087F103F"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D9EEBE7" w14:textId="77777777" w:rsidR="000E3816" w:rsidRDefault="000E3816" w:rsidP="000E381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2739750" w14:textId="77777777" w:rsidR="00F90336" w:rsidRDefault="00F90336" w:rsidP="000E3816">
      <w:pPr>
        <w:tabs>
          <w:tab w:val="left" w:pos="284"/>
        </w:tabs>
        <w:jc w:val="right"/>
        <w:rPr>
          <w:rFonts w:ascii="Arial" w:hAnsi="Arial" w:cs="Arial"/>
          <w:highlight w:val="yellow"/>
        </w:rPr>
      </w:pPr>
    </w:p>
    <w:p w14:paraId="77808877"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QUALIFICAÇÃO ECONÔMICO-FINANCEIRA</w:t>
      </w:r>
    </w:p>
    <w:p w14:paraId="1900241C" w14:textId="77777777" w:rsidR="00F90336" w:rsidRDefault="00F90336" w:rsidP="00850C29">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357608C9"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2597EDD" w14:textId="77777777" w:rsidR="00F90336" w:rsidRDefault="00F90336" w:rsidP="00F90336">
      <w:pPr>
        <w:tabs>
          <w:tab w:val="left" w:pos="284"/>
          <w:tab w:val="left" w:pos="426"/>
        </w:tabs>
        <w:jc w:val="both"/>
        <w:rPr>
          <w:rFonts w:ascii="Arial" w:hAnsi="Arial" w:cs="Arial"/>
        </w:rPr>
      </w:pPr>
    </w:p>
    <w:p w14:paraId="6E64E1F0" w14:textId="77777777" w:rsidR="00F90336" w:rsidRDefault="00F90336" w:rsidP="00850C29">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2F3CA58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4A80BA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DD4FCE8"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EF7434B"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EDD8D8F"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48C5D6C" w14:textId="77777777" w:rsidR="00F90336"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07E8D41A" w14:textId="77777777" w:rsidR="00F90336" w:rsidRPr="00581189"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A1D9116" w14:textId="77777777" w:rsidR="00F90336" w:rsidRPr="00581189" w:rsidRDefault="00F90336" w:rsidP="00F90336">
      <w:pPr>
        <w:tabs>
          <w:tab w:val="left" w:pos="284"/>
          <w:tab w:val="left" w:pos="426"/>
          <w:tab w:val="left" w:pos="567"/>
        </w:tabs>
        <w:jc w:val="both"/>
        <w:rPr>
          <w:rFonts w:ascii="Arial" w:hAnsi="Arial" w:cs="Arial"/>
        </w:rPr>
      </w:pPr>
    </w:p>
    <w:p w14:paraId="2B53AFD7" w14:textId="77777777" w:rsidR="00F90336" w:rsidRPr="00F602A8" w:rsidRDefault="00F90336" w:rsidP="00850C29">
      <w:pPr>
        <w:numPr>
          <w:ilvl w:val="0"/>
          <w:numId w:val="3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79BA2B5A" w14:textId="776F636E" w:rsidR="0026741F" w:rsidRPr="0026741F" w:rsidRDefault="0026741F" w:rsidP="0026741F">
      <w:pPr>
        <w:tabs>
          <w:tab w:val="left" w:pos="284"/>
          <w:tab w:val="left" w:pos="426"/>
          <w:tab w:val="left" w:pos="567"/>
        </w:tabs>
        <w:jc w:val="both"/>
        <w:rPr>
          <w:rFonts w:ascii="Arial" w:hAnsi="Arial" w:cs="Arial"/>
          <w:b/>
          <w:u w:val="single"/>
        </w:rPr>
      </w:pPr>
      <w:r w:rsidRPr="0026741F">
        <w:rPr>
          <w:rFonts w:ascii="Arial" w:hAnsi="Arial" w:cs="Arial"/>
          <w:b/>
          <w:u w:val="single"/>
        </w:rPr>
        <w:t>Para todos os itens:</w:t>
      </w:r>
    </w:p>
    <w:p w14:paraId="448DA372" w14:textId="027FE850" w:rsidR="00F90336" w:rsidRPr="0026741F" w:rsidRDefault="0026741F" w:rsidP="00850C29">
      <w:pPr>
        <w:numPr>
          <w:ilvl w:val="1"/>
          <w:numId w:val="34"/>
        </w:numPr>
        <w:tabs>
          <w:tab w:val="left" w:pos="284"/>
          <w:tab w:val="left" w:pos="426"/>
          <w:tab w:val="left" w:pos="567"/>
        </w:tabs>
        <w:jc w:val="both"/>
        <w:rPr>
          <w:rFonts w:ascii="Arial" w:hAnsi="Arial" w:cs="Arial"/>
          <w:b/>
          <w:u w:val="single"/>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w:t>
      </w:r>
      <w:r w:rsidR="001635F6">
        <w:rPr>
          <w:rFonts w:ascii="Arial" w:hAnsi="Arial" w:cs="Arial"/>
          <w:color w:val="000000"/>
        </w:rPr>
        <w:t>serviços</w:t>
      </w:r>
      <w:r w:rsidRPr="005D022F">
        <w:rPr>
          <w:rFonts w:ascii="Arial" w:hAnsi="Arial" w:cs="Arial"/>
          <w:color w:val="000000"/>
        </w:rPr>
        <w:t xml:space="preserve"> similares</w:t>
      </w:r>
      <w:r>
        <w:rPr>
          <w:rFonts w:ascii="Arial" w:hAnsi="Arial" w:cs="Arial"/>
          <w:color w:val="000000"/>
        </w:rPr>
        <w:t>.</w:t>
      </w:r>
    </w:p>
    <w:p w14:paraId="30260A69" w14:textId="63C3A974" w:rsidR="0026741F" w:rsidRPr="0026741F" w:rsidRDefault="0026741F" w:rsidP="0026741F">
      <w:pPr>
        <w:tabs>
          <w:tab w:val="left" w:pos="284"/>
          <w:tab w:val="left" w:pos="426"/>
          <w:tab w:val="left" w:pos="567"/>
        </w:tabs>
        <w:jc w:val="both"/>
        <w:rPr>
          <w:rFonts w:ascii="Arial" w:hAnsi="Arial" w:cs="Arial"/>
          <w:b/>
          <w:u w:val="single"/>
        </w:rPr>
      </w:pPr>
      <w:r>
        <w:rPr>
          <w:rFonts w:ascii="Arial" w:hAnsi="Arial" w:cs="Arial"/>
          <w:b/>
          <w:color w:val="000000"/>
          <w:u w:val="single"/>
        </w:rPr>
        <w:t>Para os itens 01, 02, 03 e 04:</w:t>
      </w:r>
    </w:p>
    <w:p w14:paraId="573C79B0" w14:textId="634131F0" w:rsidR="0026741F" w:rsidRPr="0026741F" w:rsidRDefault="0026741F" w:rsidP="00AB550A">
      <w:pPr>
        <w:numPr>
          <w:ilvl w:val="0"/>
          <w:numId w:val="41"/>
        </w:numPr>
        <w:tabs>
          <w:tab w:val="left" w:pos="284"/>
        </w:tabs>
        <w:spacing w:line="245" w:lineRule="auto"/>
        <w:ind w:left="0" w:firstLine="0"/>
        <w:jc w:val="both"/>
        <w:rPr>
          <w:rFonts w:ascii="Arial" w:hAnsi="Arial" w:cs="Arial"/>
          <w:color w:val="000000"/>
        </w:rPr>
      </w:pPr>
      <w:r w:rsidRPr="002005D3">
        <w:rPr>
          <w:rFonts w:ascii="Arial" w:eastAsia="ArialMT" w:hAnsi="Arial" w:cs="Arial"/>
          <w:color w:val="000000"/>
        </w:rPr>
        <w:t xml:space="preserve">Indicação do(s) </w:t>
      </w:r>
      <w:proofErr w:type="gramStart"/>
      <w:r w:rsidRPr="002005D3">
        <w:rPr>
          <w:rFonts w:ascii="Arial" w:eastAsia="ArialMT" w:hAnsi="Arial" w:cs="Arial"/>
          <w:color w:val="000000"/>
        </w:rPr>
        <w:t>responsável(</w:t>
      </w:r>
      <w:proofErr w:type="gramEnd"/>
      <w:r w:rsidRPr="002005D3">
        <w:rPr>
          <w:rFonts w:ascii="Arial" w:eastAsia="ArialMT" w:hAnsi="Arial" w:cs="Arial"/>
          <w:color w:val="000000"/>
        </w:rPr>
        <w:t>eis) técnico (s) pela execução dos serviços de sonorização.</w:t>
      </w:r>
    </w:p>
    <w:p w14:paraId="5725AB10" w14:textId="5ED5990F" w:rsidR="0026741F" w:rsidRDefault="0026741F" w:rsidP="00AB550A">
      <w:pPr>
        <w:numPr>
          <w:ilvl w:val="0"/>
          <w:numId w:val="41"/>
        </w:numPr>
        <w:tabs>
          <w:tab w:val="left" w:pos="284"/>
        </w:tabs>
        <w:spacing w:line="245" w:lineRule="auto"/>
        <w:ind w:left="0" w:firstLine="0"/>
        <w:jc w:val="both"/>
        <w:rPr>
          <w:rFonts w:ascii="Arial" w:hAnsi="Arial" w:cs="Arial"/>
          <w:color w:val="000000"/>
        </w:rPr>
      </w:pPr>
      <w:r w:rsidRPr="002005D3">
        <w:rPr>
          <w:rFonts w:ascii="Arial" w:eastAsia="ArialMT" w:hAnsi="Arial" w:cs="Arial"/>
          <w:color w:val="222222"/>
        </w:rPr>
        <w:t>Declaração de que o responsável técnico possui DRT (Documento de Registro Técnico junto a Delegacia Regional do Trabalho) e que se compromete a apresentá-lo na assinatura do contrato.</w:t>
      </w:r>
    </w:p>
    <w:p w14:paraId="6A0EDFD7" w14:textId="77777777" w:rsidR="00AB550A" w:rsidRPr="004A3EDF" w:rsidRDefault="00AB550A" w:rsidP="00AB550A">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57AE2B1F" w14:textId="77777777" w:rsidR="00AB550A" w:rsidRPr="004A3EDF" w:rsidRDefault="00AB550A" w:rsidP="00AB550A">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4FB9334E" w14:textId="77777777" w:rsidR="00AB550A" w:rsidRPr="004A3EDF" w:rsidRDefault="00AB550A" w:rsidP="00AB550A">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0EF21885" w14:textId="77777777" w:rsidR="00AB550A" w:rsidRPr="005D022F" w:rsidRDefault="00AB550A" w:rsidP="00AB550A">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56487538" w14:textId="77777777" w:rsidR="00FF1990" w:rsidRDefault="00FF1990" w:rsidP="00906BC5">
      <w:pPr>
        <w:jc w:val="both"/>
        <w:rPr>
          <w:rFonts w:ascii="Arial" w:hAnsi="Arial" w:cs="Arial"/>
          <w:color w:val="000000"/>
        </w:rPr>
      </w:pPr>
    </w:p>
    <w:p w14:paraId="10615605" w14:textId="430A2947" w:rsidR="00152A1F" w:rsidRDefault="00DF3F0B" w:rsidP="00152A1F">
      <w:pPr>
        <w:shd w:val="clear" w:color="auto" w:fill="CCCCCC"/>
        <w:ind w:firstLine="561"/>
        <w:jc w:val="both"/>
        <w:rPr>
          <w:rFonts w:ascii="Arial" w:hAnsi="Arial" w:cs="Arial"/>
        </w:rPr>
      </w:pPr>
      <w:r>
        <w:rPr>
          <w:rFonts w:ascii="Arial" w:hAnsi="Arial" w:cs="Arial"/>
          <w:b/>
          <w:bCs/>
        </w:rPr>
        <w:t>9</w:t>
      </w:r>
      <w:r w:rsidR="00152A1F">
        <w:rPr>
          <w:rFonts w:ascii="Arial" w:hAnsi="Arial" w:cs="Arial"/>
          <w:b/>
          <w:bCs/>
        </w:rPr>
        <w:t>. ANEXOS:</w:t>
      </w:r>
    </w:p>
    <w:p w14:paraId="012DC9A6" w14:textId="77777777"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38430285" w:rsidR="00906BC5" w:rsidRPr="003155DC" w:rsidRDefault="00906BC5" w:rsidP="002C2869">
      <w:pPr>
        <w:ind w:firstLine="561"/>
        <w:jc w:val="both"/>
        <w:rPr>
          <w:rFonts w:ascii="Arial" w:hAnsi="Arial" w:cs="Arial"/>
        </w:rPr>
      </w:pPr>
      <w:r w:rsidRPr="003155DC">
        <w:rPr>
          <w:rFonts w:ascii="Arial" w:hAnsi="Arial" w:cs="Arial"/>
        </w:rPr>
        <w:t>Piracicaba,</w:t>
      </w:r>
      <w:r w:rsidR="00461640">
        <w:rPr>
          <w:rFonts w:ascii="Arial" w:hAnsi="Arial" w:cs="Arial"/>
        </w:rPr>
        <w:t xml:space="preserve"> 07 de outubro de 2024.</w:t>
      </w:r>
    </w:p>
    <w:p w14:paraId="5F3E8620" w14:textId="77777777" w:rsidR="00906BC5" w:rsidRPr="003155DC" w:rsidRDefault="00906BC5" w:rsidP="00906BC5">
      <w:pPr>
        <w:rPr>
          <w:rFonts w:ascii="Arial" w:hAnsi="Arial" w:cs="Arial"/>
        </w:rPr>
      </w:pPr>
    </w:p>
    <w:p w14:paraId="1001DE21" w14:textId="77777777" w:rsidR="00F022CA" w:rsidRPr="003155DC" w:rsidRDefault="00F022CA" w:rsidP="00906BC5">
      <w:pPr>
        <w:rPr>
          <w:rFonts w:ascii="Arial" w:hAnsi="Arial" w:cs="Arial"/>
        </w:rPr>
      </w:pPr>
    </w:p>
    <w:p w14:paraId="036F257C" w14:textId="77777777" w:rsidR="00461640" w:rsidRPr="00476033" w:rsidRDefault="00461640" w:rsidP="00461640">
      <w:pPr>
        <w:jc w:val="center"/>
        <w:rPr>
          <w:rFonts w:ascii="Arial" w:hAnsi="Arial" w:cs="Arial"/>
          <w:b/>
        </w:rPr>
      </w:pPr>
      <w:r w:rsidRPr="00476033">
        <w:rPr>
          <w:rFonts w:ascii="Arial" w:hAnsi="Arial" w:cs="Arial"/>
          <w:b/>
        </w:rPr>
        <w:t xml:space="preserve">Larissa Palomo </w:t>
      </w:r>
      <w:proofErr w:type="spellStart"/>
      <w:r w:rsidRPr="00476033">
        <w:rPr>
          <w:rFonts w:ascii="Arial" w:hAnsi="Arial" w:cs="Arial"/>
          <w:b/>
        </w:rPr>
        <w:t>Monferdini</w:t>
      </w:r>
      <w:proofErr w:type="spellEnd"/>
    </w:p>
    <w:p w14:paraId="59FDB507" w14:textId="77777777" w:rsidR="00461640" w:rsidRPr="00476033" w:rsidRDefault="00461640" w:rsidP="00461640">
      <w:pPr>
        <w:jc w:val="center"/>
        <w:rPr>
          <w:rFonts w:ascii="Arial" w:hAnsi="Arial" w:cs="Arial"/>
          <w:b/>
        </w:rPr>
      </w:pPr>
      <w:r w:rsidRPr="00476033">
        <w:rPr>
          <w:rFonts w:ascii="Arial" w:hAnsi="Arial" w:cs="Arial"/>
          <w:b/>
        </w:rPr>
        <w:t xml:space="preserve">Chefe do Setor de Cadastro, Expediente e </w:t>
      </w:r>
      <w:proofErr w:type="gramStart"/>
      <w:r w:rsidRPr="00476033">
        <w:rPr>
          <w:rFonts w:ascii="Arial" w:hAnsi="Arial" w:cs="Arial"/>
          <w:b/>
        </w:rPr>
        <w:t>Suporte</w:t>
      </w:r>
      <w:proofErr w:type="gramEnd"/>
    </w:p>
    <w:p w14:paraId="76CE8A0B" w14:textId="42C738DC" w:rsidR="000048CC" w:rsidRDefault="000048CC" w:rsidP="000048CC">
      <w:pPr>
        <w:jc w:val="center"/>
        <w:rPr>
          <w:rFonts w:ascii="Arial" w:hAnsi="Arial" w:cs="Arial"/>
          <w:b/>
        </w:rPr>
      </w:pPr>
      <w:r>
        <w:rPr>
          <w:rFonts w:ascii="Arial" w:hAnsi="Arial" w:cs="Arial"/>
          <w:b/>
        </w:rPr>
        <w:br w:type="page"/>
      </w:r>
    </w:p>
    <w:p w14:paraId="461CE20D" w14:textId="77777777" w:rsidR="00B9542F" w:rsidRPr="00B9542F" w:rsidRDefault="00B9542F" w:rsidP="00BA50EE">
      <w:pPr>
        <w:pStyle w:val="Ttulo2"/>
        <w:tabs>
          <w:tab w:val="clear" w:pos="0"/>
        </w:tabs>
        <w:ind w:left="0" w:firstLine="0"/>
      </w:pPr>
    </w:p>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45D95BD2" w14:textId="77777777" w:rsidR="0007230A" w:rsidRDefault="0007230A" w:rsidP="0093644D">
      <w:pPr>
        <w:ind w:firstLine="284"/>
        <w:jc w:val="center"/>
        <w:rPr>
          <w:rFonts w:ascii="Arial" w:hAnsi="Arial" w:cs="Arial"/>
        </w:rPr>
      </w:pPr>
    </w:p>
    <w:p w14:paraId="66E26381" w14:textId="77777777" w:rsidR="00B9542F" w:rsidRDefault="00B9542F" w:rsidP="0093644D">
      <w:pPr>
        <w:ind w:firstLine="284"/>
        <w:jc w:val="center"/>
        <w:rPr>
          <w:rFonts w:ascii="Arial" w:hAnsi="Arial" w:cs="Arial"/>
        </w:rPr>
      </w:pPr>
    </w:p>
    <w:p w14:paraId="3EA452F8" w14:textId="6A801820" w:rsidR="00CE3EFF" w:rsidRDefault="00CE3EFF" w:rsidP="0093644D">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93644D">
      <w:pPr>
        <w:ind w:firstLine="284"/>
        <w:jc w:val="both"/>
        <w:rPr>
          <w:rFonts w:ascii="Arial" w:hAnsi="Arial" w:cs="Arial"/>
          <w:b/>
          <w:bCs/>
        </w:rPr>
      </w:pPr>
    </w:p>
    <w:p w14:paraId="133CFF74" w14:textId="77777777" w:rsidR="00CE3EFF" w:rsidRPr="009755DC" w:rsidRDefault="00CE3EFF" w:rsidP="0093644D">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93644D">
      <w:pPr>
        <w:ind w:firstLine="284"/>
        <w:jc w:val="both"/>
        <w:rPr>
          <w:rFonts w:ascii="Arial" w:hAnsi="Arial" w:cs="Arial"/>
        </w:rPr>
      </w:pPr>
    </w:p>
    <w:p w14:paraId="4F7CE0E6" w14:textId="77777777" w:rsidR="00CE3EFF" w:rsidRPr="009755DC" w:rsidRDefault="00B039A0" w:rsidP="0093644D">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93644D">
      <w:pPr>
        <w:ind w:firstLine="284"/>
        <w:jc w:val="both"/>
        <w:rPr>
          <w:rFonts w:ascii="Arial" w:hAnsi="Arial" w:cs="Arial"/>
        </w:rPr>
      </w:pPr>
    </w:p>
    <w:p w14:paraId="3C9E7747" w14:textId="77777777" w:rsidR="00CE3EFF" w:rsidRPr="009755DC" w:rsidRDefault="00CE3EFF" w:rsidP="0093644D">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93644D">
      <w:pPr>
        <w:ind w:firstLine="284"/>
        <w:jc w:val="both"/>
        <w:rPr>
          <w:rFonts w:ascii="Arial" w:hAnsi="Arial" w:cs="Arial"/>
        </w:rPr>
      </w:pPr>
    </w:p>
    <w:p w14:paraId="09ADAABD"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10EC8126" w14:textId="77777777" w:rsidR="00B35659" w:rsidRPr="00B35659" w:rsidRDefault="00B35659" w:rsidP="00B35659">
      <w:pPr>
        <w:tabs>
          <w:tab w:val="left" w:pos="284"/>
        </w:tabs>
        <w:ind w:firstLine="284"/>
        <w:jc w:val="both"/>
        <w:rPr>
          <w:rFonts w:ascii="Arial" w:hAnsi="Arial" w:cs="Arial"/>
        </w:rPr>
      </w:pPr>
    </w:p>
    <w:p w14:paraId="5C2351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2. FORMALIZAÇÃO DE CONSULTAS</w:t>
      </w:r>
    </w:p>
    <w:p w14:paraId="52087AED" w14:textId="77777777" w:rsidR="00B35659" w:rsidRPr="00B35659" w:rsidRDefault="00B35659" w:rsidP="00B35659">
      <w:pPr>
        <w:tabs>
          <w:tab w:val="left" w:pos="284"/>
        </w:tabs>
        <w:ind w:firstLine="284"/>
        <w:jc w:val="both"/>
        <w:rPr>
          <w:rFonts w:ascii="Arial" w:hAnsi="Arial" w:cs="Arial"/>
        </w:rPr>
      </w:pPr>
    </w:p>
    <w:p w14:paraId="38F59324"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73FB8ACD" w14:textId="77777777" w:rsidR="00B35659" w:rsidRPr="009755DC" w:rsidRDefault="00B35659" w:rsidP="00B35659">
      <w:pPr>
        <w:ind w:firstLine="284"/>
        <w:jc w:val="both"/>
        <w:rPr>
          <w:rFonts w:ascii="Arial" w:hAnsi="Arial" w:cs="Arial"/>
        </w:rPr>
      </w:pPr>
    </w:p>
    <w:p w14:paraId="24743814" w14:textId="77777777" w:rsidR="00CE3EFF" w:rsidRPr="009755DC" w:rsidRDefault="00CE3EFF" w:rsidP="0093644D">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93644D">
      <w:pPr>
        <w:ind w:firstLine="284"/>
        <w:jc w:val="both"/>
        <w:rPr>
          <w:rFonts w:ascii="Arial" w:hAnsi="Arial" w:cs="Arial"/>
          <w:b/>
          <w:bCs/>
        </w:rPr>
      </w:pPr>
    </w:p>
    <w:p w14:paraId="78E0ECB1" w14:textId="77777777" w:rsidR="00CE3EFF" w:rsidRPr="009755DC" w:rsidRDefault="00CE3EFF" w:rsidP="0093644D">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FAF7CF9" w14:textId="77777777" w:rsidR="000461F5" w:rsidRDefault="000461F5" w:rsidP="0093644D">
      <w:pPr>
        <w:ind w:firstLine="284"/>
        <w:jc w:val="both"/>
        <w:rPr>
          <w:rFonts w:ascii="Arial" w:hAnsi="Arial" w:cs="Arial"/>
          <w:b/>
          <w:bCs/>
        </w:rPr>
      </w:pPr>
    </w:p>
    <w:p w14:paraId="6123E162" w14:textId="48EF4ED1" w:rsidR="00CE3EFF" w:rsidRPr="009755DC" w:rsidRDefault="00CE3EFF" w:rsidP="0093644D">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93644D">
      <w:pPr>
        <w:ind w:firstLine="284"/>
        <w:jc w:val="both"/>
        <w:rPr>
          <w:rFonts w:ascii="Arial" w:hAnsi="Arial" w:cs="Arial"/>
        </w:rPr>
      </w:pPr>
    </w:p>
    <w:p w14:paraId="306BD8CC" w14:textId="77777777" w:rsidR="00CE3EFF" w:rsidRPr="009755DC" w:rsidRDefault="00CE3EFF" w:rsidP="0093644D">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93644D">
      <w:pPr>
        <w:ind w:firstLine="284"/>
        <w:jc w:val="both"/>
        <w:rPr>
          <w:rFonts w:ascii="Arial" w:hAnsi="Arial" w:cs="Arial"/>
        </w:rPr>
      </w:pPr>
    </w:p>
    <w:p w14:paraId="325A885D" w14:textId="77777777" w:rsidR="00CE3EFF" w:rsidRPr="009755DC" w:rsidRDefault="00CE3EFF" w:rsidP="0093644D">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93644D">
      <w:pPr>
        <w:ind w:firstLine="284"/>
        <w:jc w:val="both"/>
        <w:rPr>
          <w:rFonts w:ascii="Arial" w:hAnsi="Arial" w:cs="Arial"/>
        </w:rPr>
      </w:pPr>
    </w:p>
    <w:p w14:paraId="417B239B" w14:textId="77777777" w:rsidR="005E54F6" w:rsidRDefault="00CE3EFF" w:rsidP="0093644D">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93644D">
      <w:pPr>
        <w:ind w:firstLine="284"/>
        <w:jc w:val="both"/>
        <w:rPr>
          <w:rFonts w:ascii="Arial" w:hAnsi="Arial" w:cs="Arial"/>
        </w:rPr>
      </w:pPr>
    </w:p>
    <w:p w14:paraId="75FF79FE" w14:textId="5AC653BA" w:rsidR="00B5424B" w:rsidRPr="00A27899" w:rsidRDefault="00B5424B" w:rsidP="0093644D">
      <w:pPr>
        <w:ind w:firstLine="284"/>
        <w:jc w:val="both"/>
        <w:rPr>
          <w:rFonts w:ascii="Arial" w:hAnsi="Arial" w:cs="Arial"/>
          <w:b/>
          <w:bCs/>
        </w:rPr>
      </w:pPr>
      <w:r w:rsidRPr="00A27899">
        <w:rPr>
          <w:rFonts w:ascii="Arial" w:hAnsi="Arial" w:cs="Arial"/>
          <w:b/>
          <w:bCs/>
        </w:rPr>
        <w:t>5.2. A participação neste Pregão é aberta as empresas de todos os portes.</w:t>
      </w:r>
    </w:p>
    <w:p w14:paraId="64F80EEA" w14:textId="77777777" w:rsidR="00B5424B" w:rsidRPr="009275E4" w:rsidRDefault="00B5424B" w:rsidP="0093644D">
      <w:pPr>
        <w:ind w:firstLine="284"/>
        <w:jc w:val="both"/>
        <w:rPr>
          <w:rFonts w:ascii="Arial" w:hAnsi="Arial" w:cs="Arial"/>
        </w:rPr>
      </w:pPr>
    </w:p>
    <w:p w14:paraId="1B612650" w14:textId="77777777" w:rsidR="00B5424B" w:rsidRPr="009275E4" w:rsidRDefault="00B5424B" w:rsidP="0093644D">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93644D">
      <w:pPr>
        <w:ind w:firstLine="284"/>
        <w:jc w:val="both"/>
        <w:rPr>
          <w:rFonts w:ascii="Arial" w:hAnsi="Arial" w:cs="Arial"/>
        </w:rPr>
      </w:pPr>
    </w:p>
    <w:p w14:paraId="330C3D96"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5.3.1. </w:t>
      </w:r>
      <w:proofErr w:type="gramStart"/>
      <w:r w:rsidRPr="00CA6E37">
        <w:rPr>
          <w:rFonts w:ascii="Arial" w:hAnsi="Arial" w:cs="Arial"/>
        </w:rPr>
        <w:t>autor</w:t>
      </w:r>
      <w:proofErr w:type="gramEnd"/>
      <w:r w:rsidRPr="00CA6E37">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A6E37" w:rsidRDefault="00B5424B" w:rsidP="0093644D">
      <w:pPr>
        <w:ind w:firstLine="284"/>
        <w:jc w:val="both"/>
        <w:rPr>
          <w:rFonts w:ascii="Arial" w:hAnsi="Arial" w:cs="Arial"/>
          <w:highlight w:val="yellow"/>
        </w:rPr>
      </w:pPr>
    </w:p>
    <w:p w14:paraId="53A4D33A" w14:textId="77777777" w:rsidR="00B5424B" w:rsidRPr="00CA6E37" w:rsidRDefault="00B5424B" w:rsidP="0093644D">
      <w:pPr>
        <w:ind w:firstLine="284"/>
        <w:jc w:val="both"/>
        <w:rPr>
          <w:rFonts w:ascii="Arial" w:hAnsi="Arial" w:cs="Arial"/>
        </w:rPr>
      </w:pPr>
      <w:r w:rsidRPr="00CA6E37">
        <w:rPr>
          <w:rFonts w:ascii="Arial" w:hAnsi="Arial" w:cs="Arial"/>
          <w:b/>
          <w:bCs/>
        </w:rPr>
        <w:t>5.3.2.</w:t>
      </w:r>
      <w:r w:rsidRPr="00CA6E37">
        <w:rPr>
          <w:rFonts w:ascii="Arial" w:hAnsi="Arial" w:cs="Arial"/>
        </w:rPr>
        <w:t xml:space="preserve"> </w:t>
      </w:r>
      <w:proofErr w:type="gramStart"/>
      <w:r w:rsidRPr="00CA6E37">
        <w:rPr>
          <w:rFonts w:ascii="Arial" w:hAnsi="Arial" w:cs="Arial"/>
        </w:rPr>
        <w:t>empresa</w:t>
      </w:r>
      <w:proofErr w:type="gramEnd"/>
      <w:r w:rsidRPr="00CA6E37">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A6E37" w:rsidRDefault="00B5424B" w:rsidP="0093644D">
      <w:pPr>
        <w:ind w:firstLine="284"/>
        <w:jc w:val="both"/>
        <w:rPr>
          <w:rFonts w:ascii="Arial" w:hAnsi="Arial" w:cs="Arial"/>
          <w:b/>
          <w:bCs/>
        </w:rPr>
      </w:pPr>
    </w:p>
    <w:p w14:paraId="6D8D0ADE" w14:textId="77777777" w:rsidR="00B5424B" w:rsidRPr="00CA6E37" w:rsidRDefault="00B5424B" w:rsidP="0093644D">
      <w:pPr>
        <w:ind w:firstLine="284"/>
        <w:jc w:val="both"/>
        <w:rPr>
          <w:rFonts w:ascii="Arial" w:hAnsi="Arial" w:cs="Arial"/>
        </w:rPr>
      </w:pPr>
      <w:r w:rsidRPr="00CA6E37">
        <w:rPr>
          <w:rFonts w:ascii="Arial" w:hAnsi="Arial" w:cs="Arial"/>
          <w:b/>
          <w:bCs/>
        </w:rPr>
        <w:lastRenderedPageBreak/>
        <w:t xml:space="preserve">5.3.3. </w:t>
      </w:r>
      <w:proofErr w:type="gramStart"/>
      <w:r w:rsidRPr="00CA6E37">
        <w:rPr>
          <w:rFonts w:ascii="Arial" w:hAnsi="Arial" w:cs="Arial"/>
        </w:rPr>
        <w:t>pessoa</w:t>
      </w:r>
      <w:proofErr w:type="gramEnd"/>
      <w:r w:rsidRPr="00CA6E37">
        <w:rPr>
          <w:rFonts w:ascii="Arial" w:hAnsi="Arial" w:cs="Arial"/>
        </w:rPr>
        <w:t xml:space="preserve"> física ou jurídica que se encontre, ao tempo da licitação, impossibilidade de participar da licitação em decorrência de sanção que lhe foi imposta;</w:t>
      </w:r>
    </w:p>
    <w:p w14:paraId="56E6CB47" w14:textId="4A866E0A" w:rsidR="00B5424B" w:rsidRDefault="00B5424B" w:rsidP="0093644D">
      <w:pPr>
        <w:ind w:firstLine="284"/>
        <w:jc w:val="both"/>
        <w:rPr>
          <w:rFonts w:ascii="Arial" w:hAnsi="Arial" w:cs="Arial"/>
        </w:rPr>
      </w:pPr>
    </w:p>
    <w:p w14:paraId="64841233" w14:textId="77777777" w:rsidR="00EC3DF7" w:rsidRDefault="00EC3DF7" w:rsidP="00B9542F">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39BB164E" w14:textId="77777777" w:rsidR="00EC3DF7" w:rsidRDefault="00EC3DF7" w:rsidP="00B9542F">
      <w:pPr>
        <w:ind w:firstLine="284"/>
        <w:jc w:val="both"/>
        <w:rPr>
          <w:rFonts w:ascii="Arial" w:hAnsi="Arial" w:cs="Arial"/>
          <w:color w:val="000000" w:themeColor="text1"/>
        </w:rPr>
      </w:pPr>
    </w:p>
    <w:p w14:paraId="595377C4" w14:textId="77777777" w:rsidR="00EC3DF7" w:rsidRDefault="00EC3DF7" w:rsidP="00B9542F">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22385EFC" w14:textId="77777777" w:rsidR="00EC3DF7" w:rsidRPr="00CA6E37" w:rsidRDefault="00EC3DF7" w:rsidP="00B9542F">
      <w:pPr>
        <w:ind w:firstLine="284"/>
        <w:jc w:val="both"/>
        <w:rPr>
          <w:rFonts w:ascii="Arial" w:hAnsi="Arial" w:cs="Arial"/>
        </w:rPr>
      </w:pPr>
    </w:p>
    <w:p w14:paraId="6F113A88" w14:textId="77777777" w:rsidR="00B5424B" w:rsidRPr="00CA6E37" w:rsidRDefault="00B5424B" w:rsidP="0093644D">
      <w:pPr>
        <w:ind w:firstLine="284"/>
        <w:jc w:val="both"/>
        <w:rPr>
          <w:rFonts w:ascii="Arial" w:hAnsi="Arial" w:cs="Arial"/>
        </w:rPr>
      </w:pPr>
      <w:r w:rsidRPr="00CA6E37">
        <w:rPr>
          <w:rFonts w:ascii="Arial" w:hAnsi="Arial" w:cs="Arial"/>
          <w:b/>
          <w:bCs/>
        </w:rPr>
        <w:t>5.3.4.</w:t>
      </w:r>
      <w:r w:rsidRPr="00CA6E37">
        <w:rPr>
          <w:rFonts w:ascii="Arial" w:hAnsi="Arial" w:cs="Arial"/>
        </w:rPr>
        <w:t xml:space="preserve"> </w:t>
      </w:r>
      <w:proofErr w:type="gramStart"/>
      <w:r w:rsidRPr="00CA6E37">
        <w:rPr>
          <w:rFonts w:ascii="Arial" w:hAnsi="Arial" w:cs="Arial"/>
        </w:rPr>
        <w:t>aquele</w:t>
      </w:r>
      <w:proofErr w:type="gramEnd"/>
      <w:r w:rsidRPr="00CA6E37">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A6E37" w:rsidRDefault="00B5424B" w:rsidP="0093644D">
      <w:pPr>
        <w:ind w:firstLine="284"/>
        <w:jc w:val="both"/>
        <w:rPr>
          <w:rFonts w:ascii="Arial" w:hAnsi="Arial" w:cs="Arial"/>
        </w:rPr>
      </w:pPr>
    </w:p>
    <w:p w14:paraId="1B4B2D48"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5.3.5. </w:t>
      </w:r>
      <w:proofErr w:type="gramStart"/>
      <w:r w:rsidRPr="00CA6E37">
        <w:rPr>
          <w:rFonts w:ascii="Arial" w:hAnsi="Arial" w:cs="Arial"/>
        </w:rPr>
        <w:t>empresas</w:t>
      </w:r>
      <w:proofErr w:type="gramEnd"/>
      <w:r w:rsidRPr="00CA6E37">
        <w:rPr>
          <w:rFonts w:ascii="Arial" w:hAnsi="Arial" w:cs="Arial"/>
        </w:rPr>
        <w:t xml:space="preserve"> controladoras, controladas ou coligadas, nos termos da Lei n° 6.404, de 15 de dezembro de 1976, concorrendo entre si;</w:t>
      </w:r>
    </w:p>
    <w:p w14:paraId="2E14F4D5" w14:textId="77777777" w:rsidR="00B5424B" w:rsidRPr="00CA6E37" w:rsidRDefault="00B5424B" w:rsidP="0093644D">
      <w:pPr>
        <w:ind w:firstLine="284"/>
        <w:jc w:val="both"/>
        <w:rPr>
          <w:rFonts w:ascii="Arial" w:hAnsi="Arial" w:cs="Arial"/>
        </w:rPr>
      </w:pPr>
    </w:p>
    <w:p w14:paraId="75015968" w14:textId="0961F15C" w:rsidR="00B5424B" w:rsidRDefault="00B5424B" w:rsidP="0093644D">
      <w:pPr>
        <w:ind w:firstLine="284"/>
        <w:jc w:val="both"/>
        <w:rPr>
          <w:rFonts w:ascii="Arial" w:hAnsi="Arial" w:cs="Arial"/>
        </w:rPr>
      </w:pPr>
      <w:r w:rsidRPr="00CA6E37">
        <w:rPr>
          <w:rFonts w:ascii="Arial" w:hAnsi="Arial" w:cs="Arial"/>
          <w:b/>
          <w:bCs/>
        </w:rPr>
        <w:t xml:space="preserve">5.3.6. </w:t>
      </w:r>
      <w:proofErr w:type="gramStart"/>
      <w:r w:rsidRPr="00CA6E37">
        <w:rPr>
          <w:rFonts w:ascii="Arial" w:hAnsi="Arial" w:cs="Arial"/>
        </w:rPr>
        <w:t>pessoa</w:t>
      </w:r>
      <w:proofErr w:type="gramEnd"/>
      <w:r w:rsidRPr="00CA6E37">
        <w:rPr>
          <w:rFonts w:ascii="Arial" w:hAnsi="Arial" w:cs="Arial"/>
        </w:rPr>
        <w:t xml:space="preserve"> física ou jurídica que, nos</w:t>
      </w:r>
      <w:r w:rsidR="00B9542F">
        <w:rPr>
          <w:rFonts w:ascii="Arial" w:hAnsi="Arial" w:cs="Arial"/>
        </w:rPr>
        <w:t xml:space="preserve"> 05 (cinco)</w:t>
      </w:r>
      <w:r w:rsidRPr="00CA6E37">
        <w:rPr>
          <w:rFonts w:ascii="Arial" w:hAnsi="Arial" w:cs="Arial"/>
        </w:rPr>
        <w:t xml:space="preserve"> anos </w:t>
      </w:r>
      <w:r w:rsidR="00CA6E37">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74FE4A" w14:textId="2996252B" w:rsidR="0074076C" w:rsidRPr="00B51A71" w:rsidRDefault="0074076C" w:rsidP="0093644D">
      <w:pPr>
        <w:ind w:firstLine="284"/>
        <w:jc w:val="both"/>
        <w:rPr>
          <w:rFonts w:ascii="Arial" w:hAnsi="Arial" w:cs="Arial"/>
        </w:rPr>
      </w:pPr>
    </w:p>
    <w:p w14:paraId="77B23D8D" w14:textId="77777777" w:rsidR="0074076C" w:rsidRPr="00B51A71" w:rsidRDefault="0074076C" w:rsidP="0074076C">
      <w:pPr>
        <w:ind w:firstLine="426"/>
        <w:jc w:val="both"/>
        <w:rPr>
          <w:rFonts w:ascii="Arial" w:hAnsi="Arial" w:cs="Arial"/>
        </w:rPr>
      </w:pPr>
      <w:r w:rsidRPr="00B51A71">
        <w:rPr>
          <w:rFonts w:ascii="Arial" w:hAnsi="Arial" w:cs="Arial"/>
        </w:rPr>
        <w:t xml:space="preserve">5.4. No caso de participação de consórcios, deverá ser observado o atendimento às condições previstas no artigo 15 da Lei Federal nº 14.133/21 e, em especial, às seguintes regras: </w:t>
      </w:r>
    </w:p>
    <w:p w14:paraId="0BF03260" w14:textId="77777777" w:rsidR="0074076C" w:rsidRPr="00B51A71" w:rsidRDefault="0074076C" w:rsidP="0074076C">
      <w:pPr>
        <w:ind w:firstLine="426"/>
        <w:jc w:val="both"/>
        <w:rPr>
          <w:rFonts w:ascii="Arial" w:hAnsi="Arial" w:cs="Arial"/>
        </w:rPr>
      </w:pPr>
    </w:p>
    <w:p w14:paraId="18C952F0" w14:textId="77777777" w:rsidR="0074076C" w:rsidRPr="00B51A71" w:rsidRDefault="0074076C" w:rsidP="0074076C">
      <w:pPr>
        <w:ind w:firstLine="426"/>
        <w:jc w:val="both"/>
        <w:rPr>
          <w:rFonts w:ascii="Arial" w:hAnsi="Arial" w:cs="Arial"/>
        </w:rPr>
      </w:pPr>
      <w:r w:rsidRPr="00B51A71">
        <w:rPr>
          <w:rFonts w:ascii="Arial" w:hAnsi="Arial" w:cs="Arial"/>
        </w:rPr>
        <w:t>5.4.1. Comprovação do compromisso público ou particular de constituição do consórcio, subscrito pelos consorciados;</w:t>
      </w:r>
    </w:p>
    <w:p w14:paraId="7E7F6E4A" w14:textId="77777777" w:rsidR="0074076C" w:rsidRPr="00B51A71" w:rsidRDefault="0074076C" w:rsidP="0074076C">
      <w:pPr>
        <w:ind w:firstLine="426"/>
        <w:jc w:val="both"/>
        <w:rPr>
          <w:rFonts w:ascii="Arial" w:hAnsi="Arial" w:cs="Arial"/>
        </w:rPr>
      </w:pPr>
    </w:p>
    <w:p w14:paraId="79B71A6B" w14:textId="77777777" w:rsidR="0074076C" w:rsidRPr="00B51A71" w:rsidRDefault="0074076C" w:rsidP="0074076C">
      <w:pPr>
        <w:ind w:firstLine="426"/>
        <w:jc w:val="both"/>
        <w:rPr>
          <w:rFonts w:ascii="Arial" w:hAnsi="Arial" w:cs="Arial"/>
        </w:rPr>
      </w:pPr>
      <w:r w:rsidRPr="00B51A71">
        <w:rPr>
          <w:rFonts w:ascii="Arial" w:hAnsi="Arial" w:cs="Arial"/>
        </w:rPr>
        <w:t>5.4.2. Indicação da empresa líder do consórcio, que será responsável por sua representação perante a Administração;</w:t>
      </w:r>
    </w:p>
    <w:p w14:paraId="007D7FB9" w14:textId="77777777" w:rsidR="0074076C" w:rsidRPr="00B51A71" w:rsidRDefault="0074076C" w:rsidP="0074076C">
      <w:pPr>
        <w:ind w:firstLine="426"/>
        <w:jc w:val="both"/>
        <w:rPr>
          <w:rFonts w:ascii="Arial" w:hAnsi="Arial" w:cs="Arial"/>
        </w:rPr>
      </w:pPr>
    </w:p>
    <w:p w14:paraId="699991A1" w14:textId="77777777" w:rsidR="0074076C" w:rsidRPr="00B51A71" w:rsidRDefault="0074076C" w:rsidP="0074076C">
      <w:pPr>
        <w:ind w:firstLine="426"/>
        <w:jc w:val="both"/>
        <w:rPr>
          <w:rFonts w:ascii="Arial" w:hAnsi="Arial" w:cs="Arial"/>
        </w:rPr>
      </w:pPr>
      <w:r w:rsidRPr="00B51A71">
        <w:rPr>
          <w:rFonts w:ascii="Arial" w:hAnsi="Arial" w:cs="Arial"/>
        </w:rPr>
        <w:t>5.4.3. Admissão, para efeito de habilitação técnica, do somatório dos quantitativos de cada consorciado e, para efeito de habilitação econômico-financeira, do somatório dos valores de cada consorciado;</w:t>
      </w:r>
    </w:p>
    <w:p w14:paraId="4374BAE3" w14:textId="77777777" w:rsidR="0074076C" w:rsidRPr="00B51A71" w:rsidRDefault="0074076C" w:rsidP="0074076C">
      <w:pPr>
        <w:ind w:firstLine="426"/>
        <w:jc w:val="both"/>
        <w:rPr>
          <w:rFonts w:ascii="Arial" w:hAnsi="Arial" w:cs="Arial"/>
        </w:rPr>
      </w:pPr>
    </w:p>
    <w:p w14:paraId="70325CE5" w14:textId="77777777" w:rsidR="0074076C" w:rsidRPr="00B51A71" w:rsidRDefault="0074076C" w:rsidP="0074076C">
      <w:pPr>
        <w:ind w:firstLine="426"/>
        <w:jc w:val="both"/>
        <w:rPr>
          <w:rFonts w:ascii="Arial" w:hAnsi="Arial" w:cs="Arial"/>
        </w:rPr>
      </w:pPr>
      <w:r w:rsidRPr="00B51A71">
        <w:rPr>
          <w:rFonts w:ascii="Arial" w:hAnsi="Arial" w:cs="Arial"/>
        </w:rPr>
        <w:t>5.4.4. Responsabilidade solidária dos integrantes pelos atos praticados em consórcio, tanto na fase de licitação quanto na de execução do contrato.</w:t>
      </w:r>
    </w:p>
    <w:p w14:paraId="5722B381" w14:textId="77777777" w:rsidR="0074076C" w:rsidRPr="00B51A71" w:rsidRDefault="0074076C" w:rsidP="0074076C">
      <w:pPr>
        <w:ind w:firstLine="426"/>
        <w:jc w:val="both"/>
        <w:rPr>
          <w:rFonts w:ascii="Arial" w:hAnsi="Arial" w:cs="Arial"/>
        </w:rPr>
      </w:pPr>
    </w:p>
    <w:p w14:paraId="694D2E82" w14:textId="77777777" w:rsidR="0074076C" w:rsidRPr="00B51A71" w:rsidRDefault="0074076C" w:rsidP="0074076C">
      <w:pPr>
        <w:ind w:firstLine="426"/>
        <w:jc w:val="both"/>
        <w:rPr>
          <w:rFonts w:ascii="Arial" w:hAnsi="Arial" w:cs="Arial"/>
        </w:rPr>
      </w:pPr>
      <w:r w:rsidRPr="00B51A71">
        <w:rPr>
          <w:rFonts w:ascii="Arial" w:hAnsi="Arial" w:cs="Arial"/>
        </w:rPr>
        <w:t xml:space="preserve">5.4.5. Procuração das consorciadas, outorgando à empresa líder poderes para representá-las perante a Contratante, em juízo ou fora dele. </w:t>
      </w:r>
    </w:p>
    <w:p w14:paraId="50FE187A" w14:textId="77777777" w:rsidR="0074076C" w:rsidRPr="00B51A71" w:rsidRDefault="0074076C" w:rsidP="0074076C">
      <w:pPr>
        <w:ind w:firstLine="426"/>
        <w:jc w:val="both"/>
        <w:rPr>
          <w:rFonts w:ascii="Arial" w:hAnsi="Arial" w:cs="Arial"/>
        </w:rPr>
      </w:pPr>
    </w:p>
    <w:p w14:paraId="001CAD1B" w14:textId="3EFDE5B3" w:rsidR="0074076C" w:rsidRPr="00B51A71" w:rsidRDefault="0074076C" w:rsidP="0074076C">
      <w:pPr>
        <w:ind w:firstLine="284"/>
        <w:jc w:val="both"/>
        <w:rPr>
          <w:rFonts w:ascii="Arial" w:hAnsi="Arial" w:cs="Arial"/>
        </w:rPr>
      </w:pPr>
      <w:r w:rsidRPr="00B51A71">
        <w:rPr>
          <w:rFonts w:ascii="Arial" w:hAnsi="Arial" w:cs="Arial"/>
        </w:rPr>
        <w:t>5.4.6. É vedada a participação de empresa consorciada no presente certame, através de mais de um consórcio ou isoladamente.</w:t>
      </w:r>
    </w:p>
    <w:p w14:paraId="62E37F3B" w14:textId="77777777" w:rsidR="000461F5" w:rsidRPr="009755DC" w:rsidRDefault="000461F5" w:rsidP="0093644D">
      <w:pPr>
        <w:ind w:firstLine="284"/>
        <w:jc w:val="both"/>
        <w:rPr>
          <w:rFonts w:ascii="Arial" w:hAnsi="Arial" w:cs="Arial"/>
        </w:rPr>
      </w:pPr>
    </w:p>
    <w:p w14:paraId="5D3F4D15" w14:textId="77777777" w:rsidR="00CE3EFF" w:rsidRPr="009755DC" w:rsidRDefault="00CE3EFF" w:rsidP="0093644D">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93644D">
      <w:pPr>
        <w:ind w:firstLine="284"/>
        <w:jc w:val="both"/>
        <w:rPr>
          <w:rFonts w:ascii="Arial" w:hAnsi="Arial" w:cs="Arial"/>
        </w:rPr>
      </w:pPr>
    </w:p>
    <w:p w14:paraId="59A6B6AE"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757772C3" w14:textId="77777777" w:rsidR="00B35659" w:rsidRPr="00B35659" w:rsidRDefault="00B35659" w:rsidP="00B35659">
      <w:pPr>
        <w:tabs>
          <w:tab w:val="left" w:pos="284"/>
          <w:tab w:val="left" w:pos="3870"/>
        </w:tabs>
        <w:ind w:firstLine="284"/>
        <w:jc w:val="both"/>
        <w:rPr>
          <w:rFonts w:ascii="Arial" w:hAnsi="Arial" w:cs="Arial"/>
        </w:rPr>
      </w:pPr>
      <w:r w:rsidRPr="00B35659">
        <w:rPr>
          <w:rFonts w:ascii="Arial" w:hAnsi="Arial" w:cs="Arial"/>
        </w:rPr>
        <w:tab/>
      </w:r>
    </w:p>
    <w:p w14:paraId="4E3B8299" w14:textId="21D80E71" w:rsidR="00CE3EFF" w:rsidRDefault="00B35659" w:rsidP="00B35659">
      <w:pPr>
        <w:ind w:firstLine="284"/>
        <w:jc w:val="both"/>
        <w:rPr>
          <w:rFonts w:ascii="Arial" w:hAnsi="Arial" w:cs="Arial"/>
        </w:rPr>
      </w:pPr>
      <w:r w:rsidRPr="00B35659">
        <w:rPr>
          <w:rFonts w:ascii="Arial" w:hAnsi="Arial" w:cs="Arial"/>
          <w:b/>
          <w:bCs/>
        </w:rPr>
        <w:t>6.2.</w:t>
      </w:r>
      <w:r w:rsidRPr="00B35659">
        <w:rPr>
          <w:rFonts w:ascii="Arial" w:hAnsi="Arial" w:cs="Arial"/>
        </w:rPr>
        <w:t xml:space="preserve"> O </w:t>
      </w:r>
      <w:proofErr w:type="spellStart"/>
      <w:r w:rsidRPr="00B35659">
        <w:rPr>
          <w:rFonts w:ascii="Arial" w:hAnsi="Arial" w:cs="Arial"/>
        </w:rPr>
        <w:t>login</w:t>
      </w:r>
      <w:proofErr w:type="spellEnd"/>
      <w:r w:rsidRPr="00B35659">
        <w:rPr>
          <w:rFonts w:ascii="Arial" w:hAnsi="Arial" w:cs="Arial"/>
        </w:rPr>
        <w:t xml:space="preserve"> de usuário e a senha poderão ser </w:t>
      </w:r>
      <w:proofErr w:type="gramStart"/>
      <w:r w:rsidRPr="00B35659">
        <w:rPr>
          <w:rFonts w:ascii="Arial" w:hAnsi="Arial" w:cs="Arial"/>
        </w:rPr>
        <w:t>utilizadas</w:t>
      </w:r>
      <w:proofErr w:type="gramEnd"/>
      <w:r w:rsidRPr="00B35659">
        <w:rPr>
          <w:rFonts w:ascii="Arial" w:hAnsi="Arial" w:cs="Arial"/>
        </w:rPr>
        <w:t xml:space="preserve"> em qualquer Licitação deste órgão, salvo quando canceladas por solicitação do credenciado.</w:t>
      </w:r>
    </w:p>
    <w:p w14:paraId="78AEC2CA" w14:textId="77777777" w:rsidR="00B35659" w:rsidRPr="009755DC" w:rsidRDefault="00B35659" w:rsidP="00B35659">
      <w:pPr>
        <w:ind w:firstLine="284"/>
        <w:jc w:val="both"/>
        <w:rPr>
          <w:rFonts w:ascii="Arial" w:hAnsi="Arial" w:cs="Arial"/>
        </w:rPr>
      </w:pPr>
    </w:p>
    <w:p w14:paraId="5C0DF80E" w14:textId="48DD072B" w:rsidR="00CE3EFF" w:rsidRPr="009755DC" w:rsidRDefault="00CE3EFF" w:rsidP="0093644D">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93644D">
      <w:pPr>
        <w:pStyle w:val="Corpodetexto"/>
        <w:ind w:firstLine="284"/>
        <w:rPr>
          <w:sz w:val="20"/>
          <w:szCs w:val="20"/>
        </w:rPr>
      </w:pPr>
    </w:p>
    <w:p w14:paraId="4712B256" w14:textId="6B121D5F" w:rsidR="00CE3EFF" w:rsidRPr="0024287F" w:rsidRDefault="00CE3EFF" w:rsidP="0093644D">
      <w:pPr>
        <w:pStyle w:val="Corpodetexto"/>
        <w:ind w:firstLine="284"/>
        <w:rPr>
          <w:lang w:val="pt-BR"/>
        </w:rPr>
      </w:pPr>
      <w:r w:rsidRPr="00CF17D4">
        <w:rPr>
          <w:b/>
          <w:bCs/>
          <w:sz w:val="20"/>
          <w:szCs w:val="20"/>
        </w:rPr>
        <w:lastRenderedPageBreak/>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93644D">
      <w:pPr>
        <w:ind w:firstLine="284"/>
        <w:jc w:val="both"/>
        <w:rPr>
          <w:rFonts w:ascii="Arial" w:hAnsi="Arial" w:cs="Arial"/>
        </w:rPr>
      </w:pPr>
    </w:p>
    <w:p w14:paraId="314CC2BF" w14:textId="77777777" w:rsidR="00CE3EFF" w:rsidRPr="009755DC" w:rsidRDefault="00CE3EFF" w:rsidP="0093644D">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3D276BCB" w14:textId="77777777" w:rsidR="002C4CEC" w:rsidRPr="009755DC" w:rsidRDefault="002C4CEC" w:rsidP="0093644D">
      <w:pPr>
        <w:ind w:firstLine="284"/>
        <w:jc w:val="both"/>
        <w:rPr>
          <w:rFonts w:ascii="Arial" w:hAnsi="Arial" w:cs="Arial"/>
        </w:rPr>
      </w:pPr>
    </w:p>
    <w:p w14:paraId="3E53187C" w14:textId="77777777" w:rsidR="00CE3EFF" w:rsidRPr="009755DC" w:rsidRDefault="00CE3EFF" w:rsidP="0093644D">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93644D">
      <w:pPr>
        <w:ind w:firstLine="284"/>
        <w:jc w:val="both"/>
        <w:rPr>
          <w:rFonts w:ascii="Arial" w:hAnsi="Arial" w:cs="Arial"/>
        </w:rPr>
      </w:pPr>
    </w:p>
    <w:p w14:paraId="02C33677"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03C7F" w:rsidRDefault="00CE3EFF" w:rsidP="0093644D">
      <w:pPr>
        <w:pStyle w:val="Recuodecorpodetexto"/>
        <w:overflowPunct/>
        <w:autoSpaceDE/>
        <w:spacing w:line="240" w:lineRule="auto"/>
        <w:ind w:firstLine="284"/>
        <w:textAlignment w:val="auto"/>
        <w:rPr>
          <w:sz w:val="20"/>
          <w:szCs w:val="20"/>
          <w:lang w:val="pt-BR"/>
        </w:rPr>
      </w:pPr>
    </w:p>
    <w:p w14:paraId="51C8EE5D" w14:textId="18425630" w:rsidR="00CE3EFF" w:rsidRPr="004B6BD7" w:rsidRDefault="00CE3EFF" w:rsidP="0093644D">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Pr>
          <w:sz w:val="20"/>
          <w:szCs w:val="20"/>
          <w:lang w:val="pt-BR"/>
        </w:rPr>
        <w:t>.</w:t>
      </w:r>
    </w:p>
    <w:p w14:paraId="246D574E"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11BB05EF" w14:textId="38D06C8A" w:rsidR="00CE3EFF" w:rsidRPr="004B6BD7" w:rsidRDefault="00B35659" w:rsidP="0093644D">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35659">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35659">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93644D">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44A878ED" w14:textId="77777777" w:rsidR="00CE3EFF" w:rsidRDefault="00CE3EFF" w:rsidP="0093644D">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93644D">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93644D">
      <w:pPr>
        <w:ind w:firstLine="284"/>
        <w:jc w:val="both"/>
        <w:rPr>
          <w:rFonts w:ascii="Arial" w:hAnsi="Arial" w:cs="Arial"/>
          <w:color w:val="4472C4" w:themeColor="accent1"/>
        </w:rPr>
      </w:pPr>
    </w:p>
    <w:p w14:paraId="24E2393C" w14:textId="155C0CE2" w:rsidR="00534D2C" w:rsidRPr="00075328" w:rsidRDefault="00F47237" w:rsidP="0093644D">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93644D">
      <w:pPr>
        <w:ind w:firstLine="284"/>
        <w:jc w:val="both"/>
        <w:rPr>
          <w:rFonts w:ascii="Arial" w:hAnsi="Arial" w:cs="Arial"/>
          <w:b/>
          <w:bCs/>
        </w:rPr>
      </w:pPr>
    </w:p>
    <w:p w14:paraId="2C6DCC08" w14:textId="12FFD514" w:rsidR="00534D2C" w:rsidRPr="00075328" w:rsidRDefault="00534D2C" w:rsidP="0093644D">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93644D">
      <w:pPr>
        <w:ind w:firstLine="284"/>
        <w:jc w:val="both"/>
        <w:rPr>
          <w:rFonts w:ascii="Arial" w:hAnsi="Arial" w:cs="Arial"/>
        </w:rPr>
      </w:pPr>
    </w:p>
    <w:p w14:paraId="5CAF9D8F" w14:textId="7B9ADDB4" w:rsidR="00D6665C"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93644D">
      <w:pPr>
        <w:ind w:firstLine="284"/>
        <w:jc w:val="both"/>
        <w:rPr>
          <w:rFonts w:ascii="Arial" w:hAnsi="Arial" w:cs="Arial"/>
          <w:b/>
          <w:bCs/>
        </w:rPr>
      </w:pPr>
    </w:p>
    <w:p w14:paraId="76CF83A1" w14:textId="29DBAFF0"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w:t>
      </w:r>
      <w:proofErr w:type="gramStart"/>
      <w:r w:rsidRPr="00075328">
        <w:rPr>
          <w:rFonts w:ascii="Arial" w:hAnsi="Arial" w:cs="Arial"/>
        </w:rPr>
        <w:t>marca,</w:t>
      </w:r>
      <w:proofErr w:type="gramEnd"/>
      <w:r w:rsidRPr="00075328">
        <w:rPr>
          <w:rFonts w:ascii="Arial" w:hAnsi="Arial" w:cs="Arial"/>
        </w:rPr>
        <w:t xml:space="preserve">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93644D">
      <w:pPr>
        <w:ind w:firstLine="284"/>
        <w:jc w:val="both"/>
        <w:rPr>
          <w:rFonts w:ascii="Arial" w:hAnsi="Arial" w:cs="Arial"/>
        </w:rPr>
      </w:pPr>
    </w:p>
    <w:p w14:paraId="282EE860" w14:textId="551864E9"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93644D">
      <w:pPr>
        <w:ind w:firstLine="284"/>
        <w:jc w:val="both"/>
        <w:rPr>
          <w:rFonts w:ascii="Arial" w:hAnsi="Arial" w:cs="Arial"/>
        </w:rPr>
      </w:pPr>
    </w:p>
    <w:p w14:paraId="400C4BF6" w14:textId="012197FF"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93644D">
      <w:pPr>
        <w:ind w:firstLine="284"/>
        <w:jc w:val="both"/>
        <w:rPr>
          <w:rFonts w:ascii="Arial" w:hAnsi="Arial" w:cs="Arial"/>
        </w:rPr>
      </w:pPr>
    </w:p>
    <w:p w14:paraId="6A994A57" w14:textId="4120601D" w:rsidR="00B35659" w:rsidRPr="00B35659" w:rsidRDefault="00B35659" w:rsidP="00B35659">
      <w:pPr>
        <w:numPr>
          <w:ilvl w:val="0"/>
          <w:numId w:val="1"/>
        </w:numPr>
        <w:tabs>
          <w:tab w:val="clear" w:pos="0"/>
          <w:tab w:val="left" w:pos="284"/>
        </w:tabs>
        <w:ind w:left="0"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w:t>
      </w:r>
      <w:r w:rsidRPr="00B35659">
        <w:rPr>
          <w:rFonts w:ascii="Arial" w:hAnsi="Arial" w:cs="Arial"/>
        </w:rPr>
        <w:t xml:space="preserve"> Encerrada a etapa de lances da sessão pública, a licitante declarada vencedora deverá, no prazo máximo de </w:t>
      </w:r>
      <w:proofErr w:type="gramStart"/>
      <w:r w:rsidRPr="00B35659">
        <w:rPr>
          <w:rFonts w:ascii="Arial" w:hAnsi="Arial" w:cs="Arial"/>
        </w:rPr>
        <w:t>1</w:t>
      </w:r>
      <w:proofErr w:type="gramEnd"/>
      <w:r w:rsidRPr="00B35659">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15C5DD80" w14:textId="77777777" w:rsidR="00B35659" w:rsidRPr="00B35659" w:rsidRDefault="00B35659" w:rsidP="00B35659">
      <w:pPr>
        <w:tabs>
          <w:tab w:val="left" w:pos="284"/>
        </w:tabs>
        <w:ind w:firstLine="284"/>
        <w:jc w:val="both"/>
        <w:rPr>
          <w:rFonts w:ascii="Arial" w:hAnsi="Arial" w:cs="Arial"/>
        </w:rPr>
      </w:pPr>
    </w:p>
    <w:p w14:paraId="2E192913" w14:textId="33C0F9AA" w:rsidR="005D1FA8" w:rsidRDefault="00B35659" w:rsidP="00B35659">
      <w:pPr>
        <w:ind w:firstLine="284"/>
        <w:jc w:val="both"/>
        <w:rPr>
          <w:rFonts w:ascii="Arial" w:hAnsi="Arial" w:cs="Arial"/>
        </w:rPr>
      </w:pPr>
      <w:r w:rsidRPr="00B35659">
        <w:rPr>
          <w:rFonts w:ascii="Arial" w:hAnsi="Arial" w:cs="Arial"/>
          <w:b/>
          <w:bCs/>
        </w:rPr>
        <w:lastRenderedPageBreak/>
        <w:t>8.</w:t>
      </w:r>
      <w:r>
        <w:rPr>
          <w:rFonts w:ascii="Arial" w:hAnsi="Arial" w:cs="Arial"/>
          <w:b/>
          <w:bCs/>
        </w:rPr>
        <w:t>7</w:t>
      </w:r>
      <w:r w:rsidRPr="00B35659">
        <w:rPr>
          <w:rFonts w:ascii="Arial" w:hAnsi="Arial" w:cs="Arial"/>
          <w:b/>
          <w:bCs/>
        </w:rPr>
        <w:t>.1</w:t>
      </w:r>
      <w:r w:rsidRPr="00B35659">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FB54C73" w14:textId="77777777" w:rsidR="00B35659" w:rsidRDefault="00B35659" w:rsidP="00B35659">
      <w:pPr>
        <w:ind w:firstLine="284"/>
        <w:jc w:val="both"/>
        <w:rPr>
          <w:rFonts w:ascii="Arial" w:hAnsi="Arial" w:cs="Arial"/>
          <w:b/>
        </w:rPr>
      </w:pPr>
    </w:p>
    <w:p w14:paraId="164998CB" w14:textId="48DDC13C" w:rsidR="005D1FA8" w:rsidRPr="00075328" w:rsidRDefault="005D1FA8" w:rsidP="0093644D">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CA6E37">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93644D">
      <w:pPr>
        <w:numPr>
          <w:ilvl w:val="0"/>
          <w:numId w:val="1"/>
        </w:numPr>
        <w:ind w:left="0" w:firstLine="284"/>
        <w:jc w:val="both"/>
        <w:rPr>
          <w:rFonts w:ascii="Arial" w:hAnsi="Arial" w:cs="Arial"/>
          <w:b/>
        </w:rPr>
      </w:pPr>
    </w:p>
    <w:p w14:paraId="1F3FC186" w14:textId="5D536F94" w:rsidR="00534D2C" w:rsidRPr="00477329" w:rsidRDefault="00534D2C" w:rsidP="0093644D">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93644D">
      <w:pPr>
        <w:ind w:firstLine="284"/>
        <w:jc w:val="both"/>
        <w:rPr>
          <w:rFonts w:ascii="Arial" w:hAnsi="Arial" w:cs="Arial"/>
        </w:rPr>
      </w:pPr>
    </w:p>
    <w:p w14:paraId="720269FA" w14:textId="6DD28E17" w:rsidR="004B6A78" w:rsidRDefault="004B6A78" w:rsidP="0093644D">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w:t>
      </w:r>
      <w:proofErr w:type="gramStart"/>
      <w:r w:rsidRPr="00477329">
        <w:rPr>
          <w:rFonts w:ascii="Arial" w:hAnsi="Arial" w:cs="Arial"/>
        </w:rPr>
        <w:t>da Licitante acompanhar</w:t>
      </w:r>
      <w:proofErr w:type="gramEnd"/>
      <w:r w:rsidRPr="00477329">
        <w:rPr>
          <w:rFonts w:ascii="Arial" w:hAnsi="Arial" w:cs="Arial"/>
        </w:rPr>
        <w:t xml:space="preserve">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93644D">
      <w:pPr>
        <w:ind w:firstLine="284"/>
      </w:pPr>
    </w:p>
    <w:p w14:paraId="1D289BE9" w14:textId="77777777" w:rsidR="000B594D" w:rsidRPr="00075328" w:rsidRDefault="000B594D" w:rsidP="0093644D">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93644D">
      <w:pPr>
        <w:ind w:firstLine="284"/>
        <w:rPr>
          <w:b/>
        </w:rPr>
      </w:pPr>
    </w:p>
    <w:p w14:paraId="3F517793" w14:textId="77777777" w:rsidR="00B9542F" w:rsidRPr="00E11586" w:rsidRDefault="00B9542F" w:rsidP="00B954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36519D8" w14:textId="77777777" w:rsidR="00B9542F" w:rsidRDefault="00B9542F" w:rsidP="00B9542F">
      <w:pPr>
        <w:tabs>
          <w:tab w:val="left" w:pos="284"/>
        </w:tabs>
        <w:ind w:firstLine="284"/>
        <w:jc w:val="both"/>
        <w:rPr>
          <w:rFonts w:ascii="Arial" w:hAnsi="Arial" w:cs="Arial"/>
        </w:rPr>
      </w:pPr>
    </w:p>
    <w:p w14:paraId="09FEA78A" w14:textId="7E5AC12B" w:rsidR="00B35659" w:rsidRPr="00B35659" w:rsidRDefault="00B35659" w:rsidP="00B35659">
      <w:pPr>
        <w:numPr>
          <w:ilvl w:val="0"/>
          <w:numId w:val="1"/>
        </w:numPr>
        <w:ind w:left="0" w:firstLine="284"/>
        <w:jc w:val="both"/>
        <w:rPr>
          <w:rFonts w:ascii="Arial" w:hAnsi="Arial" w:cs="Arial"/>
        </w:rPr>
      </w:pPr>
      <w:r w:rsidRPr="00B35659">
        <w:rPr>
          <w:rFonts w:ascii="Arial" w:hAnsi="Arial" w:cs="Arial"/>
          <w:b/>
          <w:bCs/>
        </w:rPr>
        <w:t>9.1.1.</w:t>
      </w:r>
      <w:r w:rsidRPr="00B35659">
        <w:rPr>
          <w:rFonts w:ascii="Arial" w:hAnsi="Arial" w:cs="Arial"/>
        </w:rPr>
        <w:t xml:space="preserve"> Encerrada a etapa de negociação, a licitante declarada vencedora deverá, no prazo máximo de </w:t>
      </w:r>
      <w:proofErr w:type="gramStart"/>
      <w:r w:rsidRPr="00B35659">
        <w:rPr>
          <w:rFonts w:ascii="Arial" w:hAnsi="Arial" w:cs="Arial"/>
        </w:rPr>
        <w:t>1</w:t>
      </w:r>
      <w:proofErr w:type="gramEnd"/>
      <w:r w:rsidRPr="00B35659">
        <w:rPr>
          <w:rFonts w:ascii="Arial" w:hAnsi="Arial" w:cs="Arial"/>
        </w:rPr>
        <w:t xml:space="preserve"> (um) dia útil, obrigatoriamente, anexar no sistema eletrônico, no campo denominado </w:t>
      </w:r>
      <w:r w:rsidR="0008794F">
        <w:rPr>
          <w:rFonts w:ascii="Arial" w:hAnsi="Arial" w:cs="Arial"/>
        </w:rPr>
        <w:t>“Documentos Complementares”</w:t>
      </w:r>
      <w:r w:rsidRPr="00B35659">
        <w:rPr>
          <w:rFonts w:ascii="Arial" w:hAnsi="Arial" w:cs="Arial"/>
        </w:rPr>
        <w:t>, os documentos exigidos para habilitação, NA FORMA DIGITALIZADA, sob pena de inabilitação pelo não cumprimento.</w:t>
      </w:r>
    </w:p>
    <w:p w14:paraId="096E0EA3" w14:textId="77777777" w:rsidR="00B35659" w:rsidRPr="00B35659" w:rsidRDefault="00B35659" w:rsidP="00B35659">
      <w:pPr>
        <w:ind w:firstLine="284"/>
        <w:jc w:val="both"/>
        <w:rPr>
          <w:rFonts w:ascii="Arial" w:hAnsi="Arial" w:cs="Arial"/>
        </w:rPr>
      </w:pPr>
    </w:p>
    <w:p w14:paraId="2299F151" w14:textId="6BA6EB03" w:rsidR="000B594D" w:rsidRDefault="00B35659" w:rsidP="00B35659">
      <w:pPr>
        <w:ind w:firstLine="284"/>
        <w:jc w:val="both"/>
        <w:rPr>
          <w:rFonts w:ascii="Arial" w:hAnsi="Arial" w:cs="Arial"/>
        </w:rPr>
      </w:pPr>
      <w:r w:rsidRPr="00B35659">
        <w:rPr>
          <w:rFonts w:ascii="Arial" w:hAnsi="Arial" w:cs="Arial"/>
          <w:b/>
          <w:bCs/>
        </w:rPr>
        <w:t>9.1.2.</w:t>
      </w:r>
      <w:r w:rsidRPr="00B35659">
        <w:rPr>
          <w:rFonts w:ascii="Arial" w:hAnsi="Arial" w:cs="Arial"/>
        </w:rPr>
        <w:t xml:space="preserve"> Será concedido o prazo de </w:t>
      </w:r>
      <w:proofErr w:type="gramStart"/>
      <w:r w:rsidRPr="00B35659">
        <w:rPr>
          <w:rFonts w:ascii="Arial" w:hAnsi="Arial" w:cs="Arial"/>
        </w:rPr>
        <w:t>1</w:t>
      </w:r>
      <w:proofErr w:type="gramEnd"/>
      <w:r w:rsidRPr="00B35659">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D92CF24" w14:textId="77777777" w:rsidR="00B35659" w:rsidRPr="00CA6E37" w:rsidRDefault="00B35659" w:rsidP="00B35659">
      <w:pPr>
        <w:ind w:firstLine="284"/>
        <w:jc w:val="both"/>
        <w:rPr>
          <w:rFonts w:ascii="Arial" w:hAnsi="Arial" w:cs="Arial"/>
        </w:rPr>
      </w:pPr>
    </w:p>
    <w:p w14:paraId="06CB754A" w14:textId="77777777" w:rsidR="000B594D" w:rsidRPr="00CA6E37" w:rsidRDefault="000B594D" w:rsidP="0093644D">
      <w:pPr>
        <w:ind w:firstLine="284"/>
        <w:jc w:val="both"/>
        <w:rPr>
          <w:rFonts w:ascii="Arial" w:hAnsi="Arial" w:cs="Arial"/>
        </w:rPr>
      </w:pPr>
      <w:r w:rsidRPr="00CA6E37">
        <w:rPr>
          <w:rFonts w:ascii="Arial" w:hAnsi="Arial" w:cs="Arial"/>
          <w:b/>
          <w:bCs/>
        </w:rPr>
        <w:t>9.2. Considerações Gerais da habilitação:</w:t>
      </w:r>
    </w:p>
    <w:p w14:paraId="465F4896" w14:textId="77777777" w:rsidR="000B594D" w:rsidRPr="00CA6E37" w:rsidRDefault="000B594D" w:rsidP="0093644D">
      <w:pPr>
        <w:ind w:firstLine="284"/>
        <w:jc w:val="both"/>
        <w:rPr>
          <w:rFonts w:ascii="Arial" w:hAnsi="Arial" w:cs="Arial"/>
        </w:rPr>
      </w:pPr>
    </w:p>
    <w:p w14:paraId="44B85110" w14:textId="5485DFC5" w:rsidR="00966670" w:rsidRPr="00CA6E37" w:rsidRDefault="00966670" w:rsidP="0093644D">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r w:rsidR="007759F3" w:rsidRPr="00CA6E37">
        <w:rPr>
          <w:rFonts w:ascii="Arial" w:hAnsi="Arial" w:cs="Arial"/>
        </w:rPr>
        <w:t>.</w:t>
      </w:r>
    </w:p>
    <w:p w14:paraId="31FCA7A6" w14:textId="77777777" w:rsidR="00966670" w:rsidRPr="00CA6E37" w:rsidRDefault="00966670" w:rsidP="0093644D">
      <w:pPr>
        <w:ind w:firstLine="284"/>
        <w:jc w:val="both"/>
        <w:rPr>
          <w:rFonts w:ascii="Arial" w:hAnsi="Arial" w:cs="Arial"/>
        </w:rPr>
      </w:pPr>
    </w:p>
    <w:p w14:paraId="6CAF627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35659">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F60601F" w14:textId="77777777" w:rsidR="00B35659" w:rsidRPr="000E0F32" w:rsidRDefault="00B35659" w:rsidP="00B35659">
      <w:pPr>
        <w:tabs>
          <w:tab w:val="left" w:pos="284"/>
        </w:tabs>
        <w:ind w:firstLine="284"/>
        <w:jc w:val="both"/>
        <w:rPr>
          <w:rFonts w:ascii="Arial" w:hAnsi="Arial" w:cs="Arial"/>
        </w:rPr>
      </w:pPr>
    </w:p>
    <w:p w14:paraId="4F543B6F"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B35659">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35659">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075328" w:rsidRDefault="000B594D" w:rsidP="0093644D">
      <w:pPr>
        <w:ind w:firstLine="284"/>
        <w:jc w:val="both"/>
        <w:rPr>
          <w:rFonts w:ascii="Arial" w:hAnsi="Arial" w:cs="Arial"/>
        </w:rPr>
      </w:pPr>
    </w:p>
    <w:p w14:paraId="1CAC9DA4" w14:textId="24F203AA" w:rsidR="000B594D" w:rsidRPr="00075328" w:rsidRDefault="000B594D" w:rsidP="0093644D">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93644D">
      <w:pPr>
        <w:ind w:firstLine="284"/>
        <w:jc w:val="both"/>
        <w:rPr>
          <w:rFonts w:ascii="Arial" w:hAnsi="Arial" w:cs="Arial"/>
        </w:rPr>
      </w:pPr>
    </w:p>
    <w:p w14:paraId="18BEC1CD" w14:textId="11A35805" w:rsidR="000B594D" w:rsidRPr="00075328" w:rsidRDefault="000B594D" w:rsidP="0093644D">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93644D">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93644D">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93644D">
      <w:pPr>
        <w:keepLines/>
        <w:ind w:firstLine="284"/>
        <w:jc w:val="both"/>
        <w:rPr>
          <w:rFonts w:ascii="Arial" w:hAnsi="Arial" w:cs="Arial"/>
          <w:bCs/>
        </w:rPr>
      </w:pPr>
    </w:p>
    <w:p w14:paraId="32C46EDD" w14:textId="77777777" w:rsidR="000B594D" w:rsidRPr="00075328" w:rsidRDefault="000B594D" w:rsidP="0093644D">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93644D">
      <w:pPr>
        <w:ind w:firstLine="284"/>
        <w:jc w:val="both"/>
        <w:rPr>
          <w:rFonts w:ascii="Arial" w:hAnsi="Arial" w:cs="Arial"/>
        </w:rPr>
      </w:pPr>
    </w:p>
    <w:p w14:paraId="40B1B70C" w14:textId="77777777" w:rsidR="000B594D" w:rsidRPr="00075328" w:rsidRDefault="000B594D" w:rsidP="0093644D">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93644D">
      <w:pPr>
        <w:ind w:firstLine="284"/>
        <w:jc w:val="both"/>
        <w:rPr>
          <w:rFonts w:ascii="Arial" w:hAnsi="Arial" w:cs="Arial"/>
        </w:rPr>
      </w:pPr>
    </w:p>
    <w:p w14:paraId="2546CC59" w14:textId="77777777" w:rsidR="000B594D" w:rsidRPr="00075328" w:rsidRDefault="000B594D" w:rsidP="0093644D">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93644D">
      <w:pPr>
        <w:ind w:firstLine="284"/>
        <w:jc w:val="both"/>
        <w:rPr>
          <w:rFonts w:ascii="Arial" w:hAnsi="Arial" w:cs="Arial"/>
        </w:rPr>
      </w:pPr>
    </w:p>
    <w:p w14:paraId="0FDE3437" w14:textId="4001510E" w:rsidR="000B594D" w:rsidRPr="00075328" w:rsidRDefault="000B594D" w:rsidP="0093644D">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B9542F">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93644D">
      <w:pPr>
        <w:ind w:firstLine="284"/>
        <w:jc w:val="both"/>
        <w:rPr>
          <w:rFonts w:ascii="Arial" w:hAnsi="Arial" w:cs="Arial"/>
        </w:rPr>
      </w:pPr>
    </w:p>
    <w:p w14:paraId="5F264F76" w14:textId="743AB10F" w:rsidR="000B594D" w:rsidRDefault="000B594D" w:rsidP="0093644D">
      <w:pPr>
        <w:ind w:firstLine="284"/>
        <w:jc w:val="both"/>
        <w:rPr>
          <w:rFonts w:ascii="Arial" w:hAnsi="Arial" w:cs="Arial"/>
        </w:rPr>
      </w:pPr>
      <w:r w:rsidRPr="00075328">
        <w:rPr>
          <w:rFonts w:ascii="Arial" w:hAnsi="Arial" w:cs="Arial"/>
        </w:rPr>
        <w:t>9.4.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941882" w:rsidRDefault="00A87A9F" w:rsidP="0093644D">
      <w:pPr>
        <w:ind w:firstLine="284"/>
        <w:jc w:val="both"/>
        <w:rPr>
          <w:rFonts w:ascii="Arial" w:hAnsi="Arial" w:cs="Arial"/>
        </w:rPr>
      </w:pPr>
    </w:p>
    <w:p w14:paraId="020D9B71" w14:textId="77777777" w:rsidR="006E085C" w:rsidRPr="00941882" w:rsidRDefault="006E085C" w:rsidP="0093644D">
      <w:pPr>
        <w:ind w:firstLine="284"/>
        <w:jc w:val="both"/>
        <w:rPr>
          <w:rFonts w:ascii="Arial" w:hAnsi="Arial" w:cs="Arial"/>
        </w:rPr>
      </w:pPr>
      <w:r w:rsidRPr="00941882">
        <w:rPr>
          <w:rFonts w:ascii="Arial" w:hAnsi="Arial" w:cs="Arial"/>
          <w:b/>
          <w:bCs/>
        </w:rPr>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941882" w:rsidRDefault="006E085C" w:rsidP="0093644D">
      <w:pPr>
        <w:ind w:firstLine="284"/>
        <w:jc w:val="both"/>
        <w:rPr>
          <w:rFonts w:ascii="Arial" w:hAnsi="Arial" w:cs="Arial"/>
        </w:rPr>
      </w:pPr>
    </w:p>
    <w:p w14:paraId="28CF310E" w14:textId="77777777" w:rsidR="006E085C" w:rsidRPr="00941882" w:rsidRDefault="006E085C" w:rsidP="0093644D">
      <w:pPr>
        <w:ind w:firstLine="284"/>
        <w:jc w:val="both"/>
        <w:rPr>
          <w:rFonts w:ascii="Arial" w:hAnsi="Arial" w:cs="Arial"/>
        </w:rPr>
      </w:pPr>
      <w:r w:rsidRPr="00941882">
        <w:rPr>
          <w:rFonts w:ascii="Arial" w:hAnsi="Arial" w:cs="Arial"/>
          <w:b/>
          <w:bCs/>
        </w:rPr>
        <w:t>9.5.1.</w:t>
      </w:r>
      <w:r w:rsidRPr="00941882">
        <w:rPr>
          <w:rFonts w:ascii="Arial" w:hAnsi="Arial" w:cs="Arial"/>
        </w:rPr>
        <w:t xml:space="preserve"> </w:t>
      </w:r>
      <w:proofErr w:type="gramStart"/>
      <w:r w:rsidRPr="00941882">
        <w:rPr>
          <w:rFonts w:ascii="Arial" w:hAnsi="Arial" w:cs="Arial"/>
        </w:rPr>
        <w:t>complementação</w:t>
      </w:r>
      <w:proofErr w:type="gramEnd"/>
      <w:r w:rsidRPr="00941882">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941882" w:rsidRDefault="006E085C" w:rsidP="0093644D">
      <w:pPr>
        <w:ind w:firstLine="284"/>
        <w:jc w:val="both"/>
        <w:rPr>
          <w:rFonts w:ascii="Arial" w:hAnsi="Arial" w:cs="Arial"/>
        </w:rPr>
      </w:pPr>
    </w:p>
    <w:p w14:paraId="34E3E11F" w14:textId="77777777" w:rsidR="006E085C" w:rsidRPr="00941882" w:rsidRDefault="006E085C" w:rsidP="0093644D">
      <w:pPr>
        <w:ind w:firstLine="284"/>
        <w:jc w:val="both"/>
        <w:rPr>
          <w:rFonts w:ascii="Arial" w:hAnsi="Arial" w:cs="Arial"/>
        </w:rPr>
      </w:pPr>
      <w:r w:rsidRPr="00941882">
        <w:rPr>
          <w:rFonts w:ascii="Arial" w:hAnsi="Arial" w:cs="Arial"/>
          <w:b/>
          <w:bCs/>
        </w:rPr>
        <w:t>9.5.2.</w:t>
      </w:r>
      <w:r w:rsidRPr="00941882">
        <w:rPr>
          <w:rFonts w:ascii="Arial" w:hAnsi="Arial" w:cs="Arial"/>
        </w:rPr>
        <w:t xml:space="preserve"> </w:t>
      </w:r>
      <w:proofErr w:type="gramStart"/>
      <w:r w:rsidRPr="00941882">
        <w:rPr>
          <w:rFonts w:ascii="Arial" w:hAnsi="Arial" w:cs="Arial"/>
        </w:rPr>
        <w:t>atualização</w:t>
      </w:r>
      <w:proofErr w:type="gramEnd"/>
      <w:r w:rsidRPr="00941882">
        <w:rPr>
          <w:rFonts w:ascii="Arial" w:hAnsi="Arial" w:cs="Arial"/>
        </w:rPr>
        <w:t xml:space="preserve"> de documentos cuja validade tenha expirado após a data de recebimento das propostas.</w:t>
      </w:r>
    </w:p>
    <w:p w14:paraId="13BFEDFC" w14:textId="77777777" w:rsidR="00A87A9F" w:rsidRPr="00941882" w:rsidRDefault="00A87A9F" w:rsidP="0093644D">
      <w:pPr>
        <w:ind w:firstLine="284"/>
        <w:jc w:val="both"/>
        <w:rPr>
          <w:rFonts w:ascii="Arial" w:hAnsi="Arial" w:cs="Arial"/>
        </w:rPr>
      </w:pPr>
    </w:p>
    <w:p w14:paraId="6FBEB36B" w14:textId="77777777" w:rsidR="000B594D" w:rsidRPr="00075328" w:rsidRDefault="000B594D" w:rsidP="0093644D">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93644D">
      <w:pPr>
        <w:ind w:firstLine="284"/>
        <w:jc w:val="both"/>
        <w:rPr>
          <w:rFonts w:ascii="Arial" w:hAnsi="Arial" w:cs="Arial"/>
        </w:rPr>
      </w:pPr>
    </w:p>
    <w:p w14:paraId="558ED4C6" w14:textId="709439F2" w:rsidR="000B594D" w:rsidRPr="00075328" w:rsidRDefault="000B594D" w:rsidP="0093644D">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B35659" w:rsidRPr="00B35659">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93644D">
      <w:pPr>
        <w:numPr>
          <w:ilvl w:val="0"/>
          <w:numId w:val="3"/>
        </w:numPr>
        <w:ind w:left="0" w:firstLine="284"/>
        <w:jc w:val="both"/>
        <w:rPr>
          <w:rFonts w:ascii="Arial" w:hAnsi="Arial" w:cs="Arial"/>
        </w:rPr>
      </w:pPr>
    </w:p>
    <w:p w14:paraId="14429BE9" w14:textId="77777777" w:rsidR="000B594D" w:rsidRPr="00075328" w:rsidRDefault="000B594D" w:rsidP="0093644D">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93644D">
      <w:pPr>
        <w:numPr>
          <w:ilvl w:val="0"/>
          <w:numId w:val="3"/>
        </w:numPr>
        <w:ind w:left="0" w:firstLine="284"/>
        <w:jc w:val="both"/>
        <w:rPr>
          <w:rFonts w:ascii="Arial" w:hAnsi="Arial" w:cs="Arial"/>
        </w:rPr>
      </w:pPr>
    </w:p>
    <w:p w14:paraId="4641D34C" w14:textId="77777777" w:rsidR="00DB67AF" w:rsidRDefault="000B594D"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93644D">
      <w:pPr>
        <w:numPr>
          <w:ilvl w:val="0"/>
          <w:numId w:val="3"/>
        </w:numPr>
        <w:ind w:left="0" w:firstLine="284"/>
        <w:jc w:val="both"/>
        <w:rPr>
          <w:rFonts w:ascii="Arial" w:hAnsi="Arial" w:cs="Arial"/>
        </w:rPr>
      </w:pPr>
    </w:p>
    <w:p w14:paraId="3A2DEFEF" w14:textId="77777777" w:rsidR="00465F5B" w:rsidRPr="00465F5B" w:rsidRDefault="00DB67AF"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93644D">
      <w:pPr>
        <w:numPr>
          <w:ilvl w:val="0"/>
          <w:numId w:val="3"/>
        </w:numPr>
        <w:ind w:left="0" w:firstLine="284"/>
        <w:jc w:val="both"/>
        <w:rPr>
          <w:rFonts w:ascii="Arial" w:hAnsi="Arial" w:cs="Arial"/>
        </w:rPr>
      </w:pPr>
    </w:p>
    <w:p w14:paraId="1DB0732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93644D">
      <w:pPr>
        <w:numPr>
          <w:ilvl w:val="0"/>
          <w:numId w:val="3"/>
        </w:numPr>
        <w:ind w:left="0" w:firstLine="284"/>
        <w:jc w:val="both"/>
        <w:rPr>
          <w:rFonts w:ascii="Arial" w:hAnsi="Arial" w:cs="Arial"/>
        </w:rPr>
      </w:pPr>
    </w:p>
    <w:p w14:paraId="0137A1F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075328">
        <w:rPr>
          <w:rFonts w:ascii="Arial" w:hAnsi="Arial" w:cs="Arial"/>
        </w:rPr>
        <w:t>2</w:t>
      </w:r>
      <w:proofErr w:type="gramEnd"/>
      <w:r w:rsidRPr="00075328">
        <w:rPr>
          <w:rFonts w:ascii="Arial" w:hAnsi="Arial" w:cs="Arial"/>
        </w:rPr>
        <w:t xml:space="preserve"> (dois) minutos do período de duração da sessão pública.</w:t>
      </w:r>
    </w:p>
    <w:p w14:paraId="4E4CB62D" w14:textId="77777777" w:rsidR="000B594D" w:rsidRPr="00075328" w:rsidRDefault="000B594D" w:rsidP="0093644D">
      <w:pPr>
        <w:numPr>
          <w:ilvl w:val="0"/>
          <w:numId w:val="3"/>
        </w:numPr>
        <w:ind w:left="0" w:firstLine="284"/>
        <w:jc w:val="both"/>
        <w:rPr>
          <w:rFonts w:ascii="Arial" w:hAnsi="Arial" w:cs="Arial"/>
        </w:rPr>
      </w:pPr>
    </w:p>
    <w:p w14:paraId="6FF5C073" w14:textId="77777777" w:rsidR="000B594D" w:rsidRPr="00075328" w:rsidRDefault="000B594D" w:rsidP="0093644D">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93644D">
      <w:pPr>
        <w:pStyle w:val="Corpodetexto"/>
        <w:numPr>
          <w:ilvl w:val="0"/>
          <w:numId w:val="3"/>
        </w:numPr>
        <w:ind w:left="0" w:firstLine="284"/>
        <w:rPr>
          <w:sz w:val="20"/>
          <w:szCs w:val="20"/>
        </w:rPr>
      </w:pPr>
    </w:p>
    <w:p w14:paraId="27B7500C"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110105" w:rsidRDefault="0046663D" w:rsidP="0093644D">
      <w:pPr>
        <w:pStyle w:val="Corpodetexto"/>
        <w:ind w:firstLine="284"/>
        <w:rPr>
          <w:sz w:val="20"/>
          <w:szCs w:val="20"/>
        </w:rPr>
      </w:pPr>
    </w:p>
    <w:p w14:paraId="50FD14B7"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110105" w:rsidRDefault="0046663D" w:rsidP="0093644D">
      <w:pPr>
        <w:pStyle w:val="Corpodetexto"/>
        <w:ind w:firstLine="284"/>
        <w:rPr>
          <w:sz w:val="20"/>
          <w:szCs w:val="20"/>
        </w:rPr>
      </w:pPr>
    </w:p>
    <w:p w14:paraId="4FFE61C9"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110105" w:rsidRDefault="0046663D" w:rsidP="0093644D">
      <w:pPr>
        <w:pStyle w:val="Corpodetexto"/>
        <w:ind w:firstLine="284"/>
        <w:rPr>
          <w:sz w:val="20"/>
          <w:szCs w:val="20"/>
        </w:rPr>
      </w:pPr>
    </w:p>
    <w:p w14:paraId="55F10A98"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110105" w:rsidRDefault="0046663D" w:rsidP="0093644D">
      <w:pPr>
        <w:pStyle w:val="Corpodetexto"/>
        <w:ind w:firstLine="284"/>
        <w:rPr>
          <w:sz w:val="20"/>
          <w:szCs w:val="20"/>
        </w:rPr>
      </w:pPr>
    </w:p>
    <w:p w14:paraId="257DE8A4"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220BDD" w:rsidRDefault="0046663D" w:rsidP="0093644D">
      <w:pPr>
        <w:pStyle w:val="Corpodetexto"/>
        <w:ind w:firstLine="284"/>
        <w:rPr>
          <w:sz w:val="20"/>
          <w:szCs w:val="20"/>
          <w:highlight w:val="yellow"/>
        </w:rPr>
      </w:pPr>
    </w:p>
    <w:p w14:paraId="7EAE0214" w14:textId="7E169E03"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00B35659" w:rsidRPr="00B35659">
        <w:rPr>
          <w:sz w:val="20"/>
        </w:rPr>
        <w:t>Agente de Contratação</w:t>
      </w:r>
      <w:r w:rsidRPr="00B35659">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93644D">
      <w:pPr>
        <w:pStyle w:val="Corpodetexto"/>
        <w:numPr>
          <w:ilvl w:val="0"/>
          <w:numId w:val="3"/>
        </w:numPr>
        <w:ind w:left="0" w:firstLine="284"/>
        <w:rPr>
          <w:sz w:val="20"/>
          <w:szCs w:val="20"/>
        </w:rPr>
      </w:pPr>
    </w:p>
    <w:p w14:paraId="3BE20257" w14:textId="05F5A1F9"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B35659" w:rsidRPr="00B35659">
        <w:rPr>
          <w:sz w:val="20"/>
        </w:rPr>
        <w:t>Agente de Contratação</w:t>
      </w:r>
      <w:r w:rsidRPr="00B35659">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35659" w:rsidRPr="00B35659">
        <w:rPr>
          <w:sz w:val="20"/>
        </w:rPr>
        <w:t>Agente de Contratação</w:t>
      </w:r>
      <w:r w:rsidRPr="00675C31">
        <w:rPr>
          <w:sz w:val="20"/>
          <w:szCs w:val="20"/>
        </w:rPr>
        <w:t xml:space="preserve"> poderá negociar com a licitante para que seja obtido menor preço.</w:t>
      </w:r>
    </w:p>
    <w:p w14:paraId="6880A409" w14:textId="77777777" w:rsidR="0046663D" w:rsidRPr="00675C31" w:rsidRDefault="0046663D" w:rsidP="0093644D">
      <w:pPr>
        <w:pStyle w:val="Corpodetexto"/>
        <w:numPr>
          <w:ilvl w:val="0"/>
          <w:numId w:val="3"/>
        </w:numPr>
        <w:ind w:left="0" w:firstLine="284"/>
        <w:rPr>
          <w:sz w:val="20"/>
          <w:szCs w:val="20"/>
        </w:rPr>
      </w:pPr>
    </w:p>
    <w:p w14:paraId="11ACFEDB" w14:textId="77777777" w:rsidR="00751438" w:rsidRDefault="00751438" w:rsidP="0093644D">
      <w:pPr>
        <w:ind w:firstLine="284"/>
        <w:jc w:val="both"/>
        <w:rPr>
          <w:rFonts w:ascii="Arial" w:hAnsi="Arial" w:cs="Arial"/>
          <w:b/>
          <w:bCs/>
        </w:rPr>
      </w:pPr>
      <w:r>
        <w:rPr>
          <w:rFonts w:ascii="Arial" w:hAnsi="Arial" w:cs="Arial"/>
          <w:b/>
          <w:bCs/>
        </w:rPr>
        <w:t>11. FASE DE JULGAMENTO</w:t>
      </w:r>
    </w:p>
    <w:p w14:paraId="34B9E051" w14:textId="77777777" w:rsidR="00751438" w:rsidRDefault="00751438" w:rsidP="0093644D">
      <w:pPr>
        <w:ind w:firstLine="284"/>
        <w:jc w:val="both"/>
        <w:rPr>
          <w:rFonts w:ascii="Arial" w:hAnsi="Arial" w:cs="Arial"/>
          <w:b/>
          <w:bCs/>
        </w:rPr>
      </w:pPr>
    </w:p>
    <w:p w14:paraId="35E83806" w14:textId="77777777" w:rsidR="00B35659" w:rsidRPr="000E0F32" w:rsidRDefault="00B35659" w:rsidP="00B35659">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35659">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8BA115A" w14:textId="77777777" w:rsidR="00B35659" w:rsidRPr="000E0F32" w:rsidRDefault="00B35659" w:rsidP="00B35659">
      <w:pPr>
        <w:tabs>
          <w:tab w:val="left" w:pos="284"/>
        </w:tabs>
        <w:ind w:firstLine="284"/>
        <w:jc w:val="both"/>
        <w:rPr>
          <w:rFonts w:ascii="Arial" w:hAnsi="Arial" w:cs="Arial"/>
        </w:rPr>
      </w:pPr>
    </w:p>
    <w:p w14:paraId="05387501"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1ED4987" w14:textId="77777777" w:rsidR="00B35659" w:rsidRPr="000E0F32" w:rsidRDefault="00B35659" w:rsidP="00B35659">
      <w:pPr>
        <w:tabs>
          <w:tab w:val="left" w:pos="284"/>
        </w:tabs>
        <w:ind w:firstLine="284"/>
        <w:jc w:val="both"/>
        <w:rPr>
          <w:rFonts w:ascii="Arial" w:hAnsi="Arial" w:cs="Arial"/>
        </w:rPr>
      </w:pPr>
    </w:p>
    <w:p w14:paraId="672AB9A6"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35659">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D210DF0" w14:textId="77777777" w:rsidR="00B35659" w:rsidRPr="000E0F32" w:rsidRDefault="00B35659" w:rsidP="00B35659">
      <w:pPr>
        <w:tabs>
          <w:tab w:val="left" w:pos="284"/>
        </w:tabs>
        <w:ind w:firstLine="284"/>
        <w:jc w:val="both"/>
        <w:rPr>
          <w:rFonts w:ascii="Arial" w:hAnsi="Arial" w:cs="Arial"/>
        </w:rPr>
      </w:pPr>
    </w:p>
    <w:p w14:paraId="28209AF6" w14:textId="77777777" w:rsidR="00B35659" w:rsidRDefault="00B35659" w:rsidP="00B35659">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05E5A311" w14:textId="77777777" w:rsidR="00B35659" w:rsidRPr="00B3036E" w:rsidRDefault="00B35659" w:rsidP="00B35659">
      <w:pPr>
        <w:ind w:firstLine="284"/>
        <w:jc w:val="both"/>
        <w:rPr>
          <w:rFonts w:ascii="Arial" w:hAnsi="Arial" w:cs="Arial"/>
        </w:rPr>
      </w:pPr>
    </w:p>
    <w:p w14:paraId="55AD7288" w14:textId="77777777" w:rsidR="00B35659" w:rsidRDefault="00B35659" w:rsidP="00B35659">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A0F9D73" w14:textId="77777777" w:rsidR="00B35659" w:rsidRPr="00B3036E" w:rsidRDefault="00B35659" w:rsidP="00B35659">
      <w:pPr>
        <w:ind w:firstLine="284"/>
        <w:jc w:val="both"/>
        <w:rPr>
          <w:rFonts w:ascii="Arial" w:hAnsi="Arial" w:cs="Arial"/>
        </w:rPr>
      </w:pPr>
    </w:p>
    <w:p w14:paraId="44184102" w14:textId="77777777" w:rsidR="00B35659" w:rsidRDefault="00B35659" w:rsidP="00B35659">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7182C9DB" w14:textId="77777777" w:rsidR="00B35659" w:rsidRPr="00B3036E" w:rsidRDefault="00B35659" w:rsidP="00B35659">
      <w:pPr>
        <w:ind w:firstLine="284"/>
        <w:jc w:val="both"/>
        <w:rPr>
          <w:rFonts w:ascii="Arial" w:hAnsi="Arial" w:cs="Arial"/>
        </w:rPr>
      </w:pPr>
    </w:p>
    <w:p w14:paraId="4186D87C" w14:textId="77777777" w:rsidR="00B35659" w:rsidRDefault="00B35659" w:rsidP="00B35659">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D2BE5AF" w14:textId="77777777" w:rsidR="00B35659" w:rsidRPr="00B3036E" w:rsidRDefault="00B35659" w:rsidP="00B35659">
      <w:pPr>
        <w:ind w:firstLine="284"/>
        <w:jc w:val="both"/>
        <w:rPr>
          <w:rFonts w:ascii="Arial" w:hAnsi="Arial" w:cs="Arial"/>
        </w:rPr>
      </w:pPr>
    </w:p>
    <w:p w14:paraId="48176635" w14:textId="77777777" w:rsidR="00B35659" w:rsidRDefault="00B35659" w:rsidP="00B35659">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4B8CE01" w14:textId="77777777" w:rsidR="00B35659" w:rsidRPr="00B3036E" w:rsidRDefault="00B35659" w:rsidP="00B35659">
      <w:pPr>
        <w:ind w:firstLine="284"/>
        <w:jc w:val="both"/>
        <w:rPr>
          <w:rFonts w:ascii="Arial" w:hAnsi="Arial" w:cs="Arial"/>
        </w:rPr>
      </w:pPr>
    </w:p>
    <w:p w14:paraId="00C3D289" w14:textId="77777777" w:rsidR="00B35659" w:rsidRPr="00B3036E" w:rsidRDefault="00B35659" w:rsidP="00B35659">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77777777" w:rsidR="00657894" w:rsidRDefault="00657894" w:rsidP="0093644D">
      <w:pPr>
        <w:ind w:firstLine="284"/>
        <w:jc w:val="both"/>
        <w:rPr>
          <w:rFonts w:ascii="Arial" w:hAnsi="Arial" w:cs="Arial"/>
          <w:b/>
          <w:bCs/>
        </w:rPr>
      </w:pPr>
    </w:p>
    <w:p w14:paraId="0A9FB224" w14:textId="77777777" w:rsidR="005348ED" w:rsidRPr="00675C31" w:rsidRDefault="005348ED" w:rsidP="0093644D">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93644D">
      <w:pPr>
        <w:ind w:firstLine="284"/>
        <w:jc w:val="both"/>
        <w:rPr>
          <w:rFonts w:ascii="Arial" w:hAnsi="Arial" w:cs="Arial"/>
          <w:highlight w:val="yellow"/>
        </w:rPr>
      </w:pPr>
    </w:p>
    <w:p w14:paraId="5B8A37AB"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9"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60867C27" w14:textId="77777777" w:rsidR="00B35659" w:rsidRPr="000E0F32" w:rsidRDefault="00B35659" w:rsidP="00B35659">
      <w:pPr>
        <w:tabs>
          <w:tab w:val="left" w:pos="284"/>
        </w:tabs>
        <w:ind w:firstLine="284"/>
        <w:jc w:val="both"/>
        <w:rPr>
          <w:rFonts w:ascii="Arial" w:hAnsi="Arial" w:cs="Arial"/>
          <w:highlight w:val="yellow"/>
        </w:rPr>
      </w:pPr>
    </w:p>
    <w:p w14:paraId="2255C6A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lastRenderedPageBreak/>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FB1B586" w14:textId="77777777" w:rsidR="00B35659" w:rsidRPr="000E0F32" w:rsidRDefault="00B35659" w:rsidP="00B35659">
      <w:pPr>
        <w:tabs>
          <w:tab w:val="left" w:pos="284"/>
        </w:tabs>
        <w:ind w:firstLine="284"/>
        <w:jc w:val="both"/>
        <w:rPr>
          <w:rFonts w:ascii="Arial" w:hAnsi="Arial" w:cs="Arial"/>
        </w:rPr>
      </w:pPr>
    </w:p>
    <w:p w14:paraId="6F8DC7DE"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D3988F5"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rPr>
        <w:t xml:space="preserve"> </w:t>
      </w:r>
    </w:p>
    <w:p w14:paraId="1347FBD8"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t>12.4.</w:t>
      </w:r>
      <w:r w:rsidRPr="00B3565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B9542F8" w14:textId="77777777" w:rsidR="00B35659" w:rsidRPr="000E0F32" w:rsidRDefault="00B35659" w:rsidP="00B35659">
      <w:pPr>
        <w:tabs>
          <w:tab w:val="left" w:pos="284"/>
        </w:tabs>
        <w:ind w:firstLine="284"/>
        <w:jc w:val="both"/>
        <w:rPr>
          <w:rFonts w:ascii="Arial" w:hAnsi="Arial" w:cs="Arial"/>
        </w:rPr>
      </w:pPr>
    </w:p>
    <w:p w14:paraId="3836F218"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EF25FEE" w14:textId="77777777" w:rsidR="00B35659" w:rsidRPr="00FB67A9" w:rsidRDefault="00B35659" w:rsidP="00B35659">
      <w:pPr>
        <w:ind w:firstLine="284"/>
        <w:jc w:val="both"/>
        <w:rPr>
          <w:rFonts w:ascii="Arial" w:hAnsi="Arial" w:cs="Arial"/>
        </w:rPr>
      </w:pPr>
    </w:p>
    <w:p w14:paraId="235705CE" w14:textId="77777777" w:rsidR="00B35659" w:rsidRPr="00FB67A9" w:rsidRDefault="00B35659" w:rsidP="00B3565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5C86693B" w14:textId="77777777" w:rsidR="00B35659" w:rsidRPr="00FB67A9" w:rsidRDefault="00B35659" w:rsidP="00B35659">
      <w:pPr>
        <w:ind w:firstLine="284"/>
        <w:jc w:val="both"/>
        <w:rPr>
          <w:rFonts w:ascii="Arial" w:hAnsi="Arial" w:cs="Arial"/>
        </w:rPr>
      </w:pPr>
    </w:p>
    <w:p w14:paraId="2B7FDB85" w14:textId="77777777" w:rsidR="00B35659" w:rsidRPr="000E0F32" w:rsidRDefault="00B35659" w:rsidP="00B35659">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D18DBD8" w14:textId="77777777" w:rsidR="00B9542F" w:rsidRPr="009755DC" w:rsidRDefault="00B9542F" w:rsidP="0093644D">
      <w:pPr>
        <w:ind w:firstLine="284"/>
        <w:jc w:val="both"/>
        <w:rPr>
          <w:rFonts w:ascii="Arial" w:hAnsi="Arial" w:cs="Arial"/>
        </w:rPr>
      </w:pPr>
    </w:p>
    <w:p w14:paraId="3B58BF53" w14:textId="77777777" w:rsidR="009838BE" w:rsidRPr="00DD05B9" w:rsidRDefault="009838BE" w:rsidP="0093644D">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941882" w:rsidRDefault="009838BE" w:rsidP="0093644D">
      <w:pPr>
        <w:ind w:firstLine="284"/>
        <w:jc w:val="both"/>
        <w:rPr>
          <w:rFonts w:ascii="Arial" w:hAnsi="Arial" w:cs="Arial"/>
          <w:highlight w:val="yellow"/>
        </w:rPr>
      </w:pPr>
    </w:p>
    <w:p w14:paraId="5048BC35"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1691BE4" w14:textId="77777777" w:rsidR="009838BE" w:rsidRPr="00941882" w:rsidRDefault="009838BE" w:rsidP="0093644D">
      <w:pPr>
        <w:ind w:firstLine="284"/>
        <w:jc w:val="both"/>
        <w:rPr>
          <w:rFonts w:ascii="Arial" w:hAnsi="Arial" w:cs="Arial"/>
        </w:rPr>
      </w:pPr>
    </w:p>
    <w:p w14:paraId="085FBD1E" w14:textId="77777777" w:rsidR="009838BE" w:rsidRPr="00941882" w:rsidRDefault="009838BE" w:rsidP="0093644D">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1" w:name="_Ref114668085"/>
      <w:bookmarkStart w:id="2" w:name="_Hlk114652595"/>
      <w:proofErr w:type="gramStart"/>
      <w:r w:rsidRPr="00941882">
        <w:rPr>
          <w:rFonts w:ascii="Arial" w:hAnsi="Arial" w:cs="Arial"/>
        </w:rPr>
        <w:t>deixar</w:t>
      </w:r>
      <w:proofErr w:type="gramEnd"/>
      <w:r w:rsidRPr="00941882">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941882" w:rsidRDefault="009838BE" w:rsidP="0093644D">
      <w:pPr>
        <w:ind w:firstLine="284"/>
        <w:jc w:val="both"/>
        <w:rPr>
          <w:rFonts w:ascii="Arial" w:hAnsi="Arial" w:cs="Arial"/>
        </w:rPr>
      </w:pPr>
      <w:bookmarkStart w:id="3" w:name="_Ref114668108"/>
    </w:p>
    <w:p w14:paraId="43217C0C" w14:textId="77777777" w:rsidR="009838BE" w:rsidRPr="00941882" w:rsidRDefault="009838BE" w:rsidP="0093644D">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3"/>
    </w:p>
    <w:p w14:paraId="76A0A8E7" w14:textId="77777777" w:rsidR="009838BE" w:rsidRPr="00941882" w:rsidRDefault="009838BE" w:rsidP="0093644D">
      <w:pPr>
        <w:ind w:firstLine="284"/>
        <w:jc w:val="both"/>
        <w:rPr>
          <w:rFonts w:ascii="Arial" w:hAnsi="Arial" w:cs="Arial"/>
        </w:rPr>
      </w:pPr>
    </w:p>
    <w:p w14:paraId="0C7CB03D"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13.1.2.1. </w:t>
      </w:r>
      <w:proofErr w:type="gramStart"/>
      <w:r w:rsidRPr="00941882">
        <w:rPr>
          <w:rFonts w:ascii="Arial" w:hAnsi="Arial" w:cs="Arial"/>
        </w:rPr>
        <w:t>não</w:t>
      </w:r>
      <w:proofErr w:type="gramEnd"/>
      <w:r w:rsidRPr="00941882">
        <w:rPr>
          <w:rFonts w:ascii="Arial" w:hAnsi="Arial" w:cs="Arial"/>
        </w:rPr>
        <w:t xml:space="preserve"> enviar a proposta adequada ao último lance ofertado ou após a negociação; </w:t>
      </w:r>
    </w:p>
    <w:p w14:paraId="2681D3A0" w14:textId="77777777" w:rsidR="009838BE" w:rsidRPr="00941882" w:rsidRDefault="009838BE" w:rsidP="0093644D">
      <w:pPr>
        <w:ind w:firstLine="284"/>
        <w:jc w:val="both"/>
        <w:rPr>
          <w:rFonts w:ascii="Arial" w:hAnsi="Arial" w:cs="Arial"/>
        </w:rPr>
      </w:pPr>
    </w:p>
    <w:p w14:paraId="5DA07531"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13.1.2.2. </w:t>
      </w:r>
      <w:proofErr w:type="gramStart"/>
      <w:r w:rsidRPr="00941882">
        <w:rPr>
          <w:rFonts w:ascii="Arial" w:hAnsi="Arial" w:cs="Arial"/>
        </w:rPr>
        <w:t>recusar</w:t>
      </w:r>
      <w:proofErr w:type="gramEnd"/>
      <w:r w:rsidRPr="00941882">
        <w:rPr>
          <w:rFonts w:ascii="Arial" w:hAnsi="Arial" w:cs="Arial"/>
        </w:rPr>
        <w:t xml:space="preserve">-se a enviar o detalhamento da proposta quando exigível; </w:t>
      </w:r>
    </w:p>
    <w:p w14:paraId="6FBCD15C" w14:textId="77777777" w:rsidR="009838BE" w:rsidRPr="00941882" w:rsidRDefault="009838BE" w:rsidP="0093644D">
      <w:pPr>
        <w:ind w:firstLine="284"/>
        <w:jc w:val="both"/>
        <w:rPr>
          <w:rFonts w:ascii="Arial" w:hAnsi="Arial" w:cs="Arial"/>
        </w:rPr>
      </w:pPr>
    </w:p>
    <w:p w14:paraId="39B89A3A"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13.1.2.3. </w:t>
      </w:r>
      <w:proofErr w:type="gramStart"/>
      <w:r w:rsidRPr="00941882">
        <w:rPr>
          <w:rFonts w:ascii="Arial" w:hAnsi="Arial" w:cs="Arial"/>
        </w:rPr>
        <w:t>pedir</w:t>
      </w:r>
      <w:proofErr w:type="gramEnd"/>
      <w:r w:rsidRPr="00941882">
        <w:rPr>
          <w:rFonts w:ascii="Arial" w:hAnsi="Arial" w:cs="Arial"/>
        </w:rPr>
        <w:t xml:space="preserve"> para ser desclassificado quando encerrada a etapa competitiva; ou </w:t>
      </w:r>
    </w:p>
    <w:p w14:paraId="7A017ACF" w14:textId="77777777" w:rsidR="009838BE" w:rsidRPr="00941882" w:rsidRDefault="009838BE" w:rsidP="0093644D">
      <w:pPr>
        <w:ind w:firstLine="284"/>
        <w:jc w:val="both"/>
        <w:rPr>
          <w:rFonts w:ascii="Arial" w:hAnsi="Arial" w:cs="Arial"/>
        </w:rPr>
      </w:pPr>
    </w:p>
    <w:p w14:paraId="25D14BF0"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13.1.2.4. </w:t>
      </w:r>
      <w:proofErr w:type="gramStart"/>
      <w:r w:rsidRPr="00941882">
        <w:rPr>
          <w:rFonts w:ascii="Arial" w:hAnsi="Arial" w:cs="Arial"/>
        </w:rPr>
        <w:t>deixar</w:t>
      </w:r>
      <w:proofErr w:type="gramEnd"/>
      <w:r w:rsidRPr="00941882">
        <w:rPr>
          <w:rFonts w:ascii="Arial" w:hAnsi="Arial" w:cs="Arial"/>
        </w:rPr>
        <w:t xml:space="preserve"> de apresentar amostra;</w:t>
      </w:r>
    </w:p>
    <w:p w14:paraId="695B1006" w14:textId="77777777" w:rsidR="009838BE" w:rsidRPr="00941882" w:rsidRDefault="009838BE" w:rsidP="0093644D">
      <w:pPr>
        <w:ind w:firstLine="284"/>
        <w:jc w:val="both"/>
        <w:rPr>
          <w:rFonts w:ascii="Arial" w:hAnsi="Arial" w:cs="Arial"/>
        </w:rPr>
      </w:pPr>
    </w:p>
    <w:p w14:paraId="6582AE36"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13.1.2.5. </w:t>
      </w:r>
      <w:proofErr w:type="gramStart"/>
      <w:r w:rsidRPr="00941882">
        <w:rPr>
          <w:rFonts w:ascii="Arial" w:hAnsi="Arial" w:cs="Arial"/>
        </w:rPr>
        <w:t>apresentar</w:t>
      </w:r>
      <w:proofErr w:type="gramEnd"/>
      <w:r w:rsidRPr="00941882">
        <w:rPr>
          <w:rFonts w:ascii="Arial" w:hAnsi="Arial" w:cs="Arial"/>
        </w:rPr>
        <w:t xml:space="preserve"> proposta ou amostra em desacordo com as especificações do edital; </w:t>
      </w:r>
    </w:p>
    <w:p w14:paraId="61624D5E" w14:textId="77777777" w:rsidR="009838BE" w:rsidRPr="00941882" w:rsidRDefault="009838BE" w:rsidP="0093644D">
      <w:pPr>
        <w:ind w:firstLine="284"/>
        <w:jc w:val="both"/>
        <w:rPr>
          <w:rFonts w:ascii="Arial" w:hAnsi="Arial" w:cs="Arial"/>
        </w:rPr>
      </w:pPr>
      <w:bookmarkStart w:id="4" w:name="_Ref114668139"/>
    </w:p>
    <w:p w14:paraId="133F03BD" w14:textId="77777777" w:rsidR="009838BE" w:rsidRPr="00941882" w:rsidRDefault="009838BE" w:rsidP="0093644D">
      <w:pPr>
        <w:ind w:firstLine="284"/>
        <w:jc w:val="both"/>
        <w:rPr>
          <w:rFonts w:ascii="Arial" w:hAnsi="Arial" w:cs="Arial"/>
        </w:rPr>
      </w:pPr>
      <w:r w:rsidRPr="00941882">
        <w:rPr>
          <w:rFonts w:ascii="Arial" w:hAnsi="Arial" w:cs="Arial"/>
          <w:b/>
          <w:bCs/>
        </w:rPr>
        <w:t>13.1.3.</w:t>
      </w:r>
      <w:r w:rsidRPr="00941882">
        <w:rPr>
          <w:rFonts w:ascii="Arial" w:hAnsi="Arial" w:cs="Arial"/>
        </w:rPr>
        <w:t xml:space="preserve"> </w:t>
      </w:r>
      <w:proofErr w:type="gramStart"/>
      <w:r w:rsidRPr="00941882">
        <w:rPr>
          <w:rFonts w:ascii="Arial" w:hAnsi="Arial" w:cs="Arial"/>
        </w:rPr>
        <w:t>não</w:t>
      </w:r>
      <w:proofErr w:type="gramEnd"/>
      <w:r w:rsidRPr="00941882">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941882" w:rsidRDefault="009838BE" w:rsidP="0093644D">
      <w:pPr>
        <w:ind w:firstLine="284"/>
        <w:jc w:val="both"/>
        <w:rPr>
          <w:rFonts w:ascii="Arial" w:hAnsi="Arial" w:cs="Arial"/>
        </w:rPr>
      </w:pPr>
    </w:p>
    <w:p w14:paraId="7230EF7B" w14:textId="77777777" w:rsidR="009838BE" w:rsidRPr="00941882" w:rsidRDefault="009838BE" w:rsidP="0093644D">
      <w:pPr>
        <w:ind w:firstLine="284"/>
        <w:jc w:val="both"/>
        <w:rPr>
          <w:rFonts w:ascii="Arial" w:hAnsi="Arial" w:cs="Arial"/>
        </w:rPr>
      </w:pPr>
      <w:r w:rsidRPr="00941882">
        <w:rPr>
          <w:rFonts w:ascii="Arial" w:hAnsi="Arial" w:cs="Arial"/>
          <w:b/>
          <w:bCs/>
        </w:rPr>
        <w:t>13.1.3.1.</w:t>
      </w:r>
      <w:r w:rsidRPr="00941882">
        <w:rPr>
          <w:rFonts w:ascii="Arial" w:hAnsi="Arial" w:cs="Arial"/>
        </w:rPr>
        <w:t xml:space="preserve"> </w:t>
      </w:r>
      <w:proofErr w:type="gramStart"/>
      <w:r w:rsidRPr="00941882">
        <w:rPr>
          <w:rFonts w:ascii="Arial" w:hAnsi="Arial" w:cs="Arial"/>
        </w:rPr>
        <w:t>recusar</w:t>
      </w:r>
      <w:proofErr w:type="gramEnd"/>
      <w:r w:rsidRPr="00941882">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941882" w:rsidRDefault="009838BE" w:rsidP="0093644D">
      <w:pPr>
        <w:ind w:firstLine="284"/>
        <w:jc w:val="both"/>
        <w:rPr>
          <w:rFonts w:ascii="Arial" w:hAnsi="Arial" w:cs="Arial"/>
        </w:rPr>
      </w:pPr>
      <w:bookmarkStart w:id="5" w:name="_Ref114668249"/>
    </w:p>
    <w:p w14:paraId="3AE066CC" w14:textId="77777777" w:rsidR="009838BE" w:rsidRPr="00941882" w:rsidRDefault="009838BE" w:rsidP="0093644D">
      <w:pPr>
        <w:ind w:firstLine="284"/>
        <w:jc w:val="both"/>
        <w:rPr>
          <w:rFonts w:ascii="Arial" w:hAnsi="Arial" w:cs="Arial"/>
        </w:rPr>
      </w:pPr>
      <w:r w:rsidRPr="00941882">
        <w:rPr>
          <w:rFonts w:ascii="Arial" w:hAnsi="Arial" w:cs="Arial"/>
          <w:b/>
          <w:bCs/>
        </w:rPr>
        <w:t>13.1.4.</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declaração ou documentação falsa exigida para o certame ou prestar declaração falsa durante a licitação</w:t>
      </w:r>
      <w:bookmarkEnd w:id="5"/>
    </w:p>
    <w:p w14:paraId="4DD4747A" w14:textId="77777777" w:rsidR="009838BE" w:rsidRPr="00941882" w:rsidRDefault="009838BE" w:rsidP="0093644D">
      <w:pPr>
        <w:ind w:firstLine="284"/>
        <w:jc w:val="both"/>
        <w:rPr>
          <w:rFonts w:ascii="Arial" w:hAnsi="Arial" w:cs="Arial"/>
        </w:rPr>
      </w:pPr>
      <w:bookmarkStart w:id="6" w:name="_Ref114668245"/>
    </w:p>
    <w:p w14:paraId="6A855A63" w14:textId="77777777" w:rsidR="009838BE" w:rsidRPr="00941882" w:rsidRDefault="009838BE" w:rsidP="0093644D">
      <w:pPr>
        <w:ind w:firstLine="284"/>
        <w:jc w:val="both"/>
        <w:rPr>
          <w:rFonts w:ascii="Arial" w:hAnsi="Arial" w:cs="Arial"/>
        </w:rPr>
      </w:pPr>
      <w:r w:rsidRPr="00941882">
        <w:rPr>
          <w:rFonts w:ascii="Arial" w:hAnsi="Arial" w:cs="Arial"/>
          <w:b/>
          <w:bCs/>
        </w:rPr>
        <w:t>13.1.5.</w:t>
      </w:r>
      <w:r w:rsidRPr="00941882">
        <w:rPr>
          <w:rFonts w:ascii="Arial" w:hAnsi="Arial" w:cs="Arial"/>
        </w:rPr>
        <w:t xml:space="preserve"> </w:t>
      </w:r>
      <w:proofErr w:type="gramStart"/>
      <w:r w:rsidRPr="00941882">
        <w:rPr>
          <w:rFonts w:ascii="Arial" w:hAnsi="Arial" w:cs="Arial"/>
        </w:rPr>
        <w:t>fraudar</w:t>
      </w:r>
      <w:proofErr w:type="gramEnd"/>
      <w:r w:rsidRPr="00941882">
        <w:rPr>
          <w:rFonts w:ascii="Arial" w:hAnsi="Arial" w:cs="Arial"/>
        </w:rPr>
        <w:t xml:space="preserve"> a licitação</w:t>
      </w:r>
      <w:bookmarkEnd w:id="6"/>
    </w:p>
    <w:p w14:paraId="18E981A7" w14:textId="77777777" w:rsidR="009838BE" w:rsidRPr="00941882" w:rsidRDefault="009838BE" w:rsidP="0093644D">
      <w:pPr>
        <w:ind w:firstLine="284"/>
        <w:jc w:val="both"/>
        <w:rPr>
          <w:rFonts w:ascii="Arial" w:hAnsi="Arial" w:cs="Arial"/>
        </w:rPr>
      </w:pPr>
      <w:bookmarkStart w:id="7" w:name="_Ref114668247"/>
    </w:p>
    <w:p w14:paraId="511F968B" w14:textId="77777777" w:rsidR="009838BE" w:rsidRPr="00941882" w:rsidRDefault="009838BE" w:rsidP="0093644D">
      <w:pPr>
        <w:ind w:firstLine="284"/>
        <w:jc w:val="both"/>
        <w:rPr>
          <w:rFonts w:ascii="Arial" w:hAnsi="Arial" w:cs="Arial"/>
        </w:rPr>
      </w:pPr>
      <w:r w:rsidRPr="00941882">
        <w:rPr>
          <w:rFonts w:ascii="Arial" w:hAnsi="Arial" w:cs="Arial"/>
          <w:b/>
          <w:bCs/>
        </w:rPr>
        <w:t>13.1.6.</w:t>
      </w:r>
      <w:r w:rsidRPr="00941882">
        <w:rPr>
          <w:rFonts w:ascii="Arial" w:hAnsi="Arial" w:cs="Arial"/>
        </w:rPr>
        <w:t xml:space="preserve"> </w:t>
      </w:r>
      <w:proofErr w:type="gramStart"/>
      <w:r w:rsidRPr="00941882">
        <w:rPr>
          <w:rFonts w:ascii="Arial" w:hAnsi="Arial" w:cs="Arial"/>
        </w:rPr>
        <w:t>comportar</w:t>
      </w:r>
      <w:proofErr w:type="gramEnd"/>
      <w:r w:rsidRPr="00941882">
        <w:rPr>
          <w:rFonts w:ascii="Arial" w:hAnsi="Arial" w:cs="Arial"/>
        </w:rPr>
        <w:t>-se de modo inidôneo ou cometer fraude de qualquer natureza, em especial quando:</w:t>
      </w:r>
      <w:bookmarkEnd w:id="7"/>
    </w:p>
    <w:p w14:paraId="43DF3926" w14:textId="77777777" w:rsidR="009838BE" w:rsidRPr="00941882" w:rsidRDefault="009838BE" w:rsidP="0093644D">
      <w:pPr>
        <w:ind w:firstLine="284"/>
        <w:jc w:val="both"/>
        <w:rPr>
          <w:rFonts w:ascii="Arial" w:hAnsi="Arial" w:cs="Arial"/>
        </w:rPr>
      </w:pPr>
    </w:p>
    <w:p w14:paraId="65A03ACC" w14:textId="77777777" w:rsidR="009838BE" w:rsidRPr="00941882" w:rsidRDefault="009838BE" w:rsidP="0093644D">
      <w:pPr>
        <w:ind w:firstLine="284"/>
        <w:jc w:val="both"/>
        <w:rPr>
          <w:rFonts w:ascii="Arial" w:hAnsi="Arial" w:cs="Arial"/>
        </w:rPr>
      </w:pPr>
      <w:r w:rsidRPr="00941882">
        <w:rPr>
          <w:rFonts w:ascii="Arial" w:hAnsi="Arial" w:cs="Arial"/>
          <w:b/>
          <w:bCs/>
        </w:rPr>
        <w:t>13.1.6.1.</w:t>
      </w:r>
      <w:r w:rsidRPr="00941882">
        <w:rPr>
          <w:rFonts w:ascii="Arial" w:hAnsi="Arial" w:cs="Arial"/>
        </w:rPr>
        <w:t xml:space="preserve"> </w:t>
      </w:r>
      <w:proofErr w:type="gramStart"/>
      <w:r w:rsidRPr="00941882">
        <w:rPr>
          <w:rFonts w:ascii="Arial" w:hAnsi="Arial" w:cs="Arial"/>
        </w:rPr>
        <w:t>agir</w:t>
      </w:r>
      <w:proofErr w:type="gramEnd"/>
      <w:r w:rsidRPr="00941882">
        <w:rPr>
          <w:rFonts w:ascii="Arial" w:hAnsi="Arial" w:cs="Arial"/>
        </w:rPr>
        <w:t xml:space="preserve"> em conluio ou em desconformidade com a lei; </w:t>
      </w:r>
    </w:p>
    <w:p w14:paraId="4EFC95B3" w14:textId="77777777" w:rsidR="009838BE" w:rsidRPr="00941882" w:rsidRDefault="009838BE" w:rsidP="0093644D">
      <w:pPr>
        <w:ind w:firstLine="284"/>
        <w:jc w:val="both"/>
        <w:rPr>
          <w:rFonts w:ascii="Arial" w:hAnsi="Arial" w:cs="Arial"/>
        </w:rPr>
      </w:pPr>
    </w:p>
    <w:p w14:paraId="4B07DBF4" w14:textId="77777777" w:rsidR="009838BE" w:rsidRPr="00941882" w:rsidRDefault="009838BE" w:rsidP="0093644D">
      <w:pPr>
        <w:ind w:firstLine="284"/>
        <w:jc w:val="both"/>
        <w:rPr>
          <w:rFonts w:ascii="Arial" w:hAnsi="Arial" w:cs="Arial"/>
        </w:rPr>
      </w:pPr>
      <w:r w:rsidRPr="00941882">
        <w:rPr>
          <w:rFonts w:ascii="Arial" w:hAnsi="Arial" w:cs="Arial"/>
          <w:b/>
          <w:bCs/>
        </w:rPr>
        <w:t>13.1.6.2.</w:t>
      </w:r>
      <w:r w:rsidRPr="00941882">
        <w:rPr>
          <w:rFonts w:ascii="Arial" w:hAnsi="Arial" w:cs="Arial"/>
        </w:rPr>
        <w:t xml:space="preserve"> </w:t>
      </w:r>
      <w:proofErr w:type="gramStart"/>
      <w:r w:rsidRPr="00941882">
        <w:rPr>
          <w:rFonts w:ascii="Arial" w:hAnsi="Arial" w:cs="Arial"/>
        </w:rPr>
        <w:t>induzir</w:t>
      </w:r>
      <w:proofErr w:type="gramEnd"/>
      <w:r w:rsidRPr="00941882">
        <w:rPr>
          <w:rFonts w:ascii="Arial" w:hAnsi="Arial" w:cs="Arial"/>
        </w:rPr>
        <w:t xml:space="preserve"> deliberadamente a erro no julgamento; </w:t>
      </w:r>
    </w:p>
    <w:p w14:paraId="078DF703" w14:textId="77777777" w:rsidR="009838BE" w:rsidRPr="00941882" w:rsidRDefault="009838BE" w:rsidP="0093644D">
      <w:pPr>
        <w:ind w:firstLine="284"/>
        <w:jc w:val="both"/>
        <w:rPr>
          <w:rFonts w:ascii="Arial" w:hAnsi="Arial" w:cs="Arial"/>
        </w:rPr>
      </w:pPr>
    </w:p>
    <w:p w14:paraId="6C49D99F" w14:textId="77777777" w:rsidR="009838BE" w:rsidRPr="00941882" w:rsidRDefault="009838BE" w:rsidP="0093644D">
      <w:pPr>
        <w:ind w:firstLine="284"/>
        <w:jc w:val="both"/>
        <w:rPr>
          <w:rFonts w:ascii="Arial" w:hAnsi="Arial" w:cs="Arial"/>
        </w:rPr>
      </w:pPr>
      <w:r w:rsidRPr="00941882">
        <w:rPr>
          <w:rFonts w:ascii="Arial" w:hAnsi="Arial" w:cs="Arial"/>
          <w:b/>
          <w:bCs/>
        </w:rPr>
        <w:lastRenderedPageBreak/>
        <w:t>13.1.6.3.</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amostra falsificada ou deteriorada; </w:t>
      </w:r>
    </w:p>
    <w:p w14:paraId="682E970E" w14:textId="77777777" w:rsidR="009838BE" w:rsidRPr="00941882" w:rsidRDefault="009838BE" w:rsidP="0093644D">
      <w:pPr>
        <w:ind w:firstLine="284"/>
        <w:jc w:val="both"/>
        <w:rPr>
          <w:rFonts w:ascii="Arial" w:hAnsi="Arial" w:cs="Arial"/>
        </w:rPr>
      </w:pPr>
      <w:bookmarkStart w:id="8" w:name="_Ref114668251"/>
    </w:p>
    <w:p w14:paraId="5E65DC4F" w14:textId="77777777" w:rsidR="009838BE" w:rsidRPr="00941882" w:rsidRDefault="009838BE" w:rsidP="0093644D">
      <w:pPr>
        <w:ind w:firstLine="284"/>
        <w:jc w:val="both"/>
        <w:rPr>
          <w:rFonts w:ascii="Arial" w:hAnsi="Arial" w:cs="Arial"/>
        </w:rPr>
      </w:pPr>
      <w:r w:rsidRPr="00941882">
        <w:rPr>
          <w:rFonts w:ascii="Arial" w:hAnsi="Arial" w:cs="Arial"/>
          <w:b/>
          <w:bCs/>
        </w:rPr>
        <w:t>13.1.7.</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atos ilícitos com vistas a frustrar os objetivos da licitação</w:t>
      </w:r>
      <w:bookmarkEnd w:id="8"/>
    </w:p>
    <w:p w14:paraId="04C1B5F1" w14:textId="77777777" w:rsidR="009838BE" w:rsidRPr="00941882" w:rsidRDefault="009838BE" w:rsidP="0093644D">
      <w:pPr>
        <w:ind w:firstLine="284"/>
        <w:jc w:val="both"/>
        <w:rPr>
          <w:rFonts w:ascii="Arial" w:hAnsi="Arial" w:cs="Arial"/>
        </w:rPr>
      </w:pPr>
      <w:bookmarkStart w:id="9" w:name="_Ref114668252"/>
    </w:p>
    <w:p w14:paraId="166D9FF7" w14:textId="77777777" w:rsidR="009838BE" w:rsidRPr="00941882" w:rsidRDefault="009838BE" w:rsidP="0093644D">
      <w:pPr>
        <w:ind w:firstLine="284"/>
        <w:jc w:val="both"/>
        <w:rPr>
          <w:rFonts w:ascii="Arial" w:hAnsi="Arial" w:cs="Arial"/>
        </w:rPr>
      </w:pPr>
      <w:r w:rsidRPr="00941882">
        <w:rPr>
          <w:rFonts w:ascii="Arial" w:hAnsi="Arial" w:cs="Arial"/>
          <w:b/>
          <w:bCs/>
        </w:rPr>
        <w:t>13.1.8.</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 lesivo previsto no </w:t>
      </w:r>
      <w:hyperlink r:id="rId20" w:anchor="art5" w:history="1">
        <w:r w:rsidRPr="00941882">
          <w:rPr>
            <w:rFonts w:ascii="Arial" w:hAnsi="Arial" w:cs="Arial"/>
          </w:rPr>
          <w:t>art. 5º da Lei n.º 12.846, de 2013</w:t>
        </w:r>
      </w:hyperlink>
      <w:r w:rsidRPr="00941882">
        <w:rPr>
          <w:rFonts w:ascii="Arial" w:hAnsi="Arial" w:cs="Arial"/>
        </w:rPr>
        <w:t>.</w:t>
      </w:r>
      <w:bookmarkEnd w:id="9"/>
    </w:p>
    <w:bookmarkEnd w:id="2"/>
    <w:p w14:paraId="069E902A" w14:textId="77777777" w:rsidR="009838BE" w:rsidRPr="00941882" w:rsidRDefault="009838BE" w:rsidP="0093644D">
      <w:pPr>
        <w:ind w:firstLine="284"/>
        <w:jc w:val="both"/>
        <w:rPr>
          <w:rFonts w:ascii="Arial" w:hAnsi="Arial" w:cs="Arial"/>
          <w:highlight w:val="yellow"/>
        </w:rPr>
      </w:pPr>
    </w:p>
    <w:p w14:paraId="0C0D4F09" w14:textId="77777777" w:rsidR="009838BE" w:rsidRPr="00941882" w:rsidRDefault="009838BE" w:rsidP="0093644D">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941882" w:rsidRDefault="009838BE" w:rsidP="0093644D">
      <w:pPr>
        <w:ind w:firstLine="284"/>
        <w:jc w:val="both"/>
        <w:rPr>
          <w:rFonts w:ascii="Arial" w:hAnsi="Arial" w:cs="Arial"/>
        </w:rPr>
      </w:pPr>
    </w:p>
    <w:p w14:paraId="42C5D20C"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13.2.1. </w:t>
      </w:r>
      <w:r w:rsidRPr="00941882">
        <w:rPr>
          <w:rFonts w:ascii="Arial" w:hAnsi="Arial" w:cs="Arial"/>
        </w:rPr>
        <w:t xml:space="preserve">A sanção de impedimento de participar em licitação e contratar com a Administração Pública </w:t>
      </w:r>
      <w:proofErr w:type="gramStart"/>
      <w:r w:rsidRPr="00941882">
        <w:rPr>
          <w:rFonts w:ascii="Arial" w:hAnsi="Arial" w:cs="Arial"/>
        </w:rPr>
        <w:t>poderá ser aplicada</w:t>
      </w:r>
      <w:proofErr w:type="gramEnd"/>
      <w:r w:rsidRPr="00941882">
        <w:rPr>
          <w:rFonts w:ascii="Arial" w:hAnsi="Arial" w:cs="Arial"/>
        </w:rPr>
        <w:t xml:space="preserve"> também àqueles que:</w:t>
      </w:r>
    </w:p>
    <w:p w14:paraId="41E57787" w14:textId="77777777" w:rsidR="009838BE" w:rsidRPr="00941882" w:rsidRDefault="009838BE" w:rsidP="0093644D">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1B275E92" w14:textId="77777777" w:rsidR="009838BE" w:rsidRPr="00941882" w:rsidRDefault="009838BE" w:rsidP="0093644D">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5063C96D" w14:textId="77777777" w:rsidR="009838BE" w:rsidRPr="00941882" w:rsidRDefault="009838BE" w:rsidP="0093644D">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1F3331E4" w14:textId="77777777" w:rsidR="009838BE" w:rsidRPr="00941882" w:rsidRDefault="009838BE" w:rsidP="0093644D">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0A0DC2C3" w14:textId="77777777" w:rsidR="009838BE" w:rsidRPr="00941882" w:rsidRDefault="009838BE" w:rsidP="0093644D">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21" w:history="1">
        <w:r w:rsidRPr="00941882">
          <w:rPr>
            <w:rStyle w:val="Hyperlink"/>
            <w:rFonts w:ascii="Arial" w:hAnsi="Arial" w:cs="Arial"/>
            <w:color w:val="auto"/>
          </w:rPr>
          <w:t>Lei nº 14.133, de 2021</w:t>
        </w:r>
      </w:hyperlink>
      <w:r w:rsidRPr="00941882">
        <w:rPr>
          <w:rFonts w:ascii="Arial" w:hAnsi="Arial" w:cs="Arial"/>
        </w:rPr>
        <w:t xml:space="preserve">, a Administração poderá, garantida a prévia defesa, aplicar </w:t>
      </w:r>
      <w:proofErr w:type="gramStart"/>
      <w:r w:rsidRPr="00941882">
        <w:rPr>
          <w:rFonts w:ascii="Arial" w:hAnsi="Arial" w:cs="Arial"/>
        </w:rPr>
        <w:t>aos licitante</w:t>
      </w:r>
      <w:proofErr w:type="gramEnd"/>
      <w:r w:rsidRPr="00941882">
        <w:rPr>
          <w:rFonts w:ascii="Arial" w:hAnsi="Arial" w:cs="Arial"/>
        </w:rPr>
        <w:t xml:space="preserve"> e/ou adjudicatários as seguintes sanções, sem prejuízo das responsabilidades civil e criminal:</w:t>
      </w:r>
    </w:p>
    <w:p w14:paraId="4CF55887" w14:textId="77777777" w:rsidR="009838BE" w:rsidRPr="00941882" w:rsidRDefault="009838BE" w:rsidP="0093644D">
      <w:pPr>
        <w:ind w:firstLine="284"/>
        <w:jc w:val="both"/>
        <w:rPr>
          <w:rFonts w:ascii="Arial" w:hAnsi="Arial" w:cs="Arial"/>
          <w:highlight w:val="yellow"/>
        </w:rPr>
      </w:pPr>
    </w:p>
    <w:p w14:paraId="7B521AE4" w14:textId="77777777" w:rsidR="009838BE" w:rsidRPr="00941882" w:rsidRDefault="009838BE" w:rsidP="0093644D">
      <w:pPr>
        <w:ind w:firstLine="284"/>
        <w:jc w:val="both"/>
        <w:rPr>
          <w:rFonts w:ascii="Arial" w:hAnsi="Arial" w:cs="Arial"/>
        </w:rPr>
      </w:pPr>
      <w:r w:rsidRPr="00941882">
        <w:rPr>
          <w:rFonts w:ascii="Arial" w:hAnsi="Arial" w:cs="Arial"/>
          <w:b/>
          <w:bCs/>
        </w:rPr>
        <w:t>13.3.1.</w:t>
      </w:r>
      <w:r w:rsidRPr="00941882">
        <w:rPr>
          <w:rFonts w:ascii="Arial" w:hAnsi="Arial" w:cs="Arial"/>
        </w:rPr>
        <w:t xml:space="preserve"> </w:t>
      </w:r>
      <w:proofErr w:type="gramStart"/>
      <w:r w:rsidRPr="00941882">
        <w:rPr>
          <w:rFonts w:ascii="Arial" w:hAnsi="Arial" w:cs="Arial"/>
        </w:rPr>
        <w:t>advertência</w:t>
      </w:r>
      <w:proofErr w:type="gramEnd"/>
      <w:r w:rsidRPr="00941882">
        <w:rPr>
          <w:rFonts w:ascii="Arial" w:hAnsi="Arial" w:cs="Arial"/>
        </w:rPr>
        <w:t>;</w:t>
      </w:r>
    </w:p>
    <w:p w14:paraId="17DE9398" w14:textId="77777777" w:rsidR="009838BE" w:rsidRPr="00941882" w:rsidRDefault="009838BE" w:rsidP="0093644D">
      <w:pPr>
        <w:ind w:firstLine="284"/>
        <w:jc w:val="both"/>
        <w:rPr>
          <w:rFonts w:ascii="Arial" w:hAnsi="Arial" w:cs="Arial"/>
        </w:rPr>
      </w:pPr>
    </w:p>
    <w:p w14:paraId="50D0DDF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           </w:t>
      </w:r>
    </w:p>
    <w:p w14:paraId="77DF81CD" w14:textId="77777777" w:rsidR="009838BE" w:rsidRPr="001574B5" w:rsidRDefault="009838BE" w:rsidP="0093644D">
      <w:pPr>
        <w:ind w:firstLine="284"/>
        <w:jc w:val="both"/>
        <w:rPr>
          <w:rFonts w:ascii="Arial" w:hAnsi="Arial" w:cs="Arial"/>
        </w:rPr>
      </w:pPr>
    </w:p>
    <w:p w14:paraId="54837D19"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53630A03" w14:textId="77777777" w:rsidR="009838BE" w:rsidRPr="001574B5" w:rsidRDefault="009838BE" w:rsidP="0093644D">
      <w:pPr>
        <w:ind w:firstLine="284"/>
        <w:jc w:val="both"/>
        <w:rPr>
          <w:rFonts w:ascii="Arial" w:hAnsi="Arial" w:cs="Arial"/>
        </w:rPr>
      </w:pPr>
    </w:p>
    <w:p w14:paraId="1983FE71"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1574B5" w:rsidRDefault="009838BE" w:rsidP="0093644D">
      <w:pPr>
        <w:ind w:firstLine="284"/>
        <w:jc w:val="both"/>
        <w:rPr>
          <w:rFonts w:ascii="Arial" w:hAnsi="Arial" w:cs="Arial"/>
        </w:rPr>
      </w:pPr>
    </w:p>
    <w:p w14:paraId="5A527B1B"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2949B039" w14:textId="77777777" w:rsidR="009838BE" w:rsidRPr="001574B5" w:rsidRDefault="009838BE" w:rsidP="0093644D">
      <w:pPr>
        <w:ind w:firstLine="284"/>
        <w:jc w:val="both"/>
        <w:rPr>
          <w:rFonts w:ascii="Arial" w:hAnsi="Arial" w:cs="Arial"/>
        </w:rPr>
      </w:pPr>
    </w:p>
    <w:p w14:paraId="0AFA466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93644D">
      <w:pPr>
        <w:ind w:firstLine="284"/>
        <w:jc w:val="both"/>
        <w:rPr>
          <w:rFonts w:ascii="Arial" w:hAnsi="Arial" w:cs="Arial"/>
        </w:rPr>
      </w:pPr>
    </w:p>
    <w:p w14:paraId="2B441D76"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6F2B0C02" w14:textId="77777777" w:rsidR="009838BE" w:rsidRPr="00DD72B6" w:rsidRDefault="009838BE" w:rsidP="0093644D">
      <w:pPr>
        <w:ind w:firstLine="284"/>
        <w:jc w:val="both"/>
        <w:rPr>
          <w:rFonts w:ascii="Arial" w:hAnsi="Arial" w:cs="Arial"/>
        </w:rPr>
      </w:pPr>
    </w:p>
    <w:p w14:paraId="6178A841" w14:textId="77777777" w:rsidR="009838BE" w:rsidRPr="00DD72B6" w:rsidRDefault="009838BE" w:rsidP="0093644D">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93644D">
      <w:pPr>
        <w:ind w:firstLine="284"/>
        <w:jc w:val="both"/>
        <w:rPr>
          <w:rFonts w:ascii="Arial" w:hAnsi="Arial" w:cs="Arial"/>
        </w:rPr>
      </w:pPr>
    </w:p>
    <w:p w14:paraId="4166EC77"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DD72B6" w:rsidRDefault="009838BE" w:rsidP="0093644D">
      <w:pPr>
        <w:keepLines/>
        <w:ind w:firstLine="284"/>
        <w:jc w:val="both"/>
        <w:rPr>
          <w:rFonts w:ascii="Arial" w:hAnsi="Arial" w:cs="Arial"/>
        </w:rPr>
      </w:pPr>
    </w:p>
    <w:p w14:paraId="6F84C8D3"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93644D">
      <w:pPr>
        <w:ind w:firstLine="284"/>
        <w:jc w:val="both"/>
        <w:rPr>
          <w:rFonts w:ascii="Arial" w:hAnsi="Arial" w:cs="Arial"/>
        </w:rPr>
      </w:pPr>
    </w:p>
    <w:p w14:paraId="692D4C64" w14:textId="77777777" w:rsidR="009838BE" w:rsidRPr="00DD72B6" w:rsidRDefault="009838BE" w:rsidP="0093644D">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93644D">
      <w:pPr>
        <w:ind w:firstLine="284"/>
        <w:jc w:val="both"/>
        <w:rPr>
          <w:rFonts w:ascii="Arial" w:hAnsi="Arial" w:cs="Arial"/>
        </w:rPr>
      </w:pPr>
    </w:p>
    <w:p w14:paraId="50220779" w14:textId="77777777" w:rsidR="009838BE" w:rsidRDefault="009838BE" w:rsidP="0093644D">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93644D">
      <w:pPr>
        <w:ind w:firstLine="284"/>
        <w:jc w:val="both"/>
        <w:rPr>
          <w:rFonts w:ascii="Arial" w:hAnsi="Arial" w:cs="Arial"/>
        </w:rPr>
      </w:pPr>
    </w:p>
    <w:p w14:paraId="52742790" w14:textId="77777777" w:rsidR="009838BE" w:rsidRPr="00941882" w:rsidRDefault="009838BE" w:rsidP="0093644D">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0CB4BD93" w14:textId="647787D3" w:rsidR="00B9542F" w:rsidRDefault="00B9542F" w:rsidP="0093644D">
      <w:pPr>
        <w:ind w:firstLine="284"/>
        <w:jc w:val="both"/>
        <w:rPr>
          <w:rFonts w:ascii="Arial" w:hAnsi="Arial" w:cs="Arial"/>
        </w:rPr>
      </w:pPr>
    </w:p>
    <w:p w14:paraId="58A29FBD" w14:textId="620C3662" w:rsidR="00B51A71" w:rsidRDefault="00B51A71" w:rsidP="0093644D">
      <w:pPr>
        <w:ind w:firstLine="284"/>
        <w:jc w:val="both"/>
        <w:rPr>
          <w:rFonts w:ascii="Arial" w:hAnsi="Arial" w:cs="Arial"/>
        </w:rPr>
      </w:pPr>
    </w:p>
    <w:p w14:paraId="098F2B1E" w14:textId="77777777" w:rsidR="00B51A71" w:rsidRDefault="00B51A71" w:rsidP="0093644D">
      <w:pPr>
        <w:ind w:firstLine="284"/>
        <w:jc w:val="both"/>
        <w:rPr>
          <w:rFonts w:ascii="Arial" w:hAnsi="Arial" w:cs="Arial"/>
        </w:rPr>
      </w:pPr>
    </w:p>
    <w:p w14:paraId="3EEDC4D3" w14:textId="77777777" w:rsidR="0044329A" w:rsidRPr="00220B9E" w:rsidRDefault="0044329A" w:rsidP="0093644D">
      <w:pPr>
        <w:ind w:firstLine="284"/>
        <w:jc w:val="both"/>
        <w:rPr>
          <w:rFonts w:ascii="Arial" w:hAnsi="Arial" w:cs="Arial"/>
        </w:rPr>
      </w:pPr>
      <w:r w:rsidRPr="00220B9E">
        <w:rPr>
          <w:rFonts w:ascii="Arial" w:hAnsi="Arial" w:cs="Arial"/>
          <w:b/>
          <w:bCs/>
        </w:rPr>
        <w:lastRenderedPageBreak/>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93644D">
      <w:pPr>
        <w:ind w:firstLine="284"/>
        <w:jc w:val="both"/>
        <w:rPr>
          <w:rFonts w:ascii="Arial" w:hAnsi="Arial" w:cs="Arial"/>
        </w:rPr>
      </w:pPr>
    </w:p>
    <w:p w14:paraId="40DF21F0" w14:textId="77777777" w:rsidR="0044329A" w:rsidRDefault="0044329A" w:rsidP="0093644D">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Pr>
          <w:rFonts w:ascii="Arial" w:hAnsi="Arial" w:cs="Arial"/>
        </w:rPr>
        <w:t>após</w:t>
      </w:r>
      <w:proofErr w:type="gramEnd"/>
      <w:r>
        <w:rPr>
          <w:rFonts w:ascii="Arial" w:hAnsi="Arial" w:cs="Arial"/>
        </w:rPr>
        <w:t xml:space="preserve"> cumpridos os requisitos de publicidade, terá efeito de compromisso de fornecimento nas condições estabelecidas.</w:t>
      </w:r>
    </w:p>
    <w:p w14:paraId="4B25DB70" w14:textId="77777777" w:rsidR="0044329A" w:rsidRDefault="0044329A" w:rsidP="0093644D">
      <w:pPr>
        <w:ind w:firstLine="284"/>
        <w:jc w:val="both"/>
        <w:rPr>
          <w:rFonts w:ascii="Arial" w:hAnsi="Arial" w:cs="Arial"/>
        </w:rPr>
      </w:pPr>
    </w:p>
    <w:p w14:paraId="06603D12" w14:textId="6BBBA7D4" w:rsidR="0044329A" w:rsidRDefault="0044329A" w:rsidP="0093644D">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B9542F">
        <w:rPr>
          <w:rFonts w:ascii="Arial" w:hAnsi="Arial" w:cs="Arial"/>
        </w:rPr>
        <w:t xml:space="preserve"> 05 (cinco)</w:t>
      </w:r>
      <w:r>
        <w:rPr>
          <w:rFonts w:ascii="Arial" w:hAnsi="Arial" w:cs="Arial"/>
        </w:rPr>
        <w:t xml:space="preserve"> dias úteis, prorrogáveis </w:t>
      </w:r>
      <w:r w:rsidR="0008794F">
        <w:rPr>
          <w:rFonts w:ascii="Arial" w:hAnsi="Arial" w:cs="Arial"/>
        </w:rPr>
        <w:t>por</w:t>
      </w:r>
      <w:r>
        <w:rPr>
          <w:rFonts w:ascii="Arial" w:hAnsi="Arial" w:cs="Arial"/>
        </w:rPr>
        <w:t xml:space="preserve"> apenas uma única vez a critério da Administração, </w:t>
      </w:r>
      <w:proofErr w:type="gramStart"/>
      <w:r>
        <w:rPr>
          <w:rFonts w:ascii="Arial" w:hAnsi="Arial" w:cs="Arial"/>
        </w:rPr>
        <w:t>sob pena</w:t>
      </w:r>
      <w:proofErr w:type="gramEnd"/>
      <w:r>
        <w:rPr>
          <w:rFonts w:ascii="Arial" w:hAnsi="Arial" w:cs="Arial"/>
        </w:rPr>
        <w:t xml:space="preserve"> de decair o direito à contratação, sem prejuízo das sanções previstas neste Edital.</w:t>
      </w:r>
    </w:p>
    <w:p w14:paraId="351385CD" w14:textId="77777777" w:rsidR="0044329A" w:rsidRDefault="0044329A" w:rsidP="0093644D">
      <w:pPr>
        <w:ind w:firstLine="284"/>
        <w:jc w:val="both"/>
        <w:rPr>
          <w:rFonts w:ascii="Arial" w:hAnsi="Arial" w:cs="Arial"/>
        </w:rPr>
      </w:pPr>
    </w:p>
    <w:p w14:paraId="21EB9DBD" w14:textId="6A432698" w:rsidR="0044329A" w:rsidRDefault="0044329A" w:rsidP="0093644D">
      <w:pPr>
        <w:ind w:firstLine="284"/>
        <w:jc w:val="both"/>
        <w:rPr>
          <w:rFonts w:ascii="Arial" w:hAnsi="Arial" w:cs="Arial"/>
        </w:rPr>
      </w:pPr>
      <w:r w:rsidRPr="002A39EF">
        <w:rPr>
          <w:rFonts w:ascii="Arial" w:hAnsi="Arial" w:cs="Arial"/>
          <w:b/>
          <w:bCs/>
        </w:rPr>
        <w:t>14.</w:t>
      </w:r>
      <w:r w:rsidR="006A0ED1">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08794F">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93644D">
      <w:pPr>
        <w:ind w:firstLine="284"/>
        <w:jc w:val="both"/>
        <w:rPr>
          <w:rFonts w:ascii="Arial" w:hAnsi="Arial" w:cs="Arial"/>
        </w:rPr>
      </w:pPr>
    </w:p>
    <w:p w14:paraId="4D142637" w14:textId="02294F78" w:rsidR="0044329A" w:rsidRDefault="0044329A" w:rsidP="0093644D">
      <w:pPr>
        <w:ind w:firstLine="284"/>
        <w:jc w:val="both"/>
        <w:rPr>
          <w:rFonts w:ascii="Arial" w:hAnsi="Arial" w:cs="Arial"/>
        </w:rPr>
      </w:pPr>
      <w:r>
        <w:rPr>
          <w:rFonts w:ascii="Arial" w:hAnsi="Arial" w:cs="Arial"/>
          <w:b/>
          <w:bCs/>
        </w:rPr>
        <w:t>14.</w:t>
      </w:r>
      <w:r w:rsidR="006A0ED1">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93644D">
      <w:pPr>
        <w:ind w:firstLine="284"/>
        <w:jc w:val="both"/>
        <w:rPr>
          <w:rFonts w:ascii="Arial" w:hAnsi="Arial" w:cs="Arial"/>
        </w:rPr>
      </w:pPr>
    </w:p>
    <w:p w14:paraId="53250F31" w14:textId="3D17BD99" w:rsidR="0044329A" w:rsidRDefault="0044329A" w:rsidP="0093644D">
      <w:pPr>
        <w:ind w:firstLine="284"/>
        <w:jc w:val="both"/>
        <w:rPr>
          <w:rFonts w:ascii="Arial" w:hAnsi="Arial" w:cs="Arial"/>
        </w:rPr>
      </w:pPr>
      <w:r w:rsidRPr="004537C8">
        <w:rPr>
          <w:rFonts w:ascii="Arial" w:hAnsi="Arial" w:cs="Arial"/>
          <w:b/>
          <w:bCs/>
        </w:rPr>
        <w:t>14.</w:t>
      </w:r>
      <w:r w:rsidR="006A0ED1">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0CD96F6C" w14:textId="5D5198F1" w:rsidR="00B9542F" w:rsidRDefault="00B9542F" w:rsidP="0093644D">
      <w:pPr>
        <w:ind w:firstLine="284"/>
        <w:jc w:val="both"/>
        <w:rPr>
          <w:rFonts w:ascii="Arial" w:hAnsi="Arial" w:cs="Arial"/>
        </w:rPr>
      </w:pPr>
    </w:p>
    <w:p w14:paraId="1E653683" w14:textId="77777777" w:rsidR="00B51A71" w:rsidRDefault="00B51A71" w:rsidP="0093644D">
      <w:pPr>
        <w:ind w:firstLine="284"/>
        <w:jc w:val="both"/>
        <w:rPr>
          <w:rFonts w:ascii="Arial" w:hAnsi="Arial" w:cs="Arial"/>
        </w:rPr>
      </w:pPr>
    </w:p>
    <w:p w14:paraId="783B02E5" w14:textId="77777777" w:rsidR="00B51A71" w:rsidRPr="00AB52D9" w:rsidRDefault="00B51A71" w:rsidP="00B51A71">
      <w:pPr>
        <w:ind w:firstLine="284"/>
        <w:jc w:val="both"/>
        <w:rPr>
          <w:rFonts w:ascii="Arial" w:hAnsi="Arial" w:cs="Arial"/>
          <w:b/>
          <w:bCs/>
        </w:rPr>
      </w:pPr>
      <w:r w:rsidRPr="00AB52D9">
        <w:rPr>
          <w:rFonts w:ascii="Arial" w:hAnsi="Arial" w:cs="Arial"/>
          <w:b/>
          <w:bCs/>
        </w:rPr>
        <w:t>1</w:t>
      </w:r>
      <w:r>
        <w:rPr>
          <w:rFonts w:ascii="Arial" w:hAnsi="Arial" w:cs="Arial"/>
          <w:b/>
          <w:bCs/>
        </w:rPr>
        <w:t>5</w:t>
      </w:r>
      <w:r w:rsidRPr="00AB52D9">
        <w:rPr>
          <w:rFonts w:ascii="Arial" w:hAnsi="Arial" w:cs="Arial"/>
          <w:b/>
          <w:bCs/>
        </w:rPr>
        <w:t>. PRAZO DE VIGÊNCIA DA ATA DE REGISTRO DE PREÇOS</w:t>
      </w:r>
    </w:p>
    <w:p w14:paraId="0AEAFBAA" w14:textId="77777777" w:rsidR="00B51A71" w:rsidRDefault="00B51A71" w:rsidP="00B51A71">
      <w:pPr>
        <w:ind w:firstLine="284"/>
        <w:jc w:val="both"/>
        <w:rPr>
          <w:rFonts w:ascii="Arial" w:hAnsi="Arial" w:cs="Arial"/>
        </w:rPr>
      </w:pPr>
    </w:p>
    <w:p w14:paraId="73C54E98" w14:textId="77777777" w:rsidR="00B51A71" w:rsidRDefault="00B51A71" w:rsidP="00B51A71">
      <w:pPr>
        <w:ind w:firstLine="284"/>
        <w:jc w:val="both"/>
        <w:rPr>
          <w:rFonts w:ascii="Arial" w:hAnsi="Arial" w:cs="Arial"/>
        </w:rPr>
      </w:pPr>
      <w:r w:rsidRPr="00AB52D9">
        <w:rPr>
          <w:rFonts w:ascii="Arial" w:hAnsi="Arial" w:cs="Arial"/>
          <w:b/>
          <w:bCs/>
        </w:rPr>
        <w:t>1</w:t>
      </w:r>
      <w:r>
        <w:rPr>
          <w:rFonts w:ascii="Arial" w:hAnsi="Arial" w:cs="Arial"/>
          <w:b/>
          <w:bCs/>
        </w:rPr>
        <w:t>5</w:t>
      </w:r>
      <w:r w:rsidRPr="00AB52D9">
        <w:rPr>
          <w:rFonts w:ascii="Arial" w:hAnsi="Arial" w:cs="Arial"/>
          <w:b/>
          <w:bCs/>
        </w:rPr>
        <w:t xml:space="preserve">.1. </w:t>
      </w:r>
      <w:r w:rsidRPr="00A40F8A">
        <w:rPr>
          <w:rFonts w:ascii="Arial" w:hAnsi="Arial" w:cs="Arial"/>
        </w:rPr>
        <w:t xml:space="preserve">O prazo da vigência da Ata de Registro de Preços será de 12 (doze) meses, a contar da data de sua </w:t>
      </w:r>
      <w:r>
        <w:rPr>
          <w:rFonts w:ascii="Arial" w:hAnsi="Arial" w:cs="Arial"/>
        </w:rPr>
        <w:t>emissão</w:t>
      </w:r>
      <w:r w:rsidRPr="00291EED">
        <w:rPr>
          <w:rFonts w:ascii="Arial" w:hAnsi="Arial" w:cs="Arial"/>
        </w:rPr>
        <w:t>, podendo ser prorrogado por igua</w:t>
      </w:r>
      <w:r>
        <w:rPr>
          <w:rFonts w:ascii="Arial" w:hAnsi="Arial" w:cs="Arial"/>
        </w:rPr>
        <w:t>l</w:t>
      </w:r>
      <w:r w:rsidRPr="00291EED">
        <w:rPr>
          <w:rFonts w:ascii="Arial" w:hAnsi="Arial" w:cs="Arial"/>
        </w:rPr>
        <w:t xml:space="preserve"> período, </w:t>
      </w:r>
      <w:r>
        <w:rPr>
          <w:rFonts w:ascii="Arial" w:hAnsi="Arial" w:cs="Arial"/>
        </w:rPr>
        <w:t>conforme</w:t>
      </w:r>
      <w:r w:rsidRPr="00291EED">
        <w:rPr>
          <w:rFonts w:ascii="Arial" w:hAnsi="Arial" w:cs="Arial"/>
        </w:rPr>
        <w:t xml:space="preserve"> previsto no </w:t>
      </w:r>
      <w:r w:rsidRPr="00182A84">
        <w:rPr>
          <w:rFonts w:ascii="Arial" w:hAnsi="Arial" w:cs="Arial"/>
        </w:rPr>
        <w:t>artigo 84</w:t>
      </w:r>
      <w:r w:rsidRPr="00291EED">
        <w:rPr>
          <w:rFonts w:ascii="Arial" w:hAnsi="Arial" w:cs="Arial"/>
        </w:rPr>
        <w:t xml:space="preserve"> da Lei n° 14.133, de 2021</w:t>
      </w:r>
      <w:r w:rsidRPr="00A40F8A">
        <w:rPr>
          <w:rFonts w:ascii="Arial" w:hAnsi="Arial" w:cs="Arial"/>
        </w:rPr>
        <w:t>.</w:t>
      </w:r>
    </w:p>
    <w:p w14:paraId="73651301" w14:textId="42BDB347" w:rsidR="00B51A71" w:rsidRDefault="00B51A71" w:rsidP="00B51A71">
      <w:pPr>
        <w:ind w:firstLine="284"/>
        <w:jc w:val="both"/>
        <w:rPr>
          <w:rFonts w:ascii="Arial" w:hAnsi="Arial" w:cs="Arial"/>
        </w:rPr>
      </w:pPr>
    </w:p>
    <w:p w14:paraId="02938F5A" w14:textId="77777777" w:rsidR="00B51A71" w:rsidRDefault="00B51A71" w:rsidP="00B51A71">
      <w:pPr>
        <w:ind w:firstLine="284"/>
        <w:jc w:val="both"/>
        <w:rPr>
          <w:rFonts w:ascii="Arial" w:hAnsi="Arial" w:cs="Arial"/>
        </w:rPr>
      </w:pPr>
    </w:p>
    <w:p w14:paraId="0796FBE3" w14:textId="77777777" w:rsidR="00B51A71" w:rsidRPr="00A73965" w:rsidRDefault="00B51A71" w:rsidP="00B51A71">
      <w:pPr>
        <w:ind w:firstLine="284"/>
        <w:jc w:val="both"/>
        <w:rPr>
          <w:rFonts w:ascii="Arial" w:hAnsi="Arial" w:cs="Arial"/>
          <w:b/>
          <w:bCs/>
        </w:rPr>
      </w:pPr>
      <w:r>
        <w:rPr>
          <w:rFonts w:ascii="Arial" w:hAnsi="Arial" w:cs="Arial"/>
          <w:b/>
          <w:bCs/>
        </w:rPr>
        <w:t>16. ALTERAÇÕES NA ATA DE REGISTRO DE PREÇOS</w:t>
      </w:r>
    </w:p>
    <w:p w14:paraId="4649E3F2" w14:textId="77777777" w:rsidR="00B51A71" w:rsidRDefault="00B51A71" w:rsidP="00B51A71">
      <w:pPr>
        <w:ind w:firstLine="284"/>
        <w:jc w:val="both"/>
        <w:rPr>
          <w:rFonts w:ascii="Arial" w:hAnsi="Arial" w:cs="Arial"/>
          <w:b/>
          <w:bCs/>
        </w:rPr>
      </w:pPr>
    </w:p>
    <w:p w14:paraId="1BBA8266" w14:textId="77777777" w:rsidR="00B51A71" w:rsidRPr="00AB52D9" w:rsidRDefault="00B51A71" w:rsidP="00B51A71">
      <w:pPr>
        <w:ind w:firstLine="284"/>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 xml:space="preserve">tro de Preços poderá sofrer alterações, obedecidas </w:t>
      </w:r>
      <w:proofErr w:type="gramStart"/>
      <w:r w:rsidRPr="00AB0812">
        <w:rPr>
          <w:rFonts w:ascii="Arial" w:hAnsi="Arial" w:cs="Arial"/>
        </w:rPr>
        <w:t>as</w:t>
      </w:r>
      <w:proofErr w:type="gramEnd"/>
      <w:r w:rsidRPr="00AB0812">
        <w:rPr>
          <w:rFonts w:ascii="Arial" w:hAnsi="Arial" w:cs="Arial"/>
        </w:rPr>
        <w:t xml:space="preserve"> disposições contidas no art. 124, da Lei 14.133, de 2021.</w:t>
      </w:r>
    </w:p>
    <w:p w14:paraId="5D294178" w14:textId="77777777" w:rsidR="00B51A71" w:rsidRDefault="00B51A71" w:rsidP="00B51A71">
      <w:pPr>
        <w:ind w:firstLine="284"/>
        <w:jc w:val="both"/>
        <w:rPr>
          <w:rFonts w:ascii="Arial" w:hAnsi="Arial" w:cs="Arial"/>
        </w:rPr>
      </w:pPr>
    </w:p>
    <w:p w14:paraId="12C17E33" w14:textId="77777777" w:rsidR="00B51A71" w:rsidRDefault="00B51A71" w:rsidP="00B51A71">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241329B2" w14:textId="77777777" w:rsidR="00B51A71" w:rsidRDefault="00B51A71" w:rsidP="00B51A71">
      <w:pPr>
        <w:ind w:firstLine="284"/>
        <w:jc w:val="both"/>
        <w:rPr>
          <w:rFonts w:ascii="Arial" w:hAnsi="Arial" w:cs="Arial"/>
        </w:rPr>
      </w:pPr>
    </w:p>
    <w:p w14:paraId="0E3349DD" w14:textId="77777777" w:rsidR="00B51A71" w:rsidRDefault="00B51A71" w:rsidP="00B51A71">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60A55F9A" w14:textId="77777777" w:rsidR="00B51A71" w:rsidRDefault="00B51A71" w:rsidP="00B51A71">
      <w:pPr>
        <w:ind w:firstLine="284"/>
        <w:jc w:val="both"/>
        <w:rPr>
          <w:rFonts w:ascii="Arial" w:hAnsi="Arial" w:cs="Arial"/>
        </w:rPr>
      </w:pPr>
    </w:p>
    <w:p w14:paraId="43517940" w14:textId="77777777" w:rsidR="00B51A71" w:rsidRDefault="00B51A71" w:rsidP="00B51A71">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27A57214" w14:textId="77777777" w:rsidR="00B51A71" w:rsidRDefault="00B51A71" w:rsidP="00B51A71">
      <w:pPr>
        <w:ind w:firstLine="284"/>
        <w:jc w:val="both"/>
        <w:rPr>
          <w:rFonts w:ascii="Arial" w:hAnsi="Arial" w:cs="Arial"/>
        </w:rPr>
      </w:pPr>
    </w:p>
    <w:p w14:paraId="11163D57" w14:textId="77777777" w:rsidR="00B51A71" w:rsidRDefault="00B51A71" w:rsidP="00B51A71">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1D3BDE71" w14:textId="77777777" w:rsidR="00B51A71" w:rsidRDefault="00B51A71" w:rsidP="00B51A71">
      <w:pPr>
        <w:ind w:firstLine="284"/>
        <w:jc w:val="both"/>
        <w:rPr>
          <w:rFonts w:ascii="Arial" w:hAnsi="Arial" w:cs="Arial"/>
        </w:rPr>
      </w:pPr>
    </w:p>
    <w:p w14:paraId="1CD1527F" w14:textId="77777777" w:rsidR="00B51A71" w:rsidRDefault="00B51A71" w:rsidP="00B51A71">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25568384" w14:textId="77777777" w:rsidR="00B51A71" w:rsidRDefault="00B51A71" w:rsidP="00B51A71">
      <w:pPr>
        <w:ind w:firstLine="284"/>
        <w:jc w:val="both"/>
        <w:rPr>
          <w:rFonts w:ascii="Arial" w:hAnsi="Arial" w:cs="Arial"/>
        </w:rPr>
      </w:pPr>
    </w:p>
    <w:p w14:paraId="03002D55" w14:textId="77777777" w:rsidR="00B51A71" w:rsidRDefault="00B51A71" w:rsidP="00B51A71">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38D7C935" w14:textId="77777777" w:rsidR="00B51A71" w:rsidRDefault="00B51A71" w:rsidP="00B51A71">
      <w:pPr>
        <w:ind w:firstLine="284"/>
        <w:jc w:val="both"/>
        <w:rPr>
          <w:rFonts w:ascii="Arial" w:hAnsi="Arial" w:cs="Arial"/>
        </w:rPr>
      </w:pPr>
    </w:p>
    <w:p w14:paraId="494EB9FE" w14:textId="77777777" w:rsidR="00B51A71" w:rsidRDefault="00B51A71" w:rsidP="00B51A71">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6C42178B" w14:textId="77777777" w:rsidR="00B51A71" w:rsidRDefault="00B51A71" w:rsidP="00B51A71">
      <w:pPr>
        <w:ind w:firstLine="284"/>
        <w:jc w:val="both"/>
        <w:rPr>
          <w:rFonts w:ascii="Arial" w:hAnsi="Arial" w:cs="Arial"/>
        </w:rPr>
      </w:pPr>
    </w:p>
    <w:p w14:paraId="3E8E1A45" w14:textId="77777777" w:rsidR="00B51A71" w:rsidRDefault="00B51A71" w:rsidP="00B51A71">
      <w:pPr>
        <w:ind w:firstLine="284"/>
        <w:jc w:val="both"/>
        <w:rPr>
          <w:rFonts w:ascii="Arial" w:hAnsi="Arial" w:cs="Arial"/>
          <w:b/>
          <w:bCs/>
        </w:rPr>
      </w:pPr>
      <w:r>
        <w:rPr>
          <w:rFonts w:ascii="Arial" w:hAnsi="Arial" w:cs="Arial"/>
          <w:b/>
          <w:bCs/>
        </w:rPr>
        <w:lastRenderedPageBreak/>
        <w:t>17. CANCELAMENTO DO REGISTRO DE PREÇOS</w:t>
      </w:r>
    </w:p>
    <w:p w14:paraId="6C929CC2" w14:textId="77777777" w:rsidR="00B51A71" w:rsidRDefault="00B51A71" w:rsidP="00B51A71">
      <w:pPr>
        <w:ind w:firstLine="284"/>
        <w:jc w:val="both"/>
        <w:rPr>
          <w:rFonts w:ascii="Arial" w:hAnsi="Arial" w:cs="Arial"/>
          <w:b/>
          <w:bCs/>
        </w:rPr>
      </w:pPr>
    </w:p>
    <w:p w14:paraId="4F94BA8F" w14:textId="77777777" w:rsidR="00B51A71" w:rsidRDefault="00B51A71" w:rsidP="00B51A71">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17C5D200" w14:textId="77777777" w:rsidR="00B51A71" w:rsidRDefault="00B51A71" w:rsidP="00B51A71">
      <w:pPr>
        <w:ind w:firstLine="284"/>
        <w:jc w:val="both"/>
        <w:rPr>
          <w:rFonts w:ascii="Arial" w:hAnsi="Arial" w:cs="Arial"/>
        </w:rPr>
      </w:pPr>
    </w:p>
    <w:p w14:paraId="1B15F982" w14:textId="77777777" w:rsidR="00B51A71" w:rsidRDefault="00B51A71" w:rsidP="00B51A71">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3511A9D9" w14:textId="77777777" w:rsidR="00B51A71" w:rsidRDefault="00B51A71" w:rsidP="00B51A71">
      <w:pPr>
        <w:ind w:firstLine="284"/>
        <w:jc w:val="both"/>
        <w:rPr>
          <w:rFonts w:ascii="Arial" w:hAnsi="Arial" w:cs="Arial"/>
        </w:rPr>
      </w:pPr>
    </w:p>
    <w:p w14:paraId="01ADB776" w14:textId="77777777" w:rsidR="00B51A71" w:rsidRDefault="00B51A71" w:rsidP="00B51A71">
      <w:pPr>
        <w:ind w:firstLine="284"/>
        <w:jc w:val="both"/>
        <w:rPr>
          <w:rFonts w:ascii="Arial" w:hAnsi="Arial" w:cs="Arial"/>
        </w:rPr>
      </w:pPr>
      <w:r>
        <w:rPr>
          <w:rFonts w:ascii="Arial" w:hAnsi="Arial" w:cs="Arial"/>
          <w:b/>
          <w:bCs/>
        </w:rPr>
        <w:t xml:space="preserve">17.1.2. </w:t>
      </w:r>
      <w:r>
        <w:rPr>
          <w:rFonts w:ascii="Arial" w:hAnsi="Arial" w:cs="Arial"/>
        </w:rPr>
        <w:t>Não retirar a respectiva nota de empenho ou instrumento equivalente, no prazo estabelecido pela Administração, sem justificativa aceitável;</w:t>
      </w:r>
    </w:p>
    <w:p w14:paraId="0063E43E" w14:textId="77777777" w:rsidR="00B51A71" w:rsidRDefault="00B51A71" w:rsidP="00B51A71">
      <w:pPr>
        <w:ind w:firstLine="284"/>
        <w:jc w:val="both"/>
        <w:rPr>
          <w:rFonts w:ascii="Arial" w:hAnsi="Arial" w:cs="Arial"/>
        </w:rPr>
      </w:pPr>
    </w:p>
    <w:p w14:paraId="1337BEBF" w14:textId="77777777" w:rsidR="00B51A71" w:rsidRDefault="00B51A71" w:rsidP="00B51A71">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5C9D73E8" w14:textId="77777777" w:rsidR="00B51A71" w:rsidRDefault="00B51A71" w:rsidP="00B51A71">
      <w:pPr>
        <w:ind w:firstLine="284"/>
        <w:jc w:val="both"/>
        <w:rPr>
          <w:rFonts w:ascii="Arial" w:hAnsi="Arial" w:cs="Arial"/>
        </w:rPr>
      </w:pPr>
    </w:p>
    <w:p w14:paraId="1F7462A6" w14:textId="77777777" w:rsidR="00B51A71" w:rsidRDefault="00B51A71" w:rsidP="00B51A71">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4EF94C33" w14:textId="77777777" w:rsidR="00B51A71" w:rsidRDefault="00B51A71" w:rsidP="00B51A71">
      <w:pPr>
        <w:ind w:firstLine="284"/>
        <w:jc w:val="both"/>
        <w:rPr>
          <w:rFonts w:ascii="Arial" w:hAnsi="Arial" w:cs="Arial"/>
        </w:rPr>
      </w:pPr>
    </w:p>
    <w:p w14:paraId="4CED2ED2" w14:textId="77777777" w:rsidR="00B51A71" w:rsidRDefault="00B51A71" w:rsidP="00B51A71">
      <w:pPr>
        <w:ind w:firstLine="284"/>
        <w:jc w:val="both"/>
        <w:rPr>
          <w:rFonts w:ascii="Arial" w:hAnsi="Arial" w:cs="Arial"/>
        </w:rPr>
      </w:pPr>
      <w:r>
        <w:rPr>
          <w:rFonts w:ascii="Arial" w:hAnsi="Arial" w:cs="Arial"/>
          <w:b/>
          <w:bCs/>
        </w:rPr>
        <w:t xml:space="preserve">17.2. </w:t>
      </w:r>
      <w:r>
        <w:rPr>
          <w:rFonts w:ascii="Arial" w:hAnsi="Arial" w:cs="Arial"/>
        </w:rPr>
        <w:t xml:space="preserve">O cancelamento de registro, nas hipóteses previstas, assegurados o contraditório e a ampla defesa, </w:t>
      </w:r>
      <w:proofErr w:type="gramStart"/>
      <w:r>
        <w:rPr>
          <w:rFonts w:ascii="Arial" w:hAnsi="Arial" w:cs="Arial"/>
        </w:rPr>
        <w:t>será formalizado</w:t>
      </w:r>
      <w:proofErr w:type="gramEnd"/>
      <w:r>
        <w:rPr>
          <w:rFonts w:ascii="Arial" w:hAnsi="Arial" w:cs="Arial"/>
        </w:rPr>
        <w:t xml:space="preserve"> por despacho da autoridade superior.</w:t>
      </w:r>
    </w:p>
    <w:p w14:paraId="422A1684" w14:textId="77777777" w:rsidR="00B51A71" w:rsidRDefault="00B51A71" w:rsidP="00B51A71">
      <w:pPr>
        <w:ind w:firstLine="284"/>
        <w:jc w:val="both"/>
        <w:rPr>
          <w:rFonts w:ascii="Arial" w:hAnsi="Arial" w:cs="Arial"/>
        </w:rPr>
      </w:pPr>
    </w:p>
    <w:p w14:paraId="63AE92D4" w14:textId="77777777" w:rsidR="00B51A71" w:rsidRPr="003E22A3" w:rsidRDefault="00B51A71" w:rsidP="00B51A71">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B43B6CB" w14:textId="7AE66580" w:rsidR="00B51A71" w:rsidRDefault="00B51A71" w:rsidP="00B51A71">
      <w:pPr>
        <w:ind w:firstLine="284"/>
        <w:jc w:val="both"/>
        <w:rPr>
          <w:rFonts w:ascii="Arial" w:hAnsi="Arial" w:cs="Arial"/>
        </w:rPr>
      </w:pPr>
    </w:p>
    <w:p w14:paraId="73D0D68F" w14:textId="77777777" w:rsidR="00B51A71" w:rsidRPr="00220B9E" w:rsidRDefault="00B51A71" w:rsidP="00B51A71">
      <w:pPr>
        <w:ind w:firstLine="284"/>
        <w:jc w:val="both"/>
        <w:rPr>
          <w:rFonts w:ascii="Arial" w:hAnsi="Arial" w:cs="Arial"/>
        </w:rPr>
      </w:pPr>
    </w:p>
    <w:p w14:paraId="2FC8532D" w14:textId="77777777" w:rsidR="00B51A71" w:rsidRPr="00220B9E" w:rsidRDefault="00B51A71" w:rsidP="00B51A71">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332BBF7D" w14:textId="77777777" w:rsidR="00B51A71" w:rsidRPr="00220B9E" w:rsidRDefault="00B51A71" w:rsidP="00B51A71">
      <w:pPr>
        <w:ind w:firstLine="284"/>
        <w:jc w:val="both"/>
        <w:rPr>
          <w:rFonts w:ascii="Arial" w:hAnsi="Arial" w:cs="Arial"/>
        </w:rPr>
      </w:pPr>
    </w:p>
    <w:p w14:paraId="305DE598" w14:textId="77777777" w:rsidR="00B51A71" w:rsidRPr="00220B9E" w:rsidRDefault="00B51A71" w:rsidP="00B51A71">
      <w:pPr>
        <w:ind w:firstLine="284"/>
        <w:jc w:val="both"/>
        <w:rPr>
          <w:rFonts w:ascii="Arial" w:hAnsi="Arial" w:cs="Arial"/>
          <w:kern w:val="2"/>
        </w:rPr>
      </w:pPr>
      <w:r w:rsidRPr="00220B9E">
        <w:rPr>
          <w:rFonts w:ascii="Arial" w:hAnsi="Arial" w:cs="Arial"/>
          <w:b/>
          <w:bCs/>
        </w:rPr>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20B9E">
        <w:rPr>
          <w:rFonts w:ascii="Arial" w:hAnsi="Arial" w:cs="Arial"/>
        </w:rPr>
        <w:t>corrente indicados pela CONTRATADA</w:t>
      </w:r>
      <w:proofErr w:type="gramEnd"/>
      <w:r w:rsidRPr="00220B9E">
        <w:rPr>
          <w:rFonts w:ascii="Arial" w:hAnsi="Arial" w:cs="Arial"/>
        </w:rPr>
        <w:t>.</w:t>
      </w:r>
    </w:p>
    <w:p w14:paraId="1D3DC120" w14:textId="77777777" w:rsidR="00B51A71" w:rsidRPr="00220B9E" w:rsidRDefault="00B51A71" w:rsidP="00B51A71">
      <w:pPr>
        <w:ind w:firstLine="284"/>
        <w:jc w:val="both"/>
        <w:rPr>
          <w:rFonts w:ascii="Arial" w:hAnsi="Arial" w:cs="Arial"/>
        </w:rPr>
      </w:pPr>
    </w:p>
    <w:p w14:paraId="6526B859" w14:textId="77777777" w:rsidR="00B51A71" w:rsidRPr="00220B9E" w:rsidRDefault="00B51A71" w:rsidP="00B51A71">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w:t>
      </w:r>
      <w:proofErr w:type="gramStart"/>
      <w:r w:rsidRPr="00220B9E">
        <w:rPr>
          <w:rFonts w:ascii="Arial" w:hAnsi="Arial" w:cs="Arial"/>
        </w:rPr>
        <w:t>ficam</w:t>
      </w:r>
      <w:proofErr w:type="gramEnd"/>
      <w:r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97B125D" w14:textId="77777777" w:rsidR="00B51A71" w:rsidRPr="00220B9E" w:rsidRDefault="00B51A71" w:rsidP="00B51A71">
      <w:pPr>
        <w:ind w:firstLine="284"/>
        <w:jc w:val="both"/>
        <w:rPr>
          <w:rFonts w:ascii="Arial" w:hAnsi="Arial" w:cs="Arial"/>
        </w:rPr>
      </w:pPr>
    </w:p>
    <w:p w14:paraId="217C4012" w14:textId="77777777" w:rsidR="00B51A71" w:rsidRPr="00220B9E" w:rsidRDefault="00B51A71" w:rsidP="00B51A71">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2"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36B2B48D" w14:textId="77777777" w:rsidR="00B51A71" w:rsidRPr="00220B9E" w:rsidRDefault="00B51A71" w:rsidP="00B51A71">
      <w:pPr>
        <w:ind w:firstLine="284"/>
        <w:jc w:val="both"/>
        <w:rPr>
          <w:rFonts w:ascii="Arial" w:hAnsi="Arial" w:cs="Arial"/>
        </w:rPr>
      </w:pPr>
    </w:p>
    <w:p w14:paraId="00C5600A" w14:textId="77777777" w:rsidR="00B51A71" w:rsidRPr="00220B9E" w:rsidRDefault="00B51A71" w:rsidP="00B51A71">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F0218CE" w14:textId="77777777" w:rsidR="00B51A71" w:rsidRPr="00220B9E" w:rsidRDefault="00B51A71" w:rsidP="00B51A71">
      <w:pPr>
        <w:ind w:firstLine="284"/>
        <w:jc w:val="both"/>
        <w:rPr>
          <w:rFonts w:ascii="Arial" w:hAnsi="Arial" w:cs="Arial"/>
        </w:rPr>
      </w:pPr>
    </w:p>
    <w:p w14:paraId="7E7E6103" w14:textId="33AE553F" w:rsidR="00B51A71" w:rsidRPr="00220B9E" w:rsidRDefault="00B51A71" w:rsidP="00B51A71">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3A67D2">
        <w:rPr>
          <w:rFonts w:ascii="Arial" w:hAnsi="Arial" w:cs="Arial"/>
          <w:color w:val="00B050"/>
        </w:rPr>
        <w:t xml:space="preserve">XVI do art. 92 da Lei n° 14.333 </w:t>
      </w:r>
      <w:r w:rsidRPr="00220B9E">
        <w:rPr>
          <w:rFonts w:ascii="Arial" w:hAnsi="Arial" w:cs="Arial"/>
        </w:rPr>
        <w:t xml:space="preserve">e alterações, que consistirá na apresentação das Certidões de Regularidade perante as Fazendas Federal (incluindo INSS), </w:t>
      </w:r>
      <w:r w:rsidR="00D93AEC">
        <w:rPr>
          <w:rFonts w:ascii="Arial" w:hAnsi="Arial" w:cs="Arial"/>
        </w:rPr>
        <w:t>Municipal,</w:t>
      </w:r>
      <w:r w:rsidRPr="00220B9E">
        <w:rPr>
          <w:rFonts w:ascii="Arial" w:hAnsi="Arial" w:cs="Arial"/>
        </w:rPr>
        <w:t xml:space="preserve"> Certidão de Regularidade do FGTS e Trabalhista, todas dentro dos prazos de validades nelas assinalados, as quais serão aferidas pela Unidade Gestora do contrato.</w:t>
      </w:r>
    </w:p>
    <w:p w14:paraId="515CB50D" w14:textId="77777777" w:rsidR="00B51A71" w:rsidRPr="00220B9E" w:rsidRDefault="00B51A71" w:rsidP="00B51A71">
      <w:pPr>
        <w:ind w:firstLine="284"/>
        <w:jc w:val="both"/>
        <w:rPr>
          <w:rFonts w:ascii="Arial" w:hAnsi="Arial" w:cs="Arial"/>
        </w:rPr>
      </w:pPr>
    </w:p>
    <w:p w14:paraId="6C9A86D1" w14:textId="77777777" w:rsidR="00B51A71" w:rsidRPr="00220B9E" w:rsidRDefault="00B51A71" w:rsidP="00B51A71">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7F32EA9F" w14:textId="0D2467AC" w:rsidR="00B51A71" w:rsidRDefault="00B51A71" w:rsidP="00B51A71">
      <w:pPr>
        <w:ind w:firstLine="284"/>
        <w:jc w:val="both"/>
        <w:rPr>
          <w:rFonts w:ascii="Arial" w:hAnsi="Arial" w:cs="Arial"/>
          <w:highlight w:val="yellow"/>
        </w:rPr>
      </w:pPr>
    </w:p>
    <w:p w14:paraId="48A9E855" w14:textId="77777777" w:rsidR="00B51A71" w:rsidRPr="00220BDD" w:rsidRDefault="00B51A71" w:rsidP="00B51A71">
      <w:pPr>
        <w:ind w:firstLine="284"/>
        <w:jc w:val="both"/>
        <w:rPr>
          <w:rFonts w:ascii="Arial" w:hAnsi="Arial" w:cs="Arial"/>
          <w:highlight w:val="yellow"/>
        </w:rPr>
      </w:pPr>
    </w:p>
    <w:p w14:paraId="5F5FC8C6"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 DISPOSIÇÕES FINAIS</w:t>
      </w:r>
    </w:p>
    <w:p w14:paraId="78A64D3C" w14:textId="77777777" w:rsidR="00B51A71" w:rsidRPr="00187756" w:rsidRDefault="00B51A71" w:rsidP="00B51A71">
      <w:pPr>
        <w:ind w:firstLine="284"/>
        <w:jc w:val="both"/>
        <w:rPr>
          <w:rFonts w:ascii="Arial" w:hAnsi="Arial" w:cs="Arial"/>
        </w:rPr>
      </w:pPr>
    </w:p>
    <w:p w14:paraId="1EEDF9EC"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A99A7C8" w14:textId="77777777" w:rsidR="00B51A71" w:rsidRPr="00187756" w:rsidRDefault="00B51A71" w:rsidP="00B51A71">
      <w:pPr>
        <w:ind w:firstLine="284"/>
        <w:jc w:val="both"/>
        <w:rPr>
          <w:rFonts w:ascii="Arial" w:hAnsi="Arial" w:cs="Arial"/>
        </w:rPr>
      </w:pPr>
    </w:p>
    <w:p w14:paraId="63C65D59" w14:textId="77777777" w:rsidR="00B51A71" w:rsidRPr="00187756" w:rsidRDefault="00B51A71" w:rsidP="00B51A71">
      <w:pPr>
        <w:ind w:firstLine="284"/>
        <w:jc w:val="both"/>
        <w:rPr>
          <w:rFonts w:ascii="Arial" w:hAnsi="Arial" w:cs="Arial"/>
        </w:rPr>
      </w:pPr>
      <w:r>
        <w:rPr>
          <w:rFonts w:ascii="Arial" w:hAnsi="Arial" w:cs="Arial"/>
          <w:b/>
          <w:bCs/>
        </w:rPr>
        <w:lastRenderedPageBreak/>
        <w:t>19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4BF81A4A" w14:textId="77777777" w:rsidR="00B51A71" w:rsidRPr="00187756" w:rsidRDefault="00B51A71" w:rsidP="00B51A71">
      <w:pPr>
        <w:ind w:firstLine="284"/>
        <w:jc w:val="both"/>
        <w:rPr>
          <w:rFonts w:ascii="Arial" w:hAnsi="Arial" w:cs="Arial"/>
        </w:rPr>
      </w:pPr>
    </w:p>
    <w:p w14:paraId="0815657F"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7E38018" w14:textId="77777777" w:rsidR="00B51A71" w:rsidRPr="00187756" w:rsidRDefault="00B51A71" w:rsidP="00B51A71">
      <w:pPr>
        <w:ind w:firstLine="284"/>
        <w:jc w:val="both"/>
        <w:rPr>
          <w:rFonts w:ascii="Arial" w:hAnsi="Arial" w:cs="Arial"/>
        </w:rPr>
      </w:pPr>
    </w:p>
    <w:p w14:paraId="2DB5F315"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383B48B7" w14:textId="77777777" w:rsidR="00B51A71" w:rsidRPr="00187756" w:rsidRDefault="00B51A71" w:rsidP="00B51A71">
      <w:pPr>
        <w:ind w:firstLine="284"/>
        <w:jc w:val="both"/>
        <w:rPr>
          <w:rFonts w:ascii="Arial" w:hAnsi="Arial" w:cs="Arial"/>
        </w:rPr>
      </w:pPr>
    </w:p>
    <w:p w14:paraId="55617763"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72DE1D1" w14:textId="77777777" w:rsidR="00B51A71" w:rsidRPr="00187756" w:rsidRDefault="00B51A71" w:rsidP="00B51A71">
      <w:pPr>
        <w:ind w:firstLine="284"/>
        <w:jc w:val="both"/>
        <w:rPr>
          <w:rFonts w:ascii="Arial" w:hAnsi="Arial" w:cs="Arial"/>
        </w:rPr>
      </w:pPr>
    </w:p>
    <w:p w14:paraId="563CC207"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3EC5BBC" w14:textId="77777777" w:rsidR="00B51A71" w:rsidRPr="00187756" w:rsidRDefault="00B51A71" w:rsidP="00B51A71">
      <w:pPr>
        <w:ind w:firstLine="284"/>
        <w:jc w:val="both"/>
        <w:rPr>
          <w:rFonts w:ascii="Arial" w:hAnsi="Arial" w:cs="Arial"/>
        </w:rPr>
      </w:pPr>
    </w:p>
    <w:p w14:paraId="4D88294B"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w:t>
      </w:r>
      <w:proofErr w:type="gramStart"/>
      <w:r w:rsidRPr="00187756">
        <w:rPr>
          <w:rFonts w:ascii="Arial" w:hAnsi="Arial" w:cs="Arial"/>
        </w:rPr>
        <w:t>sob pena</w:t>
      </w:r>
      <w:proofErr w:type="gramEnd"/>
      <w:r w:rsidRPr="00187756">
        <w:rPr>
          <w:rFonts w:ascii="Arial" w:hAnsi="Arial" w:cs="Arial"/>
        </w:rPr>
        <w:t xml:space="preserve"> de desclassificação /inabilitação.</w:t>
      </w:r>
    </w:p>
    <w:p w14:paraId="7BA4EE98" w14:textId="77777777" w:rsidR="00B51A71" w:rsidRPr="00187756" w:rsidRDefault="00B51A71" w:rsidP="00B51A71">
      <w:pPr>
        <w:ind w:firstLine="284"/>
        <w:jc w:val="both"/>
        <w:rPr>
          <w:rFonts w:ascii="Arial" w:hAnsi="Arial" w:cs="Arial"/>
        </w:rPr>
      </w:pPr>
    </w:p>
    <w:p w14:paraId="016240F2"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316243FB" w14:textId="77777777" w:rsidR="00B51A71" w:rsidRPr="00187756" w:rsidRDefault="00B51A71" w:rsidP="00B51A71">
      <w:pPr>
        <w:ind w:firstLine="284"/>
        <w:jc w:val="both"/>
        <w:rPr>
          <w:rFonts w:ascii="Arial" w:hAnsi="Arial" w:cs="Arial"/>
        </w:rPr>
      </w:pPr>
    </w:p>
    <w:p w14:paraId="21D6B347"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44A86786" w14:textId="77777777" w:rsidR="00B51A71" w:rsidRPr="00187756" w:rsidRDefault="00B51A71" w:rsidP="00B51A71">
      <w:pPr>
        <w:ind w:firstLine="284"/>
        <w:jc w:val="both"/>
        <w:rPr>
          <w:rFonts w:ascii="Arial" w:hAnsi="Arial" w:cs="Arial"/>
        </w:rPr>
      </w:pPr>
    </w:p>
    <w:p w14:paraId="0B984EC5"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6D129782" w14:textId="77777777" w:rsidR="00B51A71" w:rsidRPr="00187756" w:rsidRDefault="00B51A71" w:rsidP="00B51A71">
      <w:pPr>
        <w:ind w:firstLine="284"/>
        <w:jc w:val="both"/>
        <w:rPr>
          <w:rFonts w:ascii="Arial" w:hAnsi="Arial" w:cs="Arial"/>
        </w:rPr>
      </w:pPr>
    </w:p>
    <w:p w14:paraId="7D4B3C0D"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4A4BB93B" w14:textId="77777777" w:rsidR="00B51A71" w:rsidRPr="00187756" w:rsidRDefault="00B51A71" w:rsidP="00B51A71">
      <w:pPr>
        <w:ind w:firstLine="284"/>
        <w:jc w:val="both"/>
        <w:rPr>
          <w:rFonts w:ascii="Arial" w:hAnsi="Arial" w:cs="Arial"/>
        </w:rPr>
      </w:pPr>
    </w:p>
    <w:p w14:paraId="560DE5AC" w14:textId="77777777" w:rsidR="00B51A71" w:rsidRPr="00187756" w:rsidRDefault="00B51A71" w:rsidP="00B51A71">
      <w:pPr>
        <w:ind w:firstLine="284"/>
        <w:jc w:val="both"/>
        <w:rPr>
          <w:rFonts w:ascii="Arial" w:hAnsi="Arial" w:cs="Arial"/>
        </w:rPr>
      </w:pPr>
      <w:r>
        <w:rPr>
          <w:rFonts w:ascii="Arial" w:hAnsi="Arial" w:cs="Arial"/>
          <w:b/>
          <w:bCs/>
        </w:rPr>
        <w:t>19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E30DE22" w14:textId="77777777" w:rsidR="00B51A71" w:rsidRPr="00187756" w:rsidRDefault="00B51A71" w:rsidP="00B51A71">
      <w:pPr>
        <w:ind w:firstLine="284"/>
        <w:jc w:val="both"/>
        <w:rPr>
          <w:rFonts w:ascii="Arial" w:hAnsi="Arial" w:cs="Arial"/>
        </w:rPr>
      </w:pPr>
    </w:p>
    <w:p w14:paraId="63C6B8B5" w14:textId="77777777" w:rsidR="00B51A71" w:rsidRPr="00EA16F2" w:rsidRDefault="00B51A71" w:rsidP="00B51A71">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.13.</w:t>
      </w:r>
      <w:r w:rsidRPr="00EA16F2">
        <w:rPr>
          <w:rFonts w:ascii="Arial" w:hAnsi="Arial" w:cs="Arial"/>
        </w:rPr>
        <w:t xml:space="preserve"> Os casos omissos serão decididos pelo Pregoeiro em conformidade com as disposições constantes do presente Edital e legislação pertinente.</w:t>
      </w:r>
    </w:p>
    <w:p w14:paraId="59A8E96B" w14:textId="77777777" w:rsidR="00B51A71" w:rsidRPr="00EA16F2" w:rsidRDefault="00B51A71" w:rsidP="00B51A71">
      <w:pPr>
        <w:tabs>
          <w:tab w:val="left" w:pos="284"/>
        </w:tabs>
        <w:ind w:firstLine="284"/>
        <w:jc w:val="both"/>
        <w:rPr>
          <w:rFonts w:ascii="Arial" w:hAnsi="Arial" w:cs="Arial"/>
        </w:rPr>
      </w:pPr>
    </w:p>
    <w:p w14:paraId="400F9CC4" w14:textId="77777777" w:rsidR="00B51A71" w:rsidRPr="00EA16F2" w:rsidRDefault="00B51A71" w:rsidP="00B51A71">
      <w:pPr>
        <w:tabs>
          <w:tab w:val="left" w:pos="284"/>
        </w:tabs>
        <w:ind w:firstLine="284"/>
        <w:jc w:val="both"/>
        <w:rPr>
          <w:rFonts w:ascii="Arial" w:hAnsi="Arial" w:cs="Arial"/>
        </w:rPr>
      </w:pPr>
      <w:r>
        <w:rPr>
          <w:rFonts w:ascii="Arial" w:hAnsi="Arial" w:cs="Arial"/>
          <w:b/>
          <w:bCs/>
        </w:rPr>
        <w:t>19</w:t>
      </w:r>
      <w:r w:rsidRPr="00EA16F2">
        <w:rPr>
          <w:rFonts w:ascii="Arial" w:hAnsi="Arial" w:cs="Arial"/>
          <w:b/>
          <w:bCs/>
        </w:rPr>
        <w:t>.14.</w:t>
      </w:r>
      <w:r w:rsidRPr="00EA16F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1FDDE73" w14:textId="77777777" w:rsidR="00B51A71" w:rsidRPr="00EA16F2" w:rsidRDefault="00B51A71" w:rsidP="00B51A71">
      <w:pPr>
        <w:tabs>
          <w:tab w:val="left" w:pos="284"/>
        </w:tabs>
        <w:ind w:firstLine="284"/>
        <w:jc w:val="both"/>
        <w:rPr>
          <w:rFonts w:ascii="Arial" w:hAnsi="Arial" w:cs="Arial"/>
        </w:rPr>
      </w:pPr>
    </w:p>
    <w:p w14:paraId="734BB40C" w14:textId="77777777" w:rsidR="00B51A71" w:rsidRPr="00EA16F2" w:rsidRDefault="00B51A71" w:rsidP="00B51A71">
      <w:pPr>
        <w:tabs>
          <w:tab w:val="left" w:pos="284"/>
        </w:tabs>
        <w:ind w:firstLine="284"/>
        <w:jc w:val="both"/>
        <w:rPr>
          <w:rStyle w:val="Hyperlink"/>
          <w:rFonts w:ascii="Arial" w:hAnsi="Arial" w:cs="Arial"/>
          <w:color w:val="auto"/>
          <w:u w:val="none"/>
        </w:rPr>
      </w:pPr>
      <w:r>
        <w:rPr>
          <w:rFonts w:ascii="Arial" w:hAnsi="Arial" w:cs="Arial"/>
          <w:b/>
          <w:bCs/>
        </w:rPr>
        <w:t>19</w:t>
      </w:r>
      <w:r w:rsidRPr="00EA16F2">
        <w:rPr>
          <w:rFonts w:ascii="Arial" w:hAnsi="Arial" w:cs="Arial"/>
          <w:b/>
          <w:bCs/>
        </w:rPr>
        <w:t>.15.</w:t>
      </w:r>
      <w:r w:rsidRPr="00EA16F2">
        <w:rPr>
          <w:rFonts w:ascii="Arial" w:hAnsi="Arial" w:cs="Arial"/>
        </w:rPr>
        <w:t xml:space="preserve"> O edital de pregão</w:t>
      </w:r>
      <w:r w:rsidRPr="00EA16F2">
        <w:rPr>
          <w:rStyle w:val="Hyperlink"/>
          <w:rFonts w:ascii="Arial" w:hAnsi="Arial" w:cs="Arial"/>
          <w:color w:val="auto"/>
          <w:u w:val="none"/>
        </w:rPr>
        <w:t xml:space="preserve"> será composto de:</w:t>
      </w:r>
    </w:p>
    <w:p w14:paraId="3A471B22" w14:textId="77777777" w:rsidR="00B51A71" w:rsidRPr="00EA16F2" w:rsidRDefault="00B51A71" w:rsidP="00B51A71">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a) </w:t>
      </w:r>
      <w:r w:rsidRPr="00EA16F2">
        <w:rPr>
          <w:rStyle w:val="Hyperlink"/>
          <w:rFonts w:ascii="Arial" w:hAnsi="Arial" w:cs="Arial"/>
          <w:color w:val="auto"/>
          <w:u w:val="none"/>
        </w:rPr>
        <w:t>Termo de Referência;</w:t>
      </w:r>
    </w:p>
    <w:p w14:paraId="54E8BB0C" w14:textId="77777777" w:rsidR="00B51A71" w:rsidRPr="00EA16F2" w:rsidRDefault="00B51A71" w:rsidP="00B51A71">
      <w:pPr>
        <w:tabs>
          <w:tab w:val="left" w:pos="284"/>
        </w:tabs>
        <w:ind w:firstLine="284"/>
        <w:jc w:val="both"/>
        <w:rPr>
          <w:rFonts w:ascii="Arial" w:hAnsi="Arial" w:cs="Arial"/>
        </w:rPr>
      </w:pPr>
      <w:r w:rsidRPr="00EA16F2">
        <w:rPr>
          <w:rStyle w:val="Hyperlink"/>
          <w:rFonts w:ascii="Arial" w:hAnsi="Arial" w:cs="Arial"/>
          <w:b/>
          <w:bCs/>
          <w:color w:val="auto"/>
          <w:u w:val="none"/>
        </w:rPr>
        <w:t xml:space="preserve">b) </w:t>
      </w:r>
      <w:r w:rsidRPr="00EA16F2">
        <w:rPr>
          <w:rStyle w:val="Hyperlink"/>
          <w:rFonts w:ascii="Arial" w:hAnsi="Arial" w:cs="Arial"/>
          <w:color w:val="auto"/>
          <w:u w:val="none"/>
        </w:rPr>
        <w:t>Regulamento Geral;</w:t>
      </w:r>
    </w:p>
    <w:p w14:paraId="7F5C9113"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 xml:space="preserve">c) </w:t>
      </w:r>
      <w:r w:rsidRPr="00EA16F2">
        <w:rPr>
          <w:rFonts w:ascii="Arial" w:hAnsi="Arial" w:cs="Arial"/>
        </w:rPr>
        <w:t>Anexo I: Declarações Diversas;</w:t>
      </w:r>
    </w:p>
    <w:p w14:paraId="1D367E51"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 xml:space="preserve">d) </w:t>
      </w:r>
      <w:r w:rsidRPr="00EA16F2">
        <w:rPr>
          <w:rFonts w:ascii="Arial" w:hAnsi="Arial" w:cs="Arial"/>
        </w:rPr>
        <w:t>Anexo II: Declaração de elaboração independente de proposta e atuação conforme ao marco legal anticorrupção;</w:t>
      </w:r>
    </w:p>
    <w:p w14:paraId="4E989901"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 xml:space="preserve">e) </w:t>
      </w:r>
      <w:r w:rsidRPr="00EA16F2">
        <w:rPr>
          <w:rFonts w:ascii="Arial" w:hAnsi="Arial" w:cs="Arial"/>
        </w:rPr>
        <w:t>Anexo III: Declaração de enquadramento como microempresa (ME) ou empresa de pequeno porte (EPP);</w:t>
      </w:r>
    </w:p>
    <w:p w14:paraId="4F32A250"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f)</w:t>
      </w:r>
      <w:r w:rsidRPr="00EA16F2">
        <w:rPr>
          <w:rFonts w:ascii="Arial" w:hAnsi="Arial" w:cs="Arial"/>
        </w:rPr>
        <w:t xml:space="preserve"> Anexo IV: Modelo de Proposta;</w:t>
      </w:r>
    </w:p>
    <w:p w14:paraId="6489C6EE"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g)</w:t>
      </w:r>
      <w:r w:rsidRPr="00EA16F2">
        <w:rPr>
          <w:rFonts w:ascii="Arial" w:hAnsi="Arial" w:cs="Arial"/>
        </w:rPr>
        <w:t xml:space="preserve"> Anexo V: Minuta de Contrato ou Termo equivalente. </w:t>
      </w:r>
    </w:p>
    <w:p w14:paraId="14A17992" w14:textId="77777777" w:rsidR="00B51A71" w:rsidRPr="00EA16F2" w:rsidRDefault="00B51A71" w:rsidP="00B51A71">
      <w:pPr>
        <w:tabs>
          <w:tab w:val="left" w:pos="284"/>
        </w:tabs>
        <w:ind w:firstLine="284"/>
        <w:jc w:val="both"/>
        <w:rPr>
          <w:rFonts w:ascii="Arial" w:hAnsi="Arial" w:cs="Arial"/>
        </w:rPr>
      </w:pPr>
    </w:p>
    <w:p w14:paraId="11C1991A" w14:textId="77777777" w:rsidR="00B51A71" w:rsidRPr="00EA16F2" w:rsidRDefault="00B51A71" w:rsidP="00B51A71">
      <w:pPr>
        <w:tabs>
          <w:tab w:val="left" w:pos="284"/>
        </w:tabs>
        <w:ind w:firstLine="284"/>
        <w:jc w:val="both"/>
        <w:rPr>
          <w:rStyle w:val="Hyperlink"/>
          <w:rFonts w:ascii="Arial" w:hAnsi="Arial" w:cs="Arial"/>
          <w:color w:val="auto"/>
          <w:u w:val="none"/>
        </w:rPr>
      </w:pPr>
      <w:r>
        <w:rPr>
          <w:rFonts w:ascii="Arial" w:hAnsi="Arial" w:cs="Arial"/>
          <w:b/>
          <w:bCs/>
        </w:rPr>
        <w:lastRenderedPageBreak/>
        <w:t>19</w:t>
      </w:r>
      <w:r w:rsidRPr="00EA16F2">
        <w:rPr>
          <w:rFonts w:ascii="Arial" w:hAnsi="Arial" w:cs="Arial"/>
          <w:b/>
          <w:bCs/>
        </w:rPr>
        <w:t>.16.</w:t>
      </w:r>
      <w:r w:rsidRPr="00EA16F2">
        <w:rPr>
          <w:rFonts w:ascii="Arial" w:hAnsi="Arial" w:cs="Arial"/>
        </w:rPr>
        <w:t xml:space="preserve"> O procedimento licitatório </w:t>
      </w:r>
      <w:r w:rsidRPr="00EA16F2">
        <w:rPr>
          <w:rFonts w:ascii="Arial" w:hAnsi="Arial" w:cs="Arial"/>
          <w:color w:val="000000"/>
        </w:rPr>
        <w:t>observará as seguintes fases, em sequência</w:t>
      </w:r>
      <w:r w:rsidRPr="00EA16F2">
        <w:rPr>
          <w:rStyle w:val="Hyperlink"/>
          <w:rFonts w:ascii="Arial" w:hAnsi="Arial" w:cs="Arial"/>
          <w:color w:val="auto"/>
          <w:u w:val="none"/>
        </w:rPr>
        <w:t>:</w:t>
      </w:r>
    </w:p>
    <w:p w14:paraId="4B1B43BA" w14:textId="77777777" w:rsidR="00B51A71" w:rsidRPr="00EA16F2" w:rsidRDefault="00B51A71" w:rsidP="00B51A71">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I. </w:t>
      </w:r>
      <w:r w:rsidRPr="00EA16F2">
        <w:rPr>
          <w:rStyle w:val="Hyperlink"/>
          <w:rFonts w:ascii="Arial" w:hAnsi="Arial" w:cs="Arial"/>
          <w:color w:val="auto"/>
          <w:u w:val="none"/>
        </w:rPr>
        <w:t xml:space="preserve">Envio das Propostas Eletrônicas; </w:t>
      </w:r>
    </w:p>
    <w:p w14:paraId="700202C5" w14:textId="77777777" w:rsidR="00B51A71" w:rsidRPr="00EA16F2" w:rsidRDefault="00B51A71" w:rsidP="00B51A71">
      <w:pPr>
        <w:tabs>
          <w:tab w:val="left" w:pos="284"/>
        </w:tabs>
        <w:ind w:firstLine="284"/>
        <w:jc w:val="both"/>
        <w:rPr>
          <w:rFonts w:ascii="Arial" w:hAnsi="Arial" w:cs="Arial"/>
        </w:rPr>
      </w:pPr>
      <w:r w:rsidRPr="00EA16F2">
        <w:rPr>
          <w:rStyle w:val="Hyperlink"/>
          <w:rFonts w:ascii="Arial" w:hAnsi="Arial" w:cs="Arial"/>
          <w:b/>
          <w:bCs/>
          <w:color w:val="auto"/>
          <w:u w:val="none"/>
        </w:rPr>
        <w:t xml:space="preserve">II. </w:t>
      </w:r>
      <w:r w:rsidRPr="00EA16F2">
        <w:rPr>
          <w:rStyle w:val="Hyperlink"/>
          <w:rFonts w:ascii="Arial" w:hAnsi="Arial" w:cs="Arial"/>
          <w:color w:val="auto"/>
          <w:u w:val="none"/>
        </w:rPr>
        <w:t>Abertura das Propostas e Disputa de Lances;</w:t>
      </w:r>
    </w:p>
    <w:p w14:paraId="1831355B" w14:textId="77777777" w:rsidR="00B51A71" w:rsidRPr="00EA16F2" w:rsidRDefault="00B51A71" w:rsidP="00B51A71">
      <w:pPr>
        <w:tabs>
          <w:tab w:val="left" w:pos="284"/>
        </w:tabs>
        <w:ind w:firstLine="284"/>
        <w:jc w:val="both"/>
        <w:rPr>
          <w:rFonts w:ascii="Arial" w:hAnsi="Arial" w:cs="Arial"/>
          <w:b/>
        </w:rPr>
      </w:pPr>
      <w:r w:rsidRPr="00EA16F2">
        <w:rPr>
          <w:rFonts w:ascii="Arial" w:hAnsi="Arial" w:cs="Arial"/>
          <w:b/>
          <w:bCs/>
        </w:rPr>
        <w:t xml:space="preserve">III. </w:t>
      </w:r>
      <w:r w:rsidRPr="00EA16F2">
        <w:rPr>
          <w:rFonts w:ascii="Arial" w:hAnsi="Arial" w:cs="Arial"/>
        </w:rPr>
        <w:t xml:space="preserve">Verificação das Condições de Participação; </w:t>
      </w:r>
    </w:p>
    <w:p w14:paraId="32D8AC37"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 xml:space="preserve">IV. </w:t>
      </w:r>
      <w:r w:rsidRPr="00EA16F2">
        <w:rPr>
          <w:rFonts w:ascii="Arial" w:hAnsi="Arial" w:cs="Arial"/>
        </w:rPr>
        <w:t>Negociação e Classificação;</w:t>
      </w:r>
    </w:p>
    <w:p w14:paraId="3D5390BF"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 xml:space="preserve">V. </w:t>
      </w:r>
      <w:r w:rsidRPr="00EA16F2">
        <w:rPr>
          <w:rFonts w:ascii="Arial" w:hAnsi="Arial" w:cs="Arial"/>
          <w:bCs/>
        </w:rPr>
        <w:t xml:space="preserve">Julgamento e </w:t>
      </w:r>
      <w:r w:rsidRPr="00EA16F2">
        <w:rPr>
          <w:rFonts w:ascii="Arial" w:hAnsi="Arial" w:cs="Arial"/>
        </w:rPr>
        <w:t xml:space="preserve">Habilitação; </w:t>
      </w:r>
    </w:p>
    <w:p w14:paraId="49E4D643" w14:textId="77777777" w:rsidR="00B51A71" w:rsidRPr="00EA16F2" w:rsidRDefault="00B51A71" w:rsidP="00B51A71">
      <w:pPr>
        <w:tabs>
          <w:tab w:val="left" w:pos="284"/>
        </w:tabs>
        <w:ind w:firstLine="284"/>
        <w:jc w:val="both"/>
        <w:rPr>
          <w:rFonts w:ascii="Arial" w:hAnsi="Arial" w:cs="Arial"/>
        </w:rPr>
      </w:pPr>
      <w:r w:rsidRPr="00EA16F2">
        <w:rPr>
          <w:rFonts w:ascii="Arial" w:hAnsi="Arial" w:cs="Arial"/>
          <w:b/>
          <w:bCs/>
        </w:rPr>
        <w:t xml:space="preserve">VI. </w:t>
      </w:r>
      <w:r w:rsidRPr="00EA16F2">
        <w:rPr>
          <w:rFonts w:ascii="Arial" w:hAnsi="Arial" w:cs="Arial"/>
        </w:rPr>
        <w:t>Manifestação de Recurso;</w:t>
      </w:r>
    </w:p>
    <w:p w14:paraId="6AFCB13D" w14:textId="77777777" w:rsidR="00B51A71" w:rsidRPr="000E0F32" w:rsidRDefault="00B51A71" w:rsidP="00B51A71">
      <w:pPr>
        <w:tabs>
          <w:tab w:val="left" w:pos="284"/>
        </w:tabs>
        <w:ind w:firstLine="284"/>
        <w:jc w:val="both"/>
        <w:rPr>
          <w:rFonts w:ascii="Arial" w:hAnsi="Arial" w:cs="Arial"/>
        </w:rPr>
      </w:pPr>
      <w:r w:rsidRPr="00EA16F2">
        <w:rPr>
          <w:rFonts w:ascii="Arial" w:hAnsi="Arial" w:cs="Arial"/>
          <w:b/>
          <w:bCs/>
        </w:rPr>
        <w:t xml:space="preserve">VII. </w:t>
      </w:r>
      <w:r w:rsidRPr="00EA16F2">
        <w:rPr>
          <w:rFonts w:ascii="Arial" w:hAnsi="Arial" w:cs="Arial"/>
          <w:bCs/>
        </w:rPr>
        <w:t>Adjudicação e/ou</w:t>
      </w:r>
      <w:r w:rsidRPr="00EA16F2">
        <w:rPr>
          <w:rFonts w:ascii="Arial" w:hAnsi="Arial" w:cs="Arial"/>
        </w:rPr>
        <w:t xml:space="preserve"> Homologação.</w:t>
      </w:r>
    </w:p>
    <w:p w14:paraId="1B5FB094"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105D8A9" w14:textId="77777777" w:rsidR="00941882" w:rsidRDefault="00941882" w:rsidP="00941882">
      <w:pPr>
        <w:tabs>
          <w:tab w:val="left" w:pos="284"/>
        </w:tabs>
        <w:jc w:val="center"/>
        <w:rPr>
          <w:rFonts w:ascii="Arial" w:hAnsi="Arial" w:cs="Arial"/>
        </w:rPr>
      </w:pPr>
    </w:p>
    <w:p w14:paraId="18559C65" w14:textId="228F425B" w:rsidR="00941882" w:rsidRDefault="00941882" w:rsidP="00941882">
      <w:pPr>
        <w:tabs>
          <w:tab w:val="left" w:pos="284"/>
        </w:tabs>
        <w:jc w:val="center"/>
        <w:rPr>
          <w:rFonts w:ascii="Arial" w:hAnsi="Arial" w:cs="Arial"/>
          <w:b/>
        </w:rPr>
      </w:pPr>
      <w:r>
        <w:rPr>
          <w:rFonts w:ascii="Arial" w:hAnsi="Arial" w:cs="Arial"/>
          <w:b/>
        </w:rPr>
        <w:t>MODELO DE DECLARAÇÕES DIVERSAS</w:t>
      </w:r>
    </w:p>
    <w:p w14:paraId="275D8FBB" w14:textId="77777777" w:rsidR="00941882" w:rsidRDefault="00941882" w:rsidP="00941882">
      <w:pPr>
        <w:tabs>
          <w:tab w:val="left" w:pos="284"/>
        </w:tabs>
        <w:jc w:val="center"/>
        <w:rPr>
          <w:rFonts w:ascii="Arial" w:hAnsi="Arial" w:cs="Arial"/>
        </w:rPr>
      </w:pPr>
    </w:p>
    <w:p w14:paraId="4B5FC5E2" w14:textId="77777777" w:rsidR="00941882" w:rsidRDefault="00941882" w:rsidP="00941882">
      <w:pPr>
        <w:tabs>
          <w:tab w:val="left" w:pos="284"/>
        </w:tabs>
        <w:jc w:val="center"/>
        <w:rPr>
          <w:rFonts w:ascii="Arial" w:hAnsi="Arial" w:cs="Arial"/>
        </w:rPr>
      </w:pPr>
    </w:p>
    <w:p w14:paraId="34375DD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B18132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75A32697" w14:textId="77777777" w:rsidR="00941882" w:rsidRDefault="00941882" w:rsidP="0094188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F0C58E2" w14:textId="77777777" w:rsidR="00941882" w:rsidRDefault="00941882" w:rsidP="00941882">
      <w:pPr>
        <w:tabs>
          <w:tab w:val="left" w:pos="284"/>
        </w:tabs>
        <w:ind w:firstLine="561"/>
        <w:jc w:val="both"/>
        <w:rPr>
          <w:rFonts w:ascii="Arial" w:hAnsi="Arial" w:cs="Arial"/>
        </w:rPr>
      </w:pPr>
    </w:p>
    <w:p w14:paraId="67BA8A79" w14:textId="77777777" w:rsidR="00941882" w:rsidRDefault="00941882" w:rsidP="00941882">
      <w:pPr>
        <w:tabs>
          <w:tab w:val="left" w:pos="284"/>
        </w:tabs>
        <w:ind w:firstLine="561"/>
        <w:jc w:val="both"/>
        <w:rPr>
          <w:rFonts w:ascii="Arial" w:hAnsi="Arial" w:cs="Arial"/>
        </w:rPr>
      </w:pPr>
    </w:p>
    <w:p w14:paraId="7A5F42E2" w14:textId="77777777" w:rsidR="00941882" w:rsidRDefault="00941882" w:rsidP="0094188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95CCC4" w14:textId="77777777" w:rsidR="00941882" w:rsidRDefault="00941882" w:rsidP="00941882">
      <w:pPr>
        <w:tabs>
          <w:tab w:val="left" w:pos="284"/>
        </w:tabs>
        <w:ind w:firstLine="561"/>
        <w:jc w:val="both"/>
        <w:rPr>
          <w:rFonts w:ascii="Arial" w:hAnsi="Arial" w:cs="Arial"/>
        </w:rPr>
      </w:pPr>
    </w:p>
    <w:p w14:paraId="14DD4E00"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90624D4"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BF8FCA"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EFC09C2"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60F14FD"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BA532FC"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4BA1B7CD" w14:textId="77777777" w:rsidR="00941882" w:rsidRDefault="00941882" w:rsidP="00941882">
      <w:pPr>
        <w:numPr>
          <w:ilvl w:val="0"/>
          <w:numId w:val="30"/>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6150D8A" w14:textId="77777777" w:rsidR="00941882" w:rsidRDefault="00941882" w:rsidP="00941882">
      <w:pPr>
        <w:tabs>
          <w:tab w:val="left" w:pos="284"/>
        </w:tabs>
        <w:ind w:firstLine="561"/>
        <w:jc w:val="both"/>
        <w:rPr>
          <w:rFonts w:ascii="Arial" w:hAnsi="Arial" w:cs="Arial"/>
        </w:rPr>
      </w:pPr>
    </w:p>
    <w:p w14:paraId="40B52759" w14:textId="77777777" w:rsidR="00941882" w:rsidRDefault="00941882" w:rsidP="00941882">
      <w:pPr>
        <w:tabs>
          <w:tab w:val="left" w:pos="284"/>
        </w:tabs>
        <w:ind w:firstLine="561"/>
        <w:jc w:val="both"/>
        <w:rPr>
          <w:rFonts w:ascii="Arial" w:hAnsi="Arial" w:cs="Arial"/>
        </w:rPr>
      </w:pPr>
    </w:p>
    <w:p w14:paraId="00B34E5D" w14:textId="77777777" w:rsidR="00941882" w:rsidRDefault="00941882" w:rsidP="00941882">
      <w:pPr>
        <w:tabs>
          <w:tab w:val="left" w:pos="284"/>
        </w:tabs>
        <w:ind w:firstLine="561"/>
        <w:jc w:val="both"/>
        <w:rPr>
          <w:rFonts w:ascii="Arial" w:hAnsi="Arial" w:cs="Arial"/>
        </w:rPr>
      </w:pPr>
    </w:p>
    <w:p w14:paraId="79D1EEC5" w14:textId="77777777" w:rsidR="00941882" w:rsidRDefault="00941882" w:rsidP="00941882">
      <w:pPr>
        <w:tabs>
          <w:tab w:val="left" w:pos="284"/>
        </w:tabs>
        <w:ind w:firstLine="561"/>
        <w:jc w:val="both"/>
        <w:rPr>
          <w:rFonts w:ascii="Arial" w:hAnsi="Arial" w:cs="Arial"/>
        </w:rPr>
      </w:pPr>
    </w:p>
    <w:p w14:paraId="05C1E31F" w14:textId="77777777" w:rsidR="00941882" w:rsidRDefault="00941882" w:rsidP="00941882">
      <w:pPr>
        <w:tabs>
          <w:tab w:val="left" w:pos="284"/>
        </w:tabs>
        <w:jc w:val="center"/>
        <w:rPr>
          <w:rFonts w:ascii="Arial" w:hAnsi="Arial" w:cs="Arial"/>
        </w:rPr>
      </w:pPr>
      <w:r>
        <w:rPr>
          <w:rFonts w:ascii="Arial" w:hAnsi="Arial" w:cs="Arial"/>
        </w:rPr>
        <w:t>Local e data</w:t>
      </w:r>
    </w:p>
    <w:p w14:paraId="7A32DC52" w14:textId="77777777" w:rsidR="00941882" w:rsidRDefault="00941882" w:rsidP="00941882">
      <w:pPr>
        <w:tabs>
          <w:tab w:val="left" w:pos="284"/>
        </w:tabs>
        <w:jc w:val="center"/>
        <w:rPr>
          <w:rFonts w:ascii="Arial" w:hAnsi="Arial" w:cs="Arial"/>
        </w:rPr>
      </w:pPr>
    </w:p>
    <w:p w14:paraId="0C3B419C" w14:textId="77777777" w:rsidR="00941882" w:rsidRDefault="00941882" w:rsidP="00941882">
      <w:pPr>
        <w:tabs>
          <w:tab w:val="left" w:pos="284"/>
        </w:tabs>
        <w:jc w:val="center"/>
        <w:rPr>
          <w:rFonts w:ascii="Arial" w:hAnsi="Arial" w:cs="Arial"/>
        </w:rPr>
      </w:pPr>
    </w:p>
    <w:p w14:paraId="5850AF0C" w14:textId="77777777" w:rsidR="00941882" w:rsidRDefault="00941882" w:rsidP="00941882">
      <w:pPr>
        <w:tabs>
          <w:tab w:val="left" w:pos="284"/>
        </w:tabs>
        <w:jc w:val="center"/>
        <w:rPr>
          <w:rFonts w:ascii="Arial" w:hAnsi="Arial" w:cs="Arial"/>
        </w:rPr>
      </w:pPr>
    </w:p>
    <w:p w14:paraId="2A585419" w14:textId="77777777" w:rsidR="00941882" w:rsidRDefault="00941882" w:rsidP="00941882">
      <w:pPr>
        <w:tabs>
          <w:tab w:val="left" w:pos="284"/>
        </w:tabs>
        <w:jc w:val="center"/>
        <w:rPr>
          <w:rFonts w:ascii="Arial" w:hAnsi="Arial" w:cs="Arial"/>
        </w:rPr>
      </w:pPr>
    </w:p>
    <w:p w14:paraId="199F1CC6"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081F9BAB"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3FA3AA64" w14:textId="77777777" w:rsidR="00941882" w:rsidRDefault="00941882" w:rsidP="00941882">
      <w:pPr>
        <w:tabs>
          <w:tab w:val="left" w:pos="284"/>
        </w:tabs>
        <w:ind w:firstLine="561"/>
        <w:jc w:val="center"/>
        <w:rPr>
          <w:rFonts w:ascii="Arial" w:hAnsi="Arial" w:cs="Arial"/>
        </w:rPr>
      </w:pPr>
    </w:p>
    <w:p w14:paraId="04CC8BCF" w14:textId="77777777" w:rsidR="00941882" w:rsidRDefault="00941882" w:rsidP="00941882">
      <w:pPr>
        <w:tabs>
          <w:tab w:val="left" w:pos="284"/>
        </w:tabs>
        <w:ind w:firstLine="561"/>
        <w:jc w:val="center"/>
        <w:rPr>
          <w:rFonts w:ascii="Arial" w:hAnsi="Arial" w:cs="Arial"/>
        </w:rPr>
      </w:pPr>
    </w:p>
    <w:p w14:paraId="361C30A2"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728285AC" w14:textId="77777777" w:rsidR="00941882" w:rsidRDefault="00941882" w:rsidP="00941882">
      <w:pPr>
        <w:tabs>
          <w:tab w:val="left" w:pos="284"/>
        </w:tabs>
        <w:ind w:firstLine="561"/>
        <w:jc w:val="center"/>
        <w:rPr>
          <w:rFonts w:ascii="Arial" w:hAnsi="Arial" w:cs="Arial"/>
          <w:b/>
        </w:rPr>
      </w:pPr>
    </w:p>
    <w:p w14:paraId="144F1AFD" w14:textId="77777777" w:rsidR="00941882" w:rsidRDefault="00941882" w:rsidP="0094188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39CB06F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3CD8291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4BAE64DA"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C5FC9D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01CE7A33"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932A235"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85C77C"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542D70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04038D4" w14:textId="77777777" w:rsidR="00941882" w:rsidRDefault="00941882" w:rsidP="0094188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4AD0FE9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EC313E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2CDFA890"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526AC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3D69B7F"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183D1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BED638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D10957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042415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8D12A9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B5B3B5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601698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F3B2F5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C943D1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F8EB4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51670505" w14:textId="77777777" w:rsidR="00941882" w:rsidRDefault="00941882" w:rsidP="0094188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8385EF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5A014E1" w14:textId="77777777" w:rsidR="00941882" w:rsidRDefault="00941882" w:rsidP="00941882">
      <w:pPr>
        <w:tabs>
          <w:tab w:val="left" w:pos="284"/>
        </w:tabs>
        <w:jc w:val="both"/>
        <w:rPr>
          <w:rFonts w:ascii="Arial" w:hAnsi="Arial" w:cs="Arial"/>
        </w:rPr>
      </w:pPr>
    </w:p>
    <w:p w14:paraId="094DCBFD" w14:textId="77777777" w:rsidR="00941882" w:rsidRDefault="00941882" w:rsidP="00941882">
      <w:pPr>
        <w:tabs>
          <w:tab w:val="left" w:pos="284"/>
        </w:tabs>
        <w:jc w:val="center"/>
        <w:rPr>
          <w:rFonts w:ascii="Arial" w:hAnsi="Arial" w:cs="Arial"/>
        </w:rPr>
      </w:pPr>
      <w:r>
        <w:rPr>
          <w:rFonts w:ascii="Arial" w:hAnsi="Arial" w:cs="Arial"/>
        </w:rPr>
        <w:t>Local e data</w:t>
      </w:r>
    </w:p>
    <w:p w14:paraId="089770FF" w14:textId="77777777" w:rsidR="00941882" w:rsidRDefault="00941882" w:rsidP="00941882">
      <w:pPr>
        <w:tabs>
          <w:tab w:val="left" w:pos="284"/>
        </w:tabs>
        <w:jc w:val="center"/>
        <w:rPr>
          <w:rFonts w:ascii="Arial" w:hAnsi="Arial" w:cs="Arial"/>
        </w:rPr>
      </w:pPr>
    </w:p>
    <w:p w14:paraId="34D69013" w14:textId="77777777" w:rsidR="00941882" w:rsidRDefault="00941882" w:rsidP="00941882">
      <w:pPr>
        <w:tabs>
          <w:tab w:val="left" w:pos="284"/>
        </w:tabs>
        <w:jc w:val="center"/>
        <w:rPr>
          <w:rFonts w:ascii="Arial" w:hAnsi="Arial" w:cs="Arial"/>
        </w:rPr>
      </w:pPr>
    </w:p>
    <w:p w14:paraId="2661ED8A"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15E2894C" w14:textId="77777777" w:rsidR="00941882" w:rsidRDefault="00941882" w:rsidP="00941882">
      <w:pPr>
        <w:tabs>
          <w:tab w:val="left" w:pos="284"/>
        </w:tabs>
        <w:jc w:val="center"/>
        <w:rPr>
          <w:rFonts w:ascii="Arial" w:hAnsi="Arial" w:cs="Arial"/>
        </w:rPr>
      </w:pPr>
      <w:r>
        <w:rPr>
          <w:rFonts w:ascii="Arial" w:hAnsi="Arial" w:cs="Arial"/>
        </w:rPr>
        <w:lastRenderedPageBreak/>
        <w:t>Nome e assinatura do representante legal</w:t>
      </w:r>
    </w:p>
    <w:p w14:paraId="2EB9EAF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2D790FEE" w14:textId="77777777" w:rsidR="00941882" w:rsidRDefault="00941882" w:rsidP="00941882">
      <w:pPr>
        <w:tabs>
          <w:tab w:val="left" w:pos="284"/>
        </w:tabs>
        <w:jc w:val="center"/>
        <w:rPr>
          <w:rFonts w:ascii="Arial" w:hAnsi="Arial" w:cs="Arial"/>
          <w:b/>
          <w:bCs/>
        </w:rPr>
      </w:pPr>
      <w:r>
        <w:rPr>
          <w:rFonts w:ascii="Arial" w:hAnsi="Arial" w:cs="Arial"/>
        </w:rPr>
        <w:t>====================================================================================</w:t>
      </w:r>
    </w:p>
    <w:p w14:paraId="1864E864" w14:textId="77777777" w:rsidR="00941882" w:rsidRDefault="00941882" w:rsidP="00941882">
      <w:pPr>
        <w:tabs>
          <w:tab w:val="left" w:pos="284"/>
        </w:tabs>
        <w:jc w:val="center"/>
        <w:rPr>
          <w:rFonts w:ascii="Arial" w:hAnsi="Arial" w:cs="Arial"/>
          <w:b/>
          <w:bCs/>
        </w:rPr>
      </w:pPr>
      <w:r>
        <w:rPr>
          <w:rFonts w:ascii="Arial" w:hAnsi="Arial" w:cs="Arial"/>
          <w:b/>
          <w:bCs/>
        </w:rPr>
        <w:t xml:space="preserve">DECLARAÇÃO DE ENQUADRAMENTO COMO MICROEMPRESA (ME) </w:t>
      </w:r>
    </w:p>
    <w:p w14:paraId="72341061" w14:textId="77777777" w:rsidR="00941882" w:rsidRDefault="00941882" w:rsidP="00941882">
      <w:pPr>
        <w:tabs>
          <w:tab w:val="left" w:pos="284"/>
        </w:tabs>
        <w:jc w:val="center"/>
        <w:rPr>
          <w:rFonts w:ascii="Arial" w:hAnsi="Arial" w:cs="Arial"/>
        </w:rPr>
      </w:pPr>
      <w:r>
        <w:rPr>
          <w:rFonts w:ascii="Arial" w:hAnsi="Arial" w:cs="Arial"/>
          <w:b/>
          <w:bCs/>
        </w:rPr>
        <w:t>OU EMPRESA DE PEQUENO PORTE (EPP)</w:t>
      </w:r>
    </w:p>
    <w:p w14:paraId="52654117" w14:textId="77777777" w:rsidR="00941882" w:rsidRDefault="00941882" w:rsidP="00941882">
      <w:pPr>
        <w:tabs>
          <w:tab w:val="left" w:pos="284"/>
        </w:tabs>
        <w:jc w:val="center"/>
        <w:rPr>
          <w:rFonts w:ascii="Arial" w:hAnsi="Arial" w:cs="Arial"/>
          <w:b/>
          <w:bCs/>
        </w:rPr>
      </w:pPr>
      <w:r>
        <w:rPr>
          <w:rFonts w:ascii="Arial" w:hAnsi="Arial" w:cs="Arial"/>
        </w:rPr>
        <w:t>====================================================================================</w:t>
      </w:r>
    </w:p>
    <w:p w14:paraId="117EDFE8"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B6084D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0D644B0"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716006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321B7CC4"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638E27E5"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F9D5AF9" w14:textId="77777777" w:rsidR="00941882" w:rsidRDefault="00941882" w:rsidP="00941882">
      <w:pPr>
        <w:pStyle w:val="Recuodecorpodetexto"/>
        <w:tabs>
          <w:tab w:val="left" w:pos="284"/>
        </w:tabs>
        <w:spacing w:line="240" w:lineRule="auto"/>
        <w:rPr>
          <w:color w:val="auto"/>
          <w:sz w:val="20"/>
          <w:szCs w:val="20"/>
        </w:rPr>
      </w:pPr>
    </w:p>
    <w:p w14:paraId="32B7FA0B" w14:textId="77777777" w:rsidR="00941882" w:rsidRDefault="00941882" w:rsidP="00941882">
      <w:pPr>
        <w:tabs>
          <w:tab w:val="left" w:pos="284"/>
        </w:tabs>
        <w:rPr>
          <w:rFonts w:ascii="Arial" w:hAnsi="Arial" w:cs="Arial"/>
        </w:rPr>
      </w:pPr>
    </w:p>
    <w:p w14:paraId="57004DF0" w14:textId="77777777" w:rsidR="00941882" w:rsidRDefault="00941882" w:rsidP="00941882">
      <w:pPr>
        <w:tabs>
          <w:tab w:val="left" w:pos="284"/>
        </w:tabs>
        <w:rPr>
          <w:rFonts w:ascii="Arial" w:hAnsi="Arial" w:cs="Arial"/>
        </w:rPr>
      </w:pPr>
    </w:p>
    <w:p w14:paraId="41BAD724" w14:textId="77777777" w:rsidR="00941882" w:rsidRDefault="00941882" w:rsidP="00941882">
      <w:pPr>
        <w:tabs>
          <w:tab w:val="left" w:pos="284"/>
        </w:tabs>
        <w:rPr>
          <w:rFonts w:ascii="Arial" w:hAnsi="Arial" w:cs="Arial"/>
        </w:rPr>
      </w:pPr>
    </w:p>
    <w:p w14:paraId="37DC4995" w14:textId="77777777" w:rsidR="00941882" w:rsidRDefault="00941882" w:rsidP="00941882">
      <w:pPr>
        <w:tabs>
          <w:tab w:val="left" w:pos="284"/>
        </w:tabs>
        <w:rPr>
          <w:rFonts w:ascii="Arial" w:hAnsi="Arial" w:cs="Arial"/>
        </w:rPr>
      </w:pPr>
    </w:p>
    <w:p w14:paraId="18FFBA3D" w14:textId="77777777" w:rsidR="00941882" w:rsidRDefault="00941882" w:rsidP="00941882">
      <w:pPr>
        <w:tabs>
          <w:tab w:val="left" w:pos="284"/>
        </w:tabs>
        <w:rPr>
          <w:rFonts w:ascii="Arial" w:hAnsi="Arial" w:cs="Arial"/>
        </w:rPr>
      </w:pPr>
    </w:p>
    <w:p w14:paraId="25987939" w14:textId="77777777" w:rsidR="00941882" w:rsidRDefault="00941882" w:rsidP="00941882">
      <w:pPr>
        <w:tabs>
          <w:tab w:val="left" w:pos="284"/>
        </w:tabs>
        <w:rPr>
          <w:rFonts w:ascii="Arial" w:hAnsi="Arial" w:cs="Arial"/>
        </w:rPr>
      </w:pPr>
    </w:p>
    <w:p w14:paraId="656F48FC" w14:textId="77777777" w:rsidR="00941882" w:rsidRDefault="00941882" w:rsidP="00941882">
      <w:pPr>
        <w:tabs>
          <w:tab w:val="left" w:pos="284"/>
        </w:tabs>
        <w:rPr>
          <w:rFonts w:ascii="Arial" w:hAnsi="Arial" w:cs="Arial"/>
        </w:rPr>
      </w:pPr>
    </w:p>
    <w:p w14:paraId="794FDE1C" w14:textId="7CF995E3" w:rsidR="00941882" w:rsidRDefault="00941882" w:rsidP="0094188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6D7BAA">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808CDF6" w14:textId="77777777" w:rsidR="00941882" w:rsidRDefault="00941882" w:rsidP="00941882">
      <w:pPr>
        <w:tabs>
          <w:tab w:val="left" w:pos="284"/>
        </w:tabs>
        <w:jc w:val="both"/>
        <w:rPr>
          <w:rFonts w:ascii="Arial" w:hAnsi="Arial" w:cs="Arial"/>
        </w:rPr>
      </w:pPr>
    </w:p>
    <w:p w14:paraId="54D21E86" w14:textId="77777777" w:rsidR="00941882" w:rsidRDefault="00941882" w:rsidP="00941882">
      <w:pPr>
        <w:tabs>
          <w:tab w:val="left" w:pos="284"/>
        </w:tabs>
        <w:jc w:val="both"/>
        <w:rPr>
          <w:rFonts w:ascii="Arial" w:hAnsi="Arial" w:cs="Arial"/>
        </w:rPr>
      </w:pPr>
    </w:p>
    <w:p w14:paraId="1BE9D173" w14:textId="77777777" w:rsidR="00941882" w:rsidRDefault="00941882" w:rsidP="00941882">
      <w:pPr>
        <w:tabs>
          <w:tab w:val="left" w:pos="284"/>
        </w:tabs>
        <w:jc w:val="both"/>
        <w:rPr>
          <w:rFonts w:ascii="Arial" w:hAnsi="Arial" w:cs="Arial"/>
        </w:rPr>
      </w:pPr>
    </w:p>
    <w:p w14:paraId="7414E94A" w14:textId="77777777" w:rsidR="00941882" w:rsidRDefault="00941882" w:rsidP="00941882">
      <w:pPr>
        <w:tabs>
          <w:tab w:val="left" w:pos="284"/>
        </w:tabs>
        <w:jc w:val="both"/>
        <w:rPr>
          <w:rFonts w:ascii="Arial" w:hAnsi="Arial" w:cs="Arial"/>
        </w:rPr>
      </w:pPr>
    </w:p>
    <w:p w14:paraId="6146A4C8" w14:textId="77777777" w:rsidR="00941882" w:rsidRDefault="00941882" w:rsidP="00941882">
      <w:pPr>
        <w:tabs>
          <w:tab w:val="left" w:pos="284"/>
        </w:tabs>
        <w:ind w:firstLine="561"/>
        <w:jc w:val="both"/>
        <w:rPr>
          <w:rFonts w:ascii="Arial" w:hAnsi="Arial" w:cs="Arial"/>
        </w:rPr>
      </w:pPr>
    </w:p>
    <w:p w14:paraId="6E2C71E2" w14:textId="77777777" w:rsidR="00941882" w:rsidRDefault="00941882" w:rsidP="00941882">
      <w:pPr>
        <w:tabs>
          <w:tab w:val="left" w:pos="284"/>
        </w:tabs>
        <w:ind w:firstLine="561"/>
        <w:jc w:val="center"/>
        <w:rPr>
          <w:rFonts w:ascii="Arial" w:hAnsi="Arial" w:cs="Arial"/>
        </w:rPr>
      </w:pPr>
      <w:r>
        <w:rPr>
          <w:rFonts w:ascii="Arial" w:hAnsi="Arial" w:cs="Arial"/>
        </w:rPr>
        <w:t>Local e data</w:t>
      </w:r>
    </w:p>
    <w:p w14:paraId="3A19D427" w14:textId="77777777" w:rsidR="00941882" w:rsidRDefault="00941882" w:rsidP="00941882">
      <w:pPr>
        <w:tabs>
          <w:tab w:val="left" w:pos="284"/>
        </w:tabs>
        <w:ind w:firstLine="561"/>
        <w:jc w:val="center"/>
        <w:rPr>
          <w:rFonts w:ascii="Arial" w:hAnsi="Arial" w:cs="Arial"/>
        </w:rPr>
      </w:pPr>
    </w:p>
    <w:p w14:paraId="0BECA91F" w14:textId="77777777" w:rsidR="00941882" w:rsidRDefault="00941882" w:rsidP="00941882">
      <w:pPr>
        <w:tabs>
          <w:tab w:val="left" w:pos="284"/>
        </w:tabs>
        <w:ind w:firstLine="561"/>
        <w:jc w:val="center"/>
        <w:rPr>
          <w:rFonts w:ascii="Arial" w:hAnsi="Arial" w:cs="Arial"/>
        </w:rPr>
      </w:pPr>
    </w:p>
    <w:p w14:paraId="1120D2A5" w14:textId="77777777" w:rsidR="00941882" w:rsidRDefault="00941882" w:rsidP="00941882">
      <w:pPr>
        <w:tabs>
          <w:tab w:val="left" w:pos="284"/>
        </w:tabs>
        <w:ind w:firstLine="561"/>
        <w:jc w:val="center"/>
        <w:rPr>
          <w:rFonts w:ascii="Arial" w:hAnsi="Arial" w:cs="Arial"/>
        </w:rPr>
      </w:pPr>
    </w:p>
    <w:p w14:paraId="333DC940" w14:textId="77777777" w:rsidR="00941882" w:rsidRDefault="00941882" w:rsidP="00941882">
      <w:pPr>
        <w:tabs>
          <w:tab w:val="left" w:pos="284"/>
        </w:tabs>
        <w:ind w:firstLine="561"/>
        <w:jc w:val="center"/>
        <w:rPr>
          <w:rFonts w:ascii="Arial" w:hAnsi="Arial" w:cs="Arial"/>
        </w:rPr>
      </w:pPr>
    </w:p>
    <w:p w14:paraId="645E76C3" w14:textId="77777777" w:rsidR="00941882" w:rsidRDefault="00941882" w:rsidP="00941882">
      <w:pPr>
        <w:tabs>
          <w:tab w:val="left" w:pos="284"/>
        </w:tabs>
        <w:ind w:firstLine="561"/>
        <w:jc w:val="center"/>
        <w:rPr>
          <w:rFonts w:ascii="Arial" w:hAnsi="Arial" w:cs="Arial"/>
        </w:rPr>
      </w:pPr>
      <w:r>
        <w:rPr>
          <w:rFonts w:ascii="Arial" w:hAnsi="Arial" w:cs="Arial"/>
        </w:rPr>
        <w:t>_______________________________________________</w:t>
      </w:r>
    </w:p>
    <w:p w14:paraId="16FF00DE" w14:textId="77777777" w:rsidR="00941882" w:rsidRDefault="00941882" w:rsidP="00941882">
      <w:pPr>
        <w:tabs>
          <w:tab w:val="left" w:pos="284"/>
        </w:tabs>
        <w:ind w:firstLine="561"/>
        <w:jc w:val="center"/>
        <w:rPr>
          <w:rFonts w:ascii="Arial" w:hAnsi="Arial" w:cs="Arial"/>
        </w:rPr>
      </w:pPr>
      <w:r>
        <w:rPr>
          <w:rFonts w:ascii="Arial" w:hAnsi="Arial" w:cs="Arial"/>
        </w:rPr>
        <w:t>Nome e assinatura do representante legal</w:t>
      </w:r>
    </w:p>
    <w:p w14:paraId="4FD0F8F3" w14:textId="77777777" w:rsidR="00941882" w:rsidRDefault="00941882" w:rsidP="00941882">
      <w:pPr>
        <w:tabs>
          <w:tab w:val="left" w:pos="284"/>
        </w:tabs>
        <w:jc w:val="center"/>
        <w:rPr>
          <w:rFonts w:ascii="Arial" w:hAnsi="Arial" w:cs="Arial"/>
        </w:rPr>
      </w:pPr>
    </w:p>
    <w:p w14:paraId="1EEB53E0" w14:textId="77777777" w:rsidR="00941882" w:rsidRDefault="00941882" w:rsidP="00941882">
      <w:pPr>
        <w:tabs>
          <w:tab w:val="left" w:pos="284"/>
        </w:tabs>
        <w:jc w:val="center"/>
        <w:rPr>
          <w:rFonts w:ascii="Arial" w:hAnsi="Arial" w:cs="Arial"/>
        </w:rPr>
      </w:pPr>
    </w:p>
    <w:p w14:paraId="44FD8ACC" w14:textId="77777777" w:rsidR="00941882" w:rsidRDefault="00941882" w:rsidP="00941882">
      <w:pPr>
        <w:tabs>
          <w:tab w:val="left" w:pos="284"/>
        </w:tabs>
        <w:jc w:val="center"/>
        <w:rPr>
          <w:rFonts w:ascii="Arial" w:hAnsi="Arial" w:cs="Arial"/>
        </w:rPr>
      </w:pPr>
    </w:p>
    <w:p w14:paraId="4DC28674" w14:textId="77777777" w:rsidR="00941882" w:rsidRDefault="00941882" w:rsidP="00941882">
      <w:pPr>
        <w:tabs>
          <w:tab w:val="left" w:pos="284"/>
        </w:tabs>
        <w:jc w:val="center"/>
        <w:rPr>
          <w:rFonts w:ascii="Arial" w:hAnsi="Arial" w:cs="Arial"/>
        </w:rPr>
      </w:pPr>
    </w:p>
    <w:p w14:paraId="3AAD01E2" w14:textId="77777777" w:rsidR="00941882" w:rsidRDefault="00941882" w:rsidP="00941882">
      <w:pPr>
        <w:tabs>
          <w:tab w:val="left" w:pos="284"/>
        </w:tabs>
        <w:jc w:val="center"/>
        <w:rPr>
          <w:rFonts w:ascii="Arial" w:hAnsi="Arial" w:cs="Arial"/>
        </w:rPr>
      </w:pPr>
    </w:p>
    <w:p w14:paraId="1A2E0A9A" w14:textId="77777777" w:rsidR="00941882" w:rsidRDefault="00941882" w:rsidP="00941882">
      <w:pPr>
        <w:tabs>
          <w:tab w:val="left" w:pos="284"/>
        </w:tabs>
        <w:jc w:val="center"/>
        <w:rPr>
          <w:rFonts w:ascii="Arial" w:hAnsi="Arial" w:cs="Arial"/>
        </w:rPr>
      </w:pPr>
    </w:p>
    <w:p w14:paraId="73598511" w14:textId="77777777" w:rsidR="00941882" w:rsidRDefault="00941882" w:rsidP="00941882">
      <w:pPr>
        <w:tabs>
          <w:tab w:val="left" w:pos="284"/>
        </w:tabs>
        <w:rPr>
          <w:rFonts w:ascii="Arial" w:hAnsi="Arial" w:cs="Arial"/>
        </w:rPr>
      </w:pPr>
    </w:p>
    <w:p w14:paraId="4C52D62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20EFB067" w14:textId="77777777" w:rsidR="00941882" w:rsidRDefault="00941882" w:rsidP="00941882">
      <w:pPr>
        <w:tabs>
          <w:tab w:val="left" w:pos="284"/>
        </w:tabs>
        <w:jc w:val="both"/>
        <w:rPr>
          <w:rFonts w:ascii="Arial" w:hAnsi="Arial" w:cs="Arial"/>
        </w:rPr>
      </w:pPr>
      <w:r>
        <w:rPr>
          <w:rFonts w:ascii="Arial" w:hAnsi="Arial" w:cs="Arial"/>
        </w:rPr>
        <w:t>===================================================================================</w:t>
      </w:r>
    </w:p>
    <w:p w14:paraId="264F2567" w14:textId="77777777" w:rsidR="00941882" w:rsidRDefault="00941882" w:rsidP="00941882">
      <w:pPr>
        <w:tabs>
          <w:tab w:val="left" w:pos="284"/>
        </w:tabs>
        <w:jc w:val="center"/>
        <w:rPr>
          <w:rFonts w:ascii="Arial" w:hAnsi="Arial" w:cs="Arial"/>
          <w:b/>
        </w:rPr>
      </w:pPr>
      <w:r>
        <w:rPr>
          <w:rFonts w:ascii="Arial" w:hAnsi="Arial" w:cs="Arial"/>
          <w:b/>
        </w:rPr>
        <w:t>MODELO DE PROPOSTA</w:t>
      </w:r>
    </w:p>
    <w:p w14:paraId="455AACEB" w14:textId="77777777" w:rsidR="00941882" w:rsidRDefault="00941882" w:rsidP="00941882">
      <w:pPr>
        <w:tabs>
          <w:tab w:val="left" w:pos="284"/>
        </w:tabs>
        <w:jc w:val="both"/>
        <w:rPr>
          <w:rFonts w:ascii="Arial" w:hAnsi="Arial" w:cs="Arial"/>
        </w:rPr>
      </w:pPr>
      <w:r>
        <w:rPr>
          <w:rFonts w:ascii="Arial" w:hAnsi="Arial" w:cs="Arial"/>
        </w:rPr>
        <w:t>===================================================================================</w:t>
      </w:r>
    </w:p>
    <w:p w14:paraId="42A89EAB" w14:textId="77777777" w:rsidR="00941882" w:rsidRDefault="00941882" w:rsidP="00941882">
      <w:pPr>
        <w:tabs>
          <w:tab w:val="left" w:pos="284"/>
        </w:tabs>
        <w:jc w:val="both"/>
        <w:rPr>
          <w:rFonts w:ascii="Arial" w:hAnsi="Arial" w:cs="Arial"/>
        </w:rPr>
      </w:pPr>
    </w:p>
    <w:p w14:paraId="59DBE428" w14:textId="77777777" w:rsidR="00941882" w:rsidRDefault="00941882" w:rsidP="00941882">
      <w:pPr>
        <w:tabs>
          <w:tab w:val="left" w:pos="284"/>
        </w:tabs>
        <w:jc w:val="both"/>
        <w:rPr>
          <w:rFonts w:ascii="Arial" w:hAnsi="Arial" w:cs="Arial"/>
        </w:rPr>
      </w:pPr>
    </w:p>
    <w:p w14:paraId="63CCAACB" w14:textId="77777777" w:rsidR="00941882" w:rsidRDefault="00941882" w:rsidP="00941882">
      <w:pPr>
        <w:pStyle w:val="Corpodetexto31"/>
        <w:tabs>
          <w:tab w:val="left" w:pos="284"/>
        </w:tabs>
        <w:rPr>
          <w:b/>
          <w:color w:val="auto"/>
        </w:rPr>
      </w:pPr>
      <w:r>
        <w:rPr>
          <w:b/>
          <w:color w:val="auto"/>
        </w:rPr>
        <w:t>EMPRESA:</w:t>
      </w:r>
    </w:p>
    <w:p w14:paraId="3DC12CE6" w14:textId="77777777" w:rsidR="00941882" w:rsidRDefault="00941882" w:rsidP="00941882">
      <w:pPr>
        <w:tabs>
          <w:tab w:val="left" w:pos="284"/>
        </w:tabs>
        <w:jc w:val="both"/>
        <w:rPr>
          <w:rFonts w:ascii="Arial" w:hAnsi="Arial" w:cs="Arial"/>
        </w:rPr>
      </w:pPr>
      <w:r>
        <w:rPr>
          <w:rFonts w:ascii="Arial" w:hAnsi="Arial" w:cs="Arial"/>
        </w:rPr>
        <w:t>Razão Social:</w:t>
      </w:r>
    </w:p>
    <w:p w14:paraId="36E456C3" w14:textId="77777777" w:rsidR="00941882" w:rsidRDefault="00941882" w:rsidP="0094188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E13D32" w14:textId="77777777" w:rsidR="00941882" w:rsidRDefault="00941882" w:rsidP="00941882">
      <w:pPr>
        <w:tabs>
          <w:tab w:val="left" w:pos="284"/>
        </w:tabs>
        <w:jc w:val="both"/>
        <w:rPr>
          <w:rFonts w:ascii="Arial" w:hAnsi="Arial" w:cs="Arial"/>
        </w:rPr>
      </w:pPr>
      <w:r>
        <w:rPr>
          <w:rFonts w:ascii="Arial" w:hAnsi="Arial" w:cs="Arial"/>
        </w:rPr>
        <w:t>Endereço:</w:t>
      </w:r>
      <w:r>
        <w:rPr>
          <w:rFonts w:ascii="Arial" w:hAnsi="Arial" w:cs="Arial"/>
        </w:rPr>
        <w:tab/>
      </w:r>
    </w:p>
    <w:p w14:paraId="0BF59683" w14:textId="77777777" w:rsidR="00941882" w:rsidRDefault="00941882" w:rsidP="00941882">
      <w:pPr>
        <w:pStyle w:val="Corpodetexto21"/>
        <w:tabs>
          <w:tab w:val="left" w:pos="284"/>
        </w:tabs>
        <w:rPr>
          <w:b w:val="0"/>
          <w:sz w:val="20"/>
        </w:rPr>
      </w:pPr>
      <w:r>
        <w:rPr>
          <w:b w:val="0"/>
          <w:sz w:val="20"/>
        </w:rPr>
        <w:t>Telefone:</w:t>
      </w:r>
    </w:p>
    <w:p w14:paraId="679BD011" w14:textId="77777777" w:rsidR="00941882" w:rsidRDefault="00941882" w:rsidP="0094188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5F8A0A05" w14:textId="77777777" w:rsidR="00941882" w:rsidRDefault="00941882" w:rsidP="0094188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4DAF4698" w14:textId="77777777" w:rsidR="00941882" w:rsidRDefault="00941882" w:rsidP="00941882">
      <w:pPr>
        <w:tabs>
          <w:tab w:val="left" w:pos="284"/>
        </w:tabs>
        <w:jc w:val="both"/>
        <w:rPr>
          <w:rFonts w:ascii="Arial" w:hAnsi="Arial" w:cs="Arial"/>
        </w:rPr>
      </w:pPr>
    </w:p>
    <w:p w14:paraId="58341AD2" w14:textId="77777777" w:rsidR="00941882" w:rsidRDefault="00941882" w:rsidP="0094188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941882" w14:paraId="1DFAF770"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1F5CFD1" w14:textId="77777777" w:rsidR="00941882" w:rsidRDefault="0094188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32637D" w14:textId="77777777" w:rsidR="00941882" w:rsidRDefault="0094188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E1F6EBA" w14:textId="77777777" w:rsidR="00941882" w:rsidRDefault="0094188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6E7B7E0" w14:textId="77777777" w:rsidR="00941882" w:rsidRDefault="0094188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85F234" w14:textId="77777777" w:rsidR="00941882" w:rsidRDefault="0094188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A98909" w14:textId="77777777" w:rsidR="00941882" w:rsidRDefault="00941882">
            <w:pPr>
              <w:pStyle w:val="Contedodatabela"/>
              <w:tabs>
                <w:tab w:val="left" w:pos="284"/>
              </w:tabs>
              <w:jc w:val="center"/>
              <w:rPr>
                <w:rFonts w:ascii="Arial" w:hAnsi="Arial" w:cs="Arial"/>
                <w:b/>
              </w:rPr>
            </w:pPr>
            <w:r>
              <w:rPr>
                <w:rFonts w:ascii="Arial" w:hAnsi="Arial" w:cs="Arial"/>
                <w:b/>
              </w:rPr>
              <w:t>Valor Total</w:t>
            </w:r>
          </w:p>
        </w:tc>
      </w:tr>
      <w:tr w:rsidR="00941882" w14:paraId="2BD66799"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F33D02"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1784DD7"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4F2253"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E48F51"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5ABCA4"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03AB7B" w14:textId="77777777" w:rsidR="00941882" w:rsidRDefault="00941882">
            <w:pPr>
              <w:tabs>
                <w:tab w:val="left" w:pos="284"/>
              </w:tabs>
              <w:ind w:hanging="2"/>
              <w:jc w:val="center"/>
              <w:rPr>
                <w:rFonts w:ascii="Arial" w:eastAsia="Arial" w:hAnsi="Arial" w:cs="Arial"/>
                <w:kern w:val="2"/>
              </w:rPr>
            </w:pPr>
          </w:p>
        </w:tc>
      </w:tr>
      <w:tr w:rsidR="00941882" w14:paraId="208B9232"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B51313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4DA2CF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0FC416B"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8669476"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5A76F8"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92C490" w14:textId="77777777" w:rsidR="00941882" w:rsidRDefault="00941882">
            <w:pPr>
              <w:tabs>
                <w:tab w:val="left" w:pos="284"/>
              </w:tabs>
              <w:ind w:hanging="2"/>
              <w:jc w:val="center"/>
              <w:rPr>
                <w:rFonts w:ascii="Arial" w:eastAsia="Arial" w:hAnsi="Arial" w:cs="Arial"/>
                <w:kern w:val="2"/>
              </w:rPr>
            </w:pPr>
          </w:p>
        </w:tc>
      </w:tr>
    </w:tbl>
    <w:p w14:paraId="25743F63" w14:textId="77777777" w:rsidR="00941882" w:rsidRDefault="00941882" w:rsidP="00941882">
      <w:pPr>
        <w:tabs>
          <w:tab w:val="left" w:pos="284"/>
        </w:tabs>
        <w:jc w:val="both"/>
        <w:rPr>
          <w:rFonts w:ascii="Arial" w:hAnsi="Arial" w:cs="Arial"/>
          <w:kern w:val="2"/>
        </w:rPr>
      </w:pPr>
    </w:p>
    <w:p w14:paraId="77B08DC8" w14:textId="77777777" w:rsidR="00941882" w:rsidRDefault="00941882" w:rsidP="00941882">
      <w:pPr>
        <w:tabs>
          <w:tab w:val="left" w:pos="284"/>
        </w:tabs>
        <w:jc w:val="both"/>
        <w:rPr>
          <w:rFonts w:ascii="Arial" w:hAnsi="Arial" w:cs="Arial"/>
        </w:rPr>
      </w:pPr>
    </w:p>
    <w:p w14:paraId="4B3C232C" w14:textId="77777777" w:rsidR="00941882" w:rsidRDefault="00941882" w:rsidP="00941882">
      <w:pPr>
        <w:tabs>
          <w:tab w:val="left" w:pos="284"/>
        </w:tabs>
        <w:jc w:val="both"/>
        <w:rPr>
          <w:rFonts w:ascii="Arial" w:hAnsi="Arial" w:cs="Arial"/>
        </w:rPr>
      </w:pPr>
    </w:p>
    <w:p w14:paraId="5D1E3004" w14:textId="77777777" w:rsidR="00941882" w:rsidRDefault="00941882" w:rsidP="00941882">
      <w:pPr>
        <w:tabs>
          <w:tab w:val="left" w:pos="284"/>
        </w:tabs>
        <w:jc w:val="both"/>
        <w:rPr>
          <w:rFonts w:ascii="Arial" w:hAnsi="Arial" w:cs="Arial"/>
        </w:rPr>
      </w:pPr>
    </w:p>
    <w:p w14:paraId="6A24EBE8" w14:textId="77777777" w:rsidR="00941882" w:rsidRDefault="00941882" w:rsidP="00941882">
      <w:pPr>
        <w:tabs>
          <w:tab w:val="left" w:pos="284"/>
        </w:tabs>
        <w:jc w:val="both"/>
        <w:rPr>
          <w:rFonts w:ascii="Arial" w:hAnsi="Arial" w:cs="Arial"/>
        </w:rPr>
      </w:pPr>
    </w:p>
    <w:p w14:paraId="257B170C" w14:textId="77777777" w:rsidR="00941882" w:rsidRDefault="00941882" w:rsidP="00941882">
      <w:pPr>
        <w:pStyle w:val="Corpodetexto31"/>
        <w:tabs>
          <w:tab w:val="left" w:pos="284"/>
        </w:tabs>
        <w:rPr>
          <w:b/>
          <w:color w:val="auto"/>
        </w:rPr>
      </w:pPr>
      <w:r>
        <w:rPr>
          <w:b/>
          <w:color w:val="auto"/>
        </w:rPr>
        <w:t>DADOS BANCÁRIOS PARA FINS DE PAGAMENTO:</w:t>
      </w:r>
    </w:p>
    <w:p w14:paraId="7E2FF32F" w14:textId="77777777" w:rsidR="00941882" w:rsidRDefault="00941882" w:rsidP="0094188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914B63" w14:textId="77777777" w:rsidR="00941882" w:rsidRDefault="00941882" w:rsidP="00941882">
      <w:pPr>
        <w:pStyle w:val="Corpodetexto31"/>
        <w:tabs>
          <w:tab w:val="left" w:pos="284"/>
        </w:tabs>
        <w:rPr>
          <w:color w:val="auto"/>
        </w:rPr>
      </w:pPr>
      <w:r>
        <w:rPr>
          <w:color w:val="auto"/>
        </w:rPr>
        <w:t>Nº da Agência:</w:t>
      </w:r>
      <w:r>
        <w:rPr>
          <w:color w:val="auto"/>
        </w:rPr>
        <w:tab/>
      </w:r>
      <w:r>
        <w:rPr>
          <w:color w:val="auto"/>
        </w:rPr>
        <w:tab/>
      </w:r>
      <w:r>
        <w:rPr>
          <w:color w:val="auto"/>
        </w:rPr>
        <w:tab/>
      </w:r>
    </w:p>
    <w:p w14:paraId="3105CB70" w14:textId="77777777" w:rsidR="00941882" w:rsidRDefault="00941882" w:rsidP="00941882">
      <w:pPr>
        <w:pStyle w:val="Corpodetexto31"/>
        <w:tabs>
          <w:tab w:val="left" w:pos="284"/>
        </w:tabs>
        <w:rPr>
          <w:b/>
          <w:color w:val="auto"/>
        </w:rPr>
      </w:pPr>
      <w:r>
        <w:rPr>
          <w:color w:val="auto"/>
        </w:rPr>
        <w:t>Nº Conta Corrente</w:t>
      </w:r>
    </w:p>
    <w:p w14:paraId="465A638D" w14:textId="77777777" w:rsidR="00941882" w:rsidRDefault="00941882" w:rsidP="00941882">
      <w:pPr>
        <w:pStyle w:val="Corpodetexto31"/>
        <w:tabs>
          <w:tab w:val="left" w:pos="284"/>
        </w:tabs>
        <w:rPr>
          <w:b/>
          <w:color w:val="auto"/>
        </w:rPr>
      </w:pPr>
    </w:p>
    <w:p w14:paraId="14A9E63A" w14:textId="77777777" w:rsidR="00941882" w:rsidRDefault="00941882" w:rsidP="00941882">
      <w:pPr>
        <w:pStyle w:val="Corpodetexto31"/>
        <w:tabs>
          <w:tab w:val="left" w:pos="284"/>
        </w:tabs>
        <w:rPr>
          <w:b/>
          <w:color w:val="auto"/>
        </w:rPr>
      </w:pPr>
    </w:p>
    <w:p w14:paraId="54F1F5EB" w14:textId="77777777" w:rsidR="00941882" w:rsidRDefault="00941882" w:rsidP="00941882">
      <w:pPr>
        <w:pStyle w:val="Corpodetexto31"/>
        <w:tabs>
          <w:tab w:val="left" w:pos="284"/>
        </w:tabs>
        <w:rPr>
          <w:b/>
          <w:color w:val="auto"/>
        </w:rPr>
      </w:pPr>
    </w:p>
    <w:p w14:paraId="617410B6" w14:textId="77777777" w:rsidR="00941882" w:rsidRDefault="00941882" w:rsidP="00941882">
      <w:pPr>
        <w:pStyle w:val="Corpodetexto31"/>
        <w:tabs>
          <w:tab w:val="left" w:pos="284"/>
        </w:tabs>
        <w:rPr>
          <w:b/>
          <w:color w:val="auto"/>
        </w:rPr>
      </w:pPr>
    </w:p>
    <w:p w14:paraId="3CB1F5E0" w14:textId="77777777" w:rsidR="00941882" w:rsidRDefault="00941882" w:rsidP="00941882">
      <w:pPr>
        <w:pStyle w:val="Corpodetexto31"/>
        <w:tabs>
          <w:tab w:val="left" w:pos="284"/>
        </w:tabs>
        <w:rPr>
          <w:b/>
          <w:color w:val="auto"/>
        </w:rPr>
      </w:pPr>
    </w:p>
    <w:p w14:paraId="12327176" w14:textId="77777777" w:rsidR="00941882" w:rsidRDefault="00941882" w:rsidP="0094188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3437829A" w14:textId="77777777" w:rsidR="00941882" w:rsidRDefault="00941882" w:rsidP="00941882">
      <w:pPr>
        <w:tabs>
          <w:tab w:val="left" w:pos="284"/>
        </w:tabs>
        <w:jc w:val="both"/>
        <w:rPr>
          <w:rFonts w:ascii="Arial" w:hAnsi="Arial" w:cs="Arial"/>
        </w:rPr>
      </w:pPr>
      <w:r>
        <w:rPr>
          <w:rFonts w:ascii="Arial" w:hAnsi="Arial" w:cs="Arial"/>
        </w:rPr>
        <w:t>Nome:</w:t>
      </w:r>
    </w:p>
    <w:p w14:paraId="509A1367" w14:textId="77777777" w:rsidR="00941882" w:rsidRDefault="00941882" w:rsidP="00941882">
      <w:pPr>
        <w:tabs>
          <w:tab w:val="left" w:pos="284"/>
        </w:tabs>
        <w:jc w:val="both"/>
        <w:rPr>
          <w:rFonts w:ascii="Arial" w:hAnsi="Arial" w:cs="Arial"/>
        </w:rPr>
      </w:pPr>
      <w:r>
        <w:rPr>
          <w:rFonts w:ascii="Arial" w:hAnsi="Arial" w:cs="Arial"/>
        </w:rPr>
        <w:t>CPF:</w:t>
      </w:r>
    </w:p>
    <w:p w14:paraId="41E73EDE" w14:textId="77777777" w:rsidR="00941882" w:rsidRDefault="00941882" w:rsidP="00941882">
      <w:pPr>
        <w:tabs>
          <w:tab w:val="left" w:pos="284"/>
        </w:tabs>
        <w:jc w:val="both"/>
        <w:rPr>
          <w:rFonts w:ascii="Arial" w:hAnsi="Arial" w:cs="Arial"/>
        </w:rPr>
      </w:pPr>
      <w:r>
        <w:rPr>
          <w:rFonts w:ascii="Arial" w:hAnsi="Arial" w:cs="Arial"/>
        </w:rPr>
        <w:t>RG:</w:t>
      </w:r>
    </w:p>
    <w:p w14:paraId="5F63AC6E" w14:textId="77777777" w:rsidR="00941882" w:rsidRDefault="00941882" w:rsidP="00941882">
      <w:pPr>
        <w:tabs>
          <w:tab w:val="left" w:pos="284"/>
        </w:tabs>
        <w:jc w:val="both"/>
        <w:rPr>
          <w:rFonts w:ascii="Arial" w:hAnsi="Arial" w:cs="Arial"/>
        </w:rPr>
      </w:pPr>
      <w:r>
        <w:rPr>
          <w:rFonts w:ascii="Arial" w:hAnsi="Arial" w:cs="Arial"/>
        </w:rPr>
        <w:t>Nacionalidade:</w:t>
      </w:r>
    </w:p>
    <w:p w14:paraId="0DDAD360" w14:textId="77777777" w:rsidR="00941882" w:rsidRDefault="00941882" w:rsidP="00941882">
      <w:pPr>
        <w:tabs>
          <w:tab w:val="left" w:pos="284"/>
        </w:tabs>
        <w:jc w:val="both"/>
        <w:rPr>
          <w:rFonts w:ascii="Arial" w:hAnsi="Arial" w:cs="Arial"/>
        </w:rPr>
      </w:pPr>
      <w:r>
        <w:rPr>
          <w:rFonts w:ascii="Arial" w:hAnsi="Arial" w:cs="Arial"/>
        </w:rPr>
        <w:t>Estado Civil:</w:t>
      </w:r>
    </w:p>
    <w:p w14:paraId="1EEBD46E" w14:textId="77777777" w:rsidR="00941882" w:rsidRDefault="00941882" w:rsidP="00941882">
      <w:pPr>
        <w:tabs>
          <w:tab w:val="left" w:pos="284"/>
        </w:tabs>
        <w:jc w:val="both"/>
        <w:rPr>
          <w:rFonts w:ascii="Arial" w:hAnsi="Arial" w:cs="Arial"/>
        </w:rPr>
      </w:pPr>
      <w:r>
        <w:rPr>
          <w:rFonts w:ascii="Arial" w:hAnsi="Arial" w:cs="Arial"/>
        </w:rPr>
        <w:t>Endereço residencial:</w:t>
      </w:r>
    </w:p>
    <w:p w14:paraId="58414F89" w14:textId="77777777" w:rsidR="00941882" w:rsidRDefault="00941882" w:rsidP="00941882">
      <w:pPr>
        <w:tabs>
          <w:tab w:val="left" w:pos="284"/>
        </w:tabs>
        <w:jc w:val="both"/>
        <w:rPr>
          <w:rFonts w:ascii="Arial" w:hAnsi="Arial" w:cs="Arial"/>
        </w:rPr>
      </w:pPr>
      <w:r>
        <w:rPr>
          <w:rFonts w:ascii="Arial" w:hAnsi="Arial" w:cs="Arial"/>
        </w:rPr>
        <w:t>Profissão:</w:t>
      </w:r>
    </w:p>
    <w:p w14:paraId="5C9510DC" w14:textId="77777777" w:rsidR="00941882" w:rsidRDefault="00941882" w:rsidP="00941882">
      <w:pPr>
        <w:tabs>
          <w:tab w:val="left" w:pos="284"/>
        </w:tabs>
        <w:jc w:val="both"/>
        <w:rPr>
          <w:rFonts w:ascii="Arial" w:hAnsi="Arial" w:cs="Arial"/>
        </w:rPr>
      </w:pPr>
      <w:r>
        <w:rPr>
          <w:rFonts w:ascii="Arial" w:hAnsi="Arial" w:cs="Arial"/>
        </w:rPr>
        <w:t>Cargo que ocupa na empresa:</w:t>
      </w:r>
    </w:p>
    <w:p w14:paraId="5DB4BCCF" w14:textId="77777777" w:rsidR="00941882" w:rsidRDefault="00941882" w:rsidP="00941882">
      <w:pPr>
        <w:tabs>
          <w:tab w:val="left" w:pos="284"/>
        </w:tabs>
        <w:ind w:left="142" w:firstLine="709"/>
        <w:jc w:val="both"/>
        <w:rPr>
          <w:rFonts w:ascii="Arial" w:hAnsi="Arial" w:cs="Arial"/>
        </w:rPr>
      </w:pPr>
    </w:p>
    <w:p w14:paraId="79BC38D2" w14:textId="77777777" w:rsidR="00941882" w:rsidRDefault="00941882" w:rsidP="00941882">
      <w:pPr>
        <w:tabs>
          <w:tab w:val="left" w:pos="284"/>
        </w:tabs>
        <w:ind w:left="142" w:firstLine="709"/>
        <w:jc w:val="both"/>
        <w:rPr>
          <w:rFonts w:ascii="Arial" w:hAnsi="Arial" w:cs="Arial"/>
        </w:rPr>
      </w:pPr>
    </w:p>
    <w:p w14:paraId="44DCD882" w14:textId="77777777" w:rsidR="00941882" w:rsidRDefault="00941882" w:rsidP="00941882">
      <w:pPr>
        <w:tabs>
          <w:tab w:val="left" w:pos="284"/>
        </w:tabs>
        <w:ind w:left="142" w:firstLine="709"/>
        <w:jc w:val="both"/>
        <w:rPr>
          <w:rFonts w:ascii="Arial" w:hAnsi="Arial" w:cs="Arial"/>
        </w:rPr>
      </w:pPr>
    </w:p>
    <w:p w14:paraId="676AD5C1" w14:textId="77777777" w:rsidR="00941882" w:rsidRDefault="00941882" w:rsidP="00941882">
      <w:pPr>
        <w:tabs>
          <w:tab w:val="left" w:pos="284"/>
        </w:tabs>
        <w:ind w:left="142" w:firstLine="709"/>
        <w:jc w:val="both"/>
        <w:rPr>
          <w:rFonts w:ascii="Arial" w:hAnsi="Arial" w:cs="Arial"/>
        </w:rPr>
      </w:pPr>
    </w:p>
    <w:p w14:paraId="089747D9" w14:textId="77777777" w:rsidR="00941882" w:rsidRDefault="00941882" w:rsidP="0094188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2EAC178A" w14:textId="77777777" w:rsidR="00941882" w:rsidRDefault="00941882" w:rsidP="00941882">
      <w:pPr>
        <w:tabs>
          <w:tab w:val="left" w:pos="284"/>
        </w:tabs>
        <w:jc w:val="both"/>
        <w:rPr>
          <w:rFonts w:ascii="Arial" w:hAnsi="Arial" w:cs="Arial"/>
        </w:rPr>
      </w:pPr>
    </w:p>
    <w:p w14:paraId="1B0FDC75" w14:textId="77777777" w:rsidR="00941882" w:rsidRDefault="00941882" w:rsidP="00941882">
      <w:pPr>
        <w:tabs>
          <w:tab w:val="left" w:pos="284"/>
        </w:tabs>
        <w:jc w:val="both"/>
        <w:rPr>
          <w:rFonts w:ascii="Arial" w:hAnsi="Arial" w:cs="Arial"/>
        </w:rPr>
      </w:pPr>
    </w:p>
    <w:p w14:paraId="4A892761" w14:textId="77777777" w:rsidR="00941882" w:rsidRDefault="00941882" w:rsidP="00941882">
      <w:pPr>
        <w:tabs>
          <w:tab w:val="left" w:pos="284"/>
        </w:tabs>
        <w:jc w:val="both"/>
        <w:rPr>
          <w:rFonts w:ascii="Arial" w:hAnsi="Arial" w:cs="Arial"/>
        </w:rPr>
      </w:pPr>
    </w:p>
    <w:p w14:paraId="0AB89AE5" w14:textId="77777777" w:rsidR="00941882" w:rsidRDefault="00941882" w:rsidP="00941882">
      <w:pPr>
        <w:tabs>
          <w:tab w:val="left" w:pos="284"/>
        </w:tabs>
        <w:jc w:val="center"/>
        <w:rPr>
          <w:rFonts w:ascii="Arial" w:hAnsi="Arial" w:cs="Arial"/>
        </w:rPr>
      </w:pPr>
      <w:r>
        <w:rPr>
          <w:rFonts w:ascii="Arial" w:hAnsi="Arial" w:cs="Arial"/>
        </w:rPr>
        <w:t>________________________________________</w:t>
      </w:r>
    </w:p>
    <w:p w14:paraId="671AF0D2" w14:textId="77777777" w:rsidR="00941882" w:rsidRDefault="00941882" w:rsidP="00941882">
      <w:pPr>
        <w:tabs>
          <w:tab w:val="left" w:pos="284"/>
        </w:tabs>
        <w:jc w:val="center"/>
        <w:rPr>
          <w:rFonts w:ascii="Arial" w:hAnsi="Arial" w:cs="Arial"/>
        </w:rPr>
      </w:pPr>
      <w:r>
        <w:rPr>
          <w:rFonts w:ascii="Arial" w:hAnsi="Arial" w:cs="Arial"/>
        </w:rPr>
        <w:t>Assinatura e identificação do representante legal</w:t>
      </w:r>
    </w:p>
    <w:p w14:paraId="33E03B6C" w14:textId="0F9599E2"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F326F31"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5128B6">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w:t>
      </w:r>
      <w:proofErr w:type="gramStart"/>
      <w:r w:rsidRPr="00F65FDF">
        <w:rPr>
          <w:rFonts w:ascii="Arial" w:hAnsi="Arial" w:cs="Arial"/>
        </w:rPr>
        <w:t>Sr.</w:t>
      </w:r>
      <w:proofErr w:type="gramEnd"/>
      <w:r w:rsidRPr="00F65FDF">
        <w:rPr>
          <w:rFonts w:ascii="Arial" w:hAnsi="Arial" w:cs="Arial"/>
        </w:rPr>
        <w:t xml:space="preserve">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04806E96" w:rsidR="0044329A" w:rsidRPr="00DF3F0B" w:rsidRDefault="0044329A" w:rsidP="0044329A">
      <w:pPr>
        <w:numPr>
          <w:ilvl w:val="0"/>
          <w:numId w:val="10"/>
        </w:numPr>
        <w:tabs>
          <w:tab w:val="left" w:pos="284"/>
        </w:tabs>
        <w:jc w:val="both"/>
        <w:rPr>
          <w:rFonts w:ascii="Arial" w:hAnsi="Arial" w:cs="Arial"/>
        </w:rPr>
      </w:pPr>
      <w:r w:rsidRPr="003D1191">
        <w:rPr>
          <w:rFonts w:ascii="Arial" w:hAnsi="Arial" w:cs="Arial"/>
          <w:b/>
          <w:bCs/>
        </w:rPr>
        <w:t xml:space="preserve">2.1. </w:t>
      </w:r>
      <w:proofErr w:type="gramStart"/>
      <w:r w:rsidRPr="00F65FDF">
        <w:rPr>
          <w:rFonts w:ascii="Arial" w:hAnsi="Arial" w:cs="Arial"/>
        </w:rPr>
        <w:t>A presente</w:t>
      </w:r>
      <w:proofErr w:type="gramEnd"/>
      <w:r w:rsidRPr="00F65FDF">
        <w:rPr>
          <w:rFonts w:ascii="Arial" w:hAnsi="Arial" w:cs="Arial"/>
        </w:rPr>
        <w:t xml:space="preserve"> Ata de registro de Preços terá a validade de 12 (doze) meses, </w:t>
      </w:r>
      <w:r w:rsidR="00DF3F0B" w:rsidRPr="0092637F">
        <w:rPr>
          <w:rFonts w:ascii="Arial" w:hAnsi="Arial" w:cs="Arial"/>
        </w:rPr>
        <w:t>podendo ser prorrogado, por igual período, desde que comprovado o preço vantajoso, conforme previsto no artigo 84 da Lei 14.133, de 2021</w:t>
      </w:r>
      <w:r w:rsidR="00DF3F0B">
        <w:rPr>
          <w:rFonts w:ascii="Arial" w:hAnsi="Arial" w:cs="Arial"/>
        </w:rPr>
        <w:t xml:space="preserve">, </w:t>
      </w:r>
      <w:r w:rsidRPr="00DF3F0B">
        <w:rPr>
          <w:rFonts w:ascii="Arial" w:hAnsi="Arial" w:cs="Arial"/>
        </w:rPr>
        <w:t>a partir de sua assinatura.</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w:t>
      </w:r>
      <w:proofErr w:type="gramStart"/>
      <w:r w:rsidRPr="00F65FDF">
        <w:rPr>
          <w:rFonts w:ascii="Arial" w:hAnsi="Arial" w:cs="Arial"/>
        </w:rPr>
        <w:t>A presente</w:t>
      </w:r>
      <w:proofErr w:type="gramEnd"/>
      <w:r w:rsidRPr="00F65FDF">
        <w:rPr>
          <w:rFonts w:ascii="Arial" w:hAnsi="Arial" w:cs="Arial"/>
        </w:rPr>
        <w:t xml:space="preserv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w:t>
      </w:r>
      <w:proofErr w:type="gramStart"/>
      <w:r w:rsidRPr="00F65FDF">
        <w:rPr>
          <w:rFonts w:ascii="Arial" w:hAnsi="Arial" w:cs="Arial"/>
        </w:rPr>
        <w:t>as</w:t>
      </w:r>
      <w:proofErr w:type="gramEnd"/>
      <w:r w:rsidRPr="00F65FDF">
        <w:rPr>
          <w:rFonts w:ascii="Arial" w:hAnsi="Arial" w:cs="Arial"/>
        </w:rPr>
        <w:t xml:space="preserve">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w:t>
      </w:r>
      <w:proofErr w:type="gramStart"/>
      <w:r w:rsidRPr="00F65FDF">
        <w:rPr>
          <w:rFonts w:ascii="Arial" w:hAnsi="Arial" w:cs="Arial"/>
        </w:rPr>
        <w:t>obedecendo</w:t>
      </w:r>
      <w:proofErr w:type="gramEnd"/>
      <w:r w:rsidRPr="00F65FDF">
        <w:rPr>
          <w:rFonts w:ascii="Arial" w:hAnsi="Arial" w:cs="Arial"/>
        </w:rPr>
        <w:t xml:space="preserve">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77777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w:t>
      </w:r>
      <w:proofErr w:type="gramStart"/>
      <w:r w:rsidRPr="00011A38">
        <w:rPr>
          <w:rFonts w:ascii="Arial" w:hAnsi="Arial" w:cs="Arial"/>
        </w:rPr>
        <w:t>a</w:t>
      </w:r>
      <w:proofErr w:type="gramEnd"/>
      <w:r w:rsidRPr="00011A38">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w:t>
      </w:r>
      <w:proofErr w:type="gramStart"/>
      <w:r w:rsidRPr="00F65FDF">
        <w:rPr>
          <w:rFonts w:ascii="Arial" w:hAnsi="Arial" w:cs="Arial"/>
        </w:rPr>
        <w:t>o contraditório e ampla defesa</w:t>
      </w:r>
      <w:proofErr w:type="gramEnd"/>
      <w:r w:rsidRPr="00F65FDF">
        <w:rPr>
          <w:rFonts w:ascii="Arial" w:hAnsi="Arial" w:cs="Arial"/>
        </w:rPr>
        <w:t>:</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lastRenderedPageBreak/>
        <w:t>8.1.1.</w:t>
      </w:r>
      <w:r w:rsidRPr="00F65FDF">
        <w:rPr>
          <w:rFonts w:ascii="Arial" w:hAnsi="Arial" w:cs="Arial"/>
        </w:rPr>
        <w:t xml:space="preserve"> </w:t>
      </w:r>
      <w:proofErr w:type="gramStart"/>
      <w:r w:rsidRPr="00F65FDF">
        <w:rPr>
          <w:rFonts w:ascii="Arial" w:hAnsi="Arial" w:cs="Arial"/>
        </w:rPr>
        <w:t>A pedido</w:t>
      </w:r>
      <w:proofErr w:type="gramEnd"/>
      <w:r w:rsidRPr="00F65FDF">
        <w:rPr>
          <w:rFonts w:ascii="Arial" w:hAnsi="Arial" w:cs="Arial"/>
        </w:rPr>
        <w:t xml:space="preserve">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w:t>
      </w:r>
      <w:proofErr w:type="gramStart"/>
      <w:r w:rsidRPr="00F65FDF">
        <w:rPr>
          <w:rFonts w:ascii="Arial" w:hAnsi="Arial" w:cs="Arial"/>
        </w:rPr>
        <w:t>público, devidamente motivadas e justificadas</w:t>
      </w:r>
      <w:proofErr w:type="gramEnd"/>
      <w:r w:rsidRPr="00F65FDF">
        <w:rPr>
          <w:rFonts w:ascii="Arial" w:hAnsi="Arial" w:cs="Arial"/>
        </w:rPr>
        <w:t xml:space="preserve">.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proofErr w:type="gramStart"/>
      <w:r w:rsidRPr="00F65FDF">
        <w:rPr>
          <w:rFonts w:ascii="Arial" w:hAnsi="Arial" w:cs="Arial"/>
        </w:rPr>
        <w:t>As aquisições do objeto da presente Ata</w:t>
      </w:r>
      <w:proofErr w:type="gramEnd"/>
      <w:r w:rsidRPr="00F65FDF">
        <w:rPr>
          <w:rFonts w:ascii="Arial" w:hAnsi="Arial" w:cs="Arial"/>
        </w:rPr>
        <w:t xml:space="preserve">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D40D0BB"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5128B6">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A666186" w14:textId="77777777" w:rsidR="0066008E" w:rsidRPr="00461640" w:rsidRDefault="0066008E" w:rsidP="0066008E">
      <w:pPr>
        <w:jc w:val="both"/>
        <w:rPr>
          <w:rFonts w:ascii="Arial" w:hAnsi="Arial" w:cs="Arial"/>
        </w:rPr>
      </w:pPr>
      <w:r w:rsidRPr="00461640">
        <w:rPr>
          <w:rFonts w:ascii="Arial" w:hAnsi="Arial" w:cs="Arial"/>
          <w:b/>
          <w:u w:val="single"/>
        </w:rPr>
        <w:t xml:space="preserve">CONTRATO QUE ENTRE SI FAZEM A PREFEITURA DO MUNICÍPIO DE PIRACICABA </w:t>
      </w:r>
      <w:proofErr w:type="gramStart"/>
      <w:r w:rsidRPr="00461640">
        <w:rPr>
          <w:rFonts w:ascii="Arial" w:hAnsi="Arial" w:cs="Arial"/>
          <w:b/>
          <w:u w:val="single"/>
        </w:rPr>
        <w:t>E ...</w:t>
      </w:r>
      <w:proofErr w:type="gramEnd"/>
      <w:r w:rsidRPr="00461640">
        <w:rPr>
          <w:rFonts w:ascii="Arial" w:hAnsi="Arial" w:cs="Arial"/>
          <w:b/>
          <w:u w:val="single"/>
        </w:rPr>
        <w:t xml:space="preserve">............................................., PARA A LOCAÇÃO DE EQUIPAMENTOS DE SONORIZAÇÃO COM PRESTAÇÃO DE SERVIÇOS DE MONTAGEM, DESMONTAGEM E OPERAÇÃO. </w:t>
      </w:r>
    </w:p>
    <w:p w14:paraId="54B8205A" w14:textId="77777777" w:rsidR="0066008E" w:rsidRPr="00461640" w:rsidRDefault="0066008E" w:rsidP="0066008E">
      <w:pPr>
        <w:jc w:val="both"/>
        <w:rPr>
          <w:rFonts w:ascii="Arial" w:hAnsi="Arial" w:cs="Arial"/>
          <w:b/>
          <w:u w:val="single"/>
        </w:rPr>
      </w:pPr>
    </w:p>
    <w:p w14:paraId="34CF4798" w14:textId="77777777" w:rsidR="0066008E" w:rsidRPr="00461640" w:rsidRDefault="0066008E" w:rsidP="0066008E">
      <w:pPr>
        <w:jc w:val="both"/>
        <w:rPr>
          <w:rFonts w:ascii="Arial" w:hAnsi="Arial" w:cs="Arial"/>
          <w:b/>
        </w:rPr>
      </w:pPr>
      <w:r w:rsidRPr="00461640">
        <w:rPr>
          <w:rFonts w:ascii="Arial" w:hAnsi="Arial" w:cs="Arial"/>
          <w:b/>
        </w:rPr>
        <w:t xml:space="preserve">Data: ... </w:t>
      </w:r>
      <w:proofErr w:type="gramStart"/>
      <w:r w:rsidRPr="00461640">
        <w:rPr>
          <w:rFonts w:ascii="Arial" w:hAnsi="Arial" w:cs="Arial"/>
          <w:b/>
        </w:rPr>
        <w:t>de</w:t>
      </w:r>
      <w:proofErr w:type="gramEnd"/>
      <w:r w:rsidRPr="00461640">
        <w:rPr>
          <w:rFonts w:ascii="Arial" w:hAnsi="Arial" w:cs="Arial"/>
          <w:b/>
        </w:rPr>
        <w:t xml:space="preserve"> ................. </w:t>
      </w:r>
      <w:proofErr w:type="gramStart"/>
      <w:r w:rsidRPr="00461640">
        <w:rPr>
          <w:rFonts w:ascii="Arial" w:hAnsi="Arial" w:cs="Arial"/>
          <w:b/>
        </w:rPr>
        <w:t>de</w:t>
      </w:r>
      <w:proofErr w:type="gramEnd"/>
      <w:r w:rsidRPr="00461640">
        <w:rPr>
          <w:rFonts w:ascii="Arial" w:hAnsi="Arial" w:cs="Arial"/>
          <w:b/>
        </w:rPr>
        <w:t xml:space="preserve"> 2024.</w:t>
      </w:r>
    </w:p>
    <w:p w14:paraId="0EFA4EFD" w14:textId="77777777" w:rsidR="0066008E" w:rsidRPr="00461640" w:rsidRDefault="0066008E" w:rsidP="0066008E">
      <w:pPr>
        <w:jc w:val="both"/>
        <w:rPr>
          <w:rFonts w:ascii="Arial" w:hAnsi="Arial" w:cs="Arial"/>
          <w:b/>
        </w:rPr>
      </w:pPr>
      <w:r w:rsidRPr="00461640">
        <w:rPr>
          <w:rFonts w:ascii="Arial" w:hAnsi="Arial" w:cs="Arial"/>
          <w:b/>
        </w:rPr>
        <w:t xml:space="preserve">Prazo: </w:t>
      </w:r>
      <w:proofErr w:type="gramStart"/>
      <w:r w:rsidRPr="00461640">
        <w:rPr>
          <w:rFonts w:ascii="Arial" w:hAnsi="Arial" w:cs="Arial"/>
          <w:b/>
        </w:rPr>
        <w:t>até ...</w:t>
      </w:r>
      <w:proofErr w:type="gramEnd"/>
      <w:r w:rsidRPr="00461640">
        <w:rPr>
          <w:rFonts w:ascii="Arial" w:hAnsi="Arial" w:cs="Arial"/>
          <w:b/>
        </w:rPr>
        <w:t xml:space="preserve"> </w:t>
      </w:r>
      <w:proofErr w:type="gramStart"/>
      <w:r w:rsidRPr="00461640">
        <w:rPr>
          <w:rFonts w:ascii="Arial" w:hAnsi="Arial" w:cs="Arial"/>
          <w:b/>
        </w:rPr>
        <w:t>de</w:t>
      </w:r>
      <w:proofErr w:type="gramEnd"/>
      <w:r w:rsidRPr="00461640">
        <w:rPr>
          <w:rFonts w:ascii="Arial" w:hAnsi="Arial" w:cs="Arial"/>
          <w:b/>
        </w:rPr>
        <w:t xml:space="preserve"> ................. </w:t>
      </w:r>
      <w:proofErr w:type="gramStart"/>
      <w:r w:rsidRPr="00461640">
        <w:rPr>
          <w:rFonts w:ascii="Arial" w:hAnsi="Arial" w:cs="Arial"/>
          <w:b/>
        </w:rPr>
        <w:t>de</w:t>
      </w:r>
      <w:proofErr w:type="gramEnd"/>
      <w:r w:rsidRPr="00461640">
        <w:rPr>
          <w:rFonts w:ascii="Arial" w:hAnsi="Arial" w:cs="Arial"/>
          <w:b/>
        </w:rPr>
        <w:t xml:space="preserve"> 202..</w:t>
      </w:r>
    </w:p>
    <w:p w14:paraId="33B4FF4D" w14:textId="77777777" w:rsidR="0066008E" w:rsidRPr="00461640" w:rsidRDefault="0066008E" w:rsidP="0066008E">
      <w:pPr>
        <w:jc w:val="both"/>
        <w:rPr>
          <w:rFonts w:ascii="Arial" w:hAnsi="Arial" w:cs="Arial"/>
          <w:b/>
        </w:rPr>
      </w:pPr>
      <w:r w:rsidRPr="00461640">
        <w:rPr>
          <w:rFonts w:ascii="Arial" w:hAnsi="Arial" w:cs="Arial"/>
          <w:b/>
        </w:rPr>
        <w:t xml:space="preserve">Valor: </w:t>
      </w:r>
      <w:proofErr w:type="gramStart"/>
      <w:r w:rsidRPr="00461640">
        <w:rPr>
          <w:rFonts w:ascii="Arial" w:hAnsi="Arial" w:cs="Arial"/>
          <w:b/>
        </w:rPr>
        <w:t>R$ ...</w:t>
      </w:r>
      <w:proofErr w:type="gramEnd"/>
      <w:r w:rsidRPr="00461640">
        <w:rPr>
          <w:rFonts w:ascii="Arial" w:hAnsi="Arial" w:cs="Arial"/>
          <w:b/>
        </w:rPr>
        <w:t>..... (</w:t>
      </w:r>
      <w:proofErr w:type="gramStart"/>
      <w:r w:rsidRPr="00461640">
        <w:rPr>
          <w:rFonts w:ascii="Arial" w:hAnsi="Arial" w:cs="Arial"/>
          <w:b/>
        </w:rPr>
        <w:t>............</w:t>
      </w:r>
      <w:proofErr w:type="gramEnd"/>
      <w:r w:rsidRPr="00461640">
        <w:rPr>
          <w:rFonts w:ascii="Arial" w:hAnsi="Arial" w:cs="Arial"/>
          <w:b/>
        </w:rPr>
        <w:t>).</w:t>
      </w:r>
    </w:p>
    <w:p w14:paraId="41B2FA13" w14:textId="77777777" w:rsidR="0066008E" w:rsidRPr="00461640" w:rsidRDefault="0066008E" w:rsidP="0066008E">
      <w:pPr>
        <w:jc w:val="both"/>
        <w:rPr>
          <w:rFonts w:ascii="Arial" w:hAnsi="Arial" w:cs="Arial"/>
        </w:rPr>
      </w:pPr>
      <w:r w:rsidRPr="00461640">
        <w:rPr>
          <w:rFonts w:ascii="Arial" w:hAnsi="Arial" w:cs="Arial"/>
          <w:b/>
        </w:rPr>
        <w:t>Processo Administrativo nº 2024/100.427.</w:t>
      </w:r>
    </w:p>
    <w:p w14:paraId="0A308139" w14:textId="77777777" w:rsidR="0066008E" w:rsidRPr="00461640" w:rsidRDefault="0066008E" w:rsidP="0066008E">
      <w:pPr>
        <w:jc w:val="both"/>
        <w:rPr>
          <w:rFonts w:ascii="Arial" w:hAnsi="Arial" w:cs="Arial"/>
          <w:b/>
        </w:rPr>
      </w:pPr>
      <w:r w:rsidRPr="00461640">
        <w:rPr>
          <w:rFonts w:ascii="Arial" w:hAnsi="Arial" w:cs="Arial"/>
          <w:b/>
        </w:rPr>
        <w:t xml:space="preserve">Pregão Eletrônico </w:t>
      </w:r>
      <w:proofErr w:type="gramStart"/>
      <w:r w:rsidRPr="00461640">
        <w:rPr>
          <w:rFonts w:ascii="Arial" w:hAnsi="Arial" w:cs="Arial"/>
          <w:b/>
        </w:rPr>
        <w:t>n.º ...</w:t>
      </w:r>
      <w:proofErr w:type="gramEnd"/>
      <w:r w:rsidRPr="00461640">
        <w:rPr>
          <w:rFonts w:ascii="Arial" w:hAnsi="Arial" w:cs="Arial"/>
          <w:b/>
        </w:rPr>
        <w:t>./2024.</w:t>
      </w:r>
    </w:p>
    <w:p w14:paraId="01DA24C7" w14:textId="77777777" w:rsidR="0066008E" w:rsidRPr="00461640" w:rsidRDefault="0066008E" w:rsidP="0066008E">
      <w:pPr>
        <w:jc w:val="both"/>
        <w:rPr>
          <w:rFonts w:ascii="Arial" w:hAnsi="Arial" w:cs="Arial"/>
          <w:b/>
        </w:rPr>
      </w:pPr>
      <w:r w:rsidRPr="00461640">
        <w:rPr>
          <w:rFonts w:ascii="Arial" w:hAnsi="Arial" w:cs="Arial"/>
          <w:b/>
        </w:rPr>
        <w:t xml:space="preserve">Ata de Registro de Preços </w:t>
      </w:r>
      <w:proofErr w:type="gramStart"/>
      <w:r w:rsidRPr="00461640">
        <w:rPr>
          <w:rFonts w:ascii="Arial" w:hAnsi="Arial" w:cs="Arial"/>
          <w:b/>
        </w:rPr>
        <w:t>nº ...</w:t>
      </w:r>
      <w:proofErr w:type="gramEnd"/>
      <w:r w:rsidRPr="00461640">
        <w:rPr>
          <w:rFonts w:ascii="Arial" w:hAnsi="Arial" w:cs="Arial"/>
          <w:b/>
        </w:rPr>
        <w:t>/2024 (válida até ... de ..................... de 2025).</w:t>
      </w:r>
    </w:p>
    <w:p w14:paraId="28C19B32" w14:textId="77777777" w:rsidR="0066008E" w:rsidRPr="00461640" w:rsidRDefault="0066008E" w:rsidP="0066008E">
      <w:pPr>
        <w:jc w:val="both"/>
        <w:rPr>
          <w:rFonts w:ascii="Arial" w:hAnsi="Arial" w:cs="Arial"/>
        </w:rPr>
      </w:pPr>
      <w:r w:rsidRPr="00461640">
        <w:rPr>
          <w:rFonts w:ascii="Arial" w:hAnsi="Arial" w:cs="Arial"/>
          <w:b/>
        </w:rPr>
        <w:t xml:space="preserve">Contrato </w:t>
      </w:r>
      <w:proofErr w:type="gramStart"/>
      <w:r w:rsidRPr="00461640">
        <w:rPr>
          <w:rFonts w:ascii="Arial" w:hAnsi="Arial" w:cs="Arial"/>
          <w:b/>
        </w:rPr>
        <w:t>n.º …</w:t>
      </w:r>
      <w:proofErr w:type="gramEnd"/>
      <w:r w:rsidRPr="00461640">
        <w:rPr>
          <w:rFonts w:ascii="Arial" w:hAnsi="Arial" w:cs="Arial"/>
          <w:b/>
        </w:rPr>
        <w:t>./2024.</w:t>
      </w:r>
    </w:p>
    <w:p w14:paraId="266B89C9" w14:textId="77777777" w:rsidR="0066008E" w:rsidRPr="00461640" w:rsidRDefault="0066008E" w:rsidP="0066008E">
      <w:pPr>
        <w:jc w:val="both"/>
        <w:rPr>
          <w:rFonts w:ascii="Arial" w:hAnsi="Arial" w:cs="Arial"/>
        </w:rPr>
      </w:pPr>
    </w:p>
    <w:tbl>
      <w:tblPr>
        <w:tblW w:w="5000" w:type="pct"/>
        <w:tblInd w:w="-113" w:type="dxa"/>
        <w:tblLayout w:type="fixed"/>
        <w:tblLook w:val="0000" w:firstRow="0" w:lastRow="0" w:firstColumn="0" w:lastColumn="0" w:noHBand="0" w:noVBand="0"/>
      </w:tblPr>
      <w:tblGrid>
        <w:gridCol w:w="10138"/>
      </w:tblGrid>
      <w:tr w:rsidR="0066008E" w:rsidRPr="00461640" w14:paraId="429D39E0" w14:textId="77777777" w:rsidTr="00461640">
        <w:tc>
          <w:tcPr>
            <w:tcW w:w="10138" w:type="dxa"/>
            <w:tcBorders>
              <w:top w:val="single" w:sz="4" w:space="0" w:color="000000"/>
              <w:left w:val="single" w:sz="4" w:space="0" w:color="000000"/>
              <w:bottom w:val="single" w:sz="4" w:space="0" w:color="000000"/>
              <w:right w:val="single" w:sz="4" w:space="0" w:color="000000"/>
            </w:tcBorders>
          </w:tcPr>
          <w:p w14:paraId="2BAA62CE" w14:textId="77777777" w:rsidR="0066008E" w:rsidRPr="00461640" w:rsidRDefault="0066008E" w:rsidP="00461640">
            <w:pPr>
              <w:ind w:firstLine="567"/>
              <w:jc w:val="both"/>
              <w:rPr>
                <w:rFonts w:ascii="Arial" w:hAnsi="Arial" w:cs="Arial"/>
                <w:b/>
              </w:rPr>
            </w:pPr>
            <w:r w:rsidRPr="00461640">
              <w:rPr>
                <w:rFonts w:ascii="Arial" w:hAnsi="Arial" w:cs="Arial"/>
                <w:b/>
              </w:rPr>
              <w:t>CLÁUSULA 1ª - DAS PARTES</w:t>
            </w:r>
          </w:p>
        </w:tc>
      </w:tr>
    </w:tbl>
    <w:p w14:paraId="24C21354" w14:textId="77777777" w:rsidR="0066008E" w:rsidRPr="00461640" w:rsidRDefault="0066008E" w:rsidP="00461640">
      <w:pPr>
        <w:ind w:firstLine="567"/>
        <w:jc w:val="both"/>
        <w:rPr>
          <w:rFonts w:ascii="Arial" w:hAnsi="Arial" w:cs="Arial"/>
          <w:b/>
        </w:rPr>
      </w:pPr>
    </w:p>
    <w:p w14:paraId="446C45E5" w14:textId="77777777" w:rsidR="0066008E" w:rsidRPr="00461640" w:rsidRDefault="0066008E" w:rsidP="00461640">
      <w:pPr>
        <w:ind w:firstLine="567"/>
        <w:jc w:val="both"/>
        <w:rPr>
          <w:rFonts w:ascii="Arial" w:hAnsi="Arial" w:cs="Arial"/>
          <w:b/>
        </w:rPr>
      </w:pPr>
      <w:r w:rsidRPr="00461640">
        <w:rPr>
          <w:rFonts w:ascii="Arial" w:hAnsi="Arial" w:cs="Arial"/>
          <w:b/>
        </w:rPr>
        <w:t>1.1.</w:t>
      </w:r>
      <w:r w:rsidRPr="00461640">
        <w:rPr>
          <w:rFonts w:ascii="Arial" w:hAnsi="Arial" w:cs="Arial"/>
        </w:rPr>
        <w:t xml:space="preserve"> A </w:t>
      </w:r>
      <w:r w:rsidRPr="00461640">
        <w:rPr>
          <w:rFonts w:ascii="Arial" w:hAnsi="Arial" w:cs="Arial"/>
          <w:b/>
        </w:rPr>
        <w:t>PREFEITURA DO MUNICÍPIO DE PIRACICABA</w:t>
      </w:r>
      <w:r w:rsidRPr="00461640">
        <w:rPr>
          <w:rFonts w:ascii="Arial" w:hAnsi="Arial" w:cs="Arial"/>
        </w:rPr>
        <w:t xml:space="preserve">, com sede à Rua Antônio Corrêa Barbosa, n.º 2.233, bairro Chácara Nazareth, nesta cidade e Estado, com CNPJ n.º 46.341.038/0001-29, representada pelo seu Secretário Municipal de Ação Cultural, Sr. </w:t>
      </w:r>
      <w:r w:rsidRPr="00461640">
        <w:rPr>
          <w:rFonts w:ascii="Arial" w:hAnsi="Arial" w:cs="Arial"/>
          <w:b/>
        </w:rPr>
        <w:t>CARLOS ALBERTO LORDELLO BELTRAME</w:t>
      </w:r>
      <w:r w:rsidRPr="00461640">
        <w:rPr>
          <w:rFonts w:ascii="Arial" w:hAnsi="Arial" w:cs="Arial"/>
          <w:shd w:val="clear" w:color="auto" w:fill="FFFFFF"/>
        </w:rPr>
        <w:t>, inscrito no CPF nº 017.217.888-67</w:t>
      </w:r>
      <w:r w:rsidRPr="00461640">
        <w:rPr>
          <w:rFonts w:ascii="Arial" w:hAnsi="Arial" w:cs="Arial"/>
        </w:rPr>
        <w:t xml:space="preserve">, adiante, designada, simplesmente, </w:t>
      </w:r>
      <w:r w:rsidRPr="00461640">
        <w:rPr>
          <w:rFonts w:ascii="Arial" w:hAnsi="Arial" w:cs="Arial"/>
          <w:b/>
        </w:rPr>
        <w:t>CONTRATANTE</w:t>
      </w:r>
      <w:r w:rsidRPr="00461640">
        <w:rPr>
          <w:rFonts w:ascii="Arial" w:hAnsi="Arial" w:cs="Arial"/>
        </w:rPr>
        <w:t xml:space="preserve"> </w:t>
      </w:r>
      <w:proofErr w:type="gramStart"/>
      <w:r w:rsidRPr="00461640">
        <w:rPr>
          <w:rFonts w:ascii="Arial" w:hAnsi="Arial" w:cs="Arial"/>
        </w:rPr>
        <w:t xml:space="preserve">e </w:t>
      </w:r>
      <w:r w:rsidRPr="00461640">
        <w:rPr>
          <w:rFonts w:ascii="Arial" w:hAnsi="Arial" w:cs="Arial"/>
          <w:b/>
        </w:rPr>
        <w:t>...</w:t>
      </w:r>
      <w:proofErr w:type="gramEnd"/>
      <w:r w:rsidRPr="00461640">
        <w:rPr>
          <w:rFonts w:ascii="Arial" w:hAnsi="Arial" w:cs="Arial"/>
          <w:b/>
        </w:rPr>
        <w:t>.......</w:t>
      </w:r>
      <w:r w:rsidRPr="00461640">
        <w:rPr>
          <w:rFonts w:ascii="Arial" w:hAnsi="Arial" w:cs="Arial"/>
        </w:rPr>
        <w:t xml:space="preserve">, com sede à ........, n.º ......., na cidade de ......., inscrita no CNPJ  n.º ........, por intermédio de seu(sua) ......, </w:t>
      </w:r>
      <w:proofErr w:type="spellStart"/>
      <w:r w:rsidRPr="00461640">
        <w:rPr>
          <w:rFonts w:ascii="Arial" w:hAnsi="Arial" w:cs="Arial"/>
        </w:rPr>
        <w:t>Sr</w:t>
      </w:r>
      <w:proofErr w:type="spellEnd"/>
      <w:r w:rsidRPr="00461640">
        <w:rPr>
          <w:rFonts w:ascii="Arial" w:hAnsi="Arial" w:cs="Arial"/>
        </w:rPr>
        <w:t xml:space="preserve">(a). </w:t>
      </w:r>
      <w:proofErr w:type="gramStart"/>
      <w:r w:rsidRPr="00461640">
        <w:rPr>
          <w:rFonts w:ascii="Arial" w:hAnsi="Arial" w:cs="Arial"/>
        </w:rPr>
        <w:t>..........</w:t>
      </w:r>
      <w:proofErr w:type="gramEnd"/>
      <w:r w:rsidRPr="00461640">
        <w:rPr>
          <w:rFonts w:ascii="Arial" w:hAnsi="Arial" w:cs="Arial"/>
        </w:rPr>
        <w:t xml:space="preserve">, (qualificação completa), inscrito(a) no CPF n.º ......., adiante designada simplesmente </w:t>
      </w:r>
      <w:r w:rsidRPr="00461640">
        <w:rPr>
          <w:rFonts w:ascii="Arial" w:hAnsi="Arial" w:cs="Arial"/>
          <w:b/>
        </w:rPr>
        <w:t>CONTRATADA</w:t>
      </w:r>
      <w:r w:rsidRPr="00461640">
        <w:rPr>
          <w:rFonts w:ascii="Arial" w:hAnsi="Arial" w:cs="Arial"/>
        </w:rPr>
        <w:t>, ajustam o que se segue:</w:t>
      </w:r>
    </w:p>
    <w:p w14:paraId="08C24DDE" w14:textId="77777777" w:rsidR="0066008E" w:rsidRPr="00461640" w:rsidRDefault="0066008E" w:rsidP="00461640">
      <w:pPr>
        <w:ind w:firstLine="567"/>
        <w:jc w:val="both"/>
        <w:rPr>
          <w:rFonts w:ascii="Arial" w:hAnsi="Arial" w:cs="Arial"/>
          <w:b/>
        </w:rPr>
      </w:pPr>
    </w:p>
    <w:tbl>
      <w:tblPr>
        <w:tblW w:w="5000" w:type="pct"/>
        <w:tblInd w:w="-113" w:type="dxa"/>
        <w:tblLayout w:type="fixed"/>
        <w:tblLook w:val="0000" w:firstRow="0" w:lastRow="0" w:firstColumn="0" w:lastColumn="0" w:noHBand="0" w:noVBand="0"/>
      </w:tblPr>
      <w:tblGrid>
        <w:gridCol w:w="10138"/>
      </w:tblGrid>
      <w:tr w:rsidR="0066008E" w:rsidRPr="00461640" w14:paraId="14160923"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2131F1CD" w14:textId="77777777" w:rsidR="0066008E" w:rsidRPr="00461640" w:rsidRDefault="0066008E" w:rsidP="00461640">
            <w:pPr>
              <w:ind w:firstLine="567"/>
              <w:jc w:val="both"/>
              <w:rPr>
                <w:rFonts w:ascii="Arial" w:hAnsi="Arial" w:cs="Arial"/>
                <w:b/>
              </w:rPr>
            </w:pPr>
            <w:r w:rsidRPr="00461640">
              <w:rPr>
                <w:rFonts w:ascii="Arial" w:hAnsi="Arial" w:cs="Arial"/>
                <w:b/>
              </w:rPr>
              <w:t>CLÁUSULA 2ª - DO OBJETO</w:t>
            </w:r>
          </w:p>
        </w:tc>
      </w:tr>
    </w:tbl>
    <w:p w14:paraId="2C693804" w14:textId="77777777" w:rsidR="0066008E" w:rsidRPr="00461640" w:rsidRDefault="0066008E" w:rsidP="00461640">
      <w:pPr>
        <w:ind w:firstLine="567"/>
        <w:jc w:val="both"/>
        <w:rPr>
          <w:rFonts w:ascii="Arial" w:hAnsi="Arial" w:cs="Arial"/>
          <w:b/>
        </w:rPr>
      </w:pPr>
    </w:p>
    <w:p w14:paraId="5B96C30C" w14:textId="77777777" w:rsidR="0066008E" w:rsidRPr="00461640" w:rsidRDefault="0066008E" w:rsidP="00461640">
      <w:pPr>
        <w:pStyle w:val="Recuodecorpodetexto"/>
        <w:ind w:firstLine="567"/>
        <w:rPr>
          <w:sz w:val="20"/>
          <w:szCs w:val="20"/>
        </w:rPr>
      </w:pPr>
      <w:r w:rsidRPr="00461640">
        <w:rPr>
          <w:b/>
          <w:sz w:val="20"/>
          <w:szCs w:val="20"/>
        </w:rPr>
        <w:t xml:space="preserve">2.1. A CONTRATADA se obriga a </w:t>
      </w:r>
      <w:r w:rsidRPr="00461640">
        <w:rPr>
          <w:b/>
          <w:color w:val="auto"/>
          <w:sz w:val="20"/>
          <w:szCs w:val="20"/>
          <w:lang w:val="pt-BR"/>
        </w:rPr>
        <w:t>locação de equipamentos de</w:t>
      </w:r>
      <w:r w:rsidRPr="00461640">
        <w:rPr>
          <w:b/>
          <w:sz w:val="20"/>
          <w:szCs w:val="20"/>
        </w:rPr>
        <w:t xml:space="preserve"> sonorização, com prestação de serviços de montagem, desmontagem e operação do(s) item(</w:t>
      </w:r>
      <w:proofErr w:type="spellStart"/>
      <w:r w:rsidRPr="00461640">
        <w:rPr>
          <w:b/>
          <w:sz w:val="20"/>
          <w:szCs w:val="20"/>
        </w:rPr>
        <w:t>ns</w:t>
      </w:r>
      <w:proofErr w:type="spellEnd"/>
      <w:r w:rsidRPr="00461640">
        <w:rPr>
          <w:b/>
          <w:sz w:val="20"/>
          <w:szCs w:val="20"/>
        </w:rPr>
        <w:t>), conforme descrição detalhada constante do Edital da Ata de Registro de Preços nº .../2024, bem como seu Termo de Referência, o qual fica fazendo parte integrante do presente instrumento.</w:t>
      </w:r>
    </w:p>
    <w:p w14:paraId="41C59C25" w14:textId="77777777" w:rsidR="0066008E" w:rsidRPr="00461640" w:rsidRDefault="0066008E" w:rsidP="00461640">
      <w:pPr>
        <w:keepLines/>
        <w:ind w:firstLine="567"/>
        <w:jc w:val="both"/>
        <w:rPr>
          <w:rFonts w:ascii="Arial" w:hAnsi="Arial" w:cs="Arial"/>
          <w:b/>
        </w:rPr>
      </w:pPr>
    </w:p>
    <w:tbl>
      <w:tblPr>
        <w:tblW w:w="5000" w:type="pct"/>
        <w:tblInd w:w="-113" w:type="dxa"/>
        <w:tblLayout w:type="fixed"/>
        <w:tblLook w:val="0000" w:firstRow="0" w:lastRow="0" w:firstColumn="0" w:lastColumn="0" w:noHBand="0" w:noVBand="0"/>
      </w:tblPr>
      <w:tblGrid>
        <w:gridCol w:w="10138"/>
      </w:tblGrid>
      <w:tr w:rsidR="0066008E" w:rsidRPr="00461640" w14:paraId="16F855C3"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550409C9" w14:textId="77777777" w:rsidR="0066008E" w:rsidRPr="00461640" w:rsidRDefault="0066008E" w:rsidP="00461640">
            <w:pPr>
              <w:keepLines/>
              <w:ind w:firstLine="567"/>
              <w:jc w:val="both"/>
              <w:rPr>
                <w:rFonts w:ascii="Arial" w:hAnsi="Arial" w:cs="Arial"/>
                <w:b/>
              </w:rPr>
            </w:pPr>
            <w:r w:rsidRPr="00461640">
              <w:rPr>
                <w:rFonts w:ascii="Arial" w:hAnsi="Arial" w:cs="Arial"/>
                <w:b/>
              </w:rPr>
              <w:t>CLÁUSULA 3ª - DOS RECURSOS FINANCEIROS</w:t>
            </w:r>
          </w:p>
        </w:tc>
      </w:tr>
    </w:tbl>
    <w:p w14:paraId="4FFEE957" w14:textId="77777777" w:rsidR="0066008E" w:rsidRPr="00461640" w:rsidRDefault="0066008E" w:rsidP="00461640">
      <w:pPr>
        <w:pStyle w:val="Recuodecorpodetexto"/>
        <w:ind w:firstLine="567"/>
        <w:rPr>
          <w:b/>
          <w:sz w:val="20"/>
          <w:szCs w:val="20"/>
        </w:rPr>
      </w:pPr>
    </w:p>
    <w:p w14:paraId="014A7DBC" w14:textId="77777777" w:rsidR="0066008E" w:rsidRPr="00461640" w:rsidRDefault="0066008E" w:rsidP="00461640">
      <w:pPr>
        <w:ind w:firstLine="567"/>
        <w:jc w:val="both"/>
        <w:rPr>
          <w:rFonts w:ascii="Arial" w:hAnsi="Arial" w:cs="Arial"/>
        </w:rPr>
      </w:pPr>
      <w:r w:rsidRPr="00461640">
        <w:rPr>
          <w:rFonts w:ascii="Arial" w:hAnsi="Arial" w:cs="Arial"/>
          <w:b/>
        </w:rPr>
        <w:t>3.1.</w:t>
      </w:r>
      <w:r w:rsidRPr="00461640">
        <w:rPr>
          <w:rFonts w:ascii="Arial" w:hAnsi="Arial" w:cs="Arial"/>
        </w:rPr>
        <w:t xml:space="preserve"> A despesa supra será atendida pela dotação orçamentária </w:t>
      </w:r>
      <w:proofErr w:type="gramStart"/>
      <w:r w:rsidRPr="00461640">
        <w:rPr>
          <w:rFonts w:ascii="Arial" w:hAnsi="Arial" w:cs="Arial"/>
        </w:rPr>
        <w:t>nº …</w:t>
      </w:r>
      <w:proofErr w:type="gramEnd"/>
      <w:r w:rsidRPr="00461640">
        <w:rPr>
          <w:rFonts w:ascii="Arial" w:hAnsi="Arial" w:cs="Arial"/>
        </w:rPr>
        <w:t>……………………………………………..., constante do exercício de 2024.</w:t>
      </w:r>
    </w:p>
    <w:p w14:paraId="21C64195" w14:textId="77777777" w:rsidR="0066008E" w:rsidRPr="00461640" w:rsidRDefault="0066008E" w:rsidP="00461640">
      <w:pPr>
        <w:ind w:firstLine="567"/>
        <w:jc w:val="both"/>
        <w:rPr>
          <w:rFonts w:ascii="Arial" w:hAnsi="Arial" w:cs="Arial"/>
          <w:b/>
        </w:rPr>
      </w:pPr>
    </w:p>
    <w:tbl>
      <w:tblPr>
        <w:tblW w:w="5000" w:type="pct"/>
        <w:tblInd w:w="-113" w:type="dxa"/>
        <w:tblLayout w:type="fixed"/>
        <w:tblLook w:val="0000" w:firstRow="0" w:lastRow="0" w:firstColumn="0" w:lastColumn="0" w:noHBand="0" w:noVBand="0"/>
      </w:tblPr>
      <w:tblGrid>
        <w:gridCol w:w="10138"/>
      </w:tblGrid>
      <w:tr w:rsidR="0066008E" w:rsidRPr="00461640" w14:paraId="0D903456"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4DCEB204" w14:textId="77777777" w:rsidR="0066008E" w:rsidRPr="00461640" w:rsidRDefault="0066008E" w:rsidP="00461640">
            <w:pPr>
              <w:keepLines/>
              <w:ind w:firstLine="567"/>
              <w:jc w:val="both"/>
              <w:rPr>
                <w:rFonts w:ascii="Arial" w:hAnsi="Arial" w:cs="Arial"/>
                <w:b/>
              </w:rPr>
            </w:pPr>
            <w:r w:rsidRPr="00461640">
              <w:rPr>
                <w:rFonts w:ascii="Arial" w:hAnsi="Arial" w:cs="Arial"/>
                <w:b/>
              </w:rPr>
              <w:t>CLÁUSULA 4ª – DO SUPORTE LEGAL</w:t>
            </w:r>
          </w:p>
        </w:tc>
      </w:tr>
    </w:tbl>
    <w:p w14:paraId="7034802F" w14:textId="77777777" w:rsidR="0066008E" w:rsidRPr="00461640" w:rsidRDefault="0066008E" w:rsidP="00461640">
      <w:pPr>
        <w:ind w:firstLine="567"/>
        <w:jc w:val="both"/>
        <w:rPr>
          <w:rFonts w:ascii="Arial" w:hAnsi="Arial" w:cs="Arial"/>
        </w:rPr>
      </w:pPr>
    </w:p>
    <w:p w14:paraId="29268D14" w14:textId="77777777" w:rsidR="0066008E" w:rsidRPr="00461640" w:rsidRDefault="0066008E" w:rsidP="00461640">
      <w:pPr>
        <w:keepLines/>
        <w:ind w:firstLine="567"/>
        <w:jc w:val="both"/>
        <w:rPr>
          <w:rFonts w:ascii="Arial" w:hAnsi="Arial" w:cs="Arial"/>
          <w:b/>
        </w:rPr>
      </w:pPr>
      <w:r w:rsidRPr="00461640">
        <w:rPr>
          <w:rFonts w:ascii="Arial" w:hAnsi="Arial" w:cs="Arial"/>
          <w:b/>
        </w:rPr>
        <w:t>4.1.</w:t>
      </w:r>
      <w:r w:rsidRPr="00461640">
        <w:rPr>
          <w:rFonts w:ascii="Arial" w:hAnsi="Arial" w:cs="Arial"/>
        </w:rPr>
        <w:t xml:space="preserve"> Este contrato é regulado pelos seguintes dispositivos legais:</w:t>
      </w:r>
    </w:p>
    <w:p w14:paraId="46FEF170" w14:textId="77777777" w:rsidR="0066008E" w:rsidRPr="00461640" w:rsidRDefault="0066008E" w:rsidP="00461640">
      <w:pPr>
        <w:keepLines/>
        <w:ind w:firstLine="567"/>
        <w:jc w:val="both"/>
        <w:rPr>
          <w:rFonts w:ascii="Arial" w:hAnsi="Arial" w:cs="Arial"/>
          <w:b/>
        </w:rPr>
      </w:pPr>
      <w:r w:rsidRPr="00461640">
        <w:rPr>
          <w:rFonts w:ascii="Arial" w:hAnsi="Arial" w:cs="Arial"/>
          <w:b/>
        </w:rPr>
        <w:t>4.1.1.</w:t>
      </w:r>
      <w:r w:rsidRPr="00461640">
        <w:rPr>
          <w:rFonts w:ascii="Arial" w:hAnsi="Arial" w:cs="Arial"/>
        </w:rPr>
        <w:t xml:space="preserve"> Constituição da República Federativa do Brasil;</w:t>
      </w:r>
    </w:p>
    <w:p w14:paraId="3D811FDE" w14:textId="77777777" w:rsidR="0066008E" w:rsidRPr="00461640" w:rsidRDefault="0066008E" w:rsidP="00461640">
      <w:pPr>
        <w:keepLines/>
        <w:ind w:firstLine="567"/>
        <w:jc w:val="both"/>
        <w:rPr>
          <w:rFonts w:ascii="Arial" w:hAnsi="Arial" w:cs="Arial"/>
          <w:b/>
        </w:rPr>
      </w:pPr>
      <w:r w:rsidRPr="00461640">
        <w:rPr>
          <w:rFonts w:ascii="Arial" w:hAnsi="Arial" w:cs="Arial"/>
          <w:b/>
        </w:rPr>
        <w:t>4.1.2.</w:t>
      </w:r>
      <w:r w:rsidRPr="00461640">
        <w:rPr>
          <w:rFonts w:ascii="Arial" w:hAnsi="Arial" w:cs="Arial"/>
        </w:rPr>
        <w:t xml:space="preserve"> Lei Orgânica do Município de Piracicaba;</w:t>
      </w:r>
    </w:p>
    <w:p w14:paraId="1DB05ABF" w14:textId="77777777" w:rsidR="0066008E" w:rsidRPr="00461640" w:rsidRDefault="0066008E" w:rsidP="00461640">
      <w:pPr>
        <w:keepLines/>
        <w:ind w:firstLine="567"/>
        <w:jc w:val="both"/>
        <w:rPr>
          <w:rFonts w:ascii="Arial" w:hAnsi="Arial" w:cs="Arial"/>
          <w:b/>
        </w:rPr>
      </w:pPr>
      <w:r w:rsidRPr="00461640">
        <w:rPr>
          <w:rFonts w:ascii="Arial" w:hAnsi="Arial" w:cs="Arial"/>
          <w:b/>
        </w:rPr>
        <w:t>4.1.3.</w:t>
      </w:r>
      <w:r w:rsidRPr="00461640">
        <w:rPr>
          <w:rFonts w:ascii="Arial" w:hAnsi="Arial" w:cs="Arial"/>
        </w:rPr>
        <w:t xml:space="preserve"> Lei Federal nº 14.133, de 01/04/2021;</w:t>
      </w:r>
    </w:p>
    <w:p w14:paraId="119615B9" w14:textId="77777777" w:rsidR="0066008E" w:rsidRPr="00461640" w:rsidRDefault="0066008E" w:rsidP="00461640">
      <w:pPr>
        <w:keepLines/>
        <w:ind w:firstLine="567"/>
        <w:jc w:val="both"/>
        <w:rPr>
          <w:rFonts w:ascii="Arial" w:hAnsi="Arial" w:cs="Arial"/>
          <w:b/>
        </w:rPr>
      </w:pPr>
      <w:r w:rsidRPr="00461640">
        <w:rPr>
          <w:rFonts w:ascii="Arial" w:hAnsi="Arial" w:cs="Arial"/>
          <w:b/>
        </w:rPr>
        <w:t>4.1.4.</w:t>
      </w:r>
      <w:r w:rsidRPr="00461640">
        <w:rPr>
          <w:rFonts w:ascii="Arial" w:hAnsi="Arial" w:cs="Arial"/>
        </w:rPr>
        <w:t xml:space="preserve"> Decreto Municipal nº 17.640, de 30/10/2018;</w:t>
      </w:r>
    </w:p>
    <w:p w14:paraId="45CC26DC" w14:textId="77777777" w:rsidR="0066008E" w:rsidRPr="00461640" w:rsidRDefault="0066008E" w:rsidP="00461640">
      <w:pPr>
        <w:keepLines/>
        <w:ind w:firstLine="567"/>
        <w:jc w:val="both"/>
        <w:rPr>
          <w:rFonts w:ascii="Arial" w:hAnsi="Arial" w:cs="Arial"/>
        </w:rPr>
      </w:pPr>
      <w:r w:rsidRPr="00461640">
        <w:rPr>
          <w:rFonts w:ascii="Arial" w:hAnsi="Arial" w:cs="Arial"/>
          <w:b/>
        </w:rPr>
        <w:t>4.1.5.</w:t>
      </w:r>
      <w:r w:rsidRPr="00461640">
        <w:rPr>
          <w:rFonts w:ascii="Arial" w:hAnsi="Arial" w:cs="Arial"/>
        </w:rPr>
        <w:t xml:space="preserve"> Demais disposições legais aplicáveis, inclusive subsidiariamente, os princípios gerais de Direito.</w:t>
      </w:r>
    </w:p>
    <w:p w14:paraId="43FB98CB" w14:textId="77777777" w:rsidR="0066008E" w:rsidRPr="00461640" w:rsidRDefault="0066008E" w:rsidP="00461640">
      <w:pPr>
        <w:keepLines/>
        <w:ind w:firstLine="567"/>
        <w:jc w:val="both"/>
        <w:rPr>
          <w:rFonts w:ascii="Arial" w:hAnsi="Arial" w:cs="Arial"/>
        </w:rPr>
      </w:pPr>
    </w:p>
    <w:tbl>
      <w:tblPr>
        <w:tblW w:w="5000" w:type="pct"/>
        <w:tblInd w:w="-113" w:type="dxa"/>
        <w:tblLayout w:type="fixed"/>
        <w:tblLook w:val="0000" w:firstRow="0" w:lastRow="0" w:firstColumn="0" w:lastColumn="0" w:noHBand="0" w:noVBand="0"/>
      </w:tblPr>
      <w:tblGrid>
        <w:gridCol w:w="10138"/>
      </w:tblGrid>
      <w:tr w:rsidR="0066008E" w:rsidRPr="00461640" w14:paraId="6D407C25"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2621798A" w14:textId="77777777" w:rsidR="0066008E" w:rsidRPr="00461640" w:rsidRDefault="0066008E" w:rsidP="00461640">
            <w:pPr>
              <w:ind w:firstLine="567"/>
              <w:jc w:val="both"/>
              <w:rPr>
                <w:rFonts w:ascii="Arial" w:hAnsi="Arial" w:cs="Arial"/>
                <w:b/>
              </w:rPr>
            </w:pPr>
            <w:r w:rsidRPr="00461640">
              <w:rPr>
                <w:rFonts w:ascii="Arial" w:hAnsi="Arial" w:cs="Arial"/>
                <w:b/>
              </w:rPr>
              <w:t>CLÁUSULA 5ª - DO PREÇO</w:t>
            </w:r>
          </w:p>
        </w:tc>
      </w:tr>
    </w:tbl>
    <w:p w14:paraId="5DE78F8D" w14:textId="77777777" w:rsidR="0066008E" w:rsidRPr="00461640" w:rsidRDefault="0066008E" w:rsidP="00461640">
      <w:pPr>
        <w:ind w:firstLine="567"/>
        <w:jc w:val="both"/>
        <w:rPr>
          <w:rFonts w:ascii="Arial" w:hAnsi="Arial" w:cs="Arial"/>
        </w:rPr>
      </w:pPr>
    </w:p>
    <w:p w14:paraId="177AF4A8" w14:textId="77777777" w:rsidR="0066008E" w:rsidRPr="00461640" w:rsidRDefault="0066008E" w:rsidP="00461640">
      <w:pPr>
        <w:ind w:firstLine="567"/>
        <w:jc w:val="both"/>
        <w:rPr>
          <w:rFonts w:ascii="Arial" w:hAnsi="Arial" w:cs="Arial"/>
          <w:b/>
        </w:rPr>
      </w:pPr>
      <w:r w:rsidRPr="00461640">
        <w:rPr>
          <w:rFonts w:ascii="Arial" w:hAnsi="Arial" w:cs="Arial"/>
          <w:b/>
        </w:rPr>
        <w:t>5.1.</w:t>
      </w:r>
      <w:r w:rsidRPr="00461640">
        <w:rPr>
          <w:rFonts w:ascii="Arial" w:hAnsi="Arial" w:cs="Arial"/>
        </w:rPr>
        <w:t xml:space="preserve"> Pela execução do objeto deste contrato, a </w:t>
      </w:r>
      <w:r w:rsidRPr="00461640">
        <w:rPr>
          <w:rFonts w:ascii="Arial" w:hAnsi="Arial" w:cs="Arial"/>
          <w:b/>
        </w:rPr>
        <w:t xml:space="preserve">CONTRATANTE </w:t>
      </w:r>
      <w:r w:rsidRPr="00461640">
        <w:rPr>
          <w:rFonts w:ascii="Arial" w:hAnsi="Arial" w:cs="Arial"/>
        </w:rPr>
        <w:t xml:space="preserve">pagará à </w:t>
      </w:r>
      <w:r w:rsidRPr="00461640">
        <w:rPr>
          <w:rFonts w:ascii="Arial" w:hAnsi="Arial" w:cs="Arial"/>
          <w:b/>
        </w:rPr>
        <w:t xml:space="preserve">CONTRATADA </w:t>
      </w:r>
      <w:r w:rsidRPr="00461640">
        <w:rPr>
          <w:rFonts w:ascii="Arial" w:hAnsi="Arial" w:cs="Arial"/>
        </w:rPr>
        <w:t xml:space="preserve">a importância de </w:t>
      </w:r>
      <w:r w:rsidRPr="00461640">
        <w:rPr>
          <w:rFonts w:ascii="Arial" w:hAnsi="Arial" w:cs="Arial"/>
          <w:b/>
        </w:rPr>
        <w:t>R$      (...)</w:t>
      </w:r>
      <w:r w:rsidRPr="00461640">
        <w:rPr>
          <w:rFonts w:ascii="Arial" w:hAnsi="Arial" w:cs="Arial"/>
        </w:rPr>
        <w:t>, conforme valores apresentados por esta em sua proposta.</w:t>
      </w:r>
    </w:p>
    <w:p w14:paraId="6308A21A" w14:textId="77777777" w:rsidR="0066008E" w:rsidRPr="00461640" w:rsidRDefault="0066008E" w:rsidP="00461640">
      <w:pPr>
        <w:ind w:firstLine="567"/>
        <w:jc w:val="both"/>
        <w:rPr>
          <w:rFonts w:ascii="Arial" w:hAnsi="Arial" w:cs="Arial"/>
          <w:b/>
        </w:rPr>
      </w:pPr>
    </w:p>
    <w:p w14:paraId="5D3FADD0" w14:textId="77777777" w:rsidR="0066008E" w:rsidRPr="00461640" w:rsidRDefault="0066008E" w:rsidP="00461640">
      <w:pPr>
        <w:ind w:firstLine="567"/>
        <w:jc w:val="both"/>
        <w:rPr>
          <w:rFonts w:ascii="Arial" w:hAnsi="Arial" w:cs="Arial"/>
          <w:b/>
        </w:rPr>
      </w:pPr>
      <w:r w:rsidRPr="00461640">
        <w:rPr>
          <w:rFonts w:ascii="Arial" w:hAnsi="Arial" w:cs="Arial"/>
          <w:b/>
        </w:rPr>
        <w:t>5.2.</w:t>
      </w:r>
      <w:r w:rsidRPr="00461640">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461640">
        <w:rPr>
          <w:rFonts w:ascii="Arial" w:hAnsi="Arial" w:cs="Arial"/>
          <w:b/>
        </w:rPr>
        <w:t>CONTRATANTE</w:t>
      </w:r>
      <w:r w:rsidRPr="00461640">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EFBF3C1" w14:textId="77777777" w:rsidR="0066008E" w:rsidRPr="00461640" w:rsidRDefault="0066008E" w:rsidP="00461640">
      <w:pPr>
        <w:ind w:firstLine="567"/>
        <w:jc w:val="both"/>
        <w:rPr>
          <w:rFonts w:ascii="Arial" w:hAnsi="Arial" w:cs="Arial"/>
          <w:b/>
        </w:rPr>
      </w:pPr>
    </w:p>
    <w:tbl>
      <w:tblPr>
        <w:tblW w:w="5000" w:type="pct"/>
        <w:tblInd w:w="-113" w:type="dxa"/>
        <w:tblLayout w:type="fixed"/>
        <w:tblLook w:val="0000" w:firstRow="0" w:lastRow="0" w:firstColumn="0" w:lastColumn="0" w:noHBand="0" w:noVBand="0"/>
      </w:tblPr>
      <w:tblGrid>
        <w:gridCol w:w="10138"/>
      </w:tblGrid>
      <w:tr w:rsidR="0066008E" w:rsidRPr="00461640" w14:paraId="230519A9"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52C3223B" w14:textId="77777777" w:rsidR="0066008E" w:rsidRPr="00461640" w:rsidRDefault="0066008E" w:rsidP="00461640">
            <w:pPr>
              <w:ind w:firstLine="567"/>
              <w:jc w:val="both"/>
              <w:rPr>
                <w:rFonts w:ascii="Arial" w:hAnsi="Arial" w:cs="Arial"/>
                <w:b/>
              </w:rPr>
            </w:pPr>
            <w:r w:rsidRPr="00461640">
              <w:rPr>
                <w:rFonts w:ascii="Arial" w:hAnsi="Arial" w:cs="Arial"/>
                <w:b/>
              </w:rPr>
              <w:lastRenderedPageBreak/>
              <w:t>CLÁUSULA 6ª - DOS PAGAMENTOS</w:t>
            </w:r>
          </w:p>
        </w:tc>
      </w:tr>
    </w:tbl>
    <w:p w14:paraId="15B63546" w14:textId="77777777" w:rsidR="0066008E" w:rsidRPr="00461640" w:rsidRDefault="0066008E" w:rsidP="00461640">
      <w:pPr>
        <w:ind w:firstLine="567"/>
        <w:jc w:val="both"/>
        <w:rPr>
          <w:rFonts w:ascii="Arial" w:hAnsi="Arial" w:cs="Arial"/>
        </w:rPr>
      </w:pPr>
    </w:p>
    <w:p w14:paraId="0A267FD8" w14:textId="77777777" w:rsidR="0066008E" w:rsidRPr="00461640" w:rsidRDefault="0066008E" w:rsidP="00461640">
      <w:pPr>
        <w:ind w:firstLine="567"/>
        <w:jc w:val="both"/>
        <w:rPr>
          <w:rFonts w:ascii="Arial" w:hAnsi="Arial" w:cs="Arial"/>
          <w:b/>
        </w:rPr>
      </w:pPr>
      <w:r w:rsidRPr="00461640">
        <w:rPr>
          <w:rFonts w:ascii="Arial" w:hAnsi="Arial" w:cs="Arial"/>
          <w:b/>
        </w:rPr>
        <w:t xml:space="preserve">6.1. </w:t>
      </w:r>
      <w:r w:rsidRPr="00461640">
        <w:rPr>
          <w:rFonts w:ascii="Arial" w:hAnsi="Arial" w:cs="Arial"/>
        </w:rPr>
        <w:t>Anteriormente a realização de pagamentos, a Unidade Requisitante realizará consulta, junto a Secretaria Municipal de Finanças sobre a existência de débitos exigíveis da</w:t>
      </w:r>
      <w:r w:rsidRPr="00461640">
        <w:rPr>
          <w:rFonts w:ascii="Arial" w:hAnsi="Arial" w:cs="Arial"/>
          <w:b/>
        </w:rPr>
        <w:t xml:space="preserve"> CONTRATADA</w:t>
      </w:r>
      <w:r w:rsidRPr="00461640">
        <w:rPr>
          <w:rFonts w:ascii="Arial" w:hAnsi="Arial" w:cs="Arial"/>
        </w:rPr>
        <w:t xml:space="preserve"> com o Município de Piracicaba e caso existam, poderá ser realizada a compensação de valores.</w:t>
      </w:r>
    </w:p>
    <w:p w14:paraId="02034AE7" w14:textId="77777777" w:rsidR="0066008E" w:rsidRPr="00461640" w:rsidRDefault="0066008E" w:rsidP="00461640">
      <w:pPr>
        <w:ind w:firstLine="567"/>
        <w:jc w:val="both"/>
        <w:rPr>
          <w:rFonts w:ascii="Arial" w:hAnsi="Arial" w:cs="Arial"/>
          <w:b/>
        </w:rPr>
      </w:pPr>
    </w:p>
    <w:p w14:paraId="535D33B1" w14:textId="77777777" w:rsidR="0066008E" w:rsidRPr="00461640" w:rsidRDefault="0066008E" w:rsidP="00461640">
      <w:pPr>
        <w:ind w:firstLine="567"/>
        <w:jc w:val="both"/>
        <w:rPr>
          <w:rFonts w:ascii="Arial" w:hAnsi="Arial" w:cs="Arial"/>
        </w:rPr>
      </w:pPr>
      <w:r w:rsidRPr="00461640">
        <w:rPr>
          <w:rFonts w:ascii="Arial" w:hAnsi="Arial" w:cs="Arial"/>
          <w:b/>
        </w:rPr>
        <w:t xml:space="preserve">6.2. </w:t>
      </w:r>
      <w:r w:rsidRPr="00461640">
        <w:rPr>
          <w:rFonts w:ascii="Arial" w:hAnsi="Arial" w:cs="Arial"/>
        </w:rPr>
        <w:t xml:space="preserve">Os pagamentos serão efetuados mediante a apresentação da nota fiscal, acompanhada do atestado de recebimento emitido pela Secretaria Municipal de Ação Cultural e Secretaria Municipal de Desenvolvimento Econômico, Trabalho e Turismo, no prazo estipulado pela </w:t>
      </w:r>
      <w:r w:rsidRPr="00461640">
        <w:rPr>
          <w:rFonts w:ascii="Arial" w:hAnsi="Arial" w:cs="Arial"/>
          <w:b/>
        </w:rPr>
        <w:t>CONTRATADA</w:t>
      </w:r>
      <w:r w:rsidRPr="00461640">
        <w:rPr>
          <w:rFonts w:ascii="Arial" w:hAnsi="Arial" w:cs="Arial"/>
        </w:rPr>
        <w:t xml:space="preserve">, contado da data de emissão da nota fiscal e depositados no banco e conta </w:t>
      </w:r>
      <w:proofErr w:type="gramStart"/>
      <w:r w:rsidRPr="00461640">
        <w:rPr>
          <w:rFonts w:ascii="Arial" w:hAnsi="Arial" w:cs="Arial"/>
        </w:rPr>
        <w:t xml:space="preserve">corrente indicados pela </w:t>
      </w:r>
      <w:r w:rsidRPr="00461640">
        <w:rPr>
          <w:rFonts w:ascii="Arial" w:hAnsi="Arial" w:cs="Arial"/>
          <w:b/>
        </w:rPr>
        <w:t>CONTRATADA</w:t>
      </w:r>
      <w:proofErr w:type="gramEnd"/>
      <w:r w:rsidRPr="00461640">
        <w:rPr>
          <w:rFonts w:ascii="Arial" w:hAnsi="Arial" w:cs="Arial"/>
        </w:rPr>
        <w:t xml:space="preserve">. </w:t>
      </w:r>
    </w:p>
    <w:p w14:paraId="3994FAD9" w14:textId="77777777" w:rsidR="0066008E" w:rsidRPr="00461640" w:rsidRDefault="0066008E" w:rsidP="00461640">
      <w:pPr>
        <w:ind w:firstLine="567"/>
        <w:jc w:val="both"/>
        <w:rPr>
          <w:rFonts w:ascii="Arial" w:hAnsi="Arial" w:cs="Arial"/>
        </w:rPr>
      </w:pPr>
    </w:p>
    <w:p w14:paraId="236836BE" w14:textId="77777777" w:rsidR="0066008E" w:rsidRPr="00461640" w:rsidRDefault="0066008E" w:rsidP="00461640">
      <w:pPr>
        <w:ind w:firstLine="567"/>
        <w:jc w:val="both"/>
        <w:rPr>
          <w:rFonts w:ascii="Arial" w:hAnsi="Arial" w:cs="Arial"/>
        </w:rPr>
      </w:pPr>
      <w:r w:rsidRPr="00461640">
        <w:rPr>
          <w:rFonts w:ascii="Arial" w:hAnsi="Arial" w:cs="Arial"/>
          <w:b/>
        </w:rPr>
        <w:t>6.2.1.</w:t>
      </w:r>
      <w:r w:rsidRPr="00461640">
        <w:rPr>
          <w:rFonts w:ascii="Arial" w:hAnsi="Arial" w:cs="Arial"/>
        </w:rPr>
        <w:t xml:space="preserve"> Conforme o protocolo ICMS 42/09, fica obrigado a emitir Nota Fiscal Eletrônica – NF-e, modelo 55, em substituição à Nota Fiscal, modelo </w:t>
      </w:r>
      <w:proofErr w:type="gramStart"/>
      <w:r w:rsidRPr="00461640">
        <w:rPr>
          <w:rFonts w:ascii="Arial" w:hAnsi="Arial" w:cs="Arial"/>
        </w:rPr>
        <w:t>1</w:t>
      </w:r>
      <w:proofErr w:type="gramEnd"/>
      <w:r w:rsidRPr="00461640">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1F2D4111" w14:textId="77777777" w:rsidR="0066008E" w:rsidRPr="00461640" w:rsidRDefault="0066008E" w:rsidP="00461640">
      <w:pPr>
        <w:ind w:firstLine="567"/>
        <w:jc w:val="both"/>
        <w:rPr>
          <w:rFonts w:ascii="Arial" w:hAnsi="Arial" w:cs="Arial"/>
          <w:b/>
        </w:rPr>
      </w:pPr>
      <w:r w:rsidRPr="00461640">
        <w:rPr>
          <w:rFonts w:ascii="Arial" w:hAnsi="Arial" w:cs="Arial"/>
        </w:rPr>
        <w:t xml:space="preserve">E-mail para emissão da NF-e: </w:t>
      </w:r>
      <w:hyperlink r:id="rId23">
        <w:r w:rsidRPr="00461640">
          <w:rPr>
            <w:rStyle w:val="LinkdaInternet"/>
            <w:rFonts w:ascii="Arial" w:hAnsi="Arial" w:cs="Arial"/>
          </w:rPr>
          <w:t>notafiscal@piracicaba.sp.gov.br</w:t>
        </w:r>
      </w:hyperlink>
    </w:p>
    <w:p w14:paraId="2625EF89" w14:textId="77777777" w:rsidR="0066008E" w:rsidRPr="00461640" w:rsidRDefault="0066008E" w:rsidP="00461640">
      <w:pPr>
        <w:ind w:firstLine="567"/>
        <w:jc w:val="both"/>
        <w:rPr>
          <w:rFonts w:ascii="Arial" w:hAnsi="Arial" w:cs="Arial"/>
          <w:b/>
        </w:rPr>
      </w:pPr>
    </w:p>
    <w:p w14:paraId="186323C1" w14:textId="77777777" w:rsidR="0066008E" w:rsidRPr="00461640" w:rsidRDefault="0066008E" w:rsidP="00461640">
      <w:pPr>
        <w:ind w:firstLine="567"/>
        <w:jc w:val="both"/>
        <w:rPr>
          <w:rFonts w:ascii="Arial" w:hAnsi="Arial" w:cs="Arial"/>
        </w:rPr>
      </w:pPr>
      <w:r w:rsidRPr="00461640">
        <w:rPr>
          <w:rFonts w:ascii="Arial" w:hAnsi="Arial" w:cs="Arial"/>
          <w:b/>
        </w:rPr>
        <w:t xml:space="preserve">6.3. </w:t>
      </w:r>
      <w:r w:rsidRPr="00461640">
        <w:rPr>
          <w:rFonts w:ascii="Arial" w:hAnsi="Arial" w:cs="Arial"/>
        </w:rPr>
        <w:t xml:space="preserve">Com a nota fiscal a </w:t>
      </w:r>
      <w:r w:rsidRPr="00461640">
        <w:rPr>
          <w:rFonts w:ascii="Arial" w:hAnsi="Arial" w:cs="Arial"/>
          <w:b/>
        </w:rPr>
        <w:t>CONTRATADA</w:t>
      </w:r>
      <w:r w:rsidRPr="00461640">
        <w:rPr>
          <w:rFonts w:ascii="Arial" w:hAnsi="Arial" w:cs="Arial"/>
        </w:rPr>
        <w:t xml:space="preserve"> deverá apresentar, ainda:</w:t>
      </w:r>
    </w:p>
    <w:p w14:paraId="2E5F5372" w14:textId="77777777" w:rsidR="0066008E" w:rsidRPr="00461640" w:rsidRDefault="0066008E" w:rsidP="00461640">
      <w:pPr>
        <w:ind w:firstLine="567"/>
        <w:jc w:val="both"/>
        <w:rPr>
          <w:rFonts w:ascii="Arial" w:hAnsi="Arial" w:cs="Arial"/>
        </w:rPr>
      </w:pPr>
    </w:p>
    <w:p w14:paraId="1A10F5F6" w14:textId="77777777" w:rsidR="0066008E" w:rsidRPr="00461640" w:rsidRDefault="0066008E" w:rsidP="00461640">
      <w:pPr>
        <w:ind w:firstLine="567"/>
        <w:jc w:val="both"/>
        <w:rPr>
          <w:rFonts w:ascii="Arial" w:hAnsi="Arial" w:cs="Arial"/>
        </w:rPr>
      </w:pPr>
      <w:r w:rsidRPr="00461640">
        <w:rPr>
          <w:rFonts w:ascii="Arial" w:hAnsi="Arial" w:cs="Arial"/>
          <w:b/>
        </w:rPr>
        <w:t xml:space="preserve">6.3.1. </w:t>
      </w:r>
      <w:r w:rsidRPr="00461640">
        <w:rPr>
          <w:rFonts w:ascii="Arial" w:hAnsi="Arial" w:cs="Arial"/>
        </w:rPr>
        <w:t>Certidão de Regularidade perante a Fazenda Federal (INSS), com validade em vigor;</w:t>
      </w:r>
    </w:p>
    <w:p w14:paraId="17B8A507" w14:textId="77777777" w:rsidR="0066008E" w:rsidRPr="00461640" w:rsidRDefault="0066008E" w:rsidP="00461640">
      <w:pPr>
        <w:ind w:firstLine="567"/>
        <w:jc w:val="both"/>
        <w:rPr>
          <w:rFonts w:ascii="Arial" w:hAnsi="Arial" w:cs="Arial"/>
        </w:rPr>
      </w:pPr>
    </w:p>
    <w:p w14:paraId="219FBC09" w14:textId="77777777" w:rsidR="0066008E" w:rsidRPr="00461640" w:rsidRDefault="0066008E" w:rsidP="00461640">
      <w:pPr>
        <w:ind w:right="-143" w:firstLine="567"/>
        <w:jc w:val="both"/>
        <w:rPr>
          <w:rFonts w:ascii="Arial" w:hAnsi="Arial" w:cs="Arial"/>
          <w:b/>
        </w:rPr>
      </w:pPr>
      <w:r w:rsidRPr="00461640">
        <w:rPr>
          <w:rFonts w:ascii="Arial" w:hAnsi="Arial" w:cs="Arial"/>
          <w:b/>
        </w:rPr>
        <w:t xml:space="preserve">6.3.2. </w:t>
      </w:r>
      <w:r w:rsidRPr="00461640">
        <w:rPr>
          <w:rFonts w:ascii="Arial" w:hAnsi="Arial" w:cs="Arial"/>
        </w:rPr>
        <w:t>Certidão de regularidade do FGTS fornecido pela Caixa Econômica Federal, com validade em vigor;</w:t>
      </w:r>
      <w:r w:rsidRPr="00461640">
        <w:rPr>
          <w:rFonts w:ascii="Arial" w:hAnsi="Arial" w:cs="Arial"/>
          <w:b/>
        </w:rPr>
        <w:t xml:space="preserve"> </w:t>
      </w:r>
    </w:p>
    <w:p w14:paraId="07FD6B7B" w14:textId="77777777" w:rsidR="0066008E" w:rsidRPr="00461640" w:rsidRDefault="0066008E" w:rsidP="00461640">
      <w:pPr>
        <w:ind w:firstLine="567"/>
        <w:jc w:val="both"/>
        <w:rPr>
          <w:rFonts w:ascii="Arial" w:hAnsi="Arial" w:cs="Arial"/>
          <w:b/>
        </w:rPr>
      </w:pPr>
    </w:p>
    <w:p w14:paraId="201108BB" w14:textId="77777777" w:rsidR="0066008E" w:rsidRPr="00461640" w:rsidRDefault="0066008E" w:rsidP="00461640">
      <w:pPr>
        <w:keepLines/>
        <w:ind w:firstLine="567"/>
        <w:jc w:val="both"/>
        <w:rPr>
          <w:rFonts w:ascii="Arial" w:hAnsi="Arial" w:cs="Arial"/>
        </w:rPr>
      </w:pPr>
      <w:r w:rsidRPr="00461640">
        <w:rPr>
          <w:rFonts w:ascii="Arial" w:hAnsi="Arial" w:cs="Arial"/>
          <w:b/>
        </w:rPr>
        <w:t>6.3.3.</w:t>
      </w:r>
      <w:r w:rsidRPr="00461640">
        <w:rPr>
          <w:rFonts w:ascii="Arial" w:hAnsi="Arial" w:cs="Arial"/>
        </w:rPr>
        <w:t xml:space="preserve"> Certidão de Regularidade perante a Fazenda Municipal, com validade em vigor, e;</w:t>
      </w:r>
    </w:p>
    <w:p w14:paraId="4888A681" w14:textId="77777777" w:rsidR="0066008E" w:rsidRPr="00461640" w:rsidRDefault="0066008E" w:rsidP="00461640">
      <w:pPr>
        <w:keepLines/>
        <w:ind w:firstLine="567"/>
        <w:jc w:val="both"/>
        <w:rPr>
          <w:rFonts w:ascii="Arial" w:hAnsi="Arial" w:cs="Arial"/>
        </w:rPr>
      </w:pPr>
    </w:p>
    <w:p w14:paraId="3D688206" w14:textId="77777777" w:rsidR="0066008E" w:rsidRPr="00461640" w:rsidRDefault="0066008E" w:rsidP="00461640">
      <w:pPr>
        <w:keepLines/>
        <w:ind w:firstLine="567"/>
        <w:jc w:val="both"/>
        <w:rPr>
          <w:rFonts w:ascii="Arial" w:hAnsi="Arial" w:cs="Arial"/>
          <w:b/>
        </w:rPr>
      </w:pPr>
      <w:r w:rsidRPr="00461640">
        <w:rPr>
          <w:rFonts w:ascii="Arial" w:hAnsi="Arial" w:cs="Arial"/>
          <w:b/>
        </w:rPr>
        <w:t>6.3.4.</w:t>
      </w:r>
      <w:r w:rsidRPr="00461640">
        <w:rPr>
          <w:rFonts w:ascii="Arial" w:hAnsi="Arial" w:cs="Arial"/>
        </w:rPr>
        <w:t xml:space="preserve"> Certidão Negativa de Débitos Trabalhistas (CNDT).</w:t>
      </w:r>
    </w:p>
    <w:p w14:paraId="6D50EDE1" w14:textId="77777777" w:rsidR="0066008E" w:rsidRPr="00461640" w:rsidRDefault="0066008E" w:rsidP="00461640">
      <w:pPr>
        <w:ind w:firstLine="567"/>
        <w:jc w:val="both"/>
        <w:rPr>
          <w:rFonts w:ascii="Arial" w:hAnsi="Arial" w:cs="Arial"/>
          <w:b/>
        </w:rPr>
      </w:pPr>
    </w:p>
    <w:p w14:paraId="54C2B870" w14:textId="77777777" w:rsidR="0066008E" w:rsidRPr="00461640" w:rsidRDefault="0066008E" w:rsidP="00461640">
      <w:pPr>
        <w:ind w:firstLine="567"/>
        <w:jc w:val="both"/>
        <w:rPr>
          <w:rFonts w:ascii="Arial" w:hAnsi="Arial" w:cs="Arial"/>
        </w:rPr>
      </w:pPr>
      <w:r w:rsidRPr="00461640">
        <w:rPr>
          <w:rFonts w:ascii="Arial" w:hAnsi="Arial" w:cs="Arial"/>
          <w:b/>
        </w:rPr>
        <w:t xml:space="preserve">6.4. </w:t>
      </w:r>
      <w:r w:rsidRPr="00461640">
        <w:rPr>
          <w:rFonts w:ascii="Arial" w:hAnsi="Arial" w:cs="Arial"/>
        </w:rPr>
        <w:t>Caso o dia do pagamento coincida aos sábados, domingos, feriados ou pontos facultativos, o mesmo será efetuado no primeiro dia útil subsequente, sem qualquer incidência de correção monetária.</w:t>
      </w:r>
    </w:p>
    <w:p w14:paraId="4D2A8983" w14:textId="77777777" w:rsidR="0066008E" w:rsidRPr="00461640" w:rsidRDefault="0066008E" w:rsidP="00461640">
      <w:pPr>
        <w:ind w:firstLine="567"/>
        <w:jc w:val="both"/>
        <w:rPr>
          <w:rFonts w:ascii="Arial" w:hAnsi="Arial" w:cs="Arial"/>
        </w:rPr>
      </w:pPr>
    </w:p>
    <w:p w14:paraId="73EA44D9" w14:textId="77777777" w:rsidR="0066008E" w:rsidRPr="00461640" w:rsidRDefault="0066008E" w:rsidP="00461640">
      <w:pPr>
        <w:ind w:firstLine="567"/>
        <w:jc w:val="both"/>
        <w:rPr>
          <w:rFonts w:ascii="Arial" w:hAnsi="Arial" w:cs="Arial"/>
        </w:rPr>
      </w:pPr>
      <w:r w:rsidRPr="00461640">
        <w:rPr>
          <w:rFonts w:ascii="Arial" w:hAnsi="Arial" w:cs="Arial"/>
          <w:b/>
        </w:rPr>
        <w:t>6.5.</w:t>
      </w:r>
      <w:r w:rsidRPr="00461640">
        <w:rPr>
          <w:rFonts w:ascii="Arial" w:hAnsi="Arial" w:cs="Arial"/>
        </w:rPr>
        <w:t xml:space="preserve"> Caso a </w:t>
      </w:r>
      <w:r w:rsidRPr="00461640">
        <w:rPr>
          <w:rFonts w:ascii="Arial" w:hAnsi="Arial" w:cs="Arial"/>
          <w:b/>
        </w:rPr>
        <w:t>CONTRATANTE</w:t>
      </w:r>
      <w:r w:rsidRPr="00461640">
        <w:rPr>
          <w:rFonts w:ascii="Arial" w:hAnsi="Arial" w:cs="Arial"/>
        </w:rPr>
        <w:t>, eventualmente, atrase os pagamentos, estes deverão ser corrigidos com base no INPC/IBGE, conforme legislação pertinente.</w:t>
      </w:r>
    </w:p>
    <w:p w14:paraId="7D602600" w14:textId="77777777" w:rsidR="0066008E" w:rsidRPr="00461640" w:rsidRDefault="0066008E" w:rsidP="00461640">
      <w:pPr>
        <w:ind w:firstLine="567"/>
        <w:jc w:val="both"/>
        <w:rPr>
          <w:rFonts w:ascii="Arial" w:hAnsi="Arial" w:cs="Arial"/>
        </w:rPr>
      </w:pPr>
    </w:p>
    <w:tbl>
      <w:tblPr>
        <w:tblW w:w="8750" w:type="dxa"/>
        <w:tblInd w:w="-128" w:type="dxa"/>
        <w:tblLayout w:type="fixed"/>
        <w:tblLook w:val="0000" w:firstRow="0" w:lastRow="0" w:firstColumn="0" w:lastColumn="0" w:noHBand="0" w:noVBand="0"/>
      </w:tblPr>
      <w:tblGrid>
        <w:gridCol w:w="8750"/>
      </w:tblGrid>
      <w:tr w:rsidR="0066008E" w:rsidRPr="00461640" w14:paraId="2159C9A9" w14:textId="77777777" w:rsidTr="00BD500C">
        <w:tc>
          <w:tcPr>
            <w:tcW w:w="8750" w:type="dxa"/>
            <w:tcBorders>
              <w:top w:val="single" w:sz="4" w:space="0" w:color="000000"/>
              <w:left w:val="single" w:sz="4" w:space="0" w:color="000000"/>
              <w:bottom w:val="single" w:sz="4" w:space="0" w:color="000000"/>
              <w:right w:val="single" w:sz="4" w:space="0" w:color="000000"/>
            </w:tcBorders>
          </w:tcPr>
          <w:p w14:paraId="6C9EC0DD" w14:textId="77777777" w:rsidR="0066008E" w:rsidRPr="00461640" w:rsidRDefault="0066008E" w:rsidP="00461640">
            <w:pPr>
              <w:ind w:firstLine="567"/>
              <w:jc w:val="both"/>
              <w:rPr>
                <w:rFonts w:ascii="Arial" w:hAnsi="Arial" w:cs="Arial"/>
                <w:b/>
              </w:rPr>
            </w:pPr>
            <w:r w:rsidRPr="00461640">
              <w:rPr>
                <w:rFonts w:ascii="Arial" w:hAnsi="Arial" w:cs="Arial"/>
                <w:b/>
              </w:rPr>
              <w:t>CLÁUSULA 7ª - DA FISCALIZAÇÃO</w:t>
            </w:r>
          </w:p>
        </w:tc>
      </w:tr>
    </w:tbl>
    <w:p w14:paraId="0C9A171D" w14:textId="77777777" w:rsidR="0066008E" w:rsidRPr="00461640" w:rsidRDefault="0066008E" w:rsidP="00461640">
      <w:pPr>
        <w:ind w:firstLine="567"/>
        <w:jc w:val="both"/>
        <w:rPr>
          <w:rFonts w:ascii="Arial" w:hAnsi="Arial" w:cs="Arial"/>
          <w:b/>
        </w:rPr>
      </w:pPr>
    </w:p>
    <w:p w14:paraId="0E75684A" w14:textId="77777777" w:rsidR="0066008E" w:rsidRPr="00461640" w:rsidRDefault="0066008E" w:rsidP="00461640">
      <w:pPr>
        <w:ind w:firstLine="567"/>
        <w:jc w:val="both"/>
        <w:rPr>
          <w:rFonts w:ascii="Arial" w:hAnsi="Arial" w:cs="Arial"/>
        </w:rPr>
      </w:pPr>
      <w:r w:rsidRPr="00461640">
        <w:rPr>
          <w:rFonts w:ascii="Arial" w:hAnsi="Arial" w:cs="Arial"/>
          <w:b/>
        </w:rPr>
        <w:t>7.1.</w:t>
      </w:r>
      <w:r w:rsidRPr="00461640">
        <w:rPr>
          <w:rFonts w:ascii="Arial" w:hAnsi="Arial" w:cs="Arial"/>
        </w:rPr>
        <w:t xml:space="preserve"> A Secretaria Municipal de Ação Cultural e Secretaria Municipal de Desenvolvimento Econômico, Trabalho e Turismo são os órgãos credenciados pela </w:t>
      </w:r>
      <w:r w:rsidRPr="00461640">
        <w:rPr>
          <w:rFonts w:ascii="Arial" w:hAnsi="Arial" w:cs="Arial"/>
          <w:b/>
        </w:rPr>
        <w:t>CONTRATANTE</w:t>
      </w:r>
      <w:r w:rsidRPr="00461640">
        <w:rPr>
          <w:rFonts w:ascii="Arial" w:hAnsi="Arial" w:cs="Arial"/>
        </w:rPr>
        <w:t xml:space="preserve"> para vistoriar a execução do presente contrato e prestar toda a assistência e orientações que se fizerem necessárias, indicando o(s) </w:t>
      </w:r>
      <w:proofErr w:type="gramStart"/>
      <w:r w:rsidRPr="00461640">
        <w:rPr>
          <w:rFonts w:ascii="Arial" w:hAnsi="Arial" w:cs="Arial"/>
        </w:rPr>
        <w:t>servidor(</w:t>
      </w:r>
      <w:proofErr w:type="gramEnd"/>
      <w:r w:rsidRPr="00461640">
        <w:rPr>
          <w:rFonts w:ascii="Arial" w:hAnsi="Arial" w:cs="Arial"/>
        </w:rPr>
        <w:t xml:space="preserve">es) Sr.(a) .............. </w:t>
      </w:r>
      <w:proofErr w:type="gramStart"/>
      <w:r w:rsidRPr="00461640">
        <w:rPr>
          <w:rFonts w:ascii="Arial" w:hAnsi="Arial" w:cs="Arial"/>
        </w:rPr>
        <w:t>como</w:t>
      </w:r>
      <w:proofErr w:type="gramEnd"/>
      <w:r w:rsidRPr="00461640">
        <w:rPr>
          <w:rFonts w:ascii="Arial" w:hAnsi="Arial" w:cs="Arial"/>
        </w:rPr>
        <w:t xml:space="preserve"> gestor do presente instrumento.</w:t>
      </w:r>
    </w:p>
    <w:p w14:paraId="492E8D90" w14:textId="77777777" w:rsidR="0066008E" w:rsidRPr="00461640" w:rsidRDefault="0066008E" w:rsidP="00461640">
      <w:pPr>
        <w:ind w:firstLine="567"/>
        <w:jc w:val="both"/>
        <w:rPr>
          <w:rFonts w:ascii="Arial" w:hAnsi="Arial" w:cs="Arial"/>
          <w:b/>
        </w:rPr>
      </w:pPr>
    </w:p>
    <w:tbl>
      <w:tblPr>
        <w:tblW w:w="8750" w:type="dxa"/>
        <w:tblInd w:w="-128" w:type="dxa"/>
        <w:tblLayout w:type="fixed"/>
        <w:tblLook w:val="0000" w:firstRow="0" w:lastRow="0" w:firstColumn="0" w:lastColumn="0" w:noHBand="0" w:noVBand="0"/>
      </w:tblPr>
      <w:tblGrid>
        <w:gridCol w:w="8750"/>
      </w:tblGrid>
      <w:tr w:rsidR="0066008E" w:rsidRPr="00461640" w14:paraId="1A7CEA1C" w14:textId="77777777" w:rsidTr="00BD500C">
        <w:tc>
          <w:tcPr>
            <w:tcW w:w="8750" w:type="dxa"/>
            <w:tcBorders>
              <w:top w:val="single" w:sz="4" w:space="0" w:color="000000"/>
              <w:left w:val="single" w:sz="4" w:space="0" w:color="000000"/>
              <w:bottom w:val="single" w:sz="4" w:space="0" w:color="000000"/>
              <w:right w:val="single" w:sz="4" w:space="0" w:color="000000"/>
            </w:tcBorders>
          </w:tcPr>
          <w:p w14:paraId="19F9AD60" w14:textId="77777777" w:rsidR="0066008E" w:rsidRPr="00461640" w:rsidRDefault="0066008E" w:rsidP="00461640">
            <w:pPr>
              <w:ind w:firstLine="567"/>
              <w:jc w:val="both"/>
              <w:rPr>
                <w:rFonts w:ascii="Arial" w:hAnsi="Arial" w:cs="Arial"/>
                <w:b/>
              </w:rPr>
            </w:pPr>
            <w:r w:rsidRPr="00461640">
              <w:rPr>
                <w:rFonts w:ascii="Arial" w:hAnsi="Arial" w:cs="Arial"/>
                <w:b/>
              </w:rPr>
              <w:t>CLÁUSULA 8ª - DO PRAZO DE VIGÊNCIA</w:t>
            </w:r>
          </w:p>
        </w:tc>
      </w:tr>
    </w:tbl>
    <w:p w14:paraId="452DEA6C" w14:textId="77777777" w:rsidR="0066008E" w:rsidRPr="00461640" w:rsidRDefault="0066008E" w:rsidP="00461640">
      <w:pPr>
        <w:ind w:firstLine="567"/>
        <w:jc w:val="both"/>
        <w:rPr>
          <w:rFonts w:ascii="Arial" w:hAnsi="Arial" w:cs="Arial"/>
          <w:b/>
        </w:rPr>
      </w:pPr>
    </w:p>
    <w:p w14:paraId="0D86F832" w14:textId="4B1035D2" w:rsidR="0066008E" w:rsidRPr="00461640" w:rsidRDefault="0066008E" w:rsidP="00461640">
      <w:pPr>
        <w:ind w:firstLine="567"/>
        <w:jc w:val="both"/>
        <w:rPr>
          <w:rFonts w:ascii="Arial" w:hAnsi="Arial" w:cs="Arial"/>
        </w:rPr>
      </w:pPr>
      <w:r w:rsidRPr="00461640">
        <w:rPr>
          <w:rFonts w:ascii="Arial" w:hAnsi="Arial" w:cs="Arial"/>
          <w:b/>
        </w:rPr>
        <w:t>8.1.</w:t>
      </w:r>
      <w:r w:rsidRPr="00461640">
        <w:rPr>
          <w:rFonts w:ascii="Arial" w:hAnsi="Arial" w:cs="Arial"/>
        </w:rPr>
        <w:t xml:space="preserve"> O presente contrato terá vigência </w:t>
      </w:r>
      <w:proofErr w:type="gramStart"/>
      <w:r w:rsidRPr="00461640">
        <w:rPr>
          <w:rFonts w:ascii="Arial" w:hAnsi="Arial" w:cs="Arial"/>
        </w:rPr>
        <w:t>até ...</w:t>
      </w:r>
      <w:proofErr w:type="gramEnd"/>
      <w:r w:rsidRPr="00461640">
        <w:rPr>
          <w:rFonts w:ascii="Arial" w:hAnsi="Arial" w:cs="Arial"/>
        </w:rPr>
        <w:t xml:space="preserve"> </w:t>
      </w:r>
      <w:proofErr w:type="gramStart"/>
      <w:r w:rsidRPr="00461640">
        <w:rPr>
          <w:rFonts w:ascii="Arial" w:hAnsi="Arial" w:cs="Arial"/>
        </w:rPr>
        <w:t>de</w:t>
      </w:r>
      <w:proofErr w:type="gramEnd"/>
      <w:r w:rsidRPr="00461640">
        <w:rPr>
          <w:rFonts w:ascii="Arial" w:hAnsi="Arial" w:cs="Arial"/>
        </w:rPr>
        <w:t xml:space="preserve"> ............ </w:t>
      </w:r>
      <w:proofErr w:type="gramStart"/>
      <w:r w:rsidRPr="00461640">
        <w:rPr>
          <w:rFonts w:ascii="Arial" w:hAnsi="Arial" w:cs="Arial"/>
        </w:rPr>
        <w:t>de</w:t>
      </w:r>
      <w:proofErr w:type="gramEnd"/>
      <w:r w:rsidRPr="00461640">
        <w:rPr>
          <w:rFonts w:ascii="Arial" w:hAnsi="Arial" w:cs="Arial"/>
        </w:rPr>
        <w:t xml:space="preserve"> 202</w:t>
      </w:r>
      <w:r w:rsidR="00461640">
        <w:rPr>
          <w:rFonts w:ascii="Arial" w:hAnsi="Arial" w:cs="Arial"/>
        </w:rPr>
        <w:t>..</w:t>
      </w:r>
      <w:r w:rsidRPr="00461640">
        <w:rPr>
          <w:rFonts w:ascii="Arial" w:hAnsi="Arial" w:cs="Arial"/>
        </w:rPr>
        <w:t>, a contar da data da Ordem de Serviços.</w:t>
      </w:r>
    </w:p>
    <w:p w14:paraId="0DEC4A2B" w14:textId="77777777" w:rsidR="0066008E" w:rsidRPr="00461640" w:rsidRDefault="0066008E" w:rsidP="00461640">
      <w:pPr>
        <w:ind w:firstLine="567"/>
        <w:jc w:val="both"/>
        <w:rPr>
          <w:rFonts w:ascii="Arial" w:hAnsi="Arial" w:cs="Arial"/>
        </w:rPr>
      </w:pPr>
    </w:p>
    <w:tbl>
      <w:tblPr>
        <w:tblW w:w="8750" w:type="dxa"/>
        <w:tblInd w:w="-128" w:type="dxa"/>
        <w:tblLayout w:type="fixed"/>
        <w:tblLook w:val="0000" w:firstRow="0" w:lastRow="0" w:firstColumn="0" w:lastColumn="0" w:noHBand="0" w:noVBand="0"/>
      </w:tblPr>
      <w:tblGrid>
        <w:gridCol w:w="8750"/>
      </w:tblGrid>
      <w:tr w:rsidR="0066008E" w:rsidRPr="00461640" w14:paraId="600157DF" w14:textId="77777777" w:rsidTr="00BD500C">
        <w:tc>
          <w:tcPr>
            <w:tcW w:w="8750" w:type="dxa"/>
            <w:tcBorders>
              <w:top w:val="single" w:sz="4" w:space="0" w:color="000000"/>
              <w:left w:val="single" w:sz="4" w:space="0" w:color="000000"/>
              <w:bottom w:val="single" w:sz="4" w:space="0" w:color="000000"/>
              <w:right w:val="single" w:sz="4" w:space="0" w:color="000000"/>
            </w:tcBorders>
          </w:tcPr>
          <w:p w14:paraId="3CE60958" w14:textId="77777777" w:rsidR="0066008E" w:rsidRPr="00461640" w:rsidRDefault="0066008E" w:rsidP="00461640">
            <w:pPr>
              <w:ind w:firstLine="567"/>
              <w:jc w:val="both"/>
              <w:rPr>
                <w:rFonts w:ascii="Arial" w:hAnsi="Arial" w:cs="Arial"/>
                <w:b/>
              </w:rPr>
            </w:pPr>
            <w:r w:rsidRPr="00461640">
              <w:rPr>
                <w:rFonts w:ascii="Arial" w:hAnsi="Arial" w:cs="Arial"/>
                <w:b/>
              </w:rPr>
              <w:t>CLÁUSULA 9ª - DA EXTINÇÃO DO CONTRATO</w:t>
            </w:r>
          </w:p>
        </w:tc>
      </w:tr>
    </w:tbl>
    <w:p w14:paraId="2E94FD39" w14:textId="77777777" w:rsidR="0066008E" w:rsidRPr="00461640" w:rsidRDefault="0066008E" w:rsidP="00461640">
      <w:pPr>
        <w:ind w:firstLine="567"/>
        <w:jc w:val="both"/>
        <w:rPr>
          <w:rFonts w:ascii="Arial" w:hAnsi="Arial" w:cs="Arial"/>
          <w:b/>
        </w:rPr>
      </w:pPr>
    </w:p>
    <w:p w14:paraId="24C34D2C" w14:textId="77777777" w:rsidR="0066008E" w:rsidRPr="00461640" w:rsidRDefault="0066008E" w:rsidP="00461640">
      <w:pPr>
        <w:ind w:firstLine="567"/>
        <w:jc w:val="both"/>
        <w:rPr>
          <w:rFonts w:ascii="Arial" w:hAnsi="Arial" w:cs="Arial"/>
        </w:rPr>
      </w:pPr>
      <w:r w:rsidRPr="00461640">
        <w:rPr>
          <w:rFonts w:ascii="Arial" w:hAnsi="Arial" w:cs="Arial"/>
          <w:b/>
        </w:rPr>
        <w:t>9.1.</w:t>
      </w:r>
      <w:r w:rsidRPr="00461640">
        <w:rPr>
          <w:rFonts w:ascii="Arial" w:hAnsi="Arial" w:cs="Arial"/>
        </w:rPr>
        <w:t xml:space="preserve"> Independentemente de interpelação judicial, o contrato será extinto nas hipóteses previstas no art. 137 da Lei Federal nº 14.133/21e suas alterações.</w:t>
      </w:r>
    </w:p>
    <w:p w14:paraId="7374662D" w14:textId="77777777" w:rsidR="0066008E" w:rsidRPr="00461640" w:rsidRDefault="0066008E" w:rsidP="00461640">
      <w:pPr>
        <w:ind w:firstLine="567"/>
        <w:jc w:val="both"/>
        <w:rPr>
          <w:rFonts w:ascii="Arial" w:hAnsi="Arial" w:cs="Arial"/>
        </w:rPr>
      </w:pPr>
    </w:p>
    <w:tbl>
      <w:tblPr>
        <w:tblW w:w="8750" w:type="dxa"/>
        <w:tblInd w:w="-128" w:type="dxa"/>
        <w:tblLayout w:type="fixed"/>
        <w:tblLook w:val="0000" w:firstRow="0" w:lastRow="0" w:firstColumn="0" w:lastColumn="0" w:noHBand="0" w:noVBand="0"/>
      </w:tblPr>
      <w:tblGrid>
        <w:gridCol w:w="8750"/>
      </w:tblGrid>
      <w:tr w:rsidR="0066008E" w:rsidRPr="00461640" w14:paraId="0C798E53" w14:textId="77777777" w:rsidTr="00BD500C">
        <w:tc>
          <w:tcPr>
            <w:tcW w:w="8750" w:type="dxa"/>
            <w:tcBorders>
              <w:top w:val="single" w:sz="4" w:space="0" w:color="000000"/>
              <w:left w:val="single" w:sz="4" w:space="0" w:color="000000"/>
              <w:bottom w:val="single" w:sz="4" w:space="0" w:color="000000"/>
              <w:right w:val="single" w:sz="4" w:space="0" w:color="000000"/>
            </w:tcBorders>
          </w:tcPr>
          <w:p w14:paraId="5380BA57" w14:textId="77777777" w:rsidR="0066008E" w:rsidRPr="00461640" w:rsidRDefault="0066008E" w:rsidP="00461640">
            <w:pPr>
              <w:ind w:firstLine="567"/>
              <w:jc w:val="both"/>
              <w:rPr>
                <w:rFonts w:ascii="Arial" w:hAnsi="Arial" w:cs="Arial"/>
                <w:b/>
              </w:rPr>
            </w:pPr>
            <w:r w:rsidRPr="00461640">
              <w:rPr>
                <w:rFonts w:ascii="Arial" w:hAnsi="Arial" w:cs="Arial"/>
                <w:b/>
              </w:rPr>
              <w:t>CLÁUSULA 10. - DO RECEBIMENTO</w:t>
            </w:r>
          </w:p>
        </w:tc>
      </w:tr>
    </w:tbl>
    <w:p w14:paraId="2E55BD27" w14:textId="77777777" w:rsidR="0066008E" w:rsidRPr="00461640" w:rsidRDefault="0066008E" w:rsidP="00461640">
      <w:pPr>
        <w:ind w:firstLine="567"/>
        <w:jc w:val="both"/>
        <w:rPr>
          <w:rFonts w:ascii="Arial" w:hAnsi="Arial" w:cs="Arial"/>
          <w:b/>
        </w:rPr>
      </w:pPr>
    </w:p>
    <w:p w14:paraId="2A464115" w14:textId="77777777" w:rsidR="0066008E" w:rsidRPr="00461640" w:rsidRDefault="0066008E" w:rsidP="00461640">
      <w:pPr>
        <w:ind w:firstLine="567"/>
        <w:jc w:val="both"/>
        <w:rPr>
          <w:rFonts w:ascii="Arial" w:hAnsi="Arial" w:cs="Arial"/>
          <w:b/>
        </w:rPr>
      </w:pPr>
      <w:r w:rsidRPr="00461640">
        <w:rPr>
          <w:rFonts w:ascii="Arial" w:hAnsi="Arial" w:cs="Arial"/>
          <w:b/>
        </w:rPr>
        <w:t>10.1.</w:t>
      </w:r>
      <w:r w:rsidRPr="00461640">
        <w:rPr>
          <w:rFonts w:ascii="Arial" w:hAnsi="Arial" w:cs="Arial"/>
        </w:rPr>
        <w:t xml:space="preserve"> O objeto deste contrato será recebido por servidor a ser designado para o ato do recebimento, da seguinte forma:</w:t>
      </w:r>
    </w:p>
    <w:p w14:paraId="643B9A25" w14:textId="77777777" w:rsidR="0066008E" w:rsidRPr="00461640" w:rsidRDefault="0066008E" w:rsidP="00461640">
      <w:pPr>
        <w:ind w:firstLine="567"/>
        <w:jc w:val="both"/>
        <w:rPr>
          <w:rFonts w:ascii="Arial" w:hAnsi="Arial" w:cs="Arial"/>
          <w:b/>
        </w:rPr>
      </w:pPr>
    </w:p>
    <w:p w14:paraId="5D955D46" w14:textId="77777777" w:rsidR="0066008E" w:rsidRPr="00461640" w:rsidRDefault="0066008E" w:rsidP="00461640">
      <w:pPr>
        <w:ind w:firstLine="567"/>
        <w:jc w:val="both"/>
        <w:rPr>
          <w:rFonts w:ascii="Arial" w:hAnsi="Arial" w:cs="Arial"/>
        </w:rPr>
      </w:pPr>
      <w:r w:rsidRPr="00461640">
        <w:rPr>
          <w:rFonts w:ascii="Arial" w:hAnsi="Arial" w:cs="Arial"/>
          <w:b/>
        </w:rPr>
        <w:t xml:space="preserve">10.1.1. </w:t>
      </w:r>
      <w:r w:rsidRPr="00461640">
        <w:rPr>
          <w:rFonts w:ascii="Arial" w:hAnsi="Arial" w:cs="Arial"/>
        </w:rPr>
        <w:t>Provisoriamente, para efeito de posterior verificação da conformidade do objeto com as especificações, no prazo de até 03 (três) dias, a contar da entrega;</w:t>
      </w:r>
    </w:p>
    <w:p w14:paraId="46282C7B" w14:textId="77777777" w:rsidR="0066008E" w:rsidRPr="00461640" w:rsidRDefault="0066008E" w:rsidP="00461640">
      <w:pPr>
        <w:ind w:firstLine="567"/>
        <w:jc w:val="both"/>
        <w:rPr>
          <w:rFonts w:ascii="Arial" w:hAnsi="Arial" w:cs="Arial"/>
          <w:sz w:val="18"/>
        </w:rPr>
      </w:pPr>
    </w:p>
    <w:p w14:paraId="0E3F53A9" w14:textId="77777777" w:rsidR="0066008E" w:rsidRPr="00461640" w:rsidRDefault="0066008E" w:rsidP="00461640">
      <w:pPr>
        <w:ind w:firstLine="567"/>
        <w:jc w:val="both"/>
        <w:rPr>
          <w:rFonts w:ascii="Arial" w:hAnsi="Arial" w:cs="Arial"/>
          <w:b/>
        </w:rPr>
      </w:pPr>
      <w:r w:rsidRPr="00461640">
        <w:rPr>
          <w:rFonts w:ascii="Arial" w:hAnsi="Arial" w:cs="Arial"/>
          <w:b/>
        </w:rPr>
        <w:t xml:space="preserve">10.1.2. </w:t>
      </w:r>
      <w:r w:rsidRPr="00461640">
        <w:rPr>
          <w:rFonts w:ascii="Arial" w:hAnsi="Arial" w:cs="Arial"/>
        </w:rPr>
        <w:t>Definitivamente, após a verificação da qualidade do objeto e consequente aceitação, no prazo de até 30 (trinta) dias, a contar do recebimento provisório.</w:t>
      </w:r>
    </w:p>
    <w:p w14:paraId="2E79403B" w14:textId="77777777" w:rsidR="0066008E" w:rsidRPr="00461640" w:rsidRDefault="0066008E" w:rsidP="00461640">
      <w:pPr>
        <w:ind w:firstLine="567"/>
        <w:jc w:val="both"/>
        <w:rPr>
          <w:rFonts w:ascii="Arial" w:hAnsi="Arial" w:cs="Arial"/>
          <w:b/>
        </w:rPr>
      </w:pPr>
    </w:p>
    <w:p w14:paraId="7CA1D5FF" w14:textId="77777777" w:rsidR="0066008E" w:rsidRPr="00461640" w:rsidRDefault="0066008E" w:rsidP="00461640">
      <w:pPr>
        <w:ind w:firstLine="567"/>
        <w:jc w:val="both"/>
        <w:rPr>
          <w:rFonts w:ascii="Arial" w:hAnsi="Arial" w:cs="Arial"/>
          <w:b/>
        </w:rPr>
      </w:pPr>
      <w:r w:rsidRPr="00461640">
        <w:rPr>
          <w:rFonts w:ascii="Arial" w:hAnsi="Arial" w:cs="Arial"/>
          <w:b/>
        </w:rPr>
        <w:t xml:space="preserve">10.2. </w:t>
      </w:r>
      <w:r w:rsidRPr="00461640">
        <w:rPr>
          <w:rFonts w:ascii="Arial" w:hAnsi="Arial" w:cs="Arial"/>
        </w:rPr>
        <w:t>O recebimento de que trata este item far-se-á mediante recibo.</w:t>
      </w:r>
    </w:p>
    <w:p w14:paraId="679B8B2D" w14:textId="77777777" w:rsidR="0066008E" w:rsidRPr="00461640" w:rsidRDefault="0066008E" w:rsidP="00461640">
      <w:pPr>
        <w:ind w:firstLine="567"/>
        <w:jc w:val="both"/>
        <w:rPr>
          <w:rFonts w:ascii="Arial" w:hAnsi="Arial" w:cs="Arial"/>
          <w:b/>
        </w:rPr>
      </w:pPr>
    </w:p>
    <w:p w14:paraId="55371AC8" w14:textId="77777777" w:rsidR="0066008E" w:rsidRPr="00461640" w:rsidRDefault="0066008E" w:rsidP="00461640">
      <w:pPr>
        <w:ind w:firstLine="567"/>
        <w:jc w:val="both"/>
        <w:rPr>
          <w:rFonts w:ascii="Arial" w:hAnsi="Arial" w:cs="Arial"/>
        </w:rPr>
      </w:pPr>
      <w:r w:rsidRPr="00461640">
        <w:rPr>
          <w:rFonts w:ascii="Arial" w:hAnsi="Arial" w:cs="Arial"/>
          <w:b/>
        </w:rPr>
        <w:t>10.3.</w:t>
      </w:r>
      <w:r w:rsidRPr="00461640">
        <w:rPr>
          <w:rFonts w:ascii="Arial" w:hAnsi="Arial" w:cs="Arial"/>
        </w:rPr>
        <w:t xml:space="preserve"> Fica facultada à </w:t>
      </w:r>
      <w:r w:rsidRPr="00461640">
        <w:rPr>
          <w:rFonts w:ascii="Arial" w:hAnsi="Arial" w:cs="Arial"/>
          <w:b/>
        </w:rPr>
        <w:t xml:space="preserve">CONTRATADA </w:t>
      </w:r>
      <w:r w:rsidRPr="00461640">
        <w:rPr>
          <w:rFonts w:ascii="Arial" w:hAnsi="Arial" w:cs="Arial"/>
        </w:rPr>
        <w:t xml:space="preserve">a indicação de um representante para, conjuntamente, com o da </w:t>
      </w:r>
      <w:r w:rsidRPr="00461640">
        <w:rPr>
          <w:rFonts w:ascii="Arial" w:hAnsi="Arial" w:cs="Arial"/>
          <w:b/>
        </w:rPr>
        <w:t>CONTRATANTE</w:t>
      </w:r>
      <w:r w:rsidRPr="00461640">
        <w:rPr>
          <w:rFonts w:ascii="Arial" w:hAnsi="Arial" w:cs="Arial"/>
        </w:rPr>
        <w:t>, proceder ao recebimento do objeto do presente contrato.</w:t>
      </w:r>
    </w:p>
    <w:p w14:paraId="3E0B57E7" w14:textId="77777777" w:rsidR="0066008E" w:rsidRPr="00461640" w:rsidRDefault="0066008E" w:rsidP="00461640">
      <w:pPr>
        <w:ind w:firstLine="567"/>
        <w:jc w:val="both"/>
        <w:rPr>
          <w:rFonts w:ascii="Arial" w:hAnsi="Arial" w:cs="Arial"/>
        </w:rPr>
      </w:pPr>
    </w:p>
    <w:tbl>
      <w:tblPr>
        <w:tblW w:w="8750" w:type="dxa"/>
        <w:tblInd w:w="-128" w:type="dxa"/>
        <w:tblLayout w:type="fixed"/>
        <w:tblLook w:val="0000" w:firstRow="0" w:lastRow="0" w:firstColumn="0" w:lastColumn="0" w:noHBand="0" w:noVBand="0"/>
      </w:tblPr>
      <w:tblGrid>
        <w:gridCol w:w="8750"/>
      </w:tblGrid>
      <w:tr w:rsidR="0066008E" w:rsidRPr="00461640" w14:paraId="053D3946" w14:textId="77777777" w:rsidTr="00BD500C">
        <w:tc>
          <w:tcPr>
            <w:tcW w:w="8750" w:type="dxa"/>
            <w:tcBorders>
              <w:top w:val="single" w:sz="4" w:space="0" w:color="000000"/>
              <w:left w:val="single" w:sz="4" w:space="0" w:color="000000"/>
              <w:bottom w:val="single" w:sz="4" w:space="0" w:color="000000"/>
              <w:right w:val="single" w:sz="4" w:space="0" w:color="000000"/>
            </w:tcBorders>
          </w:tcPr>
          <w:p w14:paraId="54380C50" w14:textId="77777777" w:rsidR="0066008E" w:rsidRPr="00461640" w:rsidRDefault="0066008E" w:rsidP="00461640">
            <w:pPr>
              <w:keepLines/>
              <w:ind w:firstLine="567"/>
              <w:jc w:val="both"/>
              <w:rPr>
                <w:rFonts w:ascii="Arial" w:hAnsi="Arial" w:cs="Arial"/>
                <w:b/>
              </w:rPr>
            </w:pPr>
            <w:r w:rsidRPr="00461640">
              <w:rPr>
                <w:rFonts w:ascii="Arial" w:hAnsi="Arial" w:cs="Arial"/>
                <w:b/>
              </w:rPr>
              <w:t>CLÁUSULA 11. - DAS SANÇÕES ADMINISTRATIVAS</w:t>
            </w:r>
          </w:p>
        </w:tc>
      </w:tr>
    </w:tbl>
    <w:p w14:paraId="18CAEE9A" w14:textId="77777777" w:rsidR="0066008E" w:rsidRPr="00461640" w:rsidRDefault="0066008E" w:rsidP="00461640">
      <w:pPr>
        <w:ind w:firstLine="567"/>
        <w:jc w:val="both"/>
        <w:rPr>
          <w:rFonts w:ascii="Arial" w:hAnsi="Arial" w:cs="Arial"/>
          <w:b/>
        </w:rPr>
      </w:pPr>
    </w:p>
    <w:p w14:paraId="3C3037F4" w14:textId="77777777" w:rsidR="0066008E" w:rsidRPr="00461640" w:rsidRDefault="0066008E" w:rsidP="00461640">
      <w:pPr>
        <w:ind w:firstLine="567"/>
        <w:jc w:val="both"/>
        <w:rPr>
          <w:rFonts w:ascii="Arial" w:hAnsi="Arial" w:cs="Arial"/>
          <w:b/>
        </w:rPr>
      </w:pPr>
      <w:r w:rsidRPr="00461640">
        <w:rPr>
          <w:rFonts w:ascii="Arial" w:hAnsi="Arial" w:cs="Arial"/>
          <w:b/>
        </w:rPr>
        <w:t>11.1.</w:t>
      </w:r>
      <w:r w:rsidRPr="00461640">
        <w:rPr>
          <w:rFonts w:ascii="Arial" w:hAnsi="Arial" w:cs="Arial"/>
        </w:rPr>
        <w:t xml:space="preserve"> Comete infração administrativa, nos termos da lei, o licitante que, com dolo ou culpa: </w:t>
      </w:r>
    </w:p>
    <w:p w14:paraId="20DF5359" w14:textId="77777777" w:rsidR="0066008E" w:rsidRPr="00461640" w:rsidRDefault="0066008E" w:rsidP="00461640">
      <w:pPr>
        <w:ind w:firstLine="567"/>
        <w:jc w:val="both"/>
        <w:rPr>
          <w:rFonts w:ascii="Arial" w:hAnsi="Arial" w:cs="Arial"/>
          <w:b/>
        </w:rPr>
      </w:pPr>
    </w:p>
    <w:p w14:paraId="328D50A7" w14:textId="77777777" w:rsidR="0066008E" w:rsidRPr="00461640" w:rsidRDefault="0066008E" w:rsidP="00461640">
      <w:pPr>
        <w:ind w:firstLine="567"/>
        <w:jc w:val="both"/>
        <w:rPr>
          <w:rFonts w:ascii="Arial" w:hAnsi="Arial" w:cs="Arial"/>
        </w:rPr>
      </w:pPr>
      <w:r w:rsidRPr="00461640">
        <w:rPr>
          <w:rFonts w:ascii="Arial" w:hAnsi="Arial" w:cs="Arial"/>
          <w:b/>
        </w:rPr>
        <w:t>11.1.1.</w:t>
      </w:r>
      <w:r w:rsidRPr="00461640">
        <w:rPr>
          <w:rFonts w:ascii="Arial" w:hAnsi="Arial" w:cs="Arial"/>
        </w:rPr>
        <w:t xml:space="preserve"> Deixar de entregar a documentação exigida para o certame ou não entregar qualquer documento que tenha sido solicitado pelo/a pregoeiro/a durante o certame; </w:t>
      </w:r>
    </w:p>
    <w:p w14:paraId="725BEFE8" w14:textId="77777777" w:rsidR="0066008E" w:rsidRPr="00461640" w:rsidRDefault="0066008E" w:rsidP="00461640">
      <w:pPr>
        <w:ind w:firstLine="567"/>
        <w:jc w:val="both"/>
        <w:rPr>
          <w:rFonts w:ascii="Arial" w:hAnsi="Arial" w:cs="Arial"/>
        </w:rPr>
      </w:pPr>
    </w:p>
    <w:p w14:paraId="4C0F7DEF" w14:textId="77777777" w:rsidR="0066008E" w:rsidRPr="00461640" w:rsidRDefault="0066008E" w:rsidP="00461640">
      <w:pPr>
        <w:ind w:firstLine="567"/>
        <w:jc w:val="both"/>
        <w:rPr>
          <w:rFonts w:ascii="Arial" w:hAnsi="Arial" w:cs="Arial"/>
        </w:rPr>
      </w:pPr>
      <w:r w:rsidRPr="00461640">
        <w:rPr>
          <w:rFonts w:ascii="Arial" w:hAnsi="Arial" w:cs="Arial"/>
          <w:b/>
        </w:rPr>
        <w:t>11.1.2.</w:t>
      </w:r>
      <w:r w:rsidRPr="00461640">
        <w:rPr>
          <w:rFonts w:ascii="Arial" w:hAnsi="Arial" w:cs="Arial"/>
        </w:rPr>
        <w:t xml:space="preserve"> Salvo em decorrência de fato superveniente devidamente justificado, não mantiver a proposta em especial quando: </w:t>
      </w:r>
    </w:p>
    <w:p w14:paraId="095F0DF9" w14:textId="77777777" w:rsidR="0066008E" w:rsidRPr="00461640" w:rsidRDefault="0066008E" w:rsidP="00461640">
      <w:pPr>
        <w:ind w:firstLine="567"/>
        <w:jc w:val="both"/>
        <w:rPr>
          <w:rFonts w:ascii="Arial" w:hAnsi="Arial" w:cs="Arial"/>
        </w:rPr>
      </w:pPr>
    </w:p>
    <w:p w14:paraId="1EA7BC43" w14:textId="77777777" w:rsidR="0066008E" w:rsidRPr="00461640" w:rsidRDefault="0066008E" w:rsidP="00461640">
      <w:pPr>
        <w:ind w:firstLine="567"/>
        <w:jc w:val="both"/>
        <w:rPr>
          <w:rFonts w:ascii="Arial" w:hAnsi="Arial" w:cs="Arial"/>
        </w:rPr>
      </w:pPr>
      <w:r w:rsidRPr="00461640">
        <w:rPr>
          <w:rFonts w:ascii="Arial" w:hAnsi="Arial" w:cs="Arial"/>
          <w:b/>
        </w:rPr>
        <w:t>11.1.2.1.</w:t>
      </w:r>
      <w:r w:rsidRPr="00461640">
        <w:rPr>
          <w:rFonts w:ascii="Arial" w:hAnsi="Arial" w:cs="Arial"/>
        </w:rPr>
        <w:t xml:space="preserve"> Não enviar a proposta adequada ao último lance ofertado ou após a negociação; </w:t>
      </w:r>
    </w:p>
    <w:p w14:paraId="23EE0FA9" w14:textId="77777777" w:rsidR="0066008E" w:rsidRPr="00461640" w:rsidRDefault="0066008E" w:rsidP="00461640">
      <w:pPr>
        <w:ind w:firstLine="567"/>
        <w:jc w:val="both"/>
        <w:rPr>
          <w:rFonts w:ascii="Arial" w:hAnsi="Arial" w:cs="Arial"/>
        </w:rPr>
      </w:pPr>
    </w:p>
    <w:p w14:paraId="7EDB9E82" w14:textId="77777777" w:rsidR="0066008E" w:rsidRPr="00461640" w:rsidRDefault="0066008E" w:rsidP="00461640">
      <w:pPr>
        <w:ind w:firstLine="567"/>
        <w:jc w:val="both"/>
        <w:rPr>
          <w:rFonts w:ascii="Arial" w:hAnsi="Arial" w:cs="Arial"/>
        </w:rPr>
      </w:pPr>
      <w:r w:rsidRPr="00461640">
        <w:rPr>
          <w:rFonts w:ascii="Arial" w:hAnsi="Arial" w:cs="Arial"/>
          <w:b/>
        </w:rPr>
        <w:t>11.1.2.2.</w:t>
      </w:r>
      <w:r w:rsidRPr="00461640">
        <w:rPr>
          <w:rFonts w:ascii="Arial" w:hAnsi="Arial" w:cs="Arial"/>
        </w:rPr>
        <w:t xml:space="preserve"> Recusar-se a enviar o detalhamento da proposta quando exigível; </w:t>
      </w:r>
    </w:p>
    <w:p w14:paraId="4A5CD271" w14:textId="77777777" w:rsidR="0066008E" w:rsidRPr="00461640" w:rsidRDefault="0066008E" w:rsidP="00461640">
      <w:pPr>
        <w:ind w:firstLine="567"/>
        <w:jc w:val="both"/>
        <w:rPr>
          <w:rFonts w:ascii="Arial" w:hAnsi="Arial" w:cs="Arial"/>
        </w:rPr>
      </w:pPr>
    </w:p>
    <w:p w14:paraId="66022492" w14:textId="77777777" w:rsidR="0066008E" w:rsidRPr="00461640" w:rsidRDefault="0066008E" w:rsidP="00461640">
      <w:pPr>
        <w:ind w:firstLine="567"/>
        <w:jc w:val="both"/>
        <w:rPr>
          <w:rFonts w:ascii="Arial" w:hAnsi="Arial" w:cs="Arial"/>
        </w:rPr>
      </w:pPr>
      <w:r w:rsidRPr="00461640">
        <w:rPr>
          <w:rFonts w:ascii="Arial" w:hAnsi="Arial" w:cs="Arial"/>
          <w:b/>
        </w:rPr>
        <w:t>11.1.2.3.</w:t>
      </w:r>
      <w:r w:rsidRPr="00461640">
        <w:rPr>
          <w:rFonts w:ascii="Arial" w:hAnsi="Arial" w:cs="Arial"/>
        </w:rPr>
        <w:t xml:space="preserve"> Pedir para ser desclassificado quando encerrada a etapa competitiva; </w:t>
      </w:r>
    </w:p>
    <w:p w14:paraId="7B41E7FA" w14:textId="77777777" w:rsidR="0066008E" w:rsidRPr="00461640" w:rsidRDefault="0066008E" w:rsidP="00461640">
      <w:pPr>
        <w:ind w:firstLine="567"/>
        <w:jc w:val="both"/>
        <w:rPr>
          <w:rFonts w:ascii="Arial" w:hAnsi="Arial" w:cs="Arial"/>
        </w:rPr>
      </w:pPr>
    </w:p>
    <w:p w14:paraId="2A6D5416" w14:textId="77777777" w:rsidR="0066008E" w:rsidRPr="00461640" w:rsidRDefault="0066008E" w:rsidP="00461640">
      <w:pPr>
        <w:ind w:firstLine="567"/>
        <w:jc w:val="both"/>
        <w:rPr>
          <w:rFonts w:ascii="Arial" w:hAnsi="Arial" w:cs="Arial"/>
        </w:rPr>
      </w:pPr>
      <w:r w:rsidRPr="00461640">
        <w:rPr>
          <w:rFonts w:ascii="Arial" w:hAnsi="Arial" w:cs="Arial"/>
          <w:b/>
        </w:rPr>
        <w:t>11.1.2.4.</w:t>
      </w:r>
      <w:r w:rsidRPr="00461640">
        <w:rPr>
          <w:rFonts w:ascii="Arial" w:hAnsi="Arial" w:cs="Arial"/>
        </w:rPr>
        <w:t xml:space="preserve"> Deixar de apresentar amostra; </w:t>
      </w:r>
    </w:p>
    <w:p w14:paraId="3F3FA9FB" w14:textId="77777777" w:rsidR="0066008E" w:rsidRPr="00461640" w:rsidRDefault="0066008E" w:rsidP="00461640">
      <w:pPr>
        <w:ind w:firstLine="567"/>
        <w:jc w:val="both"/>
        <w:rPr>
          <w:rFonts w:ascii="Arial" w:hAnsi="Arial" w:cs="Arial"/>
        </w:rPr>
      </w:pPr>
    </w:p>
    <w:p w14:paraId="0868E1CC" w14:textId="77777777" w:rsidR="0066008E" w:rsidRPr="00461640" w:rsidRDefault="0066008E" w:rsidP="00461640">
      <w:pPr>
        <w:ind w:firstLine="567"/>
        <w:jc w:val="both"/>
        <w:rPr>
          <w:rFonts w:ascii="Arial" w:hAnsi="Arial" w:cs="Arial"/>
        </w:rPr>
      </w:pPr>
      <w:r w:rsidRPr="00461640">
        <w:rPr>
          <w:rFonts w:ascii="Arial" w:hAnsi="Arial" w:cs="Arial"/>
          <w:b/>
        </w:rPr>
        <w:t>11.1.2.5</w:t>
      </w:r>
      <w:r w:rsidRPr="00461640">
        <w:rPr>
          <w:rFonts w:ascii="Arial" w:hAnsi="Arial" w:cs="Arial"/>
        </w:rPr>
        <w:t xml:space="preserve">. Apresentar proposta ou amostra em desacordo com as especificações do edital; </w:t>
      </w:r>
    </w:p>
    <w:p w14:paraId="3AAAF9E5" w14:textId="77777777" w:rsidR="0066008E" w:rsidRPr="00461640" w:rsidRDefault="0066008E" w:rsidP="00461640">
      <w:pPr>
        <w:ind w:firstLine="567"/>
        <w:jc w:val="both"/>
        <w:rPr>
          <w:rFonts w:ascii="Arial" w:hAnsi="Arial" w:cs="Arial"/>
        </w:rPr>
      </w:pPr>
    </w:p>
    <w:p w14:paraId="4C41952A" w14:textId="77777777" w:rsidR="0066008E" w:rsidRPr="00461640" w:rsidRDefault="0066008E" w:rsidP="00461640">
      <w:pPr>
        <w:ind w:firstLine="567"/>
        <w:jc w:val="both"/>
        <w:rPr>
          <w:rFonts w:ascii="Arial" w:hAnsi="Arial" w:cs="Arial"/>
        </w:rPr>
      </w:pPr>
      <w:r w:rsidRPr="00461640">
        <w:rPr>
          <w:rFonts w:ascii="Arial" w:hAnsi="Arial" w:cs="Arial"/>
          <w:b/>
        </w:rPr>
        <w:t>11.1.3.</w:t>
      </w:r>
      <w:r w:rsidRPr="00461640">
        <w:rPr>
          <w:rFonts w:ascii="Arial" w:hAnsi="Arial" w:cs="Arial"/>
        </w:rPr>
        <w:t xml:space="preserve"> Não celebrar o contrato ou não entregar a documentação exigida para a contratação, quando convocado dentro do prazo de validade de sua proposta; </w:t>
      </w:r>
    </w:p>
    <w:p w14:paraId="0B045755" w14:textId="77777777" w:rsidR="0066008E" w:rsidRPr="00461640" w:rsidRDefault="0066008E" w:rsidP="00461640">
      <w:pPr>
        <w:ind w:firstLine="567"/>
        <w:jc w:val="both"/>
        <w:rPr>
          <w:rFonts w:ascii="Arial" w:hAnsi="Arial" w:cs="Arial"/>
        </w:rPr>
      </w:pPr>
    </w:p>
    <w:p w14:paraId="40972102" w14:textId="77777777" w:rsidR="0066008E" w:rsidRPr="00461640" w:rsidRDefault="0066008E" w:rsidP="00461640">
      <w:pPr>
        <w:ind w:firstLine="567"/>
        <w:jc w:val="both"/>
        <w:rPr>
          <w:rFonts w:ascii="Arial" w:hAnsi="Arial" w:cs="Arial"/>
        </w:rPr>
      </w:pPr>
      <w:r w:rsidRPr="00461640">
        <w:rPr>
          <w:rFonts w:ascii="Arial" w:hAnsi="Arial" w:cs="Arial"/>
          <w:b/>
        </w:rPr>
        <w:t>11.1.3.1.</w:t>
      </w:r>
      <w:r w:rsidRPr="00461640">
        <w:rPr>
          <w:rFonts w:ascii="Arial" w:hAnsi="Arial" w:cs="Arial"/>
        </w:rPr>
        <w:t xml:space="preserve"> Recusar-se, sem justificativa, a assinar o contrato ou a ata de registro de preço, ou a aceitar ou retirar o instrumento equivalente no prazo estabelecido pela Administração; </w:t>
      </w:r>
    </w:p>
    <w:p w14:paraId="00DA2E5C" w14:textId="77777777" w:rsidR="0066008E" w:rsidRPr="00461640" w:rsidRDefault="0066008E" w:rsidP="00461640">
      <w:pPr>
        <w:ind w:firstLine="567"/>
        <w:jc w:val="both"/>
        <w:rPr>
          <w:rFonts w:ascii="Arial" w:hAnsi="Arial" w:cs="Arial"/>
        </w:rPr>
      </w:pPr>
    </w:p>
    <w:p w14:paraId="4D3130B9" w14:textId="77777777" w:rsidR="0066008E" w:rsidRPr="00461640" w:rsidRDefault="0066008E" w:rsidP="00461640">
      <w:pPr>
        <w:ind w:firstLine="567"/>
        <w:jc w:val="both"/>
        <w:rPr>
          <w:rFonts w:ascii="Arial" w:hAnsi="Arial" w:cs="Arial"/>
        </w:rPr>
      </w:pPr>
      <w:r w:rsidRPr="00461640">
        <w:rPr>
          <w:rFonts w:ascii="Arial" w:hAnsi="Arial" w:cs="Arial"/>
          <w:b/>
        </w:rPr>
        <w:t>11.1.4.</w:t>
      </w:r>
      <w:r w:rsidRPr="00461640">
        <w:rPr>
          <w:rFonts w:ascii="Arial" w:hAnsi="Arial" w:cs="Arial"/>
        </w:rPr>
        <w:t xml:space="preserve"> Apresentar declaração ou documentação falsa exigida para o certame ou prestar declaração falsa durante a licitação;</w:t>
      </w:r>
    </w:p>
    <w:p w14:paraId="732716FA" w14:textId="77777777" w:rsidR="0066008E" w:rsidRPr="00461640" w:rsidRDefault="0066008E" w:rsidP="00461640">
      <w:pPr>
        <w:ind w:firstLine="567"/>
        <w:jc w:val="both"/>
        <w:rPr>
          <w:rFonts w:ascii="Arial" w:hAnsi="Arial" w:cs="Arial"/>
        </w:rPr>
      </w:pPr>
    </w:p>
    <w:p w14:paraId="3DA95E18" w14:textId="77777777" w:rsidR="0066008E" w:rsidRPr="00461640" w:rsidRDefault="0066008E" w:rsidP="00461640">
      <w:pPr>
        <w:ind w:firstLine="567"/>
        <w:jc w:val="both"/>
        <w:rPr>
          <w:rFonts w:ascii="Arial" w:hAnsi="Arial" w:cs="Arial"/>
          <w:b/>
        </w:rPr>
      </w:pPr>
      <w:r w:rsidRPr="00461640">
        <w:rPr>
          <w:rFonts w:ascii="Arial" w:hAnsi="Arial" w:cs="Arial"/>
          <w:b/>
        </w:rPr>
        <w:t>11.1.5.</w:t>
      </w:r>
      <w:r w:rsidRPr="00461640">
        <w:rPr>
          <w:rFonts w:ascii="Arial" w:hAnsi="Arial" w:cs="Arial"/>
        </w:rPr>
        <w:t xml:space="preserve"> Fraudar a licitação </w:t>
      </w:r>
    </w:p>
    <w:p w14:paraId="258BA081" w14:textId="77777777" w:rsidR="0066008E" w:rsidRPr="00461640" w:rsidRDefault="0066008E" w:rsidP="00461640">
      <w:pPr>
        <w:ind w:firstLine="567"/>
        <w:jc w:val="both"/>
        <w:rPr>
          <w:rFonts w:ascii="Arial" w:hAnsi="Arial" w:cs="Arial"/>
          <w:b/>
        </w:rPr>
      </w:pPr>
    </w:p>
    <w:p w14:paraId="789929E9" w14:textId="77777777" w:rsidR="0066008E" w:rsidRPr="00461640" w:rsidRDefault="0066008E" w:rsidP="00461640">
      <w:pPr>
        <w:ind w:firstLine="567"/>
        <w:jc w:val="both"/>
        <w:rPr>
          <w:rFonts w:ascii="Arial" w:hAnsi="Arial" w:cs="Arial"/>
        </w:rPr>
      </w:pPr>
      <w:r w:rsidRPr="00461640">
        <w:rPr>
          <w:rFonts w:ascii="Arial" w:hAnsi="Arial" w:cs="Arial"/>
          <w:b/>
        </w:rPr>
        <w:t>11.1.6.</w:t>
      </w:r>
      <w:r w:rsidRPr="00461640">
        <w:rPr>
          <w:rFonts w:ascii="Arial" w:hAnsi="Arial" w:cs="Arial"/>
        </w:rPr>
        <w:t xml:space="preserve"> Comportar-se de modo inidôneo ou cometer fraude de qualquer natureza, em especial quando: </w:t>
      </w:r>
    </w:p>
    <w:p w14:paraId="26E9C090" w14:textId="77777777" w:rsidR="0066008E" w:rsidRPr="00461640" w:rsidRDefault="0066008E" w:rsidP="00461640">
      <w:pPr>
        <w:ind w:firstLine="567"/>
        <w:jc w:val="both"/>
        <w:rPr>
          <w:rFonts w:ascii="Arial" w:hAnsi="Arial" w:cs="Arial"/>
        </w:rPr>
      </w:pPr>
    </w:p>
    <w:p w14:paraId="708D23F5" w14:textId="77777777" w:rsidR="0066008E" w:rsidRPr="00461640" w:rsidRDefault="0066008E" w:rsidP="00461640">
      <w:pPr>
        <w:ind w:firstLine="567"/>
        <w:jc w:val="both"/>
        <w:rPr>
          <w:rFonts w:ascii="Arial" w:hAnsi="Arial" w:cs="Arial"/>
        </w:rPr>
      </w:pPr>
      <w:r w:rsidRPr="00461640">
        <w:rPr>
          <w:rFonts w:ascii="Arial" w:hAnsi="Arial" w:cs="Arial"/>
          <w:b/>
        </w:rPr>
        <w:t>11.1.6.1.</w:t>
      </w:r>
      <w:r w:rsidRPr="00461640">
        <w:rPr>
          <w:rFonts w:ascii="Arial" w:hAnsi="Arial" w:cs="Arial"/>
        </w:rPr>
        <w:t xml:space="preserve"> Agir em conluio ou em desconformidade com a lei; </w:t>
      </w:r>
    </w:p>
    <w:p w14:paraId="71A9716D" w14:textId="77777777" w:rsidR="0066008E" w:rsidRPr="00461640" w:rsidRDefault="0066008E" w:rsidP="00461640">
      <w:pPr>
        <w:ind w:firstLine="567"/>
        <w:jc w:val="both"/>
        <w:rPr>
          <w:rFonts w:ascii="Arial" w:hAnsi="Arial" w:cs="Arial"/>
        </w:rPr>
      </w:pPr>
    </w:p>
    <w:p w14:paraId="0C715385" w14:textId="77777777" w:rsidR="0066008E" w:rsidRPr="00461640" w:rsidRDefault="0066008E" w:rsidP="00461640">
      <w:pPr>
        <w:ind w:firstLine="567"/>
        <w:jc w:val="both"/>
        <w:rPr>
          <w:rFonts w:ascii="Arial" w:hAnsi="Arial" w:cs="Arial"/>
          <w:b/>
        </w:rPr>
      </w:pPr>
      <w:r w:rsidRPr="00461640">
        <w:rPr>
          <w:rFonts w:ascii="Arial" w:hAnsi="Arial" w:cs="Arial"/>
          <w:b/>
        </w:rPr>
        <w:t>11.1.6.2.</w:t>
      </w:r>
      <w:r w:rsidRPr="00461640">
        <w:rPr>
          <w:rFonts w:ascii="Arial" w:hAnsi="Arial" w:cs="Arial"/>
        </w:rPr>
        <w:t xml:space="preserve"> Induzir deliberadamente a erro no julgamento; </w:t>
      </w:r>
    </w:p>
    <w:p w14:paraId="729DBE99" w14:textId="77777777" w:rsidR="0066008E" w:rsidRPr="00461640" w:rsidRDefault="0066008E" w:rsidP="00461640">
      <w:pPr>
        <w:ind w:firstLine="567"/>
        <w:jc w:val="both"/>
        <w:rPr>
          <w:rFonts w:ascii="Arial" w:hAnsi="Arial" w:cs="Arial"/>
          <w:b/>
        </w:rPr>
      </w:pPr>
    </w:p>
    <w:p w14:paraId="28A5F702" w14:textId="77777777" w:rsidR="0066008E" w:rsidRPr="00461640" w:rsidRDefault="0066008E" w:rsidP="00461640">
      <w:pPr>
        <w:ind w:firstLine="567"/>
        <w:jc w:val="both"/>
        <w:rPr>
          <w:rFonts w:ascii="Arial" w:hAnsi="Arial" w:cs="Arial"/>
        </w:rPr>
      </w:pPr>
      <w:r w:rsidRPr="00461640">
        <w:rPr>
          <w:rFonts w:ascii="Arial" w:hAnsi="Arial" w:cs="Arial"/>
          <w:b/>
        </w:rPr>
        <w:t>11.1.6.3.</w:t>
      </w:r>
      <w:r w:rsidRPr="00461640">
        <w:rPr>
          <w:rFonts w:ascii="Arial" w:hAnsi="Arial" w:cs="Arial"/>
        </w:rPr>
        <w:t xml:space="preserve"> Apresentar amostra falsificada ou deteriorada;</w:t>
      </w:r>
    </w:p>
    <w:p w14:paraId="0201D249" w14:textId="77777777" w:rsidR="0066008E" w:rsidRPr="00461640" w:rsidRDefault="0066008E" w:rsidP="00461640">
      <w:pPr>
        <w:ind w:firstLine="567"/>
        <w:jc w:val="both"/>
        <w:rPr>
          <w:rFonts w:ascii="Arial" w:hAnsi="Arial" w:cs="Arial"/>
        </w:rPr>
      </w:pPr>
    </w:p>
    <w:p w14:paraId="1AECE3BC" w14:textId="77777777" w:rsidR="0066008E" w:rsidRPr="00461640" w:rsidRDefault="0066008E" w:rsidP="00461640">
      <w:pPr>
        <w:ind w:firstLine="567"/>
        <w:jc w:val="both"/>
        <w:rPr>
          <w:rFonts w:ascii="Arial" w:hAnsi="Arial" w:cs="Arial"/>
        </w:rPr>
      </w:pPr>
      <w:r w:rsidRPr="00461640">
        <w:rPr>
          <w:rFonts w:ascii="Arial" w:hAnsi="Arial" w:cs="Arial"/>
          <w:b/>
        </w:rPr>
        <w:t>11.1.7.</w:t>
      </w:r>
      <w:r w:rsidRPr="00461640">
        <w:rPr>
          <w:rFonts w:ascii="Arial" w:hAnsi="Arial" w:cs="Arial"/>
        </w:rPr>
        <w:t xml:space="preserve"> Praticar atos ilícitos com vistas a frustrar os objetivos da licitação </w:t>
      </w:r>
    </w:p>
    <w:p w14:paraId="0CE95308" w14:textId="77777777" w:rsidR="0066008E" w:rsidRPr="00461640" w:rsidRDefault="0066008E" w:rsidP="00461640">
      <w:pPr>
        <w:ind w:firstLine="567"/>
        <w:jc w:val="both"/>
        <w:rPr>
          <w:rFonts w:ascii="Arial" w:hAnsi="Arial" w:cs="Arial"/>
        </w:rPr>
      </w:pPr>
    </w:p>
    <w:p w14:paraId="6E231911" w14:textId="77777777" w:rsidR="0066008E" w:rsidRPr="00461640" w:rsidRDefault="0066008E" w:rsidP="00461640">
      <w:pPr>
        <w:ind w:firstLine="567"/>
        <w:jc w:val="both"/>
        <w:rPr>
          <w:rFonts w:ascii="Arial" w:hAnsi="Arial" w:cs="Arial"/>
        </w:rPr>
      </w:pPr>
      <w:r w:rsidRPr="00461640">
        <w:rPr>
          <w:rFonts w:ascii="Arial" w:hAnsi="Arial" w:cs="Arial"/>
          <w:b/>
        </w:rPr>
        <w:t>11.1.8.</w:t>
      </w:r>
      <w:r w:rsidRPr="00461640">
        <w:rPr>
          <w:rFonts w:ascii="Arial" w:hAnsi="Arial" w:cs="Arial"/>
        </w:rPr>
        <w:t xml:space="preserve"> Praticar ato lesivo previsto no art. 5º da Lei n.º 12.846, de 2013. </w:t>
      </w:r>
    </w:p>
    <w:p w14:paraId="5385A619" w14:textId="77777777" w:rsidR="0066008E" w:rsidRPr="00461640" w:rsidRDefault="0066008E" w:rsidP="00461640">
      <w:pPr>
        <w:ind w:firstLine="567"/>
        <w:jc w:val="both"/>
        <w:rPr>
          <w:rFonts w:ascii="Arial" w:hAnsi="Arial" w:cs="Arial"/>
        </w:rPr>
      </w:pPr>
    </w:p>
    <w:p w14:paraId="4941EFEA" w14:textId="77777777" w:rsidR="0066008E" w:rsidRPr="00461640" w:rsidRDefault="0066008E" w:rsidP="00461640">
      <w:pPr>
        <w:ind w:firstLine="567"/>
        <w:jc w:val="both"/>
        <w:rPr>
          <w:rFonts w:ascii="Arial" w:hAnsi="Arial" w:cs="Arial"/>
        </w:rPr>
      </w:pPr>
      <w:r w:rsidRPr="00461640">
        <w:rPr>
          <w:rFonts w:ascii="Arial" w:hAnsi="Arial" w:cs="Arial"/>
          <w:b/>
        </w:rPr>
        <w:t>11.2.</w:t>
      </w:r>
      <w:r w:rsidRPr="00461640">
        <w:rPr>
          <w:rFonts w:ascii="Arial" w:hAnsi="Arial" w:cs="Arial"/>
        </w:rPr>
        <w:t xml:space="preserve"> A sanção de que trata o subitem poderá ser aplicada juntamente com as multas previstas, garantindo o exercício de prévia e ampla defesa.</w:t>
      </w:r>
    </w:p>
    <w:p w14:paraId="019DADE4" w14:textId="77777777" w:rsidR="0066008E" w:rsidRPr="00461640" w:rsidRDefault="0066008E" w:rsidP="00461640">
      <w:pPr>
        <w:ind w:firstLine="567"/>
        <w:jc w:val="both"/>
        <w:rPr>
          <w:rFonts w:ascii="Arial" w:hAnsi="Arial" w:cs="Arial"/>
        </w:rPr>
      </w:pPr>
    </w:p>
    <w:p w14:paraId="1924BB0E" w14:textId="77777777" w:rsidR="0066008E" w:rsidRPr="00461640" w:rsidRDefault="0066008E" w:rsidP="00461640">
      <w:pPr>
        <w:ind w:firstLine="567"/>
        <w:jc w:val="both"/>
        <w:rPr>
          <w:rFonts w:ascii="Arial" w:hAnsi="Arial" w:cs="Arial"/>
          <w:b/>
        </w:rPr>
      </w:pPr>
      <w:r w:rsidRPr="00461640">
        <w:rPr>
          <w:rFonts w:ascii="Arial" w:hAnsi="Arial" w:cs="Arial"/>
          <w:b/>
        </w:rPr>
        <w:t>11.2.1.</w:t>
      </w:r>
      <w:r w:rsidRPr="00461640">
        <w:rPr>
          <w:rFonts w:ascii="Arial" w:hAnsi="Arial" w:cs="Arial"/>
        </w:rPr>
        <w:t xml:space="preserve"> A sanção de impedimento de participar em licitação e contratar com a Administração Pública </w:t>
      </w:r>
      <w:proofErr w:type="gramStart"/>
      <w:r w:rsidRPr="00461640">
        <w:rPr>
          <w:rFonts w:ascii="Arial" w:hAnsi="Arial" w:cs="Arial"/>
        </w:rPr>
        <w:t>poderá ser aplicada</w:t>
      </w:r>
      <w:proofErr w:type="gramEnd"/>
      <w:r w:rsidRPr="00461640">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3128B68B" w14:textId="77777777" w:rsidR="0066008E" w:rsidRPr="00461640" w:rsidRDefault="0066008E" w:rsidP="00461640">
      <w:pPr>
        <w:ind w:firstLine="567"/>
        <w:jc w:val="both"/>
        <w:rPr>
          <w:rFonts w:ascii="Arial" w:hAnsi="Arial" w:cs="Arial"/>
          <w:b/>
        </w:rPr>
      </w:pPr>
    </w:p>
    <w:p w14:paraId="01EFC928" w14:textId="77777777" w:rsidR="0066008E" w:rsidRPr="00461640" w:rsidRDefault="0066008E" w:rsidP="00461640">
      <w:pPr>
        <w:ind w:firstLine="567"/>
        <w:jc w:val="both"/>
        <w:rPr>
          <w:rFonts w:ascii="Arial" w:hAnsi="Arial" w:cs="Arial"/>
          <w:b/>
        </w:rPr>
      </w:pPr>
      <w:r w:rsidRPr="00461640">
        <w:rPr>
          <w:rFonts w:ascii="Arial" w:hAnsi="Arial" w:cs="Arial"/>
          <w:b/>
        </w:rPr>
        <w:t>11.3.</w:t>
      </w:r>
      <w:r w:rsidRPr="00461640">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704A669" w14:textId="77777777" w:rsidR="0066008E" w:rsidRPr="00461640" w:rsidRDefault="0066008E" w:rsidP="00461640">
      <w:pPr>
        <w:ind w:firstLine="567"/>
        <w:jc w:val="both"/>
        <w:rPr>
          <w:rFonts w:ascii="Arial" w:hAnsi="Arial" w:cs="Arial"/>
          <w:b/>
        </w:rPr>
      </w:pPr>
    </w:p>
    <w:p w14:paraId="3870E60C" w14:textId="77777777" w:rsidR="0066008E" w:rsidRPr="00461640" w:rsidRDefault="0066008E" w:rsidP="00461640">
      <w:pPr>
        <w:ind w:firstLine="567"/>
        <w:jc w:val="both"/>
        <w:rPr>
          <w:rFonts w:ascii="Arial" w:hAnsi="Arial" w:cs="Arial"/>
        </w:rPr>
      </w:pPr>
      <w:r w:rsidRPr="00461640">
        <w:rPr>
          <w:rFonts w:ascii="Arial" w:hAnsi="Arial" w:cs="Arial"/>
          <w:b/>
        </w:rPr>
        <w:lastRenderedPageBreak/>
        <w:t>11.3.1.</w:t>
      </w:r>
      <w:r w:rsidRPr="00461640">
        <w:rPr>
          <w:rFonts w:ascii="Arial" w:hAnsi="Arial" w:cs="Arial"/>
        </w:rPr>
        <w:t xml:space="preserve"> Advertência; </w:t>
      </w:r>
    </w:p>
    <w:p w14:paraId="5E362FA0" w14:textId="77777777" w:rsidR="0066008E" w:rsidRPr="00461640" w:rsidRDefault="0066008E" w:rsidP="00461640">
      <w:pPr>
        <w:ind w:firstLine="567"/>
        <w:jc w:val="both"/>
        <w:rPr>
          <w:rFonts w:ascii="Arial" w:hAnsi="Arial" w:cs="Arial"/>
        </w:rPr>
      </w:pPr>
    </w:p>
    <w:p w14:paraId="5FCE0216" w14:textId="77777777" w:rsidR="0066008E" w:rsidRPr="00461640" w:rsidRDefault="0066008E" w:rsidP="00461640">
      <w:pPr>
        <w:ind w:firstLine="567"/>
        <w:jc w:val="both"/>
        <w:rPr>
          <w:rFonts w:ascii="Arial" w:hAnsi="Arial" w:cs="Arial"/>
        </w:rPr>
      </w:pPr>
      <w:r w:rsidRPr="00461640">
        <w:rPr>
          <w:rFonts w:ascii="Arial" w:hAnsi="Arial" w:cs="Arial"/>
          <w:b/>
        </w:rPr>
        <w:t>11.3.2.</w:t>
      </w:r>
      <w:r w:rsidRPr="00461640">
        <w:rPr>
          <w:rFonts w:ascii="Arial" w:hAnsi="Arial" w:cs="Arial"/>
        </w:rPr>
        <w:t xml:space="preserve"> Multa de mora;</w:t>
      </w:r>
    </w:p>
    <w:p w14:paraId="7D32F495" w14:textId="77777777" w:rsidR="0066008E" w:rsidRPr="00461640" w:rsidRDefault="0066008E" w:rsidP="00461640">
      <w:pPr>
        <w:ind w:firstLine="567"/>
        <w:jc w:val="both"/>
        <w:rPr>
          <w:rFonts w:ascii="Arial" w:hAnsi="Arial" w:cs="Arial"/>
        </w:rPr>
      </w:pPr>
    </w:p>
    <w:p w14:paraId="26DDFC3B" w14:textId="77777777" w:rsidR="0066008E" w:rsidRPr="00461640" w:rsidRDefault="0066008E" w:rsidP="00461640">
      <w:pPr>
        <w:ind w:firstLine="567"/>
        <w:jc w:val="both"/>
        <w:rPr>
          <w:rFonts w:ascii="Arial" w:hAnsi="Arial" w:cs="Arial"/>
        </w:rPr>
      </w:pPr>
      <w:r w:rsidRPr="00461640">
        <w:rPr>
          <w:rFonts w:ascii="Arial" w:hAnsi="Arial" w:cs="Arial"/>
          <w:b/>
        </w:rPr>
        <w:t>11.3.2.1.</w:t>
      </w:r>
      <w:r w:rsidRPr="00461640">
        <w:rPr>
          <w:rFonts w:ascii="Arial" w:hAnsi="Arial" w:cs="Arial"/>
        </w:rPr>
        <w:t xml:space="preserve"> Multa de 10% (dez por cento) sobre a parcela remanescente, no caso de inexecução parcial de contrato; </w:t>
      </w:r>
    </w:p>
    <w:p w14:paraId="2D221FE7" w14:textId="77777777" w:rsidR="0066008E" w:rsidRPr="00461640" w:rsidRDefault="0066008E" w:rsidP="00461640">
      <w:pPr>
        <w:ind w:firstLine="567"/>
        <w:jc w:val="both"/>
        <w:rPr>
          <w:rFonts w:ascii="Arial" w:hAnsi="Arial" w:cs="Arial"/>
        </w:rPr>
      </w:pPr>
    </w:p>
    <w:p w14:paraId="112EAACD" w14:textId="77777777" w:rsidR="0066008E" w:rsidRPr="00461640" w:rsidRDefault="0066008E" w:rsidP="00461640">
      <w:pPr>
        <w:ind w:firstLine="567"/>
        <w:jc w:val="both"/>
        <w:rPr>
          <w:rFonts w:ascii="Arial" w:hAnsi="Arial" w:cs="Arial"/>
        </w:rPr>
      </w:pPr>
      <w:r w:rsidRPr="00461640">
        <w:rPr>
          <w:rFonts w:ascii="Arial" w:hAnsi="Arial" w:cs="Arial"/>
          <w:b/>
        </w:rPr>
        <w:t>11.3.2.2.</w:t>
      </w:r>
      <w:r w:rsidRPr="00461640">
        <w:rPr>
          <w:rFonts w:ascii="Arial" w:hAnsi="Arial" w:cs="Arial"/>
        </w:rPr>
        <w:t xml:space="preserve"> Multa de 1% (um por cento), por dia de atraso, sobre o valor correspondente à entrega que estiver em desacordo com os prazos estipulados, até o limite de 10 (dez) dias; </w:t>
      </w:r>
    </w:p>
    <w:p w14:paraId="465B31B2" w14:textId="77777777" w:rsidR="0066008E" w:rsidRPr="00461640" w:rsidRDefault="0066008E" w:rsidP="00461640">
      <w:pPr>
        <w:ind w:firstLine="567"/>
        <w:jc w:val="both"/>
        <w:rPr>
          <w:rFonts w:ascii="Arial" w:hAnsi="Arial" w:cs="Arial"/>
        </w:rPr>
      </w:pPr>
    </w:p>
    <w:p w14:paraId="338E4E7C" w14:textId="77777777" w:rsidR="0066008E" w:rsidRPr="00461640" w:rsidRDefault="0066008E" w:rsidP="00461640">
      <w:pPr>
        <w:ind w:firstLine="567"/>
        <w:jc w:val="both"/>
        <w:rPr>
          <w:rFonts w:ascii="Arial" w:hAnsi="Arial" w:cs="Arial"/>
        </w:rPr>
      </w:pPr>
      <w:r w:rsidRPr="00461640">
        <w:rPr>
          <w:rFonts w:ascii="Arial" w:hAnsi="Arial" w:cs="Arial"/>
          <w:b/>
        </w:rPr>
        <w:t>11.3.2.3.</w:t>
      </w:r>
      <w:r w:rsidRPr="00461640">
        <w:rPr>
          <w:rFonts w:ascii="Arial" w:hAnsi="Arial" w:cs="Arial"/>
        </w:rPr>
        <w:t xml:space="preserve"> Multa de 20% (vinte por cento) sobre o valor total do contrato, no caso de sua inexecução total; </w:t>
      </w:r>
    </w:p>
    <w:p w14:paraId="7565B632" w14:textId="77777777" w:rsidR="0066008E" w:rsidRPr="00461640" w:rsidRDefault="0066008E" w:rsidP="00461640">
      <w:pPr>
        <w:ind w:firstLine="567"/>
        <w:jc w:val="both"/>
        <w:rPr>
          <w:rFonts w:ascii="Arial" w:hAnsi="Arial" w:cs="Arial"/>
        </w:rPr>
      </w:pPr>
    </w:p>
    <w:p w14:paraId="5A0BA37C" w14:textId="77777777" w:rsidR="0066008E" w:rsidRPr="00461640" w:rsidRDefault="0066008E" w:rsidP="00461640">
      <w:pPr>
        <w:ind w:firstLine="567"/>
        <w:jc w:val="both"/>
        <w:rPr>
          <w:rFonts w:ascii="Arial" w:hAnsi="Arial" w:cs="Arial"/>
        </w:rPr>
      </w:pPr>
      <w:r w:rsidRPr="00461640">
        <w:rPr>
          <w:rFonts w:ascii="Arial" w:hAnsi="Arial" w:cs="Arial"/>
          <w:b/>
        </w:rPr>
        <w:t>11.3.2.4.</w:t>
      </w:r>
      <w:r w:rsidRPr="00461640">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B8BA7B0" w14:textId="77777777" w:rsidR="0066008E" w:rsidRPr="00461640" w:rsidRDefault="0066008E" w:rsidP="00461640">
      <w:pPr>
        <w:ind w:firstLine="567"/>
        <w:jc w:val="both"/>
        <w:rPr>
          <w:rFonts w:ascii="Arial" w:hAnsi="Arial" w:cs="Arial"/>
        </w:rPr>
      </w:pPr>
    </w:p>
    <w:p w14:paraId="07ACC409" w14:textId="77777777" w:rsidR="0066008E" w:rsidRPr="00461640" w:rsidRDefault="0066008E" w:rsidP="00461640">
      <w:pPr>
        <w:ind w:firstLine="567"/>
        <w:jc w:val="both"/>
        <w:rPr>
          <w:rFonts w:ascii="Arial" w:hAnsi="Arial" w:cs="Arial"/>
          <w:b/>
        </w:rPr>
      </w:pPr>
      <w:r w:rsidRPr="00461640">
        <w:rPr>
          <w:rFonts w:ascii="Arial" w:hAnsi="Arial" w:cs="Arial"/>
          <w:b/>
        </w:rPr>
        <w:t>11.3.2.5.</w:t>
      </w:r>
      <w:r w:rsidRPr="00461640">
        <w:rPr>
          <w:rFonts w:ascii="Arial" w:hAnsi="Arial" w:cs="Arial"/>
        </w:rPr>
        <w:t xml:space="preserve"> Multa de 20% (vinte por cento) sobre o valor total do contrato, no caso recusa injustificada de assinar/receber o contrato. </w:t>
      </w:r>
    </w:p>
    <w:p w14:paraId="09E9507C" w14:textId="77777777" w:rsidR="0066008E" w:rsidRPr="00461640" w:rsidRDefault="0066008E" w:rsidP="00461640">
      <w:pPr>
        <w:ind w:firstLine="567"/>
        <w:jc w:val="both"/>
        <w:rPr>
          <w:rFonts w:ascii="Arial" w:hAnsi="Arial" w:cs="Arial"/>
          <w:b/>
        </w:rPr>
      </w:pPr>
    </w:p>
    <w:p w14:paraId="56C155E6" w14:textId="77777777" w:rsidR="0066008E" w:rsidRPr="00461640" w:rsidRDefault="0066008E" w:rsidP="00461640">
      <w:pPr>
        <w:ind w:firstLine="567"/>
        <w:jc w:val="both"/>
        <w:rPr>
          <w:rFonts w:ascii="Arial" w:hAnsi="Arial" w:cs="Arial"/>
          <w:b/>
        </w:rPr>
      </w:pPr>
      <w:r w:rsidRPr="00461640">
        <w:rPr>
          <w:rFonts w:ascii="Arial" w:hAnsi="Arial" w:cs="Arial"/>
          <w:b/>
        </w:rPr>
        <w:t>11.4.</w:t>
      </w:r>
      <w:r w:rsidRPr="00461640">
        <w:rPr>
          <w:rFonts w:ascii="Arial" w:hAnsi="Arial" w:cs="Arial"/>
        </w:rPr>
        <w:t xml:space="preserve"> As multas são independentes entre si; a aplicação de uma, não exclui a aplicação de outras, bem como das demais penalidades previstas em lei. </w:t>
      </w:r>
    </w:p>
    <w:p w14:paraId="520942E1" w14:textId="77777777" w:rsidR="0066008E" w:rsidRPr="00461640" w:rsidRDefault="0066008E" w:rsidP="00461640">
      <w:pPr>
        <w:ind w:firstLine="567"/>
        <w:jc w:val="both"/>
        <w:rPr>
          <w:rFonts w:ascii="Arial" w:hAnsi="Arial" w:cs="Arial"/>
          <w:b/>
        </w:rPr>
      </w:pPr>
    </w:p>
    <w:p w14:paraId="485781E9" w14:textId="77777777" w:rsidR="0066008E" w:rsidRPr="00461640" w:rsidRDefault="0066008E" w:rsidP="00461640">
      <w:pPr>
        <w:ind w:firstLine="567"/>
        <w:jc w:val="both"/>
        <w:rPr>
          <w:rFonts w:ascii="Arial" w:hAnsi="Arial" w:cs="Arial"/>
          <w:b/>
        </w:rPr>
      </w:pPr>
      <w:r w:rsidRPr="00461640">
        <w:rPr>
          <w:rFonts w:ascii="Arial" w:hAnsi="Arial" w:cs="Arial"/>
          <w:b/>
        </w:rPr>
        <w:t>11.5.</w:t>
      </w:r>
      <w:r w:rsidRPr="00461640">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01FAF1E" w14:textId="77777777" w:rsidR="0066008E" w:rsidRPr="00461640" w:rsidRDefault="0066008E" w:rsidP="00461640">
      <w:pPr>
        <w:ind w:firstLine="567"/>
        <w:jc w:val="both"/>
        <w:rPr>
          <w:rFonts w:ascii="Arial" w:hAnsi="Arial" w:cs="Arial"/>
          <w:b/>
        </w:rPr>
      </w:pPr>
    </w:p>
    <w:p w14:paraId="3A8E0C2F" w14:textId="77777777" w:rsidR="0066008E" w:rsidRPr="00461640" w:rsidRDefault="0066008E" w:rsidP="00461640">
      <w:pPr>
        <w:ind w:firstLine="567"/>
        <w:jc w:val="both"/>
        <w:rPr>
          <w:rFonts w:ascii="Arial" w:hAnsi="Arial" w:cs="Arial"/>
          <w:b/>
        </w:rPr>
      </w:pPr>
      <w:r w:rsidRPr="00461640">
        <w:rPr>
          <w:rFonts w:ascii="Arial" w:hAnsi="Arial" w:cs="Arial"/>
          <w:b/>
        </w:rPr>
        <w:t>11.6.</w:t>
      </w:r>
      <w:r w:rsidRPr="00461640">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6762B55" w14:textId="77777777" w:rsidR="0066008E" w:rsidRPr="00461640" w:rsidRDefault="0066008E" w:rsidP="00461640">
      <w:pPr>
        <w:ind w:firstLine="567"/>
        <w:jc w:val="both"/>
        <w:rPr>
          <w:rFonts w:ascii="Arial" w:hAnsi="Arial" w:cs="Arial"/>
          <w:b/>
        </w:rPr>
      </w:pPr>
    </w:p>
    <w:p w14:paraId="2E6947ED" w14:textId="77777777" w:rsidR="0066008E" w:rsidRPr="00461640" w:rsidRDefault="0066008E" w:rsidP="00461640">
      <w:pPr>
        <w:ind w:firstLine="567"/>
        <w:jc w:val="both"/>
        <w:rPr>
          <w:rFonts w:ascii="Arial" w:hAnsi="Arial" w:cs="Arial"/>
        </w:rPr>
      </w:pPr>
      <w:r w:rsidRPr="00461640">
        <w:rPr>
          <w:rFonts w:ascii="Arial" w:hAnsi="Arial" w:cs="Arial"/>
          <w:b/>
        </w:rPr>
        <w:t>11.7.</w:t>
      </w:r>
      <w:r w:rsidRPr="00461640">
        <w:rPr>
          <w:rFonts w:ascii="Arial" w:hAnsi="Arial" w:cs="Arial"/>
        </w:rPr>
        <w:t xml:space="preserve"> Nenhuma sanção será aplicada sem o devido processo administrativo, que prevê defesa prévia do interessado e recurso nos prazos definidos em lei, sendo-lhe facultado vista ao processo. </w:t>
      </w:r>
    </w:p>
    <w:p w14:paraId="17F9263E" w14:textId="77777777" w:rsidR="0066008E" w:rsidRPr="00461640" w:rsidRDefault="0066008E" w:rsidP="00461640">
      <w:pPr>
        <w:ind w:firstLine="567"/>
        <w:jc w:val="both"/>
        <w:rPr>
          <w:rFonts w:ascii="Arial" w:hAnsi="Arial" w:cs="Arial"/>
        </w:rPr>
      </w:pPr>
    </w:p>
    <w:p w14:paraId="4C3CD584" w14:textId="77777777" w:rsidR="0066008E" w:rsidRPr="00461640" w:rsidRDefault="0066008E" w:rsidP="00461640">
      <w:pPr>
        <w:ind w:firstLine="567"/>
        <w:jc w:val="both"/>
        <w:rPr>
          <w:rFonts w:ascii="Arial" w:hAnsi="Arial" w:cs="Arial"/>
        </w:rPr>
      </w:pPr>
      <w:r w:rsidRPr="00461640">
        <w:rPr>
          <w:rFonts w:ascii="Arial" w:hAnsi="Arial" w:cs="Arial"/>
          <w:b/>
        </w:rPr>
        <w:t>11.8.</w:t>
      </w:r>
      <w:r w:rsidRPr="00461640">
        <w:rPr>
          <w:rFonts w:ascii="Arial" w:hAnsi="Arial" w:cs="Arial"/>
        </w:rPr>
        <w:t xml:space="preserve"> Pelo descumprimento de quaisquer cláusulas ou condições do contrato, as multas e penalidade serão elevadas em dobro, em caso de reincidência. </w:t>
      </w:r>
    </w:p>
    <w:p w14:paraId="54D7FD3F" w14:textId="77777777" w:rsidR="0066008E" w:rsidRPr="00461640" w:rsidRDefault="0066008E" w:rsidP="00461640">
      <w:pPr>
        <w:ind w:firstLine="567"/>
        <w:jc w:val="both"/>
        <w:rPr>
          <w:rFonts w:ascii="Arial" w:hAnsi="Arial" w:cs="Arial"/>
        </w:rPr>
      </w:pPr>
    </w:p>
    <w:p w14:paraId="7D1B40FC" w14:textId="77777777" w:rsidR="0066008E" w:rsidRPr="00461640" w:rsidRDefault="0066008E" w:rsidP="00461640">
      <w:pPr>
        <w:ind w:firstLine="567"/>
        <w:jc w:val="both"/>
        <w:rPr>
          <w:rFonts w:ascii="Arial" w:hAnsi="Arial" w:cs="Arial"/>
        </w:rPr>
      </w:pPr>
      <w:r w:rsidRPr="00461640">
        <w:rPr>
          <w:rFonts w:ascii="Arial" w:hAnsi="Arial" w:cs="Arial"/>
          <w:b/>
        </w:rPr>
        <w:t>11.9.</w:t>
      </w:r>
      <w:r w:rsidRPr="00461640">
        <w:rPr>
          <w:rFonts w:ascii="Arial" w:hAnsi="Arial" w:cs="Arial"/>
        </w:rPr>
        <w:t xml:space="preserve"> A aplicação das sanções previstas neste edital não exclui, em hipótese alguma, a obrigação de reparação integral dos danos causados.</w:t>
      </w:r>
    </w:p>
    <w:p w14:paraId="1999015B" w14:textId="77777777" w:rsidR="0066008E" w:rsidRPr="00461640" w:rsidRDefault="0066008E" w:rsidP="00461640">
      <w:pPr>
        <w:ind w:firstLine="567"/>
        <w:jc w:val="both"/>
        <w:rPr>
          <w:rFonts w:ascii="Arial" w:hAnsi="Arial" w:cs="Arial"/>
        </w:rPr>
      </w:pPr>
    </w:p>
    <w:tbl>
      <w:tblPr>
        <w:tblW w:w="5000" w:type="pct"/>
        <w:tblInd w:w="-113" w:type="dxa"/>
        <w:tblLayout w:type="fixed"/>
        <w:tblLook w:val="0000" w:firstRow="0" w:lastRow="0" w:firstColumn="0" w:lastColumn="0" w:noHBand="0" w:noVBand="0"/>
      </w:tblPr>
      <w:tblGrid>
        <w:gridCol w:w="10138"/>
      </w:tblGrid>
      <w:tr w:rsidR="0066008E" w:rsidRPr="00461640" w14:paraId="2A32E1FF"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1DD5B2A3" w14:textId="77777777" w:rsidR="0066008E" w:rsidRPr="00461640" w:rsidRDefault="0066008E" w:rsidP="00461640">
            <w:pPr>
              <w:ind w:firstLine="567"/>
              <w:jc w:val="both"/>
              <w:rPr>
                <w:rFonts w:ascii="Arial" w:hAnsi="Arial" w:cs="Arial"/>
                <w:b/>
              </w:rPr>
            </w:pPr>
            <w:r w:rsidRPr="00461640">
              <w:rPr>
                <w:rFonts w:ascii="Arial" w:hAnsi="Arial" w:cs="Arial"/>
                <w:b/>
              </w:rPr>
              <w:t>CLÁUSULA 12. - DAS MEDIDAS ANTICORRUPÇÃO</w:t>
            </w:r>
          </w:p>
        </w:tc>
      </w:tr>
    </w:tbl>
    <w:p w14:paraId="7D14B1C0" w14:textId="77777777" w:rsidR="0066008E" w:rsidRPr="00461640" w:rsidRDefault="0066008E" w:rsidP="00461640">
      <w:pPr>
        <w:ind w:firstLine="567"/>
        <w:rPr>
          <w:rFonts w:ascii="Arial" w:hAnsi="Arial" w:cs="Arial"/>
          <w:b/>
        </w:rPr>
      </w:pPr>
    </w:p>
    <w:p w14:paraId="1DF402D8" w14:textId="77777777" w:rsidR="0066008E" w:rsidRPr="00461640" w:rsidRDefault="0066008E" w:rsidP="00461640">
      <w:pPr>
        <w:ind w:firstLine="567"/>
        <w:jc w:val="both"/>
        <w:rPr>
          <w:rFonts w:ascii="Arial" w:hAnsi="Arial" w:cs="Arial"/>
        </w:rPr>
      </w:pPr>
      <w:r w:rsidRPr="00461640">
        <w:rPr>
          <w:rFonts w:ascii="Arial" w:hAnsi="Arial" w:cs="Arial"/>
          <w:b/>
          <w:shd w:val="clear" w:color="auto" w:fill="FFFFFF"/>
        </w:rPr>
        <w:t>12.1.</w:t>
      </w:r>
      <w:r w:rsidRPr="00461640">
        <w:rPr>
          <w:rFonts w:ascii="Arial" w:hAnsi="Arial" w:cs="Arial"/>
          <w:shd w:val="clear" w:color="auto" w:fill="FFFFFF"/>
        </w:rPr>
        <w:t xml:space="preserve"> Na execução deste contrato, nenhuma das partes poderá </w:t>
      </w:r>
      <w:proofErr w:type="gramStart"/>
      <w:r w:rsidRPr="00461640">
        <w:rPr>
          <w:rFonts w:ascii="Arial" w:hAnsi="Arial" w:cs="Arial"/>
          <w:shd w:val="clear" w:color="auto" w:fill="FFFFFF"/>
        </w:rPr>
        <w:t>oferecer,</w:t>
      </w:r>
      <w:proofErr w:type="gramEnd"/>
      <w:r w:rsidRPr="00461640">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51DE81E" w14:textId="77777777" w:rsidR="0066008E" w:rsidRPr="00461640" w:rsidRDefault="0066008E" w:rsidP="00461640">
      <w:pPr>
        <w:ind w:firstLine="567"/>
        <w:jc w:val="both"/>
        <w:rPr>
          <w:rFonts w:ascii="Arial" w:hAnsi="Arial" w:cs="Arial"/>
        </w:rPr>
      </w:pPr>
    </w:p>
    <w:tbl>
      <w:tblPr>
        <w:tblW w:w="5000" w:type="pct"/>
        <w:tblInd w:w="-113" w:type="dxa"/>
        <w:tblLayout w:type="fixed"/>
        <w:tblLook w:val="0000" w:firstRow="0" w:lastRow="0" w:firstColumn="0" w:lastColumn="0" w:noHBand="0" w:noVBand="0"/>
      </w:tblPr>
      <w:tblGrid>
        <w:gridCol w:w="10138"/>
      </w:tblGrid>
      <w:tr w:rsidR="0066008E" w:rsidRPr="00461640" w14:paraId="64C4DEC5" w14:textId="77777777" w:rsidTr="00BD500C">
        <w:tc>
          <w:tcPr>
            <w:tcW w:w="8504" w:type="dxa"/>
            <w:tcBorders>
              <w:top w:val="single" w:sz="4" w:space="0" w:color="000000"/>
              <w:left w:val="single" w:sz="4" w:space="0" w:color="000000"/>
              <w:bottom w:val="single" w:sz="4" w:space="0" w:color="000000"/>
              <w:right w:val="single" w:sz="4" w:space="0" w:color="000000"/>
            </w:tcBorders>
          </w:tcPr>
          <w:p w14:paraId="575EA3F5" w14:textId="77777777" w:rsidR="0066008E" w:rsidRPr="00461640" w:rsidRDefault="0066008E" w:rsidP="00461640">
            <w:pPr>
              <w:ind w:firstLine="567"/>
              <w:jc w:val="both"/>
              <w:rPr>
                <w:rFonts w:ascii="Arial" w:hAnsi="Arial" w:cs="Arial"/>
                <w:b/>
              </w:rPr>
            </w:pPr>
            <w:r w:rsidRPr="00461640">
              <w:rPr>
                <w:rFonts w:ascii="Arial" w:hAnsi="Arial" w:cs="Arial"/>
                <w:b/>
              </w:rPr>
              <w:t>CLÁUSULA 13. - DAS DISPOSIÇÕES FINAIS</w:t>
            </w:r>
          </w:p>
        </w:tc>
      </w:tr>
    </w:tbl>
    <w:p w14:paraId="6FA31390" w14:textId="77777777" w:rsidR="0066008E" w:rsidRPr="00461640" w:rsidRDefault="0066008E" w:rsidP="00461640">
      <w:pPr>
        <w:ind w:firstLine="567"/>
        <w:jc w:val="both"/>
        <w:rPr>
          <w:rFonts w:ascii="Arial" w:hAnsi="Arial" w:cs="Arial"/>
          <w:b/>
        </w:rPr>
      </w:pPr>
    </w:p>
    <w:p w14:paraId="5E328002" w14:textId="77777777" w:rsidR="0066008E" w:rsidRPr="00461640" w:rsidRDefault="0066008E" w:rsidP="00461640">
      <w:pPr>
        <w:ind w:firstLine="567"/>
        <w:jc w:val="both"/>
        <w:rPr>
          <w:rFonts w:ascii="Arial" w:hAnsi="Arial" w:cs="Arial"/>
        </w:rPr>
      </w:pPr>
      <w:r w:rsidRPr="00461640">
        <w:rPr>
          <w:rFonts w:ascii="Arial" w:hAnsi="Arial" w:cs="Arial"/>
          <w:b/>
        </w:rPr>
        <w:t>13.1.</w:t>
      </w:r>
      <w:r w:rsidRPr="00461640">
        <w:rPr>
          <w:rFonts w:ascii="Arial" w:hAnsi="Arial" w:cs="Arial"/>
        </w:rPr>
        <w:t xml:space="preserve"> A </w:t>
      </w:r>
      <w:r w:rsidRPr="00461640">
        <w:rPr>
          <w:rFonts w:ascii="Arial" w:hAnsi="Arial" w:cs="Arial"/>
          <w:b/>
        </w:rPr>
        <w:t>CONTRATADA</w:t>
      </w:r>
      <w:r w:rsidRPr="00461640">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265C0F1" w14:textId="77777777" w:rsidR="0066008E" w:rsidRPr="00461640" w:rsidRDefault="0066008E" w:rsidP="00461640">
      <w:pPr>
        <w:ind w:firstLine="567"/>
        <w:jc w:val="both"/>
        <w:rPr>
          <w:rFonts w:ascii="Arial" w:hAnsi="Arial" w:cs="Arial"/>
        </w:rPr>
      </w:pPr>
    </w:p>
    <w:p w14:paraId="24A7ACD4" w14:textId="77777777" w:rsidR="0066008E" w:rsidRPr="00461640" w:rsidRDefault="0066008E" w:rsidP="00461640">
      <w:pPr>
        <w:keepLines/>
        <w:ind w:firstLine="567"/>
        <w:jc w:val="both"/>
        <w:rPr>
          <w:rFonts w:ascii="Arial" w:hAnsi="Arial" w:cs="Arial"/>
          <w:b/>
        </w:rPr>
      </w:pPr>
      <w:r w:rsidRPr="00461640">
        <w:rPr>
          <w:rFonts w:ascii="Arial" w:hAnsi="Arial" w:cs="Arial"/>
          <w:b/>
        </w:rPr>
        <w:lastRenderedPageBreak/>
        <w:t>13.2.</w:t>
      </w:r>
      <w:r w:rsidRPr="00461640">
        <w:rPr>
          <w:rFonts w:ascii="Arial" w:hAnsi="Arial" w:cs="Arial"/>
        </w:rPr>
        <w:t xml:space="preserve"> O pessoal da </w:t>
      </w:r>
      <w:r w:rsidRPr="00461640">
        <w:rPr>
          <w:rFonts w:ascii="Arial" w:hAnsi="Arial" w:cs="Arial"/>
          <w:b/>
        </w:rPr>
        <w:t>CONTRATADA</w:t>
      </w:r>
      <w:r w:rsidRPr="00461640">
        <w:rPr>
          <w:rFonts w:ascii="Arial" w:hAnsi="Arial" w:cs="Arial"/>
        </w:rPr>
        <w:t xml:space="preserve"> por ela designado para trabalhar na execução do contrato, não terão qualquer vínculo empregatício com a </w:t>
      </w:r>
      <w:r w:rsidRPr="00461640">
        <w:rPr>
          <w:rFonts w:ascii="Arial" w:hAnsi="Arial" w:cs="Arial"/>
          <w:b/>
        </w:rPr>
        <w:t>CONTRATANTE</w:t>
      </w:r>
      <w:r w:rsidRPr="00461640">
        <w:rPr>
          <w:rFonts w:ascii="Arial" w:hAnsi="Arial" w:cs="Arial"/>
        </w:rPr>
        <w:t>.</w:t>
      </w:r>
    </w:p>
    <w:p w14:paraId="4F9DFB3C" w14:textId="77777777" w:rsidR="0066008E" w:rsidRPr="00461640" w:rsidRDefault="0066008E" w:rsidP="00461640">
      <w:pPr>
        <w:keepLines/>
        <w:ind w:firstLine="567"/>
        <w:jc w:val="both"/>
        <w:rPr>
          <w:rFonts w:ascii="Arial" w:hAnsi="Arial" w:cs="Arial"/>
          <w:b/>
        </w:rPr>
      </w:pPr>
    </w:p>
    <w:p w14:paraId="7ABC0BCD" w14:textId="77777777" w:rsidR="0066008E" w:rsidRPr="00461640" w:rsidRDefault="0066008E" w:rsidP="00461640">
      <w:pPr>
        <w:keepLines/>
        <w:ind w:firstLine="567"/>
        <w:jc w:val="both"/>
        <w:rPr>
          <w:rFonts w:ascii="Arial" w:hAnsi="Arial" w:cs="Arial"/>
        </w:rPr>
      </w:pPr>
      <w:r w:rsidRPr="00461640">
        <w:rPr>
          <w:rFonts w:ascii="Arial" w:hAnsi="Arial" w:cs="Arial"/>
          <w:b/>
        </w:rPr>
        <w:t>13.3.</w:t>
      </w:r>
      <w:r w:rsidRPr="00461640">
        <w:rPr>
          <w:rFonts w:ascii="Arial" w:hAnsi="Arial" w:cs="Arial"/>
        </w:rPr>
        <w:t xml:space="preserve"> A </w:t>
      </w:r>
      <w:r w:rsidRPr="00461640">
        <w:rPr>
          <w:rFonts w:ascii="Arial" w:hAnsi="Arial" w:cs="Arial"/>
          <w:b/>
        </w:rPr>
        <w:t>CONTRATADA</w:t>
      </w:r>
      <w:r w:rsidRPr="00461640">
        <w:rPr>
          <w:rFonts w:ascii="Arial" w:hAnsi="Arial" w:cs="Arial"/>
        </w:rPr>
        <w:t xml:space="preserve"> é responsável pelos encargos trabalhistas, previdenciários, fiscais e comerciais resultantes da execução do contrato.</w:t>
      </w:r>
    </w:p>
    <w:p w14:paraId="1B1DC3F7" w14:textId="77777777" w:rsidR="0066008E" w:rsidRPr="00461640" w:rsidRDefault="0066008E" w:rsidP="00461640">
      <w:pPr>
        <w:keepLines/>
        <w:ind w:firstLine="567"/>
        <w:jc w:val="both"/>
        <w:rPr>
          <w:rFonts w:ascii="Arial" w:hAnsi="Arial" w:cs="Arial"/>
        </w:rPr>
      </w:pPr>
    </w:p>
    <w:p w14:paraId="5FF3A462" w14:textId="77777777" w:rsidR="0066008E" w:rsidRPr="00461640" w:rsidRDefault="0066008E" w:rsidP="00461640">
      <w:pPr>
        <w:keepLines/>
        <w:ind w:firstLine="567"/>
        <w:jc w:val="both"/>
        <w:rPr>
          <w:rFonts w:ascii="Arial" w:hAnsi="Arial" w:cs="Arial"/>
        </w:rPr>
      </w:pPr>
      <w:r w:rsidRPr="00461640">
        <w:rPr>
          <w:rFonts w:ascii="Arial" w:hAnsi="Arial" w:cs="Arial"/>
          <w:b/>
        </w:rPr>
        <w:t>13.4.</w:t>
      </w:r>
      <w:r w:rsidRPr="00461640">
        <w:rPr>
          <w:rFonts w:ascii="Arial" w:hAnsi="Arial" w:cs="Arial"/>
        </w:rPr>
        <w:t xml:space="preserve"> Correrão por conta da </w:t>
      </w:r>
      <w:r w:rsidRPr="00461640">
        <w:rPr>
          <w:rFonts w:ascii="Arial" w:hAnsi="Arial" w:cs="Arial"/>
          <w:b/>
        </w:rPr>
        <w:t>CONTRATADA</w:t>
      </w:r>
      <w:r w:rsidRPr="00461640">
        <w:rPr>
          <w:rFonts w:ascii="Arial" w:hAnsi="Arial" w:cs="Arial"/>
        </w:rPr>
        <w:t xml:space="preserve"> todos os tributos e/ou preços públicos que sejam porventura devidos, em decorrência da execução do contrato.</w:t>
      </w:r>
    </w:p>
    <w:p w14:paraId="20F632A6" w14:textId="77777777" w:rsidR="0066008E" w:rsidRPr="00461640" w:rsidRDefault="0066008E" w:rsidP="00461640">
      <w:pPr>
        <w:keepLines/>
        <w:ind w:firstLine="567"/>
        <w:jc w:val="both"/>
        <w:rPr>
          <w:rFonts w:ascii="Arial" w:hAnsi="Arial" w:cs="Arial"/>
        </w:rPr>
      </w:pPr>
    </w:p>
    <w:p w14:paraId="2001C520" w14:textId="77777777" w:rsidR="0066008E" w:rsidRPr="00461640" w:rsidRDefault="0066008E" w:rsidP="00461640">
      <w:pPr>
        <w:keepLines/>
        <w:ind w:firstLine="567"/>
        <w:jc w:val="both"/>
        <w:rPr>
          <w:rFonts w:ascii="Arial" w:hAnsi="Arial" w:cs="Arial"/>
          <w:b/>
        </w:rPr>
      </w:pPr>
      <w:r w:rsidRPr="00461640">
        <w:rPr>
          <w:rFonts w:ascii="Arial" w:hAnsi="Arial" w:cs="Arial"/>
          <w:b/>
        </w:rPr>
        <w:t>13.5.</w:t>
      </w:r>
      <w:r w:rsidRPr="00461640">
        <w:rPr>
          <w:rFonts w:ascii="Arial" w:hAnsi="Arial" w:cs="Arial"/>
        </w:rPr>
        <w:t xml:space="preserve"> A </w:t>
      </w:r>
      <w:r w:rsidRPr="00461640">
        <w:rPr>
          <w:rFonts w:ascii="Arial" w:hAnsi="Arial" w:cs="Arial"/>
          <w:b/>
        </w:rPr>
        <w:t xml:space="preserve">CONTRATADA </w:t>
      </w:r>
      <w:r w:rsidRPr="00461640">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61640">
        <w:rPr>
          <w:rFonts w:ascii="Arial" w:hAnsi="Arial" w:cs="Arial"/>
          <w:b/>
        </w:rPr>
        <w:t>CONTRATANTE</w:t>
      </w:r>
      <w:r w:rsidRPr="00461640">
        <w:rPr>
          <w:rFonts w:ascii="Arial" w:hAnsi="Arial" w:cs="Arial"/>
        </w:rPr>
        <w:t>.</w:t>
      </w:r>
    </w:p>
    <w:p w14:paraId="7EF426A7" w14:textId="77777777" w:rsidR="0066008E" w:rsidRPr="00461640" w:rsidRDefault="0066008E" w:rsidP="00461640">
      <w:pPr>
        <w:keepLines/>
        <w:ind w:firstLine="567"/>
        <w:jc w:val="both"/>
        <w:rPr>
          <w:rFonts w:ascii="Arial" w:hAnsi="Arial" w:cs="Arial"/>
          <w:b/>
        </w:rPr>
      </w:pPr>
    </w:p>
    <w:p w14:paraId="777BC030" w14:textId="77777777" w:rsidR="0066008E" w:rsidRPr="00461640" w:rsidRDefault="0066008E" w:rsidP="00461640">
      <w:pPr>
        <w:ind w:firstLine="567"/>
        <w:jc w:val="both"/>
        <w:rPr>
          <w:rFonts w:ascii="Arial" w:hAnsi="Arial" w:cs="Arial"/>
          <w:b/>
        </w:rPr>
      </w:pPr>
      <w:r w:rsidRPr="00461640">
        <w:rPr>
          <w:rFonts w:ascii="Arial" w:hAnsi="Arial" w:cs="Arial"/>
          <w:b/>
        </w:rPr>
        <w:t xml:space="preserve">13.6. </w:t>
      </w:r>
      <w:r w:rsidRPr="00461640">
        <w:rPr>
          <w:rFonts w:ascii="Arial" w:hAnsi="Arial" w:cs="Arial"/>
        </w:rPr>
        <w:t>É vedada a subcontratação.</w:t>
      </w:r>
    </w:p>
    <w:p w14:paraId="6188E473" w14:textId="77777777" w:rsidR="0066008E" w:rsidRPr="00461640" w:rsidRDefault="0066008E" w:rsidP="00461640">
      <w:pPr>
        <w:ind w:firstLine="567"/>
        <w:jc w:val="both"/>
        <w:rPr>
          <w:rFonts w:ascii="Arial" w:hAnsi="Arial" w:cs="Arial"/>
          <w:b/>
        </w:rPr>
      </w:pPr>
    </w:p>
    <w:p w14:paraId="5BB10916" w14:textId="77777777" w:rsidR="0066008E" w:rsidRPr="00461640" w:rsidRDefault="0066008E" w:rsidP="00461640">
      <w:pPr>
        <w:ind w:firstLine="567"/>
        <w:jc w:val="both"/>
        <w:rPr>
          <w:rFonts w:ascii="Arial" w:hAnsi="Arial" w:cs="Arial"/>
          <w:b/>
        </w:rPr>
      </w:pPr>
      <w:r w:rsidRPr="00461640">
        <w:rPr>
          <w:rFonts w:ascii="Arial" w:hAnsi="Arial" w:cs="Arial"/>
          <w:b/>
        </w:rPr>
        <w:t xml:space="preserve">13.7. </w:t>
      </w:r>
      <w:r w:rsidRPr="00461640">
        <w:rPr>
          <w:rFonts w:ascii="Arial" w:hAnsi="Arial" w:cs="Arial"/>
        </w:rPr>
        <w:t xml:space="preserve">A </w:t>
      </w:r>
      <w:r w:rsidRPr="00461640">
        <w:rPr>
          <w:rFonts w:ascii="Arial" w:hAnsi="Arial" w:cs="Arial"/>
          <w:b/>
        </w:rPr>
        <w:t xml:space="preserve">CONTRATADA </w:t>
      </w:r>
      <w:r w:rsidRPr="00461640">
        <w:rPr>
          <w:rFonts w:ascii="Arial" w:hAnsi="Arial" w:cs="Arial"/>
        </w:rPr>
        <w:t>assume inteira responsabilidade pela perfeita execução do objeto contratado.</w:t>
      </w:r>
    </w:p>
    <w:p w14:paraId="31B66DC1" w14:textId="77777777" w:rsidR="0066008E" w:rsidRPr="00461640" w:rsidRDefault="0066008E" w:rsidP="00461640">
      <w:pPr>
        <w:keepLines/>
        <w:ind w:firstLine="567"/>
        <w:jc w:val="both"/>
        <w:rPr>
          <w:rFonts w:ascii="Arial" w:hAnsi="Arial" w:cs="Arial"/>
          <w:b/>
        </w:rPr>
      </w:pPr>
    </w:p>
    <w:p w14:paraId="3E9D5A02" w14:textId="77777777" w:rsidR="0066008E" w:rsidRPr="00461640" w:rsidRDefault="0066008E" w:rsidP="00461640">
      <w:pPr>
        <w:keepLines/>
        <w:ind w:firstLine="567"/>
        <w:jc w:val="both"/>
        <w:rPr>
          <w:rFonts w:ascii="Arial" w:hAnsi="Arial" w:cs="Arial"/>
        </w:rPr>
      </w:pPr>
      <w:r w:rsidRPr="00461640">
        <w:rPr>
          <w:rFonts w:ascii="Arial" w:hAnsi="Arial" w:cs="Arial"/>
          <w:b/>
        </w:rPr>
        <w:t>13.8.</w:t>
      </w:r>
      <w:r w:rsidRPr="00461640">
        <w:rPr>
          <w:rFonts w:ascii="Arial" w:hAnsi="Arial" w:cs="Arial"/>
        </w:rPr>
        <w:t xml:space="preserve"> A </w:t>
      </w:r>
      <w:r w:rsidRPr="00461640">
        <w:rPr>
          <w:rFonts w:ascii="Arial" w:hAnsi="Arial" w:cs="Arial"/>
          <w:b/>
        </w:rPr>
        <w:t>CONTRATADA</w:t>
      </w:r>
      <w:r w:rsidRPr="00461640">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592D0D9" w14:textId="77777777" w:rsidR="0066008E" w:rsidRPr="00461640" w:rsidRDefault="0066008E" w:rsidP="00461640">
      <w:pPr>
        <w:keepLines/>
        <w:ind w:firstLine="567"/>
        <w:jc w:val="both"/>
        <w:rPr>
          <w:rFonts w:ascii="Arial" w:hAnsi="Arial" w:cs="Arial"/>
        </w:rPr>
      </w:pPr>
    </w:p>
    <w:p w14:paraId="5C62F1AB" w14:textId="77777777" w:rsidR="0066008E" w:rsidRPr="00461640" w:rsidRDefault="0066008E" w:rsidP="00461640">
      <w:pPr>
        <w:ind w:firstLine="567"/>
        <w:jc w:val="both"/>
        <w:rPr>
          <w:rFonts w:ascii="Arial" w:hAnsi="Arial" w:cs="Arial"/>
        </w:rPr>
      </w:pPr>
      <w:r w:rsidRPr="00461640">
        <w:rPr>
          <w:rFonts w:ascii="Arial" w:hAnsi="Arial" w:cs="Arial"/>
          <w:b/>
        </w:rPr>
        <w:t>13.9.</w:t>
      </w:r>
      <w:r w:rsidRPr="00461640">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ADE08FB" w14:textId="77777777" w:rsidR="0066008E" w:rsidRPr="00461640" w:rsidRDefault="0066008E" w:rsidP="00461640">
      <w:pPr>
        <w:ind w:firstLine="567"/>
        <w:jc w:val="both"/>
        <w:rPr>
          <w:rFonts w:ascii="Arial" w:hAnsi="Arial" w:cs="Arial"/>
        </w:rPr>
      </w:pPr>
    </w:p>
    <w:p w14:paraId="130B798D" w14:textId="77777777" w:rsidR="0066008E" w:rsidRPr="00461640" w:rsidRDefault="0066008E" w:rsidP="00461640">
      <w:pPr>
        <w:ind w:firstLine="567"/>
        <w:jc w:val="both"/>
        <w:rPr>
          <w:rFonts w:ascii="Arial" w:hAnsi="Arial" w:cs="Arial"/>
        </w:rPr>
      </w:pPr>
      <w:r w:rsidRPr="00461640">
        <w:rPr>
          <w:rFonts w:ascii="Arial" w:hAnsi="Arial" w:cs="Arial"/>
        </w:rPr>
        <w:t>Lido e achado conforme, assinam este instrumento em 02 (duas) vias, de igual teor e forma, as partes e testemunha, sendo 01 (uma) via destinada ao processo e a outra para arquivo.</w:t>
      </w:r>
    </w:p>
    <w:p w14:paraId="3A42CD12" w14:textId="77777777" w:rsidR="0066008E" w:rsidRPr="00461640" w:rsidRDefault="0066008E" w:rsidP="00461640">
      <w:pPr>
        <w:ind w:firstLine="567"/>
        <w:jc w:val="both"/>
        <w:rPr>
          <w:rFonts w:ascii="Arial" w:hAnsi="Arial" w:cs="Arial"/>
        </w:rPr>
      </w:pPr>
    </w:p>
    <w:p w14:paraId="2FC203E1" w14:textId="77777777" w:rsidR="0066008E" w:rsidRPr="00461640" w:rsidRDefault="0066008E" w:rsidP="00461640">
      <w:pPr>
        <w:ind w:firstLine="567"/>
        <w:jc w:val="both"/>
        <w:rPr>
          <w:rFonts w:ascii="Arial" w:hAnsi="Arial" w:cs="Arial"/>
        </w:rPr>
      </w:pPr>
      <w:r w:rsidRPr="00461640">
        <w:rPr>
          <w:rFonts w:ascii="Arial" w:hAnsi="Arial" w:cs="Arial"/>
        </w:rPr>
        <w:t>Piracicaba</w:t>
      </w:r>
      <w:proofErr w:type="gramStart"/>
      <w:r w:rsidRPr="00461640">
        <w:rPr>
          <w:rFonts w:ascii="Arial" w:hAnsi="Arial" w:cs="Arial"/>
        </w:rPr>
        <w:t>, ...</w:t>
      </w:r>
      <w:proofErr w:type="gramEnd"/>
      <w:r w:rsidRPr="00461640">
        <w:rPr>
          <w:rFonts w:ascii="Arial" w:hAnsi="Arial" w:cs="Arial"/>
        </w:rPr>
        <w:t xml:space="preserve">.. </w:t>
      </w:r>
      <w:proofErr w:type="gramStart"/>
      <w:r w:rsidRPr="00461640">
        <w:rPr>
          <w:rFonts w:ascii="Arial" w:hAnsi="Arial" w:cs="Arial"/>
        </w:rPr>
        <w:t>de</w:t>
      </w:r>
      <w:proofErr w:type="gramEnd"/>
      <w:r w:rsidRPr="00461640">
        <w:rPr>
          <w:rFonts w:ascii="Arial" w:hAnsi="Arial" w:cs="Arial"/>
        </w:rPr>
        <w:t xml:space="preserve"> ........................... </w:t>
      </w:r>
      <w:proofErr w:type="gramStart"/>
      <w:r w:rsidRPr="00461640">
        <w:rPr>
          <w:rFonts w:ascii="Arial" w:hAnsi="Arial" w:cs="Arial"/>
        </w:rPr>
        <w:t>de</w:t>
      </w:r>
      <w:proofErr w:type="gramEnd"/>
      <w:r w:rsidRPr="00461640">
        <w:rPr>
          <w:rFonts w:ascii="Arial" w:hAnsi="Arial" w:cs="Arial"/>
        </w:rPr>
        <w:t xml:space="preserve"> 2024.</w:t>
      </w:r>
    </w:p>
    <w:p w14:paraId="411BAE7F" w14:textId="77777777" w:rsidR="0066008E" w:rsidRPr="00461640" w:rsidRDefault="0066008E" w:rsidP="0066008E">
      <w:pPr>
        <w:jc w:val="both"/>
        <w:rPr>
          <w:rFonts w:ascii="Arial" w:hAnsi="Arial" w:cs="Arial"/>
        </w:rPr>
      </w:pPr>
    </w:p>
    <w:tbl>
      <w:tblPr>
        <w:tblW w:w="5000" w:type="pct"/>
        <w:tblInd w:w="-113" w:type="dxa"/>
        <w:tblLayout w:type="fixed"/>
        <w:tblLook w:val="0000" w:firstRow="0" w:lastRow="0" w:firstColumn="0" w:lastColumn="0" w:noHBand="0" w:noVBand="0"/>
      </w:tblPr>
      <w:tblGrid>
        <w:gridCol w:w="5007"/>
        <w:gridCol w:w="278"/>
        <w:gridCol w:w="4853"/>
      </w:tblGrid>
      <w:tr w:rsidR="0066008E" w:rsidRPr="00461640" w14:paraId="00121660" w14:textId="77777777" w:rsidTr="00BD500C">
        <w:tc>
          <w:tcPr>
            <w:tcW w:w="4245" w:type="dxa"/>
            <w:tcBorders>
              <w:top w:val="single" w:sz="4" w:space="0" w:color="000000"/>
              <w:left w:val="single" w:sz="4" w:space="0" w:color="000000"/>
              <w:bottom w:val="single" w:sz="4" w:space="0" w:color="000000"/>
            </w:tcBorders>
          </w:tcPr>
          <w:p w14:paraId="5E021D38" w14:textId="77777777" w:rsidR="0066008E" w:rsidRDefault="0066008E" w:rsidP="00BD500C">
            <w:pPr>
              <w:snapToGrid w:val="0"/>
              <w:jc w:val="center"/>
              <w:rPr>
                <w:rFonts w:ascii="Arial" w:hAnsi="Arial" w:cs="Arial"/>
                <w:b/>
              </w:rPr>
            </w:pPr>
          </w:p>
          <w:p w14:paraId="5CD6D7C1" w14:textId="77777777" w:rsidR="00461640" w:rsidRPr="00461640" w:rsidRDefault="00461640" w:rsidP="00BD500C">
            <w:pPr>
              <w:snapToGrid w:val="0"/>
              <w:jc w:val="center"/>
              <w:rPr>
                <w:rFonts w:ascii="Arial" w:hAnsi="Arial" w:cs="Arial"/>
                <w:b/>
              </w:rPr>
            </w:pPr>
          </w:p>
          <w:p w14:paraId="1227DA71" w14:textId="77777777" w:rsidR="0066008E" w:rsidRPr="00461640" w:rsidRDefault="0066008E" w:rsidP="00BD500C">
            <w:pPr>
              <w:jc w:val="center"/>
              <w:rPr>
                <w:rFonts w:ascii="Arial" w:hAnsi="Arial" w:cs="Arial"/>
                <w:b/>
              </w:rPr>
            </w:pPr>
          </w:p>
          <w:p w14:paraId="1DF3E683" w14:textId="77777777" w:rsidR="0066008E" w:rsidRPr="00461640" w:rsidRDefault="0066008E" w:rsidP="00BD500C">
            <w:pPr>
              <w:jc w:val="center"/>
              <w:rPr>
                <w:rFonts w:ascii="Arial" w:hAnsi="Arial" w:cs="Arial"/>
                <w:b/>
              </w:rPr>
            </w:pPr>
          </w:p>
          <w:p w14:paraId="30DEF1AE" w14:textId="77777777" w:rsidR="0066008E" w:rsidRDefault="0066008E" w:rsidP="00BD500C">
            <w:pPr>
              <w:jc w:val="center"/>
              <w:rPr>
                <w:rFonts w:ascii="Arial" w:hAnsi="Arial" w:cs="Arial"/>
                <w:b/>
              </w:rPr>
            </w:pPr>
          </w:p>
          <w:p w14:paraId="09AED399" w14:textId="77777777" w:rsidR="00461640" w:rsidRPr="00461640" w:rsidRDefault="00461640" w:rsidP="00BD500C">
            <w:pPr>
              <w:jc w:val="center"/>
              <w:rPr>
                <w:rFonts w:ascii="Arial" w:hAnsi="Arial" w:cs="Arial"/>
                <w:b/>
              </w:rPr>
            </w:pPr>
          </w:p>
          <w:p w14:paraId="73EA5BA0" w14:textId="77777777" w:rsidR="0066008E" w:rsidRPr="00461640" w:rsidRDefault="0066008E" w:rsidP="00BD500C">
            <w:pPr>
              <w:rPr>
                <w:rFonts w:ascii="Arial" w:hAnsi="Arial" w:cs="Arial"/>
                <w:b/>
              </w:rPr>
            </w:pPr>
          </w:p>
          <w:p w14:paraId="00CA0AE8" w14:textId="77777777" w:rsidR="0066008E" w:rsidRPr="00461640" w:rsidRDefault="0066008E" w:rsidP="00BD500C">
            <w:pPr>
              <w:jc w:val="center"/>
              <w:rPr>
                <w:rFonts w:ascii="Arial" w:hAnsi="Arial" w:cs="Arial"/>
                <w:b/>
              </w:rPr>
            </w:pPr>
            <w:r w:rsidRPr="00461640">
              <w:rPr>
                <w:rFonts w:ascii="Arial" w:hAnsi="Arial" w:cs="Arial"/>
                <w:b/>
              </w:rPr>
              <w:t>CARLOS ALBERTO LORDELLO BELTRAME</w:t>
            </w:r>
          </w:p>
          <w:p w14:paraId="62110A78" w14:textId="77777777" w:rsidR="0066008E" w:rsidRPr="00461640" w:rsidRDefault="0066008E" w:rsidP="00BD500C">
            <w:pPr>
              <w:jc w:val="center"/>
              <w:rPr>
                <w:rFonts w:ascii="Arial" w:hAnsi="Arial" w:cs="Arial"/>
              </w:rPr>
            </w:pPr>
            <w:r w:rsidRPr="00461640">
              <w:rPr>
                <w:rFonts w:ascii="Arial" w:hAnsi="Arial" w:cs="Arial"/>
                <w:b/>
              </w:rPr>
              <w:t>Secretário Municipal da Ação Cultural</w:t>
            </w:r>
          </w:p>
        </w:tc>
        <w:tc>
          <w:tcPr>
            <w:tcW w:w="144" w:type="dxa"/>
            <w:tcBorders>
              <w:left w:val="single" w:sz="4" w:space="0" w:color="000000"/>
            </w:tcBorders>
          </w:tcPr>
          <w:p w14:paraId="42CB9388" w14:textId="77777777" w:rsidR="0066008E" w:rsidRPr="00461640" w:rsidRDefault="0066008E" w:rsidP="00BD500C">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tcPr>
          <w:p w14:paraId="16E7A9F7" w14:textId="77777777" w:rsidR="0066008E" w:rsidRPr="00461640" w:rsidRDefault="0066008E" w:rsidP="00BD500C">
            <w:pPr>
              <w:snapToGrid w:val="0"/>
              <w:jc w:val="center"/>
              <w:rPr>
                <w:rFonts w:ascii="Arial" w:hAnsi="Arial" w:cs="Arial"/>
                <w:b/>
              </w:rPr>
            </w:pPr>
          </w:p>
          <w:p w14:paraId="50702F3D" w14:textId="77777777" w:rsidR="0066008E" w:rsidRPr="00461640" w:rsidRDefault="0066008E" w:rsidP="00BD500C">
            <w:pPr>
              <w:jc w:val="center"/>
              <w:rPr>
                <w:rFonts w:ascii="Arial" w:hAnsi="Arial" w:cs="Arial"/>
                <w:b/>
              </w:rPr>
            </w:pPr>
          </w:p>
          <w:p w14:paraId="7AD10E13" w14:textId="77777777" w:rsidR="0066008E" w:rsidRDefault="0066008E" w:rsidP="00BD500C">
            <w:pPr>
              <w:jc w:val="center"/>
              <w:rPr>
                <w:rFonts w:ascii="Arial" w:hAnsi="Arial" w:cs="Arial"/>
                <w:b/>
              </w:rPr>
            </w:pPr>
          </w:p>
          <w:p w14:paraId="391FEB71" w14:textId="77777777" w:rsidR="00461640" w:rsidRPr="00461640" w:rsidRDefault="00461640" w:rsidP="00BD500C">
            <w:pPr>
              <w:jc w:val="center"/>
              <w:rPr>
                <w:rFonts w:ascii="Arial" w:hAnsi="Arial" w:cs="Arial"/>
                <w:b/>
              </w:rPr>
            </w:pPr>
          </w:p>
          <w:p w14:paraId="4115E3B7" w14:textId="77777777" w:rsidR="0066008E" w:rsidRPr="00461640" w:rsidRDefault="0066008E" w:rsidP="00BD500C">
            <w:pPr>
              <w:jc w:val="center"/>
              <w:rPr>
                <w:rFonts w:ascii="Arial" w:hAnsi="Arial" w:cs="Arial"/>
                <w:b/>
              </w:rPr>
            </w:pPr>
          </w:p>
          <w:p w14:paraId="7FCDC436" w14:textId="77777777" w:rsidR="0066008E" w:rsidRPr="00461640" w:rsidRDefault="0066008E" w:rsidP="00BD500C">
            <w:pPr>
              <w:jc w:val="center"/>
              <w:rPr>
                <w:rFonts w:ascii="Arial" w:hAnsi="Arial" w:cs="Arial"/>
                <w:b/>
              </w:rPr>
            </w:pPr>
          </w:p>
          <w:p w14:paraId="13ED3891" w14:textId="77777777" w:rsidR="0066008E" w:rsidRPr="00461640" w:rsidRDefault="0066008E" w:rsidP="00BD500C">
            <w:pPr>
              <w:rPr>
                <w:rFonts w:ascii="Arial" w:hAnsi="Arial" w:cs="Arial"/>
                <w:b/>
              </w:rPr>
            </w:pPr>
          </w:p>
          <w:p w14:paraId="0E9FCA5A" w14:textId="77777777" w:rsidR="0066008E" w:rsidRPr="00461640" w:rsidRDefault="0066008E" w:rsidP="00BD500C">
            <w:pPr>
              <w:jc w:val="center"/>
              <w:rPr>
                <w:rFonts w:ascii="Arial" w:hAnsi="Arial" w:cs="Arial"/>
                <w:b/>
              </w:rPr>
            </w:pPr>
            <w:proofErr w:type="gramStart"/>
            <w:r w:rsidRPr="00461640">
              <w:rPr>
                <w:rFonts w:ascii="Arial" w:hAnsi="Arial" w:cs="Arial"/>
                <w:b/>
              </w:rPr>
              <w:t>:::</w:t>
            </w:r>
            <w:proofErr w:type="gramEnd"/>
            <w:r w:rsidRPr="00461640">
              <w:rPr>
                <w:rFonts w:ascii="Arial" w:hAnsi="Arial" w:cs="Arial"/>
                <w:b/>
              </w:rPr>
              <w:t xml:space="preserve"> EMPRESA CONTRATADA :::</w:t>
            </w:r>
          </w:p>
          <w:p w14:paraId="2322909A" w14:textId="77777777" w:rsidR="0066008E" w:rsidRPr="00461640" w:rsidRDefault="0066008E" w:rsidP="00BD500C">
            <w:pPr>
              <w:jc w:val="center"/>
              <w:rPr>
                <w:rFonts w:ascii="Arial" w:hAnsi="Arial" w:cs="Arial"/>
                <w:b/>
              </w:rPr>
            </w:pPr>
            <w:r w:rsidRPr="00461640">
              <w:rPr>
                <w:rFonts w:ascii="Arial" w:hAnsi="Arial" w:cs="Arial"/>
                <w:b/>
              </w:rPr>
              <w:t xml:space="preserve">Representante Legal </w:t>
            </w:r>
          </w:p>
        </w:tc>
      </w:tr>
    </w:tbl>
    <w:p w14:paraId="50F11DB7" w14:textId="77777777" w:rsidR="0066008E" w:rsidRPr="00461640" w:rsidRDefault="0066008E" w:rsidP="0066008E">
      <w:pPr>
        <w:rPr>
          <w:rFonts w:ascii="Arial" w:hAnsi="Arial" w:cs="Arial"/>
          <w:b/>
        </w:rPr>
      </w:pPr>
    </w:p>
    <w:p w14:paraId="4D0DE234" w14:textId="77777777" w:rsidR="0066008E" w:rsidRPr="00461640" w:rsidRDefault="0066008E" w:rsidP="0066008E">
      <w:pPr>
        <w:jc w:val="both"/>
        <w:rPr>
          <w:rFonts w:ascii="Arial" w:hAnsi="Arial" w:cs="Arial"/>
          <w:b/>
          <w:u w:val="single"/>
        </w:rPr>
      </w:pPr>
      <w:r w:rsidRPr="00461640">
        <w:rPr>
          <w:rFonts w:ascii="Arial" w:hAnsi="Arial" w:cs="Arial"/>
          <w:b/>
          <w:u w:val="single"/>
        </w:rPr>
        <w:t>TESTEMUNHAS:</w:t>
      </w:r>
    </w:p>
    <w:p w14:paraId="28ABBB82" w14:textId="77777777" w:rsidR="0066008E" w:rsidRPr="00461640" w:rsidRDefault="0066008E" w:rsidP="0066008E">
      <w:pPr>
        <w:jc w:val="both"/>
        <w:rPr>
          <w:rFonts w:ascii="Arial" w:hAnsi="Arial" w:cs="Arial"/>
          <w:b/>
          <w:u w:val="single"/>
        </w:rPr>
      </w:pPr>
    </w:p>
    <w:tbl>
      <w:tblPr>
        <w:tblW w:w="5000" w:type="pct"/>
        <w:tblInd w:w="-113" w:type="dxa"/>
        <w:tblLayout w:type="fixed"/>
        <w:tblLook w:val="0000" w:firstRow="0" w:lastRow="0" w:firstColumn="0" w:lastColumn="0" w:noHBand="0" w:noVBand="0"/>
      </w:tblPr>
      <w:tblGrid>
        <w:gridCol w:w="4905"/>
        <w:gridCol w:w="327"/>
        <w:gridCol w:w="4906"/>
      </w:tblGrid>
      <w:tr w:rsidR="0066008E" w:rsidRPr="00461640" w14:paraId="6C15F2CC" w14:textId="77777777" w:rsidTr="00BD500C">
        <w:trPr>
          <w:trHeight w:val="1089"/>
        </w:trPr>
        <w:tc>
          <w:tcPr>
            <w:tcW w:w="4115" w:type="dxa"/>
            <w:tcBorders>
              <w:top w:val="single" w:sz="4" w:space="0" w:color="000000"/>
              <w:left w:val="single" w:sz="4" w:space="0" w:color="000000"/>
              <w:bottom w:val="single" w:sz="4" w:space="0" w:color="000000"/>
            </w:tcBorders>
          </w:tcPr>
          <w:p w14:paraId="5F45432A" w14:textId="77777777" w:rsidR="0066008E" w:rsidRDefault="0066008E" w:rsidP="00BD500C">
            <w:pPr>
              <w:snapToGrid w:val="0"/>
              <w:rPr>
                <w:rFonts w:ascii="Arial" w:hAnsi="Arial" w:cs="Arial"/>
                <w:b/>
              </w:rPr>
            </w:pPr>
          </w:p>
          <w:p w14:paraId="47ED8484" w14:textId="77777777" w:rsidR="00461640" w:rsidRDefault="00461640" w:rsidP="00BD500C">
            <w:pPr>
              <w:snapToGrid w:val="0"/>
              <w:rPr>
                <w:rFonts w:ascii="Arial" w:hAnsi="Arial" w:cs="Arial"/>
                <w:b/>
              </w:rPr>
            </w:pPr>
          </w:p>
          <w:p w14:paraId="7E01A3E0" w14:textId="77777777" w:rsidR="00461640" w:rsidRDefault="00461640" w:rsidP="00BD500C">
            <w:pPr>
              <w:snapToGrid w:val="0"/>
              <w:rPr>
                <w:rFonts w:ascii="Arial" w:hAnsi="Arial" w:cs="Arial"/>
                <w:b/>
              </w:rPr>
            </w:pPr>
          </w:p>
          <w:p w14:paraId="1FF8C61B" w14:textId="77777777" w:rsidR="00461640" w:rsidRDefault="00461640" w:rsidP="00BD500C">
            <w:pPr>
              <w:snapToGrid w:val="0"/>
              <w:rPr>
                <w:rFonts w:ascii="Arial" w:hAnsi="Arial" w:cs="Arial"/>
                <w:b/>
              </w:rPr>
            </w:pPr>
          </w:p>
          <w:p w14:paraId="12F85B64" w14:textId="77777777" w:rsidR="00461640" w:rsidRDefault="00461640" w:rsidP="00BD500C">
            <w:pPr>
              <w:snapToGrid w:val="0"/>
              <w:rPr>
                <w:rFonts w:ascii="Arial" w:hAnsi="Arial" w:cs="Arial"/>
                <w:b/>
              </w:rPr>
            </w:pPr>
          </w:p>
          <w:p w14:paraId="25D4CBDB" w14:textId="77777777" w:rsidR="00461640" w:rsidRPr="00461640" w:rsidRDefault="00461640" w:rsidP="00BD500C">
            <w:pPr>
              <w:snapToGrid w:val="0"/>
              <w:rPr>
                <w:rFonts w:ascii="Arial" w:hAnsi="Arial" w:cs="Arial"/>
                <w:b/>
              </w:rPr>
            </w:pPr>
          </w:p>
          <w:p w14:paraId="7F2E9365" w14:textId="77777777" w:rsidR="0066008E" w:rsidRPr="00461640" w:rsidRDefault="0066008E" w:rsidP="00BD500C">
            <w:pPr>
              <w:rPr>
                <w:rFonts w:ascii="Arial" w:hAnsi="Arial" w:cs="Arial"/>
                <w:b/>
              </w:rPr>
            </w:pPr>
          </w:p>
          <w:p w14:paraId="38D99489" w14:textId="77777777" w:rsidR="0066008E" w:rsidRPr="00461640" w:rsidRDefault="0066008E" w:rsidP="00BD500C">
            <w:pPr>
              <w:rPr>
                <w:rFonts w:ascii="Arial" w:hAnsi="Arial" w:cs="Arial"/>
                <w:b/>
              </w:rPr>
            </w:pPr>
            <w:r w:rsidRPr="00461640">
              <w:rPr>
                <w:rFonts w:ascii="Arial" w:hAnsi="Arial" w:cs="Arial"/>
                <w:b/>
              </w:rPr>
              <w:t>_________________________</w:t>
            </w:r>
          </w:p>
          <w:p w14:paraId="0E241594" w14:textId="77777777" w:rsidR="0066008E" w:rsidRPr="00461640" w:rsidRDefault="0066008E" w:rsidP="00BD500C">
            <w:pPr>
              <w:rPr>
                <w:rFonts w:ascii="Arial" w:hAnsi="Arial" w:cs="Arial"/>
                <w:b/>
              </w:rPr>
            </w:pPr>
            <w:r w:rsidRPr="00461640">
              <w:rPr>
                <w:rFonts w:ascii="Arial" w:hAnsi="Arial" w:cs="Arial"/>
                <w:b/>
              </w:rPr>
              <w:t>Nome:</w:t>
            </w:r>
          </w:p>
          <w:p w14:paraId="195C7F06" w14:textId="77777777" w:rsidR="0066008E" w:rsidRPr="00461640" w:rsidRDefault="0066008E" w:rsidP="00BD500C">
            <w:pPr>
              <w:rPr>
                <w:rFonts w:ascii="Arial" w:hAnsi="Arial" w:cs="Arial"/>
                <w:b/>
              </w:rPr>
            </w:pPr>
            <w:r w:rsidRPr="00461640">
              <w:rPr>
                <w:rFonts w:ascii="Arial" w:hAnsi="Arial" w:cs="Arial"/>
                <w:b/>
              </w:rPr>
              <w:t>CPF:</w:t>
            </w:r>
          </w:p>
        </w:tc>
        <w:tc>
          <w:tcPr>
            <w:tcW w:w="274" w:type="dxa"/>
            <w:tcBorders>
              <w:left w:val="single" w:sz="4" w:space="0" w:color="000000"/>
            </w:tcBorders>
          </w:tcPr>
          <w:p w14:paraId="0C81BBC2" w14:textId="77777777" w:rsidR="0066008E" w:rsidRPr="00461640" w:rsidRDefault="0066008E" w:rsidP="00BD500C">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680CCC41" w14:textId="77777777" w:rsidR="0066008E" w:rsidRPr="00461640" w:rsidRDefault="0066008E" w:rsidP="00BD500C">
            <w:pPr>
              <w:snapToGrid w:val="0"/>
              <w:rPr>
                <w:rFonts w:ascii="Arial" w:hAnsi="Arial" w:cs="Arial"/>
                <w:b/>
              </w:rPr>
            </w:pPr>
          </w:p>
          <w:p w14:paraId="4E04BE17" w14:textId="77777777" w:rsidR="0066008E" w:rsidRDefault="0066008E" w:rsidP="00BD500C">
            <w:pPr>
              <w:rPr>
                <w:rFonts w:ascii="Arial" w:hAnsi="Arial" w:cs="Arial"/>
                <w:b/>
              </w:rPr>
            </w:pPr>
          </w:p>
          <w:p w14:paraId="6F9D666D" w14:textId="77777777" w:rsidR="00461640" w:rsidRDefault="00461640" w:rsidP="00BD500C">
            <w:pPr>
              <w:rPr>
                <w:rFonts w:ascii="Arial" w:hAnsi="Arial" w:cs="Arial"/>
                <w:b/>
              </w:rPr>
            </w:pPr>
          </w:p>
          <w:p w14:paraId="046F4396" w14:textId="77777777" w:rsidR="00461640" w:rsidRDefault="00461640" w:rsidP="00BD500C">
            <w:pPr>
              <w:rPr>
                <w:rFonts w:ascii="Arial" w:hAnsi="Arial" w:cs="Arial"/>
                <w:b/>
              </w:rPr>
            </w:pPr>
          </w:p>
          <w:p w14:paraId="3B8078D5" w14:textId="77777777" w:rsidR="00461640" w:rsidRDefault="00461640" w:rsidP="00BD500C">
            <w:pPr>
              <w:rPr>
                <w:rFonts w:ascii="Arial" w:hAnsi="Arial" w:cs="Arial"/>
                <w:b/>
              </w:rPr>
            </w:pPr>
          </w:p>
          <w:p w14:paraId="4AA844B7" w14:textId="77777777" w:rsidR="00461640" w:rsidRDefault="00461640" w:rsidP="00BD500C">
            <w:pPr>
              <w:rPr>
                <w:rFonts w:ascii="Arial" w:hAnsi="Arial" w:cs="Arial"/>
                <w:b/>
              </w:rPr>
            </w:pPr>
          </w:p>
          <w:p w14:paraId="3461094E" w14:textId="77777777" w:rsidR="00461640" w:rsidRPr="00461640" w:rsidRDefault="00461640" w:rsidP="00BD500C">
            <w:pPr>
              <w:rPr>
                <w:rFonts w:ascii="Arial" w:hAnsi="Arial" w:cs="Arial"/>
                <w:b/>
              </w:rPr>
            </w:pPr>
          </w:p>
          <w:p w14:paraId="26FD6873" w14:textId="77777777" w:rsidR="0066008E" w:rsidRPr="00461640" w:rsidRDefault="0066008E" w:rsidP="00BD500C">
            <w:pPr>
              <w:rPr>
                <w:rFonts w:ascii="Arial" w:hAnsi="Arial" w:cs="Arial"/>
                <w:b/>
              </w:rPr>
            </w:pPr>
            <w:r w:rsidRPr="00461640">
              <w:rPr>
                <w:rFonts w:ascii="Arial" w:hAnsi="Arial" w:cs="Arial"/>
                <w:b/>
              </w:rPr>
              <w:t>__________________________</w:t>
            </w:r>
          </w:p>
          <w:p w14:paraId="629CD36D" w14:textId="77777777" w:rsidR="0066008E" w:rsidRPr="00461640" w:rsidRDefault="0066008E" w:rsidP="00BD500C">
            <w:pPr>
              <w:rPr>
                <w:rFonts w:ascii="Arial" w:hAnsi="Arial" w:cs="Arial"/>
                <w:b/>
              </w:rPr>
            </w:pPr>
            <w:r w:rsidRPr="00461640">
              <w:rPr>
                <w:rFonts w:ascii="Arial" w:hAnsi="Arial" w:cs="Arial"/>
                <w:b/>
              </w:rPr>
              <w:t>Nome:</w:t>
            </w:r>
          </w:p>
          <w:p w14:paraId="3567D9A9" w14:textId="77777777" w:rsidR="0066008E" w:rsidRPr="00461640" w:rsidRDefault="0066008E" w:rsidP="00BD500C">
            <w:pPr>
              <w:jc w:val="both"/>
              <w:rPr>
                <w:rFonts w:ascii="Arial" w:hAnsi="Arial" w:cs="Arial"/>
                <w:b/>
              </w:rPr>
            </w:pPr>
            <w:r w:rsidRPr="00461640">
              <w:rPr>
                <w:rFonts w:ascii="Arial" w:hAnsi="Arial" w:cs="Arial"/>
                <w:b/>
              </w:rPr>
              <w:t>CPF:</w:t>
            </w:r>
          </w:p>
        </w:tc>
      </w:tr>
    </w:tbl>
    <w:p w14:paraId="0E242D7E" w14:textId="77777777" w:rsidR="0044329A" w:rsidRPr="00461640" w:rsidRDefault="0044329A" w:rsidP="0044329A">
      <w:pPr>
        <w:pStyle w:val="Recuodecorpodetexto"/>
        <w:widowControl w:val="0"/>
        <w:overflowPunct/>
        <w:autoSpaceDE/>
        <w:spacing w:line="240" w:lineRule="auto"/>
        <w:ind w:firstLine="561"/>
        <w:jc w:val="center"/>
        <w:rPr>
          <w:sz w:val="20"/>
          <w:szCs w:val="20"/>
        </w:rPr>
      </w:pPr>
    </w:p>
    <w:p w14:paraId="1CF1FF56" w14:textId="77777777" w:rsidR="0044329A" w:rsidRPr="00461640" w:rsidRDefault="0044329A" w:rsidP="0044329A">
      <w:pPr>
        <w:jc w:val="both"/>
        <w:rPr>
          <w:rFonts w:ascii="Arial" w:hAnsi="Arial" w:cs="Arial"/>
        </w:rPr>
      </w:pPr>
    </w:p>
    <w:p w14:paraId="549AF8FD" w14:textId="77777777" w:rsidR="004D36CC" w:rsidRDefault="004D36CC" w:rsidP="0044329A">
      <w:pPr>
        <w:ind w:firstLine="567"/>
        <w:jc w:val="both"/>
      </w:pPr>
    </w:p>
    <w:sectPr w:rsidR="004D36CC" w:rsidSect="00AB550A">
      <w:headerReference w:type="default" r:id="rId24"/>
      <w:footerReference w:type="default" r:id="rId25"/>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71F782" w14:textId="77777777" w:rsidR="00BD500C" w:rsidRDefault="00BD500C">
      <w:r>
        <w:separator/>
      </w:r>
    </w:p>
  </w:endnote>
  <w:endnote w:type="continuationSeparator" w:id="0">
    <w:p w14:paraId="04935846" w14:textId="77777777" w:rsidR="00BD500C" w:rsidRDefault="00BD500C">
      <w:r>
        <w:continuationSeparator/>
      </w:r>
    </w:p>
  </w:endnote>
  <w:endnote w:type="continuationNotice" w:id="1">
    <w:p w14:paraId="68A54D92" w14:textId="77777777" w:rsidR="00BD500C" w:rsidRDefault="00BD50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Times New Roman1">
    <w:charset w:val="00"/>
    <w:family w:val="roman"/>
    <w:pitch w:val="default"/>
  </w:font>
  <w:font w:name="ArialMT">
    <w:panose1 w:val="00000000000000000000"/>
    <w:charset w:val="00"/>
    <w:family w:val="roman"/>
    <w:notTrueType/>
    <w:pitch w:val="default"/>
  </w:font>
  <w:font w:name="Basic Sans SemiBold">
    <w:altName w:val="Arial"/>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BD500C" w:rsidRPr="00BF6A10" w:rsidRDefault="00BD500C"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33FFF61" w:rsidR="00BD500C" w:rsidRPr="00BF6A10" w:rsidRDefault="00BD500C" w:rsidP="00183407">
    <w:pPr>
      <w:ind w:left="3346"/>
      <w:rPr>
        <w:rFonts w:ascii="Arial" w:hAnsi="Arial" w:cs="Arial"/>
        <w:sz w:val="16"/>
      </w:rPr>
    </w:pPr>
    <w:r w:rsidRPr="00BF6A10">
      <w:rPr>
        <w:rFonts w:ascii="Arial" w:hAnsi="Arial" w:cs="Arial"/>
        <w:sz w:val="16"/>
      </w:rPr>
      <w:t xml:space="preserve">Pregão Eletrônico nº </w:t>
    </w:r>
    <w:r w:rsidR="00461640">
      <w:rPr>
        <w:rFonts w:ascii="Arial" w:hAnsi="Arial" w:cs="Arial"/>
        <w:sz w:val="16"/>
      </w:rPr>
      <w:t>482/2024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61640">
      <w:rPr>
        <w:rFonts w:ascii="Arial" w:hAnsi="Arial" w:cs="Arial"/>
        <w:b/>
        <w:noProof/>
        <w:sz w:val="16"/>
      </w:rPr>
      <w:t>32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61640">
      <w:rPr>
        <w:rFonts w:ascii="Arial" w:hAnsi="Arial" w:cs="Arial"/>
        <w:b/>
        <w:noProof/>
        <w:sz w:val="16"/>
      </w:rPr>
      <w:t>32</w:t>
    </w:r>
    <w:r w:rsidRPr="003426BF">
      <w:rPr>
        <w:rFonts w:ascii="Arial" w:hAnsi="Arial" w:cs="Arial"/>
        <w:b/>
        <w:sz w:val="16"/>
      </w:rPr>
      <w:fldChar w:fldCharType="end"/>
    </w:r>
  </w:p>
  <w:p w14:paraId="5FAE6968" w14:textId="77777777" w:rsidR="00BD500C" w:rsidRPr="00BF6A10" w:rsidRDefault="00BD500C" w:rsidP="00183407">
    <w:pPr>
      <w:ind w:left="3346"/>
      <w:rPr>
        <w:rFonts w:ascii="Arial" w:hAnsi="Arial" w:cs="Arial"/>
        <w:sz w:val="4"/>
        <w:szCs w:val="4"/>
      </w:rPr>
    </w:pPr>
  </w:p>
  <w:p w14:paraId="410E9765" w14:textId="77777777" w:rsidR="00BD500C" w:rsidRDefault="00BD500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BD500C" w:rsidRDefault="00BD500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BD500C" w:rsidRPr="00BF6A10" w:rsidRDefault="00BD500C" w:rsidP="00183407">
    <w:pPr>
      <w:jc w:val="center"/>
    </w:pPr>
  </w:p>
  <w:p w14:paraId="6CA6F235" w14:textId="77777777" w:rsidR="00BD500C" w:rsidRDefault="00BD500C"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798D5" w14:textId="77777777" w:rsidR="00BD500C" w:rsidRDefault="00BD500C">
      <w:r>
        <w:separator/>
      </w:r>
    </w:p>
  </w:footnote>
  <w:footnote w:type="continuationSeparator" w:id="0">
    <w:p w14:paraId="1CBA5E21" w14:textId="77777777" w:rsidR="00BD500C" w:rsidRDefault="00BD500C">
      <w:r>
        <w:continuationSeparator/>
      </w:r>
    </w:p>
  </w:footnote>
  <w:footnote w:type="continuationNotice" w:id="1">
    <w:p w14:paraId="591B0ABE" w14:textId="77777777" w:rsidR="00BD500C" w:rsidRDefault="00BD50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54FED2A3" w:rsidR="00BD500C" w:rsidRDefault="00BD500C">
    <w:pPr>
      <w:pStyle w:val="Cabealho"/>
    </w:pPr>
    <w:r>
      <w:rPr>
        <w:noProof/>
        <w:lang w:eastAsia="pt-BR"/>
      </w:rPr>
      <w:drawing>
        <wp:inline distT="0" distB="0" distL="0" distR="0" wp14:anchorId="3C877545" wp14:editId="33AAA89E">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4EE39746" w14:textId="77777777" w:rsidR="00BD500C" w:rsidRDefault="00BD500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58333B9"/>
    <w:multiLevelType w:val="hybridMultilevel"/>
    <w:tmpl w:val="F66AE59C"/>
    <w:lvl w:ilvl="0" w:tplc="C6C651B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4D2D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6B82139"/>
    <w:multiLevelType w:val="multilevel"/>
    <w:tmpl w:val="BCD26628"/>
    <w:numStyleLink w:val="PrefPira"/>
  </w:abstractNum>
  <w:abstractNum w:abstractNumId="3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6D6B7EAC"/>
    <w:multiLevelType w:val="multilevel"/>
    <w:tmpl w:val="BCD26628"/>
    <w:numStyleLink w:val="PrefPira"/>
  </w:abstractNum>
  <w:abstractNum w:abstractNumId="37">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38B7E55"/>
    <w:multiLevelType w:val="multilevel"/>
    <w:tmpl w:val="BCD26628"/>
    <w:numStyleLink w:val="PrefPira"/>
  </w:abstractNum>
  <w:abstractNum w:abstractNumId="4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nsid w:val="79DA6924"/>
    <w:multiLevelType w:val="multilevel"/>
    <w:tmpl w:val="BCD26628"/>
    <w:numStyleLink w:val="PrefPira"/>
  </w:abstractNum>
  <w:abstractNum w:abstractNumId="43">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2"/>
  </w:num>
  <w:num w:numId="7">
    <w:abstractNumId w:val="19"/>
  </w:num>
  <w:num w:numId="8">
    <w:abstractNumId w:val="40"/>
  </w:num>
  <w:num w:numId="9">
    <w:abstractNumId w:val="12"/>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39"/>
  </w:num>
  <w:num w:numId="12">
    <w:abstractNumId w:val="35"/>
  </w:num>
  <w:num w:numId="13">
    <w:abstractNumId w:val="29"/>
  </w:num>
  <w:num w:numId="14">
    <w:abstractNumId w:val="42"/>
  </w:num>
  <w:num w:numId="15">
    <w:abstractNumId w:val="36"/>
  </w:num>
  <w:num w:numId="16">
    <w:abstractNumId w:val="14"/>
  </w:num>
  <w:num w:numId="17">
    <w:abstractNumId w:val="18"/>
  </w:num>
  <w:num w:numId="18">
    <w:abstractNumId w:val="33"/>
  </w:num>
  <w:num w:numId="19">
    <w:abstractNumId w:val="28"/>
  </w:num>
  <w:num w:numId="20">
    <w:abstractNumId w:val="8"/>
  </w:num>
  <w:num w:numId="21">
    <w:abstractNumId w:val="31"/>
  </w:num>
  <w:num w:numId="22">
    <w:abstractNumId w:val="38"/>
  </w:num>
  <w:num w:numId="23">
    <w:abstractNumId w:val="21"/>
  </w:num>
  <w:num w:numId="24">
    <w:abstractNumId w:val="41"/>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20"/>
  </w:num>
  <w:num w:numId="28">
    <w:abstractNumId w:val="15"/>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7"/>
  </w:num>
  <w:num w:numId="35">
    <w:abstractNumId w:val="26"/>
  </w:num>
  <w:num w:numId="36">
    <w:abstractNumId w:val="24"/>
  </w:num>
  <w:num w:numId="37">
    <w:abstractNumId w:val="25"/>
  </w:num>
  <w:num w:numId="38">
    <w:abstractNumId w:val="12"/>
    <w:lvlOverride w:ilvl="0">
      <w:lvl w:ilvl="0">
        <w:start w:val="1"/>
        <w:numFmt w:val="lowerLetter"/>
        <w:lvlText w:val="%1)"/>
        <w:lvlJc w:val="left"/>
        <w:pPr>
          <w:ind w:left="0" w:firstLine="0"/>
        </w:pPr>
        <w:rPr>
          <w:rFonts w:ascii="Arial" w:hAnsi="Arial" w:hint="default"/>
          <w:b/>
          <w:color w:val="auto"/>
          <w:sz w:val="20"/>
        </w:rPr>
      </w:lvl>
    </w:lvlOverride>
  </w:num>
  <w:num w:numId="39">
    <w:abstractNumId w:val="30"/>
  </w:num>
  <w:num w:numId="40">
    <w:abstractNumId w:val="37"/>
  </w:num>
  <w:num w:numId="41">
    <w:abstractNumId w:val="43"/>
  </w:num>
  <w:num w:numId="4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8794F"/>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3816"/>
    <w:rsid w:val="000E7C3B"/>
    <w:rsid w:val="00102417"/>
    <w:rsid w:val="00105553"/>
    <w:rsid w:val="00105AF2"/>
    <w:rsid w:val="00106BE8"/>
    <w:rsid w:val="00110E8D"/>
    <w:rsid w:val="001152FB"/>
    <w:rsid w:val="001157FD"/>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35F6"/>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5A6D"/>
    <w:rsid w:val="0026741F"/>
    <w:rsid w:val="002708D2"/>
    <w:rsid w:val="00270999"/>
    <w:rsid w:val="00275A45"/>
    <w:rsid w:val="0028145B"/>
    <w:rsid w:val="0028529C"/>
    <w:rsid w:val="002870AA"/>
    <w:rsid w:val="00290712"/>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9059A"/>
    <w:rsid w:val="0039074C"/>
    <w:rsid w:val="0039599C"/>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3C7F"/>
    <w:rsid w:val="00407ACB"/>
    <w:rsid w:val="00412A18"/>
    <w:rsid w:val="00414350"/>
    <w:rsid w:val="0041552F"/>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29A"/>
    <w:rsid w:val="00443610"/>
    <w:rsid w:val="00446EEC"/>
    <w:rsid w:val="00451A76"/>
    <w:rsid w:val="004533D4"/>
    <w:rsid w:val="004549B8"/>
    <w:rsid w:val="00455D2F"/>
    <w:rsid w:val="00456422"/>
    <w:rsid w:val="00460D42"/>
    <w:rsid w:val="00461640"/>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292C"/>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E6F1F"/>
    <w:rsid w:val="004F0DC3"/>
    <w:rsid w:val="004F1E8F"/>
    <w:rsid w:val="004F2548"/>
    <w:rsid w:val="004F3EBD"/>
    <w:rsid w:val="004F7D38"/>
    <w:rsid w:val="005002F7"/>
    <w:rsid w:val="00500DC5"/>
    <w:rsid w:val="00504A6D"/>
    <w:rsid w:val="0050582F"/>
    <w:rsid w:val="0050708D"/>
    <w:rsid w:val="005074D4"/>
    <w:rsid w:val="005128B6"/>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5121"/>
    <w:rsid w:val="00555D96"/>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261D"/>
    <w:rsid w:val="00582F50"/>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2231"/>
    <w:rsid w:val="005B3598"/>
    <w:rsid w:val="005B372D"/>
    <w:rsid w:val="005B4C12"/>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008E"/>
    <w:rsid w:val="00661A02"/>
    <w:rsid w:val="0067004E"/>
    <w:rsid w:val="00672D4B"/>
    <w:rsid w:val="00673C41"/>
    <w:rsid w:val="00677552"/>
    <w:rsid w:val="00681575"/>
    <w:rsid w:val="006830BE"/>
    <w:rsid w:val="006843DC"/>
    <w:rsid w:val="006872E6"/>
    <w:rsid w:val="006920D6"/>
    <w:rsid w:val="0069316E"/>
    <w:rsid w:val="006932BF"/>
    <w:rsid w:val="0069462B"/>
    <w:rsid w:val="00696C0B"/>
    <w:rsid w:val="00697785"/>
    <w:rsid w:val="006A0ED1"/>
    <w:rsid w:val="006A309D"/>
    <w:rsid w:val="006A7D2C"/>
    <w:rsid w:val="006B500D"/>
    <w:rsid w:val="006B7BD7"/>
    <w:rsid w:val="006B7D2C"/>
    <w:rsid w:val="006C58E7"/>
    <w:rsid w:val="006C7842"/>
    <w:rsid w:val="006C7889"/>
    <w:rsid w:val="006D2C2F"/>
    <w:rsid w:val="006D4EEC"/>
    <w:rsid w:val="006D7BAA"/>
    <w:rsid w:val="006E085C"/>
    <w:rsid w:val="006E41E2"/>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076C"/>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392"/>
    <w:rsid w:val="00790B74"/>
    <w:rsid w:val="00790F11"/>
    <w:rsid w:val="00791E0D"/>
    <w:rsid w:val="007A1DED"/>
    <w:rsid w:val="007A239C"/>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0C29"/>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071B6"/>
    <w:rsid w:val="00910ACC"/>
    <w:rsid w:val="00916507"/>
    <w:rsid w:val="0091674B"/>
    <w:rsid w:val="00916E74"/>
    <w:rsid w:val="00920A35"/>
    <w:rsid w:val="00922C83"/>
    <w:rsid w:val="0092637F"/>
    <w:rsid w:val="00926E34"/>
    <w:rsid w:val="0093274F"/>
    <w:rsid w:val="009346CA"/>
    <w:rsid w:val="0093503F"/>
    <w:rsid w:val="0093644D"/>
    <w:rsid w:val="009372BB"/>
    <w:rsid w:val="00941882"/>
    <w:rsid w:val="00941F2A"/>
    <w:rsid w:val="00944162"/>
    <w:rsid w:val="00945B21"/>
    <w:rsid w:val="00952CAC"/>
    <w:rsid w:val="00953A40"/>
    <w:rsid w:val="009566DE"/>
    <w:rsid w:val="009619A5"/>
    <w:rsid w:val="009632C7"/>
    <w:rsid w:val="00966670"/>
    <w:rsid w:val="0097196E"/>
    <w:rsid w:val="009755DC"/>
    <w:rsid w:val="009765D6"/>
    <w:rsid w:val="00976F66"/>
    <w:rsid w:val="00981634"/>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C23"/>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677CD"/>
    <w:rsid w:val="00A67C5F"/>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5354"/>
    <w:rsid w:val="00AB550A"/>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0576"/>
    <w:rsid w:val="00AF2014"/>
    <w:rsid w:val="00B00D53"/>
    <w:rsid w:val="00B01366"/>
    <w:rsid w:val="00B039A0"/>
    <w:rsid w:val="00B045A6"/>
    <w:rsid w:val="00B07120"/>
    <w:rsid w:val="00B11C4D"/>
    <w:rsid w:val="00B12EF8"/>
    <w:rsid w:val="00B21585"/>
    <w:rsid w:val="00B21E86"/>
    <w:rsid w:val="00B23A27"/>
    <w:rsid w:val="00B2786D"/>
    <w:rsid w:val="00B35659"/>
    <w:rsid w:val="00B36CC9"/>
    <w:rsid w:val="00B374A3"/>
    <w:rsid w:val="00B37D5B"/>
    <w:rsid w:val="00B408CA"/>
    <w:rsid w:val="00B41DD9"/>
    <w:rsid w:val="00B50BAD"/>
    <w:rsid w:val="00B51A71"/>
    <w:rsid w:val="00B537BD"/>
    <w:rsid w:val="00B5424B"/>
    <w:rsid w:val="00B616FA"/>
    <w:rsid w:val="00B62116"/>
    <w:rsid w:val="00B70247"/>
    <w:rsid w:val="00B802B6"/>
    <w:rsid w:val="00B840DD"/>
    <w:rsid w:val="00B866BC"/>
    <w:rsid w:val="00B8781B"/>
    <w:rsid w:val="00B93998"/>
    <w:rsid w:val="00B94F1F"/>
    <w:rsid w:val="00B9542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00C"/>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A6E37"/>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8740E"/>
    <w:rsid w:val="00D9110E"/>
    <w:rsid w:val="00D92A41"/>
    <w:rsid w:val="00D93AEC"/>
    <w:rsid w:val="00D94DB2"/>
    <w:rsid w:val="00D97E71"/>
    <w:rsid w:val="00DA7522"/>
    <w:rsid w:val="00DB1C76"/>
    <w:rsid w:val="00DB3671"/>
    <w:rsid w:val="00DB429F"/>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3F0B"/>
    <w:rsid w:val="00DF5D3B"/>
    <w:rsid w:val="00DF5E25"/>
    <w:rsid w:val="00E01A0E"/>
    <w:rsid w:val="00E01FF1"/>
    <w:rsid w:val="00E02CA6"/>
    <w:rsid w:val="00E053B7"/>
    <w:rsid w:val="00E05FCC"/>
    <w:rsid w:val="00E07010"/>
    <w:rsid w:val="00E10A17"/>
    <w:rsid w:val="00E10F2A"/>
    <w:rsid w:val="00E12479"/>
    <w:rsid w:val="00E135E9"/>
    <w:rsid w:val="00E142AB"/>
    <w:rsid w:val="00E20C9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3DF7"/>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18A6"/>
    <w:rsid w:val="00F12C92"/>
    <w:rsid w:val="00F13B05"/>
    <w:rsid w:val="00F15CBF"/>
    <w:rsid w:val="00F16602"/>
    <w:rsid w:val="00F173C3"/>
    <w:rsid w:val="00F24754"/>
    <w:rsid w:val="00F2615F"/>
    <w:rsid w:val="00F2699D"/>
    <w:rsid w:val="00F30B93"/>
    <w:rsid w:val="00F31B66"/>
    <w:rsid w:val="00F31BE4"/>
    <w:rsid w:val="00F32493"/>
    <w:rsid w:val="00F40DD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0336"/>
    <w:rsid w:val="00F941AF"/>
    <w:rsid w:val="00F965B2"/>
    <w:rsid w:val="00F9784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nfaseforte">
    <w:name w:val="Ênfase forte"/>
    <w:qFormat/>
    <w:rsid w:val="0092637F"/>
    <w:rPr>
      <w:b/>
    </w:rPr>
  </w:style>
  <w:style w:type="character" w:customStyle="1" w:styleId="LinkdaInternet">
    <w:name w:val="Link da Internet"/>
    <w:rsid w:val="0066008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nfaseforte">
    <w:name w:val="Ênfase forte"/>
    <w:qFormat/>
    <w:rsid w:val="0092637F"/>
    <w:rPr>
      <w:b/>
    </w:rPr>
  </w:style>
  <w:style w:type="character" w:customStyle="1" w:styleId="LinkdaInternet">
    <w:name w:val="Link da Internet"/>
    <w:rsid w:val="006600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71763c0a-43a9-4215-9c1e-ac13867d38db"/>
    <ds:schemaRef ds:uri="http://purl.org/dc/elements/1.1/"/>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BDAA68C-1FDF-4741-B059-C3BED0DD2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32</Pages>
  <Words>12376</Words>
  <Characters>66835</Characters>
  <Application>Microsoft Office Word</Application>
  <DocSecurity>0</DocSecurity>
  <Lines>556</Lines>
  <Paragraphs>158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79053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Thiago Luiz Araujo Santos</cp:lastModifiedBy>
  <cp:revision>15</cp:revision>
  <cp:lastPrinted>2022-08-03T17:48:00Z</cp:lastPrinted>
  <dcterms:created xsi:type="dcterms:W3CDTF">2024-08-24T12:48:00Z</dcterms:created>
  <dcterms:modified xsi:type="dcterms:W3CDTF">2024-10-04T17:02:00Z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