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8AD3F5E" w14:textId="77777777" w:rsidR="00032ED5"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8C5329">
        <w:rPr>
          <w:b/>
          <w:color w:val="auto"/>
          <w:sz w:val="20"/>
          <w:szCs w:val="20"/>
          <w:lang w:val="pt-BR"/>
        </w:rPr>
        <w:t>391</w:t>
      </w:r>
      <w:r w:rsidRPr="00E11586">
        <w:rPr>
          <w:b/>
          <w:color w:val="auto"/>
          <w:sz w:val="20"/>
          <w:szCs w:val="20"/>
          <w:lang w:val="pt-BR"/>
        </w:rPr>
        <w:t>/</w:t>
      </w:r>
      <w:r w:rsidR="008C5329">
        <w:rPr>
          <w:b/>
          <w:color w:val="auto"/>
          <w:sz w:val="20"/>
          <w:szCs w:val="20"/>
          <w:lang w:val="pt-BR"/>
        </w:rPr>
        <w:t>2024</w:t>
      </w:r>
    </w:p>
    <w:p w14:paraId="6AC0ECF3" w14:textId="6F71CC7F" w:rsidR="00906BC5" w:rsidRPr="00E11586" w:rsidRDefault="00032ED5" w:rsidP="00D21D95">
      <w:pPr>
        <w:pStyle w:val="Recuodecorpodetexto"/>
        <w:widowControl w:val="0"/>
        <w:shd w:val="clear" w:color="auto" w:fill="CCCCCC"/>
        <w:overflowPunct/>
        <w:autoSpaceDE/>
        <w:spacing w:line="240" w:lineRule="auto"/>
        <w:jc w:val="center"/>
        <w:rPr>
          <w:b/>
          <w:color w:val="auto"/>
          <w:sz w:val="20"/>
          <w:szCs w:val="20"/>
          <w:lang w:val="pt-BR"/>
        </w:rPr>
      </w:pPr>
      <w:r>
        <w:rPr>
          <w:b/>
          <w:color w:val="auto"/>
          <w:sz w:val="20"/>
          <w:szCs w:val="20"/>
          <w:lang w:val="pt-BR"/>
        </w:rPr>
        <w:t>PRORROGAÇÃO</w:t>
      </w:r>
      <w:r w:rsidR="00906BC5"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42D84347"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8C3322" w:rsidRPr="008C3322">
        <w:rPr>
          <w:b/>
          <w:bCs/>
          <w:color w:val="auto"/>
          <w:sz w:val="20"/>
          <w:szCs w:val="20"/>
          <w:lang w:val="pt-BR"/>
        </w:rPr>
        <w:t>67</w:t>
      </w:r>
      <w:r w:rsidR="008C3322">
        <w:rPr>
          <w:b/>
          <w:bCs/>
          <w:color w:val="auto"/>
          <w:sz w:val="20"/>
          <w:szCs w:val="20"/>
          <w:lang w:val="pt-BR"/>
        </w:rPr>
        <w:t>.</w:t>
      </w:r>
      <w:r w:rsidR="008C3322" w:rsidRPr="008C3322">
        <w:rPr>
          <w:b/>
          <w:bCs/>
          <w:color w:val="auto"/>
          <w:sz w:val="20"/>
          <w:szCs w:val="20"/>
          <w:lang w:val="pt-BR"/>
        </w:rPr>
        <w:t>688</w:t>
      </w:r>
      <w:r w:rsidR="008C3322">
        <w:rPr>
          <w:b/>
          <w:bCs/>
          <w:color w:val="auto"/>
          <w:sz w:val="20"/>
          <w:szCs w:val="20"/>
          <w:lang w:val="pt-BR"/>
        </w:rPr>
        <w:t>/2024</w:t>
      </w:r>
    </w:p>
    <w:p w14:paraId="4DF3BAAE" w14:textId="08B9B051"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032ED5">
        <w:rPr>
          <w:b/>
          <w:color w:val="auto"/>
          <w:sz w:val="20"/>
          <w:szCs w:val="20"/>
          <w:lang w:val="pt-BR"/>
        </w:rPr>
        <w:t>23/10</w:t>
      </w:r>
      <w:r w:rsidR="008C5329">
        <w:rPr>
          <w:b/>
          <w:color w:val="auto"/>
          <w:sz w:val="20"/>
          <w:szCs w:val="20"/>
          <w:lang w:val="pt-BR"/>
        </w:rPr>
        <w:t xml:space="preserve">/2024 </w:t>
      </w:r>
      <w:r w:rsidRPr="00E11586">
        <w:rPr>
          <w:b/>
          <w:color w:val="auto"/>
          <w:sz w:val="20"/>
          <w:szCs w:val="20"/>
          <w:lang w:val="pt-BR"/>
        </w:rPr>
        <w:t xml:space="preserve">-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0166DDF5"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032ED5">
        <w:rPr>
          <w:b/>
          <w:color w:val="auto"/>
          <w:sz w:val="20"/>
          <w:szCs w:val="20"/>
          <w:lang w:val="pt-BR"/>
        </w:rPr>
        <w:t>23/10</w:t>
      </w:r>
      <w:r w:rsidR="008C5329">
        <w:rPr>
          <w:b/>
          <w:color w:val="auto"/>
          <w:sz w:val="20"/>
          <w:szCs w:val="20"/>
          <w:lang w:val="pt-BR"/>
        </w:rPr>
        <w:t>/2024</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61BAA037"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bookmarkStart w:id="0" w:name="OLE_LINK1"/>
      <w:r w:rsidR="005464F9">
        <w:rPr>
          <w:rFonts w:ascii="Arial" w:hAnsi="Arial" w:cs="Arial"/>
          <w:b/>
        </w:rPr>
        <w:t xml:space="preserve">Aquisição de </w:t>
      </w:r>
      <w:r w:rsidR="008C3322" w:rsidRPr="008C3322">
        <w:rPr>
          <w:rFonts w:ascii="Arial" w:hAnsi="Arial" w:cs="Arial"/>
          <w:b/>
        </w:rPr>
        <w:t>Esteira Ergométrica</w:t>
      </w:r>
      <w:bookmarkEnd w:id="0"/>
    </w:p>
    <w:p w14:paraId="4DD8D191" w14:textId="138E6915"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3C3227" w:rsidRPr="003C3227">
        <w:rPr>
          <w:rFonts w:ascii="Arial" w:hAnsi="Arial" w:cs="Arial"/>
        </w:rPr>
        <w:t xml:space="preserve">Secretaria de Esportes, Lazer e Atividades </w:t>
      </w:r>
      <w:proofErr w:type="gramStart"/>
      <w:r w:rsidR="003C3227" w:rsidRPr="003C3227">
        <w:rPr>
          <w:rFonts w:ascii="Arial" w:hAnsi="Arial" w:cs="Arial"/>
        </w:rPr>
        <w:t>Motoras</w:t>
      </w:r>
      <w:proofErr w:type="gramEnd"/>
    </w:p>
    <w:p w14:paraId="2BE1C226" w14:textId="56574413" w:rsidR="00DD74AF" w:rsidRPr="003C3227" w:rsidRDefault="00906BC5" w:rsidP="003C3227">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3C3227">
        <w:rPr>
          <w:rFonts w:ascii="Arial" w:hAnsi="Arial" w:cs="Arial"/>
        </w:rPr>
        <w:t xml:space="preserve"> </w:t>
      </w:r>
      <w:r w:rsidR="003C3227" w:rsidRPr="003C3227">
        <w:rPr>
          <w:rFonts w:ascii="Arial" w:hAnsi="Arial" w:cs="Arial"/>
        </w:rPr>
        <w:t xml:space="preserve">Tesouro: </w:t>
      </w:r>
      <w:proofErr w:type="gramStart"/>
      <w:r w:rsidR="003C3227" w:rsidRPr="003C3227">
        <w:rPr>
          <w:rFonts w:ascii="Arial" w:hAnsi="Arial" w:cs="Arial"/>
        </w:rPr>
        <w:t>0101011000 Dotação</w:t>
      </w:r>
      <w:proofErr w:type="gramEnd"/>
      <w:r w:rsidR="003C3227" w:rsidRPr="003C3227">
        <w:rPr>
          <w:rFonts w:ascii="Arial" w:hAnsi="Arial" w:cs="Arial"/>
        </w:rPr>
        <w:t xml:space="preserve"> orçamentária: 2172 </w:t>
      </w:r>
    </w:p>
    <w:p w14:paraId="3BE35796" w14:textId="66537382"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C36B7E" w:rsidRPr="00E11586">
        <w:rPr>
          <w:rFonts w:ascii="Arial" w:hAnsi="Arial" w:cs="Arial"/>
          <w:b/>
        </w:rPr>
        <w:t>R$</w:t>
      </w:r>
      <w:r w:rsidR="003C3227">
        <w:rPr>
          <w:rFonts w:ascii="Arial" w:hAnsi="Arial" w:cs="Arial"/>
          <w:b/>
        </w:rPr>
        <w:t xml:space="preserve"> </w:t>
      </w:r>
      <w:r w:rsidR="003C3227" w:rsidRPr="003C3227">
        <w:rPr>
          <w:rFonts w:ascii="Arial" w:hAnsi="Arial" w:cs="Arial"/>
          <w:b/>
        </w:rPr>
        <w:t>39.200,00</w:t>
      </w:r>
      <w:r w:rsidR="003C3227">
        <w:rPr>
          <w:rFonts w:ascii="Arial" w:hAnsi="Arial" w:cs="Arial"/>
          <w:b/>
        </w:rPr>
        <w:t xml:space="preserve"> </w:t>
      </w:r>
      <w:r w:rsidR="003C3227" w:rsidRPr="003C3227">
        <w:rPr>
          <w:rFonts w:ascii="Arial" w:hAnsi="Arial" w:cs="Arial"/>
          <w:b/>
        </w:rPr>
        <w:t>(Trinta e nove mil e duzentos reais)</w:t>
      </w:r>
      <w:r w:rsidR="00DC7B29" w:rsidRPr="00E11586">
        <w:rPr>
          <w:rFonts w:ascii="Arial" w:hAnsi="Arial" w:cs="Arial"/>
        </w:rPr>
        <w:t>.</w:t>
      </w:r>
    </w:p>
    <w:p w14:paraId="492151C6" w14:textId="4F980E99" w:rsidR="00E11586" w:rsidRPr="004103A8" w:rsidRDefault="00E11586" w:rsidP="00D21D95">
      <w:pPr>
        <w:numPr>
          <w:ilvl w:val="0"/>
          <w:numId w:val="10"/>
        </w:numPr>
        <w:tabs>
          <w:tab w:val="left" w:pos="284"/>
        </w:tabs>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Pr="004103A8">
        <w:rPr>
          <w:rFonts w:ascii="Arial" w:hAnsi="Arial" w:cs="Arial"/>
        </w:rPr>
        <w:t>Até a entrega definitiva do objeto</w:t>
      </w:r>
      <w:r w:rsidR="004103A8">
        <w:rPr>
          <w:rFonts w:ascii="Arial" w:hAnsi="Arial" w:cs="Arial"/>
        </w:rPr>
        <w:t>.</w:t>
      </w:r>
      <w:r w:rsidRPr="004103A8">
        <w:rPr>
          <w:rFonts w:ascii="Arial" w:hAnsi="Arial" w:cs="Arial"/>
        </w:rPr>
        <w:t xml:space="preserve"> </w:t>
      </w:r>
    </w:p>
    <w:p w14:paraId="0F77F92A" w14:textId="77777777" w:rsidR="00217F72" w:rsidRPr="00E11586" w:rsidRDefault="00217F72" w:rsidP="004103A8">
      <w:pPr>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2138A732" w:rsidR="00906BC5" w:rsidRPr="00372E74"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4600CACD" w14:textId="78F71FC8" w:rsidR="00372E74" w:rsidRPr="00372E74" w:rsidRDefault="00372E74" w:rsidP="00372E7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369BF86F"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a </w:t>
      </w:r>
      <w:r w:rsidRPr="00E11586">
        <w:rPr>
          <w:rFonts w:ascii="Arial" w:hAnsi="Arial" w:cs="Arial"/>
          <w:b/>
        </w:rPr>
        <w:t xml:space="preserve">marca </w:t>
      </w:r>
      <w:r w:rsidRPr="00E11586">
        <w:rPr>
          <w:rFonts w:ascii="Arial" w:hAnsi="Arial" w:cs="Arial"/>
        </w:rPr>
        <w:t>do produto cotado, sendo admitida apenas uma marca por item</w:t>
      </w:r>
      <w:r w:rsidR="009C0A5F" w:rsidRPr="00E11586">
        <w:rPr>
          <w:rFonts w:ascii="Arial" w:hAnsi="Arial" w:cs="Arial"/>
        </w:rPr>
        <w:t>.</w:t>
      </w:r>
    </w:p>
    <w:p w14:paraId="341EB3E2" w14:textId="28698F2C" w:rsidR="00E11586" w:rsidRPr="004103A8" w:rsidRDefault="00E11586" w:rsidP="00D21D95">
      <w:pPr>
        <w:numPr>
          <w:ilvl w:val="0"/>
          <w:numId w:val="9"/>
        </w:numPr>
        <w:tabs>
          <w:tab w:val="left" w:pos="284"/>
        </w:tabs>
        <w:jc w:val="both"/>
        <w:rPr>
          <w:rFonts w:ascii="Arial" w:hAnsi="Arial" w:cs="Arial"/>
        </w:rPr>
      </w:pPr>
      <w:r w:rsidRPr="004103A8">
        <w:rPr>
          <w:rFonts w:ascii="Arial" w:hAnsi="Arial" w:cs="Arial"/>
        </w:rPr>
        <w:t xml:space="preserve">Deverá ser anexado no sistema eletrônico, no campo denominado </w:t>
      </w:r>
      <w:r w:rsidR="0047404F" w:rsidRPr="004103A8">
        <w:rPr>
          <w:rFonts w:ascii="Arial" w:hAnsi="Arial" w:cs="Arial"/>
        </w:rPr>
        <w:t>“Documentos Complementares</w:t>
      </w:r>
      <w:r w:rsidR="002D3F61" w:rsidRPr="004103A8">
        <w:rPr>
          <w:rFonts w:ascii="Arial" w:hAnsi="Arial" w:cs="Arial"/>
        </w:rPr>
        <w:t>”</w:t>
      </w:r>
      <w:r w:rsidRPr="004103A8">
        <w:rPr>
          <w:rFonts w:ascii="Arial" w:hAnsi="Arial" w:cs="Arial"/>
        </w:rPr>
        <w:t>,</w:t>
      </w:r>
      <w:r w:rsidRPr="004103A8">
        <w:rPr>
          <w:rFonts w:ascii="Arial" w:hAnsi="Arial" w:cs="Arial"/>
          <w:bCs/>
        </w:rPr>
        <w:t xml:space="preserve"> </w:t>
      </w:r>
      <w:proofErr w:type="gramStart"/>
      <w:r w:rsidRPr="004103A8">
        <w:rPr>
          <w:rFonts w:ascii="Arial" w:hAnsi="Arial" w:cs="Arial"/>
        </w:rPr>
        <w:t>sob pena</w:t>
      </w:r>
      <w:proofErr w:type="gramEnd"/>
      <w:r w:rsidRPr="004103A8">
        <w:rPr>
          <w:rFonts w:ascii="Arial" w:hAnsi="Arial" w:cs="Arial"/>
        </w:rPr>
        <w:t xml:space="preserve"> de desclassificação pelo não cumprimento:</w:t>
      </w:r>
    </w:p>
    <w:p w14:paraId="18E7C623" w14:textId="77777777" w:rsidR="00E11586" w:rsidRPr="004103A8" w:rsidRDefault="00E11586" w:rsidP="00D21D95">
      <w:pPr>
        <w:numPr>
          <w:ilvl w:val="1"/>
          <w:numId w:val="9"/>
        </w:numPr>
        <w:tabs>
          <w:tab w:val="left" w:pos="284"/>
        </w:tabs>
        <w:jc w:val="both"/>
        <w:rPr>
          <w:rFonts w:ascii="Arial" w:hAnsi="Arial" w:cs="Arial"/>
        </w:rPr>
      </w:pPr>
      <w:r w:rsidRPr="003C3227">
        <w:rPr>
          <w:rFonts w:ascii="Arial" w:hAnsi="Arial" w:cs="Arial"/>
          <w:b/>
        </w:rPr>
        <w:t>Catálogos técnicos contendo o descritivo/folder/foto do produto ofertado</w:t>
      </w:r>
      <w:r w:rsidRPr="004103A8">
        <w:rPr>
          <w:rFonts w:ascii="Arial" w:hAnsi="Arial" w:cs="Arial"/>
        </w:rPr>
        <w:t>, comprovando as especificações técnicas exigidas no edital.</w:t>
      </w:r>
    </w:p>
    <w:p w14:paraId="7424EF68" w14:textId="4BB46002" w:rsidR="00B039A0" w:rsidRPr="003C3227"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61D401EB" w14:textId="77777777" w:rsidR="003C3227" w:rsidRPr="00E11586" w:rsidRDefault="003C3227" w:rsidP="003C322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E11586" w:rsidRPr="00E11586"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54EB45F" w:rsidR="00B039A0" w:rsidRPr="003C3227" w:rsidRDefault="003C3227" w:rsidP="00D21D95">
            <w:pPr>
              <w:jc w:val="center"/>
              <w:rPr>
                <w:rFonts w:ascii="Arial" w:hAnsi="Arial" w:cs="Arial"/>
                <w:b/>
              </w:rPr>
            </w:pPr>
            <w:r w:rsidRPr="003C3227">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B9EB836" w:rsidR="00B039A0" w:rsidRPr="00E11586" w:rsidRDefault="003C3227" w:rsidP="00D21D95">
            <w:pPr>
              <w:pStyle w:val="Contedodatabela"/>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F2A3AB6" w14:textId="6CE56521" w:rsidR="00B039A0" w:rsidRPr="00E11586" w:rsidRDefault="003C3227" w:rsidP="00D21D95">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A83D0B6" w:rsidR="00B039A0" w:rsidRPr="00E11586" w:rsidRDefault="003C3227" w:rsidP="00D21D95">
            <w:pPr>
              <w:pStyle w:val="Contedodatabela"/>
              <w:rPr>
                <w:rFonts w:ascii="Arial" w:hAnsi="Arial" w:cs="Arial"/>
              </w:rPr>
            </w:pPr>
            <w:r w:rsidRPr="003C3227">
              <w:rPr>
                <w:rFonts w:ascii="Arial" w:hAnsi="Arial" w:cs="Arial"/>
              </w:rPr>
              <w:t>ESTEIRA ERGOMÉTRICA PROFISSIONAL</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E11586"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3029EB89" w14:textId="52995E09" w:rsidR="00DC2F9A" w:rsidRDefault="00DC2F9A" w:rsidP="00D21D95">
      <w:pPr>
        <w:jc w:val="both"/>
        <w:rPr>
          <w:rFonts w:ascii="Arial" w:hAnsi="Arial" w:cs="Arial"/>
          <w:highlight w:val="yellow"/>
        </w:rPr>
      </w:pPr>
    </w:p>
    <w:tbl>
      <w:tblPr>
        <w:tblW w:w="9669" w:type="dxa"/>
        <w:jc w:val="center"/>
        <w:tblCellMar>
          <w:left w:w="5" w:type="dxa"/>
          <w:right w:w="0" w:type="dxa"/>
        </w:tblCellMar>
        <w:tblLook w:val="04A0" w:firstRow="1" w:lastRow="0" w:firstColumn="1" w:lastColumn="0" w:noHBand="0" w:noVBand="1"/>
      </w:tblPr>
      <w:tblGrid>
        <w:gridCol w:w="4112"/>
        <w:gridCol w:w="5557"/>
      </w:tblGrid>
      <w:tr w:rsidR="003C3227" w:rsidRPr="003C3227" w14:paraId="37F478E2"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16CE95C0" w14:textId="77777777" w:rsidR="003C3227" w:rsidRPr="003C3227" w:rsidRDefault="003C3227" w:rsidP="003C3227">
            <w:pPr>
              <w:jc w:val="both"/>
              <w:rPr>
                <w:rFonts w:ascii="Arial" w:hAnsi="Arial" w:cs="Arial"/>
              </w:rPr>
            </w:pPr>
            <w:r w:rsidRPr="003C3227">
              <w:rPr>
                <w:rFonts w:ascii="Arial" w:hAnsi="Arial" w:cs="Arial"/>
              </w:rPr>
              <w:t>DADOS DO PAINEL</w:t>
            </w:r>
          </w:p>
        </w:tc>
        <w:tc>
          <w:tcPr>
            <w:tcW w:w="5556" w:type="dxa"/>
            <w:tcBorders>
              <w:top w:val="single" w:sz="4" w:space="0" w:color="000000"/>
              <w:left w:val="single" w:sz="4" w:space="0" w:color="000000"/>
              <w:bottom w:val="single" w:sz="4" w:space="0" w:color="000000"/>
              <w:right w:val="single" w:sz="4" w:space="0" w:color="000000"/>
            </w:tcBorders>
            <w:vAlign w:val="center"/>
          </w:tcPr>
          <w:p w14:paraId="0E5397D5" w14:textId="77777777" w:rsidR="003C3227" w:rsidRPr="003C3227" w:rsidRDefault="003C3227" w:rsidP="003C3227">
            <w:pPr>
              <w:jc w:val="both"/>
              <w:rPr>
                <w:rFonts w:ascii="Arial" w:hAnsi="Arial" w:cs="Arial"/>
              </w:rPr>
            </w:pPr>
            <w:r w:rsidRPr="003C3227">
              <w:rPr>
                <w:rFonts w:ascii="Arial" w:hAnsi="Arial" w:cs="Arial"/>
              </w:rPr>
              <w:t xml:space="preserve">Tempo, distância, calorias, intervalado, 30 minutos caminhada, queima moderada e queima </w:t>
            </w:r>
            <w:proofErr w:type="gramStart"/>
            <w:r w:rsidRPr="003C3227">
              <w:rPr>
                <w:rFonts w:ascii="Arial" w:hAnsi="Arial" w:cs="Arial"/>
              </w:rPr>
              <w:t>vigorosa</w:t>
            </w:r>
            <w:proofErr w:type="gramEnd"/>
          </w:p>
        </w:tc>
      </w:tr>
      <w:tr w:rsidR="003C3227" w:rsidRPr="003C3227" w14:paraId="75C7A23D"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38CE39EA" w14:textId="77777777" w:rsidR="003C3227" w:rsidRPr="003C3227" w:rsidRDefault="003C3227" w:rsidP="003C3227">
            <w:pPr>
              <w:jc w:val="both"/>
              <w:rPr>
                <w:rFonts w:ascii="Arial" w:hAnsi="Arial" w:cs="Arial"/>
              </w:rPr>
            </w:pPr>
            <w:r w:rsidRPr="003C3227">
              <w:rPr>
                <w:rFonts w:ascii="Arial" w:hAnsi="Arial" w:cs="Arial"/>
              </w:rPr>
              <w:t>IDIOMA DO PAINEL</w:t>
            </w:r>
          </w:p>
        </w:tc>
        <w:tc>
          <w:tcPr>
            <w:tcW w:w="5556" w:type="dxa"/>
            <w:tcBorders>
              <w:top w:val="single" w:sz="4" w:space="0" w:color="000000"/>
              <w:left w:val="single" w:sz="4" w:space="0" w:color="000000"/>
              <w:bottom w:val="single" w:sz="4" w:space="0" w:color="000000"/>
              <w:right w:val="single" w:sz="4" w:space="0" w:color="000000"/>
            </w:tcBorders>
            <w:vAlign w:val="center"/>
          </w:tcPr>
          <w:p w14:paraId="5A90883E" w14:textId="77777777" w:rsidR="003C3227" w:rsidRPr="003C3227" w:rsidRDefault="003C3227" w:rsidP="003C3227">
            <w:pPr>
              <w:jc w:val="both"/>
              <w:rPr>
                <w:rFonts w:ascii="Arial" w:hAnsi="Arial" w:cs="Arial"/>
              </w:rPr>
            </w:pPr>
            <w:r w:rsidRPr="003C3227">
              <w:rPr>
                <w:rFonts w:ascii="Arial" w:hAnsi="Arial" w:cs="Arial"/>
              </w:rPr>
              <w:t>Português</w:t>
            </w:r>
          </w:p>
        </w:tc>
      </w:tr>
      <w:tr w:rsidR="003C3227" w:rsidRPr="003C3227" w14:paraId="5873DC5D"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06A7F7B3" w14:textId="77777777" w:rsidR="003C3227" w:rsidRPr="003C3227" w:rsidRDefault="003C3227" w:rsidP="003C3227">
            <w:pPr>
              <w:jc w:val="both"/>
              <w:rPr>
                <w:rFonts w:ascii="Arial" w:hAnsi="Arial" w:cs="Arial"/>
              </w:rPr>
            </w:pPr>
            <w:r w:rsidRPr="003C3227">
              <w:rPr>
                <w:rFonts w:ascii="Arial" w:hAnsi="Arial" w:cs="Arial"/>
              </w:rPr>
              <w:t>PROGRAMAS DE TREINO</w:t>
            </w:r>
          </w:p>
        </w:tc>
        <w:tc>
          <w:tcPr>
            <w:tcW w:w="5556" w:type="dxa"/>
            <w:tcBorders>
              <w:top w:val="single" w:sz="4" w:space="0" w:color="000000"/>
              <w:left w:val="single" w:sz="4" w:space="0" w:color="000000"/>
              <w:bottom w:val="single" w:sz="4" w:space="0" w:color="000000"/>
              <w:right w:val="single" w:sz="4" w:space="0" w:color="000000"/>
            </w:tcBorders>
            <w:vAlign w:val="center"/>
          </w:tcPr>
          <w:p w14:paraId="74D6331D" w14:textId="77777777" w:rsidR="003C3227" w:rsidRPr="003C3227" w:rsidRDefault="003C3227" w:rsidP="003C3227">
            <w:pPr>
              <w:jc w:val="both"/>
              <w:rPr>
                <w:rFonts w:ascii="Arial" w:hAnsi="Arial" w:cs="Arial"/>
              </w:rPr>
            </w:pPr>
            <w:proofErr w:type="gramStart"/>
            <w:r w:rsidRPr="003C3227">
              <w:rPr>
                <w:rFonts w:ascii="Arial" w:hAnsi="Arial" w:cs="Arial"/>
              </w:rPr>
              <w:t>7</w:t>
            </w:r>
            <w:proofErr w:type="gramEnd"/>
          </w:p>
        </w:tc>
      </w:tr>
      <w:tr w:rsidR="003C3227" w:rsidRPr="003C3227" w14:paraId="2425FD1A"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6FD9CD4D" w14:textId="77777777" w:rsidR="003C3227" w:rsidRPr="003C3227" w:rsidRDefault="003C3227" w:rsidP="003C3227">
            <w:pPr>
              <w:jc w:val="both"/>
              <w:rPr>
                <w:rFonts w:ascii="Arial" w:hAnsi="Arial" w:cs="Arial"/>
              </w:rPr>
            </w:pPr>
            <w:r w:rsidRPr="003C3227">
              <w:rPr>
                <w:rFonts w:ascii="Arial" w:hAnsi="Arial" w:cs="Arial"/>
              </w:rPr>
              <w:t>ATALHOS DE COMANDOS</w:t>
            </w:r>
          </w:p>
        </w:tc>
        <w:tc>
          <w:tcPr>
            <w:tcW w:w="5556" w:type="dxa"/>
            <w:tcBorders>
              <w:top w:val="single" w:sz="4" w:space="0" w:color="000000"/>
              <w:left w:val="single" w:sz="4" w:space="0" w:color="000000"/>
              <w:bottom w:val="single" w:sz="4" w:space="0" w:color="000000"/>
              <w:right w:val="single" w:sz="4" w:space="0" w:color="000000"/>
            </w:tcBorders>
            <w:vAlign w:val="center"/>
          </w:tcPr>
          <w:p w14:paraId="11A5E3EF" w14:textId="77777777" w:rsidR="003C3227" w:rsidRPr="003C3227" w:rsidRDefault="003C3227" w:rsidP="003C3227">
            <w:pPr>
              <w:jc w:val="both"/>
              <w:rPr>
                <w:rFonts w:ascii="Arial" w:hAnsi="Arial" w:cs="Arial"/>
              </w:rPr>
            </w:pPr>
            <w:r w:rsidRPr="003C3227">
              <w:rPr>
                <w:rFonts w:ascii="Arial" w:hAnsi="Arial" w:cs="Arial"/>
              </w:rPr>
              <w:t>Sim</w:t>
            </w:r>
          </w:p>
        </w:tc>
      </w:tr>
      <w:tr w:rsidR="003C3227" w:rsidRPr="003C3227" w14:paraId="42DDD0F8"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606B878A" w14:textId="77777777" w:rsidR="003C3227" w:rsidRPr="003C3227" w:rsidRDefault="003C3227" w:rsidP="003C3227">
            <w:pPr>
              <w:jc w:val="both"/>
              <w:rPr>
                <w:rFonts w:ascii="Arial" w:hAnsi="Arial" w:cs="Arial"/>
              </w:rPr>
            </w:pPr>
            <w:r w:rsidRPr="003C3227">
              <w:rPr>
                <w:rFonts w:ascii="Arial" w:hAnsi="Arial" w:cs="Arial"/>
              </w:rPr>
              <w:t>ATALHO DE VELOCIDADES</w:t>
            </w:r>
          </w:p>
        </w:tc>
        <w:tc>
          <w:tcPr>
            <w:tcW w:w="5556" w:type="dxa"/>
            <w:tcBorders>
              <w:top w:val="single" w:sz="4" w:space="0" w:color="000000"/>
              <w:left w:val="single" w:sz="4" w:space="0" w:color="000000"/>
              <w:bottom w:val="single" w:sz="4" w:space="0" w:color="000000"/>
              <w:right w:val="single" w:sz="4" w:space="0" w:color="000000"/>
            </w:tcBorders>
            <w:vAlign w:val="center"/>
          </w:tcPr>
          <w:p w14:paraId="183BA2B6" w14:textId="77777777" w:rsidR="003C3227" w:rsidRPr="003C3227" w:rsidRDefault="003C3227" w:rsidP="003C3227">
            <w:pPr>
              <w:jc w:val="both"/>
              <w:rPr>
                <w:rFonts w:ascii="Arial" w:hAnsi="Arial" w:cs="Arial"/>
              </w:rPr>
            </w:pPr>
            <w:r w:rsidRPr="003C3227">
              <w:rPr>
                <w:rFonts w:ascii="Arial" w:hAnsi="Arial" w:cs="Arial"/>
              </w:rPr>
              <w:t>Sim</w:t>
            </w:r>
          </w:p>
        </w:tc>
      </w:tr>
      <w:tr w:rsidR="003C3227" w:rsidRPr="003C3227" w14:paraId="04AA267A"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52A6A46B" w14:textId="77777777" w:rsidR="003C3227" w:rsidRPr="003C3227" w:rsidRDefault="003C3227" w:rsidP="003C3227">
            <w:pPr>
              <w:jc w:val="both"/>
              <w:rPr>
                <w:rFonts w:ascii="Arial" w:hAnsi="Arial" w:cs="Arial"/>
              </w:rPr>
            </w:pPr>
            <w:r w:rsidRPr="003C3227">
              <w:rPr>
                <w:rFonts w:ascii="Arial" w:hAnsi="Arial" w:cs="Arial"/>
              </w:rPr>
              <w:t>BOTÃO DE EMERGÊNCIA</w:t>
            </w:r>
          </w:p>
        </w:tc>
        <w:tc>
          <w:tcPr>
            <w:tcW w:w="5556" w:type="dxa"/>
            <w:tcBorders>
              <w:top w:val="single" w:sz="4" w:space="0" w:color="000000"/>
              <w:left w:val="single" w:sz="4" w:space="0" w:color="000000"/>
              <w:bottom w:val="single" w:sz="4" w:space="0" w:color="000000"/>
              <w:right w:val="single" w:sz="4" w:space="0" w:color="000000"/>
            </w:tcBorders>
            <w:vAlign w:val="center"/>
          </w:tcPr>
          <w:p w14:paraId="5DFE6D0B" w14:textId="77777777" w:rsidR="003C3227" w:rsidRPr="003C3227" w:rsidRDefault="003C3227" w:rsidP="003C3227">
            <w:pPr>
              <w:jc w:val="both"/>
              <w:rPr>
                <w:rFonts w:ascii="Arial" w:hAnsi="Arial" w:cs="Arial"/>
              </w:rPr>
            </w:pPr>
            <w:r w:rsidRPr="003C3227">
              <w:rPr>
                <w:rFonts w:ascii="Arial" w:hAnsi="Arial" w:cs="Arial"/>
              </w:rPr>
              <w:t>Sim</w:t>
            </w:r>
          </w:p>
        </w:tc>
      </w:tr>
      <w:tr w:rsidR="003C3227" w:rsidRPr="003C3227" w14:paraId="2989ECAF"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0E92C3E1" w14:textId="77777777" w:rsidR="003C3227" w:rsidRPr="003C3227" w:rsidRDefault="003C3227" w:rsidP="003C3227">
            <w:pPr>
              <w:jc w:val="both"/>
              <w:rPr>
                <w:rFonts w:ascii="Arial" w:hAnsi="Arial" w:cs="Arial"/>
              </w:rPr>
            </w:pPr>
            <w:r w:rsidRPr="003C3227">
              <w:rPr>
                <w:rFonts w:ascii="Arial" w:hAnsi="Arial" w:cs="Arial"/>
              </w:rPr>
              <w:t>CHAVE DE SEGURANÇA</w:t>
            </w:r>
          </w:p>
        </w:tc>
        <w:tc>
          <w:tcPr>
            <w:tcW w:w="5556" w:type="dxa"/>
            <w:tcBorders>
              <w:top w:val="single" w:sz="4" w:space="0" w:color="000000"/>
              <w:left w:val="single" w:sz="4" w:space="0" w:color="000000"/>
              <w:bottom w:val="single" w:sz="4" w:space="0" w:color="000000"/>
              <w:right w:val="single" w:sz="4" w:space="0" w:color="000000"/>
            </w:tcBorders>
            <w:vAlign w:val="center"/>
          </w:tcPr>
          <w:p w14:paraId="2F715300"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448BF141"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B49CC91" w14:textId="77777777" w:rsidR="003C3227" w:rsidRPr="003C3227" w:rsidRDefault="003C3227" w:rsidP="003C3227">
            <w:pPr>
              <w:jc w:val="both"/>
              <w:rPr>
                <w:rFonts w:ascii="Arial" w:hAnsi="Arial" w:cs="Arial"/>
              </w:rPr>
            </w:pPr>
            <w:r w:rsidRPr="003C3227">
              <w:rPr>
                <w:rFonts w:ascii="Arial" w:hAnsi="Arial" w:cs="Arial"/>
              </w:rPr>
              <w:t>VERIFICAÇÃO CARDÍACA</w:t>
            </w:r>
          </w:p>
        </w:tc>
        <w:tc>
          <w:tcPr>
            <w:tcW w:w="5556" w:type="dxa"/>
            <w:tcBorders>
              <w:top w:val="single" w:sz="4" w:space="0" w:color="000000"/>
              <w:left w:val="single" w:sz="4" w:space="0" w:color="000000"/>
              <w:bottom w:val="single" w:sz="4" w:space="0" w:color="000000"/>
              <w:right w:val="single" w:sz="4" w:space="0" w:color="000000"/>
            </w:tcBorders>
            <w:vAlign w:val="center"/>
          </w:tcPr>
          <w:p w14:paraId="4939AC18" w14:textId="77777777" w:rsidR="003C3227" w:rsidRPr="003C3227" w:rsidRDefault="003C3227" w:rsidP="003C3227">
            <w:pPr>
              <w:jc w:val="both"/>
              <w:rPr>
                <w:rFonts w:ascii="Arial" w:hAnsi="Arial" w:cs="Arial"/>
              </w:rPr>
            </w:pPr>
            <w:proofErr w:type="spellStart"/>
            <w:r w:rsidRPr="003C3227">
              <w:rPr>
                <w:rFonts w:ascii="Arial" w:hAnsi="Arial" w:cs="Arial"/>
              </w:rPr>
              <w:t>Handgrip</w:t>
            </w:r>
            <w:proofErr w:type="spellEnd"/>
            <w:r w:rsidRPr="003C3227">
              <w:rPr>
                <w:rFonts w:ascii="Arial" w:hAnsi="Arial" w:cs="Arial"/>
              </w:rPr>
              <w:t xml:space="preserve"> e receptor para cinta torácica (Polar – H1, H2, H7, T31 e T34</w:t>
            </w:r>
            <w:proofErr w:type="gramStart"/>
            <w:r w:rsidRPr="003C3227">
              <w:rPr>
                <w:rFonts w:ascii="Arial" w:hAnsi="Arial" w:cs="Arial"/>
              </w:rPr>
              <w:t>)</w:t>
            </w:r>
            <w:proofErr w:type="gramEnd"/>
          </w:p>
        </w:tc>
      </w:tr>
      <w:tr w:rsidR="003C3227" w:rsidRPr="0036196B" w14:paraId="49E0E3B1"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47B330F7" w14:textId="77777777" w:rsidR="003C3227" w:rsidRPr="003C3227" w:rsidRDefault="003C3227" w:rsidP="003C3227">
            <w:pPr>
              <w:jc w:val="both"/>
              <w:rPr>
                <w:rFonts w:ascii="Arial" w:hAnsi="Arial" w:cs="Arial"/>
              </w:rPr>
            </w:pPr>
            <w:r w:rsidRPr="003C3227">
              <w:rPr>
                <w:rFonts w:ascii="Arial" w:hAnsi="Arial" w:cs="Arial"/>
              </w:rPr>
              <w:t>MOTOR</w:t>
            </w:r>
          </w:p>
        </w:tc>
        <w:tc>
          <w:tcPr>
            <w:tcW w:w="5556" w:type="dxa"/>
            <w:tcBorders>
              <w:top w:val="single" w:sz="4" w:space="0" w:color="000000"/>
              <w:left w:val="single" w:sz="4" w:space="0" w:color="000000"/>
              <w:bottom w:val="single" w:sz="4" w:space="0" w:color="000000"/>
              <w:right w:val="single" w:sz="4" w:space="0" w:color="000000"/>
            </w:tcBorders>
            <w:vAlign w:val="center"/>
          </w:tcPr>
          <w:p w14:paraId="406A5237" w14:textId="77777777" w:rsidR="003C3227" w:rsidRPr="003C3227" w:rsidRDefault="003C3227" w:rsidP="003C3227">
            <w:pPr>
              <w:jc w:val="both"/>
              <w:rPr>
                <w:rFonts w:ascii="Arial" w:hAnsi="Arial" w:cs="Arial"/>
                <w:lang w:val="en-US"/>
              </w:rPr>
            </w:pPr>
            <w:r w:rsidRPr="003C3227">
              <w:rPr>
                <w:rFonts w:ascii="Arial" w:hAnsi="Arial" w:cs="Arial"/>
                <w:lang w:val="en-US"/>
              </w:rPr>
              <w:t>3CV Peak Power (2CV nominal)</w:t>
            </w:r>
          </w:p>
        </w:tc>
      </w:tr>
      <w:tr w:rsidR="003C3227" w:rsidRPr="003C3227" w14:paraId="428789C5"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538BE3BA" w14:textId="77777777" w:rsidR="003C3227" w:rsidRPr="003C3227" w:rsidRDefault="003C3227" w:rsidP="003C3227">
            <w:pPr>
              <w:jc w:val="both"/>
              <w:rPr>
                <w:rFonts w:ascii="Arial" w:hAnsi="Arial" w:cs="Arial"/>
              </w:rPr>
            </w:pPr>
            <w:r w:rsidRPr="003C3227">
              <w:rPr>
                <w:rFonts w:ascii="Arial" w:hAnsi="Arial" w:cs="Arial"/>
              </w:rPr>
              <w:t>VELOCIDADE (KM/H)</w:t>
            </w:r>
          </w:p>
        </w:tc>
        <w:tc>
          <w:tcPr>
            <w:tcW w:w="5556" w:type="dxa"/>
            <w:tcBorders>
              <w:top w:val="single" w:sz="4" w:space="0" w:color="000000"/>
              <w:left w:val="single" w:sz="4" w:space="0" w:color="000000"/>
              <w:bottom w:val="single" w:sz="4" w:space="0" w:color="000000"/>
              <w:right w:val="single" w:sz="4" w:space="0" w:color="000000"/>
            </w:tcBorders>
            <w:vAlign w:val="center"/>
          </w:tcPr>
          <w:p w14:paraId="38AC3C06" w14:textId="77777777" w:rsidR="003C3227" w:rsidRPr="003C3227" w:rsidRDefault="003C3227" w:rsidP="003C3227">
            <w:pPr>
              <w:jc w:val="both"/>
              <w:rPr>
                <w:rFonts w:ascii="Arial" w:hAnsi="Arial" w:cs="Arial"/>
              </w:rPr>
            </w:pPr>
            <w:r w:rsidRPr="003C3227">
              <w:rPr>
                <w:rFonts w:ascii="Arial" w:hAnsi="Arial" w:cs="Arial"/>
              </w:rPr>
              <w:t>18</w:t>
            </w:r>
          </w:p>
        </w:tc>
      </w:tr>
      <w:tr w:rsidR="003C3227" w:rsidRPr="003C3227" w14:paraId="4964799D"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64BD315E" w14:textId="77777777" w:rsidR="003C3227" w:rsidRPr="003C3227" w:rsidRDefault="003C3227" w:rsidP="003C3227">
            <w:pPr>
              <w:jc w:val="both"/>
              <w:rPr>
                <w:rFonts w:ascii="Arial" w:hAnsi="Arial" w:cs="Arial"/>
              </w:rPr>
            </w:pPr>
            <w:r w:rsidRPr="003C3227">
              <w:rPr>
                <w:rFonts w:ascii="Arial" w:hAnsi="Arial" w:cs="Arial"/>
              </w:rPr>
              <w:t>SISTEMA DE AMORTECIMENTO</w:t>
            </w:r>
          </w:p>
        </w:tc>
        <w:tc>
          <w:tcPr>
            <w:tcW w:w="5556" w:type="dxa"/>
            <w:tcBorders>
              <w:top w:val="single" w:sz="4" w:space="0" w:color="000000"/>
              <w:left w:val="single" w:sz="4" w:space="0" w:color="000000"/>
              <w:bottom w:val="single" w:sz="4" w:space="0" w:color="000000"/>
              <w:right w:val="single" w:sz="4" w:space="0" w:color="000000"/>
            </w:tcBorders>
            <w:vAlign w:val="center"/>
          </w:tcPr>
          <w:p w14:paraId="491BC514" w14:textId="77777777" w:rsidR="003C3227" w:rsidRPr="003C3227" w:rsidRDefault="003C3227" w:rsidP="003C3227">
            <w:pPr>
              <w:jc w:val="both"/>
              <w:rPr>
                <w:rFonts w:ascii="Arial" w:hAnsi="Arial" w:cs="Arial"/>
              </w:rPr>
            </w:pPr>
            <w:r w:rsidRPr="003C3227">
              <w:rPr>
                <w:rFonts w:ascii="Arial" w:hAnsi="Arial" w:cs="Arial"/>
              </w:rPr>
              <w:t xml:space="preserve">Coxins Elásticos </w:t>
            </w:r>
          </w:p>
        </w:tc>
      </w:tr>
      <w:tr w:rsidR="003C3227" w:rsidRPr="003C3227" w14:paraId="1AFE401A"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E9A64B6" w14:textId="77777777" w:rsidR="003C3227" w:rsidRPr="003C3227" w:rsidRDefault="003C3227" w:rsidP="003C3227">
            <w:pPr>
              <w:jc w:val="both"/>
              <w:rPr>
                <w:rFonts w:ascii="Arial" w:hAnsi="Arial" w:cs="Arial"/>
              </w:rPr>
            </w:pPr>
            <w:r w:rsidRPr="003C3227">
              <w:rPr>
                <w:rFonts w:ascii="Arial" w:hAnsi="Arial" w:cs="Arial"/>
              </w:rPr>
              <w:t>SHOCK ABSORBER CONTROL</w:t>
            </w:r>
          </w:p>
        </w:tc>
        <w:tc>
          <w:tcPr>
            <w:tcW w:w="5556" w:type="dxa"/>
            <w:tcBorders>
              <w:top w:val="single" w:sz="4" w:space="0" w:color="000000"/>
              <w:left w:val="single" w:sz="4" w:space="0" w:color="000000"/>
              <w:bottom w:val="single" w:sz="4" w:space="0" w:color="000000"/>
              <w:right w:val="single" w:sz="4" w:space="0" w:color="000000"/>
            </w:tcBorders>
            <w:vAlign w:val="center"/>
          </w:tcPr>
          <w:p w14:paraId="74166A70"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04EC1EC0"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6EDF133" w14:textId="77777777" w:rsidR="003C3227" w:rsidRPr="003C3227" w:rsidRDefault="003C3227" w:rsidP="003C3227">
            <w:pPr>
              <w:jc w:val="both"/>
              <w:rPr>
                <w:rFonts w:ascii="Arial" w:hAnsi="Arial" w:cs="Arial"/>
              </w:rPr>
            </w:pPr>
            <w:r w:rsidRPr="003C3227">
              <w:rPr>
                <w:rFonts w:ascii="Arial" w:hAnsi="Arial" w:cs="Arial"/>
              </w:rPr>
              <w:t>SISTEMA DE INCLINAÇÃO</w:t>
            </w:r>
          </w:p>
        </w:tc>
        <w:tc>
          <w:tcPr>
            <w:tcW w:w="5556" w:type="dxa"/>
            <w:tcBorders>
              <w:top w:val="single" w:sz="4" w:space="0" w:color="000000"/>
              <w:left w:val="single" w:sz="4" w:space="0" w:color="000000"/>
              <w:bottom w:val="single" w:sz="4" w:space="0" w:color="000000"/>
              <w:right w:val="single" w:sz="4" w:space="0" w:color="000000"/>
            </w:tcBorders>
            <w:vAlign w:val="center"/>
          </w:tcPr>
          <w:p w14:paraId="114AFD82" w14:textId="77777777" w:rsidR="003C3227" w:rsidRPr="003C3227" w:rsidRDefault="003C3227" w:rsidP="003C3227">
            <w:pPr>
              <w:jc w:val="both"/>
              <w:rPr>
                <w:rFonts w:ascii="Arial" w:hAnsi="Arial" w:cs="Arial"/>
              </w:rPr>
            </w:pPr>
            <w:r w:rsidRPr="003C3227">
              <w:rPr>
                <w:rFonts w:ascii="Arial" w:hAnsi="Arial" w:cs="Arial"/>
              </w:rPr>
              <w:t>Eletrônico</w:t>
            </w:r>
          </w:p>
        </w:tc>
      </w:tr>
      <w:tr w:rsidR="003C3227" w:rsidRPr="003C3227" w14:paraId="10AFC541"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716459E7" w14:textId="77777777" w:rsidR="003C3227" w:rsidRPr="003C3227" w:rsidRDefault="003C3227" w:rsidP="003C3227">
            <w:pPr>
              <w:jc w:val="both"/>
              <w:rPr>
                <w:rFonts w:ascii="Arial" w:hAnsi="Arial" w:cs="Arial"/>
              </w:rPr>
            </w:pPr>
            <w:r w:rsidRPr="003C3227">
              <w:rPr>
                <w:rFonts w:ascii="Arial" w:hAnsi="Arial" w:cs="Arial"/>
              </w:rPr>
              <w:t>INCLINAÇÃO</w:t>
            </w:r>
          </w:p>
        </w:tc>
        <w:tc>
          <w:tcPr>
            <w:tcW w:w="5556" w:type="dxa"/>
            <w:tcBorders>
              <w:top w:val="single" w:sz="4" w:space="0" w:color="000000"/>
              <w:left w:val="single" w:sz="4" w:space="0" w:color="000000"/>
              <w:bottom w:val="single" w:sz="4" w:space="0" w:color="000000"/>
              <w:right w:val="single" w:sz="4" w:space="0" w:color="000000"/>
            </w:tcBorders>
            <w:vAlign w:val="center"/>
          </w:tcPr>
          <w:p w14:paraId="31D9EEED" w14:textId="77777777" w:rsidR="003C3227" w:rsidRPr="003C3227" w:rsidRDefault="003C3227" w:rsidP="003C3227">
            <w:pPr>
              <w:jc w:val="both"/>
              <w:rPr>
                <w:rFonts w:ascii="Arial" w:hAnsi="Arial" w:cs="Arial"/>
              </w:rPr>
            </w:pPr>
            <w:r w:rsidRPr="003C3227">
              <w:rPr>
                <w:rFonts w:ascii="Arial" w:hAnsi="Arial" w:cs="Arial"/>
              </w:rPr>
              <w:t>0 a 15% com incremento de 1%</w:t>
            </w:r>
          </w:p>
        </w:tc>
      </w:tr>
      <w:tr w:rsidR="003C3227" w:rsidRPr="003C3227" w14:paraId="6F92778B"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422F0935" w14:textId="77777777" w:rsidR="003C3227" w:rsidRPr="003C3227" w:rsidRDefault="003C3227" w:rsidP="003C3227">
            <w:pPr>
              <w:jc w:val="both"/>
              <w:rPr>
                <w:rFonts w:ascii="Arial" w:hAnsi="Arial" w:cs="Arial"/>
              </w:rPr>
            </w:pPr>
            <w:r w:rsidRPr="003C3227">
              <w:rPr>
                <w:rFonts w:ascii="Arial" w:hAnsi="Arial" w:cs="Arial"/>
              </w:rPr>
              <w:t>COMPRIMENTO (CM)</w:t>
            </w:r>
          </w:p>
        </w:tc>
        <w:tc>
          <w:tcPr>
            <w:tcW w:w="5556" w:type="dxa"/>
            <w:tcBorders>
              <w:top w:val="single" w:sz="4" w:space="0" w:color="000000"/>
              <w:left w:val="single" w:sz="4" w:space="0" w:color="000000"/>
              <w:bottom w:val="single" w:sz="4" w:space="0" w:color="000000"/>
              <w:right w:val="single" w:sz="4" w:space="0" w:color="000000"/>
            </w:tcBorders>
            <w:vAlign w:val="center"/>
          </w:tcPr>
          <w:p w14:paraId="218111BE" w14:textId="77777777" w:rsidR="003C3227" w:rsidRPr="003C3227" w:rsidRDefault="003C3227" w:rsidP="003C3227">
            <w:pPr>
              <w:jc w:val="both"/>
              <w:rPr>
                <w:rFonts w:ascii="Arial" w:hAnsi="Arial" w:cs="Arial"/>
              </w:rPr>
            </w:pPr>
            <w:r w:rsidRPr="003C3227">
              <w:rPr>
                <w:rFonts w:ascii="Arial" w:hAnsi="Arial" w:cs="Arial"/>
              </w:rPr>
              <w:t>212</w:t>
            </w:r>
          </w:p>
        </w:tc>
      </w:tr>
      <w:tr w:rsidR="003C3227" w:rsidRPr="003C3227" w14:paraId="49017C48"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6101014F" w14:textId="77777777" w:rsidR="003C3227" w:rsidRPr="003C3227" w:rsidRDefault="003C3227" w:rsidP="003C3227">
            <w:pPr>
              <w:jc w:val="both"/>
              <w:rPr>
                <w:rFonts w:ascii="Arial" w:hAnsi="Arial" w:cs="Arial"/>
              </w:rPr>
            </w:pPr>
            <w:r w:rsidRPr="003C3227">
              <w:rPr>
                <w:rFonts w:ascii="Arial" w:hAnsi="Arial" w:cs="Arial"/>
              </w:rPr>
              <w:lastRenderedPageBreak/>
              <w:t>LARGURA (CM)</w:t>
            </w:r>
          </w:p>
        </w:tc>
        <w:tc>
          <w:tcPr>
            <w:tcW w:w="5556" w:type="dxa"/>
            <w:tcBorders>
              <w:top w:val="single" w:sz="4" w:space="0" w:color="000000"/>
              <w:left w:val="single" w:sz="4" w:space="0" w:color="000000"/>
              <w:bottom w:val="single" w:sz="4" w:space="0" w:color="000000"/>
              <w:right w:val="single" w:sz="4" w:space="0" w:color="000000"/>
            </w:tcBorders>
            <w:vAlign w:val="center"/>
          </w:tcPr>
          <w:p w14:paraId="7E9C309A" w14:textId="77777777" w:rsidR="003C3227" w:rsidRPr="003C3227" w:rsidRDefault="003C3227" w:rsidP="003C3227">
            <w:pPr>
              <w:jc w:val="both"/>
              <w:rPr>
                <w:rFonts w:ascii="Arial" w:hAnsi="Arial" w:cs="Arial"/>
              </w:rPr>
            </w:pPr>
            <w:r w:rsidRPr="003C3227">
              <w:rPr>
                <w:rFonts w:ascii="Arial" w:hAnsi="Arial" w:cs="Arial"/>
              </w:rPr>
              <w:t>86</w:t>
            </w:r>
          </w:p>
        </w:tc>
      </w:tr>
      <w:tr w:rsidR="003C3227" w:rsidRPr="003C3227" w14:paraId="28046ED6"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5909A534" w14:textId="77777777" w:rsidR="003C3227" w:rsidRPr="003C3227" w:rsidRDefault="003C3227" w:rsidP="003C3227">
            <w:pPr>
              <w:jc w:val="both"/>
              <w:rPr>
                <w:rFonts w:ascii="Arial" w:hAnsi="Arial" w:cs="Arial"/>
              </w:rPr>
            </w:pPr>
            <w:r w:rsidRPr="003C3227">
              <w:rPr>
                <w:rFonts w:ascii="Arial" w:hAnsi="Arial" w:cs="Arial"/>
              </w:rPr>
              <w:t>ALTURA (CM)</w:t>
            </w:r>
          </w:p>
        </w:tc>
        <w:tc>
          <w:tcPr>
            <w:tcW w:w="5556" w:type="dxa"/>
            <w:tcBorders>
              <w:top w:val="single" w:sz="4" w:space="0" w:color="000000"/>
              <w:left w:val="single" w:sz="4" w:space="0" w:color="000000"/>
              <w:bottom w:val="single" w:sz="4" w:space="0" w:color="000000"/>
              <w:right w:val="single" w:sz="4" w:space="0" w:color="000000"/>
            </w:tcBorders>
            <w:vAlign w:val="center"/>
          </w:tcPr>
          <w:p w14:paraId="6213ADEE" w14:textId="77777777" w:rsidR="003C3227" w:rsidRPr="003C3227" w:rsidRDefault="003C3227" w:rsidP="003C3227">
            <w:pPr>
              <w:jc w:val="both"/>
              <w:rPr>
                <w:rFonts w:ascii="Arial" w:hAnsi="Arial" w:cs="Arial"/>
              </w:rPr>
            </w:pPr>
            <w:r w:rsidRPr="003C3227">
              <w:rPr>
                <w:rFonts w:ascii="Arial" w:hAnsi="Arial" w:cs="Arial"/>
              </w:rPr>
              <w:t>145</w:t>
            </w:r>
          </w:p>
        </w:tc>
      </w:tr>
      <w:tr w:rsidR="003C3227" w:rsidRPr="003C3227" w14:paraId="0D5F858E"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4D1CC662" w14:textId="77777777" w:rsidR="003C3227" w:rsidRPr="003C3227" w:rsidRDefault="003C3227" w:rsidP="003C3227">
            <w:pPr>
              <w:jc w:val="both"/>
              <w:rPr>
                <w:rFonts w:ascii="Arial" w:hAnsi="Arial" w:cs="Arial"/>
              </w:rPr>
            </w:pPr>
            <w:r w:rsidRPr="003C3227">
              <w:rPr>
                <w:rFonts w:ascii="Arial" w:hAnsi="Arial" w:cs="Arial"/>
              </w:rPr>
              <w:t>ÁREA OCUPADA (M²)</w:t>
            </w:r>
          </w:p>
        </w:tc>
        <w:tc>
          <w:tcPr>
            <w:tcW w:w="5556" w:type="dxa"/>
            <w:tcBorders>
              <w:top w:val="single" w:sz="4" w:space="0" w:color="000000"/>
              <w:left w:val="single" w:sz="4" w:space="0" w:color="000000"/>
              <w:bottom w:val="single" w:sz="4" w:space="0" w:color="000000"/>
              <w:right w:val="single" w:sz="4" w:space="0" w:color="000000"/>
            </w:tcBorders>
            <w:vAlign w:val="center"/>
          </w:tcPr>
          <w:p w14:paraId="63F371BF" w14:textId="77777777" w:rsidR="003C3227" w:rsidRPr="003C3227" w:rsidRDefault="003C3227" w:rsidP="003C3227">
            <w:pPr>
              <w:jc w:val="both"/>
              <w:rPr>
                <w:rFonts w:ascii="Arial" w:hAnsi="Arial" w:cs="Arial"/>
              </w:rPr>
            </w:pPr>
            <w:r w:rsidRPr="003C3227">
              <w:rPr>
                <w:rFonts w:ascii="Arial" w:hAnsi="Arial" w:cs="Arial"/>
              </w:rPr>
              <w:t>1,82</w:t>
            </w:r>
          </w:p>
        </w:tc>
      </w:tr>
      <w:tr w:rsidR="003C3227" w:rsidRPr="003C3227" w14:paraId="760758E8"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49351E8" w14:textId="77777777" w:rsidR="003C3227" w:rsidRPr="003C3227" w:rsidRDefault="003C3227" w:rsidP="003C3227">
            <w:pPr>
              <w:jc w:val="both"/>
              <w:rPr>
                <w:rFonts w:ascii="Arial" w:hAnsi="Arial" w:cs="Arial"/>
              </w:rPr>
            </w:pPr>
            <w:r w:rsidRPr="003C3227">
              <w:rPr>
                <w:rFonts w:ascii="Arial" w:hAnsi="Arial" w:cs="Arial"/>
              </w:rPr>
              <w:t>ÁREA DE CORRIDA (CM)</w:t>
            </w:r>
          </w:p>
        </w:tc>
        <w:tc>
          <w:tcPr>
            <w:tcW w:w="5556" w:type="dxa"/>
            <w:tcBorders>
              <w:top w:val="single" w:sz="4" w:space="0" w:color="000000"/>
              <w:left w:val="single" w:sz="4" w:space="0" w:color="000000"/>
              <w:bottom w:val="single" w:sz="4" w:space="0" w:color="000000"/>
              <w:right w:val="single" w:sz="4" w:space="0" w:color="000000"/>
            </w:tcBorders>
            <w:vAlign w:val="center"/>
          </w:tcPr>
          <w:p w14:paraId="42BA0966" w14:textId="77777777" w:rsidR="003C3227" w:rsidRPr="003C3227" w:rsidRDefault="003C3227" w:rsidP="003C3227">
            <w:pPr>
              <w:jc w:val="both"/>
              <w:rPr>
                <w:rFonts w:ascii="Arial" w:hAnsi="Arial" w:cs="Arial"/>
              </w:rPr>
            </w:pPr>
            <w:r w:rsidRPr="003C3227">
              <w:rPr>
                <w:rFonts w:ascii="Arial" w:hAnsi="Arial" w:cs="Arial"/>
              </w:rPr>
              <w:t>50 x 148</w:t>
            </w:r>
          </w:p>
        </w:tc>
      </w:tr>
      <w:tr w:rsidR="003C3227" w:rsidRPr="003C3227" w14:paraId="37A34243"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12EAA7BB" w14:textId="77777777" w:rsidR="003C3227" w:rsidRPr="003C3227" w:rsidRDefault="003C3227" w:rsidP="003C3227">
            <w:pPr>
              <w:jc w:val="both"/>
              <w:rPr>
                <w:rFonts w:ascii="Arial" w:hAnsi="Arial" w:cs="Arial"/>
              </w:rPr>
            </w:pPr>
            <w:r w:rsidRPr="003C3227">
              <w:rPr>
                <w:rFonts w:ascii="Arial" w:hAnsi="Arial" w:cs="Arial"/>
              </w:rPr>
              <w:t>DOBRÁVEL</w:t>
            </w:r>
          </w:p>
        </w:tc>
        <w:tc>
          <w:tcPr>
            <w:tcW w:w="5556" w:type="dxa"/>
            <w:tcBorders>
              <w:top w:val="single" w:sz="4" w:space="0" w:color="000000"/>
              <w:left w:val="single" w:sz="4" w:space="0" w:color="000000"/>
              <w:bottom w:val="single" w:sz="4" w:space="0" w:color="000000"/>
              <w:right w:val="single" w:sz="4" w:space="0" w:color="000000"/>
            </w:tcBorders>
            <w:vAlign w:val="center"/>
          </w:tcPr>
          <w:p w14:paraId="4F3176B1"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11FACD75"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0D31D5A4" w14:textId="77777777" w:rsidR="003C3227" w:rsidRPr="003C3227" w:rsidRDefault="003C3227" w:rsidP="003C3227">
            <w:pPr>
              <w:jc w:val="both"/>
              <w:rPr>
                <w:rFonts w:ascii="Arial" w:hAnsi="Arial" w:cs="Arial"/>
              </w:rPr>
            </w:pPr>
            <w:r w:rsidRPr="003C3227">
              <w:rPr>
                <w:rFonts w:ascii="Arial" w:hAnsi="Arial" w:cs="Arial"/>
              </w:rPr>
              <w:t>DIMENSIONAL EMBALADO – CXLXA (CM)</w:t>
            </w:r>
          </w:p>
        </w:tc>
        <w:tc>
          <w:tcPr>
            <w:tcW w:w="5556" w:type="dxa"/>
            <w:tcBorders>
              <w:top w:val="single" w:sz="4" w:space="0" w:color="000000"/>
              <w:left w:val="single" w:sz="4" w:space="0" w:color="000000"/>
              <w:bottom w:val="single" w:sz="4" w:space="0" w:color="000000"/>
              <w:right w:val="single" w:sz="4" w:space="0" w:color="000000"/>
            </w:tcBorders>
            <w:vAlign w:val="center"/>
          </w:tcPr>
          <w:p w14:paraId="4BDDAB20" w14:textId="77777777" w:rsidR="003C3227" w:rsidRPr="003C3227" w:rsidRDefault="003C3227" w:rsidP="003C3227">
            <w:pPr>
              <w:jc w:val="both"/>
              <w:rPr>
                <w:rFonts w:ascii="Arial" w:hAnsi="Arial" w:cs="Arial"/>
              </w:rPr>
            </w:pPr>
            <w:r w:rsidRPr="003C3227">
              <w:rPr>
                <w:rFonts w:ascii="Arial" w:hAnsi="Arial" w:cs="Arial"/>
              </w:rPr>
              <w:t>213 x 91,5 x 58</w:t>
            </w:r>
          </w:p>
        </w:tc>
      </w:tr>
      <w:tr w:rsidR="003C3227" w:rsidRPr="003C3227" w14:paraId="276AA242"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5DA8CB62" w14:textId="77777777" w:rsidR="003C3227" w:rsidRPr="003C3227" w:rsidRDefault="003C3227" w:rsidP="003C3227">
            <w:pPr>
              <w:jc w:val="both"/>
              <w:rPr>
                <w:rFonts w:ascii="Arial" w:hAnsi="Arial" w:cs="Arial"/>
              </w:rPr>
            </w:pPr>
            <w:r w:rsidRPr="003C3227">
              <w:rPr>
                <w:rFonts w:ascii="Arial" w:hAnsi="Arial" w:cs="Arial"/>
              </w:rPr>
              <w:t>CAPACIDADE DE USO (KG)</w:t>
            </w:r>
          </w:p>
        </w:tc>
        <w:tc>
          <w:tcPr>
            <w:tcW w:w="5556" w:type="dxa"/>
            <w:tcBorders>
              <w:top w:val="single" w:sz="4" w:space="0" w:color="000000"/>
              <w:left w:val="single" w:sz="4" w:space="0" w:color="000000"/>
              <w:bottom w:val="single" w:sz="4" w:space="0" w:color="000000"/>
              <w:right w:val="single" w:sz="4" w:space="0" w:color="000000"/>
            </w:tcBorders>
            <w:vAlign w:val="center"/>
          </w:tcPr>
          <w:p w14:paraId="2F8F4C30" w14:textId="77777777" w:rsidR="003C3227" w:rsidRPr="003C3227" w:rsidRDefault="003C3227" w:rsidP="003C3227">
            <w:pPr>
              <w:jc w:val="both"/>
              <w:rPr>
                <w:rFonts w:ascii="Arial" w:hAnsi="Arial" w:cs="Arial"/>
              </w:rPr>
            </w:pPr>
            <w:r w:rsidRPr="003C3227">
              <w:rPr>
                <w:rFonts w:ascii="Arial" w:hAnsi="Arial" w:cs="Arial"/>
              </w:rPr>
              <w:t>150</w:t>
            </w:r>
          </w:p>
        </w:tc>
      </w:tr>
      <w:tr w:rsidR="003C3227" w:rsidRPr="003C3227" w14:paraId="447DFA67"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40DF8921" w14:textId="77777777" w:rsidR="003C3227" w:rsidRPr="003C3227" w:rsidRDefault="003C3227" w:rsidP="003C3227">
            <w:pPr>
              <w:jc w:val="both"/>
              <w:rPr>
                <w:rFonts w:ascii="Arial" w:hAnsi="Arial" w:cs="Arial"/>
              </w:rPr>
            </w:pPr>
            <w:r w:rsidRPr="003C3227">
              <w:rPr>
                <w:rFonts w:ascii="Arial" w:hAnsi="Arial" w:cs="Arial"/>
              </w:rPr>
              <w:t>PESO DO EQUIPAMENTO (KG)</w:t>
            </w:r>
          </w:p>
        </w:tc>
        <w:tc>
          <w:tcPr>
            <w:tcW w:w="5556" w:type="dxa"/>
            <w:tcBorders>
              <w:top w:val="single" w:sz="4" w:space="0" w:color="000000"/>
              <w:left w:val="single" w:sz="4" w:space="0" w:color="000000"/>
              <w:bottom w:val="single" w:sz="4" w:space="0" w:color="000000"/>
              <w:right w:val="single" w:sz="4" w:space="0" w:color="000000"/>
            </w:tcBorders>
            <w:vAlign w:val="center"/>
          </w:tcPr>
          <w:p w14:paraId="5A9C97F2" w14:textId="77777777" w:rsidR="003C3227" w:rsidRPr="003C3227" w:rsidRDefault="003C3227" w:rsidP="003C3227">
            <w:pPr>
              <w:jc w:val="both"/>
              <w:rPr>
                <w:rFonts w:ascii="Arial" w:hAnsi="Arial" w:cs="Arial"/>
              </w:rPr>
            </w:pPr>
            <w:r w:rsidRPr="003C3227">
              <w:rPr>
                <w:rFonts w:ascii="Arial" w:hAnsi="Arial" w:cs="Arial"/>
              </w:rPr>
              <w:t>161</w:t>
            </w:r>
          </w:p>
        </w:tc>
      </w:tr>
      <w:tr w:rsidR="003C3227" w:rsidRPr="003C3227" w14:paraId="729BC3D4"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FFC12F1" w14:textId="77777777" w:rsidR="003C3227" w:rsidRPr="003C3227" w:rsidRDefault="003C3227" w:rsidP="003C3227">
            <w:pPr>
              <w:jc w:val="both"/>
              <w:rPr>
                <w:rFonts w:ascii="Arial" w:hAnsi="Arial" w:cs="Arial"/>
              </w:rPr>
            </w:pPr>
            <w:r w:rsidRPr="003C3227">
              <w:rPr>
                <w:rFonts w:ascii="Arial" w:hAnsi="Arial" w:cs="Arial"/>
              </w:rPr>
              <w:t>ESTRUTURA</w:t>
            </w:r>
          </w:p>
        </w:tc>
        <w:tc>
          <w:tcPr>
            <w:tcW w:w="5556" w:type="dxa"/>
            <w:tcBorders>
              <w:top w:val="single" w:sz="4" w:space="0" w:color="000000"/>
              <w:left w:val="single" w:sz="4" w:space="0" w:color="000000"/>
              <w:bottom w:val="single" w:sz="4" w:space="0" w:color="000000"/>
              <w:right w:val="single" w:sz="4" w:space="0" w:color="000000"/>
            </w:tcBorders>
            <w:vAlign w:val="center"/>
          </w:tcPr>
          <w:p w14:paraId="746F7300" w14:textId="77777777" w:rsidR="003C3227" w:rsidRPr="003C3227" w:rsidRDefault="003C3227" w:rsidP="003C3227">
            <w:pPr>
              <w:jc w:val="both"/>
              <w:rPr>
                <w:rFonts w:ascii="Arial" w:hAnsi="Arial" w:cs="Arial"/>
              </w:rPr>
            </w:pPr>
            <w:r w:rsidRPr="003C3227">
              <w:rPr>
                <w:rFonts w:ascii="Arial" w:hAnsi="Arial" w:cs="Arial"/>
              </w:rPr>
              <w:t>Aço</w:t>
            </w:r>
          </w:p>
        </w:tc>
      </w:tr>
      <w:tr w:rsidR="003C3227" w:rsidRPr="003C3227" w14:paraId="2EDA5A25"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5CB48D88" w14:textId="77777777" w:rsidR="003C3227" w:rsidRPr="003C3227" w:rsidRDefault="003C3227" w:rsidP="003C3227">
            <w:pPr>
              <w:jc w:val="both"/>
              <w:rPr>
                <w:rFonts w:ascii="Arial" w:hAnsi="Arial" w:cs="Arial"/>
              </w:rPr>
            </w:pPr>
            <w:r w:rsidRPr="003C3227">
              <w:rPr>
                <w:rFonts w:ascii="Arial" w:hAnsi="Arial" w:cs="Arial"/>
              </w:rPr>
              <w:t>PINTURA</w:t>
            </w:r>
          </w:p>
        </w:tc>
        <w:tc>
          <w:tcPr>
            <w:tcW w:w="5556" w:type="dxa"/>
            <w:tcBorders>
              <w:top w:val="single" w:sz="4" w:space="0" w:color="000000"/>
              <w:left w:val="single" w:sz="4" w:space="0" w:color="000000"/>
              <w:bottom w:val="single" w:sz="4" w:space="0" w:color="000000"/>
              <w:right w:val="single" w:sz="4" w:space="0" w:color="000000"/>
            </w:tcBorders>
            <w:vAlign w:val="center"/>
          </w:tcPr>
          <w:p w14:paraId="15A67B71" w14:textId="77777777" w:rsidR="003C3227" w:rsidRPr="003C3227" w:rsidRDefault="003C3227" w:rsidP="003C3227">
            <w:pPr>
              <w:jc w:val="both"/>
              <w:rPr>
                <w:rFonts w:ascii="Arial" w:hAnsi="Arial" w:cs="Arial"/>
              </w:rPr>
            </w:pPr>
            <w:r w:rsidRPr="003C3227">
              <w:rPr>
                <w:rFonts w:ascii="Arial" w:hAnsi="Arial" w:cs="Arial"/>
              </w:rPr>
              <w:t>Eletrostática</w:t>
            </w:r>
          </w:p>
        </w:tc>
      </w:tr>
      <w:tr w:rsidR="003C3227" w:rsidRPr="003C3227" w14:paraId="51AF528E"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09C10AD9" w14:textId="77777777" w:rsidR="003C3227" w:rsidRPr="003C3227" w:rsidRDefault="003C3227" w:rsidP="003C3227">
            <w:pPr>
              <w:jc w:val="both"/>
              <w:rPr>
                <w:rFonts w:ascii="Arial" w:hAnsi="Arial" w:cs="Arial"/>
              </w:rPr>
            </w:pPr>
            <w:r w:rsidRPr="003C3227">
              <w:rPr>
                <w:rFonts w:ascii="Arial" w:hAnsi="Arial" w:cs="Arial"/>
              </w:rPr>
              <w:t>CARENAGEM</w:t>
            </w:r>
          </w:p>
        </w:tc>
        <w:tc>
          <w:tcPr>
            <w:tcW w:w="5556" w:type="dxa"/>
            <w:tcBorders>
              <w:top w:val="single" w:sz="4" w:space="0" w:color="000000"/>
              <w:left w:val="single" w:sz="4" w:space="0" w:color="000000"/>
              <w:bottom w:val="single" w:sz="4" w:space="0" w:color="000000"/>
              <w:right w:val="single" w:sz="4" w:space="0" w:color="000000"/>
            </w:tcBorders>
            <w:vAlign w:val="center"/>
          </w:tcPr>
          <w:p w14:paraId="4DC9CC4C" w14:textId="77777777" w:rsidR="003C3227" w:rsidRPr="003C3227" w:rsidRDefault="003C3227" w:rsidP="003C3227">
            <w:pPr>
              <w:jc w:val="both"/>
              <w:rPr>
                <w:rFonts w:ascii="Arial" w:hAnsi="Arial" w:cs="Arial"/>
              </w:rPr>
            </w:pPr>
            <w:proofErr w:type="spellStart"/>
            <w:r w:rsidRPr="003C3227">
              <w:rPr>
                <w:rFonts w:ascii="Arial" w:hAnsi="Arial" w:cs="Arial"/>
              </w:rPr>
              <w:t>Icorene</w:t>
            </w:r>
            <w:proofErr w:type="spellEnd"/>
            <w:r w:rsidRPr="003C3227">
              <w:rPr>
                <w:rFonts w:ascii="Arial" w:hAnsi="Arial" w:cs="Arial"/>
              </w:rPr>
              <w:t xml:space="preserve"> </w:t>
            </w:r>
            <w:proofErr w:type="spellStart"/>
            <w:r w:rsidRPr="003C3227">
              <w:rPr>
                <w:rFonts w:ascii="Arial" w:hAnsi="Arial" w:cs="Arial"/>
              </w:rPr>
              <w:t>rotomoldado</w:t>
            </w:r>
            <w:proofErr w:type="spellEnd"/>
          </w:p>
        </w:tc>
      </w:tr>
      <w:tr w:rsidR="003C3227" w:rsidRPr="003C3227" w14:paraId="5AD80031"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4DFEEE59" w14:textId="77777777" w:rsidR="003C3227" w:rsidRPr="003C3227" w:rsidRDefault="003C3227" w:rsidP="003C3227">
            <w:pPr>
              <w:jc w:val="both"/>
              <w:rPr>
                <w:rFonts w:ascii="Arial" w:hAnsi="Arial" w:cs="Arial"/>
              </w:rPr>
            </w:pPr>
            <w:r w:rsidRPr="003C3227">
              <w:rPr>
                <w:rFonts w:ascii="Arial" w:hAnsi="Arial" w:cs="Arial"/>
              </w:rPr>
              <w:t>DECK</w:t>
            </w:r>
          </w:p>
        </w:tc>
        <w:tc>
          <w:tcPr>
            <w:tcW w:w="5556" w:type="dxa"/>
            <w:tcBorders>
              <w:top w:val="single" w:sz="4" w:space="0" w:color="000000"/>
              <w:left w:val="single" w:sz="4" w:space="0" w:color="000000"/>
              <w:bottom w:val="single" w:sz="4" w:space="0" w:color="000000"/>
              <w:right w:val="single" w:sz="4" w:space="0" w:color="000000"/>
            </w:tcBorders>
            <w:vAlign w:val="center"/>
          </w:tcPr>
          <w:p w14:paraId="480AA13A" w14:textId="77777777" w:rsidR="003C3227" w:rsidRPr="003C3227" w:rsidRDefault="003C3227" w:rsidP="003C3227">
            <w:pPr>
              <w:jc w:val="both"/>
              <w:rPr>
                <w:rFonts w:ascii="Arial" w:hAnsi="Arial" w:cs="Arial"/>
              </w:rPr>
            </w:pPr>
            <w:r w:rsidRPr="003C3227">
              <w:rPr>
                <w:rFonts w:ascii="Arial" w:hAnsi="Arial" w:cs="Arial"/>
              </w:rPr>
              <w:t>Dual</w:t>
            </w:r>
          </w:p>
        </w:tc>
      </w:tr>
      <w:tr w:rsidR="003C3227" w:rsidRPr="003C3227" w14:paraId="7FEA2643"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B8C34A3" w14:textId="77777777" w:rsidR="003C3227" w:rsidRPr="003C3227" w:rsidRDefault="003C3227" w:rsidP="003C3227">
            <w:pPr>
              <w:jc w:val="both"/>
              <w:rPr>
                <w:rFonts w:ascii="Arial" w:hAnsi="Arial" w:cs="Arial"/>
              </w:rPr>
            </w:pPr>
            <w:r w:rsidRPr="003C3227">
              <w:rPr>
                <w:rFonts w:ascii="Arial" w:hAnsi="Arial" w:cs="Arial"/>
              </w:rPr>
              <w:t>ALINHAMENTO DE LONA</w:t>
            </w:r>
          </w:p>
        </w:tc>
        <w:tc>
          <w:tcPr>
            <w:tcW w:w="5556" w:type="dxa"/>
            <w:tcBorders>
              <w:top w:val="single" w:sz="4" w:space="0" w:color="000000"/>
              <w:left w:val="single" w:sz="4" w:space="0" w:color="000000"/>
              <w:bottom w:val="single" w:sz="4" w:space="0" w:color="000000"/>
              <w:right w:val="single" w:sz="4" w:space="0" w:color="000000"/>
            </w:tcBorders>
            <w:vAlign w:val="center"/>
          </w:tcPr>
          <w:p w14:paraId="3CCC2D14" w14:textId="77777777" w:rsidR="003C3227" w:rsidRPr="003C3227" w:rsidRDefault="003C3227" w:rsidP="003C3227">
            <w:pPr>
              <w:jc w:val="both"/>
              <w:rPr>
                <w:rFonts w:ascii="Arial" w:hAnsi="Arial" w:cs="Arial"/>
              </w:rPr>
            </w:pPr>
            <w:r w:rsidRPr="003C3227">
              <w:rPr>
                <w:rFonts w:ascii="Arial" w:hAnsi="Arial" w:cs="Arial"/>
              </w:rPr>
              <w:t>Manual</w:t>
            </w:r>
          </w:p>
        </w:tc>
      </w:tr>
      <w:tr w:rsidR="003C3227" w:rsidRPr="003C3227" w14:paraId="540CCE17"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54CADBEA" w14:textId="77777777" w:rsidR="003C3227" w:rsidRPr="003C3227" w:rsidRDefault="003C3227" w:rsidP="003C3227">
            <w:pPr>
              <w:jc w:val="both"/>
              <w:rPr>
                <w:rFonts w:ascii="Arial" w:hAnsi="Arial" w:cs="Arial"/>
              </w:rPr>
            </w:pPr>
            <w:r w:rsidRPr="003C3227">
              <w:rPr>
                <w:rFonts w:ascii="Arial" w:hAnsi="Arial" w:cs="Arial"/>
              </w:rPr>
              <w:t>SIMULAÇÃO DE PISO</w:t>
            </w:r>
          </w:p>
        </w:tc>
        <w:tc>
          <w:tcPr>
            <w:tcW w:w="5556" w:type="dxa"/>
            <w:tcBorders>
              <w:top w:val="single" w:sz="4" w:space="0" w:color="000000"/>
              <w:left w:val="single" w:sz="4" w:space="0" w:color="000000"/>
              <w:bottom w:val="single" w:sz="4" w:space="0" w:color="000000"/>
              <w:right w:val="single" w:sz="4" w:space="0" w:color="000000"/>
            </w:tcBorders>
            <w:vAlign w:val="center"/>
          </w:tcPr>
          <w:p w14:paraId="0563785A"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07A0447B"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0A4B2771" w14:textId="77777777" w:rsidR="003C3227" w:rsidRPr="003C3227" w:rsidRDefault="003C3227" w:rsidP="003C3227">
            <w:pPr>
              <w:jc w:val="both"/>
              <w:rPr>
                <w:rFonts w:ascii="Arial" w:hAnsi="Arial" w:cs="Arial"/>
              </w:rPr>
            </w:pPr>
            <w:r w:rsidRPr="003C3227">
              <w:rPr>
                <w:rFonts w:ascii="Arial" w:hAnsi="Arial" w:cs="Arial"/>
              </w:rPr>
              <w:t>TENSÃO</w:t>
            </w:r>
          </w:p>
        </w:tc>
        <w:tc>
          <w:tcPr>
            <w:tcW w:w="5556" w:type="dxa"/>
            <w:tcBorders>
              <w:top w:val="single" w:sz="4" w:space="0" w:color="000000"/>
              <w:left w:val="single" w:sz="4" w:space="0" w:color="000000"/>
              <w:bottom w:val="single" w:sz="4" w:space="0" w:color="000000"/>
              <w:right w:val="single" w:sz="4" w:space="0" w:color="000000"/>
            </w:tcBorders>
            <w:vAlign w:val="center"/>
          </w:tcPr>
          <w:p w14:paraId="0034E0CA" w14:textId="583BD241" w:rsidR="003C3227" w:rsidRPr="003C3227" w:rsidRDefault="00A21DAE" w:rsidP="003C3227">
            <w:pPr>
              <w:jc w:val="both"/>
              <w:rPr>
                <w:rFonts w:ascii="Arial" w:hAnsi="Arial" w:cs="Arial"/>
              </w:rPr>
            </w:pPr>
            <w:r w:rsidRPr="00A21DAE">
              <w:rPr>
                <w:rFonts w:ascii="Arial" w:hAnsi="Arial" w:cs="Arial"/>
              </w:rPr>
              <w:t xml:space="preserve">Bivolt ou </w:t>
            </w:r>
            <w:proofErr w:type="gramStart"/>
            <w:r w:rsidRPr="00A21DAE">
              <w:rPr>
                <w:rFonts w:ascii="Arial" w:hAnsi="Arial" w:cs="Arial"/>
              </w:rPr>
              <w:t>220V</w:t>
            </w:r>
            <w:proofErr w:type="gramEnd"/>
          </w:p>
        </w:tc>
      </w:tr>
      <w:tr w:rsidR="003C3227" w:rsidRPr="003C3227" w14:paraId="50212BF0"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A6FE4C6" w14:textId="77777777" w:rsidR="003C3227" w:rsidRPr="003C3227" w:rsidRDefault="003C3227" w:rsidP="003C3227">
            <w:pPr>
              <w:jc w:val="both"/>
              <w:rPr>
                <w:rFonts w:ascii="Arial" w:hAnsi="Arial" w:cs="Arial"/>
              </w:rPr>
            </w:pPr>
            <w:r w:rsidRPr="003C3227">
              <w:rPr>
                <w:rFonts w:ascii="Arial" w:hAnsi="Arial" w:cs="Arial"/>
              </w:rPr>
              <w:t>RODAS DE TRANSPORTE</w:t>
            </w:r>
          </w:p>
        </w:tc>
        <w:tc>
          <w:tcPr>
            <w:tcW w:w="5556" w:type="dxa"/>
            <w:tcBorders>
              <w:top w:val="single" w:sz="4" w:space="0" w:color="000000"/>
              <w:left w:val="single" w:sz="4" w:space="0" w:color="000000"/>
              <w:bottom w:val="single" w:sz="4" w:space="0" w:color="000000"/>
              <w:right w:val="single" w:sz="4" w:space="0" w:color="000000"/>
            </w:tcBorders>
            <w:vAlign w:val="center"/>
          </w:tcPr>
          <w:p w14:paraId="21A849BA" w14:textId="77777777" w:rsidR="003C3227" w:rsidRPr="003C3227" w:rsidRDefault="003C3227" w:rsidP="003C3227">
            <w:pPr>
              <w:jc w:val="both"/>
              <w:rPr>
                <w:rFonts w:ascii="Arial" w:hAnsi="Arial" w:cs="Arial"/>
              </w:rPr>
            </w:pPr>
            <w:r w:rsidRPr="003C3227">
              <w:rPr>
                <w:rFonts w:ascii="Arial" w:hAnsi="Arial" w:cs="Arial"/>
              </w:rPr>
              <w:t>Sim – Região frontal</w:t>
            </w:r>
          </w:p>
        </w:tc>
      </w:tr>
      <w:tr w:rsidR="003C3227" w:rsidRPr="003C3227" w14:paraId="4F23D1BC"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39F83B2" w14:textId="77777777" w:rsidR="003C3227" w:rsidRPr="003C3227" w:rsidRDefault="003C3227" w:rsidP="003C3227">
            <w:pPr>
              <w:jc w:val="both"/>
              <w:rPr>
                <w:rFonts w:ascii="Arial" w:hAnsi="Arial" w:cs="Arial"/>
              </w:rPr>
            </w:pPr>
            <w:r w:rsidRPr="003C3227">
              <w:rPr>
                <w:rFonts w:ascii="Arial" w:hAnsi="Arial" w:cs="Arial"/>
              </w:rPr>
              <w:t>CONEXÃO P/ IPHONE</w:t>
            </w:r>
          </w:p>
        </w:tc>
        <w:tc>
          <w:tcPr>
            <w:tcW w:w="5556" w:type="dxa"/>
            <w:tcBorders>
              <w:top w:val="single" w:sz="4" w:space="0" w:color="000000"/>
              <w:left w:val="single" w:sz="4" w:space="0" w:color="000000"/>
              <w:bottom w:val="single" w:sz="4" w:space="0" w:color="000000"/>
              <w:right w:val="single" w:sz="4" w:space="0" w:color="000000"/>
            </w:tcBorders>
            <w:vAlign w:val="center"/>
          </w:tcPr>
          <w:p w14:paraId="398C1C3B"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1388FEBF"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C31EC05" w14:textId="77777777" w:rsidR="003C3227" w:rsidRPr="003C3227" w:rsidRDefault="003C3227" w:rsidP="003C3227">
            <w:pPr>
              <w:jc w:val="both"/>
              <w:rPr>
                <w:rFonts w:ascii="Arial" w:hAnsi="Arial" w:cs="Arial"/>
              </w:rPr>
            </w:pPr>
            <w:r w:rsidRPr="003C3227">
              <w:rPr>
                <w:rFonts w:ascii="Arial" w:hAnsi="Arial" w:cs="Arial"/>
              </w:rPr>
              <w:t>ENTRADA P/ FONE DE OUVIDO</w:t>
            </w:r>
          </w:p>
        </w:tc>
        <w:tc>
          <w:tcPr>
            <w:tcW w:w="5556" w:type="dxa"/>
            <w:tcBorders>
              <w:top w:val="single" w:sz="4" w:space="0" w:color="000000"/>
              <w:left w:val="single" w:sz="4" w:space="0" w:color="000000"/>
              <w:bottom w:val="single" w:sz="4" w:space="0" w:color="000000"/>
              <w:right w:val="single" w:sz="4" w:space="0" w:color="000000"/>
            </w:tcBorders>
            <w:vAlign w:val="center"/>
          </w:tcPr>
          <w:p w14:paraId="123843AD"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3CFEEC4C"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09A19006" w14:textId="77777777" w:rsidR="003C3227" w:rsidRPr="003C3227" w:rsidRDefault="003C3227" w:rsidP="003C3227">
            <w:pPr>
              <w:jc w:val="both"/>
              <w:rPr>
                <w:rFonts w:ascii="Arial" w:hAnsi="Arial" w:cs="Arial"/>
              </w:rPr>
            </w:pPr>
            <w:r w:rsidRPr="003C3227">
              <w:rPr>
                <w:rFonts w:ascii="Arial" w:hAnsi="Arial" w:cs="Arial"/>
              </w:rPr>
              <w:t>ENTRADA USB</w:t>
            </w:r>
          </w:p>
        </w:tc>
        <w:tc>
          <w:tcPr>
            <w:tcW w:w="5556" w:type="dxa"/>
            <w:tcBorders>
              <w:top w:val="single" w:sz="4" w:space="0" w:color="000000"/>
              <w:left w:val="single" w:sz="4" w:space="0" w:color="000000"/>
              <w:bottom w:val="single" w:sz="4" w:space="0" w:color="000000"/>
              <w:right w:val="single" w:sz="4" w:space="0" w:color="000000"/>
            </w:tcBorders>
            <w:vAlign w:val="center"/>
          </w:tcPr>
          <w:p w14:paraId="161EF738"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184BEEA5"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1ABBE7FE" w14:textId="77777777" w:rsidR="003C3227" w:rsidRPr="003C3227" w:rsidRDefault="003C3227" w:rsidP="003C3227">
            <w:pPr>
              <w:jc w:val="both"/>
              <w:rPr>
                <w:rFonts w:ascii="Arial" w:hAnsi="Arial" w:cs="Arial"/>
              </w:rPr>
            </w:pPr>
            <w:r w:rsidRPr="003C3227">
              <w:rPr>
                <w:rFonts w:ascii="Arial" w:hAnsi="Arial" w:cs="Arial"/>
              </w:rPr>
              <w:t>RECURSO “VOLTA AO MUNDO”</w:t>
            </w:r>
          </w:p>
        </w:tc>
        <w:tc>
          <w:tcPr>
            <w:tcW w:w="5556" w:type="dxa"/>
            <w:tcBorders>
              <w:top w:val="single" w:sz="4" w:space="0" w:color="000000"/>
              <w:left w:val="single" w:sz="4" w:space="0" w:color="000000"/>
              <w:bottom w:val="single" w:sz="4" w:space="0" w:color="000000"/>
              <w:right w:val="single" w:sz="4" w:space="0" w:color="000000"/>
            </w:tcBorders>
            <w:vAlign w:val="center"/>
          </w:tcPr>
          <w:p w14:paraId="35BFC095"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02A97346"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340EF39A" w14:textId="77777777" w:rsidR="003C3227" w:rsidRPr="003C3227" w:rsidRDefault="003C3227" w:rsidP="003C3227">
            <w:pPr>
              <w:jc w:val="both"/>
              <w:rPr>
                <w:rFonts w:ascii="Arial" w:hAnsi="Arial" w:cs="Arial"/>
              </w:rPr>
            </w:pPr>
            <w:r w:rsidRPr="003C3227">
              <w:rPr>
                <w:rFonts w:ascii="Arial" w:hAnsi="Arial" w:cs="Arial"/>
              </w:rPr>
              <w:t>PORTA SQUEEZE/OBJETOS</w:t>
            </w:r>
          </w:p>
        </w:tc>
        <w:tc>
          <w:tcPr>
            <w:tcW w:w="5556" w:type="dxa"/>
            <w:tcBorders>
              <w:top w:val="single" w:sz="4" w:space="0" w:color="000000"/>
              <w:left w:val="single" w:sz="4" w:space="0" w:color="000000"/>
              <w:bottom w:val="single" w:sz="4" w:space="0" w:color="000000"/>
              <w:right w:val="single" w:sz="4" w:space="0" w:color="000000"/>
            </w:tcBorders>
            <w:vAlign w:val="center"/>
          </w:tcPr>
          <w:p w14:paraId="3CA4359C" w14:textId="77777777" w:rsidR="003C3227" w:rsidRPr="003C3227" w:rsidRDefault="003C3227" w:rsidP="003C3227">
            <w:pPr>
              <w:jc w:val="both"/>
              <w:rPr>
                <w:rFonts w:ascii="Arial" w:hAnsi="Arial" w:cs="Arial"/>
              </w:rPr>
            </w:pPr>
            <w:r w:rsidRPr="003C3227">
              <w:rPr>
                <w:rFonts w:ascii="Arial" w:hAnsi="Arial" w:cs="Arial"/>
              </w:rPr>
              <w:t>Sim – Painel</w:t>
            </w:r>
          </w:p>
        </w:tc>
      </w:tr>
      <w:tr w:rsidR="003C3227" w:rsidRPr="003C3227" w14:paraId="52299DDB"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39B7F07D" w14:textId="77777777" w:rsidR="003C3227" w:rsidRPr="003C3227" w:rsidRDefault="003C3227" w:rsidP="003C3227">
            <w:pPr>
              <w:jc w:val="both"/>
              <w:rPr>
                <w:rFonts w:ascii="Arial" w:hAnsi="Arial" w:cs="Arial"/>
              </w:rPr>
            </w:pPr>
            <w:r w:rsidRPr="003C3227">
              <w:rPr>
                <w:rFonts w:ascii="Arial" w:hAnsi="Arial" w:cs="Arial"/>
              </w:rPr>
              <w:t>PORTA REVISTA/TABLET</w:t>
            </w:r>
          </w:p>
        </w:tc>
        <w:tc>
          <w:tcPr>
            <w:tcW w:w="5556" w:type="dxa"/>
            <w:tcBorders>
              <w:top w:val="single" w:sz="4" w:space="0" w:color="000000"/>
              <w:left w:val="single" w:sz="4" w:space="0" w:color="000000"/>
              <w:bottom w:val="single" w:sz="4" w:space="0" w:color="000000"/>
              <w:right w:val="single" w:sz="4" w:space="0" w:color="000000"/>
            </w:tcBorders>
            <w:vAlign w:val="center"/>
          </w:tcPr>
          <w:p w14:paraId="6091BDC2" w14:textId="77777777" w:rsidR="003C3227" w:rsidRPr="003C3227" w:rsidRDefault="003C3227" w:rsidP="003C3227">
            <w:pPr>
              <w:jc w:val="both"/>
              <w:rPr>
                <w:rFonts w:ascii="Arial" w:hAnsi="Arial" w:cs="Arial"/>
              </w:rPr>
            </w:pPr>
            <w:r w:rsidRPr="003C3227">
              <w:rPr>
                <w:rFonts w:ascii="Arial" w:hAnsi="Arial" w:cs="Arial"/>
              </w:rPr>
              <w:t>Não</w:t>
            </w:r>
          </w:p>
        </w:tc>
      </w:tr>
      <w:tr w:rsidR="003C3227" w:rsidRPr="003C3227" w14:paraId="4363254C" w14:textId="77777777" w:rsidTr="003C3227">
        <w:trPr>
          <w:jc w:val="center"/>
        </w:trPr>
        <w:tc>
          <w:tcPr>
            <w:tcW w:w="4112" w:type="dxa"/>
            <w:tcBorders>
              <w:top w:val="single" w:sz="4" w:space="0" w:color="000000"/>
              <w:left w:val="single" w:sz="4" w:space="0" w:color="000000"/>
              <w:bottom w:val="single" w:sz="4" w:space="0" w:color="000000"/>
            </w:tcBorders>
            <w:vAlign w:val="center"/>
          </w:tcPr>
          <w:p w14:paraId="2199C75B" w14:textId="77777777" w:rsidR="003C3227" w:rsidRPr="003C3227" w:rsidRDefault="003C3227" w:rsidP="003C3227">
            <w:pPr>
              <w:jc w:val="both"/>
              <w:rPr>
                <w:rFonts w:ascii="Arial" w:hAnsi="Arial" w:cs="Arial"/>
              </w:rPr>
            </w:pPr>
            <w:r w:rsidRPr="003C3227">
              <w:rPr>
                <w:rFonts w:ascii="Arial" w:hAnsi="Arial" w:cs="Arial"/>
              </w:rPr>
              <w:t>GARANTIA</w:t>
            </w:r>
          </w:p>
        </w:tc>
        <w:tc>
          <w:tcPr>
            <w:tcW w:w="5556" w:type="dxa"/>
            <w:tcBorders>
              <w:top w:val="single" w:sz="4" w:space="0" w:color="000000"/>
              <w:left w:val="single" w:sz="4" w:space="0" w:color="000000"/>
              <w:bottom w:val="single" w:sz="4" w:space="0" w:color="000000"/>
              <w:right w:val="single" w:sz="4" w:space="0" w:color="000000"/>
            </w:tcBorders>
            <w:vAlign w:val="center"/>
          </w:tcPr>
          <w:p w14:paraId="2381BE02" w14:textId="77777777" w:rsidR="003C3227" w:rsidRPr="003C3227" w:rsidRDefault="003C3227" w:rsidP="003C3227">
            <w:pPr>
              <w:jc w:val="both"/>
              <w:rPr>
                <w:rFonts w:ascii="Arial" w:hAnsi="Arial" w:cs="Arial"/>
              </w:rPr>
            </w:pPr>
            <w:r w:rsidRPr="003C3227">
              <w:rPr>
                <w:rFonts w:ascii="Arial" w:hAnsi="Arial" w:cs="Arial"/>
              </w:rPr>
              <w:t xml:space="preserve">Até </w:t>
            </w:r>
            <w:proofErr w:type="gramStart"/>
            <w:r w:rsidRPr="003C3227">
              <w:rPr>
                <w:rFonts w:ascii="Arial" w:hAnsi="Arial" w:cs="Arial"/>
              </w:rPr>
              <w:t>5</w:t>
            </w:r>
            <w:proofErr w:type="gramEnd"/>
            <w:r w:rsidRPr="003C3227">
              <w:rPr>
                <w:rFonts w:ascii="Arial" w:hAnsi="Arial" w:cs="Arial"/>
              </w:rPr>
              <w:t xml:space="preserve"> anos</w:t>
            </w:r>
          </w:p>
        </w:tc>
      </w:tr>
    </w:tbl>
    <w:p w14:paraId="60B96C70" w14:textId="1522915A" w:rsidR="003C3227" w:rsidRDefault="003C3227" w:rsidP="00D21D95">
      <w:pPr>
        <w:jc w:val="both"/>
        <w:rPr>
          <w:rFonts w:ascii="Arial" w:hAnsi="Arial" w:cs="Arial"/>
          <w:highlight w:val="yellow"/>
        </w:rPr>
      </w:pPr>
    </w:p>
    <w:p w14:paraId="1F9F364C" w14:textId="77777777" w:rsidR="00906BC5" w:rsidRPr="00E11586" w:rsidRDefault="00DC2F9A" w:rsidP="00D21D95">
      <w:pPr>
        <w:shd w:val="clear" w:color="auto" w:fill="CCCCCC"/>
        <w:ind w:firstLine="567"/>
        <w:rPr>
          <w:rFonts w:ascii="Arial" w:hAnsi="Arial" w:cs="Arial"/>
        </w:rPr>
      </w:pPr>
      <w:r w:rsidRPr="00E11586">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2683D51E"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w:t>
      </w:r>
      <w:r w:rsidRPr="003C3227">
        <w:rPr>
          <w:rFonts w:ascii="Arial" w:hAnsi="Arial" w:cs="Arial"/>
          <w:b/>
          <w:lang w:eastAsia="pt-BR"/>
        </w:rPr>
        <w:t xml:space="preserve">o máximo de </w:t>
      </w:r>
      <w:r w:rsidR="007839AA">
        <w:rPr>
          <w:rFonts w:ascii="Arial" w:hAnsi="Arial" w:cs="Arial"/>
          <w:b/>
          <w:lang w:eastAsia="pt-BR"/>
        </w:rPr>
        <w:t>80</w:t>
      </w:r>
      <w:r w:rsidRPr="003C3227">
        <w:rPr>
          <w:rFonts w:ascii="Arial" w:hAnsi="Arial" w:cs="Arial"/>
          <w:b/>
          <w:lang w:eastAsia="pt-BR"/>
        </w:rPr>
        <w:t xml:space="preserve"> (</w:t>
      </w:r>
      <w:r w:rsidR="007839AA">
        <w:rPr>
          <w:rFonts w:ascii="Arial" w:hAnsi="Arial" w:cs="Arial"/>
          <w:b/>
          <w:lang w:eastAsia="pt-BR"/>
        </w:rPr>
        <w:t>oitenta</w:t>
      </w:r>
      <w:r w:rsidRPr="003C3227">
        <w:rPr>
          <w:rFonts w:ascii="Arial" w:hAnsi="Arial" w:cs="Arial"/>
          <w:b/>
          <w:lang w:eastAsia="pt-BR"/>
        </w:rPr>
        <w:t>) dias</w:t>
      </w:r>
      <w:r w:rsidR="007839AA">
        <w:rPr>
          <w:rFonts w:ascii="Arial" w:hAnsi="Arial" w:cs="Arial"/>
          <w:b/>
          <w:lang w:eastAsia="pt-BR"/>
        </w:rPr>
        <w:t xml:space="preserve"> úteis</w:t>
      </w:r>
      <w:r w:rsidRPr="00E11586">
        <w:rPr>
          <w:rFonts w:ascii="Arial" w:hAnsi="Arial" w:cs="Arial"/>
          <w:lang w:eastAsia="pt-BR"/>
        </w:rPr>
        <w:t>,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7A7ADA75" w:rsidR="00B039A0"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561BAAF8" w14:textId="24AF92F3" w:rsidR="003C3227" w:rsidRDefault="003C3227" w:rsidP="003C3227">
      <w:pPr>
        <w:tabs>
          <w:tab w:val="left" w:pos="284"/>
        </w:tabs>
        <w:jc w:val="both"/>
        <w:rPr>
          <w:rFonts w:ascii="Arial" w:hAnsi="Arial" w:cs="Arial"/>
          <w:lang w:eastAsia="pt-BR"/>
        </w:rPr>
      </w:pPr>
    </w:p>
    <w:p w14:paraId="770963DE" w14:textId="77777777" w:rsidR="003C3227" w:rsidRPr="003C3227" w:rsidRDefault="003C3227" w:rsidP="003C3227">
      <w:pPr>
        <w:tabs>
          <w:tab w:val="left" w:pos="284"/>
        </w:tabs>
        <w:ind w:left="709"/>
        <w:jc w:val="both"/>
        <w:rPr>
          <w:rFonts w:ascii="Arial" w:hAnsi="Arial" w:cs="Arial"/>
          <w:b/>
          <w:lang w:eastAsia="pt-BR"/>
        </w:rPr>
      </w:pPr>
      <w:r w:rsidRPr="003C3227">
        <w:rPr>
          <w:rFonts w:ascii="Arial" w:hAnsi="Arial" w:cs="Arial"/>
          <w:b/>
          <w:lang w:eastAsia="pt-BR"/>
        </w:rPr>
        <w:t xml:space="preserve">Secretaria Municipal de Esportes, Lazer e Atividades </w:t>
      </w:r>
      <w:proofErr w:type="gramStart"/>
      <w:r w:rsidRPr="003C3227">
        <w:rPr>
          <w:rFonts w:ascii="Arial" w:hAnsi="Arial" w:cs="Arial"/>
          <w:b/>
          <w:lang w:eastAsia="pt-BR"/>
        </w:rPr>
        <w:t>Motoras</w:t>
      </w:r>
      <w:proofErr w:type="gramEnd"/>
    </w:p>
    <w:p w14:paraId="55935AAB" w14:textId="77777777" w:rsidR="003C3227" w:rsidRPr="003C3227" w:rsidRDefault="003C3227" w:rsidP="003C3227">
      <w:pPr>
        <w:tabs>
          <w:tab w:val="left" w:pos="284"/>
        </w:tabs>
        <w:ind w:left="709"/>
        <w:jc w:val="both"/>
        <w:rPr>
          <w:rFonts w:ascii="Arial" w:hAnsi="Arial" w:cs="Arial"/>
          <w:b/>
          <w:lang w:eastAsia="pt-BR"/>
        </w:rPr>
      </w:pPr>
      <w:r w:rsidRPr="003C3227">
        <w:rPr>
          <w:rFonts w:ascii="Arial" w:hAnsi="Arial" w:cs="Arial"/>
          <w:b/>
          <w:lang w:eastAsia="pt-BR"/>
        </w:rPr>
        <w:t xml:space="preserve">Ginásio Municipal “Prof. José Carlos Callado </w:t>
      </w:r>
      <w:proofErr w:type="spellStart"/>
      <w:r w:rsidRPr="003C3227">
        <w:rPr>
          <w:rFonts w:ascii="Arial" w:hAnsi="Arial" w:cs="Arial"/>
          <w:b/>
          <w:lang w:eastAsia="pt-BR"/>
        </w:rPr>
        <w:t>Hebling</w:t>
      </w:r>
      <w:proofErr w:type="spellEnd"/>
      <w:r w:rsidRPr="003C3227">
        <w:rPr>
          <w:rFonts w:ascii="Arial" w:hAnsi="Arial" w:cs="Arial"/>
          <w:b/>
          <w:lang w:eastAsia="pt-BR"/>
        </w:rPr>
        <w:t>”</w:t>
      </w:r>
    </w:p>
    <w:p w14:paraId="3989ABFB" w14:textId="0A418ECC" w:rsidR="003C3227" w:rsidRPr="003C3227" w:rsidRDefault="003C3227" w:rsidP="003C3227">
      <w:pPr>
        <w:tabs>
          <w:tab w:val="left" w:pos="284"/>
        </w:tabs>
        <w:ind w:left="709"/>
        <w:jc w:val="both"/>
        <w:rPr>
          <w:rFonts w:ascii="Arial" w:hAnsi="Arial" w:cs="Arial"/>
          <w:b/>
          <w:lang w:eastAsia="pt-BR"/>
        </w:rPr>
      </w:pPr>
      <w:r w:rsidRPr="003C3227">
        <w:rPr>
          <w:rFonts w:ascii="Arial" w:hAnsi="Arial" w:cs="Arial"/>
          <w:b/>
          <w:lang w:eastAsia="pt-BR"/>
        </w:rPr>
        <w:t>Rua Treze de Abril nº333</w:t>
      </w:r>
      <w:r>
        <w:rPr>
          <w:rFonts w:ascii="Arial" w:hAnsi="Arial" w:cs="Arial"/>
          <w:b/>
          <w:lang w:eastAsia="pt-BR"/>
        </w:rPr>
        <w:t xml:space="preserve"> - </w:t>
      </w:r>
      <w:r w:rsidRPr="003C3227">
        <w:rPr>
          <w:rFonts w:ascii="Arial" w:hAnsi="Arial" w:cs="Arial"/>
          <w:b/>
          <w:lang w:eastAsia="pt-BR"/>
        </w:rPr>
        <w:t>Bairro Vila Prudente</w:t>
      </w:r>
      <w:r>
        <w:rPr>
          <w:rFonts w:ascii="Arial" w:hAnsi="Arial" w:cs="Arial"/>
          <w:b/>
          <w:lang w:eastAsia="pt-BR"/>
        </w:rPr>
        <w:t xml:space="preserve"> – Piracicaba/SP -</w:t>
      </w:r>
      <w:r w:rsidRPr="003C3227">
        <w:rPr>
          <w:rFonts w:ascii="Arial" w:hAnsi="Arial" w:cs="Arial"/>
          <w:b/>
          <w:lang w:eastAsia="pt-BR"/>
        </w:rPr>
        <w:t xml:space="preserve"> </w:t>
      </w:r>
      <w:proofErr w:type="gramStart"/>
      <w:r w:rsidRPr="003C3227">
        <w:rPr>
          <w:rFonts w:ascii="Arial" w:hAnsi="Arial" w:cs="Arial"/>
          <w:b/>
          <w:lang w:eastAsia="pt-BR"/>
        </w:rPr>
        <w:t>CEP:</w:t>
      </w:r>
      <w:proofErr w:type="gramEnd"/>
      <w:r w:rsidRPr="003C3227">
        <w:rPr>
          <w:rFonts w:ascii="Arial" w:hAnsi="Arial" w:cs="Arial"/>
          <w:b/>
          <w:lang w:eastAsia="pt-BR"/>
        </w:rPr>
        <w:t>13419-270</w:t>
      </w:r>
    </w:p>
    <w:p w14:paraId="43F12CBE" w14:textId="117533B2" w:rsidR="003C3227" w:rsidRPr="003C3227" w:rsidRDefault="003C3227" w:rsidP="003C3227">
      <w:pPr>
        <w:tabs>
          <w:tab w:val="left" w:pos="284"/>
        </w:tabs>
        <w:ind w:left="709"/>
        <w:jc w:val="both"/>
        <w:rPr>
          <w:rFonts w:ascii="Arial" w:hAnsi="Arial" w:cs="Arial"/>
          <w:b/>
          <w:lang w:eastAsia="pt-BR"/>
        </w:rPr>
      </w:pPr>
      <w:r w:rsidRPr="003C3227">
        <w:rPr>
          <w:rFonts w:ascii="Arial" w:hAnsi="Arial" w:cs="Arial"/>
          <w:b/>
          <w:lang w:eastAsia="pt-BR"/>
        </w:rPr>
        <w:t xml:space="preserve">Horário de entrega: de 8h30 </w:t>
      </w:r>
      <w:proofErr w:type="gramStart"/>
      <w:r w:rsidRPr="003C3227">
        <w:rPr>
          <w:rFonts w:ascii="Arial" w:hAnsi="Arial" w:cs="Arial"/>
          <w:b/>
          <w:lang w:eastAsia="pt-BR"/>
        </w:rPr>
        <w:t>às</w:t>
      </w:r>
      <w:proofErr w:type="gramEnd"/>
      <w:r w:rsidRPr="003C3227">
        <w:rPr>
          <w:rFonts w:ascii="Arial" w:hAnsi="Arial" w:cs="Arial"/>
          <w:b/>
          <w:lang w:eastAsia="pt-BR"/>
        </w:rPr>
        <w:t xml:space="preserve"> 17h30</w:t>
      </w:r>
      <w:r>
        <w:rPr>
          <w:rFonts w:ascii="Arial" w:hAnsi="Arial" w:cs="Arial"/>
          <w:b/>
          <w:lang w:eastAsia="pt-BR"/>
        </w:rPr>
        <w:t xml:space="preserve"> </w:t>
      </w:r>
      <w:r w:rsidRPr="003C3227">
        <w:rPr>
          <w:rFonts w:ascii="Arial" w:hAnsi="Arial" w:cs="Arial"/>
          <w:b/>
          <w:lang w:eastAsia="pt-BR"/>
        </w:rPr>
        <w:t>horas, de segunda a sexta-feira.</w:t>
      </w:r>
    </w:p>
    <w:p w14:paraId="7EA53C0E" w14:textId="4441F45E" w:rsidR="003C3227" w:rsidRDefault="003C3227" w:rsidP="003C3227">
      <w:pPr>
        <w:tabs>
          <w:tab w:val="left" w:pos="284"/>
        </w:tabs>
        <w:jc w:val="both"/>
        <w:rPr>
          <w:rFonts w:ascii="Arial" w:hAnsi="Arial" w:cs="Arial"/>
          <w:lang w:eastAsia="pt-BR"/>
        </w:rPr>
      </w:pPr>
    </w:p>
    <w:p w14:paraId="2BCFD3EE" w14:textId="1A04D0C3" w:rsidR="00B039A0"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BE5E68" w:rsidRPr="00E11586">
        <w:rPr>
          <w:rFonts w:ascii="Arial" w:hAnsi="Arial" w:cs="Arial"/>
        </w:rPr>
        <w:t>.</w:t>
      </w:r>
    </w:p>
    <w:p w14:paraId="5F021186" w14:textId="5BFA5098" w:rsidR="00906BC5"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 xml:space="preserve">Se for constatada qualquer alteração na qualidade ou composição durante a garantia do produto, a </w:t>
      </w:r>
      <w:r w:rsidR="00E961D0" w:rsidRPr="00E11586">
        <w:rPr>
          <w:rFonts w:ascii="Arial" w:hAnsi="Arial" w:cs="Arial"/>
        </w:rPr>
        <w:t>C</w:t>
      </w:r>
      <w:r w:rsidRPr="00E11586">
        <w:rPr>
          <w:rFonts w:ascii="Arial" w:hAnsi="Arial" w:cs="Arial"/>
        </w:rPr>
        <w:t xml:space="preserve">ontratada se compromete a trocá-lo sem ônus para a </w:t>
      </w:r>
      <w:r w:rsidR="00E961D0" w:rsidRPr="00E11586">
        <w:rPr>
          <w:rFonts w:ascii="Arial" w:hAnsi="Arial" w:cs="Arial"/>
        </w:rPr>
        <w:t>C</w:t>
      </w:r>
      <w:r w:rsidRPr="00E11586">
        <w:rPr>
          <w:rFonts w:ascii="Arial" w:hAnsi="Arial" w:cs="Arial"/>
        </w:rPr>
        <w:t xml:space="preserve">ontratante, no </w:t>
      </w:r>
      <w:r w:rsidRPr="003C3227">
        <w:rPr>
          <w:rFonts w:ascii="Arial" w:hAnsi="Arial" w:cs="Arial"/>
          <w:b/>
        </w:rPr>
        <w:t>prazo máximo de 10 (dez) dias</w:t>
      </w:r>
      <w:r w:rsidRPr="00E11586">
        <w:rPr>
          <w:rFonts w:ascii="Arial" w:hAnsi="Arial" w:cs="Arial"/>
        </w:rPr>
        <w:t>, a contar da notificação emitida pela Unidade Requisitante.</w:t>
      </w:r>
    </w:p>
    <w:p w14:paraId="6E06F0B8" w14:textId="77777777" w:rsidR="00217F72" w:rsidRPr="00E11586" w:rsidRDefault="00217F72" w:rsidP="00D21D95">
      <w:pPr>
        <w:jc w:val="both"/>
        <w:rPr>
          <w:rFonts w:ascii="Arial" w:hAnsi="Arial" w:cs="Arial"/>
        </w:rPr>
      </w:pPr>
    </w:p>
    <w:p w14:paraId="29551AF2"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40F7766D" w14:textId="6788D756" w:rsidR="00B039A0" w:rsidRPr="00E11586" w:rsidRDefault="00906BC5" w:rsidP="00D21D95">
      <w:pPr>
        <w:numPr>
          <w:ilvl w:val="0"/>
          <w:numId w:val="8"/>
        </w:numPr>
        <w:tabs>
          <w:tab w:val="left" w:pos="284"/>
        </w:tabs>
        <w:jc w:val="both"/>
        <w:rPr>
          <w:rFonts w:ascii="Arial" w:hAnsi="Arial" w:cs="Arial"/>
        </w:rPr>
      </w:pPr>
      <w:r w:rsidRPr="00E11586">
        <w:rPr>
          <w:rFonts w:ascii="Arial" w:hAnsi="Arial" w:cs="Arial"/>
        </w:rPr>
        <w:t xml:space="preserve">A garantia do produto deverá ser </w:t>
      </w:r>
      <w:r w:rsidRPr="003C3227">
        <w:rPr>
          <w:rFonts w:ascii="Arial" w:hAnsi="Arial" w:cs="Arial"/>
          <w:b/>
        </w:rPr>
        <w:t xml:space="preserve">de </w:t>
      </w:r>
      <w:r w:rsidR="003C3227" w:rsidRPr="003C3227">
        <w:rPr>
          <w:rFonts w:ascii="Arial" w:hAnsi="Arial" w:cs="Arial"/>
          <w:b/>
        </w:rPr>
        <w:t xml:space="preserve">até 05 </w:t>
      </w:r>
      <w:r w:rsidRPr="003C3227">
        <w:rPr>
          <w:rFonts w:ascii="Arial" w:hAnsi="Arial" w:cs="Arial"/>
          <w:b/>
        </w:rPr>
        <w:t>(</w:t>
      </w:r>
      <w:r w:rsidR="003C3227" w:rsidRPr="003C3227">
        <w:rPr>
          <w:rFonts w:ascii="Arial" w:hAnsi="Arial" w:cs="Arial"/>
          <w:b/>
        </w:rPr>
        <w:t>cinco</w:t>
      </w:r>
      <w:r w:rsidRPr="003C3227">
        <w:rPr>
          <w:rFonts w:ascii="Arial" w:hAnsi="Arial" w:cs="Arial"/>
          <w:b/>
        </w:rPr>
        <w:t xml:space="preserve">) </w:t>
      </w:r>
      <w:r w:rsidR="003C3227" w:rsidRPr="003C3227">
        <w:rPr>
          <w:rFonts w:ascii="Arial" w:hAnsi="Arial" w:cs="Arial"/>
          <w:b/>
        </w:rPr>
        <w:t>anos</w:t>
      </w:r>
      <w:r w:rsidRPr="00E11586">
        <w:rPr>
          <w:rFonts w:ascii="Arial" w:hAnsi="Arial" w:cs="Arial"/>
        </w:rPr>
        <w:t>, contado da data de recebimento</w:t>
      </w:r>
      <w:r w:rsidR="004C6FCD" w:rsidRPr="00E11586">
        <w:rPr>
          <w:rFonts w:ascii="Arial" w:hAnsi="Arial" w:cs="Arial"/>
        </w:rPr>
        <w:t>.</w:t>
      </w:r>
    </w:p>
    <w:p w14:paraId="70871C7F" w14:textId="77ACB90D" w:rsidR="00906BC5" w:rsidRPr="00E11586" w:rsidRDefault="003C3227" w:rsidP="00D21D95">
      <w:pPr>
        <w:numPr>
          <w:ilvl w:val="0"/>
          <w:numId w:val="8"/>
        </w:numPr>
        <w:tabs>
          <w:tab w:val="left" w:pos="284"/>
        </w:tabs>
        <w:jc w:val="both"/>
        <w:rPr>
          <w:rFonts w:ascii="Arial" w:hAnsi="Arial" w:cs="Arial"/>
        </w:rPr>
      </w:pPr>
      <w:r w:rsidRPr="003C3227">
        <w:rPr>
          <w:rFonts w:ascii="Arial" w:hAnsi="Arial" w:cs="Arial"/>
        </w:rPr>
        <w:t xml:space="preserve">Durante a vigência da garantia, a contratada deverá substituir, sem nenhum ônus adicional, produtos defeituosos ou com desgaste anormal, </w:t>
      </w:r>
      <w:r w:rsidRPr="00A21DAE">
        <w:rPr>
          <w:rFonts w:ascii="Arial" w:hAnsi="Arial" w:cs="Arial"/>
          <w:b/>
        </w:rPr>
        <w:t>no prazo máximo de 10 (dez) dias</w:t>
      </w:r>
      <w:r w:rsidRPr="003C3227">
        <w:rPr>
          <w:rFonts w:ascii="Arial" w:hAnsi="Arial" w:cs="Arial"/>
        </w:rPr>
        <w:t>, a contar da notificação.</w:t>
      </w:r>
    </w:p>
    <w:p w14:paraId="4902DEF5" w14:textId="77777777" w:rsidR="004103A8" w:rsidRPr="00332402" w:rsidRDefault="004103A8" w:rsidP="004103A8">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E11586" w:rsidRDefault="00217F72" w:rsidP="00D21D95">
      <w:pPr>
        <w:jc w:val="both"/>
        <w:rPr>
          <w:rFonts w:ascii="Arial" w:hAnsi="Arial" w:cs="Arial"/>
        </w:rPr>
      </w:pPr>
    </w:p>
    <w:p w14:paraId="3EBB0632" w14:textId="77777777" w:rsidR="002D3F61" w:rsidRPr="002D3F61" w:rsidRDefault="002D3F61" w:rsidP="002D3F61">
      <w:pPr>
        <w:shd w:val="clear" w:color="auto" w:fill="DDDDDD"/>
        <w:tabs>
          <w:tab w:val="left" w:pos="284"/>
        </w:tabs>
        <w:ind w:firstLine="561"/>
        <w:rPr>
          <w:rFonts w:ascii="Arial" w:hAnsi="Arial" w:cs="Arial"/>
        </w:rPr>
      </w:pPr>
      <w:r w:rsidRPr="002D3F61">
        <w:rPr>
          <w:rFonts w:ascii="Arial" w:hAnsi="Arial" w:cs="Arial"/>
          <w:b/>
          <w:bCs/>
        </w:rPr>
        <w:t>9. DO FORNECIMENTO DE INFORMAÇÕES:</w:t>
      </w:r>
    </w:p>
    <w:p w14:paraId="4FD85053" w14:textId="77777777" w:rsidR="004103A8"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187BC5A5" w14:textId="77777777" w:rsidR="00620428" w:rsidRDefault="00620428" w:rsidP="00620428">
      <w:pPr>
        <w:tabs>
          <w:tab w:val="left" w:pos="284"/>
        </w:tabs>
        <w:jc w:val="both"/>
        <w:rPr>
          <w:rFonts w:ascii="Arial" w:hAnsi="Arial" w:cs="Arial"/>
        </w:rPr>
      </w:pPr>
    </w:p>
    <w:p w14:paraId="5F5A00E3" w14:textId="77777777" w:rsidR="00620428" w:rsidRDefault="00620428" w:rsidP="00620428">
      <w:pPr>
        <w:tabs>
          <w:tab w:val="left" w:pos="284"/>
        </w:tabs>
        <w:jc w:val="both"/>
        <w:rPr>
          <w:rFonts w:ascii="Arial" w:hAnsi="Arial" w:cs="Arial"/>
        </w:rPr>
      </w:pPr>
    </w:p>
    <w:p w14:paraId="1AE0FC47" w14:textId="77777777" w:rsidR="00620428" w:rsidRPr="00AC2BF1" w:rsidRDefault="00620428" w:rsidP="00620428">
      <w:pPr>
        <w:tabs>
          <w:tab w:val="left" w:pos="284"/>
        </w:tabs>
        <w:jc w:val="both"/>
        <w:rPr>
          <w:rFonts w:ascii="Arial" w:hAnsi="Arial" w:cs="Arial"/>
        </w:rPr>
      </w:pPr>
    </w:p>
    <w:p w14:paraId="3DFDD829" w14:textId="77777777" w:rsidR="00217F72" w:rsidRPr="00E11586" w:rsidRDefault="00217F72" w:rsidP="00D21D95">
      <w:pPr>
        <w:jc w:val="both"/>
        <w:rPr>
          <w:rFonts w:ascii="Arial" w:hAnsi="Arial" w:cs="Arial"/>
        </w:rPr>
      </w:pPr>
    </w:p>
    <w:p w14:paraId="490CEE78" w14:textId="77777777"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10</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77777777" w:rsidR="0030415A" w:rsidRDefault="0030415A" w:rsidP="0030415A">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264894E4"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7FDFB4A" w14:textId="77777777" w:rsidR="0030415A" w:rsidRPr="004103A8"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Pr="00F526FF" w:rsidRDefault="0030415A" w:rsidP="0030415A">
      <w:pPr>
        <w:tabs>
          <w:tab w:val="left" w:pos="284"/>
        </w:tabs>
        <w:jc w:val="both"/>
        <w:rPr>
          <w:rFonts w:ascii="Arial" w:hAnsi="Arial" w:cs="Arial"/>
          <w:color w:val="000000"/>
        </w:rPr>
      </w:pPr>
    </w:p>
    <w:p w14:paraId="5DE071A1" w14:textId="248F4C7D" w:rsidR="0030415A" w:rsidRDefault="0030415A" w:rsidP="0030415A">
      <w:pPr>
        <w:tabs>
          <w:tab w:val="left" w:pos="284"/>
        </w:tabs>
        <w:jc w:val="both"/>
        <w:rPr>
          <w:rFonts w:ascii="Arial" w:hAnsi="Arial" w:cs="Arial"/>
        </w:rPr>
      </w:pPr>
      <w:r w:rsidRPr="00F526FF">
        <w:rPr>
          <w:rFonts w:ascii="Arial" w:hAnsi="Arial" w:cs="Arial"/>
        </w:rPr>
        <w:t>Piracicaba,</w:t>
      </w:r>
      <w:r w:rsidR="00F31624">
        <w:rPr>
          <w:rFonts w:ascii="Arial" w:hAnsi="Arial" w:cs="Arial"/>
        </w:rPr>
        <w:t xml:space="preserve"> 08</w:t>
      </w:r>
      <w:r w:rsidR="0054705F">
        <w:rPr>
          <w:rFonts w:ascii="Arial" w:hAnsi="Arial" w:cs="Arial"/>
        </w:rPr>
        <w:t xml:space="preserve"> de </w:t>
      </w:r>
      <w:r w:rsidR="00F31624">
        <w:rPr>
          <w:rFonts w:ascii="Arial" w:hAnsi="Arial" w:cs="Arial"/>
        </w:rPr>
        <w:t>outubro</w:t>
      </w:r>
      <w:r w:rsidR="0054705F">
        <w:rPr>
          <w:rFonts w:ascii="Arial" w:hAnsi="Arial" w:cs="Arial"/>
        </w:rPr>
        <w:t xml:space="preserve"> de 2024.</w:t>
      </w:r>
    </w:p>
    <w:p w14:paraId="7F5B53E9" w14:textId="77777777" w:rsidR="00217F72" w:rsidRPr="00E11586" w:rsidRDefault="00217F72" w:rsidP="00D21D95">
      <w:pPr>
        <w:jc w:val="center"/>
        <w:rPr>
          <w:rFonts w:ascii="Arial" w:hAnsi="Arial" w:cs="Arial"/>
        </w:rPr>
      </w:pPr>
    </w:p>
    <w:p w14:paraId="2803DC35" w14:textId="77777777" w:rsidR="0031512E" w:rsidRDefault="0031512E" w:rsidP="00D21D95">
      <w:pPr>
        <w:pStyle w:val="Corpodetexto"/>
        <w:ind w:left="3969"/>
        <w:jc w:val="center"/>
        <w:rPr>
          <w:sz w:val="20"/>
          <w:szCs w:val="20"/>
          <w:highlight w:val="yellow"/>
        </w:rPr>
      </w:pPr>
    </w:p>
    <w:p w14:paraId="03AD5C40" w14:textId="77777777" w:rsidR="0031512E" w:rsidRDefault="0031512E" w:rsidP="00D21D95">
      <w:pPr>
        <w:pStyle w:val="Corpodetexto"/>
        <w:ind w:left="3969"/>
        <w:jc w:val="center"/>
        <w:rPr>
          <w:sz w:val="20"/>
          <w:szCs w:val="20"/>
          <w:highlight w:val="yellow"/>
        </w:rPr>
      </w:pPr>
    </w:p>
    <w:p w14:paraId="37D3CCFC" w14:textId="77777777" w:rsidR="0036196B" w:rsidRPr="0036196B" w:rsidRDefault="0036196B" w:rsidP="0036196B">
      <w:pPr>
        <w:pStyle w:val="Corpodetexto"/>
        <w:ind w:left="2127" w:firstLine="709"/>
        <w:rPr>
          <w:b/>
          <w:sz w:val="20"/>
          <w:szCs w:val="20"/>
          <w:lang w:val="pt-BR"/>
        </w:rPr>
      </w:pPr>
      <w:r w:rsidRPr="0036196B">
        <w:rPr>
          <w:b/>
          <w:sz w:val="20"/>
          <w:szCs w:val="20"/>
          <w:lang w:val="pt-BR"/>
        </w:rPr>
        <w:t xml:space="preserve">Larissa Palomo </w:t>
      </w:r>
      <w:proofErr w:type="spellStart"/>
      <w:r w:rsidRPr="0036196B">
        <w:rPr>
          <w:b/>
          <w:sz w:val="20"/>
          <w:szCs w:val="20"/>
          <w:lang w:val="pt-BR"/>
        </w:rPr>
        <w:t>Monferdini</w:t>
      </w:r>
      <w:proofErr w:type="spellEnd"/>
    </w:p>
    <w:p w14:paraId="52124C72" w14:textId="536BAF7F" w:rsidR="00B94F1F" w:rsidRPr="00E11586" w:rsidRDefault="0036196B" w:rsidP="0036196B">
      <w:pPr>
        <w:pStyle w:val="Corpodetexto"/>
        <w:ind w:left="1418" w:firstLine="709"/>
        <w:rPr>
          <w:sz w:val="20"/>
          <w:szCs w:val="20"/>
          <w:highlight w:val="yellow"/>
        </w:rPr>
      </w:pPr>
      <w:bookmarkStart w:id="1" w:name="_GoBack"/>
      <w:bookmarkEnd w:id="1"/>
      <w:r w:rsidRPr="0036196B">
        <w:rPr>
          <w:b/>
          <w:sz w:val="20"/>
          <w:szCs w:val="20"/>
          <w:lang w:val="pt-BR"/>
        </w:rPr>
        <w:t>Chefe do Setor de Cadastro, Expediente e Suporte</w:t>
      </w:r>
      <w:proofErr w:type="gramStart"/>
      <w:r w:rsidR="00330E53" w:rsidRPr="00E11586">
        <w:rPr>
          <w:sz w:val="20"/>
          <w:szCs w:val="20"/>
          <w:highlight w:val="yellow"/>
        </w:rPr>
        <w:br w:type="page"/>
      </w:r>
      <w:proofErr w:type="gramEnd"/>
    </w:p>
    <w:p w14:paraId="5B7E004D" w14:textId="77777777" w:rsidR="00F85DCB" w:rsidRPr="00F85DCB" w:rsidRDefault="00F85DCB" w:rsidP="00D21D95">
      <w:pPr>
        <w:pStyle w:val="Ttulo2"/>
        <w:tabs>
          <w:tab w:val="clear" w:pos="0"/>
        </w:tabs>
        <w:ind w:left="0" w:firstLine="0"/>
        <w:rPr>
          <w:szCs w:val="20"/>
        </w:rPr>
      </w:pPr>
    </w:p>
    <w:p w14:paraId="3F2C9D4A" w14:textId="77777777" w:rsidR="00372E74" w:rsidRPr="000E0F32" w:rsidRDefault="00372E74" w:rsidP="00372E74">
      <w:pPr>
        <w:pStyle w:val="Ttulo2"/>
        <w:tabs>
          <w:tab w:val="clear" w:pos="0"/>
          <w:tab w:val="left" w:pos="284"/>
        </w:tabs>
        <w:ind w:left="0" w:firstLine="0"/>
        <w:rPr>
          <w:szCs w:val="20"/>
        </w:rPr>
      </w:pPr>
      <w:r w:rsidRPr="000E0F32">
        <w:rPr>
          <w:szCs w:val="20"/>
        </w:rPr>
        <w:t>REGULAMENTO GERAL</w:t>
      </w:r>
    </w:p>
    <w:p w14:paraId="2D9B08B6" w14:textId="77777777" w:rsidR="00372E74" w:rsidRPr="000E0F32" w:rsidRDefault="00372E74" w:rsidP="00372E74">
      <w:pPr>
        <w:pStyle w:val="Corpodetexto"/>
        <w:tabs>
          <w:tab w:val="left" w:pos="284"/>
        </w:tabs>
        <w:jc w:val="center"/>
        <w:rPr>
          <w:sz w:val="20"/>
          <w:szCs w:val="20"/>
          <w:lang w:val="pt-BR"/>
        </w:rPr>
      </w:pPr>
    </w:p>
    <w:p w14:paraId="2FA9F17B" w14:textId="77777777" w:rsidR="00372E74" w:rsidRPr="000E0F32" w:rsidRDefault="00372E74" w:rsidP="00372E74">
      <w:pPr>
        <w:tabs>
          <w:tab w:val="left" w:pos="284"/>
        </w:tabs>
        <w:jc w:val="center"/>
        <w:rPr>
          <w:rFonts w:ascii="Arial" w:hAnsi="Arial" w:cs="Arial"/>
          <w:sz w:val="22"/>
        </w:rPr>
      </w:pPr>
      <w:r w:rsidRPr="000E0F32">
        <w:rPr>
          <w:rFonts w:ascii="Arial" w:hAnsi="Arial" w:cs="Arial"/>
          <w:sz w:val="22"/>
        </w:rPr>
        <w:t>Pregão Eletrônico - Aquisições</w:t>
      </w:r>
    </w:p>
    <w:p w14:paraId="25A1BA7A" w14:textId="77777777" w:rsidR="00372E74" w:rsidRDefault="00372E74" w:rsidP="00372E74">
      <w:pPr>
        <w:tabs>
          <w:tab w:val="left" w:pos="284"/>
        </w:tabs>
        <w:jc w:val="center"/>
        <w:rPr>
          <w:rFonts w:ascii="Arial" w:hAnsi="Arial" w:cs="Arial"/>
        </w:rPr>
      </w:pPr>
    </w:p>
    <w:p w14:paraId="487B960A"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37CE8E" w14:textId="77777777" w:rsidR="00372E74" w:rsidRPr="000E0F32" w:rsidRDefault="00372E74" w:rsidP="00372E74">
      <w:pPr>
        <w:tabs>
          <w:tab w:val="left" w:pos="284"/>
        </w:tabs>
        <w:ind w:firstLine="284"/>
        <w:jc w:val="both"/>
        <w:rPr>
          <w:rFonts w:ascii="Arial" w:hAnsi="Arial" w:cs="Arial"/>
          <w:b/>
          <w:bCs/>
        </w:rPr>
      </w:pPr>
    </w:p>
    <w:p w14:paraId="1FFBFE05"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214CD6E4" w14:textId="77777777" w:rsidR="00372E74" w:rsidRPr="000E0F32" w:rsidRDefault="00372E74" w:rsidP="00372E74">
      <w:pPr>
        <w:tabs>
          <w:tab w:val="left" w:pos="284"/>
        </w:tabs>
        <w:ind w:firstLine="284"/>
        <w:jc w:val="both"/>
        <w:rPr>
          <w:rFonts w:ascii="Arial" w:hAnsi="Arial" w:cs="Arial"/>
          <w:b/>
          <w:bCs/>
          <w:highlight w:val="yellow"/>
        </w:rPr>
      </w:pPr>
    </w:p>
    <w:p w14:paraId="1BDCB0D6"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 DISPOSIÇÕES PRELIMINARES</w:t>
      </w:r>
    </w:p>
    <w:p w14:paraId="7C78CA92" w14:textId="77777777" w:rsidR="00372E74" w:rsidRPr="000E0F32" w:rsidRDefault="00372E74" w:rsidP="00372E74">
      <w:pPr>
        <w:tabs>
          <w:tab w:val="left" w:pos="284"/>
        </w:tabs>
        <w:ind w:firstLine="284"/>
        <w:jc w:val="both"/>
        <w:rPr>
          <w:rFonts w:ascii="Arial" w:hAnsi="Arial" w:cs="Arial"/>
        </w:rPr>
      </w:pPr>
    </w:p>
    <w:p w14:paraId="4100322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3F9110C2" w14:textId="77777777" w:rsidR="00372E74" w:rsidRPr="000E0F32" w:rsidRDefault="00372E74" w:rsidP="00372E74">
      <w:pPr>
        <w:tabs>
          <w:tab w:val="left" w:pos="284"/>
        </w:tabs>
        <w:ind w:firstLine="284"/>
        <w:jc w:val="both"/>
        <w:rPr>
          <w:rFonts w:ascii="Arial" w:hAnsi="Arial" w:cs="Arial"/>
        </w:rPr>
      </w:pPr>
    </w:p>
    <w:p w14:paraId="3B3CAF5B"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221FF779" w14:textId="77777777" w:rsidR="00372E74" w:rsidRPr="00AC2BF1" w:rsidRDefault="00372E74" w:rsidP="00372E74">
      <w:pPr>
        <w:tabs>
          <w:tab w:val="left" w:pos="284"/>
        </w:tabs>
        <w:ind w:firstLine="284"/>
        <w:jc w:val="both"/>
        <w:rPr>
          <w:rFonts w:ascii="Arial" w:hAnsi="Arial" w:cs="Arial"/>
        </w:rPr>
      </w:pPr>
    </w:p>
    <w:p w14:paraId="3F65A663"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2. FORMALIZAÇÃO DE CONSULTAS</w:t>
      </w:r>
    </w:p>
    <w:p w14:paraId="39ACFE1B" w14:textId="77777777" w:rsidR="00372E74" w:rsidRPr="00AC2BF1" w:rsidRDefault="00372E74" w:rsidP="00372E74">
      <w:pPr>
        <w:tabs>
          <w:tab w:val="left" w:pos="284"/>
        </w:tabs>
        <w:ind w:firstLine="284"/>
        <w:jc w:val="both"/>
        <w:rPr>
          <w:rFonts w:ascii="Arial" w:hAnsi="Arial" w:cs="Arial"/>
        </w:rPr>
      </w:pPr>
    </w:p>
    <w:p w14:paraId="3C9D18FE"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1D4912D" w14:textId="77777777" w:rsidR="00372E74" w:rsidRPr="000E0F32" w:rsidRDefault="00372E74" w:rsidP="00372E74">
      <w:pPr>
        <w:tabs>
          <w:tab w:val="left" w:pos="284"/>
        </w:tabs>
        <w:ind w:firstLine="284"/>
        <w:jc w:val="both"/>
        <w:rPr>
          <w:rFonts w:ascii="Arial" w:hAnsi="Arial" w:cs="Arial"/>
        </w:rPr>
      </w:pPr>
    </w:p>
    <w:p w14:paraId="02D26170"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5BF0C35A" w14:textId="77777777" w:rsidR="00372E74" w:rsidRPr="000E0F32" w:rsidRDefault="00372E74" w:rsidP="00372E74">
      <w:pPr>
        <w:tabs>
          <w:tab w:val="left" w:pos="284"/>
        </w:tabs>
        <w:ind w:firstLine="284"/>
        <w:jc w:val="both"/>
        <w:rPr>
          <w:rFonts w:ascii="Arial" w:hAnsi="Arial" w:cs="Arial"/>
          <w:b/>
          <w:bCs/>
        </w:rPr>
      </w:pPr>
    </w:p>
    <w:p w14:paraId="3E83405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C4848FC" w14:textId="77777777" w:rsidR="00372E74" w:rsidRPr="000E0F32" w:rsidRDefault="00372E74" w:rsidP="00372E74">
      <w:pPr>
        <w:tabs>
          <w:tab w:val="left" w:pos="284"/>
        </w:tabs>
        <w:ind w:firstLine="284"/>
        <w:jc w:val="both"/>
        <w:rPr>
          <w:rFonts w:ascii="Arial" w:hAnsi="Arial" w:cs="Arial"/>
        </w:rPr>
      </w:pPr>
    </w:p>
    <w:p w14:paraId="0C24BD4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4. REFERÊNCIA DE TEMPO</w:t>
      </w:r>
    </w:p>
    <w:p w14:paraId="787EC69A" w14:textId="77777777" w:rsidR="00372E74" w:rsidRPr="000E0F32" w:rsidRDefault="00372E74" w:rsidP="00372E74">
      <w:pPr>
        <w:tabs>
          <w:tab w:val="left" w:pos="284"/>
        </w:tabs>
        <w:ind w:firstLine="284"/>
        <w:jc w:val="both"/>
        <w:rPr>
          <w:rFonts w:ascii="Arial" w:hAnsi="Arial" w:cs="Arial"/>
        </w:rPr>
      </w:pPr>
    </w:p>
    <w:p w14:paraId="3295F26A"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3D8198B6" w14:textId="77777777" w:rsidR="00372E74" w:rsidRDefault="00372E74" w:rsidP="00372E74">
      <w:pPr>
        <w:tabs>
          <w:tab w:val="left" w:pos="284"/>
        </w:tabs>
        <w:ind w:firstLine="284"/>
        <w:jc w:val="both"/>
        <w:rPr>
          <w:rFonts w:ascii="Arial" w:hAnsi="Arial" w:cs="Arial"/>
          <w:highlight w:val="yellow"/>
        </w:rPr>
      </w:pPr>
    </w:p>
    <w:p w14:paraId="2FCC4D8B"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5. CONDIÇÕES PARA PARTICIPAÇÃO</w:t>
      </w:r>
    </w:p>
    <w:p w14:paraId="4BC795A7" w14:textId="77777777" w:rsidR="00372E74" w:rsidRPr="000E0F32" w:rsidRDefault="00372E74" w:rsidP="00372E74">
      <w:pPr>
        <w:tabs>
          <w:tab w:val="left" w:pos="284"/>
        </w:tabs>
        <w:ind w:firstLine="284"/>
        <w:jc w:val="both"/>
        <w:rPr>
          <w:rFonts w:ascii="Arial" w:hAnsi="Arial" w:cs="Arial"/>
        </w:rPr>
      </w:pPr>
    </w:p>
    <w:p w14:paraId="42C4FE6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1A61CF34" w14:textId="77777777" w:rsidR="00372E74" w:rsidRPr="000E0F32" w:rsidRDefault="00372E74" w:rsidP="00372E74">
      <w:pPr>
        <w:tabs>
          <w:tab w:val="left" w:pos="284"/>
        </w:tabs>
        <w:ind w:firstLine="284"/>
        <w:jc w:val="both"/>
        <w:rPr>
          <w:rFonts w:ascii="Arial" w:hAnsi="Arial" w:cs="Arial"/>
          <w:strike/>
        </w:rPr>
      </w:pPr>
    </w:p>
    <w:p w14:paraId="3556C06E"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5C20FAD3" w14:textId="77777777" w:rsidR="00372E74" w:rsidRPr="000E0F32" w:rsidRDefault="00372E74" w:rsidP="00372E74">
      <w:pPr>
        <w:tabs>
          <w:tab w:val="left" w:pos="142"/>
          <w:tab w:val="left" w:pos="284"/>
        </w:tabs>
        <w:ind w:firstLine="284"/>
        <w:jc w:val="both"/>
        <w:rPr>
          <w:rFonts w:ascii="Arial" w:hAnsi="Arial" w:cs="Arial"/>
        </w:rPr>
      </w:pPr>
    </w:p>
    <w:p w14:paraId="784359B3"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4AD51B31" w14:textId="77777777" w:rsidR="00372E74" w:rsidRPr="000E0F32" w:rsidRDefault="00372E74" w:rsidP="00372E74">
      <w:pPr>
        <w:tabs>
          <w:tab w:val="left" w:pos="142"/>
          <w:tab w:val="left" w:pos="284"/>
        </w:tabs>
        <w:ind w:firstLine="284"/>
        <w:jc w:val="both"/>
        <w:rPr>
          <w:rFonts w:ascii="Arial" w:hAnsi="Arial" w:cs="Arial"/>
        </w:rPr>
      </w:pPr>
    </w:p>
    <w:p w14:paraId="6C8107AE"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D109918" w14:textId="77777777" w:rsidR="00372E74" w:rsidRPr="000E0F32" w:rsidRDefault="00372E74" w:rsidP="00372E74">
      <w:pPr>
        <w:tabs>
          <w:tab w:val="left" w:pos="142"/>
          <w:tab w:val="left" w:pos="284"/>
        </w:tabs>
        <w:ind w:firstLine="284"/>
        <w:jc w:val="both"/>
        <w:rPr>
          <w:rFonts w:ascii="Arial" w:hAnsi="Arial" w:cs="Arial"/>
          <w:highlight w:val="yellow"/>
        </w:rPr>
      </w:pPr>
    </w:p>
    <w:p w14:paraId="70CE035C"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A63D1DD" w14:textId="77777777" w:rsidR="00372E74" w:rsidRPr="000E0F32" w:rsidRDefault="00372E74" w:rsidP="00372E74">
      <w:pPr>
        <w:tabs>
          <w:tab w:val="left" w:pos="142"/>
          <w:tab w:val="left" w:pos="284"/>
        </w:tabs>
        <w:ind w:firstLine="284"/>
        <w:jc w:val="both"/>
        <w:rPr>
          <w:rFonts w:ascii="Arial" w:hAnsi="Arial" w:cs="Arial"/>
          <w:b/>
          <w:bCs/>
        </w:rPr>
      </w:pPr>
    </w:p>
    <w:p w14:paraId="5276E56C" w14:textId="77777777" w:rsidR="00372E74" w:rsidRDefault="00372E74" w:rsidP="00372E74">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64C4DC8" w14:textId="77777777" w:rsidR="00372E74" w:rsidRDefault="00372E74" w:rsidP="00372E74">
      <w:pPr>
        <w:tabs>
          <w:tab w:val="left" w:pos="142"/>
          <w:tab w:val="left" w:pos="284"/>
        </w:tabs>
        <w:ind w:firstLine="284"/>
        <w:jc w:val="both"/>
        <w:rPr>
          <w:rFonts w:ascii="Arial" w:hAnsi="Arial" w:cs="Arial"/>
        </w:rPr>
      </w:pPr>
    </w:p>
    <w:p w14:paraId="2850BA90" w14:textId="77777777" w:rsidR="00372E74" w:rsidRDefault="00372E74" w:rsidP="00372E74">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C11F609" w14:textId="77777777" w:rsidR="00372E74" w:rsidRDefault="00372E74" w:rsidP="00372E74">
      <w:pPr>
        <w:ind w:firstLine="284"/>
        <w:jc w:val="both"/>
        <w:rPr>
          <w:rFonts w:ascii="Arial" w:hAnsi="Arial" w:cs="Arial"/>
          <w:color w:val="000000" w:themeColor="text1"/>
        </w:rPr>
      </w:pPr>
    </w:p>
    <w:p w14:paraId="18189B4D" w14:textId="77777777" w:rsidR="00372E74" w:rsidRDefault="00372E74" w:rsidP="00372E74">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030A9F42" w14:textId="77777777" w:rsidR="00372E74" w:rsidRPr="000E0F32" w:rsidRDefault="00372E74" w:rsidP="00372E74">
      <w:pPr>
        <w:tabs>
          <w:tab w:val="left" w:pos="142"/>
          <w:tab w:val="left" w:pos="284"/>
        </w:tabs>
        <w:ind w:firstLine="284"/>
        <w:jc w:val="both"/>
        <w:rPr>
          <w:rFonts w:ascii="Arial" w:hAnsi="Arial" w:cs="Arial"/>
        </w:rPr>
      </w:pPr>
    </w:p>
    <w:p w14:paraId="498C68FD"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A48CBA" w14:textId="77777777" w:rsidR="00372E74" w:rsidRPr="000E0F32" w:rsidRDefault="00372E74" w:rsidP="00372E74">
      <w:pPr>
        <w:tabs>
          <w:tab w:val="left" w:pos="142"/>
          <w:tab w:val="left" w:pos="284"/>
        </w:tabs>
        <w:ind w:firstLine="284"/>
        <w:jc w:val="both"/>
        <w:rPr>
          <w:rFonts w:ascii="Arial" w:hAnsi="Arial" w:cs="Arial"/>
        </w:rPr>
      </w:pPr>
    </w:p>
    <w:p w14:paraId="05B78BBF"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D78DF7F" w14:textId="77777777" w:rsidR="00372E74" w:rsidRPr="000E0F32" w:rsidRDefault="00372E74" w:rsidP="00372E74">
      <w:pPr>
        <w:tabs>
          <w:tab w:val="left" w:pos="142"/>
          <w:tab w:val="left" w:pos="284"/>
        </w:tabs>
        <w:ind w:firstLine="284"/>
        <w:jc w:val="both"/>
        <w:rPr>
          <w:rFonts w:ascii="Arial" w:hAnsi="Arial" w:cs="Arial"/>
        </w:rPr>
      </w:pPr>
    </w:p>
    <w:p w14:paraId="5123056B"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93C47E" w14:textId="77777777" w:rsidR="00372E74" w:rsidRPr="000E0F32" w:rsidRDefault="00372E74" w:rsidP="00372E74">
      <w:pPr>
        <w:tabs>
          <w:tab w:val="left" w:pos="142"/>
          <w:tab w:val="left" w:pos="284"/>
        </w:tabs>
        <w:ind w:firstLine="284"/>
        <w:jc w:val="both"/>
        <w:rPr>
          <w:rFonts w:ascii="Arial" w:hAnsi="Arial" w:cs="Arial"/>
        </w:rPr>
      </w:pPr>
    </w:p>
    <w:p w14:paraId="0AE601D3" w14:textId="77777777" w:rsidR="00372E74" w:rsidRPr="000E0F32" w:rsidRDefault="00372E74" w:rsidP="00372E74">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34E0AC48" w14:textId="77777777" w:rsidR="00372E74" w:rsidRPr="000E0F32" w:rsidRDefault="00372E74" w:rsidP="00372E74">
      <w:pPr>
        <w:tabs>
          <w:tab w:val="left" w:pos="284"/>
        </w:tabs>
        <w:ind w:firstLine="284"/>
        <w:jc w:val="both"/>
        <w:rPr>
          <w:rFonts w:ascii="Arial" w:hAnsi="Arial" w:cs="Arial"/>
        </w:rPr>
      </w:pPr>
    </w:p>
    <w:p w14:paraId="2A3E1B93"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BB4B2F1" w14:textId="77777777" w:rsidR="00372E74" w:rsidRPr="00AC2BF1" w:rsidRDefault="00372E74" w:rsidP="00372E74">
      <w:pPr>
        <w:tabs>
          <w:tab w:val="left" w:pos="284"/>
          <w:tab w:val="left" w:pos="3870"/>
        </w:tabs>
        <w:ind w:firstLine="284"/>
        <w:jc w:val="both"/>
        <w:rPr>
          <w:rFonts w:ascii="Arial" w:hAnsi="Arial" w:cs="Arial"/>
        </w:rPr>
      </w:pPr>
      <w:r w:rsidRPr="00AC2BF1">
        <w:rPr>
          <w:rFonts w:ascii="Arial" w:hAnsi="Arial" w:cs="Arial"/>
        </w:rPr>
        <w:tab/>
      </w:r>
    </w:p>
    <w:p w14:paraId="4E41878A"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42F9979E" w14:textId="77777777" w:rsidR="00372E74" w:rsidRPr="000E0F32" w:rsidRDefault="00372E74" w:rsidP="00372E74">
      <w:pPr>
        <w:tabs>
          <w:tab w:val="left" w:pos="284"/>
        </w:tabs>
        <w:ind w:firstLine="284"/>
        <w:jc w:val="both"/>
        <w:rPr>
          <w:rFonts w:ascii="Arial" w:hAnsi="Arial" w:cs="Arial"/>
        </w:rPr>
      </w:pPr>
    </w:p>
    <w:p w14:paraId="7C3A641B"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671F6C99" w14:textId="77777777" w:rsidR="00372E74" w:rsidRPr="000E0F32" w:rsidRDefault="00372E74" w:rsidP="00372E74">
      <w:pPr>
        <w:pStyle w:val="Corpodetexto"/>
        <w:tabs>
          <w:tab w:val="left" w:pos="284"/>
        </w:tabs>
        <w:ind w:firstLine="284"/>
        <w:rPr>
          <w:sz w:val="20"/>
          <w:szCs w:val="20"/>
        </w:rPr>
      </w:pPr>
    </w:p>
    <w:p w14:paraId="3B960F1C" w14:textId="77777777" w:rsidR="00372E74" w:rsidRPr="000E0F32" w:rsidRDefault="00372E74" w:rsidP="00372E74">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6CE83BC" w14:textId="77777777" w:rsidR="00372E74" w:rsidRPr="000E0F32" w:rsidRDefault="00372E74" w:rsidP="00372E74">
      <w:pPr>
        <w:tabs>
          <w:tab w:val="left" w:pos="284"/>
        </w:tabs>
        <w:ind w:firstLine="284"/>
        <w:jc w:val="both"/>
        <w:rPr>
          <w:rFonts w:ascii="Arial" w:hAnsi="Arial" w:cs="Arial"/>
        </w:rPr>
      </w:pPr>
    </w:p>
    <w:p w14:paraId="3BA07F9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174C8C58" w14:textId="77777777" w:rsidR="00372E74" w:rsidRDefault="00372E74" w:rsidP="00372E74">
      <w:pPr>
        <w:tabs>
          <w:tab w:val="left" w:pos="284"/>
        </w:tabs>
        <w:ind w:firstLine="284"/>
        <w:jc w:val="both"/>
        <w:rPr>
          <w:rFonts w:ascii="Arial" w:hAnsi="Arial" w:cs="Arial"/>
          <w:highlight w:val="yellow"/>
        </w:rPr>
      </w:pPr>
    </w:p>
    <w:p w14:paraId="6EB0CB6E" w14:textId="77777777" w:rsidR="00372E74" w:rsidRPr="000E0F32" w:rsidRDefault="00372E74" w:rsidP="00372E74">
      <w:pPr>
        <w:pStyle w:val="Ttulo9"/>
        <w:tabs>
          <w:tab w:val="clear" w:pos="0"/>
          <w:tab w:val="left" w:pos="284"/>
        </w:tabs>
        <w:ind w:firstLine="284"/>
        <w:rPr>
          <w:sz w:val="20"/>
          <w:szCs w:val="20"/>
        </w:rPr>
      </w:pPr>
      <w:r w:rsidRPr="000E0F32">
        <w:rPr>
          <w:i w:val="0"/>
          <w:iCs w:val="0"/>
          <w:sz w:val="20"/>
          <w:szCs w:val="20"/>
        </w:rPr>
        <w:t>7. participação</w:t>
      </w:r>
    </w:p>
    <w:p w14:paraId="0F793566" w14:textId="77777777" w:rsidR="00372E74" w:rsidRPr="000E0F32" w:rsidRDefault="00372E74" w:rsidP="00372E74">
      <w:pPr>
        <w:tabs>
          <w:tab w:val="left" w:pos="284"/>
        </w:tabs>
        <w:ind w:firstLine="284"/>
        <w:jc w:val="both"/>
        <w:rPr>
          <w:rFonts w:ascii="Arial" w:hAnsi="Arial" w:cs="Arial"/>
        </w:rPr>
      </w:pPr>
    </w:p>
    <w:p w14:paraId="3802360A"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47DFE903"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rPr>
      </w:pPr>
    </w:p>
    <w:p w14:paraId="73FAE796"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7B935AFA"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rPr>
      </w:pPr>
    </w:p>
    <w:p w14:paraId="5F1621D4"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F1CA957"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rPr>
      </w:pPr>
    </w:p>
    <w:p w14:paraId="39995AF4"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4B430F4B" w14:textId="77777777" w:rsidR="00372E74" w:rsidRPr="000E0F32" w:rsidRDefault="00372E74" w:rsidP="00372E74">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66AE831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8. ENVIO DAS PROPOSTAS POR MEIO ELETRÔNICO</w:t>
      </w:r>
    </w:p>
    <w:p w14:paraId="4FE8EBB1" w14:textId="77777777" w:rsidR="00372E74" w:rsidRPr="000E0F32" w:rsidRDefault="00372E74" w:rsidP="00372E74">
      <w:pPr>
        <w:tabs>
          <w:tab w:val="left" w:pos="284"/>
        </w:tabs>
        <w:ind w:firstLine="284"/>
        <w:jc w:val="both"/>
        <w:rPr>
          <w:rFonts w:ascii="Arial" w:hAnsi="Arial" w:cs="Arial"/>
        </w:rPr>
      </w:pPr>
    </w:p>
    <w:p w14:paraId="35A6BE51"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8DFFB2C" w14:textId="77777777" w:rsidR="00372E74" w:rsidRPr="000E0F32" w:rsidRDefault="00372E74" w:rsidP="00372E74">
      <w:pPr>
        <w:tabs>
          <w:tab w:val="left" w:pos="284"/>
        </w:tabs>
        <w:ind w:firstLine="284"/>
        <w:jc w:val="both"/>
        <w:rPr>
          <w:rFonts w:ascii="Arial" w:hAnsi="Arial" w:cs="Arial"/>
          <w:b/>
          <w:bCs/>
        </w:rPr>
      </w:pPr>
    </w:p>
    <w:p w14:paraId="23B3A75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E27A513" w14:textId="77777777" w:rsidR="00372E74" w:rsidRPr="000E0F32" w:rsidRDefault="00372E74" w:rsidP="00372E74">
      <w:pPr>
        <w:tabs>
          <w:tab w:val="left" w:pos="284"/>
        </w:tabs>
        <w:ind w:firstLine="284"/>
        <w:jc w:val="both"/>
        <w:rPr>
          <w:rFonts w:ascii="Arial" w:hAnsi="Arial" w:cs="Arial"/>
        </w:rPr>
      </w:pPr>
    </w:p>
    <w:p w14:paraId="11F49608" w14:textId="77777777" w:rsidR="00372E74" w:rsidRDefault="00372E74" w:rsidP="00372E74">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p>
    <w:p w14:paraId="6F2C795C" w14:textId="77777777" w:rsidR="00372E74" w:rsidRPr="000E0F32" w:rsidRDefault="00372E74" w:rsidP="00372E74">
      <w:pPr>
        <w:tabs>
          <w:tab w:val="left" w:pos="284"/>
        </w:tabs>
        <w:ind w:firstLine="284"/>
        <w:jc w:val="both"/>
        <w:rPr>
          <w:rFonts w:ascii="Arial" w:hAnsi="Arial" w:cs="Arial"/>
        </w:rPr>
      </w:pPr>
    </w:p>
    <w:p w14:paraId="1838B111"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51ED895B" w14:textId="77777777" w:rsidR="00372E74" w:rsidRPr="000E0F32" w:rsidRDefault="00372E74" w:rsidP="00372E74">
      <w:pPr>
        <w:tabs>
          <w:tab w:val="left" w:pos="284"/>
        </w:tabs>
        <w:ind w:firstLine="284"/>
        <w:jc w:val="both"/>
        <w:rPr>
          <w:rFonts w:ascii="Arial" w:hAnsi="Arial" w:cs="Arial"/>
          <w:b/>
          <w:bCs/>
        </w:rPr>
      </w:pPr>
    </w:p>
    <w:p w14:paraId="20BB3A0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49AE13CE" w14:textId="77777777" w:rsidR="00372E74" w:rsidRPr="000E0F32" w:rsidRDefault="00372E74" w:rsidP="00372E74">
      <w:pPr>
        <w:tabs>
          <w:tab w:val="left" w:pos="284"/>
        </w:tabs>
        <w:ind w:firstLine="284"/>
        <w:jc w:val="both"/>
        <w:rPr>
          <w:rFonts w:ascii="Arial" w:hAnsi="Arial" w:cs="Arial"/>
        </w:rPr>
      </w:pPr>
    </w:p>
    <w:p w14:paraId="363AA9F1"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964FCE" w14:textId="77777777" w:rsidR="00372E74" w:rsidRPr="000E0F32" w:rsidRDefault="00372E74" w:rsidP="00372E74">
      <w:pPr>
        <w:tabs>
          <w:tab w:val="left" w:pos="284"/>
        </w:tabs>
        <w:ind w:firstLine="284"/>
        <w:jc w:val="both"/>
        <w:rPr>
          <w:rFonts w:ascii="Arial" w:hAnsi="Arial" w:cs="Arial"/>
        </w:rPr>
      </w:pPr>
    </w:p>
    <w:p w14:paraId="38804FBA"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D7F6DC2" w14:textId="77777777" w:rsidR="00372E74" w:rsidRPr="000E0F32" w:rsidRDefault="00372E74" w:rsidP="00372E74">
      <w:pPr>
        <w:tabs>
          <w:tab w:val="left" w:pos="284"/>
        </w:tabs>
        <w:ind w:firstLine="284"/>
        <w:jc w:val="both"/>
        <w:rPr>
          <w:rFonts w:ascii="Arial" w:hAnsi="Arial" w:cs="Arial"/>
        </w:rPr>
      </w:pPr>
    </w:p>
    <w:p w14:paraId="0CA2877E" w14:textId="77777777" w:rsidR="00372E74" w:rsidRPr="00AC2BF1" w:rsidRDefault="00372E74" w:rsidP="00372E74">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5234A259" w14:textId="77777777" w:rsidR="00372E74" w:rsidRPr="000E0F32" w:rsidRDefault="00372E74" w:rsidP="00372E74">
      <w:pPr>
        <w:tabs>
          <w:tab w:val="left" w:pos="284"/>
        </w:tabs>
        <w:ind w:firstLine="284"/>
        <w:jc w:val="both"/>
        <w:rPr>
          <w:rFonts w:ascii="Arial" w:hAnsi="Arial" w:cs="Arial"/>
        </w:rPr>
      </w:pPr>
    </w:p>
    <w:p w14:paraId="4845054D"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AE93411" w14:textId="77777777" w:rsidR="00372E74" w:rsidRPr="000E0F32" w:rsidRDefault="00372E74" w:rsidP="00372E74">
      <w:pPr>
        <w:tabs>
          <w:tab w:val="left" w:pos="284"/>
        </w:tabs>
        <w:ind w:firstLine="284"/>
        <w:jc w:val="both"/>
        <w:rPr>
          <w:rFonts w:ascii="Arial" w:hAnsi="Arial" w:cs="Arial"/>
          <w:b/>
        </w:rPr>
      </w:pPr>
    </w:p>
    <w:p w14:paraId="7F7F2286" w14:textId="77777777" w:rsidR="00372E74" w:rsidRPr="000E0F32" w:rsidRDefault="00372E74" w:rsidP="00372E74">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B5C7148" w14:textId="77777777" w:rsidR="00372E74" w:rsidRPr="000E0F32" w:rsidRDefault="00372E74" w:rsidP="00372E74">
      <w:pPr>
        <w:numPr>
          <w:ilvl w:val="0"/>
          <w:numId w:val="1"/>
        </w:numPr>
        <w:tabs>
          <w:tab w:val="clear" w:pos="0"/>
          <w:tab w:val="left" w:pos="284"/>
        </w:tabs>
        <w:ind w:left="0" w:firstLine="284"/>
        <w:jc w:val="both"/>
        <w:rPr>
          <w:rFonts w:ascii="Arial" w:hAnsi="Arial" w:cs="Arial"/>
          <w:b/>
        </w:rPr>
      </w:pPr>
    </w:p>
    <w:p w14:paraId="3472A1B6"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CB292B1" w14:textId="77777777" w:rsidR="00372E74" w:rsidRPr="000E0F32" w:rsidRDefault="00372E74" w:rsidP="00372E74">
      <w:pPr>
        <w:tabs>
          <w:tab w:val="left" w:pos="284"/>
        </w:tabs>
        <w:ind w:firstLine="284"/>
        <w:jc w:val="both"/>
        <w:rPr>
          <w:rFonts w:ascii="Arial" w:hAnsi="Arial" w:cs="Arial"/>
        </w:rPr>
      </w:pPr>
    </w:p>
    <w:p w14:paraId="59B26664"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C0EFF38" w14:textId="77777777" w:rsidR="00372E74" w:rsidRDefault="00372E74" w:rsidP="00372E74">
      <w:pPr>
        <w:tabs>
          <w:tab w:val="left" w:pos="284"/>
        </w:tabs>
        <w:ind w:firstLine="284"/>
        <w:rPr>
          <w:rFonts w:ascii="Arial" w:hAnsi="Arial" w:cs="Arial"/>
          <w:highlight w:val="yellow"/>
        </w:rPr>
      </w:pPr>
    </w:p>
    <w:p w14:paraId="5661C89B" w14:textId="77777777" w:rsidR="00372E74" w:rsidRPr="000E0F32" w:rsidRDefault="00372E74" w:rsidP="00372E74">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0059C42B" w14:textId="77777777" w:rsidR="00372E74" w:rsidRPr="00E11586" w:rsidRDefault="00372E74" w:rsidP="00372E74">
      <w:pPr>
        <w:ind w:firstLine="284"/>
        <w:rPr>
          <w:rFonts w:ascii="Arial" w:hAnsi="Arial" w:cs="Arial"/>
          <w:b/>
        </w:rPr>
      </w:pPr>
    </w:p>
    <w:p w14:paraId="0EC761A4" w14:textId="77777777" w:rsidR="00372E74" w:rsidRPr="00E11586" w:rsidRDefault="00372E74" w:rsidP="00372E7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11F99704" w14:textId="77777777" w:rsidR="00372E74" w:rsidRDefault="00372E74" w:rsidP="00372E74">
      <w:pPr>
        <w:tabs>
          <w:tab w:val="left" w:pos="284"/>
        </w:tabs>
        <w:ind w:firstLine="284"/>
        <w:jc w:val="both"/>
        <w:rPr>
          <w:rFonts w:ascii="Arial" w:hAnsi="Arial" w:cs="Arial"/>
        </w:rPr>
      </w:pPr>
    </w:p>
    <w:p w14:paraId="2F232C68" w14:textId="77777777" w:rsidR="00372E74" w:rsidRPr="00AC2BF1" w:rsidRDefault="00372E74" w:rsidP="00372E74">
      <w:pPr>
        <w:numPr>
          <w:ilvl w:val="0"/>
          <w:numId w:val="1"/>
        </w:numPr>
        <w:ind w:left="0" w:firstLine="284"/>
        <w:jc w:val="both"/>
        <w:rPr>
          <w:rFonts w:ascii="Arial" w:hAnsi="Arial" w:cs="Arial"/>
        </w:rPr>
      </w:pPr>
      <w:r w:rsidRPr="00AC2BF1">
        <w:rPr>
          <w:rFonts w:ascii="Arial" w:hAnsi="Arial" w:cs="Arial"/>
          <w:b/>
          <w:bCs/>
        </w:rPr>
        <w:lastRenderedPageBreak/>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736B6767" w14:textId="77777777" w:rsidR="00372E74" w:rsidRPr="001E5E6A" w:rsidRDefault="00372E74" w:rsidP="00372E74">
      <w:pPr>
        <w:ind w:firstLine="284"/>
        <w:jc w:val="both"/>
        <w:rPr>
          <w:rFonts w:ascii="Arial" w:hAnsi="Arial" w:cs="Arial"/>
          <w:highlight w:val="yellow"/>
        </w:rPr>
      </w:pPr>
    </w:p>
    <w:p w14:paraId="7A6AD3B9" w14:textId="77777777" w:rsidR="00372E74" w:rsidRPr="00E11586" w:rsidRDefault="00372E74" w:rsidP="00372E74">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F496367" w14:textId="77777777" w:rsidR="00372E74" w:rsidRPr="000E0F32" w:rsidRDefault="00372E74" w:rsidP="00372E74">
      <w:pPr>
        <w:tabs>
          <w:tab w:val="left" w:pos="284"/>
        </w:tabs>
        <w:ind w:firstLine="284"/>
        <w:jc w:val="both"/>
        <w:rPr>
          <w:rFonts w:ascii="Arial" w:hAnsi="Arial" w:cs="Arial"/>
        </w:rPr>
      </w:pPr>
    </w:p>
    <w:p w14:paraId="6D7768B7"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9.2. Considerações Gerais da habilitação:</w:t>
      </w:r>
    </w:p>
    <w:p w14:paraId="18F92FE4" w14:textId="77777777" w:rsidR="00372E74" w:rsidRPr="000E0F32" w:rsidRDefault="00372E74" w:rsidP="00372E74">
      <w:pPr>
        <w:tabs>
          <w:tab w:val="left" w:pos="284"/>
        </w:tabs>
        <w:ind w:firstLine="284"/>
        <w:jc w:val="both"/>
        <w:rPr>
          <w:rFonts w:ascii="Arial" w:hAnsi="Arial" w:cs="Arial"/>
        </w:rPr>
      </w:pPr>
    </w:p>
    <w:p w14:paraId="2AAEF799"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155D8426" w14:textId="77777777" w:rsidR="00372E74" w:rsidRPr="000E0F32" w:rsidRDefault="00372E74" w:rsidP="00372E74">
      <w:pPr>
        <w:tabs>
          <w:tab w:val="left" w:pos="284"/>
        </w:tabs>
        <w:ind w:firstLine="284"/>
        <w:jc w:val="both"/>
        <w:rPr>
          <w:rFonts w:ascii="Arial" w:hAnsi="Arial" w:cs="Arial"/>
        </w:rPr>
      </w:pPr>
    </w:p>
    <w:p w14:paraId="3FA357E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713327" w14:textId="77777777" w:rsidR="00372E74" w:rsidRPr="000E0F32" w:rsidRDefault="00372E74" w:rsidP="00372E74">
      <w:pPr>
        <w:tabs>
          <w:tab w:val="left" w:pos="284"/>
        </w:tabs>
        <w:ind w:firstLine="284"/>
        <w:jc w:val="both"/>
        <w:rPr>
          <w:rFonts w:ascii="Arial" w:hAnsi="Arial" w:cs="Arial"/>
        </w:rPr>
      </w:pPr>
    </w:p>
    <w:p w14:paraId="29C45C60"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D18966E" w14:textId="77777777" w:rsidR="00372E74" w:rsidRPr="000E0F32" w:rsidRDefault="00372E74" w:rsidP="00372E74">
      <w:pPr>
        <w:tabs>
          <w:tab w:val="left" w:pos="284"/>
        </w:tabs>
        <w:ind w:firstLine="284"/>
        <w:jc w:val="both"/>
        <w:rPr>
          <w:rFonts w:ascii="Arial" w:hAnsi="Arial" w:cs="Arial"/>
        </w:rPr>
      </w:pPr>
    </w:p>
    <w:p w14:paraId="634FE5B5"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2C3264" w14:textId="77777777" w:rsidR="00372E74" w:rsidRPr="000E0F32" w:rsidRDefault="00372E74" w:rsidP="00372E74">
      <w:pPr>
        <w:tabs>
          <w:tab w:val="left" w:pos="284"/>
        </w:tabs>
        <w:ind w:firstLine="284"/>
        <w:jc w:val="both"/>
        <w:rPr>
          <w:rFonts w:ascii="Arial" w:hAnsi="Arial" w:cs="Arial"/>
        </w:rPr>
      </w:pPr>
    </w:p>
    <w:p w14:paraId="3995CD71" w14:textId="77777777" w:rsidR="00372E74" w:rsidRPr="000E0F32" w:rsidRDefault="00372E74" w:rsidP="00372E74">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2F73AD9" w14:textId="77777777" w:rsidR="00372E74" w:rsidRPr="000E0F32" w:rsidRDefault="00372E74" w:rsidP="00372E74">
      <w:pPr>
        <w:tabs>
          <w:tab w:val="left" w:pos="284"/>
        </w:tabs>
        <w:ind w:firstLine="284"/>
        <w:jc w:val="both"/>
        <w:rPr>
          <w:rFonts w:ascii="Arial" w:eastAsia="Arial" w:hAnsi="Arial" w:cs="Arial"/>
        </w:rPr>
      </w:pPr>
      <w:r w:rsidRPr="000E0F32">
        <w:rPr>
          <w:rFonts w:ascii="Arial" w:eastAsia="Arial" w:hAnsi="Arial" w:cs="Arial"/>
        </w:rPr>
        <w:t xml:space="preserve"> </w:t>
      </w:r>
    </w:p>
    <w:p w14:paraId="219965A9" w14:textId="77777777" w:rsidR="00372E74" w:rsidRPr="000E0F32" w:rsidRDefault="00372E74" w:rsidP="00372E74">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4DDBB2C" w14:textId="77777777" w:rsidR="00372E74" w:rsidRPr="000E0F32" w:rsidRDefault="00372E74" w:rsidP="00372E74">
      <w:pPr>
        <w:keepLines/>
        <w:tabs>
          <w:tab w:val="left" w:pos="284"/>
        </w:tabs>
        <w:ind w:firstLine="284"/>
        <w:jc w:val="both"/>
        <w:rPr>
          <w:rFonts w:ascii="Arial" w:hAnsi="Arial" w:cs="Arial"/>
          <w:strike/>
        </w:rPr>
      </w:pPr>
    </w:p>
    <w:p w14:paraId="196231FF" w14:textId="77777777" w:rsidR="00372E74" w:rsidRPr="000E0F32" w:rsidRDefault="00372E74" w:rsidP="00372E74">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24C127" w14:textId="77777777" w:rsidR="00372E74" w:rsidRPr="000E0F32" w:rsidRDefault="00372E74" w:rsidP="00372E74">
      <w:pPr>
        <w:tabs>
          <w:tab w:val="left" w:pos="284"/>
        </w:tabs>
        <w:ind w:firstLine="284"/>
        <w:jc w:val="both"/>
        <w:rPr>
          <w:rFonts w:ascii="Arial" w:hAnsi="Arial" w:cs="Arial"/>
        </w:rPr>
      </w:pPr>
    </w:p>
    <w:p w14:paraId="0812D3E2"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555728FE" w14:textId="77777777" w:rsidR="00372E74" w:rsidRPr="000E0F32" w:rsidRDefault="00372E74" w:rsidP="00372E74">
      <w:pPr>
        <w:tabs>
          <w:tab w:val="left" w:pos="284"/>
        </w:tabs>
        <w:ind w:firstLine="284"/>
        <w:jc w:val="both"/>
        <w:rPr>
          <w:rFonts w:ascii="Arial" w:hAnsi="Arial" w:cs="Arial"/>
        </w:rPr>
      </w:pPr>
    </w:p>
    <w:p w14:paraId="0BCC7257"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D4B33D2" w14:textId="77777777" w:rsidR="00372E74" w:rsidRPr="000E0F32" w:rsidRDefault="00372E74" w:rsidP="00372E74">
      <w:pPr>
        <w:tabs>
          <w:tab w:val="left" w:pos="284"/>
        </w:tabs>
        <w:ind w:firstLine="284"/>
        <w:jc w:val="both"/>
        <w:rPr>
          <w:rFonts w:ascii="Arial" w:hAnsi="Arial" w:cs="Arial"/>
        </w:rPr>
      </w:pPr>
    </w:p>
    <w:p w14:paraId="090FCC52"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E1E0EC6" w14:textId="77777777" w:rsidR="00372E74" w:rsidRPr="000E0F32" w:rsidRDefault="00372E74" w:rsidP="00372E74">
      <w:pPr>
        <w:tabs>
          <w:tab w:val="left" w:pos="284"/>
        </w:tabs>
        <w:ind w:firstLine="284"/>
        <w:jc w:val="both"/>
        <w:rPr>
          <w:rFonts w:ascii="Arial" w:hAnsi="Arial" w:cs="Arial"/>
        </w:rPr>
      </w:pPr>
    </w:p>
    <w:p w14:paraId="2229A97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357AE93" w14:textId="77777777" w:rsidR="00372E74" w:rsidRPr="000E0F32" w:rsidRDefault="00372E74" w:rsidP="00372E74">
      <w:pPr>
        <w:tabs>
          <w:tab w:val="left" w:pos="284"/>
        </w:tabs>
        <w:ind w:firstLine="284"/>
        <w:jc w:val="both"/>
        <w:rPr>
          <w:rFonts w:ascii="Arial" w:hAnsi="Arial" w:cs="Arial"/>
        </w:rPr>
      </w:pPr>
    </w:p>
    <w:p w14:paraId="45D0FD8A"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7D9B838D" w14:textId="77777777" w:rsidR="00372E74" w:rsidRPr="000E0F32" w:rsidRDefault="00372E74" w:rsidP="00372E74">
      <w:pPr>
        <w:tabs>
          <w:tab w:val="left" w:pos="284"/>
        </w:tabs>
        <w:ind w:firstLine="284"/>
        <w:jc w:val="both"/>
        <w:rPr>
          <w:rFonts w:ascii="Arial" w:hAnsi="Arial" w:cs="Arial"/>
        </w:rPr>
      </w:pPr>
    </w:p>
    <w:p w14:paraId="5212B20E"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3245AA6A" w14:textId="77777777" w:rsidR="00372E74" w:rsidRPr="000E0F32" w:rsidRDefault="00372E74" w:rsidP="00372E74">
      <w:pPr>
        <w:tabs>
          <w:tab w:val="left" w:pos="284"/>
        </w:tabs>
        <w:ind w:firstLine="284"/>
        <w:jc w:val="both"/>
        <w:rPr>
          <w:rFonts w:ascii="Arial" w:hAnsi="Arial" w:cs="Arial"/>
          <w:highlight w:val="yellow"/>
        </w:rPr>
      </w:pPr>
      <w:r w:rsidRPr="000E0F32">
        <w:rPr>
          <w:rFonts w:ascii="Arial" w:hAnsi="Arial" w:cs="Arial"/>
        </w:rPr>
        <w:t xml:space="preserve"> </w:t>
      </w:r>
    </w:p>
    <w:p w14:paraId="35A76A7E" w14:textId="77777777" w:rsidR="00372E74" w:rsidRPr="000E0F32" w:rsidRDefault="00372E74" w:rsidP="00372E74">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72AD3046" w14:textId="77777777" w:rsidR="00372E74" w:rsidRPr="000E0F32" w:rsidRDefault="00372E74" w:rsidP="00372E74">
      <w:pPr>
        <w:tabs>
          <w:tab w:val="left" w:pos="284"/>
        </w:tabs>
        <w:ind w:firstLine="284"/>
        <w:jc w:val="both"/>
        <w:rPr>
          <w:rFonts w:ascii="Arial" w:hAnsi="Arial" w:cs="Arial"/>
        </w:rPr>
      </w:pPr>
    </w:p>
    <w:p w14:paraId="7921D8B9" w14:textId="77777777" w:rsidR="00372E74" w:rsidRPr="000E0F32" w:rsidRDefault="00372E74" w:rsidP="00372E74">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2284359C"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p>
    <w:p w14:paraId="450953A6"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1DAE711"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p>
    <w:p w14:paraId="15DF2FE6"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2E3D514A"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p>
    <w:p w14:paraId="01644958"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F5E770D"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p>
    <w:p w14:paraId="660A35DE"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0C16CAD"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p>
    <w:p w14:paraId="0772F953"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60D39BC6" w14:textId="77777777" w:rsidR="00372E74" w:rsidRPr="000E0F32" w:rsidRDefault="00372E74" w:rsidP="00372E74">
      <w:pPr>
        <w:numPr>
          <w:ilvl w:val="0"/>
          <w:numId w:val="3"/>
        </w:numPr>
        <w:tabs>
          <w:tab w:val="clear" w:pos="0"/>
          <w:tab w:val="left" w:pos="284"/>
        </w:tabs>
        <w:ind w:left="0" w:firstLine="284"/>
        <w:jc w:val="both"/>
        <w:rPr>
          <w:rFonts w:ascii="Arial" w:hAnsi="Arial" w:cs="Arial"/>
        </w:rPr>
      </w:pPr>
    </w:p>
    <w:p w14:paraId="310BE4BB" w14:textId="77777777" w:rsidR="00372E74" w:rsidRPr="000E0F32" w:rsidRDefault="00372E74" w:rsidP="00372E74">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30529FB1" w14:textId="77777777" w:rsidR="00372E74" w:rsidRPr="000E0F32" w:rsidRDefault="00372E74" w:rsidP="00372E74">
      <w:pPr>
        <w:pStyle w:val="Corpodetexto"/>
        <w:tabs>
          <w:tab w:val="left" w:pos="284"/>
        </w:tabs>
        <w:ind w:firstLine="284"/>
        <w:rPr>
          <w:sz w:val="20"/>
          <w:szCs w:val="20"/>
          <w:highlight w:val="yellow"/>
        </w:rPr>
      </w:pPr>
    </w:p>
    <w:p w14:paraId="6CC52742" w14:textId="77777777" w:rsidR="00372E74" w:rsidRPr="000E0F32" w:rsidRDefault="00372E74" w:rsidP="00372E74">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628006A3" w14:textId="77777777" w:rsidR="00372E74" w:rsidRPr="000E0F32" w:rsidRDefault="00372E74" w:rsidP="00372E74">
      <w:pPr>
        <w:pStyle w:val="Corpodetexto"/>
        <w:numPr>
          <w:ilvl w:val="0"/>
          <w:numId w:val="3"/>
        </w:numPr>
        <w:tabs>
          <w:tab w:val="clear" w:pos="0"/>
          <w:tab w:val="left" w:pos="284"/>
        </w:tabs>
        <w:ind w:left="0" w:firstLine="284"/>
        <w:rPr>
          <w:sz w:val="20"/>
          <w:szCs w:val="20"/>
        </w:rPr>
      </w:pPr>
    </w:p>
    <w:p w14:paraId="648B7833" w14:textId="77777777" w:rsidR="00372E74" w:rsidRPr="000E0F32" w:rsidRDefault="00372E74" w:rsidP="00372E74">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558F2653" w14:textId="77777777" w:rsidR="00372E74" w:rsidRPr="000E0F32" w:rsidRDefault="00372E74" w:rsidP="00372E74">
      <w:pPr>
        <w:pStyle w:val="Corpodetexto"/>
        <w:numPr>
          <w:ilvl w:val="0"/>
          <w:numId w:val="3"/>
        </w:numPr>
        <w:tabs>
          <w:tab w:val="clear" w:pos="0"/>
          <w:tab w:val="left" w:pos="284"/>
        </w:tabs>
        <w:ind w:left="0" w:firstLine="284"/>
        <w:rPr>
          <w:sz w:val="20"/>
          <w:szCs w:val="20"/>
        </w:rPr>
      </w:pPr>
    </w:p>
    <w:p w14:paraId="6FBE2A45"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b/>
          <w:bCs/>
        </w:rPr>
        <w:t>11. FASE DE JULGAMENTO</w:t>
      </w:r>
    </w:p>
    <w:p w14:paraId="6D689D63" w14:textId="77777777" w:rsidR="00372E74" w:rsidRPr="000E0F32" w:rsidRDefault="00372E74" w:rsidP="00372E74">
      <w:pPr>
        <w:tabs>
          <w:tab w:val="left" w:pos="284"/>
        </w:tabs>
        <w:ind w:firstLine="284"/>
        <w:jc w:val="both"/>
        <w:rPr>
          <w:rFonts w:ascii="Arial" w:hAnsi="Arial" w:cs="Arial"/>
          <w:b/>
          <w:bCs/>
        </w:rPr>
      </w:pPr>
    </w:p>
    <w:p w14:paraId="616AD6C6" w14:textId="77777777" w:rsidR="00372E74" w:rsidRPr="000E0F32" w:rsidRDefault="00372E74" w:rsidP="00372E7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5ABE54DA" w14:textId="77777777" w:rsidR="00372E74" w:rsidRPr="000E0F32" w:rsidRDefault="00372E74" w:rsidP="00372E74">
      <w:pPr>
        <w:tabs>
          <w:tab w:val="left" w:pos="284"/>
        </w:tabs>
        <w:ind w:firstLine="284"/>
        <w:jc w:val="both"/>
        <w:rPr>
          <w:rFonts w:ascii="Arial" w:hAnsi="Arial" w:cs="Arial"/>
        </w:rPr>
      </w:pPr>
    </w:p>
    <w:p w14:paraId="52CA10C0"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CF1829F" w14:textId="77777777" w:rsidR="00372E74" w:rsidRPr="000E0F32" w:rsidRDefault="00372E74" w:rsidP="00372E74">
      <w:pPr>
        <w:tabs>
          <w:tab w:val="left" w:pos="284"/>
        </w:tabs>
        <w:ind w:firstLine="284"/>
        <w:jc w:val="both"/>
        <w:rPr>
          <w:rFonts w:ascii="Arial" w:hAnsi="Arial" w:cs="Arial"/>
        </w:rPr>
      </w:pPr>
    </w:p>
    <w:p w14:paraId="482CE4AE"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4DB5A8" w14:textId="77777777" w:rsidR="00372E74" w:rsidRPr="000E0F32" w:rsidRDefault="00372E74" w:rsidP="00372E74">
      <w:pPr>
        <w:tabs>
          <w:tab w:val="left" w:pos="284"/>
        </w:tabs>
        <w:ind w:firstLine="284"/>
        <w:jc w:val="both"/>
        <w:rPr>
          <w:rFonts w:ascii="Arial" w:hAnsi="Arial" w:cs="Arial"/>
        </w:rPr>
      </w:pPr>
    </w:p>
    <w:p w14:paraId="293EF50E" w14:textId="77777777" w:rsidR="00372E74" w:rsidRDefault="00372E74" w:rsidP="00372E7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F4BD9D9" w14:textId="77777777" w:rsidR="00372E74" w:rsidRPr="00A46462" w:rsidRDefault="00372E74" w:rsidP="00372E74">
      <w:pPr>
        <w:ind w:firstLine="284"/>
        <w:jc w:val="both"/>
        <w:rPr>
          <w:rFonts w:ascii="Arial" w:hAnsi="Arial" w:cs="Arial"/>
          <w:sz w:val="5"/>
          <w:szCs w:val="5"/>
        </w:rPr>
      </w:pPr>
    </w:p>
    <w:p w14:paraId="4BF149C6" w14:textId="77777777" w:rsidR="00372E74" w:rsidRDefault="00372E74" w:rsidP="00372E7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2A81929" w14:textId="77777777" w:rsidR="00372E74" w:rsidRPr="00A46462" w:rsidRDefault="00372E74" w:rsidP="00372E74">
      <w:pPr>
        <w:ind w:firstLine="284"/>
        <w:jc w:val="both"/>
        <w:rPr>
          <w:rFonts w:ascii="Arial" w:hAnsi="Arial" w:cs="Arial"/>
          <w:sz w:val="5"/>
          <w:szCs w:val="5"/>
        </w:rPr>
      </w:pPr>
    </w:p>
    <w:p w14:paraId="05D9E069" w14:textId="77777777" w:rsidR="00372E74" w:rsidRDefault="00372E74" w:rsidP="00372E7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82DD90" w14:textId="77777777" w:rsidR="00372E74" w:rsidRPr="00A46462" w:rsidRDefault="00372E74" w:rsidP="00372E74">
      <w:pPr>
        <w:ind w:firstLine="284"/>
        <w:jc w:val="both"/>
        <w:rPr>
          <w:rFonts w:ascii="Arial" w:hAnsi="Arial" w:cs="Arial"/>
          <w:sz w:val="5"/>
          <w:szCs w:val="5"/>
        </w:rPr>
      </w:pPr>
    </w:p>
    <w:p w14:paraId="417A975F" w14:textId="77777777" w:rsidR="00372E74" w:rsidRDefault="00372E74" w:rsidP="00372E7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70DFFB4" w14:textId="77777777" w:rsidR="00372E74" w:rsidRPr="00A46462" w:rsidRDefault="00372E74" w:rsidP="00372E74">
      <w:pPr>
        <w:ind w:firstLine="284"/>
        <w:jc w:val="both"/>
        <w:rPr>
          <w:rFonts w:ascii="Arial" w:hAnsi="Arial" w:cs="Arial"/>
          <w:sz w:val="5"/>
          <w:szCs w:val="5"/>
        </w:rPr>
      </w:pPr>
    </w:p>
    <w:p w14:paraId="0F1752A4" w14:textId="77777777" w:rsidR="00372E74" w:rsidRDefault="00372E74" w:rsidP="00372E7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CCA248A" w14:textId="77777777" w:rsidR="00372E74" w:rsidRPr="00A46462" w:rsidRDefault="00372E74" w:rsidP="00372E74">
      <w:pPr>
        <w:ind w:firstLine="284"/>
        <w:jc w:val="both"/>
        <w:rPr>
          <w:rFonts w:ascii="Arial" w:hAnsi="Arial" w:cs="Arial"/>
          <w:sz w:val="5"/>
          <w:szCs w:val="5"/>
        </w:rPr>
      </w:pPr>
    </w:p>
    <w:p w14:paraId="41E87622" w14:textId="77777777" w:rsidR="00372E74" w:rsidRPr="00B3036E" w:rsidRDefault="00372E74" w:rsidP="00372E7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E08D271" w14:textId="77777777" w:rsidR="00372E74" w:rsidRDefault="00372E74" w:rsidP="00372E74">
      <w:pPr>
        <w:tabs>
          <w:tab w:val="left" w:pos="284"/>
        </w:tabs>
        <w:ind w:firstLine="284"/>
        <w:jc w:val="both"/>
        <w:rPr>
          <w:rFonts w:ascii="Arial" w:hAnsi="Arial" w:cs="Arial"/>
          <w:b/>
          <w:bCs/>
          <w:highlight w:val="yellow"/>
        </w:rPr>
      </w:pPr>
    </w:p>
    <w:p w14:paraId="037DF599"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b/>
          <w:bCs/>
        </w:rPr>
        <w:t>12. IMPUGNAÇÃO AO EDITAL E RECURSOS</w:t>
      </w:r>
    </w:p>
    <w:p w14:paraId="12439912" w14:textId="77777777" w:rsidR="00372E74" w:rsidRPr="000E0F32" w:rsidRDefault="00372E74" w:rsidP="00372E74">
      <w:pPr>
        <w:tabs>
          <w:tab w:val="left" w:pos="284"/>
        </w:tabs>
        <w:ind w:firstLine="284"/>
        <w:jc w:val="both"/>
        <w:rPr>
          <w:rFonts w:ascii="Arial" w:hAnsi="Arial" w:cs="Arial"/>
          <w:highlight w:val="yellow"/>
        </w:rPr>
      </w:pPr>
    </w:p>
    <w:p w14:paraId="4653FAA4"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EC33AC6" w14:textId="77777777" w:rsidR="00372E74" w:rsidRPr="000E0F32" w:rsidRDefault="00372E74" w:rsidP="00372E74">
      <w:pPr>
        <w:tabs>
          <w:tab w:val="left" w:pos="284"/>
        </w:tabs>
        <w:ind w:firstLine="284"/>
        <w:jc w:val="both"/>
        <w:rPr>
          <w:rFonts w:ascii="Arial" w:hAnsi="Arial" w:cs="Arial"/>
          <w:highlight w:val="yellow"/>
        </w:rPr>
      </w:pPr>
    </w:p>
    <w:p w14:paraId="42B28590"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55BAB1AA" w14:textId="77777777" w:rsidR="00372E74" w:rsidRPr="000E0F32" w:rsidRDefault="00372E74" w:rsidP="00372E74">
      <w:pPr>
        <w:tabs>
          <w:tab w:val="left" w:pos="284"/>
        </w:tabs>
        <w:ind w:firstLine="284"/>
        <w:jc w:val="both"/>
        <w:rPr>
          <w:rFonts w:ascii="Arial" w:hAnsi="Arial" w:cs="Arial"/>
        </w:rPr>
      </w:pPr>
    </w:p>
    <w:p w14:paraId="763EA41E"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C2AF92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rPr>
        <w:t xml:space="preserve"> </w:t>
      </w:r>
    </w:p>
    <w:p w14:paraId="77A60AF0"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37FE7FFD" w14:textId="77777777" w:rsidR="00372E74" w:rsidRPr="000E0F32" w:rsidRDefault="00372E74" w:rsidP="00372E74">
      <w:pPr>
        <w:tabs>
          <w:tab w:val="left" w:pos="284"/>
        </w:tabs>
        <w:ind w:firstLine="284"/>
        <w:jc w:val="both"/>
        <w:rPr>
          <w:rFonts w:ascii="Arial" w:hAnsi="Arial" w:cs="Arial"/>
        </w:rPr>
      </w:pPr>
    </w:p>
    <w:p w14:paraId="3980EED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579775" w14:textId="77777777" w:rsidR="00372E74" w:rsidRPr="00FB67A9" w:rsidRDefault="00372E74" w:rsidP="00372E74">
      <w:pPr>
        <w:ind w:firstLine="284"/>
        <w:jc w:val="both"/>
        <w:rPr>
          <w:rFonts w:ascii="Arial" w:hAnsi="Arial" w:cs="Arial"/>
        </w:rPr>
      </w:pPr>
    </w:p>
    <w:p w14:paraId="155A25D2" w14:textId="77777777" w:rsidR="00372E74" w:rsidRPr="00FB67A9" w:rsidRDefault="00372E74" w:rsidP="00372E7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E699340" w14:textId="77777777" w:rsidR="00372E74" w:rsidRPr="00FB67A9" w:rsidRDefault="00372E74" w:rsidP="00372E74">
      <w:pPr>
        <w:ind w:firstLine="284"/>
        <w:jc w:val="both"/>
        <w:rPr>
          <w:rFonts w:ascii="Arial" w:hAnsi="Arial" w:cs="Arial"/>
        </w:rPr>
      </w:pPr>
    </w:p>
    <w:p w14:paraId="7342CD4C" w14:textId="77777777" w:rsidR="00372E74" w:rsidRPr="000E0F32" w:rsidRDefault="00372E74" w:rsidP="00372E74">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64CACEA6" w14:textId="77777777" w:rsidR="00372E74" w:rsidRDefault="00372E74" w:rsidP="00372E74">
      <w:pPr>
        <w:tabs>
          <w:tab w:val="left" w:pos="284"/>
        </w:tabs>
        <w:ind w:firstLine="284"/>
        <w:jc w:val="both"/>
        <w:rPr>
          <w:rFonts w:ascii="Arial" w:hAnsi="Arial" w:cs="Arial"/>
          <w:highlight w:val="yellow"/>
        </w:rPr>
      </w:pPr>
    </w:p>
    <w:p w14:paraId="5366A1D3"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 SANÇÕES ADMINISTRATIVAS</w:t>
      </w:r>
    </w:p>
    <w:p w14:paraId="235B0E98" w14:textId="77777777" w:rsidR="00372E74" w:rsidRPr="000E0F32" w:rsidRDefault="00372E74" w:rsidP="00372E74">
      <w:pPr>
        <w:tabs>
          <w:tab w:val="left" w:pos="284"/>
        </w:tabs>
        <w:ind w:firstLine="284"/>
        <w:jc w:val="both"/>
        <w:rPr>
          <w:rFonts w:ascii="Arial" w:hAnsi="Arial" w:cs="Arial"/>
          <w:highlight w:val="yellow"/>
        </w:rPr>
      </w:pPr>
    </w:p>
    <w:p w14:paraId="774BA91E"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2CA3E42D" w14:textId="77777777" w:rsidR="00372E74" w:rsidRPr="000E0F32" w:rsidRDefault="00372E74" w:rsidP="00372E74">
      <w:pPr>
        <w:tabs>
          <w:tab w:val="left" w:pos="284"/>
        </w:tabs>
        <w:ind w:firstLine="284"/>
        <w:jc w:val="both"/>
        <w:rPr>
          <w:rFonts w:ascii="Arial" w:hAnsi="Arial" w:cs="Arial"/>
        </w:rPr>
      </w:pPr>
    </w:p>
    <w:p w14:paraId="26756AF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2" w:name="_Ref114668085"/>
      <w:bookmarkStart w:id="3"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2"/>
    </w:p>
    <w:p w14:paraId="0196412F" w14:textId="77777777" w:rsidR="00372E74" w:rsidRPr="000E0F32" w:rsidRDefault="00372E74" w:rsidP="00372E74">
      <w:pPr>
        <w:tabs>
          <w:tab w:val="left" w:pos="284"/>
        </w:tabs>
        <w:ind w:firstLine="284"/>
        <w:jc w:val="both"/>
        <w:rPr>
          <w:rFonts w:ascii="Arial" w:hAnsi="Arial" w:cs="Arial"/>
        </w:rPr>
      </w:pPr>
      <w:bookmarkStart w:id="4" w:name="_Ref114668108"/>
    </w:p>
    <w:p w14:paraId="7C4F504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4"/>
    </w:p>
    <w:p w14:paraId="09C8D54C" w14:textId="77777777" w:rsidR="00372E74" w:rsidRPr="000E0F32" w:rsidRDefault="00372E74" w:rsidP="00372E74">
      <w:pPr>
        <w:tabs>
          <w:tab w:val="left" w:pos="284"/>
        </w:tabs>
        <w:ind w:firstLine="284"/>
        <w:jc w:val="both"/>
        <w:rPr>
          <w:rFonts w:ascii="Arial" w:hAnsi="Arial" w:cs="Arial"/>
        </w:rPr>
      </w:pPr>
    </w:p>
    <w:p w14:paraId="78AB8784"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677ADB05" w14:textId="77777777" w:rsidR="00372E74" w:rsidRPr="000E0F32" w:rsidRDefault="00372E74" w:rsidP="00372E74">
      <w:pPr>
        <w:tabs>
          <w:tab w:val="left" w:pos="284"/>
        </w:tabs>
        <w:ind w:firstLine="284"/>
        <w:jc w:val="both"/>
        <w:rPr>
          <w:rFonts w:ascii="Arial" w:hAnsi="Arial" w:cs="Arial"/>
        </w:rPr>
      </w:pPr>
    </w:p>
    <w:p w14:paraId="6F31499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50E24DCD" w14:textId="77777777" w:rsidR="00372E74" w:rsidRPr="000E0F32" w:rsidRDefault="00372E74" w:rsidP="00372E74">
      <w:pPr>
        <w:tabs>
          <w:tab w:val="left" w:pos="284"/>
        </w:tabs>
        <w:ind w:firstLine="284"/>
        <w:jc w:val="both"/>
        <w:rPr>
          <w:rFonts w:ascii="Arial" w:hAnsi="Arial" w:cs="Arial"/>
        </w:rPr>
      </w:pPr>
    </w:p>
    <w:p w14:paraId="14CF80D3"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778DDFD6" w14:textId="77777777" w:rsidR="00372E74" w:rsidRPr="000E0F32" w:rsidRDefault="00372E74" w:rsidP="00372E74">
      <w:pPr>
        <w:tabs>
          <w:tab w:val="left" w:pos="284"/>
        </w:tabs>
        <w:ind w:firstLine="284"/>
        <w:jc w:val="both"/>
        <w:rPr>
          <w:rFonts w:ascii="Arial" w:hAnsi="Arial" w:cs="Arial"/>
        </w:rPr>
      </w:pPr>
    </w:p>
    <w:p w14:paraId="18D115F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284597DA" w14:textId="77777777" w:rsidR="00372E74" w:rsidRPr="000E0F32" w:rsidRDefault="00372E74" w:rsidP="00372E74">
      <w:pPr>
        <w:tabs>
          <w:tab w:val="left" w:pos="284"/>
        </w:tabs>
        <w:ind w:firstLine="284"/>
        <w:jc w:val="both"/>
        <w:rPr>
          <w:rFonts w:ascii="Arial" w:hAnsi="Arial" w:cs="Arial"/>
        </w:rPr>
      </w:pPr>
    </w:p>
    <w:p w14:paraId="10DF533A"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6288810E" w14:textId="77777777" w:rsidR="00372E74" w:rsidRPr="000E0F32" w:rsidRDefault="00372E74" w:rsidP="00372E74">
      <w:pPr>
        <w:tabs>
          <w:tab w:val="left" w:pos="284"/>
        </w:tabs>
        <w:ind w:firstLine="284"/>
        <w:jc w:val="both"/>
        <w:rPr>
          <w:rFonts w:ascii="Arial" w:hAnsi="Arial" w:cs="Arial"/>
        </w:rPr>
      </w:pPr>
      <w:bookmarkStart w:id="5" w:name="_Ref114668139"/>
    </w:p>
    <w:p w14:paraId="29CBDDA3"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5"/>
    </w:p>
    <w:p w14:paraId="0D02911B" w14:textId="77777777" w:rsidR="00372E74" w:rsidRPr="000E0F32" w:rsidRDefault="00372E74" w:rsidP="00372E74">
      <w:pPr>
        <w:tabs>
          <w:tab w:val="left" w:pos="284"/>
        </w:tabs>
        <w:ind w:firstLine="284"/>
        <w:jc w:val="both"/>
        <w:rPr>
          <w:rFonts w:ascii="Arial" w:hAnsi="Arial" w:cs="Arial"/>
        </w:rPr>
      </w:pPr>
    </w:p>
    <w:p w14:paraId="368578F3"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397DC856" w14:textId="77777777" w:rsidR="00372E74" w:rsidRPr="000E0F32" w:rsidRDefault="00372E74" w:rsidP="00372E74">
      <w:pPr>
        <w:tabs>
          <w:tab w:val="left" w:pos="284"/>
        </w:tabs>
        <w:ind w:firstLine="284"/>
        <w:jc w:val="both"/>
        <w:rPr>
          <w:rFonts w:ascii="Arial" w:hAnsi="Arial" w:cs="Arial"/>
        </w:rPr>
      </w:pPr>
      <w:bookmarkStart w:id="6" w:name="_Ref114668249"/>
    </w:p>
    <w:p w14:paraId="297B5EB7"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6"/>
    </w:p>
    <w:p w14:paraId="7CED534A" w14:textId="77777777" w:rsidR="00372E74" w:rsidRPr="000E0F32" w:rsidRDefault="00372E74" w:rsidP="00372E74">
      <w:pPr>
        <w:tabs>
          <w:tab w:val="left" w:pos="284"/>
        </w:tabs>
        <w:ind w:firstLine="284"/>
        <w:jc w:val="both"/>
        <w:rPr>
          <w:rFonts w:ascii="Arial" w:hAnsi="Arial" w:cs="Arial"/>
        </w:rPr>
      </w:pPr>
      <w:bookmarkStart w:id="7" w:name="_Ref114668245"/>
    </w:p>
    <w:p w14:paraId="37A142A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7"/>
    </w:p>
    <w:p w14:paraId="4086FBC7" w14:textId="77777777" w:rsidR="00372E74" w:rsidRPr="000E0F32" w:rsidRDefault="00372E74" w:rsidP="00372E74">
      <w:pPr>
        <w:tabs>
          <w:tab w:val="left" w:pos="284"/>
        </w:tabs>
        <w:ind w:firstLine="284"/>
        <w:jc w:val="both"/>
        <w:rPr>
          <w:rFonts w:ascii="Arial" w:hAnsi="Arial" w:cs="Arial"/>
        </w:rPr>
      </w:pPr>
      <w:bookmarkStart w:id="8" w:name="_Ref114668247"/>
    </w:p>
    <w:p w14:paraId="1575C57B"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8"/>
    </w:p>
    <w:p w14:paraId="6225BE66" w14:textId="77777777" w:rsidR="00372E74" w:rsidRPr="000E0F32" w:rsidRDefault="00372E74" w:rsidP="00372E74">
      <w:pPr>
        <w:tabs>
          <w:tab w:val="left" w:pos="284"/>
        </w:tabs>
        <w:ind w:firstLine="284"/>
        <w:jc w:val="both"/>
        <w:rPr>
          <w:rFonts w:ascii="Arial" w:hAnsi="Arial" w:cs="Arial"/>
        </w:rPr>
      </w:pPr>
    </w:p>
    <w:p w14:paraId="5D062A2B"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08C88AA" w14:textId="77777777" w:rsidR="00372E74" w:rsidRPr="000E0F32" w:rsidRDefault="00372E74" w:rsidP="00372E74">
      <w:pPr>
        <w:tabs>
          <w:tab w:val="left" w:pos="284"/>
        </w:tabs>
        <w:ind w:firstLine="284"/>
        <w:jc w:val="both"/>
        <w:rPr>
          <w:rFonts w:ascii="Arial" w:hAnsi="Arial" w:cs="Arial"/>
        </w:rPr>
      </w:pPr>
    </w:p>
    <w:p w14:paraId="3A63C1D1"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200F4386" w14:textId="77777777" w:rsidR="00372E74" w:rsidRPr="000E0F32" w:rsidRDefault="00372E74" w:rsidP="00372E74">
      <w:pPr>
        <w:tabs>
          <w:tab w:val="left" w:pos="284"/>
        </w:tabs>
        <w:ind w:firstLine="284"/>
        <w:jc w:val="both"/>
        <w:rPr>
          <w:rFonts w:ascii="Arial" w:hAnsi="Arial" w:cs="Arial"/>
        </w:rPr>
      </w:pPr>
    </w:p>
    <w:p w14:paraId="049E21E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41886E6B" w14:textId="77777777" w:rsidR="00372E74" w:rsidRPr="000E0F32" w:rsidRDefault="00372E74" w:rsidP="00372E74">
      <w:pPr>
        <w:tabs>
          <w:tab w:val="left" w:pos="284"/>
        </w:tabs>
        <w:ind w:firstLine="284"/>
        <w:jc w:val="both"/>
        <w:rPr>
          <w:rFonts w:ascii="Arial" w:hAnsi="Arial" w:cs="Arial"/>
        </w:rPr>
      </w:pPr>
      <w:bookmarkStart w:id="9" w:name="_Ref114668251"/>
    </w:p>
    <w:p w14:paraId="2A00D93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9"/>
    </w:p>
    <w:p w14:paraId="7D9AAEE1" w14:textId="77777777" w:rsidR="00372E74" w:rsidRPr="000E0F32" w:rsidRDefault="00372E74" w:rsidP="00372E74">
      <w:pPr>
        <w:tabs>
          <w:tab w:val="left" w:pos="284"/>
        </w:tabs>
        <w:ind w:firstLine="284"/>
        <w:jc w:val="both"/>
        <w:rPr>
          <w:rFonts w:ascii="Arial" w:hAnsi="Arial" w:cs="Arial"/>
        </w:rPr>
      </w:pPr>
      <w:bookmarkStart w:id="10" w:name="_Ref114668252"/>
    </w:p>
    <w:p w14:paraId="3233F702"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10"/>
    </w:p>
    <w:bookmarkEnd w:id="3"/>
    <w:p w14:paraId="0E97D894" w14:textId="77777777" w:rsidR="00372E74" w:rsidRPr="000E0F32" w:rsidRDefault="00372E74" w:rsidP="00372E74">
      <w:pPr>
        <w:tabs>
          <w:tab w:val="left" w:pos="284"/>
        </w:tabs>
        <w:ind w:firstLine="284"/>
        <w:jc w:val="both"/>
        <w:rPr>
          <w:rFonts w:ascii="Arial" w:hAnsi="Arial" w:cs="Arial"/>
          <w:highlight w:val="yellow"/>
        </w:rPr>
      </w:pPr>
    </w:p>
    <w:p w14:paraId="725C58D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5BCA11D7" w14:textId="77777777" w:rsidR="00372E74" w:rsidRPr="000E0F32" w:rsidRDefault="00372E74" w:rsidP="00372E74">
      <w:pPr>
        <w:tabs>
          <w:tab w:val="left" w:pos="284"/>
        </w:tabs>
        <w:ind w:firstLine="284"/>
        <w:jc w:val="both"/>
        <w:rPr>
          <w:rFonts w:ascii="Arial" w:hAnsi="Arial" w:cs="Arial"/>
        </w:rPr>
      </w:pPr>
    </w:p>
    <w:p w14:paraId="721B532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1D52B8A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0983515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0DD51D14" w14:textId="77777777" w:rsidR="00372E74" w:rsidRPr="000E0F32" w:rsidRDefault="00372E74" w:rsidP="00372E74">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43C935E6" w14:textId="77777777" w:rsidR="00372E74" w:rsidRPr="000E0F32" w:rsidRDefault="00372E74" w:rsidP="00372E74">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192583C9"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F3D7795" w14:textId="77777777" w:rsidR="00372E74" w:rsidRPr="000E0F32" w:rsidRDefault="00372E74" w:rsidP="00372E74">
      <w:pPr>
        <w:tabs>
          <w:tab w:val="left" w:pos="284"/>
        </w:tabs>
        <w:ind w:firstLine="284"/>
        <w:jc w:val="both"/>
        <w:rPr>
          <w:rFonts w:ascii="Arial" w:hAnsi="Arial" w:cs="Arial"/>
          <w:highlight w:val="yellow"/>
        </w:rPr>
      </w:pPr>
    </w:p>
    <w:p w14:paraId="04216680"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1065E809" w14:textId="77777777" w:rsidR="00372E74" w:rsidRPr="000E0F32" w:rsidRDefault="00372E74" w:rsidP="00372E74">
      <w:pPr>
        <w:tabs>
          <w:tab w:val="left" w:pos="284"/>
        </w:tabs>
        <w:ind w:firstLine="284"/>
        <w:jc w:val="both"/>
        <w:rPr>
          <w:rFonts w:ascii="Arial" w:hAnsi="Arial" w:cs="Arial"/>
        </w:rPr>
      </w:pPr>
    </w:p>
    <w:p w14:paraId="30836934"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3C67B1C1" w14:textId="77777777" w:rsidR="00372E74" w:rsidRPr="000E0F32" w:rsidRDefault="00372E74" w:rsidP="00372E74">
      <w:pPr>
        <w:tabs>
          <w:tab w:val="left" w:pos="284"/>
        </w:tabs>
        <w:ind w:firstLine="284"/>
        <w:jc w:val="both"/>
        <w:rPr>
          <w:rFonts w:ascii="Arial" w:hAnsi="Arial" w:cs="Arial"/>
        </w:rPr>
      </w:pPr>
    </w:p>
    <w:p w14:paraId="711B05F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4C1A2B0" w14:textId="77777777" w:rsidR="00372E74" w:rsidRPr="000E0F32" w:rsidRDefault="00372E74" w:rsidP="00372E74">
      <w:pPr>
        <w:tabs>
          <w:tab w:val="left" w:pos="284"/>
        </w:tabs>
        <w:ind w:firstLine="284"/>
        <w:jc w:val="both"/>
        <w:rPr>
          <w:rFonts w:ascii="Arial" w:hAnsi="Arial" w:cs="Arial"/>
        </w:rPr>
      </w:pPr>
    </w:p>
    <w:p w14:paraId="038B0372"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070FE729" w14:textId="77777777" w:rsidR="00372E74" w:rsidRPr="000E0F32" w:rsidRDefault="00372E74" w:rsidP="00372E74">
      <w:pPr>
        <w:tabs>
          <w:tab w:val="left" w:pos="284"/>
        </w:tabs>
        <w:ind w:firstLine="284"/>
        <w:jc w:val="both"/>
        <w:rPr>
          <w:rFonts w:ascii="Arial" w:hAnsi="Arial" w:cs="Arial"/>
        </w:rPr>
      </w:pPr>
    </w:p>
    <w:p w14:paraId="0823D2F6"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6160CA48" w14:textId="77777777" w:rsidR="00372E74" w:rsidRPr="000E0F32" w:rsidRDefault="00372E74" w:rsidP="00372E74">
      <w:pPr>
        <w:tabs>
          <w:tab w:val="left" w:pos="284"/>
        </w:tabs>
        <w:ind w:firstLine="284"/>
        <w:jc w:val="both"/>
        <w:rPr>
          <w:rFonts w:ascii="Arial" w:hAnsi="Arial" w:cs="Arial"/>
        </w:rPr>
      </w:pPr>
    </w:p>
    <w:p w14:paraId="593D1EB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18D06EA2" w14:textId="77777777" w:rsidR="00372E74" w:rsidRPr="000E0F32" w:rsidRDefault="00372E74" w:rsidP="00372E74">
      <w:pPr>
        <w:tabs>
          <w:tab w:val="left" w:pos="284"/>
        </w:tabs>
        <w:ind w:firstLine="284"/>
        <w:jc w:val="both"/>
        <w:rPr>
          <w:rFonts w:ascii="Arial" w:hAnsi="Arial" w:cs="Arial"/>
        </w:rPr>
      </w:pPr>
    </w:p>
    <w:p w14:paraId="0F310503"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6699F47E" w14:textId="77777777" w:rsidR="00372E74" w:rsidRPr="000E0F32" w:rsidRDefault="00372E74" w:rsidP="00372E74">
      <w:pPr>
        <w:tabs>
          <w:tab w:val="left" w:pos="284"/>
        </w:tabs>
        <w:ind w:firstLine="284"/>
        <w:jc w:val="both"/>
        <w:rPr>
          <w:rFonts w:ascii="Arial" w:hAnsi="Arial" w:cs="Arial"/>
        </w:rPr>
      </w:pPr>
    </w:p>
    <w:p w14:paraId="3B456CA7"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71660534" w14:textId="77777777" w:rsidR="00372E74" w:rsidRPr="000E0F32" w:rsidRDefault="00372E74" w:rsidP="00372E74">
      <w:pPr>
        <w:tabs>
          <w:tab w:val="left" w:pos="284"/>
        </w:tabs>
        <w:ind w:firstLine="284"/>
        <w:jc w:val="both"/>
        <w:rPr>
          <w:rFonts w:ascii="Arial" w:hAnsi="Arial" w:cs="Arial"/>
        </w:rPr>
      </w:pPr>
    </w:p>
    <w:p w14:paraId="71E2811E" w14:textId="77777777" w:rsidR="00372E74" w:rsidRPr="000E0F32" w:rsidRDefault="00372E74" w:rsidP="00372E74">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9804507" w14:textId="77777777" w:rsidR="00372E74" w:rsidRPr="000E0F32" w:rsidRDefault="00372E74" w:rsidP="00372E74">
      <w:pPr>
        <w:keepLines/>
        <w:tabs>
          <w:tab w:val="left" w:pos="284"/>
        </w:tabs>
        <w:ind w:firstLine="284"/>
        <w:jc w:val="both"/>
        <w:rPr>
          <w:rFonts w:ascii="Arial" w:hAnsi="Arial" w:cs="Arial"/>
        </w:rPr>
      </w:pPr>
    </w:p>
    <w:p w14:paraId="68E4CB06" w14:textId="77777777" w:rsidR="00372E74" w:rsidRPr="000E0F32" w:rsidRDefault="00372E74" w:rsidP="00372E74">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C4D88D6" w14:textId="77777777" w:rsidR="00372E74" w:rsidRPr="000E0F32" w:rsidRDefault="00372E74" w:rsidP="00372E74">
      <w:pPr>
        <w:tabs>
          <w:tab w:val="left" w:pos="284"/>
        </w:tabs>
        <w:ind w:firstLine="284"/>
        <w:jc w:val="both"/>
        <w:rPr>
          <w:rFonts w:ascii="Arial" w:hAnsi="Arial" w:cs="Arial"/>
        </w:rPr>
      </w:pPr>
    </w:p>
    <w:p w14:paraId="3587438C" w14:textId="77777777" w:rsidR="00372E74" w:rsidRPr="000E0F32" w:rsidRDefault="00372E74" w:rsidP="00372E74">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2137287B" w14:textId="77777777" w:rsidR="00372E74" w:rsidRPr="000E0F32" w:rsidRDefault="00372E74" w:rsidP="00372E74">
      <w:pPr>
        <w:tabs>
          <w:tab w:val="left" w:pos="284"/>
        </w:tabs>
        <w:ind w:firstLine="284"/>
        <w:jc w:val="both"/>
        <w:rPr>
          <w:rFonts w:ascii="Arial" w:hAnsi="Arial" w:cs="Arial"/>
        </w:rPr>
      </w:pPr>
    </w:p>
    <w:p w14:paraId="5C18A942"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39223A1E" w14:textId="77777777" w:rsidR="00372E74" w:rsidRPr="000E0F32" w:rsidRDefault="00372E74" w:rsidP="00372E74">
      <w:pPr>
        <w:tabs>
          <w:tab w:val="left" w:pos="284"/>
        </w:tabs>
        <w:ind w:firstLine="284"/>
        <w:jc w:val="both"/>
        <w:rPr>
          <w:rFonts w:ascii="Arial" w:hAnsi="Arial" w:cs="Arial"/>
        </w:rPr>
      </w:pPr>
    </w:p>
    <w:p w14:paraId="711C7560" w14:textId="77777777" w:rsidR="00372E74" w:rsidRPr="000E0F32" w:rsidRDefault="00372E74" w:rsidP="00372E74">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BCFD3F7" w14:textId="77777777" w:rsidR="00372E74" w:rsidRPr="000E0F32" w:rsidRDefault="00372E74" w:rsidP="00372E74">
      <w:pPr>
        <w:tabs>
          <w:tab w:val="left" w:pos="284"/>
        </w:tabs>
        <w:ind w:firstLine="284"/>
        <w:jc w:val="both"/>
        <w:rPr>
          <w:rFonts w:ascii="Arial" w:hAnsi="Arial" w:cs="Arial"/>
        </w:rPr>
      </w:pPr>
    </w:p>
    <w:p w14:paraId="1F03A0B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14. DOS PAGAMENTOS</w:t>
      </w:r>
    </w:p>
    <w:p w14:paraId="693A7628" w14:textId="77777777" w:rsidR="00372E74" w:rsidRPr="000E0F32" w:rsidRDefault="00372E74" w:rsidP="00372E74">
      <w:pPr>
        <w:tabs>
          <w:tab w:val="left" w:pos="284"/>
        </w:tabs>
        <w:ind w:firstLine="284"/>
        <w:jc w:val="both"/>
        <w:rPr>
          <w:rFonts w:ascii="Arial" w:hAnsi="Arial" w:cs="Arial"/>
        </w:rPr>
      </w:pPr>
    </w:p>
    <w:p w14:paraId="02D3D445" w14:textId="77777777" w:rsidR="00372E74" w:rsidRPr="000E0F32" w:rsidRDefault="00372E74" w:rsidP="00372E74">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13831896" w14:textId="77777777" w:rsidR="00372E74" w:rsidRPr="000E0F32" w:rsidRDefault="00372E74" w:rsidP="00372E74">
      <w:pPr>
        <w:tabs>
          <w:tab w:val="left" w:pos="284"/>
        </w:tabs>
        <w:ind w:firstLine="284"/>
        <w:jc w:val="both"/>
        <w:rPr>
          <w:rFonts w:ascii="Arial" w:hAnsi="Arial" w:cs="Arial"/>
        </w:rPr>
      </w:pPr>
    </w:p>
    <w:p w14:paraId="2752EAD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3081B5D" w14:textId="77777777" w:rsidR="00372E74" w:rsidRPr="000E0F32" w:rsidRDefault="00372E74" w:rsidP="00372E74">
      <w:pPr>
        <w:tabs>
          <w:tab w:val="left" w:pos="284"/>
        </w:tabs>
        <w:ind w:firstLine="284"/>
        <w:jc w:val="both"/>
        <w:rPr>
          <w:rFonts w:ascii="Arial" w:hAnsi="Arial" w:cs="Arial"/>
        </w:rPr>
      </w:pPr>
    </w:p>
    <w:p w14:paraId="590E8FC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1EAED30F" w14:textId="77777777" w:rsidR="00372E74" w:rsidRPr="000E0F32" w:rsidRDefault="00372E74" w:rsidP="00372E74">
      <w:pPr>
        <w:tabs>
          <w:tab w:val="left" w:pos="284"/>
        </w:tabs>
        <w:ind w:firstLine="284"/>
        <w:jc w:val="both"/>
        <w:rPr>
          <w:rFonts w:ascii="Arial" w:hAnsi="Arial" w:cs="Arial"/>
        </w:rPr>
      </w:pPr>
    </w:p>
    <w:p w14:paraId="33E3B367"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1663ECD" w14:textId="77777777" w:rsidR="00372E74" w:rsidRPr="000E0F32" w:rsidRDefault="00372E74" w:rsidP="00372E74">
      <w:pPr>
        <w:tabs>
          <w:tab w:val="left" w:pos="284"/>
        </w:tabs>
        <w:ind w:firstLine="284"/>
        <w:jc w:val="both"/>
        <w:rPr>
          <w:rFonts w:ascii="Arial" w:hAnsi="Arial" w:cs="Arial"/>
        </w:rPr>
      </w:pPr>
    </w:p>
    <w:p w14:paraId="0A8403C9"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0591EA2C" w14:textId="77777777" w:rsidR="00372E74" w:rsidRPr="000E0F32" w:rsidRDefault="00372E74" w:rsidP="00372E74">
      <w:pPr>
        <w:tabs>
          <w:tab w:val="left" w:pos="284"/>
        </w:tabs>
        <w:ind w:firstLine="284"/>
        <w:jc w:val="both"/>
        <w:rPr>
          <w:rFonts w:ascii="Arial" w:hAnsi="Arial" w:cs="Arial"/>
        </w:rPr>
      </w:pPr>
    </w:p>
    <w:p w14:paraId="49D15DA5" w14:textId="77777777" w:rsidR="00372E74" w:rsidRPr="000E0F32" w:rsidRDefault="00372E74" w:rsidP="00372E74">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0025D9C" w14:textId="77777777" w:rsidR="00372E74" w:rsidRPr="000E0F32" w:rsidRDefault="00372E74" w:rsidP="00372E74">
      <w:pPr>
        <w:tabs>
          <w:tab w:val="left" w:pos="284"/>
        </w:tabs>
        <w:ind w:firstLine="284"/>
        <w:jc w:val="both"/>
        <w:rPr>
          <w:rFonts w:ascii="Arial" w:hAnsi="Arial" w:cs="Arial"/>
          <w:highlight w:val="yellow"/>
        </w:rPr>
      </w:pPr>
    </w:p>
    <w:p w14:paraId="75CDD4E7"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15. FORMALIZAÇÃO DO INSTRUMENTO CONTRATUAL</w:t>
      </w:r>
    </w:p>
    <w:p w14:paraId="746D9AB3" w14:textId="77777777" w:rsidR="00372E74" w:rsidRPr="000E0F32" w:rsidRDefault="00372E74" w:rsidP="00372E74">
      <w:pPr>
        <w:tabs>
          <w:tab w:val="left" w:pos="284"/>
        </w:tabs>
        <w:ind w:firstLine="284"/>
        <w:jc w:val="both"/>
        <w:rPr>
          <w:rFonts w:ascii="Arial" w:hAnsi="Arial" w:cs="Arial"/>
        </w:rPr>
      </w:pPr>
    </w:p>
    <w:p w14:paraId="2BD4CBA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D966F10" w14:textId="77777777" w:rsidR="00372E74" w:rsidRPr="000E0F32" w:rsidRDefault="00372E74" w:rsidP="00372E74">
      <w:pPr>
        <w:tabs>
          <w:tab w:val="left" w:pos="284"/>
        </w:tabs>
        <w:ind w:firstLine="284"/>
        <w:jc w:val="both"/>
        <w:rPr>
          <w:rFonts w:ascii="Arial" w:hAnsi="Arial" w:cs="Arial"/>
          <w:highlight w:val="yellow"/>
        </w:rPr>
      </w:pPr>
    </w:p>
    <w:p w14:paraId="2F2F69AB" w14:textId="77777777" w:rsidR="00372E74" w:rsidRPr="000E0F32" w:rsidRDefault="00372E74" w:rsidP="00372E74">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48F58915" w14:textId="77777777" w:rsidR="00372E74" w:rsidRPr="000E0F32" w:rsidRDefault="00372E74" w:rsidP="00372E74">
      <w:pPr>
        <w:tabs>
          <w:tab w:val="left" w:pos="284"/>
        </w:tabs>
        <w:ind w:firstLine="284"/>
        <w:rPr>
          <w:rFonts w:ascii="Arial" w:hAnsi="Arial" w:cs="Arial"/>
        </w:rPr>
      </w:pPr>
    </w:p>
    <w:p w14:paraId="0E98BACE" w14:textId="77777777" w:rsidR="00372E74" w:rsidRPr="000E0F32" w:rsidRDefault="00372E74" w:rsidP="00372E74">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144331F4" w14:textId="77777777" w:rsidR="00372E74" w:rsidRPr="000E0F32" w:rsidRDefault="00372E74" w:rsidP="00372E74">
      <w:pPr>
        <w:pStyle w:val="Corpodetexto31"/>
        <w:tabs>
          <w:tab w:val="left" w:pos="284"/>
        </w:tabs>
        <w:ind w:firstLine="284"/>
        <w:rPr>
          <w:color w:val="auto"/>
        </w:rPr>
      </w:pPr>
    </w:p>
    <w:p w14:paraId="70E00B32" w14:textId="77777777" w:rsidR="00372E74" w:rsidRPr="000E0F32" w:rsidRDefault="00372E74" w:rsidP="00372E74">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5E1A67C9" w14:textId="77777777" w:rsidR="00372E74" w:rsidRPr="000E0F32" w:rsidRDefault="00372E74" w:rsidP="00372E74">
      <w:pPr>
        <w:pStyle w:val="Corpodetexto31"/>
        <w:tabs>
          <w:tab w:val="left" w:pos="284"/>
        </w:tabs>
        <w:ind w:firstLine="284"/>
        <w:rPr>
          <w:color w:val="auto"/>
        </w:rPr>
      </w:pPr>
    </w:p>
    <w:p w14:paraId="360C7624" w14:textId="77777777" w:rsidR="00372E74" w:rsidRPr="000E0F32" w:rsidRDefault="00372E74" w:rsidP="00372E74">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71D210B" w14:textId="77777777" w:rsidR="00372E74" w:rsidRPr="000E0F32" w:rsidRDefault="00372E74" w:rsidP="00372E74">
      <w:pPr>
        <w:pStyle w:val="Corpodetexto31"/>
        <w:tabs>
          <w:tab w:val="left" w:pos="284"/>
        </w:tabs>
        <w:ind w:firstLine="284"/>
        <w:rPr>
          <w:color w:val="auto"/>
        </w:rPr>
      </w:pPr>
    </w:p>
    <w:p w14:paraId="53894DEE" w14:textId="77777777" w:rsidR="00372E74" w:rsidRPr="000E0F32" w:rsidRDefault="00372E74" w:rsidP="00372E74">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557F805F" w14:textId="77777777" w:rsidR="00372E74" w:rsidRPr="000E0F32" w:rsidRDefault="00372E74" w:rsidP="00372E74">
      <w:pPr>
        <w:tabs>
          <w:tab w:val="left" w:pos="284"/>
        </w:tabs>
        <w:ind w:firstLine="284"/>
        <w:jc w:val="both"/>
        <w:rPr>
          <w:rFonts w:ascii="Arial" w:hAnsi="Arial" w:cs="Arial"/>
        </w:rPr>
      </w:pPr>
    </w:p>
    <w:p w14:paraId="176C9F5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 DISPOSIÇÕES FINAIS</w:t>
      </w:r>
    </w:p>
    <w:p w14:paraId="3D29BCD9" w14:textId="77777777" w:rsidR="00372E74" w:rsidRPr="000E0F32" w:rsidRDefault="00372E74" w:rsidP="00372E74">
      <w:pPr>
        <w:tabs>
          <w:tab w:val="left" w:pos="284"/>
        </w:tabs>
        <w:ind w:firstLine="284"/>
        <w:jc w:val="both"/>
        <w:rPr>
          <w:rFonts w:ascii="Arial" w:hAnsi="Arial" w:cs="Arial"/>
        </w:rPr>
      </w:pPr>
    </w:p>
    <w:p w14:paraId="053EAE6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0B613B0" w14:textId="77777777" w:rsidR="00372E74" w:rsidRPr="000E0F32" w:rsidRDefault="00372E74" w:rsidP="00372E74">
      <w:pPr>
        <w:tabs>
          <w:tab w:val="left" w:pos="284"/>
        </w:tabs>
        <w:ind w:firstLine="284"/>
        <w:jc w:val="both"/>
        <w:rPr>
          <w:rFonts w:ascii="Arial" w:hAnsi="Arial" w:cs="Arial"/>
        </w:rPr>
      </w:pPr>
    </w:p>
    <w:p w14:paraId="741E3873"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6689B19" w14:textId="77777777" w:rsidR="00372E74" w:rsidRPr="000E0F32" w:rsidRDefault="00372E74" w:rsidP="00372E74">
      <w:pPr>
        <w:tabs>
          <w:tab w:val="left" w:pos="284"/>
        </w:tabs>
        <w:ind w:firstLine="284"/>
        <w:jc w:val="both"/>
        <w:rPr>
          <w:rFonts w:ascii="Arial" w:hAnsi="Arial" w:cs="Arial"/>
        </w:rPr>
      </w:pPr>
    </w:p>
    <w:p w14:paraId="3612E9B8"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E9D174E" w14:textId="77777777" w:rsidR="00372E74" w:rsidRPr="000E0F32" w:rsidRDefault="00372E74" w:rsidP="00372E74">
      <w:pPr>
        <w:tabs>
          <w:tab w:val="left" w:pos="284"/>
        </w:tabs>
        <w:ind w:firstLine="284"/>
        <w:jc w:val="both"/>
        <w:rPr>
          <w:rFonts w:ascii="Arial" w:hAnsi="Arial" w:cs="Arial"/>
        </w:rPr>
      </w:pPr>
    </w:p>
    <w:p w14:paraId="3B93CE8C"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3067A814" w14:textId="77777777" w:rsidR="00372E74" w:rsidRPr="000E0F32" w:rsidRDefault="00372E74" w:rsidP="00372E74">
      <w:pPr>
        <w:tabs>
          <w:tab w:val="left" w:pos="284"/>
        </w:tabs>
        <w:ind w:firstLine="284"/>
        <w:jc w:val="both"/>
        <w:rPr>
          <w:rFonts w:ascii="Arial" w:hAnsi="Arial" w:cs="Arial"/>
        </w:rPr>
      </w:pPr>
    </w:p>
    <w:p w14:paraId="13A7CB3B"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72C403F" w14:textId="77777777" w:rsidR="00372E74" w:rsidRPr="000E0F32" w:rsidRDefault="00372E74" w:rsidP="00372E74">
      <w:pPr>
        <w:tabs>
          <w:tab w:val="left" w:pos="284"/>
        </w:tabs>
        <w:ind w:firstLine="284"/>
        <w:jc w:val="both"/>
        <w:rPr>
          <w:rFonts w:ascii="Arial" w:hAnsi="Arial" w:cs="Arial"/>
        </w:rPr>
      </w:pPr>
    </w:p>
    <w:p w14:paraId="67A971F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6A873DEB" w14:textId="77777777" w:rsidR="00372E74" w:rsidRPr="000E0F32" w:rsidRDefault="00372E74" w:rsidP="00372E74">
      <w:pPr>
        <w:tabs>
          <w:tab w:val="left" w:pos="284"/>
        </w:tabs>
        <w:ind w:firstLine="284"/>
        <w:jc w:val="both"/>
        <w:rPr>
          <w:rFonts w:ascii="Arial" w:hAnsi="Arial" w:cs="Arial"/>
        </w:rPr>
      </w:pPr>
    </w:p>
    <w:p w14:paraId="615F4AFE"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1FCCDE53" w14:textId="77777777" w:rsidR="00372E74" w:rsidRPr="000E0F32" w:rsidRDefault="00372E74" w:rsidP="00372E74">
      <w:pPr>
        <w:tabs>
          <w:tab w:val="left" w:pos="284"/>
        </w:tabs>
        <w:ind w:firstLine="284"/>
        <w:jc w:val="both"/>
        <w:rPr>
          <w:rFonts w:ascii="Arial" w:hAnsi="Arial" w:cs="Arial"/>
        </w:rPr>
      </w:pPr>
    </w:p>
    <w:p w14:paraId="1179C6C9"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7CBBC14" w14:textId="77777777" w:rsidR="00372E74" w:rsidRPr="000E0F32" w:rsidRDefault="00372E74" w:rsidP="00372E74">
      <w:pPr>
        <w:tabs>
          <w:tab w:val="left" w:pos="284"/>
        </w:tabs>
        <w:ind w:firstLine="284"/>
        <w:jc w:val="both"/>
        <w:rPr>
          <w:rFonts w:ascii="Arial" w:hAnsi="Arial" w:cs="Arial"/>
        </w:rPr>
      </w:pPr>
    </w:p>
    <w:p w14:paraId="2DFB0171"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1730C0B" w14:textId="77777777" w:rsidR="00372E74" w:rsidRPr="000E0F32" w:rsidRDefault="00372E74" w:rsidP="00372E74">
      <w:pPr>
        <w:tabs>
          <w:tab w:val="left" w:pos="284"/>
        </w:tabs>
        <w:ind w:firstLine="284"/>
        <w:jc w:val="both"/>
        <w:rPr>
          <w:rFonts w:ascii="Arial" w:hAnsi="Arial" w:cs="Arial"/>
        </w:rPr>
      </w:pPr>
    </w:p>
    <w:p w14:paraId="05A1BA1F"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86DEC9D" w14:textId="77777777" w:rsidR="00372E74" w:rsidRPr="000E0F32" w:rsidRDefault="00372E74" w:rsidP="00372E74">
      <w:pPr>
        <w:tabs>
          <w:tab w:val="left" w:pos="284"/>
        </w:tabs>
        <w:ind w:firstLine="284"/>
        <w:jc w:val="both"/>
        <w:rPr>
          <w:rFonts w:ascii="Arial" w:hAnsi="Arial" w:cs="Arial"/>
        </w:rPr>
      </w:pPr>
    </w:p>
    <w:p w14:paraId="1C1B031A"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5352BB89" w14:textId="77777777" w:rsidR="00372E74" w:rsidRPr="000E0F32" w:rsidRDefault="00372E74" w:rsidP="00372E74">
      <w:pPr>
        <w:tabs>
          <w:tab w:val="left" w:pos="284"/>
        </w:tabs>
        <w:ind w:firstLine="284"/>
        <w:jc w:val="both"/>
        <w:rPr>
          <w:rFonts w:ascii="Arial" w:hAnsi="Arial" w:cs="Arial"/>
        </w:rPr>
      </w:pPr>
    </w:p>
    <w:p w14:paraId="27F14E5D" w14:textId="77777777" w:rsidR="00372E74" w:rsidRPr="000E0F32" w:rsidRDefault="00372E74" w:rsidP="00372E74">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F580639" w14:textId="77777777" w:rsidR="00372E74" w:rsidRPr="000E0F32" w:rsidRDefault="00372E74" w:rsidP="00372E74">
      <w:pPr>
        <w:tabs>
          <w:tab w:val="left" w:pos="284"/>
        </w:tabs>
        <w:ind w:firstLine="284"/>
        <w:jc w:val="both"/>
        <w:rPr>
          <w:rFonts w:ascii="Arial" w:hAnsi="Arial" w:cs="Arial"/>
        </w:rPr>
      </w:pPr>
    </w:p>
    <w:p w14:paraId="1EF39AA4"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16.1</w:t>
      </w:r>
      <w:r>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28048A5" w14:textId="77777777" w:rsidR="00372E74" w:rsidRPr="00AC2BF1" w:rsidRDefault="00372E74" w:rsidP="00372E74">
      <w:pPr>
        <w:tabs>
          <w:tab w:val="left" w:pos="284"/>
        </w:tabs>
        <w:ind w:firstLine="284"/>
        <w:jc w:val="both"/>
        <w:rPr>
          <w:rFonts w:ascii="Arial" w:hAnsi="Arial" w:cs="Arial"/>
        </w:rPr>
      </w:pPr>
    </w:p>
    <w:p w14:paraId="0E6F84DD"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16.1</w:t>
      </w:r>
      <w:r>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748B820" w14:textId="77777777" w:rsidR="00372E74" w:rsidRPr="00AC2BF1" w:rsidRDefault="00372E74" w:rsidP="00372E74">
      <w:pPr>
        <w:tabs>
          <w:tab w:val="left" w:pos="284"/>
        </w:tabs>
        <w:ind w:firstLine="284"/>
        <w:jc w:val="both"/>
        <w:rPr>
          <w:rFonts w:ascii="Arial" w:hAnsi="Arial" w:cs="Arial"/>
        </w:rPr>
      </w:pPr>
    </w:p>
    <w:p w14:paraId="6BCC8A0D" w14:textId="77777777" w:rsidR="00372E74" w:rsidRPr="00AC2BF1" w:rsidRDefault="00372E74" w:rsidP="00372E74">
      <w:pPr>
        <w:tabs>
          <w:tab w:val="left" w:pos="284"/>
        </w:tabs>
        <w:ind w:firstLine="284"/>
        <w:jc w:val="both"/>
        <w:rPr>
          <w:rStyle w:val="Hyperlink"/>
          <w:rFonts w:ascii="Arial" w:hAnsi="Arial" w:cs="Arial"/>
          <w:color w:val="auto"/>
          <w:u w:val="none"/>
        </w:rPr>
      </w:pPr>
      <w:r w:rsidRPr="00AC2BF1">
        <w:rPr>
          <w:rFonts w:ascii="Arial" w:hAnsi="Arial" w:cs="Arial"/>
          <w:b/>
          <w:bCs/>
        </w:rPr>
        <w:lastRenderedPageBreak/>
        <w:t>16.1</w:t>
      </w:r>
      <w:r>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20D8FA2E" w14:textId="77777777" w:rsidR="00372E74" w:rsidRPr="00AC2BF1" w:rsidRDefault="00372E74" w:rsidP="00372E74">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F026817" w14:textId="77777777" w:rsidR="00372E74" w:rsidRPr="00AC2BF1" w:rsidRDefault="00372E74" w:rsidP="00372E74">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5A6008BB"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313BC7A0"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5D6608DC"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E6EC18E"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6A04320F"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3E01629C" w14:textId="77777777" w:rsidR="00372E74" w:rsidRPr="00AC2BF1" w:rsidRDefault="00372E74" w:rsidP="00372E74">
      <w:pPr>
        <w:tabs>
          <w:tab w:val="left" w:pos="284"/>
        </w:tabs>
        <w:ind w:firstLine="284"/>
        <w:jc w:val="both"/>
        <w:rPr>
          <w:rFonts w:ascii="Arial" w:hAnsi="Arial" w:cs="Arial"/>
        </w:rPr>
      </w:pPr>
    </w:p>
    <w:p w14:paraId="5630C97F" w14:textId="77777777" w:rsidR="00372E74" w:rsidRPr="00AC2BF1" w:rsidRDefault="00372E74" w:rsidP="00372E74">
      <w:pPr>
        <w:tabs>
          <w:tab w:val="left" w:pos="284"/>
        </w:tabs>
        <w:ind w:firstLine="284"/>
        <w:jc w:val="both"/>
        <w:rPr>
          <w:rStyle w:val="Hyperlink"/>
          <w:rFonts w:ascii="Arial" w:hAnsi="Arial" w:cs="Arial"/>
          <w:color w:val="auto"/>
          <w:u w:val="none"/>
        </w:rPr>
      </w:pPr>
      <w:r w:rsidRPr="00AC2BF1">
        <w:rPr>
          <w:rFonts w:ascii="Arial" w:hAnsi="Arial" w:cs="Arial"/>
          <w:b/>
          <w:bCs/>
        </w:rPr>
        <w:t>16.1</w:t>
      </w:r>
      <w:r>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8AEEA46" w14:textId="77777777" w:rsidR="00372E74" w:rsidRPr="00AC2BF1" w:rsidRDefault="00372E74" w:rsidP="00372E74">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595E50CD" w14:textId="77777777" w:rsidR="00372E74" w:rsidRPr="00AC2BF1" w:rsidRDefault="00372E74" w:rsidP="00372E74">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124EAC5B" w14:textId="77777777" w:rsidR="00372E74" w:rsidRPr="00AC2BF1" w:rsidRDefault="00372E74" w:rsidP="00372E74">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6F36D767"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25F27B0A"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6266E268" w14:textId="77777777" w:rsidR="00372E74" w:rsidRPr="00AC2BF1" w:rsidRDefault="00372E74" w:rsidP="00372E74">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20089D54" w14:textId="77777777" w:rsidR="00372E74" w:rsidRPr="000E0F32" w:rsidRDefault="00372E74" w:rsidP="00372E74">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0588686D" w14:textId="77777777" w:rsidR="00372E74" w:rsidRPr="000E0F32" w:rsidRDefault="00372E74" w:rsidP="00372E74">
      <w:pPr>
        <w:tabs>
          <w:tab w:val="left" w:pos="284"/>
        </w:tabs>
        <w:ind w:firstLine="284"/>
        <w:jc w:val="both"/>
        <w:rPr>
          <w:rFonts w:ascii="Arial" w:hAnsi="Arial" w:cs="Arial"/>
        </w:rPr>
      </w:pP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lastRenderedPageBreak/>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7DD58418"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e que no ano calendário ainda não tenham celebrado contratos com a Administração Pública cujos valore</w:t>
      </w:r>
      <w:r w:rsidR="005464F9">
        <w:rPr>
          <w:rFonts w:ascii="Arial" w:hAnsi="Arial" w:cs="Arial"/>
        </w:rPr>
        <w:t>s</w:t>
      </w:r>
      <w:r w:rsidRPr="00E11586">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5DE504" w14:textId="77777777" w:rsidR="00CF28C8" w:rsidRPr="004C698D" w:rsidRDefault="00CF28C8" w:rsidP="00CF28C8">
      <w:pPr>
        <w:jc w:val="both"/>
        <w:rPr>
          <w:b/>
          <w:sz w:val="24"/>
          <w:szCs w:val="24"/>
          <w:u w:val="single"/>
        </w:rPr>
      </w:pPr>
      <w:r w:rsidRPr="004C698D">
        <w:rPr>
          <w:b/>
          <w:sz w:val="24"/>
          <w:szCs w:val="24"/>
          <w:u w:val="single"/>
        </w:rPr>
        <w:t xml:space="preserve">CONTRATO QUE ENTRE SI FAZEM A PREFEITURA DO MUNICÍPIO DE PIRACICABA </w:t>
      </w:r>
      <w:proofErr w:type="gramStart"/>
      <w:r w:rsidRPr="004C698D">
        <w:rPr>
          <w:b/>
          <w:sz w:val="24"/>
          <w:szCs w:val="24"/>
          <w:u w:val="single"/>
        </w:rPr>
        <w:t>E ...</w:t>
      </w:r>
      <w:proofErr w:type="gramEnd"/>
      <w:r w:rsidRPr="004C698D">
        <w:rPr>
          <w:b/>
          <w:sz w:val="24"/>
          <w:szCs w:val="24"/>
          <w:u w:val="single"/>
        </w:rPr>
        <w:t>............................................., PARA A AQUISIÇÃO DE ESTEIRA ERGOMÉTRICA.</w:t>
      </w:r>
    </w:p>
    <w:p w14:paraId="2D27716B" w14:textId="77777777" w:rsidR="00CF28C8" w:rsidRPr="004C698D" w:rsidRDefault="00CF28C8" w:rsidP="00CF28C8">
      <w:pPr>
        <w:jc w:val="both"/>
        <w:rPr>
          <w:b/>
          <w:sz w:val="24"/>
          <w:szCs w:val="24"/>
          <w:u w:val="single"/>
        </w:rPr>
      </w:pPr>
    </w:p>
    <w:p w14:paraId="5D36DABB" w14:textId="77777777" w:rsidR="00CF28C8" w:rsidRPr="004C698D" w:rsidRDefault="00CF28C8" w:rsidP="00CF28C8">
      <w:pPr>
        <w:jc w:val="both"/>
        <w:rPr>
          <w:b/>
          <w:sz w:val="24"/>
          <w:szCs w:val="24"/>
          <w:u w:val="single"/>
        </w:rPr>
      </w:pPr>
    </w:p>
    <w:p w14:paraId="1C721D64" w14:textId="77777777" w:rsidR="00CF28C8" w:rsidRPr="004C698D" w:rsidRDefault="00CF28C8" w:rsidP="00CF28C8">
      <w:pPr>
        <w:jc w:val="both"/>
        <w:rPr>
          <w:b/>
          <w:sz w:val="24"/>
          <w:szCs w:val="24"/>
        </w:rPr>
      </w:pPr>
      <w:r w:rsidRPr="004C698D">
        <w:rPr>
          <w:b/>
          <w:sz w:val="24"/>
          <w:szCs w:val="24"/>
        </w:rPr>
        <w:t xml:space="preserve">Data: ... </w:t>
      </w:r>
      <w:proofErr w:type="gramStart"/>
      <w:r w:rsidRPr="004C698D">
        <w:rPr>
          <w:b/>
          <w:sz w:val="24"/>
          <w:szCs w:val="24"/>
        </w:rPr>
        <w:t>de</w:t>
      </w:r>
      <w:proofErr w:type="gramEnd"/>
      <w:r w:rsidRPr="004C698D">
        <w:rPr>
          <w:b/>
          <w:sz w:val="24"/>
          <w:szCs w:val="24"/>
        </w:rPr>
        <w:t xml:space="preserve"> ................. </w:t>
      </w:r>
      <w:proofErr w:type="gramStart"/>
      <w:r w:rsidRPr="004C698D">
        <w:rPr>
          <w:b/>
          <w:sz w:val="24"/>
          <w:szCs w:val="24"/>
        </w:rPr>
        <w:t>de</w:t>
      </w:r>
      <w:proofErr w:type="gramEnd"/>
      <w:r w:rsidRPr="004C698D">
        <w:rPr>
          <w:b/>
          <w:sz w:val="24"/>
          <w:szCs w:val="24"/>
        </w:rPr>
        <w:t xml:space="preserve"> 2024.</w:t>
      </w:r>
    </w:p>
    <w:p w14:paraId="60DE368E" w14:textId="77777777" w:rsidR="00CF28C8" w:rsidRPr="004C698D" w:rsidRDefault="00CF28C8" w:rsidP="00CF28C8">
      <w:pPr>
        <w:jc w:val="both"/>
        <w:rPr>
          <w:b/>
          <w:sz w:val="24"/>
          <w:szCs w:val="24"/>
        </w:rPr>
      </w:pPr>
      <w:r w:rsidRPr="004C698D">
        <w:rPr>
          <w:b/>
          <w:sz w:val="24"/>
          <w:szCs w:val="24"/>
        </w:rPr>
        <w:t xml:space="preserve">Prazo: até a entrega definitiva do objeto. </w:t>
      </w:r>
    </w:p>
    <w:p w14:paraId="47DFCC63" w14:textId="77777777" w:rsidR="00CF28C8" w:rsidRPr="004C698D" w:rsidRDefault="00CF28C8" w:rsidP="00CF28C8">
      <w:pPr>
        <w:jc w:val="both"/>
        <w:rPr>
          <w:b/>
          <w:sz w:val="24"/>
          <w:szCs w:val="24"/>
        </w:rPr>
      </w:pPr>
      <w:r w:rsidRPr="004C698D">
        <w:rPr>
          <w:b/>
          <w:sz w:val="24"/>
          <w:szCs w:val="24"/>
        </w:rPr>
        <w:t xml:space="preserve">Valor: </w:t>
      </w:r>
      <w:proofErr w:type="gramStart"/>
      <w:r w:rsidRPr="004C698D">
        <w:rPr>
          <w:b/>
          <w:sz w:val="24"/>
          <w:szCs w:val="24"/>
        </w:rPr>
        <w:t>R$ ...</w:t>
      </w:r>
      <w:proofErr w:type="gramEnd"/>
      <w:r w:rsidRPr="004C698D">
        <w:rPr>
          <w:b/>
          <w:sz w:val="24"/>
          <w:szCs w:val="24"/>
        </w:rPr>
        <w:t>..... (</w:t>
      </w:r>
      <w:proofErr w:type="gramStart"/>
      <w:r w:rsidRPr="004C698D">
        <w:rPr>
          <w:b/>
          <w:sz w:val="24"/>
          <w:szCs w:val="24"/>
        </w:rPr>
        <w:t>............</w:t>
      </w:r>
      <w:proofErr w:type="gramEnd"/>
      <w:r w:rsidRPr="004C698D">
        <w:rPr>
          <w:b/>
          <w:sz w:val="24"/>
          <w:szCs w:val="24"/>
        </w:rPr>
        <w:t>).</w:t>
      </w:r>
    </w:p>
    <w:p w14:paraId="6FB0D3E5" w14:textId="77777777" w:rsidR="00CF28C8" w:rsidRPr="004C698D" w:rsidRDefault="00CF28C8" w:rsidP="00CF28C8">
      <w:pPr>
        <w:jc w:val="both"/>
        <w:rPr>
          <w:b/>
          <w:sz w:val="24"/>
          <w:szCs w:val="24"/>
        </w:rPr>
      </w:pPr>
      <w:r w:rsidRPr="004C698D">
        <w:rPr>
          <w:b/>
          <w:sz w:val="24"/>
          <w:szCs w:val="24"/>
        </w:rPr>
        <w:t xml:space="preserve">Processo Administrativo nº 2024/67.688. </w:t>
      </w:r>
    </w:p>
    <w:p w14:paraId="6DBDE18A" w14:textId="77777777" w:rsidR="00CF28C8" w:rsidRPr="004C698D" w:rsidRDefault="00CF28C8" w:rsidP="00CF28C8">
      <w:pPr>
        <w:jc w:val="both"/>
        <w:rPr>
          <w:b/>
          <w:sz w:val="24"/>
          <w:szCs w:val="24"/>
        </w:rPr>
      </w:pPr>
      <w:r w:rsidRPr="004C698D">
        <w:rPr>
          <w:b/>
          <w:sz w:val="24"/>
          <w:szCs w:val="24"/>
        </w:rPr>
        <w:t xml:space="preserve">Pregão Eletrônico </w:t>
      </w:r>
      <w:proofErr w:type="gramStart"/>
      <w:r w:rsidRPr="004C698D">
        <w:rPr>
          <w:b/>
          <w:sz w:val="24"/>
          <w:szCs w:val="24"/>
        </w:rPr>
        <w:t>n.º ...</w:t>
      </w:r>
      <w:proofErr w:type="gramEnd"/>
      <w:r w:rsidRPr="004C698D">
        <w:rPr>
          <w:b/>
          <w:sz w:val="24"/>
          <w:szCs w:val="24"/>
        </w:rPr>
        <w:t>./2024.</w:t>
      </w:r>
    </w:p>
    <w:p w14:paraId="288253F6" w14:textId="77777777" w:rsidR="00CF28C8" w:rsidRPr="004C698D" w:rsidRDefault="00CF28C8" w:rsidP="00CF28C8">
      <w:pPr>
        <w:jc w:val="both"/>
        <w:rPr>
          <w:sz w:val="24"/>
          <w:szCs w:val="24"/>
        </w:rPr>
      </w:pPr>
      <w:r w:rsidRPr="004C698D">
        <w:rPr>
          <w:b/>
          <w:sz w:val="24"/>
          <w:szCs w:val="24"/>
        </w:rPr>
        <w:t xml:space="preserve">Contrato </w:t>
      </w:r>
      <w:proofErr w:type="gramStart"/>
      <w:r w:rsidRPr="004C698D">
        <w:rPr>
          <w:b/>
          <w:sz w:val="24"/>
          <w:szCs w:val="24"/>
        </w:rPr>
        <w:t>n.º …</w:t>
      </w:r>
      <w:proofErr w:type="gramEnd"/>
      <w:r w:rsidRPr="004C698D">
        <w:rPr>
          <w:b/>
          <w:sz w:val="24"/>
          <w:szCs w:val="24"/>
        </w:rPr>
        <w:t>./2024.</w:t>
      </w:r>
    </w:p>
    <w:p w14:paraId="2ADBBC57" w14:textId="77777777" w:rsidR="00CF28C8" w:rsidRPr="004C698D" w:rsidRDefault="00CF28C8" w:rsidP="00CF28C8">
      <w:pPr>
        <w:jc w:val="both"/>
        <w:rPr>
          <w:sz w:val="24"/>
          <w:szCs w:val="24"/>
        </w:rPr>
      </w:pPr>
    </w:p>
    <w:p w14:paraId="4AD52361" w14:textId="77777777" w:rsidR="00CF28C8" w:rsidRPr="004C698D" w:rsidRDefault="00CF28C8" w:rsidP="00CF28C8">
      <w:pPr>
        <w:jc w:val="both"/>
        <w:rPr>
          <w:strike/>
          <w:sz w:val="24"/>
          <w:szCs w:val="24"/>
        </w:rPr>
      </w:pPr>
    </w:p>
    <w:p w14:paraId="6DBB2EE8" w14:textId="77777777" w:rsidR="00CF28C8" w:rsidRPr="004C698D" w:rsidRDefault="00CF28C8" w:rsidP="00CF28C8">
      <w:pPr>
        <w:jc w:val="both"/>
        <w:rPr>
          <w:strike/>
          <w:sz w:val="24"/>
          <w:szCs w:val="24"/>
        </w:rPr>
      </w:pPr>
    </w:p>
    <w:p w14:paraId="41035EFC" w14:textId="77777777" w:rsidR="00CF28C8" w:rsidRPr="004C698D" w:rsidRDefault="00CF28C8" w:rsidP="00CF28C8">
      <w:pPr>
        <w:jc w:val="both"/>
        <w:rPr>
          <w:strike/>
          <w:sz w:val="24"/>
          <w:szCs w:val="24"/>
        </w:rPr>
      </w:pPr>
    </w:p>
    <w:p w14:paraId="395FC82F" w14:textId="77777777" w:rsidR="00CF28C8" w:rsidRPr="004C698D" w:rsidRDefault="00CF28C8" w:rsidP="00CF28C8">
      <w:pPr>
        <w:jc w:val="both"/>
        <w:rPr>
          <w:strike/>
          <w:sz w:val="24"/>
          <w:szCs w:val="24"/>
        </w:rPr>
      </w:pPr>
    </w:p>
    <w:p w14:paraId="2A8F765D" w14:textId="77777777" w:rsidR="00CF28C8" w:rsidRPr="004C698D" w:rsidRDefault="00CF28C8" w:rsidP="00CF28C8">
      <w:pPr>
        <w:ind w:firstLine="851"/>
        <w:jc w:val="both"/>
        <w:rPr>
          <w:b/>
          <w:strike/>
          <w:sz w:val="24"/>
          <w:szCs w:val="24"/>
        </w:rPr>
      </w:pPr>
    </w:p>
    <w:p w14:paraId="5CBC859B" w14:textId="77777777" w:rsidR="00CF28C8" w:rsidRPr="004C698D" w:rsidRDefault="00CF28C8" w:rsidP="00CF28C8">
      <w:pPr>
        <w:jc w:val="both"/>
        <w:rPr>
          <w:b/>
          <w:strike/>
          <w:sz w:val="24"/>
          <w:szCs w:val="24"/>
        </w:rPr>
      </w:pPr>
    </w:p>
    <w:p w14:paraId="475E7183" w14:textId="77777777" w:rsidR="00CF28C8" w:rsidRPr="004C698D" w:rsidRDefault="00CF28C8" w:rsidP="00CF28C8">
      <w:pPr>
        <w:jc w:val="both"/>
        <w:rPr>
          <w:b/>
          <w:sz w:val="24"/>
          <w:szCs w:val="24"/>
        </w:rPr>
      </w:pPr>
    </w:p>
    <w:p w14:paraId="0D357F24" w14:textId="77777777" w:rsidR="00CF28C8" w:rsidRPr="004C698D" w:rsidRDefault="00CF28C8" w:rsidP="00CF28C8">
      <w:pPr>
        <w:jc w:val="both"/>
        <w:rPr>
          <w:b/>
          <w:sz w:val="24"/>
          <w:szCs w:val="24"/>
        </w:rPr>
      </w:pPr>
    </w:p>
    <w:p w14:paraId="585B45AB" w14:textId="77777777" w:rsidR="00CF28C8" w:rsidRPr="004C698D" w:rsidRDefault="00CF28C8" w:rsidP="00CF28C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F28C8" w:rsidRPr="004C698D" w14:paraId="6C81FC9A"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08C96CD" w14:textId="77777777" w:rsidR="00CF28C8" w:rsidRPr="004C698D" w:rsidRDefault="00CF28C8" w:rsidP="00032ED5">
            <w:pPr>
              <w:ind w:firstLine="851"/>
              <w:jc w:val="both"/>
              <w:rPr>
                <w:sz w:val="24"/>
                <w:szCs w:val="24"/>
              </w:rPr>
            </w:pPr>
            <w:r w:rsidRPr="004C698D">
              <w:rPr>
                <w:b/>
                <w:sz w:val="24"/>
                <w:szCs w:val="24"/>
              </w:rPr>
              <w:t>CLÁUSULA 1ª - DAS PARTES</w:t>
            </w:r>
          </w:p>
        </w:tc>
      </w:tr>
    </w:tbl>
    <w:p w14:paraId="51C4A0BF" w14:textId="77777777" w:rsidR="00CF28C8" w:rsidRPr="004C698D" w:rsidRDefault="00CF28C8" w:rsidP="00CF28C8">
      <w:pPr>
        <w:ind w:firstLine="851"/>
        <w:jc w:val="both"/>
        <w:rPr>
          <w:b/>
          <w:sz w:val="24"/>
          <w:szCs w:val="24"/>
        </w:rPr>
      </w:pPr>
    </w:p>
    <w:p w14:paraId="7F57A283" w14:textId="77777777" w:rsidR="00CF28C8" w:rsidRPr="004C698D" w:rsidRDefault="00CF28C8" w:rsidP="00CF28C8">
      <w:pPr>
        <w:ind w:firstLine="851"/>
        <w:jc w:val="both"/>
        <w:rPr>
          <w:b/>
          <w:sz w:val="24"/>
          <w:szCs w:val="24"/>
        </w:rPr>
      </w:pPr>
      <w:r w:rsidRPr="004C698D">
        <w:rPr>
          <w:b/>
          <w:sz w:val="24"/>
          <w:szCs w:val="24"/>
        </w:rPr>
        <w:t>1.1.</w:t>
      </w:r>
      <w:r w:rsidRPr="004C698D">
        <w:rPr>
          <w:sz w:val="24"/>
          <w:szCs w:val="24"/>
        </w:rPr>
        <w:t xml:space="preserve"> A </w:t>
      </w:r>
      <w:r w:rsidRPr="004C698D">
        <w:rPr>
          <w:b/>
          <w:sz w:val="24"/>
          <w:szCs w:val="24"/>
        </w:rPr>
        <w:t>PREFEITURA DO MUNICÍPIO DE PIRACICABA</w:t>
      </w:r>
      <w:r w:rsidRPr="004C698D">
        <w:rPr>
          <w:sz w:val="24"/>
          <w:szCs w:val="24"/>
        </w:rPr>
        <w:t xml:space="preserve">, com sede à Rua Antônio Corrêa Barbosa, n.º 2.233, bairro Chácara Nazareth, nesta cidade e Estado, com CNPJ n.º 46.341.038/0001-29, representada por sua Secretária Municipal de Esportes, Lazer e Atividades Motoras, Sra. </w:t>
      </w:r>
      <w:r w:rsidRPr="004C698D">
        <w:rPr>
          <w:b/>
          <w:sz w:val="24"/>
          <w:szCs w:val="24"/>
        </w:rPr>
        <w:t>MARIA ANGÉLICA GONÇALVES DA SILVA</w:t>
      </w:r>
      <w:r w:rsidRPr="004C698D">
        <w:rPr>
          <w:sz w:val="24"/>
          <w:szCs w:val="24"/>
          <w:shd w:val="clear" w:color="auto" w:fill="FFFFFF"/>
        </w:rPr>
        <w:t>, inscrita no CPF nº 062.919.428-95</w:t>
      </w:r>
      <w:r w:rsidRPr="004C698D">
        <w:rPr>
          <w:sz w:val="24"/>
          <w:szCs w:val="24"/>
        </w:rPr>
        <w:t>, adiante, designada, simplesmente,</w:t>
      </w:r>
      <w:proofErr w:type="gramStart"/>
      <w:r w:rsidRPr="004C698D">
        <w:rPr>
          <w:sz w:val="24"/>
          <w:szCs w:val="24"/>
        </w:rPr>
        <w:t xml:space="preserve">  </w:t>
      </w:r>
      <w:proofErr w:type="gramEnd"/>
      <w:r w:rsidRPr="004C698D">
        <w:rPr>
          <w:b/>
          <w:sz w:val="24"/>
          <w:szCs w:val="24"/>
        </w:rPr>
        <w:t>CONTRATANTE</w:t>
      </w:r>
      <w:r w:rsidRPr="004C698D">
        <w:rPr>
          <w:sz w:val="24"/>
          <w:szCs w:val="24"/>
        </w:rPr>
        <w:t xml:space="preserve"> e </w:t>
      </w:r>
      <w:r w:rsidRPr="004C698D">
        <w:rPr>
          <w:b/>
          <w:sz w:val="24"/>
          <w:szCs w:val="24"/>
        </w:rPr>
        <w:t>..........</w:t>
      </w:r>
      <w:r w:rsidRPr="004C698D">
        <w:rPr>
          <w:sz w:val="24"/>
          <w:szCs w:val="24"/>
        </w:rPr>
        <w:t xml:space="preserve">, com sede à ........, n.º ......., na cidade de ......., inscrita no CNPJ  n.º ........, por intermédio de seu(sua) ......, </w:t>
      </w:r>
      <w:proofErr w:type="spellStart"/>
      <w:r w:rsidRPr="004C698D">
        <w:rPr>
          <w:sz w:val="24"/>
          <w:szCs w:val="24"/>
        </w:rPr>
        <w:t>Sr</w:t>
      </w:r>
      <w:proofErr w:type="spellEnd"/>
      <w:r w:rsidRPr="004C698D">
        <w:rPr>
          <w:sz w:val="24"/>
          <w:szCs w:val="24"/>
        </w:rPr>
        <w:t xml:space="preserve">(a). </w:t>
      </w:r>
      <w:proofErr w:type="gramStart"/>
      <w:r w:rsidRPr="004C698D">
        <w:rPr>
          <w:sz w:val="24"/>
          <w:szCs w:val="24"/>
        </w:rPr>
        <w:t>..........</w:t>
      </w:r>
      <w:proofErr w:type="gramEnd"/>
      <w:r w:rsidRPr="004C698D">
        <w:rPr>
          <w:sz w:val="24"/>
          <w:szCs w:val="24"/>
        </w:rPr>
        <w:t xml:space="preserve">, (qualificação completa), inscrito(a) no CPF n.º ......., adiante designada simplesmente </w:t>
      </w:r>
      <w:r w:rsidRPr="004C698D">
        <w:rPr>
          <w:b/>
          <w:sz w:val="24"/>
          <w:szCs w:val="24"/>
        </w:rPr>
        <w:t>CONTRATADA</w:t>
      </w:r>
      <w:r w:rsidRPr="004C698D">
        <w:rPr>
          <w:sz w:val="24"/>
          <w:szCs w:val="24"/>
        </w:rPr>
        <w:t>, ajustam o que se segue:</w:t>
      </w:r>
    </w:p>
    <w:p w14:paraId="600287B4" w14:textId="77777777" w:rsidR="00CF28C8" w:rsidRPr="004C698D" w:rsidRDefault="00CF28C8" w:rsidP="00CF28C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F28C8" w:rsidRPr="004C698D" w14:paraId="5E63229E"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C1CF801" w14:textId="77777777" w:rsidR="00CF28C8" w:rsidRPr="004C698D" w:rsidRDefault="00CF28C8" w:rsidP="00032ED5">
            <w:pPr>
              <w:ind w:firstLine="851"/>
              <w:jc w:val="both"/>
              <w:rPr>
                <w:sz w:val="24"/>
                <w:szCs w:val="24"/>
              </w:rPr>
            </w:pPr>
            <w:r w:rsidRPr="004C698D">
              <w:rPr>
                <w:b/>
                <w:sz w:val="24"/>
                <w:szCs w:val="24"/>
              </w:rPr>
              <w:t>CLÁUSULA 2ª - DO OBJETO</w:t>
            </w:r>
          </w:p>
        </w:tc>
      </w:tr>
    </w:tbl>
    <w:p w14:paraId="1C33E297" w14:textId="77777777" w:rsidR="00CF28C8" w:rsidRPr="004C698D" w:rsidRDefault="00CF28C8" w:rsidP="00CF28C8">
      <w:pPr>
        <w:ind w:firstLine="851"/>
        <w:jc w:val="both"/>
        <w:rPr>
          <w:b/>
          <w:sz w:val="24"/>
          <w:szCs w:val="24"/>
        </w:rPr>
      </w:pPr>
    </w:p>
    <w:p w14:paraId="0D887082" w14:textId="77777777" w:rsidR="00CF28C8" w:rsidRPr="004C698D" w:rsidRDefault="00CF28C8" w:rsidP="00CF28C8">
      <w:pPr>
        <w:pStyle w:val="Recuodecorpodetexto"/>
        <w:ind w:firstLine="851"/>
        <w:rPr>
          <w:b/>
        </w:rPr>
      </w:pPr>
      <w:r w:rsidRPr="004C698D">
        <w:rPr>
          <w:b/>
        </w:rPr>
        <w:t>2.1. A CONTRATADA se obriga a entrega de 04 unidades de esteira ergométrica profissional, conforme descrição detalhada constante do Edital de Pregão Eletrônico nº .../2024, bem como seu Termo de Referência, o qual fica fazendo parte integrante do presente instrumento.</w:t>
      </w:r>
    </w:p>
    <w:p w14:paraId="4650E0CD" w14:textId="77777777" w:rsidR="00CF28C8" w:rsidRPr="004C698D" w:rsidRDefault="00CF28C8" w:rsidP="00CF28C8">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CF28C8" w:rsidRPr="004C698D" w14:paraId="7BBDE123"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7CCED71" w14:textId="77777777" w:rsidR="00CF28C8" w:rsidRPr="004C698D" w:rsidRDefault="00CF28C8" w:rsidP="00032ED5">
            <w:pPr>
              <w:keepLines/>
              <w:ind w:firstLine="851"/>
              <w:jc w:val="both"/>
              <w:rPr>
                <w:sz w:val="24"/>
                <w:szCs w:val="24"/>
              </w:rPr>
            </w:pPr>
            <w:r w:rsidRPr="004C698D">
              <w:rPr>
                <w:b/>
                <w:sz w:val="24"/>
                <w:szCs w:val="24"/>
              </w:rPr>
              <w:t>CLÁUSULA 3ª - DOS RECURSOS FINANCEIROS</w:t>
            </w:r>
          </w:p>
        </w:tc>
      </w:tr>
    </w:tbl>
    <w:p w14:paraId="3E72FACB" w14:textId="77777777" w:rsidR="00CF28C8" w:rsidRPr="004C698D" w:rsidRDefault="00CF28C8" w:rsidP="00CF28C8">
      <w:pPr>
        <w:pStyle w:val="Recuodecorpodetexto"/>
        <w:ind w:firstLine="851"/>
        <w:rPr>
          <w:b/>
        </w:rPr>
      </w:pPr>
    </w:p>
    <w:p w14:paraId="5C0C19FB" w14:textId="77777777" w:rsidR="00CF28C8" w:rsidRDefault="00CF28C8" w:rsidP="00CF28C8">
      <w:pPr>
        <w:ind w:firstLine="851"/>
        <w:jc w:val="both"/>
        <w:rPr>
          <w:sz w:val="24"/>
          <w:szCs w:val="24"/>
        </w:rPr>
      </w:pPr>
      <w:r w:rsidRPr="004C698D">
        <w:rPr>
          <w:b/>
          <w:sz w:val="24"/>
          <w:szCs w:val="24"/>
        </w:rPr>
        <w:t>3.1.</w:t>
      </w:r>
      <w:r w:rsidRPr="004C698D">
        <w:rPr>
          <w:sz w:val="24"/>
          <w:szCs w:val="24"/>
        </w:rPr>
        <w:t xml:space="preserve"> A despesa </w:t>
      </w:r>
      <w:proofErr w:type="gramStart"/>
      <w:r w:rsidRPr="004C698D">
        <w:rPr>
          <w:sz w:val="24"/>
          <w:szCs w:val="24"/>
        </w:rPr>
        <w:t>supra será</w:t>
      </w:r>
      <w:proofErr w:type="gramEnd"/>
      <w:r w:rsidRPr="004C698D">
        <w:rPr>
          <w:sz w:val="24"/>
          <w:szCs w:val="24"/>
        </w:rPr>
        <w:t xml:space="preserve"> atendida pela dotação orçamentária nº 1 19011 27813002021720000 0101011000 449052, constante do exercício de 2024.</w:t>
      </w:r>
    </w:p>
    <w:p w14:paraId="574DA306" w14:textId="77777777" w:rsidR="00CF28C8" w:rsidRPr="004C698D" w:rsidRDefault="00CF28C8" w:rsidP="00CF28C8">
      <w:pPr>
        <w:ind w:firstLine="851"/>
        <w:jc w:val="both"/>
        <w:rPr>
          <w:sz w:val="24"/>
          <w:szCs w:val="24"/>
        </w:rPr>
      </w:pPr>
    </w:p>
    <w:tbl>
      <w:tblPr>
        <w:tblW w:w="5000" w:type="pct"/>
        <w:tblLayout w:type="fixed"/>
        <w:tblLook w:val="0000" w:firstRow="0" w:lastRow="0" w:firstColumn="0" w:lastColumn="0" w:noHBand="0" w:noVBand="0"/>
      </w:tblPr>
      <w:tblGrid>
        <w:gridCol w:w="10138"/>
      </w:tblGrid>
      <w:tr w:rsidR="00CF28C8" w:rsidRPr="004C698D" w14:paraId="7702E804" w14:textId="77777777" w:rsidTr="00032ED5">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58740C26" w14:textId="77777777" w:rsidR="00CF28C8" w:rsidRPr="004C698D" w:rsidRDefault="00CF28C8" w:rsidP="00032ED5">
            <w:pPr>
              <w:keepLines/>
              <w:ind w:firstLine="851"/>
              <w:jc w:val="both"/>
              <w:rPr>
                <w:sz w:val="24"/>
                <w:szCs w:val="24"/>
              </w:rPr>
            </w:pPr>
            <w:r w:rsidRPr="004C698D">
              <w:rPr>
                <w:b/>
                <w:sz w:val="24"/>
                <w:szCs w:val="24"/>
              </w:rPr>
              <w:t>CLÁUSULA 4ª – DO SUPORTE LEGAL</w:t>
            </w:r>
          </w:p>
        </w:tc>
      </w:tr>
    </w:tbl>
    <w:p w14:paraId="458BD5F7" w14:textId="77777777" w:rsidR="00CF28C8" w:rsidRPr="004C698D" w:rsidRDefault="00CF28C8" w:rsidP="00CF28C8">
      <w:pPr>
        <w:ind w:firstLine="851"/>
        <w:jc w:val="both"/>
        <w:rPr>
          <w:sz w:val="24"/>
          <w:szCs w:val="24"/>
        </w:rPr>
      </w:pPr>
    </w:p>
    <w:p w14:paraId="209C4FF5" w14:textId="77777777" w:rsidR="00CF28C8" w:rsidRPr="004C698D" w:rsidRDefault="00CF28C8" w:rsidP="00CF28C8">
      <w:pPr>
        <w:keepLines/>
        <w:ind w:firstLine="851"/>
        <w:jc w:val="both"/>
        <w:rPr>
          <w:b/>
          <w:sz w:val="24"/>
          <w:szCs w:val="24"/>
        </w:rPr>
      </w:pPr>
      <w:r w:rsidRPr="004C698D">
        <w:rPr>
          <w:b/>
          <w:sz w:val="24"/>
          <w:szCs w:val="24"/>
        </w:rPr>
        <w:lastRenderedPageBreak/>
        <w:t>4.1.</w:t>
      </w:r>
      <w:r w:rsidRPr="004C698D">
        <w:rPr>
          <w:sz w:val="24"/>
          <w:szCs w:val="24"/>
        </w:rPr>
        <w:t xml:space="preserve"> Este contrato é regulado pelos seguintes dispositivos legais:</w:t>
      </w:r>
    </w:p>
    <w:p w14:paraId="27B41AB6" w14:textId="77777777" w:rsidR="00CF28C8" w:rsidRPr="004C698D" w:rsidRDefault="00CF28C8" w:rsidP="00CF28C8">
      <w:pPr>
        <w:keepLines/>
        <w:ind w:firstLine="851"/>
        <w:jc w:val="both"/>
        <w:rPr>
          <w:b/>
          <w:sz w:val="24"/>
          <w:szCs w:val="24"/>
        </w:rPr>
      </w:pPr>
      <w:r w:rsidRPr="004C698D">
        <w:rPr>
          <w:b/>
          <w:sz w:val="24"/>
          <w:szCs w:val="24"/>
        </w:rPr>
        <w:t>4.1.1.</w:t>
      </w:r>
      <w:r w:rsidRPr="004C698D">
        <w:rPr>
          <w:sz w:val="24"/>
          <w:szCs w:val="24"/>
        </w:rPr>
        <w:t xml:space="preserve"> Constituição da República Federativa do Brasil;</w:t>
      </w:r>
    </w:p>
    <w:p w14:paraId="43716E24" w14:textId="77777777" w:rsidR="00CF28C8" w:rsidRPr="004C698D" w:rsidRDefault="00CF28C8" w:rsidP="00CF28C8">
      <w:pPr>
        <w:keepLines/>
        <w:ind w:firstLine="851"/>
        <w:jc w:val="both"/>
        <w:rPr>
          <w:b/>
          <w:sz w:val="24"/>
          <w:szCs w:val="24"/>
        </w:rPr>
      </w:pPr>
      <w:r w:rsidRPr="004C698D">
        <w:rPr>
          <w:b/>
          <w:sz w:val="24"/>
          <w:szCs w:val="24"/>
        </w:rPr>
        <w:t>4.1.2.</w:t>
      </w:r>
      <w:r w:rsidRPr="004C698D">
        <w:rPr>
          <w:sz w:val="24"/>
          <w:szCs w:val="24"/>
        </w:rPr>
        <w:t xml:space="preserve"> Lei Orgânica do Município de Piracicaba;</w:t>
      </w:r>
    </w:p>
    <w:p w14:paraId="719B337E" w14:textId="77777777" w:rsidR="00CF28C8" w:rsidRPr="004C698D" w:rsidRDefault="00CF28C8" w:rsidP="00CF28C8">
      <w:pPr>
        <w:keepLines/>
        <w:ind w:firstLine="851"/>
        <w:jc w:val="both"/>
        <w:rPr>
          <w:b/>
          <w:sz w:val="24"/>
          <w:szCs w:val="24"/>
        </w:rPr>
      </w:pPr>
      <w:r w:rsidRPr="004C698D">
        <w:rPr>
          <w:b/>
          <w:sz w:val="24"/>
          <w:szCs w:val="24"/>
        </w:rPr>
        <w:t>4.1.3.</w:t>
      </w:r>
      <w:r w:rsidRPr="004C698D">
        <w:rPr>
          <w:sz w:val="24"/>
          <w:szCs w:val="24"/>
        </w:rPr>
        <w:t xml:space="preserve"> Lei Federal nº 14.133, de 01/04/2021;</w:t>
      </w:r>
    </w:p>
    <w:p w14:paraId="6A134F7F" w14:textId="77777777" w:rsidR="00CF28C8" w:rsidRPr="004C698D" w:rsidRDefault="00CF28C8" w:rsidP="00CF28C8">
      <w:pPr>
        <w:keepLines/>
        <w:ind w:firstLine="851"/>
        <w:jc w:val="both"/>
        <w:rPr>
          <w:b/>
          <w:sz w:val="24"/>
          <w:szCs w:val="24"/>
        </w:rPr>
      </w:pPr>
      <w:r w:rsidRPr="004C698D">
        <w:rPr>
          <w:b/>
          <w:sz w:val="24"/>
          <w:szCs w:val="24"/>
        </w:rPr>
        <w:t>4.1.4.</w:t>
      </w:r>
      <w:r w:rsidRPr="004C698D">
        <w:rPr>
          <w:sz w:val="24"/>
          <w:szCs w:val="24"/>
        </w:rPr>
        <w:t xml:space="preserve"> Decreto Municipal nº 17.640, de 30/10/2018;</w:t>
      </w:r>
    </w:p>
    <w:p w14:paraId="01DDBC8B" w14:textId="77777777" w:rsidR="00CF28C8" w:rsidRPr="004C698D" w:rsidRDefault="00CF28C8" w:rsidP="00CF28C8">
      <w:pPr>
        <w:keepLines/>
        <w:ind w:firstLine="851"/>
        <w:jc w:val="both"/>
        <w:rPr>
          <w:sz w:val="24"/>
          <w:szCs w:val="24"/>
        </w:rPr>
      </w:pPr>
      <w:r w:rsidRPr="004C698D">
        <w:rPr>
          <w:b/>
          <w:sz w:val="24"/>
          <w:szCs w:val="24"/>
        </w:rPr>
        <w:t>4.1.5.</w:t>
      </w:r>
      <w:r w:rsidRPr="004C698D">
        <w:rPr>
          <w:sz w:val="24"/>
          <w:szCs w:val="24"/>
        </w:rPr>
        <w:t xml:space="preserve"> Demais disposições legais aplicáveis, inclusive subsidiariamente, os princípios gerais de Direito.</w:t>
      </w:r>
    </w:p>
    <w:p w14:paraId="3296C836" w14:textId="77777777" w:rsidR="00CF28C8" w:rsidRPr="004C698D" w:rsidRDefault="00CF28C8" w:rsidP="00CF28C8">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CF28C8" w:rsidRPr="004C698D" w14:paraId="4B57F68C"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D8B7D6F" w14:textId="77777777" w:rsidR="00CF28C8" w:rsidRPr="004C698D" w:rsidRDefault="00CF28C8" w:rsidP="00032ED5">
            <w:pPr>
              <w:ind w:firstLine="851"/>
              <w:jc w:val="both"/>
              <w:rPr>
                <w:sz w:val="24"/>
                <w:szCs w:val="24"/>
              </w:rPr>
            </w:pPr>
            <w:r w:rsidRPr="004C698D">
              <w:rPr>
                <w:b/>
                <w:sz w:val="24"/>
                <w:szCs w:val="24"/>
              </w:rPr>
              <w:t>CLÁUSULA 5ª - DO PREÇO</w:t>
            </w:r>
          </w:p>
        </w:tc>
      </w:tr>
    </w:tbl>
    <w:p w14:paraId="089A2FEE" w14:textId="77777777" w:rsidR="00CF28C8" w:rsidRPr="004C698D" w:rsidRDefault="00CF28C8" w:rsidP="00CF28C8">
      <w:pPr>
        <w:ind w:firstLine="851"/>
        <w:jc w:val="both"/>
        <w:rPr>
          <w:sz w:val="24"/>
          <w:szCs w:val="24"/>
        </w:rPr>
      </w:pPr>
    </w:p>
    <w:p w14:paraId="1E2D737D" w14:textId="77777777" w:rsidR="00CF28C8" w:rsidRPr="004C698D" w:rsidRDefault="00CF28C8" w:rsidP="00CF28C8">
      <w:pPr>
        <w:ind w:firstLine="851"/>
        <w:jc w:val="both"/>
        <w:rPr>
          <w:b/>
          <w:sz w:val="24"/>
          <w:szCs w:val="24"/>
        </w:rPr>
      </w:pPr>
      <w:r w:rsidRPr="004C698D">
        <w:rPr>
          <w:b/>
          <w:sz w:val="24"/>
          <w:szCs w:val="24"/>
        </w:rPr>
        <w:t>5.1.</w:t>
      </w:r>
      <w:r w:rsidRPr="004C698D">
        <w:rPr>
          <w:sz w:val="24"/>
          <w:szCs w:val="24"/>
        </w:rPr>
        <w:t xml:space="preserve"> Pela execução do objeto deste contrato, a </w:t>
      </w:r>
      <w:r w:rsidRPr="004C698D">
        <w:rPr>
          <w:b/>
          <w:sz w:val="24"/>
          <w:szCs w:val="24"/>
        </w:rPr>
        <w:t xml:space="preserve">CONTRATANTE </w:t>
      </w:r>
      <w:r w:rsidRPr="004C698D">
        <w:rPr>
          <w:sz w:val="24"/>
          <w:szCs w:val="24"/>
        </w:rPr>
        <w:t xml:space="preserve">pagará à </w:t>
      </w:r>
      <w:r w:rsidRPr="004C698D">
        <w:rPr>
          <w:b/>
          <w:sz w:val="24"/>
          <w:szCs w:val="24"/>
        </w:rPr>
        <w:t xml:space="preserve">CONTRATADA </w:t>
      </w:r>
      <w:r w:rsidRPr="004C698D">
        <w:rPr>
          <w:sz w:val="24"/>
          <w:szCs w:val="24"/>
        </w:rPr>
        <w:t xml:space="preserve">a importância de </w:t>
      </w:r>
      <w:r w:rsidRPr="004C698D">
        <w:rPr>
          <w:b/>
          <w:sz w:val="24"/>
          <w:szCs w:val="24"/>
        </w:rPr>
        <w:t>R$      (...)</w:t>
      </w:r>
      <w:r w:rsidRPr="004C698D">
        <w:rPr>
          <w:sz w:val="24"/>
          <w:szCs w:val="24"/>
        </w:rPr>
        <w:t>, conforme valores apresentados por esta em sua proposta.</w:t>
      </w:r>
    </w:p>
    <w:p w14:paraId="50B43476" w14:textId="77777777" w:rsidR="00CF28C8" w:rsidRPr="004C698D" w:rsidRDefault="00CF28C8" w:rsidP="00CF28C8">
      <w:pPr>
        <w:ind w:firstLine="851"/>
        <w:jc w:val="both"/>
        <w:rPr>
          <w:b/>
          <w:sz w:val="24"/>
          <w:szCs w:val="24"/>
        </w:rPr>
      </w:pPr>
    </w:p>
    <w:p w14:paraId="2C4D7998" w14:textId="77777777" w:rsidR="00CF28C8" w:rsidRPr="004C698D" w:rsidRDefault="00CF28C8" w:rsidP="00CF28C8">
      <w:pPr>
        <w:ind w:firstLine="851"/>
        <w:jc w:val="both"/>
        <w:rPr>
          <w:b/>
          <w:sz w:val="24"/>
          <w:szCs w:val="24"/>
        </w:rPr>
      </w:pPr>
      <w:r w:rsidRPr="004C698D">
        <w:rPr>
          <w:b/>
          <w:sz w:val="24"/>
          <w:szCs w:val="24"/>
        </w:rPr>
        <w:t>5.2.</w:t>
      </w:r>
      <w:r w:rsidRPr="004C698D">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4C698D">
        <w:rPr>
          <w:b/>
          <w:sz w:val="24"/>
          <w:szCs w:val="24"/>
        </w:rPr>
        <w:t>CONTRATANTE</w:t>
      </w:r>
      <w:r w:rsidRPr="004C698D">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33E972F" w14:textId="77777777" w:rsidR="00CF28C8" w:rsidRPr="004C698D" w:rsidRDefault="00CF28C8" w:rsidP="00CF28C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F28C8" w:rsidRPr="004C698D" w14:paraId="7D12A602"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33AAD2F" w14:textId="77777777" w:rsidR="00CF28C8" w:rsidRPr="004C698D" w:rsidRDefault="00CF28C8" w:rsidP="00032ED5">
            <w:pPr>
              <w:ind w:firstLine="851"/>
              <w:jc w:val="both"/>
              <w:rPr>
                <w:sz w:val="24"/>
                <w:szCs w:val="24"/>
              </w:rPr>
            </w:pPr>
            <w:r w:rsidRPr="004C698D">
              <w:rPr>
                <w:b/>
                <w:sz w:val="24"/>
                <w:szCs w:val="24"/>
              </w:rPr>
              <w:t>CLÁUSULA 6ª - DOS PAGAMENTOS</w:t>
            </w:r>
          </w:p>
        </w:tc>
      </w:tr>
    </w:tbl>
    <w:p w14:paraId="4F7794F0" w14:textId="77777777" w:rsidR="00CF28C8" w:rsidRPr="004C698D" w:rsidRDefault="00CF28C8" w:rsidP="00CF28C8">
      <w:pPr>
        <w:ind w:firstLine="851"/>
        <w:jc w:val="both"/>
        <w:rPr>
          <w:sz w:val="24"/>
          <w:szCs w:val="24"/>
        </w:rPr>
      </w:pPr>
    </w:p>
    <w:p w14:paraId="39998F7C" w14:textId="77777777" w:rsidR="00CF28C8" w:rsidRPr="004C698D" w:rsidRDefault="00CF28C8" w:rsidP="00CF28C8">
      <w:pPr>
        <w:ind w:firstLine="850"/>
        <w:jc w:val="both"/>
        <w:rPr>
          <w:b/>
          <w:sz w:val="24"/>
          <w:szCs w:val="24"/>
        </w:rPr>
      </w:pPr>
      <w:r w:rsidRPr="004C698D">
        <w:rPr>
          <w:b/>
          <w:sz w:val="24"/>
          <w:szCs w:val="24"/>
        </w:rPr>
        <w:t xml:space="preserve">6.1. </w:t>
      </w:r>
      <w:r w:rsidRPr="004C698D">
        <w:rPr>
          <w:sz w:val="24"/>
          <w:szCs w:val="24"/>
        </w:rPr>
        <w:t>Anteriormente a realização de pagamentos, a Unidade Requisitante realizará consulta, junto a Secretaria Municipal de Finanças sobre a existência de débitos exigíveis da</w:t>
      </w:r>
      <w:r w:rsidRPr="004C698D">
        <w:rPr>
          <w:b/>
          <w:sz w:val="24"/>
          <w:szCs w:val="24"/>
        </w:rPr>
        <w:t xml:space="preserve"> CONTRATADA</w:t>
      </w:r>
      <w:r w:rsidRPr="004C698D">
        <w:rPr>
          <w:sz w:val="24"/>
          <w:szCs w:val="24"/>
        </w:rPr>
        <w:t xml:space="preserve"> com o Município de Piracicaba e caso existam, poderá ser realizada a compensação de valores.</w:t>
      </w:r>
    </w:p>
    <w:p w14:paraId="532248C9" w14:textId="77777777" w:rsidR="00CF28C8" w:rsidRPr="004C698D" w:rsidRDefault="00CF28C8" w:rsidP="00CF28C8">
      <w:pPr>
        <w:ind w:firstLine="850"/>
        <w:jc w:val="both"/>
        <w:rPr>
          <w:b/>
          <w:sz w:val="24"/>
          <w:szCs w:val="24"/>
        </w:rPr>
      </w:pPr>
    </w:p>
    <w:p w14:paraId="654F1E75" w14:textId="77777777" w:rsidR="00CF28C8" w:rsidRPr="004C698D" w:rsidRDefault="00CF28C8" w:rsidP="00CF28C8">
      <w:pPr>
        <w:ind w:firstLine="850"/>
        <w:jc w:val="both"/>
        <w:rPr>
          <w:sz w:val="24"/>
          <w:szCs w:val="24"/>
        </w:rPr>
      </w:pPr>
      <w:r w:rsidRPr="004C698D">
        <w:rPr>
          <w:b/>
          <w:sz w:val="24"/>
          <w:szCs w:val="24"/>
        </w:rPr>
        <w:t xml:space="preserve">6.2. </w:t>
      </w:r>
      <w:r w:rsidRPr="004C698D">
        <w:rPr>
          <w:sz w:val="24"/>
          <w:szCs w:val="24"/>
        </w:rPr>
        <w:t xml:space="preserve">Os pagamentos serão efetuados mediante a apresentação da nota fiscal, acompanhada do atestado de recebimento emitido pela Secretaria Municipal de Esportes, Lazer e Atividades Motoras, no prazo estipulado pela </w:t>
      </w:r>
      <w:r w:rsidRPr="004C698D">
        <w:rPr>
          <w:b/>
          <w:sz w:val="24"/>
          <w:szCs w:val="24"/>
        </w:rPr>
        <w:t>CONTRATADA</w:t>
      </w:r>
      <w:r w:rsidRPr="004C698D">
        <w:rPr>
          <w:sz w:val="24"/>
          <w:szCs w:val="24"/>
        </w:rPr>
        <w:t xml:space="preserve">, contado da data de emissão da nota fiscal e depositados no banco e conta </w:t>
      </w:r>
      <w:proofErr w:type="gramStart"/>
      <w:r w:rsidRPr="004C698D">
        <w:rPr>
          <w:sz w:val="24"/>
          <w:szCs w:val="24"/>
        </w:rPr>
        <w:t xml:space="preserve">corrente indicados pela </w:t>
      </w:r>
      <w:r w:rsidRPr="004C698D">
        <w:rPr>
          <w:b/>
          <w:sz w:val="24"/>
          <w:szCs w:val="24"/>
        </w:rPr>
        <w:t>CONTRATADA</w:t>
      </w:r>
      <w:proofErr w:type="gramEnd"/>
      <w:r w:rsidRPr="004C698D">
        <w:rPr>
          <w:sz w:val="24"/>
          <w:szCs w:val="24"/>
        </w:rPr>
        <w:t xml:space="preserve">. </w:t>
      </w:r>
    </w:p>
    <w:p w14:paraId="27506DBC" w14:textId="77777777" w:rsidR="00CF28C8" w:rsidRPr="004C698D" w:rsidRDefault="00CF28C8" w:rsidP="00CF28C8">
      <w:pPr>
        <w:ind w:firstLine="850"/>
        <w:jc w:val="both"/>
        <w:rPr>
          <w:sz w:val="24"/>
          <w:szCs w:val="24"/>
        </w:rPr>
      </w:pPr>
    </w:p>
    <w:p w14:paraId="538E891B" w14:textId="77777777" w:rsidR="00CF28C8" w:rsidRPr="004C698D" w:rsidRDefault="00CF28C8" w:rsidP="00CF28C8">
      <w:pPr>
        <w:ind w:firstLine="850"/>
        <w:jc w:val="both"/>
        <w:rPr>
          <w:sz w:val="24"/>
          <w:szCs w:val="24"/>
        </w:rPr>
      </w:pPr>
      <w:r w:rsidRPr="004C698D">
        <w:rPr>
          <w:b/>
          <w:sz w:val="24"/>
          <w:szCs w:val="24"/>
        </w:rPr>
        <w:t>6.2.1.</w:t>
      </w:r>
      <w:r w:rsidRPr="004C698D">
        <w:rPr>
          <w:sz w:val="24"/>
          <w:szCs w:val="24"/>
        </w:rPr>
        <w:t xml:space="preserve"> Conforme o protocolo ICMS 42/09, fica obrigado a emitir Nota Fiscal Eletrônica – NF-e, modelo 55, em substituição à Nota Fiscal, modelo </w:t>
      </w:r>
      <w:proofErr w:type="gramStart"/>
      <w:r w:rsidRPr="004C698D">
        <w:rPr>
          <w:sz w:val="24"/>
          <w:szCs w:val="24"/>
        </w:rPr>
        <w:t>1</w:t>
      </w:r>
      <w:proofErr w:type="gramEnd"/>
      <w:r w:rsidRPr="004C698D">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E2EB969" w14:textId="77777777" w:rsidR="00CF28C8" w:rsidRPr="004C698D" w:rsidRDefault="00CF28C8" w:rsidP="00CF28C8">
      <w:pPr>
        <w:ind w:firstLine="850"/>
        <w:jc w:val="both"/>
        <w:rPr>
          <w:b/>
          <w:sz w:val="24"/>
          <w:szCs w:val="24"/>
        </w:rPr>
      </w:pPr>
      <w:r w:rsidRPr="004C698D">
        <w:rPr>
          <w:sz w:val="24"/>
          <w:szCs w:val="24"/>
        </w:rPr>
        <w:t xml:space="preserve">E-mail para emissão da NF-e: </w:t>
      </w:r>
      <w:hyperlink r:id="rId22" w:history="1">
        <w:r w:rsidRPr="004C698D">
          <w:rPr>
            <w:rStyle w:val="Hyperlink"/>
            <w:sz w:val="24"/>
            <w:szCs w:val="24"/>
          </w:rPr>
          <w:t>notafiscal@piracicaba.sp.gov.br</w:t>
        </w:r>
      </w:hyperlink>
    </w:p>
    <w:p w14:paraId="018BBA81" w14:textId="77777777" w:rsidR="00CF28C8" w:rsidRPr="004C698D" w:rsidRDefault="00CF28C8" w:rsidP="00CF28C8">
      <w:pPr>
        <w:jc w:val="both"/>
        <w:rPr>
          <w:b/>
          <w:sz w:val="24"/>
          <w:szCs w:val="24"/>
        </w:rPr>
      </w:pPr>
    </w:p>
    <w:p w14:paraId="687E93AB" w14:textId="77777777" w:rsidR="00CF28C8" w:rsidRPr="004C698D" w:rsidRDefault="00CF28C8" w:rsidP="00CF28C8">
      <w:pPr>
        <w:ind w:firstLine="850"/>
        <w:jc w:val="both"/>
        <w:rPr>
          <w:sz w:val="24"/>
          <w:szCs w:val="24"/>
        </w:rPr>
      </w:pPr>
      <w:r w:rsidRPr="004C698D">
        <w:rPr>
          <w:b/>
          <w:sz w:val="24"/>
          <w:szCs w:val="24"/>
        </w:rPr>
        <w:t xml:space="preserve">6.3. </w:t>
      </w:r>
      <w:r w:rsidRPr="004C698D">
        <w:rPr>
          <w:sz w:val="24"/>
          <w:szCs w:val="24"/>
        </w:rPr>
        <w:t xml:space="preserve">Com a nota fiscal a </w:t>
      </w:r>
      <w:r w:rsidRPr="004C698D">
        <w:rPr>
          <w:b/>
          <w:sz w:val="24"/>
          <w:szCs w:val="24"/>
        </w:rPr>
        <w:t>CONTRATADA</w:t>
      </w:r>
      <w:r w:rsidRPr="004C698D">
        <w:rPr>
          <w:sz w:val="24"/>
          <w:szCs w:val="24"/>
        </w:rPr>
        <w:t xml:space="preserve"> deverá apresentar, ainda:</w:t>
      </w:r>
    </w:p>
    <w:p w14:paraId="5AF3F8CA" w14:textId="77777777" w:rsidR="00CF28C8" w:rsidRPr="004C698D" w:rsidRDefault="00CF28C8" w:rsidP="00CF28C8">
      <w:pPr>
        <w:ind w:firstLine="850"/>
        <w:jc w:val="both"/>
        <w:rPr>
          <w:sz w:val="24"/>
          <w:szCs w:val="24"/>
        </w:rPr>
      </w:pPr>
    </w:p>
    <w:p w14:paraId="5C9C3160" w14:textId="77777777" w:rsidR="00CF28C8" w:rsidRPr="004C698D" w:rsidRDefault="00CF28C8" w:rsidP="00CF28C8">
      <w:pPr>
        <w:ind w:firstLine="850"/>
        <w:jc w:val="both"/>
        <w:rPr>
          <w:sz w:val="24"/>
          <w:szCs w:val="24"/>
        </w:rPr>
      </w:pPr>
      <w:r w:rsidRPr="004C698D">
        <w:rPr>
          <w:b/>
          <w:sz w:val="24"/>
          <w:szCs w:val="24"/>
        </w:rPr>
        <w:t xml:space="preserve">6.3.1. </w:t>
      </w:r>
      <w:r w:rsidRPr="004C698D">
        <w:rPr>
          <w:sz w:val="24"/>
          <w:szCs w:val="24"/>
        </w:rPr>
        <w:t>Certidão de Regularidade perante a Fazenda Federal (INSS), com validade em vigor;</w:t>
      </w:r>
    </w:p>
    <w:p w14:paraId="6F1F2177" w14:textId="77777777" w:rsidR="00CF28C8" w:rsidRPr="004C698D" w:rsidRDefault="00CF28C8" w:rsidP="00CF28C8">
      <w:pPr>
        <w:ind w:firstLine="850"/>
        <w:jc w:val="both"/>
        <w:rPr>
          <w:sz w:val="24"/>
          <w:szCs w:val="24"/>
        </w:rPr>
      </w:pPr>
    </w:p>
    <w:p w14:paraId="1853BA29" w14:textId="77777777" w:rsidR="00CF28C8" w:rsidRPr="004C698D" w:rsidRDefault="00CF28C8" w:rsidP="00CF28C8">
      <w:pPr>
        <w:ind w:firstLine="850"/>
        <w:jc w:val="both"/>
        <w:rPr>
          <w:b/>
          <w:sz w:val="24"/>
          <w:szCs w:val="24"/>
        </w:rPr>
      </w:pPr>
      <w:r w:rsidRPr="004C698D">
        <w:rPr>
          <w:b/>
          <w:sz w:val="24"/>
          <w:szCs w:val="24"/>
        </w:rPr>
        <w:t xml:space="preserve">6.3.2. </w:t>
      </w:r>
      <w:r w:rsidRPr="004C698D">
        <w:rPr>
          <w:sz w:val="24"/>
          <w:szCs w:val="24"/>
        </w:rPr>
        <w:t>Certidão de regularidade do FGTS fornecido pela Caixa Econômica Federal, com validade em vigor;</w:t>
      </w:r>
      <w:r w:rsidRPr="004C698D">
        <w:rPr>
          <w:b/>
          <w:sz w:val="24"/>
          <w:szCs w:val="24"/>
        </w:rPr>
        <w:t xml:space="preserve"> </w:t>
      </w:r>
    </w:p>
    <w:p w14:paraId="5F1967F9" w14:textId="77777777" w:rsidR="00CF28C8" w:rsidRPr="004C698D" w:rsidRDefault="00CF28C8" w:rsidP="00CF28C8">
      <w:pPr>
        <w:ind w:firstLine="850"/>
        <w:jc w:val="both"/>
        <w:rPr>
          <w:b/>
          <w:sz w:val="24"/>
          <w:szCs w:val="24"/>
        </w:rPr>
      </w:pPr>
    </w:p>
    <w:p w14:paraId="6CB69452" w14:textId="77777777" w:rsidR="00CF28C8" w:rsidRPr="004C698D" w:rsidRDefault="00CF28C8" w:rsidP="00CF28C8">
      <w:pPr>
        <w:keepLines/>
        <w:ind w:firstLine="850"/>
        <w:jc w:val="both"/>
        <w:rPr>
          <w:sz w:val="24"/>
          <w:szCs w:val="24"/>
        </w:rPr>
      </w:pPr>
      <w:r w:rsidRPr="004C698D">
        <w:rPr>
          <w:b/>
          <w:sz w:val="24"/>
          <w:szCs w:val="24"/>
        </w:rPr>
        <w:t>6.3.3.</w:t>
      </w:r>
      <w:r w:rsidRPr="004C698D">
        <w:rPr>
          <w:sz w:val="24"/>
          <w:szCs w:val="24"/>
        </w:rPr>
        <w:t xml:space="preserve"> Certidão de Regularidade perante a Fazenda Estadual, com validade em vigor, e;</w:t>
      </w:r>
    </w:p>
    <w:p w14:paraId="3364F7F7" w14:textId="77777777" w:rsidR="00CF28C8" w:rsidRPr="004C698D" w:rsidRDefault="00CF28C8" w:rsidP="00CF28C8">
      <w:pPr>
        <w:keepLines/>
        <w:ind w:firstLine="850"/>
        <w:jc w:val="both"/>
        <w:rPr>
          <w:sz w:val="24"/>
          <w:szCs w:val="24"/>
        </w:rPr>
      </w:pPr>
    </w:p>
    <w:p w14:paraId="4389810B" w14:textId="77777777" w:rsidR="00CF28C8" w:rsidRPr="004C698D" w:rsidRDefault="00CF28C8" w:rsidP="00CF28C8">
      <w:pPr>
        <w:keepLines/>
        <w:ind w:firstLine="850"/>
        <w:jc w:val="both"/>
        <w:rPr>
          <w:b/>
          <w:sz w:val="24"/>
          <w:szCs w:val="24"/>
        </w:rPr>
      </w:pPr>
      <w:r w:rsidRPr="004C698D">
        <w:rPr>
          <w:b/>
          <w:sz w:val="24"/>
          <w:szCs w:val="24"/>
        </w:rPr>
        <w:t>6.3.4.</w:t>
      </w:r>
      <w:r w:rsidRPr="004C698D">
        <w:rPr>
          <w:sz w:val="24"/>
          <w:szCs w:val="24"/>
        </w:rPr>
        <w:t xml:space="preserve"> Certidão Negativa de Débitos Trabalhistas (CNDT).</w:t>
      </w:r>
    </w:p>
    <w:p w14:paraId="0D285353" w14:textId="77777777" w:rsidR="00CF28C8" w:rsidRPr="004C698D" w:rsidRDefault="00CF28C8" w:rsidP="00CF28C8">
      <w:pPr>
        <w:jc w:val="both"/>
        <w:rPr>
          <w:b/>
          <w:sz w:val="24"/>
          <w:szCs w:val="24"/>
        </w:rPr>
      </w:pPr>
    </w:p>
    <w:p w14:paraId="5F113FD6" w14:textId="77777777" w:rsidR="00CF28C8" w:rsidRPr="004C698D" w:rsidRDefault="00CF28C8" w:rsidP="00CF28C8">
      <w:pPr>
        <w:ind w:firstLine="850"/>
        <w:jc w:val="both"/>
        <w:rPr>
          <w:sz w:val="24"/>
          <w:szCs w:val="24"/>
        </w:rPr>
      </w:pPr>
      <w:r w:rsidRPr="004C698D">
        <w:rPr>
          <w:b/>
          <w:sz w:val="24"/>
          <w:szCs w:val="24"/>
        </w:rPr>
        <w:lastRenderedPageBreak/>
        <w:t xml:space="preserve">6.4. </w:t>
      </w:r>
      <w:r w:rsidRPr="004C698D">
        <w:rPr>
          <w:sz w:val="24"/>
          <w:szCs w:val="24"/>
        </w:rPr>
        <w:t>Caso o dia do pagamento coincida aos sábados, domingos, feriados ou pontos facultativos, o mesmo será efetuado no primeiro dia útil subsequente, sem qualquer incidência de correção monetária.</w:t>
      </w:r>
    </w:p>
    <w:p w14:paraId="33CAE6C9" w14:textId="77777777" w:rsidR="00CF28C8" w:rsidRPr="004C698D" w:rsidRDefault="00CF28C8" w:rsidP="00CF28C8">
      <w:pPr>
        <w:ind w:firstLine="850"/>
        <w:jc w:val="both"/>
        <w:rPr>
          <w:sz w:val="24"/>
          <w:szCs w:val="24"/>
        </w:rPr>
      </w:pPr>
    </w:p>
    <w:p w14:paraId="0A047208" w14:textId="77777777" w:rsidR="00CF28C8" w:rsidRPr="004C698D" w:rsidRDefault="00CF28C8" w:rsidP="00CF28C8">
      <w:pPr>
        <w:ind w:firstLine="851"/>
        <w:jc w:val="both"/>
        <w:rPr>
          <w:sz w:val="24"/>
          <w:szCs w:val="24"/>
        </w:rPr>
      </w:pPr>
      <w:r w:rsidRPr="004C698D">
        <w:rPr>
          <w:b/>
          <w:sz w:val="24"/>
          <w:szCs w:val="24"/>
        </w:rPr>
        <w:t>6.5.</w:t>
      </w:r>
      <w:r w:rsidRPr="004C698D">
        <w:rPr>
          <w:sz w:val="24"/>
          <w:szCs w:val="24"/>
        </w:rPr>
        <w:t xml:space="preserve"> Caso a </w:t>
      </w:r>
      <w:r w:rsidRPr="004C698D">
        <w:rPr>
          <w:b/>
          <w:sz w:val="24"/>
          <w:szCs w:val="24"/>
        </w:rPr>
        <w:t>CONTRATANTE</w:t>
      </w:r>
      <w:r w:rsidRPr="004C698D">
        <w:rPr>
          <w:sz w:val="24"/>
          <w:szCs w:val="24"/>
        </w:rPr>
        <w:t>, eventualmente, atrase os pagamentos, estes deverão ser corrigidos com base no INPC/IBGE, conforme legislação pertinente.</w:t>
      </w:r>
    </w:p>
    <w:p w14:paraId="67975B8B" w14:textId="77777777" w:rsidR="00CF28C8" w:rsidRPr="004C698D" w:rsidRDefault="00CF28C8" w:rsidP="00CF28C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F28C8" w:rsidRPr="004C698D" w14:paraId="7414A586" w14:textId="77777777" w:rsidTr="0003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49FDE01" w14:textId="77777777" w:rsidR="00CF28C8" w:rsidRPr="004C698D" w:rsidRDefault="00CF28C8" w:rsidP="00032ED5">
            <w:pPr>
              <w:ind w:firstLine="851"/>
              <w:jc w:val="both"/>
              <w:rPr>
                <w:sz w:val="24"/>
                <w:szCs w:val="24"/>
              </w:rPr>
            </w:pPr>
            <w:r w:rsidRPr="004C698D">
              <w:rPr>
                <w:b/>
                <w:sz w:val="24"/>
                <w:szCs w:val="24"/>
              </w:rPr>
              <w:t>CLÁUSULA 7ª - DA FISCALIZAÇÃO</w:t>
            </w:r>
          </w:p>
        </w:tc>
      </w:tr>
    </w:tbl>
    <w:p w14:paraId="571F0BBA" w14:textId="77777777" w:rsidR="00CF28C8" w:rsidRPr="004C698D" w:rsidRDefault="00CF28C8" w:rsidP="00CF28C8">
      <w:pPr>
        <w:ind w:firstLine="851"/>
        <w:jc w:val="both"/>
        <w:rPr>
          <w:b/>
          <w:sz w:val="24"/>
          <w:szCs w:val="24"/>
        </w:rPr>
      </w:pPr>
    </w:p>
    <w:p w14:paraId="5D11B6C2" w14:textId="77777777" w:rsidR="00CF28C8" w:rsidRPr="004C698D" w:rsidRDefault="00CF28C8" w:rsidP="00CF28C8">
      <w:pPr>
        <w:ind w:firstLine="851"/>
        <w:jc w:val="both"/>
        <w:rPr>
          <w:b/>
          <w:sz w:val="24"/>
          <w:szCs w:val="24"/>
        </w:rPr>
      </w:pPr>
      <w:r w:rsidRPr="004C698D">
        <w:rPr>
          <w:b/>
          <w:sz w:val="24"/>
          <w:szCs w:val="24"/>
        </w:rPr>
        <w:t>7.1.</w:t>
      </w:r>
      <w:r w:rsidRPr="004C698D">
        <w:rPr>
          <w:sz w:val="24"/>
          <w:szCs w:val="24"/>
        </w:rPr>
        <w:t xml:space="preserve"> A Secretaria Municipal de Esportes, Lazer e Atividades Motoras, é o órgão credenciado pela </w:t>
      </w:r>
      <w:r w:rsidRPr="004C698D">
        <w:rPr>
          <w:b/>
          <w:sz w:val="24"/>
          <w:szCs w:val="24"/>
        </w:rPr>
        <w:t>CONTRATANTE</w:t>
      </w:r>
      <w:r w:rsidRPr="004C698D">
        <w:rPr>
          <w:sz w:val="24"/>
          <w:szCs w:val="24"/>
        </w:rPr>
        <w:t xml:space="preserve"> para vistoriar a execução do presente contrato e prestar toda a assistência e orientações que se fizerem necessárias, os servidores </w:t>
      </w:r>
      <w:proofErr w:type="gramStart"/>
      <w:r w:rsidRPr="004C698D">
        <w:rPr>
          <w:sz w:val="24"/>
          <w:szCs w:val="24"/>
        </w:rPr>
        <w:t>Sr.</w:t>
      </w:r>
      <w:proofErr w:type="gramEnd"/>
      <w:r w:rsidRPr="004C698D">
        <w:rPr>
          <w:sz w:val="24"/>
          <w:szCs w:val="24"/>
        </w:rPr>
        <w:t xml:space="preserve">(a) .............. </w:t>
      </w:r>
      <w:proofErr w:type="gramStart"/>
      <w:r w:rsidRPr="004C698D">
        <w:rPr>
          <w:sz w:val="24"/>
          <w:szCs w:val="24"/>
        </w:rPr>
        <w:t>e</w:t>
      </w:r>
      <w:proofErr w:type="gramEnd"/>
      <w:r w:rsidRPr="004C698D">
        <w:rPr>
          <w:sz w:val="24"/>
          <w:szCs w:val="24"/>
        </w:rPr>
        <w:t xml:space="preserve"> Sr.(a) .............., respectivamente, como gestor(a) e fiscal do presente instrumento.</w:t>
      </w:r>
    </w:p>
    <w:p w14:paraId="0B9D28AA" w14:textId="77777777" w:rsidR="00CF28C8" w:rsidRPr="004C698D" w:rsidRDefault="00CF28C8" w:rsidP="00CF28C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F28C8" w:rsidRPr="004C698D" w14:paraId="2193F931" w14:textId="77777777" w:rsidTr="0003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2DC2B9" w14:textId="77777777" w:rsidR="00CF28C8" w:rsidRPr="004C698D" w:rsidRDefault="00CF28C8" w:rsidP="00032ED5">
            <w:pPr>
              <w:ind w:firstLine="851"/>
              <w:jc w:val="both"/>
              <w:rPr>
                <w:sz w:val="24"/>
                <w:szCs w:val="24"/>
              </w:rPr>
            </w:pPr>
            <w:r w:rsidRPr="004C698D">
              <w:rPr>
                <w:b/>
                <w:sz w:val="24"/>
                <w:szCs w:val="24"/>
              </w:rPr>
              <w:t>CLÁUSULA 8ª - DO PRAZO DE VIGÊNCIA</w:t>
            </w:r>
          </w:p>
        </w:tc>
      </w:tr>
    </w:tbl>
    <w:p w14:paraId="44CB994D" w14:textId="77777777" w:rsidR="00CF28C8" w:rsidRPr="004C698D" w:rsidRDefault="00CF28C8" w:rsidP="00CF28C8">
      <w:pPr>
        <w:ind w:firstLine="851"/>
        <w:jc w:val="both"/>
        <w:rPr>
          <w:b/>
          <w:sz w:val="24"/>
          <w:szCs w:val="24"/>
        </w:rPr>
      </w:pPr>
    </w:p>
    <w:p w14:paraId="51C50A45" w14:textId="77777777" w:rsidR="00CF28C8" w:rsidRPr="004C698D" w:rsidRDefault="00CF28C8" w:rsidP="00CF28C8">
      <w:pPr>
        <w:ind w:firstLine="851"/>
        <w:jc w:val="both"/>
        <w:rPr>
          <w:sz w:val="24"/>
          <w:szCs w:val="24"/>
        </w:rPr>
      </w:pPr>
      <w:r w:rsidRPr="004C698D">
        <w:rPr>
          <w:b/>
          <w:sz w:val="24"/>
          <w:szCs w:val="24"/>
        </w:rPr>
        <w:t>8.1.</w:t>
      </w:r>
      <w:r w:rsidRPr="004C698D">
        <w:rPr>
          <w:sz w:val="24"/>
          <w:szCs w:val="24"/>
        </w:rPr>
        <w:t xml:space="preserve"> O presente contrato terá vigência até a entrega definitiva do objeto, a contar da data da Ordem de Fornecimento.</w:t>
      </w:r>
    </w:p>
    <w:p w14:paraId="0F27D71B" w14:textId="77777777" w:rsidR="00CF28C8" w:rsidRPr="004C698D" w:rsidRDefault="00CF28C8" w:rsidP="00CF28C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F28C8" w:rsidRPr="004C698D" w14:paraId="254D96E9" w14:textId="77777777" w:rsidTr="0003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73D8B7" w14:textId="77777777" w:rsidR="00CF28C8" w:rsidRPr="004C698D" w:rsidRDefault="00CF28C8" w:rsidP="00032ED5">
            <w:pPr>
              <w:ind w:firstLine="851"/>
              <w:jc w:val="both"/>
              <w:rPr>
                <w:sz w:val="24"/>
                <w:szCs w:val="24"/>
              </w:rPr>
            </w:pPr>
            <w:r w:rsidRPr="004C698D">
              <w:rPr>
                <w:b/>
                <w:sz w:val="24"/>
                <w:szCs w:val="24"/>
              </w:rPr>
              <w:t>CLÁUSULA 9ª - DA EXTINÇÃO DO CONTRATO</w:t>
            </w:r>
          </w:p>
        </w:tc>
      </w:tr>
    </w:tbl>
    <w:p w14:paraId="2CA3257D" w14:textId="77777777" w:rsidR="00CF28C8" w:rsidRPr="004C698D" w:rsidRDefault="00CF28C8" w:rsidP="00CF28C8">
      <w:pPr>
        <w:ind w:firstLine="851"/>
        <w:jc w:val="both"/>
        <w:rPr>
          <w:b/>
          <w:sz w:val="24"/>
          <w:szCs w:val="24"/>
        </w:rPr>
      </w:pPr>
    </w:p>
    <w:p w14:paraId="09E1F2C5" w14:textId="77777777" w:rsidR="00CF28C8" w:rsidRPr="004C698D" w:rsidRDefault="00CF28C8" w:rsidP="00CF28C8">
      <w:pPr>
        <w:ind w:firstLine="851"/>
        <w:jc w:val="both"/>
        <w:rPr>
          <w:sz w:val="24"/>
          <w:szCs w:val="24"/>
        </w:rPr>
      </w:pPr>
      <w:r w:rsidRPr="004C698D">
        <w:rPr>
          <w:b/>
          <w:sz w:val="24"/>
          <w:szCs w:val="24"/>
        </w:rPr>
        <w:t>9.1.</w:t>
      </w:r>
      <w:r w:rsidRPr="004C698D">
        <w:rPr>
          <w:sz w:val="24"/>
          <w:szCs w:val="24"/>
        </w:rPr>
        <w:t xml:space="preserve"> Independentemente de interpelação judicial, o contrato será extinto nas hipóteses previstas no art. 137 da Lei Federal nº 14.133/21 e suas alterações.</w:t>
      </w:r>
    </w:p>
    <w:p w14:paraId="3C2B388C" w14:textId="77777777" w:rsidR="00CF28C8" w:rsidRPr="004C698D" w:rsidRDefault="00CF28C8" w:rsidP="00CF28C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F28C8" w:rsidRPr="004C698D" w14:paraId="69B7E621" w14:textId="77777777" w:rsidTr="0003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25298D" w14:textId="77777777" w:rsidR="00CF28C8" w:rsidRPr="004C698D" w:rsidRDefault="00CF28C8" w:rsidP="00032ED5">
            <w:pPr>
              <w:ind w:firstLine="851"/>
              <w:jc w:val="both"/>
              <w:rPr>
                <w:sz w:val="24"/>
                <w:szCs w:val="24"/>
              </w:rPr>
            </w:pPr>
            <w:r w:rsidRPr="004C698D">
              <w:rPr>
                <w:b/>
                <w:sz w:val="24"/>
                <w:szCs w:val="24"/>
              </w:rPr>
              <w:t>CLÁUSULA 10. - DO RECEBIMENTO</w:t>
            </w:r>
          </w:p>
        </w:tc>
      </w:tr>
    </w:tbl>
    <w:p w14:paraId="4F046D02" w14:textId="77777777" w:rsidR="00CF28C8" w:rsidRPr="004C698D" w:rsidRDefault="00CF28C8" w:rsidP="00CF28C8">
      <w:pPr>
        <w:ind w:firstLine="851"/>
        <w:jc w:val="both"/>
        <w:rPr>
          <w:b/>
          <w:sz w:val="24"/>
          <w:szCs w:val="24"/>
        </w:rPr>
      </w:pPr>
    </w:p>
    <w:p w14:paraId="77D6CA94" w14:textId="77777777" w:rsidR="00CF28C8" w:rsidRPr="004C698D" w:rsidRDefault="00CF28C8" w:rsidP="00CF28C8">
      <w:pPr>
        <w:ind w:firstLine="851"/>
        <w:jc w:val="both"/>
        <w:rPr>
          <w:b/>
          <w:sz w:val="24"/>
          <w:szCs w:val="24"/>
        </w:rPr>
      </w:pPr>
      <w:r w:rsidRPr="004C698D">
        <w:rPr>
          <w:b/>
          <w:sz w:val="24"/>
          <w:szCs w:val="24"/>
        </w:rPr>
        <w:t>10.1.</w:t>
      </w:r>
      <w:r w:rsidRPr="004C698D">
        <w:rPr>
          <w:sz w:val="24"/>
          <w:szCs w:val="24"/>
        </w:rPr>
        <w:t xml:space="preserve"> O objeto deste contrato será recebido por servidor a ser designado para o ato do recebimento, da seguinte forma:</w:t>
      </w:r>
    </w:p>
    <w:p w14:paraId="06267C57" w14:textId="77777777" w:rsidR="00CF28C8" w:rsidRPr="004C698D" w:rsidRDefault="00CF28C8" w:rsidP="00CF28C8">
      <w:pPr>
        <w:ind w:firstLine="851"/>
        <w:jc w:val="both"/>
        <w:rPr>
          <w:b/>
          <w:sz w:val="24"/>
          <w:szCs w:val="24"/>
        </w:rPr>
      </w:pPr>
    </w:p>
    <w:p w14:paraId="0D7CD0BA" w14:textId="77777777" w:rsidR="00CF28C8" w:rsidRPr="004C698D" w:rsidRDefault="00CF28C8" w:rsidP="00CF28C8">
      <w:pPr>
        <w:ind w:firstLine="851"/>
        <w:jc w:val="both"/>
        <w:rPr>
          <w:sz w:val="24"/>
          <w:szCs w:val="24"/>
        </w:rPr>
      </w:pPr>
      <w:r w:rsidRPr="004C698D">
        <w:rPr>
          <w:b/>
          <w:sz w:val="24"/>
          <w:szCs w:val="24"/>
        </w:rPr>
        <w:t xml:space="preserve">10.1.1. </w:t>
      </w:r>
      <w:r w:rsidRPr="004C698D">
        <w:rPr>
          <w:sz w:val="24"/>
          <w:szCs w:val="24"/>
        </w:rPr>
        <w:t>Provisoriamente, para efeito de posterior verificação da conformidade do objeto com as especificações, no prazo de até 03 (três) dias, a contar da entrega;</w:t>
      </w:r>
    </w:p>
    <w:p w14:paraId="08602F1D" w14:textId="77777777" w:rsidR="00CF28C8" w:rsidRPr="004C698D" w:rsidRDefault="00CF28C8" w:rsidP="00CF28C8">
      <w:pPr>
        <w:ind w:firstLine="851"/>
        <w:jc w:val="both"/>
        <w:rPr>
          <w:sz w:val="24"/>
          <w:szCs w:val="24"/>
        </w:rPr>
      </w:pPr>
    </w:p>
    <w:p w14:paraId="6CFC2035" w14:textId="77777777" w:rsidR="00CF28C8" w:rsidRPr="004C698D" w:rsidRDefault="00CF28C8" w:rsidP="00CF28C8">
      <w:pPr>
        <w:ind w:firstLine="851"/>
        <w:jc w:val="both"/>
        <w:rPr>
          <w:b/>
          <w:sz w:val="24"/>
          <w:szCs w:val="24"/>
        </w:rPr>
      </w:pPr>
      <w:r w:rsidRPr="004C698D">
        <w:rPr>
          <w:b/>
          <w:sz w:val="24"/>
          <w:szCs w:val="24"/>
        </w:rPr>
        <w:t xml:space="preserve">10.1.2. </w:t>
      </w:r>
      <w:r w:rsidRPr="004C698D">
        <w:rPr>
          <w:sz w:val="24"/>
          <w:szCs w:val="24"/>
        </w:rPr>
        <w:t>Definitivamente, após a verificação da qualidade do objeto e consequente aceitação, no prazo de até 30 (trinta) dias, a contar do recebimento provisório.</w:t>
      </w:r>
    </w:p>
    <w:p w14:paraId="1F6C85B2" w14:textId="77777777" w:rsidR="00CF28C8" w:rsidRPr="004C698D" w:rsidRDefault="00CF28C8" w:rsidP="00CF28C8">
      <w:pPr>
        <w:ind w:firstLine="851"/>
        <w:jc w:val="both"/>
        <w:rPr>
          <w:b/>
          <w:sz w:val="24"/>
          <w:szCs w:val="24"/>
        </w:rPr>
      </w:pPr>
    </w:p>
    <w:p w14:paraId="2151BBA2" w14:textId="77777777" w:rsidR="00CF28C8" w:rsidRPr="004C698D" w:rsidRDefault="00CF28C8" w:rsidP="00CF28C8">
      <w:pPr>
        <w:ind w:firstLine="851"/>
        <w:jc w:val="both"/>
        <w:rPr>
          <w:b/>
          <w:sz w:val="24"/>
          <w:szCs w:val="24"/>
        </w:rPr>
      </w:pPr>
      <w:r w:rsidRPr="004C698D">
        <w:rPr>
          <w:b/>
          <w:sz w:val="24"/>
          <w:szCs w:val="24"/>
        </w:rPr>
        <w:t xml:space="preserve">10.2. </w:t>
      </w:r>
      <w:r w:rsidRPr="004C698D">
        <w:rPr>
          <w:sz w:val="24"/>
          <w:szCs w:val="24"/>
        </w:rPr>
        <w:t>O recebimento de que trata este item far-se-á mediante recibo.</w:t>
      </w:r>
    </w:p>
    <w:p w14:paraId="5797F1A5" w14:textId="77777777" w:rsidR="00CF28C8" w:rsidRPr="004C698D" w:rsidRDefault="00CF28C8" w:rsidP="00CF28C8">
      <w:pPr>
        <w:ind w:firstLine="851"/>
        <w:jc w:val="both"/>
        <w:rPr>
          <w:sz w:val="24"/>
          <w:szCs w:val="24"/>
        </w:rPr>
      </w:pPr>
      <w:r w:rsidRPr="004C698D">
        <w:rPr>
          <w:b/>
          <w:sz w:val="24"/>
          <w:szCs w:val="24"/>
        </w:rPr>
        <w:t>10.3.</w:t>
      </w:r>
      <w:r w:rsidRPr="004C698D">
        <w:rPr>
          <w:sz w:val="24"/>
          <w:szCs w:val="24"/>
        </w:rPr>
        <w:t xml:space="preserve"> Fica facultada à </w:t>
      </w:r>
      <w:r w:rsidRPr="004C698D">
        <w:rPr>
          <w:b/>
          <w:sz w:val="24"/>
          <w:szCs w:val="24"/>
        </w:rPr>
        <w:t xml:space="preserve">CONTRATADA </w:t>
      </w:r>
      <w:r w:rsidRPr="004C698D">
        <w:rPr>
          <w:sz w:val="24"/>
          <w:szCs w:val="24"/>
        </w:rPr>
        <w:t xml:space="preserve">a indicação de um representante para, conjuntamente, com o da </w:t>
      </w:r>
      <w:r w:rsidRPr="004C698D">
        <w:rPr>
          <w:b/>
          <w:sz w:val="24"/>
          <w:szCs w:val="24"/>
        </w:rPr>
        <w:t>CONTRATANTE</w:t>
      </w:r>
      <w:r w:rsidRPr="004C698D">
        <w:rPr>
          <w:sz w:val="24"/>
          <w:szCs w:val="24"/>
        </w:rPr>
        <w:t>, proceder ao recebimento do objeto do presente contrato.</w:t>
      </w:r>
    </w:p>
    <w:p w14:paraId="7B1E1ED4" w14:textId="77777777" w:rsidR="00CF28C8" w:rsidRPr="004C698D" w:rsidRDefault="00CF28C8" w:rsidP="00CF28C8">
      <w:pPr>
        <w:jc w:val="both"/>
        <w:rPr>
          <w:sz w:val="24"/>
          <w:szCs w:val="24"/>
        </w:rPr>
      </w:pPr>
    </w:p>
    <w:tbl>
      <w:tblPr>
        <w:tblW w:w="0" w:type="auto"/>
        <w:tblInd w:w="-15" w:type="dxa"/>
        <w:tblLayout w:type="fixed"/>
        <w:tblLook w:val="0000" w:firstRow="0" w:lastRow="0" w:firstColumn="0" w:lastColumn="0" w:noHBand="0" w:noVBand="0"/>
      </w:tblPr>
      <w:tblGrid>
        <w:gridCol w:w="8750"/>
      </w:tblGrid>
      <w:tr w:rsidR="00CF28C8" w:rsidRPr="004C698D" w14:paraId="68C130BF" w14:textId="77777777" w:rsidTr="0003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91ADB1" w14:textId="77777777" w:rsidR="00CF28C8" w:rsidRPr="004C698D" w:rsidRDefault="00CF28C8" w:rsidP="00032ED5">
            <w:pPr>
              <w:keepLines/>
              <w:ind w:firstLine="851"/>
              <w:jc w:val="both"/>
              <w:rPr>
                <w:sz w:val="24"/>
                <w:szCs w:val="24"/>
              </w:rPr>
            </w:pPr>
            <w:r w:rsidRPr="004C698D">
              <w:rPr>
                <w:b/>
                <w:sz w:val="24"/>
                <w:szCs w:val="24"/>
              </w:rPr>
              <w:t>CLÁUSULA 11. - DAS SANÇÕES ADMINISTRATIVAS</w:t>
            </w:r>
          </w:p>
        </w:tc>
      </w:tr>
    </w:tbl>
    <w:p w14:paraId="5677FA3C" w14:textId="77777777" w:rsidR="00CF28C8" w:rsidRPr="004C698D" w:rsidRDefault="00CF28C8" w:rsidP="00CF28C8">
      <w:pPr>
        <w:ind w:firstLine="851"/>
        <w:jc w:val="both"/>
        <w:rPr>
          <w:b/>
          <w:sz w:val="24"/>
          <w:szCs w:val="24"/>
        </w:rPr>
      </w:pPr>
    </w:p>
    <w:p w14:paraId="53C7AA62" w14:textId="77777777" w:rsidR="00CF28C8" w:rsidRPr="004C698D" w:rsidRDefault="00CF28C8" w:rsidP="00CF28C8">
      <w:pPr>
        <w:ind w:firstLine="851"/>
        <w:jc w:val="both"/>
        <w:rPr>
          <w:b/>
          <w:sz w:val="24"/>
          <w:szCs w:val="24"/>
        </w:rPr>
      </w:pPr>
      <w:r w:rsidRPr="004C698D">
        <w:rPr>
          <w:b/>
          <w:sz w:val="24"/>
          <w:szCs w:val="24"/>
        </w:rPr>
        <w:t>11.1.</w:t>
      </w:r>
      <w:r w:rsidRPr="004C698D">
        <w:rPr>
          <w:sz w:val="24"/>
          <w:szCs w:val="24"/>
        </w:rPr>
        <w:t xml:space="preserve"> Comete infração administrativa, nos termos da lei, o licitante que, com dolo ou culpa: </w:t>
      </w:r>
    </w:p>
    <w:p w14:paraId="2DE06298" w14:textId="77777777" w:rsidR="00CF28C8" w:rsidRPr="004C698D" w:rsidRDefault="00CF28C8" w:rsidP="00CF28C8">
      <w:pPr>
        <w:ind w:firstLine="851"/>
        <w:jc w:val="both"/>
        <w:rPr>
          <w:b/>
          <w:sz w:val="24"/>
          <w:szCs w:val="24"/>
        </w:rPr>
      </w:pPr>
    </w:p>
    <w:p w14:paraId="143337C4" w14:textId="77777777" w:rsidR="00CF28C8" w:rsidRPr="004C698D" w:rsidRDefault="00CF28C8" w:rsidP="00CF28C8">
      <w:pPr>
        <w:ind w:firstLine="851"/>
        <w:jc w:val="both"/>
        <w:rPr>
          <w:sz w:val="24"/>
          <w:szCs w:val="24"/>
        </w:rPr>
      </w:pPr>
      <w:r w:rsidRPr="004C698D">
        <w:rPr>
          <w:b/>
          <w:sz w:val="24"/>
          <w:szCs w:val="24"/>
        </w:rPr>
        <w:t>11.1.1.</w:t>
      </w:r>
      <w:r w:rsidRPr="004C698D">
        <w:rPr>
          <w:sz w:val="24"/>
          <w:szCs w:val="24"/>
        </w:rPr>
        <w:t xml:space="preserve"> Deixar de entregar a documentação exigida para o certame ou não entregar qualquer documento que tenha sido solicitado pelo/a pregoeiro/a durante o certame; </w:t>
      </w:r>
    </w:p>
    <w:p w14:paraId="0BEF05D1" w14:textId="77777777" w:rsidR="00CF28C8" w:rsidRPr="004C698D" w:rsidRDefault="00CF28C8" w:rsidP="00CF28C8">
      <w:pPr>
        <w:ind w:firstLine="851"/>
        <w:jc w:val="both"/>
        <w:rPr>
          <w:sz w:val="24"/>
          <w:szCs w:val="24"/>
        </w:rPr>
      </w:pPr>
    </w:p>
    <w:p w14:paraId="6BBECB76" w14:textId="77777777" w:rsidR="00CF28C8" w:rsidRPr="004C698D" w:rsidRDefault="00CF28C8" w:rsidP="00CF28C8">
      <w:pPr>
        <w:ind w:firstLine="851"/>
        <w:jc w:val="both"/>
        <w:rPr>
          <w:sz w:val="24"/>
          <w:szCs w:val="24"/>
        </w:rPr>
      </w:pPr>
      <w:r w:rsidRPr="004C698D">
        <w:rPr>
          <w:b/>
          <w:sz w:val="24"/>
          <w:szCs w:val="24"/>
        </w:rPr>
        <w:t>11.1.2.</w:t>
      </w:r>
      <w:r w:rsidRPr="004C698D">
        <w:rPr>
          <w:sz w:val="24"/>
          <w:szCs w:val="24"/>
        </w:rPr>
        <w:t xml:space="preserve"> Salvo em decorrência de fato superveniente devidamente justificado, não mantiver a proposta em especial quando: </w:t>
      </w:r>
    </w:p>
    <w:p w14:paraId="119051F9" w14:textId="77777777" w:rsidR="00CF28C8" w:rsidRPr="004C698D" w:rsidRDefault="00CF28C8" w:rsidP="00CF28C8">
      <w:pPr>
        <w:ind w:firstLine="851"/>
        <w:jc w:val="both"/>
        <w:rPr>
          <w:sz w:val="24"/>
          <w:szCs w:val="24"/>
        </w:rPr>
      </w:pPr>
    </w:p>
    <w:p w14:paraId="68A58AB5" w14:textId="77777777" w:rsidR="00CF28C8" w:rsidRPr="004C698D" w:rsidRDefault="00CF28C8" w:rsidP="00CF28C8">
      <w:pPr>
        <w:ind w:firstLine="851"/>
        <w:jc w:val="both"/>
        <w:rPr>
          <w:sz w:val="24"/>
          <w:szCs w:val="24"/>
        </w:rPr>
      </w:pPr>
      <w:r w:rsidRPr="004C698D">
        <w:rPr>
          <w:b/>
          <w:sz w:val="24"/>
          <w:szCs w:val="24"/>
        </w:rPr>
        <w:lastRenderedPageBreak/>
        <w:t>11.1.2.1.</w:t>
      </w:r>
      <w:r w:rsidRPr="004C698D">
        <w:rPr>
          <w:sz w:val="24"/>
          <w:szCs w:val="24"/>
        </w:rPr>
        <w:t xml:space="preserve"> Não enviar a proposta adequada ao último lance ofertado ou após a negociação; </w:t>
      </w:r>
    </w:p>
    <w:p w14:paraId="31C72602" w14:textId="77777777" w:rsidR="00CF28C8" w:rsidRPr="004C698D" w:rsidRDefault="00CF28C8" w:rsidP="00CF28C8">
      <w:pPr>
        <w:ind w:firstLine="851"/>
        <w:jc w:val="both"/>
        <w:rPr>
          <w:sz w:val="24"/>
          <w:szCs w:val="24"/>
        </w:rPr>
      </w:pPr>
    </w:p>
    <w:p w14:paraId="4009F5EA" w14:textId="77777777" w:rsidR="00CF28C8" w:rsidRPr="004C698D" w:rsidRDefault="00CF28C8" w:rsidP="00CF28C8">
      <w:pPr>
        <w:ind w:firstLine="851"/>
        <w:jc w:val="both"/>
        <w:rPr>
          <w:sz w:val="24"/>
          <w:szCs w:val="24"/>
        </w:rPr>
      </w:pPr>
      <w:r w:rsidRPr="004C698D">
        <w:rPr>
          <w:b/>
          <w:sz w:val="24"/>
          <w:szCs w:val="24"/>
        </w:rPr>
        <w:t>11.1.2.2.</w:t>
      </w:r>
      <w:r w:rsidRPr="004C698D">
        <w:rPr>
          <w:sz w:val="24"/>
          <w:szCs w:val="24"/>
        </w:rPr>
        <w:t xml:space="preserve"> Recusar-se a enviar o detalhamento da proposta quando exigível; </w:t>
      </w:r>
    </w:p>
    <w:p w14:paraId="592BEE05" w14:textId="77777777" w:rsidR="00CF28C8" w:rsidRPr="004C698D" w:rsidRDefault="00CF28C8" w:rsidP="00CF28C8">
      <w:pPr>
        <w:ind w:firstLine="851"/>
        <w:jc w:val="both"/>
        <w:rPr>
          <w:sz w:val="24"/>
          <w:szCs w:val="24"/>
        </w:rPr>
      </w:pPr>
    </w:p>
    <w:p w14:paraId="055711C2" w14:textId="77777777" w:rsidR="00CF28C8" w:rsidRPr="004C698D" w:rsidRDefault="00CF28C8" w:rsidP="00CF28C8">
      <w:pPr>
        <w:ind w:firstLine="851"/>
        <w:jc w:val="both"/>
        <w:rPr>
          <w:sz w:val="24"/>
          <w:szCs w:val="24"/>
        </w:rPr>
      </w:pPr>
      <w:r w:rsidRPr="004C698D">
        <w:rPr>
          <w:b/>
          <w:sz w:val="24"/>
          <w:szCs w:val="24"/>
        </w:rPr>
        <w:t>11.1.2.3.</w:t>
      </w:r>
      <w:r w:rsidRPr="004C698D">
        <w:rPr>
          <w:sz w:val="24"/>
          <w:szCs w:val="24"/>
        </w:rPr>
        <w:t xml:space="preserve"> Pedir para ser desclassificado quando encerrada a etapa competitiva; </w:t>
      </w:r>
    </w:p>
    <w:p w14:paraId="7850EE14" w14:textId="77777777" w:rsidR="00CF28C8" w:rsidRPr="004C698D" w:rsidRDefault="00CF28C8" w:rsidP="00CF28C8">
      <w:pPr>
        <w:jc w:val="both"/>
        <w:rPr>
          <w:sz w:val="24"/>
          <w:szCs w:val="24"/>
        </w:rPr>
      </w:pPr>
    </w:p>
    <w:p w14:paraId="53CA74B8" w14:textId="77777777" w:rsidR="00CF28C8" w:rsidRPr="004C698D" w:rsidRDefault="00CF28C8" w:rsidP="00CF28C8">
      <w:pPr>
        <w:ind w:firstLine="851"/>
        <w:jc w:val="both"/>
        <w:rPr>
          <w:sz w:val="24"/>
          <w:szCs w:val="24"/>
        </w:rPr>
      </w:pPr>
      <w:r w:rsidRPr="004C698D">
        <w:rPr>
          <w:b/>
          <w:sz w:val="24"/>
          <w:szCs w:val="24"/>
        </w:rPr>
        <w:t>11.1.2.4.</w:t>
      </w:r>
      <w:r w:rsidRPr="004C698D">
        <w:rPr>
          <w:sz w:val="24"/>
          <w:szCs w:val="24"/>
        </w:rPr>
        <w:t xml:space="preserve"> Deixar de apresentar amostra; </w:t>
      </w:r>
    </w:p>
    <w:p w14:paraId="18EC8FA3" w14:textId="77777777" w:rsidR="00CF28C8" w:rsidRPr="004C698D" w:rsidRDefault="00CF28C8" w:rsidP="00CF28C8">
      <w:pPr>
        <w:ind w:firstLine="851"/>
        <w:jc w:val="both"/>
        <w:rPr>
          <w:sz w:val="24"/>
          <w:szCs w:val="24"/>
        </w:rPr>
      </w:pPr>
    </w:p>
    <w:p w14:paraId="464F1D0E" w14:textId="77777777" w:rsidR="00CF28C8" w:rsidRPr="004C698D" w:rsidRDefault="00CF28C8" w:rsidP="00CF28C8">
      <w:pPr>
        <w:ind w:firstLine="851"/>
        <w:jc w:val="both"/>
        <w:rPr>
          <w:sz w:val="24"/>
          <w:szCs w:val="24"/>
        </w:rPr>
      </w:pPr>
      <w:r w:rsidRPr="004C698D">
        <w:rPr>
          <w:b/>
          <w:sz w:val="24"/>
          <w:szCs w:val="24"/>
        </w:rPr>
        <w:t>11.1.2.5</w:t>
      </w:r>
      <w:r w:rsidRPr="004C698D">
        <w:rPr>
          <w:sz w:val="24"/>
          <w:szCs w:val="24"/>
        </w:rPr>
        <w:t xml:space="preserve">. Apresentar proposta ou amostra em desacordo com as especificações do edital; </w:t>
      </w:r>
    </w:p>
    <w:p w14:paraId="641A8ECE" w14:textId="77777777" w:rsidR="00CF28C8" w:rsidRPr="004C698D" w:rsidRDefault="00CF28C8" w:rsidP="00CF28C8">
      <w:pPr>
        <w:ind w:firstLine="851"/>
        <w:jc w:val="both"/>
        <w:rPr>
          <w:sz w:val="24"/>
          <w:szCs w:val="24"/>
        </w:rPr>
      </w:pPr>
    </w:p>
    <w:p w14:paraId="69E5642D" w14:textId="77777777" w:rsidR="00CF28C8" w:rsidRPr="004C698D" w:rsidRDefault="00CF28C8" w:rsidP="00CF28C8">
      <w:pPr>
        <w:ind w:firstLine="851"/>
        <w:jc w:val="both"/>
        <w:rPr>
          <w:sz w:val="24"/>
          <w:szCs w:val="24"/>
        </w:rPr>
      </w:pPr>
      <w:r w:rsidRPr="004C698D">
        <w:rPr>
          <w:b/>
          <w:sz w:val="24"/>
          <w:szCs w:val="24"/>
        </w:rPr>
        <w:t>11.1.3.</w:t>
      </w:r>
      <w:r w:rsidRPr="004C698D">
        <w:rPr>
          <w:sz w:val="24"/>
          <w:szCs w:val="24"/>
        </w:rPr>
        <w:t xml:space="preserve"> Não celebrar o contrato ou não entregar a documentação exigida para a contratação, quando convocado dentro do prazo de validade de sua proposta; </w:t>
      </w:r>
    </w:p>
    <w:p w14:paraId="20410F68" w14:textId="77777777" w:rsidR="00CF28C8" w:rsidRPr="004C698D" w:rsidRDefault="00CF28C8" w:rsidP="00CF28C8">
      <w:pPr>
        <w:ind w:firstLine="851"/>
        <w:jc w:val="both"/>
        <w:rPr>
          <w:sz w:val="24"/>
          <w:szCs w:val="24"/>
        </w:rPr>
      </w:pPr>
    </w:p>
    <w:p w14:paraId="7AF8C253" w14:textId="77777777" w:rsidR="00CF28C8" w:rsidRPr="004C698D" w:rsidRDefault="00CF28C8" w:rsidP="00CF28C8">
      <w:pPr>
        <w:ind w:firstLine="851"/>
        <w:jc w:val="both"/>
        <w:rPr>
          <w:sz w:val="24"/>
          <w:szCs w:val="24"/>
        </w:rPr>
      </w:pPr>
      <w:r w:rsidRPr="004C698D">
        <w:rPr>
          <w:b/>
          <w:sz w:val="24"/>
          <w:szCs w:val="24"/>
        </w:rPr>
        <w:t>11.1.3.1.</w:t>
      </w:r>
      <w:r w:rsidRPr="004C698D">
        <w:rPr>
          <w:sz w:val="24"/>
          <w:szCs w:val="24"/>
        </w:rPr>
        <w:t xml:space="preserve"> Recusar-se, sem justificativa, a assinar o contrato ou a ata de registro de preço, ou a aceitar ou retirar o instrumento equivalente no prazo estabelecido pela Administração; </w:t>
      </w:r>
    </w:p>
    <w:p w14:paraId="3443D72D" w14:textId="77777777" w:rsidR="00CF28C8" w:rsidRPr="004C698D" w:rsidRDefault="00CF28C8" w:rsidP="00CF28C8">
      <w:pPr>
        <w:ind w:firstLine="851"/>
        <w:jc w:val="both"/>
        <w:rPr>
          <w:sz w:val="24"/>
          <w:szCs w:val="24"/>
        </w:rPr>
      </w:pPr>
    </w:p>
    <w:p w14:paraId="29A297EA" w14:textId="77777777" w:rsidR="00CF28C8" w:rsidRPr="004C698D" w:rsidRDefault="00CF28C8" w:rsidP="00CF28C8">
      <w:pPr>
        <w:ind w:firstLine="851"/>
        <w:jc w:val="both"/>
        <w:rPr>
          <w:sz w:val="24"/>
          <w:szCs w:val="24"/>
        </w:rPr>
      </w:pPr>
      <w:r w:rsidRPr="004C698D">
        <w:rPr>
          <w:b/>
          <w:sz w:val="24"/>
          <w:szCs w:val="24"/>
        </w:rPr>
        <w:t>11.1.4.</w:t>
      </w:r>
      <w:r w:rsidRPr="004C698D">
        <w:rPr>
          <w:sz w:val="24"/>
          <w:szCs w:val="24"/>
        </w:rPr>
        <w:t xml:space="preserve"> Apresentar declaração ou documentação falsa exigida para o certame ou prestar declaração falsa durante a licitação;</w:t>
      </w:r>
    </w:p>
    <w:p w14:paraId="5DAAB92F" w14:textId="77777777" w:rsidR="00CF28C8" w:rsidRPr="004C698D" w:rsidRDefault="00CF28C8" w:rsidP="00CF28C8">
      <w:pPr>
        <w:ind w:firstLine="851"/>
        <w:jc w:val="both"/>
        <w:rPr>
          <w:sz w:val="24"/>
          <w:szCs w:val="24"/>
        </w:rPr>
      </w:pPr>
    </w:p>
    <w:p w14:paraId="798F1D5B" w14:textId="77777777" w:rsidR="00CF28C8" w:rsidRPr="004C698D" w:rsidRDefault="00CF28C8" w:rsidP="00CF28C8">
      <w:pPr>
        <w:ind w:firstLine="851"/>
        <w:jc w:val="both"/>
        <w:rPr>
          <w:b/>
          <w:sz w:val="24"/>
          <w:szCs w:val="24"/>
        </w:rPr>
      </w:pPr>
      <w:r w:rsidRPr="004C698D">
        <w:rPr>
          <w:b/>
          <w:sz w:val="24"/>
          <w:szCs w:val="24"/>
        </w:rPr>
        <w:t>11.1.5.</w:t>
      </w:r>
      <w:r w:rsidRPr="004C698D">
        <w:rPr>
          <w:sz w:val="24"/>
          <w:szCs w:val="24"/>
        </w:rPr>
        <w:t xml:space="preserve"> Fraudar a licitação </w:t>
      </w:r>
    </w:p>
    <w:p w14:paraId="026631BC" w14:textId="77777777" w:rsidR="00CF28C8" w:rsidRPr="004C698D" w:rsidRDefault="00CF28C8" w:rsidP="00CF28C8">
      <w:pPr>
        <w:ind w:firstLine="851"/>
        <w:jc w:val="both"/>
        <w:rPr>
          <w:b/>
          <w:sz w:val="24"/>
          <w:szCs w:val="24"/>
        </w:rPr>
      </w:pPr>
    </w:p>
    <w:p w14:paraId="258EAE93" w14:textId="77777777" w:rsidR="00CF28C8" w:rsidRPr="004C698D" w:rsidRDefault="00CF28C8" w:rsidP="00CF28C8">
      <w:pPr>
        <w:ind w:firstLine="851"/>
        <w:jc w:val="both"/>
        <w:rPr>
          <w:sz w:val="24"/>
          <w:szCs w:val="24"/>
        </w:rPr>
      </w:pPr>
      <w:r w:rsidRPr="004C698D">
        <w:rPr>
          <w:b/>
          <w:sz w:val="24"/>
          <w:szCs w:val="24"/>
        </w:rPr>
        <w:t>11.1.6.</w:t>
      </w:r>
      <w:r w:rsidRPr="004C698D">
        <w:rPr>
          <w:sz w:val="24"/>
          <w:szCs w:val="24"/>
        </w:rPr>
        <w:t xml:space="preserve"> Comportar-se de modo inidôneo ou cometer fraude de qualquer natureza, em especial quando: </w:t>
      </w:r>
    </w:p>
    <w:p w14:paraId="6DCBF67F" w14:textId="77777777" w:rsidR="00CF28C8" w:rsidRPr="004C698D" w:rsidRDefault="00CF28C8" w:rsidP="00CF28C8">
      <w:pPr>
        <w:ind w:firstLine="851"/>
        <w:jc w:val="both"/>
        <w:rPr>
          <w:sz w:val="24"/>
          <w:szCs w:val="24"/>
        </w:rPr>
      </w:pPr>
    </w:p>
    <w:p w14:paraId="44BC66B7" w14:textId="77777777" w:rsidR="00CF28C8" w:rsidRPr="004C698D" w:rsidRDefault="00CF28C8" w:rsidP="00CF28C8">
      <w:pPr>
        <w:ind w:firstLine="851"/>
        <w:jc w:val="both"/>
        <w:rPr>
          <w:sz w:val="24"/>
          <w:szCs w:val="24"/>
        </w:rPr>
      </w:pPr>
      <w:r w:rsidRPr="004C698D">
        <w:rPr>
          <w:b/>
          <w:sz w:val="24"/>
          <w:szCs w:val="24"/>
        </w:rPr>
        <w:t>11.1.6.1.</w:t>
      </w:r>
      <w:r w:rsidRPr="004C698D">
        <w:rPr>
          <w:sz w:val="24"/>
          <w:szCs w:val="24"/>
        </w:rPr>
        <w:t xml:space="preserve"> Agir em conluio ou em desconformidade com a lei; </w:t>
      </w:r>
    </w:p>
    <w:p w14:paraId="0ABD48A2" w14:textId="77777777" w:rsidR="00CF28C8" w:rsidRPr="004C698D" w:rsidRDefault="00CF28C8" w:rsidP="00CF28C8">
      <w:pPr>
        <w:ind w:firstLine="851"/>
        <w:jc w:val="both"/>
        <w:rPr>
          <w:sz w:val="24"/>
          <w:szCs w:val="24"/>
        </w:rPr>
      </w:pPr>
    </w:p>
    <w:p w14:paraId="1A9833A3" w14:textId="77777777" w:rsidR="00CF28C8" w:rsidRPr="004C698D" w:rsidRDefault="00CF28C8" w:rsidP="00CF28C8">
      <w:pPr>
        <w:ind w:firstLine="851"/>
        <w:jc w:val="both"/>
        <w:rPr>
          <w:b/>
          <w:sz w:val="24"/>
          <w:szCs w:val="24"/>
        </w:rPr>
      </w:pPr>
      <w:r w:rsidRPr="004C698D">
        <w:rPr>
          <w:b/>
          <w:sz w:val="24"/>
          <w:szCs w:val="24"/>
        </w:rPr>
        <w:t>11.1.6.2.</w:t>
      </w:r>
      <w:r w:rsidRPr="004C698D">
        <w:rPr>
          <w:sz w:val="24"/>
          <w:szCs w:val="24"/>
        </w:rPr>
        <w:t xml:space="preserve"> Induzir deliberadamente a erro no julgamento; </w:t>
      </w:r>
    </w:p>
    <w:p w14:paraId="5C01C450" w14:textId="77777777" w:rsidR="00CF28C8" w:rsidRPr="004C698D" w:rsidRDefault="00CF28C8" w:rsidP="00CF28C8">
      <w:pPr>
        <w:ind w:firstLine="851"/>
        <w:jc w:val="both"/>
        <w:rPr>
          <w:b/>
          <w:sz w:val="24"/>
          <w:szCs w:val="24"/>
        </w:rPr>
      </w:pPr>
    </w:p>
    <w:p w14:paraId="4AD51192" w14:textId="77777777" w:rsidR="00CF28C8" w:rsidRPr="004C698D" w:rsidRDefault="00CF28C8" w:rsidP="00CF28C8">
      <w:pPr>
        <w:ind w:firstLine="851"/>
        <w:jc w:val="both"/>
        <w:rPr>
          <w:sz w:val="24"/>
          <w:szCs w:val="24"/>
        </w:rPr>
      </w:pPr>
      <w:r w:rsidRPr="004C698D">
        <w:rPr>
          <w:b/>
          <w:sz w:val="24"/>
          <w:szCs w:val="24"/>
        </w:rPr>
        <w:t>11.1.6.3.</w:t>
      </w:r>
      <w:r w:rsidRPr="004C698D">
        <w:rPr>
          <w:sz w:val="24"/>
          <w:szCs w:val="24"/>
        </w:rPr>
        <w:t xml:space="preserve"> Apresentar amostra falsificada ou deteriorada;</w:t>
      </w:r>
    </w:p>
    <w:p w14:paraId="6B0FE614" w14:textId="77777777" w:rsidR="00CF28C8" w:rsidRPr="004C698D" w:rsidRDefault="00CF28C8" w:rsidP="00CF28C8">
      <w:pPr>
        <w:ind w:firstLine="851"/>
        <w:jc w:val="both"/>
        <w:rPr>
          <w:sz w:val="24"/>
          <w:szCs w:val="24"/>
        </w:rPr>
      </w:pPr>
      <w:r w:rsidRPr="004C698D">
        <w:rPr>
          <w:b/>
          <w:sz w:val="24"/>
          <w:szCs w:val="24"/>
        </w:rPr>
        <w:t>11.1.7.</w:t>
      </w:r>
      <w:r w:rsidRPr="004C698D">
        <w:rPr>
          <w:sz w:val="24"/>
          <w:szCs w:val="24"/>
        </w:rPr>
        <w:t xml:space="preserve"> Praticar atos ilícitos com vistas a frustrar os objetivos da licitação </w:t>
      </w:r>
    </w:p>
    <w:p w14:paraId="5BFA7783" w14:textId="77777777" w:rsidR="00CF28C8" w:rsidRPr="004C698D" w:rsidRDefault="00CF28C8" w:rsidP="00CF28C8">
      <w:pPr>
        <w:ind w:firstLine="851"/>
        <w:jc w:val="both"/>
        <w:rPr>
          <w:sz w:val="24"/>
          <w:szCs w:val="24"/>
        </w:rPr>
      </w:pPr>
    </w:p>
    <w:p w14:paraId="32C7CC4F" w14:textId="77777777" w:rsidR="00CF28C8" w:rsidRPr="004C698D" w:rsidRDefault="00CF28C8" w:rsidP="00CF28C8">
      <w:pPr>
        <w:ind w:firstLine="851"/>
        <w:jc w:val="both"/>
        <w:rPr>
          <w:sz w:val="24"/>
          <w:szCs w:val="24"/>
        </w:rPr>
      </w:pPr>
      <w:r w:rsidRPr="004C698D">
        <w:rPr>
          <w:b/>
          <w:sz w:val="24"/>
          <w:szCs w:val="24"/>
        </w:rPr>
        <w:t>11.1.8.</w:t>
      </w:r>
      <w:r w:rsidRPr="004C698D">
        <w:rPr>
          <w:sz w:val="24"/>
          <w:szCs w:val="24"/>
        </w:rPr>
        <w:t xml:space="preserve"> Praticar ato lesivo previsto no art. 5º da Lei n.º 12.846, de 2013. </w:t>
      </w:r>
    </w:p>
    <w:p w14:paraId="35F5C5DF" w14:textId="77777777" w:rsidR="00CF28C8" w:rsidRPr="004C698D" w:rsidRDefault="00CF28C8" w:rsidP="00CF28C8">
      <w:pPr>
        <w:ind w:firstLine="851"/>
        <w:jc w:val="both"/>
        <w:rPr>
          <w:sz w:val="24"/>
          <w:szCs w:val="24"/>
        </w:rPr>
      </w:pPr>
    </w:p>
    <w:p w14:paraId="30B4C751" w14:textId="77777777" w:rsidR="00CF28C8" w:rsidRPr="004C698D" w:rsidRDefault="00CF28C8" w:rsidP="00CF28C8">
      <w:pPr>
        <w:ind w:firstLine="851"/>
        <w:jc w:val="both"/>
        <w:rPr>
          <w:sz w:val="24"/>
          <w:szCs w:val="24"/>
        </w:rPr>
      </w:pPr>
      <w:r w:rsidRPr="004C698D">
        <w:rPr>
          <w:b/>
          <w:sz w:val="24"/>
          <w:szCs w:val="24"/>
        </w:rPr>
        <w:t>11.2.</w:t>
      </w:r>
      <w:r w:rsidRPr="004C698D">
        <w:rPr>
          <w:sz w:val="24"/>
          <w:szCs w:val="24"/>
        </w:rPr>
        <w:t xml:space="preserve"> A sanção de que trata o subitem poderá ser aplicada juntamente com as multas previstas, garantindo o exercício de prévia e ampla defesa.</w:t>
      </w:r>
    </w:p>
    <w:p w14:paraId="224F36F5" w14:textId="77777777" w:rsidR="00CF28C8" w:rsidRPr="004C698D" w:rsidRDefault="00CF28C8" w:rsidP="00CF28C8">
      <w:pPr>
        <w:ind w:firstLine="851"/>
        <w:jc w:val="both"/>
        <w:rPr>
          <w:sz w:val="24"/>
          <w:szCs w:val="24"/>
        </w:rPr>
      </w:pPr>
    </w:p>
    <w:p w14:paraId="53FC2840" w14:textId="77777777" w:rsidR="00CF28C8" w:rsidRPr="004C698D" w:rsidRDefault="00CF28C8" w:rsidP="00CF28C8">
      <w:pPr>
        <w:ind w:firstLine="851"/>
        <w:jc w:val="both"/>
        <w:rPr>
          <w:b/>
          <w:sz w:val="24"/>
          <w:szCs w:val="24"/>
        </w:rPr>
      </w:pPr>
      <w:r w:rsidRPr="004C698D">
        <w:rPr>
          <w:b/>
          <w:sz w:val="24"/>
          <w:szCs w:val="24"/>
        </w:rPr>
        <w:t>11.2.1.</w:t>
      </w:r>
      <w:r w:rsidRPr="004C698D">
        <w:rPr>
          <w:sz w:val="24"/>
          <w:szCs w:val="24"/>
        </w:rPr>
        <w:t xml:space="preserve"> A sanção de impedimento de participar em licitação e contratar com a Administração Pública </w:t>
      </w:r>
      <w:proofErr w:type="gramStart"/>
      <w:r w:rsidRPr="004C698D">
        <w:rPr>
          <w:sz w:val="24"/>
          <w:szCs w:val="24"/>
        </w:rPr>
        <w:t>poderá ser aplicada</w:t>
      </w:r>
      <w:proofErr w:type="gramEnd"/>
      <w:r w:rsidRPr="004C698D">
        <w:rPr>
          <w:sz w:val="24"/>
          <w:szCs w:val="24"/>
        </w:rPr>
        <w:t xml:space="preserve"> também àqueles que: a) retardarem a execução do Pregão; b) demonstrarem não possuir idoneidade para contratar com a Administração; c) fizerem declaração falsa ou cometerem fraude fiscal. </w:t>
      </w:r>
    </w:p>
    <w:p w14:paraId="0BA0F186" w14:textId="77777777" w:rsidR="00CF28C8" w:rsidRPr="004C698D" w:rsidRDefault="00CF28C8" w:rsidP="00CF28C8">
      <w:pPr>
        <w:ind w:firstLine="851"/>
        <w:jc w:val="both"/>
        <w:rPr>
          <w:b/>
          <w:sz w:val="24"/>
          <w:szCs w:val="24"/>
        </w:rPr>
      </w:pPr>
    </w:p>
    <w:p w14:paraId="385E6617" w14:textId="77777777" w:rsidR="00CF28C8" w:rsidRPr="004C698D" w:rsidRDefault="00CF28C8" w:rsidP="00CF28C8">
      <w:pPr>
        <w:ind w:firstLine="851"/>
        <w:jc w:val="both"/>
        <w:rPr>
          <w:b/>
          <w:sz w:val="24"/>
          <w:szCs w:val="24"/>
        </w:rPr>
      </w:pPr>
      <w:r w:rsidRPr="004C698D">
        <w:rPr>
          <w:b/>
          <w:sz w:val="24"/>
          <w:szCs w:val="24"/>
        </w:rPr>
        <w:t>11.3.</w:t>
      </w:r>
      <w:r w:rsidRPr="004C698D">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87F53FA" w14:textId="77777777" w:rsidR="00CF28C8" w:rsidRPr="004C698D" w:rsidRDefault="00CF28C8" w:rsidP="00CF28C8">
      <w:pPr>
        <w:ind w:firstLine="851"/>
        <w:jc w:val="both"/>
        <w:rPr>
          <w:b/>
          <w:sz w:val="24"/>
          <w:szCs w:val="24"/>
        </w:rPr>
      </w:pPr>
    </w:p>
    <w:p w14:paraId="67C56C91" w14:textId="77777777" w:rsidR="00CF28C8" w:rsidRPr="004C698D" w:rsidRDefault="00CF28C8" w:rsidP="00CF28C8">
      <w:pPr>
        <w:ind w:firstLine="851"/>
        <w:jc w:val="both"/>
        <w:rPr>
          <w:sz w:val="24"/>
          <w:szCs w:val="24"/>
        </w:rPr>
      </w:pPr>
      <w:r w:rsidRPr="004C698D">
        <w:rPr>
          <w:b/>
          <w:sz w:val="24"/>
          <w:szCs w:val="24"/>
        </w:rPr>
        <w:t>11.3.1.</w:t>
      </w:r>
      <w:r w:rsidRPr="004C698D">
        <w:rPr>
          <w:sz w:val="24"/>
          <w:szCs w:val="24"/>
        </w:rPr>
        <w:t xml:space="preserve"> Advertência; </w:t>
      </w:r>
    </w:p>
    <w:p w14:paraId="1BE2F336" w14:textId="77777777" w:rsidR="00CF28C8" w:rsidRPr="004C698D" w:rsidRDefault="00CF28C8" w:rsidP="00CF28C8">
      <w:pPr>
        <w:ind w:firstLine="851"/>
        <w:jc w:val="both"/>
        <w:rPr>
          <w:sz w:val="24"/>
          <w:szCs w:val="24"/>
        </w:rPr>
      </w:pPr>
    </w:p>
    <w:p w14:paraId="6C990DBF" w14:textId="77777777" w:rsidR="00CF28C8" w:rsidRPr="004C698D" w:rsidRDefault="00CF28C8" w:rsidP="00CF28C8">
      <w:pPr>
        <w:ind w:firstLine="851"/>
        <w:jc w:val="both"/>
        <w:rPr>
          <w:sz w:val="24"/>
          <w:szCs w:val="24"/>
        </w:rPr>
      </w:pPr>
      <w:r w:rsidRPr="004C698D">
        <w:rPr>
          <w:b/>
          <w:sz w:val="24"/>
          <w:szCs w:val="24"/>
        </w:rPr>
        <w:t>11.3.2.</w:t>
      </w:r>
      <w:r w:rsidRPr="004C698D">
        <w:rPr>
          <w:sz w:val="24"/>
          <w:szCs w:val="24"/>
        </w:rPr>
        <w:t xml:space="preserve"> Multa de mora;</w:t>
      </w:r>
    </w:p>
    <w:p w14:paraId="46B13BE4" w14:textId="77777777" w:rsidR="00CF28C8" w:rsidRPr="004C698D" w:rsidRDefault="00CF28C8" w:rsidP="00CF28C8">
      <w:pPr>
        <w:ind w:firstLine="851"/>
        <w:jc w:val="both"/>
        <w:rPr>
          <w:sz w:val="24"/>
          <w:szCs w:val="24"/>
        </w:rPr>
      </w:pPr>
    </w:p>
    <w:p w14:paraId="18537C10" w14:textId="77777777" w:rsidR="00CF28C8" w:rsidRPr="004C698D" w:rsidRDefault="00CF28C8" w:rsidP="00CF28C8">
      <w:pPr>
        <w:ind w:firstLine="851"/>
        <w:jc w:val="both"/>
        <w:rPr>
          <w:sz w:val="24"/>
          <w:szCs w:val="24"/>
        </w:rPr>
      </w:pPr>
      <w:r w:rsidRPr="004C698D">
        <w:rPr>
          <w:b/>
          <w:sz w:val="24"/>
          <w:szCs w:val="24"/>
        </w:rPr>
        <w:lastRenderedPageBreak/>
        <w:t>11.3.2.1.</w:t>
      </w:r>
      <w:r w:rsidRPr="004C698D">
        <w:rPr>
          <w:sz w:val="24"/>
          <w:szCs w:val="24"/>
        </w:rPr>
        <w:t xml:space="preserve"> Multa de 10% (dez por cento) sobre a parcela remanescente, no caso de inexecução parcial de contrato; </w:t>
      </w:r>
    </w:p>
    <w:p w14:paraId="55CB2A4F" w14:textId="77777777" w:rsidR="00CF28C8" w:rsidRPr="004C698D" w:rsidRDefault="00CF28C8" w:rsidP="00CF28C8">
      <w:pPr>
        <w:ind w:firstLine="851"/>
        <w:jc w:val="both"/>
        <w:rPr>
          <w:sz w:val="24"/>
          <w:szCs w:val="24"/>
        </w:rPr>
      </w:pPr>
    </w:p>
    <w:p w14:paraId="6E22F0E3" w14:textId="77777777" w:rsidR="00CF28C8" w:rsidRPr="004C698D" w:rsidRDefault="00CF28C8" w:rsidP="00CF28C8">
      <w:pPr>
        <w:ind w:firstLine="851"/>
        <w:jc w:val="both"/>
        <w:rPr>
          <w:sz w:val="24"/>
          <w:szCs w:val="24"/>
        </w:rPr>
      </w:pPr>
      <w:r w:rsidRPr="004C698D">
        <w:rPr>
          <w:b/>
          <w:sz w:val="24"/>
          <w:szCs w:val="24"/>
        </w:rPr>
        <w:t>11.3.2.2.</w:t>
      </w:r>
      <w:r w:rsidRPr="004C698D">
        <w:rPr>
          <w:sz w:val="24"/>
          <w:szCs w:val="24"/>
        </w:rPr>
        <w:t xml:space="preserve"> Multa de 1% (um por cento), por dia de atraso, sobre o valor correspondente à entrega que estiver em desacordo com os prazos estipulados, até o limite de 10 (dez) dias; </w:t>
      </w:r>
    </w:p>
    <w:p w14:paraId="4D802CA6" w14:textId="77777777" w:rsidR="00CF28C8" w:rsidRPr="004C698D" w:rsidRDefault="00CF28C8" w:rsidP="00CF28C8">
      <w:pPr>
        <w:ind w:firstLine="851"/>
        <w:jc w:val="both"/>
        <w:rPr>
          <w:sz w:val="24"/>
          <w:szCs w:val="24"/>
        </w:rPr>
      </w:pPr>
    </w:p>
    <w:p w14:paraId="493DC3A1" w14:textId="77777777" w:rsidR="00CF28C8" w:rsidRPr="004C698D" w:rsidRDefault="00CF28C8" w:rsidP="00CF28C8">
      <w:pPr>
        <w:ind w:firstLine="851"/>
        <w:jc w:val="both"/>
        <w:rPr>
          <w:sz w:val="24"/>
          <w:szCs w:val="24"/>
        </w:rPr>
      </w:pPr>
      <w:r w:rsidRPr="004C698D">
        <w:rPr>
          <w:b/>
          <w:sz w:val="24"/>
          <w:szCs w:val="24"/>
        </w:rPr>
        <w:t>11.3.2.3.</w:t>
      </w:r>
      <w:r w:rsidRPr="004C698D">
        <w:rPr>
          <w:sz w:val="24"/>
          <w:szCs w:val="24"/>
        </w:rPr>
        <w:t xml:space="preserve"> Multa de 20% (vinte por cento) sobre o valor total do contrato, no caso de sua inexecução total; </w:t>
      </w:r>
    </w:p>
    <w:p w14:paraId="6186E3D5" w14:textId="77777777" w:rsidR="00CF28C8" w:rsidRPr="004C698D" w:rsidRDefault="00CF28C8" w:rsidP="00CF28C8">
      <w:pPr>
        <w:ind w:firstLine="851"/>
        <w:jc w:val="both"/>
        <w:rPr>
          <w:sz w:val="24"/>
          <w:szCs w:val="24"/>
        </w:rPr>
      </w:pPr>
    </w:p>
    <w:p w14:paraId="0EDF553F" w14:textId="77777777" w:rsidR="00CF28C8" w:rsidRPr="004C698D" w:rsidRDefault="00CF28C8" w:rsidP="00CF28C8">
      <w:pPr>
        <w:ind w:firstLine="851"/>
        <w:jc w:val="both"/>
        <w:rPr>
          <w:sz w:val="24"/>
          <w:szCs w:val="24"/>
        </w:rPr>
      </w:pPr>
      <w:r w:rsidRPr="004C698D">
        <w:rPr>
          <w:b/>
          <w:sz w:val="24"/>
          <w:szCs w:val="24"/>
        </w:rPr>
        <w:t>11.3.2.4.</w:t>
      </w:r>
      <w:r w:rsidRPr="004C698D">
        <w:rPr>
          <w:sz w:val="24"/>
          <w:szCs w:val="24"/>
        </w:rPr>
        <w:t xml:space="preserve"> Multa de 10% (dez por cento) sobre o valor do contrato ou do item correspondente, no caso de constatação, pelo Município, de que o material fornecido é diverso das especificações e/ou má qualidade e;</w:t>
      </w:r>
    </w:p>
    <w:p w14:paraId="28D616D3" w14:textId="77777777" w:rsidR="00CF28C8" w:rsidRPr="004C698D" w:rsidRDefault="00CF28C8" w:rsidP="00CF28C8">
      <w:pPr>
        <w:ind w:firstLine="851"/>
        <w:jc w:val="both"/>
        <w:rPr>
          <w:sz w:val="24"/>
          <w:szCs w:val="24"/>
        </w:rPr>
      </w:pPr>
    </w:p>
    <w:p w14:paraId="38365453" w14:textId="77777777" w:rsidR="00CF28C8" w:rsidRPr="004C698D" w:rsidRDefault="00CF28C8" w:rsidP="00CF28C8">
      <w:pPr>
        <w:ind w:firstLine="851"/>
        <w:jc w:val="both"/>
        <w:rPr>
          <w:b/>
          <w:sz w:val="24"/>
          <w:szCs w:val="24"/>
        </w:rPr>
      </w:pPr>
      <w:r w:rsidRPr="004C698D">
        <w:rPr>
          <w:b/>
          <w:sz w:val="24"/>
          <w:szCs w:val="24"/>
        </w:rPr>
        <w:t>11.3.2.5.</w:t>
      </w:r>
      <w:r w:rsidRPr="004C698D">
        <w:rPr>
          <w:sz w:val="24"/>
          <w:szCs w:val="24"/>
        </w:rPr>
        <w:t xml:space="preserve"> Multa de 20% (vinte por cento) sobre o valor total do contrato, no caso recusa injustificada de assinar/receber o contrato. </w:t>
      </w:r>
    </w:p>
    <w:p w14:paraId="174DCC6C" w14:textId="77777777" w:rsidR="00CF28C8" w:rsidRPr="004C698D" w:rsidRDefault="00CF28C8" w:rsidP="00CF28C8">
      <w:pPr>
        <w:ind w:firstLine="851"/>
        <w:jc w:val="both"/>
        <w:rPr>
          <w:b/>
          <w:sz w:val="24"/>
          <w:szCs w:val="24"/>
        </w:rPr>
      </w:pPr>
    </w:p>
    <w:p w14:paraId="1EA7FDAA" w14:textId="77777777" w:rsidR="00CF28C8" w:rsidRPr="004C698D" w:rsidRDefault="00CF28C8" w:rsidP="00CF28C8">
      <w:pPr>
        <w:ind w:firstLine="851"/>
        <w:jc w:val="both"/>
        <w:rPr>
          <w:b/>
          <w:sz w:val="24"/>
          <w:szCs w:val="24"/>
        </w:rPr>
      </w:pPr>
      <w:r w:rsidRPr="004C698D">
        <w:rPr>
          <w:b/>
          <w:sz w:val="24"/>
          <w:szCs w:val="24"/>
        </w:rPr>
        <w:t>11.4.</w:t>
      </w:r>
      <w:r w:rsidRPr="004C698D">
        <w:rPr>
          <w:sz w:val="24"/>
          <w:szCs w:val="24"/>
        </w:rPr>
        <w:t xml:space="preserve"> As multas são independentes entre si; a aplicação de uma, não exclui a aplicação de outras, bem como das demais penalidades previstas em lei. </w:t>
      </w:r>
    </w:p>
    <w:p w14:paraId="2DBB1F9A" w14:textId="77777777" w:rsidR="00CF28C8" w:rsidRPr="004C698D" w:rsidRDefault="00CF28C8" w:rsidP="00CF28C8">
      <w:pPr>
        <w:ind w:firstLine="851"/>
        <w:jc w:val="both"/>
        <w:rPr>
          <w:b/>
          <w:sz w:val="24"/>
          <w:szCs w:val="24"/>
        </w:rPr>
      </w:pPr>
    </w:p>
    <w:p w14:paraId="7EB81D4D" w14:textId="77777777" w:rsidR="00CF28C8" w:rsidRPr="004C698D" w:rsidRDefault="00CF28C8" w:rsidP="00CF28C8">
      <w:pPr>
        <w:ind w:firstLine="851"/>
        <w:jc w:val="both"/>
        <w:rPr>
          <w:b/>
          <w:sz w:val="24"/>
          <w:szCs w:val="24"/>
        </w:rPr>
      </w:pPr>
      <w:r w:rsidRPr="004C698D">
        <w:rPr>
          <w:b/>
          <w:sz w:val="24"/>
          <w:szCs w:val="24"/>
        </w:rPr>
        <w:t>11.5.</w:t>
      </w:r>
      <w:r w:rsidRPr="004C698D">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8490250" w14:textId="77777777" w:rsidR="00CF28C8" w:rsidRPr="004C698D" w:rsidRDefault="00CF28C8" w:rsidP="00CF28C8">
      <w:pPr>
        <w:ind w:firstLine="851"/>
        <w:jc w:val="both"/>
        <w:rPr>
          <w:b/>
          <w:sz w:val="24"/>
          <w:szCs w:val="24"/>
        </w:rPr>
      </w:pPr>
    </w:p>
    <w:p w14:paraId="23EAB445" w14:textId="77777777" w:rsidR="00CF28C8" w:rsidRPr="004C698D" w:rsidRDefault="00CF28C8" w:rsidP="00CF28C8">
      <w:pPr>
        <w:ind w:firstLine="851"/>
        <w:jc w:val="both"/>
        <w:rPr>
          <w:b/>
          <w:sz w:val="24"/>
          <w:szCs w:val="24"/>
        </w:rPr>
      </w:pPr>
      <w:r w:rsidRPr="004C698D">
        <w:rPr>
          <w:b/>
          <w:sz w:val="24"/>
          <w:szCs w:val="24"/>
        </w:rPr>
        <w:t>11.6.</w:t>
      </w:r>
      <w:r w:rsidRPr="004C698D">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E12829F" w14:textId="77777777" w:rsidR="00CF28C8" w:rsidRPr="004C698D" w:rsidRDefault="00CF28C8" w:rsidP="00CF28C8">
      <w:pPr>
        <w:ind w:firstLine="851"/>
        <w:jc w:val="both"/>
        <w:rPr>
          <w:b/>
          <w:sz w:val="24"/>
          <w:szCs w:val="24"/>
        </w:rPr>
      </w:pPr>
    </w:p>
    <w:p w14:paraId="2729F983" w14:textId="77777777" w:rsidR="00CF28C8" w:rsidRPr="004C698D" w:rsidRDefault="00CF28C8" w:rsidP="00CF28C8">
      <w:pPr>
        <w:ind w:firstLine="851"/>
        <w:jc w:val="both"/>
        <w:rPr>
          <w:sz w:val="24"/>
          <w:szCs w:val="24"/>
        </w:rPr>
      </w:pPr>
      <w:r w:rsidRPr="004C698D">
        <w:rPr>
          <w:b/>
          <w:sz w:val="24"/>
          <w:szCs w:val="24"/>
        </w:rPr>
        <w:t>11.7.</w:t>
      </w:r>
      <w:r w:rsidRPr="004C698D">
        <w:rPr>
          <w:sz w:val="24"/>
          <w:szCs w:val="24"/>
        </w:rPr>
        <w:t xml:space="preserve"> Nenhuma sanção será aplicada sem o devido processo administrativo, que prevê defesa prévia do interessado e recurso nos prazos definidos em lei, sendo-lhe facultado vista ao processo. </w:t>
      </w:r>
    </w:p>
    <w:p w14:paraId="1055D1DD" w14:textId="77777777" w:rsidR="00CF28C8" w:rsidRPr="004C698D" w:rsidRDefault="00CF28C8" w:rsidP="00CF28C8">
      <w:pPr>
        <w:ind w:firstLine="851"/>
        <w:jc w:val="both"/>
        <w:rPr>
          <w:sz w:val="24"/>
          <w:szCs w:val="24"/>
        </w:rPr>
      </w:pPr>
    </w:p>
    <w:p w14:paraId="4760B266" w14:textId="77777777" w:rsidR="00CF28C8" w:rsidRPr="004C698D" w:rsidRDefault="00CF28C8" w:rsidP="00CF28C8">
      <w:pPr>
        <w:ind w:firstLine="851"/>
        <w:jc w:val="both"/>
        <w:rPr>
          <w:sz w:val="24"/>
          <w:szCs w:val="24"/>
        </w:rPr>
      </w:pPr>
      <w:r w:rsidRPr="004C698D">
        <w:rPr>
          <w:b/>
          <w:sz w:val="24"/>
          <w:szCs w:val="24"/>
        </w:rPr>
        <w:t>11.8.</w:t>
      </w:r>
      <w:r w:rsidRPr="004C698D">
        <w:rPr>
          <w:sz w:val="24"/>
          <w:szCs w:val="24"/>
        </w:rPr>
        <w:t xml:space="preserve"> Pelo descumprimento de quaisquer cláusulas ou condições do contrato, as multas e penalidade serão elevadas em dobro, em caso de reincidência. </w:t>
      </w:r>
    </w:p>
    <w:p w14:paraId="63A8C5D9" w14:textId="77777777" w:rsidR="00CF28C8" w:rsidRPr="004C698D" w:rsidRDefault="00CF28C8" w:rsidP="00CF28C8">
      <w:pPr>
        <w:ind w:firstLine="851"/>
        <w:jc w:val="both"/>
        <w:rPr>
          <w:sz w:val="24"/>
          <w:szCs w:val="24"/>
        </w:rPr>
      </w:pPr>
    </w:p>
    <w:p w14:paraId="5CBB0B05" w14:textId="77777777" w:rsidR="00CF28C8" w:rsidRPr="004C698D" w:rsidRDefault="00CF28C8" w:rsidP="00CF28C8">
      <w:pPr>
        <w:ind w:firstLine="851"/>
        <w:jc w:val="both"/>
        <w:rPr>
          <w:sz w:val="24"/>
          <w:szCs w:val="24"/>
        </w:rPr>
      </w:pPr>
      <w:r w:rsidRPr="004C698D">
        <w:rPr>
          <w:b/>
          <w:sz w:val="24"/>
          <w:szCs w:val="24"/>
        </w:rPr>
        <w:t>11.9.</w:t>
      </w:r>
      <w:r w:rsidRPr="004C698D">
        <w:rPr>
          <w:sz w:val="24"/>
          <w:szCs w:val="24"/>
        </w:rPr>
        <w:t xml:space="preserve"> A aplicação das sanções previstas neste edital não exclui, em hipótese alguma, a obrigação de reparação integral dos danos causados.</w:t>
      </w:r>
    </w:p>
    <w:p w14:paraId="0EA29BF5" w14:textId="77777777" w:rsidR="00CF28C8" w:rsidRPr="004C698D" w:rsidRDefault="00CF28C8" w:rsidP="00CF28C8">
      <w:pPr>
        <w:ind w:firstLine="851"/>
        <w:jc w:val="both"/>
        <w:rPr>
          <w:sz w:val="24"/>
          <w:szCs w:val="24"/>
        </w:rPr>
      </w:pPr>
    </w:p>
    <w:tbl>
      <w:tblPr>
        <w:tblW w:w="5000" w:type="pct"/>
        <w:tblLayout w:type="fixed"/>
        <w:tblLook w:val="0000" w:firstRow="0" w:lastRow="0" w:firstColumn="0" w:lastColumn="0" w:noHBand="0" w:noVBand="0"/>
      </w:tblPr>
      <w:tblGrid>
        <w:gridCol w:w="10138"/>
      </w:tblGrid>
      <w:tr w:rsidR="00CF28C8" w:rsidRPr="004C698D" w14:paraId="7FA4A3F7"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F45B104" w14:textId="77777777" w:rsidR="00CF28C8" w:rsidRPr="004C698D" w:rsidRDefault="00CF28C8" w:rsidP="00032ED5">
            <w:pPr>
              <w:ind w:firstLine="851"/>
              <w:jc w:val="both"/>
              <w:rPr>
                <w:sz w:val="24"/>
                <w:szCs w:val="24"/>
              </w:rPr>
            </w:pPr>
            <w:r w:rsidRPr="004C698D">
              <w:rPr>
                <w:b/>
                <w:sz w:val="24"/>
                <w:szCs w:val="24"/>
              </w:rPr>
              <w:t>CLÁUSULA 12. - DAS MEDIDAS ANTICORRUPÇÃO</w:t>
            </w:r>
          </w:p>
        </w:tc>
      </w:tr>
    </w:tbl>
    <w:p w14:paraId="6A333FCD" w14:textId="77777777" w:rsidR="00CF28C8" w:rsidRPr="004C698D" w:rsidRDefault="00CF28C8" w:rsidP="00CF28C8">
      <w:pPr>
        <w:rPr>
          <w:b/>
          <w:sz w:val="24"/>
          <w:szCs w:val="24"/>
        </w:rPr>
      </w:pPr>
    </w:p>
    <w:p w14:paraId="4B238C17" w14:textId="77777777" w:rsidR="00CF28C8" w:rsidRPr="004C698D" w:rsidRDefault="00CF28C8" w:rsidP="00CF28C8">
      <w:pPr>
        <w:ind w:firstLine="850"/>
        <w:jc w:val="both"/>
        <w:rPr>
          <w:sz w:val="24"/>
          <w:szCs w:val="24"/>
        </w:rPr>
      </w:pPr>
      <w:r w:rsidRPr="004C698D">
        <w:rPr>
          <w:b/>
          <w:sz w:val="24"/>
          <w:szCs w:val="24"/>
          <w:shd w:val="clear" w:color="auto" w:fill="FFFFFF"/>
        </w:rPr>
        <w:t>12.1.</w:t>
      </w:r>
      <w:r w:rsidRPr="004C698D">
        <w:rPr>
          <w:sz w:val="24"/>
          <w:szCs w:val="24"/>
          <w:shd w:val="clear" w:color="auto" w:fill="FFFFFF"/>
        </w:rPr>
        <w:t xml:space="preserve"> Na execução deste contrato, nenhuma das partes poderá </w:t>
      </w:r>
      <w:proofErr w:type="gramStart"/>
      <w:r w:rsidRPr="004C698D">
        <w:rPr>
          <w:sz w:val="24"/>
          <w:szCs w:val="24"/>
          <w:shd w:val="clear" w:color="auto" w:fill="FFFFFF"/>
        </w:rPr>
        <w:t>oferecer,</w:t>
      </w:r>
      <w:proofErr w:type="gramEnd"/>
      <w:r w:rsidRPr="004C698D">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DC2286C" w14:textId="77777777" w:rsidR="00CF28C8" w:rsidRPr="004C698D" w:rsidRDefault="00CF28C8" w:rsidP="00CF28C8">
      <w:pPr>
        <w:jc w:val="both"/>
        <w:rPr>
          <w:sz w:val="24"/>
          <w:szCs w:val="24"/>
        </w:rPr>
      </w:pPr>
    </w:p>
    <w:tbl>
      <w:tblPr>
        <w:tblW w:w="5000" w:type="pct"/>
        <w:tblLayout w:type="fixed"/>
        <w:tblLook w:val="0000" w:firstRow="0" w:lastRow="0" w:firstColumn="0" w:lastColumn="0" w:noHBand="0" w:noVBand="0"/>
      </w:tblPr>
      <w:tblGrid>
        <w:gridCol w:w="10138"/>
      </w:tblGrid>
      <w:tr w:rsidR="00CF28C8" w:rsidRPr="004C698D" w14:paraId="5D1443CD" w14:textId="77777777" w:rsidTr="00032ED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C957774" w14:textId="77777777" w:rsidR="00CF28C8" w:rsidRPr="004C698D" w:rsidRDefault="00CF28C8" w:rsidP="00032ED5">
            <w:pPr>
              <w:ind w:firstLine="851"/>
              <w:jc w:val="both"/>
              <w:rPr>
                <w:sz w:val="24"/>
                <w:szCs w:val="24"/>
              </w:rPr>
            </w:pPr>
            <w:r w:rsidRPr="004C698D">
              <w:rPr>
                <w:b/>
                <w:sz w:val="24"/>
                <w:szCs w:val="24"/>
              </w:rPr>
              <w:lastRenderedPageBreak/>
              <w:t>CLÁUSULA 13. - DAS DISPOSIÇÕES FINAIS</w:t>
            </w:r>
          </w:p>
        </w:tc>
      </w:tr>
    </w:tbl>
    <w:p w14:paraId="6D7A052F" w14:textId="77777777" w:rsidR="00CF28C8" w:rsidRPr="004C698D" w:rsidRDefault="00CF28C8" w:rsidP="00CF28C8">
      <w:pPr>
        <w:ind w:firstLine="851"/>
        <w:jc w:val="both"/>
        <w:rPr>
          <w:b/>
          <w:sz w:val="24"/>
          <w:szCs w:val="24"/>
        </w:rPr>
      </w:pPr>
    </w:p>
    <w:p w14:paraId="7D25C39F" w14:textId="77777777" w:rsidR="00CF28C8" w:rsidRPr="004C698D" w:rsidRDefault="00CF28C8" w:rsidP="00CF28C8">
      <w:pPr>
        <w:ind w:firstLine="851"/>
        <w:jc w:val="both"/>
        <w:rPr>
          <w:sz w:val="24"/>
          <w:szCs w:val="24"/>
        </w:rPr>
      </w:pPr>
      <w:r w:rsidRPr="004C698D">
        <w:rPr>
          <w:b/>
          <w:sz w:val="24"/>
          <w:szCs w:val="24"/>
        </w:rPr>
        <w:t>13.1.</w:t>
      </w:r>
      <w:r w:rsidRPr="004C698D">
        <w:rPr>
          <w:sz w:val="24"/>
          <w:szCs w:val="24"/>
        </w:rPr>
        <w:t xml:space="preserve"> A </w:t>
      </w:r>
      <w:r w:rsidRPr="004C698D">
        <w:rPr>
          <w:b/>
          <w:sz w:val="24"/>
          <w:szCs w:val="24"/>
        </w:rPr>
        <w:t>CONTRATADA</w:t>
      </w:r>
      <w:r w:rsidRPr="004C698D">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CCEAC2A" w14:textId="77777777" w:rsidR="00CF28C8" w:rsidRPr="004C698D" w:rsidRDefault="00CF28C8" w:rsidP="00CF28C8">
      <w:pPr>
        <w:ind w:firstLine="851"/>
        <w:jc w:val="both"/>
        <w:rPr>
          <w:sz w:val="24"/>
          <w:szCs w:val="24"/>
        </w:rPr>
      </w:pPr>
    </w:p>
    <w:p w14:paraId="0FAF9569" w14:textId="77777777" w:rsidR="00CF28C8" w:rsidRPr="004C698D" w:rsidRDefault="00CF28C8" w:rsidP="00CF28C8">
      <w:pPr>
        <w:keepLines/>
        <w:ind w:firstLine="851"/>
        <w:jc w:val="both"/>
        <w:rPr>
          <w:b/>
          <w:sz w:val="24"/>
          <w:szCs w:val="24"/>
        </w:rPr>
      </w:pPr>
      <w:r w:rsidRPr="004C698D">
        <w:rPr>
          <w:b/>
          <w:sz w:val="24"/>
          <w:szCs w:val="24"/>
        </w:rPr>
        <w:t>13.2.</w:t>
      </w:r>
      <w:r w:rsidRPr="004C698D">
        <w:rPr>
          <w:sz w:val="24"/>
          <w:szCs w:val="24"/>
        </w:rPr>
        <w:t xml:space="preserve"> O pessoal da </w:t>
      </w:r>
      <w:r w:rsidRPr="004C698D">
        <w:rPr>
          <w:b/>
          <w:sz w:val="24"/>
          <w:szCs w:val="24"/>
        </w:rPr>
        <w:t>CONTRATADA</w:t>
      </w:r>
      <w:r w:rsidRPr="004C698D">
        <w:rPr>
          <w:sz w:val="24"/>
          <w:szCs w:val="24"/>
        </w:rPr>
        <w:t xml:space="preserve"> por ela designado para trabalhar na execução do contrato, não terão qualquer vínculo empregatício com a </w:t>
      </w:r>
      <w:r w:rsidRPr="004C698D">
        <w:rPr>
          <w:b/>
          <w:sz w:val="24"/>
          <w:szCs w:val="24"/>
        </w:rPr>
        <w:t>CONTRATANTE</w:t>
      </w:r>
      <w:r w:rsidRPr="004C698D">
        <w:rPr>
          <w:sz w:val="24"/>
          <w:szCs w:val="24"/>
        </w:rPr>
        <w:t>.</w:t>
      </w:r>
    </w:p>
    <w:p w14:paraId="5E03A1ED" w14:textId="77777777" w:rsidR="00CF28C8" w:rsidRPr="004C698D" w:rsidRDefault="00CF28C8" w:rsidP="00CF28C8">
      <w:pPr>
        <w:keepLines/>
        <w:ind w:firstLine="851"/>
        <w:jc w:val="both"/>
        <w:rPr>
          <w:b/>
          <w:sz w:val="24"/>
          <w:szCs w:val="24"/>
        </w:rPr>
      </w:pPr>
    </w:p>
    <w:p w14:paraId="4C67F78F" w14:textId="77777777" w:rsidR="00CF28C8" w:rsidRPr="004C698D" w:rsidRDefault="00CF28C8" w:rsidP="00CF28C8">
      <w:pPr>
        <w:keepLines/>
        <w:ind w:firstLine="851"/>
        <w:jc w:val="both"/>
        <w:rPr>
          <w:sz w:val="24"/>
          <w:szCs w:val="24"/>
        </w:rPr>
      </w:pPr>
      <w:r w:rsidRPr="004C698D">
        <w:rPr>
          <w:b/>
          <w:sz w:val="24"/>
          <w:szCs w:val="24"/>
        </w:rPr>
        <w:t>13.3.</w:t>
      </w:r>
      <w:r w:rsidRPr="004C698D">
        <w:rPr>
          <w:sz w:val="24"/>
          <w:szCs w:val="24"/>
        </w:rPr>
        <w:t xml:space="preserve"> A </w:t>
      </w:r>
      <w:r w:rsidRPr="004C698D">
        <w:rPr>
          <w:b/>
          <w:sz w:val="24"/>
          <w:szCs w:val="24"/>
        </w:rPr>
        <w:t>CONTRATADA</w:t>
      </w:r>
      <w:r w:rsidRPr="004C698D">
        <w:rPr>
          <w:sz w:val="24"/>
          <w:szCs w:val="24"/>
        </w:rPr>
        <w:t xml:space="preserve"> é responsável pelos encargos trabalhistas, previdenciários, fiscais e comerciais resultantes da execução do contrato.</w:t>
      </w:r>
    </w:p>
    <w:p w14:paraId="4B910975" w14:textId="77777777" w:rsidR="00CF28C8" w:rsidRPr="004C698D" w:rsidRDefault="00CF28C8" w:rsidP="00CF28C8">
      <w:pPr>
        <w:keepLines/>
        <w:ind w:firstLine="851"/>
        <w:jc w:val="both"/>
        <w:rPr>
          <w:sz w:val="24"/>
          <w:szCs w:val="24"/>
        </w:rPr>
      </w:pPr>
    </w:p>
    <w:p w14:paraId="1624A58C" w14:textId="77777777" w:rsidR="00CF28C8" w:rsidRPr="004C698D" w:rsidRDefault="00CF28C8" w:rsidP="00CF28C8">
      <w:pPr>
        <w:keepLines/>
        <w:ind w:firstLine="851"/>
        <w:jc w:val="both"/>
        <w:rPr>
          <w:sz w:val="24"/>
          <w:szCs w:val="24"/>
        </w:rPr>
      </w:pPr>
      <w:r w:rsidRPr="004C698D">
        <w:rPr>
          <w:b/>
          <w:sz w:val="24"/>
          <w:szCs w:val="24"/>
        </w:rPr>
        <w:t>13.4.</w:t>
      </w:r>
      <w:r w:rsidRPr="004C698D">
        <w:rPr>
          <w:sz w:val="24"/>
          <w:szCs w:val="24"/>
        </w:rPr>
        <w:t xml:space="preserve"> Correrão por conta da </w:t>
      </w:r>
      <w:r w:rsidRPr="004C698D">
        <w:rPr>
          <w:b/>
          <w:sz w:val="24"/>
          <w:szCs w:val="24"/>
        </w:rPr>
        <w:t>CONTRATADA</w:t>
      </w:r>
      <w:r w:rsidRPr="004C698D">
        <w:rPr>
          <w:sz w:val="24"/>
          <w:szCs w:val="24"/>
        </w:rPr>
        <w:t xml:space="preserve"> todos os tributos e/ou preços públicos que sejam porventura devidos, em decorrência da execução do contrato.</w:t>
      </w:r>
    </w:p>
    <w:p w14:paraId="16EFAFBF" w14:textId="77777777" w:rsidR="00CF28C8" w:rsidRPr="004C698D" w:rsidRDefault="00CF28C8" w:rsidP="00CF28C8">
      <w:pPr>
        <w:ind w:firstLine="851"/>
        <w:jc w:val="both"/>
        <w:rPr>
          <w:sz w:val="24"/>
          <w:szCs w:val="24"/>
        </w:rPr>
      </w:pPr>
    </w:p>
    <w:p w14:paraId="0435FB98" w14:textId="77777777" w:rsidR="00CF28C8" w:rsidRPr="004C698D" w:rsidRDefault="00CF28C8" w:rsidP="00CF28C8">
      <w:pPr>
        <w:keepLines/>
        <w:ind w:firstLine="851"/>
        <w:jc w:val="both"/>
        <w:rPr>
          <w:b/>
          <w:sz w:val="24"/>
          <w:szCs w:val="24"/>
        </w:rPr>
      </w:pPr>
      <w:r w:rsidRPr="004C698D">
        <w:rPr>
          <w:b/>
          <w:sz w:val="24"/>
          <w:szCs w:val="24"/>
        </w:rPr>
        <w:t>13.5.</w:t>
      </w:r>
      <w:r w:rsidRPr="004C698D">
        <w:rPr>
          <w:sz w:val="24"/>
          <w:szCs w:val="24"/>
        </w:rPr>
        <w:t xml:space="preserve"> A </w:t>
      </w:r>
      <w:r w:rsidRPr="004C698D">
        <w:rPr>
          <w:b/>
          <w:sz w:val="24"/>
          <w:szCs w:val="24"/>
        </w:rPr>
        <w:t xml:space="preserve">CONTRATADA </w:t>
      </w:r>
      <w:r w:rsidRPr="004C698D">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C698D">
        <w:rPr>
          <w:b/>
          <w:sz w:val="24"/>
          <w:szCs w:val="24"/>
        </w:rPr>
        <w:t>CONTRATANTE</w:t>
      </w:r>
      <w:r w:rsidRPr="004C698D">
        <w:rPr>
          <w:sz w:val="24"/>
          <w:szCs w:val="24"/>
        </w:rPr>
        <w:t>.</w:t>
      </w:r>
    </w:p>
    <w:p w14:paraId="2601BB74" w14:textId="77777777" w:rsidR="00CF28C8" w:rsidRPr="004C698D" w:rsidRDefault="00CF28C8" w:rsidP="00CF28C8">
      <w:pPr>
        <w:keepLines/>
        <w:jc w:val="both"/>
        <w:rPr>
          <w:b/>
          <w:sz w:val="24"/>
          <w:szCs w:val="24"/>
        </w:rPr>
      </w:pPr>
    </w:p>
    <w:p w14:paraId="2B8124B0" w14:textId="77777777" w:rsidR="00CF28C8" w:rsidRPr="004C698D" w:rsidRDefault="00CF28C8" w:rsidP="00CF28C8">
      <w:pPr>
        <w:ind w:firstLine="851"/>
        <w:jc w:val="both"/>
        <w:rPr>
          <w:b/>
          <w:sz w:val="24"/>
          <w:szCs w:val="24"/>
        </w:rPr>
      </w:pPr>
      <w:r w:rsidRPr="004C698D">
        <w:rPr>
          <w:b/>
          <w:sz w:val="24"/>
          <w:szCs w:val="24"/>
        </w:rPr>
        <w:t xml:space="preserve">13.6. </w:t>
      </w:r>
      <w:r w:rsidRPr="004C698D">
        <w:rPr>
          <w:sz w:val="24"/>
          <w:szCs w:val="24"/>
        </w:rPr>
        <w:t>É vedada a subcontratação.</w:t>
      </w:r>
    </w:p>
    <w:p w14:paraId="14693BB9" w14:textId="77777777" w:rsidR="00CF28C8" w:rsidRPr="004C698D" w:rsidRDefault="00CF28C8" w:rsidP="00CF28C8">
      <w:pPr>
        <w:ind w:firstLine="851"/>
        <w:jc w:val="both"/>
        <w:rPr>
          <w:b/>
          <w:sz w:val="24"/>
          <w:szCs w:val="24"/>
        </w:rPr>
      </w:pPr>
    </w:p>
    <w:p w14:paraId="2424DC22" w14:textId="77777777" w:rsidR="00CF28C8" w:rsidRPr="004C698D" w:rsidRDefault="00CF28C8" w:rsidP="00CF28C8">
      <w:pPr>
        <w:ind w:firstLine="851"/>
        <w:jc w:val="both"/>
        <w:rPr>
          <w:b/>
          <w:sz w:val="24"/>
          <w:szCs w:val="24"/>
        </w:rPr>
      </w:pPr>
      <w:r w:rsidRPr="004C698D">
        <w:rPr>
          <w:b/>
          <w:sz w:val="24"/>
          <w:szCs w:val="24"/>
        </w:rPr>
        <w:t xml:space="preserve">13.7. </w:t>
      </w:r>
      <w:r w:rsidRPr="004C698D">
        <w:rPr>
          <w:sz w:val="24"/>
          <w:szCs w:val="24"/>
        </w:rPr>
        <w:t xml:space="preserve">A </w:t>
      </w:r>
      <w:r w:rsidRPr="004C698D">
        <w:rPr>
          <w:b/>
          <w:sz w:val="24"/>
          <w:szCs w:val="24"/>
        </w:rPr>
        <w:t xml:space="preserve">CONTRATADA </w:t>
      </w:r>
      <w:r w:rsidRPr="004C698D">
        <w:rPr>
          <w:sz w:val="24"/>
          <w:szCs w:val="24"/>
        </w:rPr>
        <w:t xml:space="preserve">assume inteira responsabilidade pela perfeita entrega </w:t>
      </w:r>
      <w:r>
        <w:rPr>
          <w:sz w:val="24"/>
          <w:szCs w:val="24"/>
        </w:rPr>
        <w:t>das esteiras contratadas</w:t>
      </w:r>
      <w:r w:rsidRPr="004C698D">
        <w:rPr>
          <w:sz w:val="24"/>
          <w:szCs w:val="24"/>
        </w:rPr>
        <w:t>.</w:t>
      </w:r>
    </w:p>
    <w:p w14:paraId="351DD979" w14:textId="77777777" w:rsidR="00CF28C8" w:rsidRPr="004C698D" w:rsidRDefault="00CF28C8" w:rsidP="00CF28C8">
      <w:pPr>
        <w:keepLines/>
        <w:jc w:val="both"/>
        <w:rPr>
          <w:b/>
          <w:sz w:val="24"/>
          <w:szCs w:val="24"/>
        </w:rPr>
      </w:pPr>
    </w:p>
    <w:p w14:paraId="552CB79F" w14:textId="77777777" w:rsidR="00CF28C8" w:rsidRPr="004C698D" w:rsidRDefault="00CF28C8" w:rsidP="00CF28C8">
      <w:pPr>
        <w:keepLines/>
        <w:ind w:firstLine="851"/>
        <w:jc w:val="both"/>
        <w:rPr>
          <w:sz w:val="24"/>
          <w:szCs w:val="24"/>
        </w:rPr>
      </w:pPr>
      <w:r w:rsidRPr="004C698D">
        <w:rPr>
          <w:b/>
          <w:sz w:val="24"/>
          <w:szCs w:val="24"/>
        </w:rPr>
        <w:t>13.8.</w:t>
      </w:r>
      <w:r w:rsidRPr="004C698D">
        <w:rPr>
          <w:sz w:val="24"/>
          <w:szCs w:val="24"/>
        </w:rPr>
        <w:t xml:space="preserve"> A </w:t>
      </w:r>
      <w:r w:rsidRPr="004C698D">
        <w:rPr>
          <w:b/>
          <w:sz w:val="24"/>
          <w:szCs w:val="24"/>
        </w:rPr>
        <w:t>CONTRATADA</w:t>
      </w:r>
      <w:r w:rsidRPr="004C698D">
        <w:rPr>
          <w:sz w:val="24"/>
          <w:szCs w:val="24"/>
        </w:rPr>
        <w:t xml:space="preserve"> se obriga a manter, durante toda a execução do contrato, em compatibilidade com as obrigações por ela assumidas, todas as condições de habilitação e qualificação exigidas na licitação. </w:t>
      </w:r>
    </w:p>
    <w:p w14:paraId="2F8D1F3C" w14:textId="77777777" w:rsidR="00CF28C8" w:rsidRPr="004C698D" w:rsidRDefault="00CF28C8" w:rsidP="00CF28C8">
      <w:pPr>
        <w:keepLines/>
        <w:ind w:firstLine="851"/>
        <w:jc w:val="both"/>
        <w:rPr>
          <w:sz w:val="24"/>
          <w:szCs w:val="24"/>
        </w:rPr>
      </w:pPr>
    </w:p>
    <w:p w14:paraId="53F41DC8" w14:textId="77777777" w:rsidR="00CF28C8" w:rsidRPr="004C698D" w:rsidRDefault="00CF28C8" w:rsidP="00CF28C8">
      <w:pPr>
        <w:ind w:firstLine="851"/>
        <w:jc w:val="both"/>
        <w:rPr>
          <w:sz w:val="24"/>
          <w:szCs w:val="24"/>
        </w:rPr>
      </w:pPr>
      <w:r w:rsidRPr="004C698D">
        <w:rPr>
          <w:b/>
          <w:sz w:val="24"/>
          <w:szCs w:val="24"/>
        </w:rPr>
        <w:t>13.9.</w:t>
      </w:r>
      <w:r w:rsidRPr="004C698D">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7276B74" w14:textId="77777777" w:rsidR="00CF28C8" w:rsidRPr="004C698D" w:rsidRDefault="00CF28C8" w:rsidP="00CF28C8">
      <w:pPr>
        <w:ind w:firstLine="851"/>
        <w:jc w:val="both"/>
        <w:rPr>
          <w:sz w:val="24"/>
          <w:szCs w:val="24"/>
        </w:rPr>
      </w:pPr>
    </w:p>
    <w:p w14:paraId="1E522D44" w14:textId="77777777" w:rsidR="00CF28C8" w:rsidRPr="004C698D" w:rsidRDefault="00CF28C8" w:rsidP="00CF28C8">
      <w:pPr>
        <w:ind w:firstLine="851"/>
        <w:jc w:val="both"/>
        <w:rPr>
          <w:sz w:val="24"/>
          <w:szCs w:val="24"/>
        </w:rPr>
      </w:pPr>
      <w:r w:rsidRPr="004C698D">
        <w:rPr>
          <w:sz w:val="24"/>
          <w:szCs w:val="24"/>
        </w:rPr>
        <w:t>Lido e achado conforme, assinam este instrumento em 02 (duas) vias, de igual teor e forma, as partes e testemunha, sendo 01 (uma) via destinada ao processo e a outra para arquivo.</w:t>
      </w:r>
    </w:p>
    <w:p w14:paraId="519F414D" w14:textId="77777777" w:rsidR="00CF28C8" w:rsidRPr="004C698D" w:rsidRDefault="00CF28C8" w:rsidP="00CF28C8">
      <w:pPr>
        <w:ind w:firstLine="851"/>
        <w:jc w:val="both"/>
        <w:rPr>
          <w:sz w:val="24"/>
          <w:szCs w:val="24"/>
        </w:rPr>
      </w:pPr>
    </w:p>
    <w:p w14:paraId="6598F845" w14:textId="77777777" w:rsidR="00CF28C8" w:rsidRPr="004C698D" w:rsidRDefault="00CF28C8" w:rsidP="00CF28C8">
      <w:pPr>
        <w:ind w:firstLine="851"/>
        <w:jc w:val="both"/>
        <w:rPr>
          <w:sz w:val="24"/>
          <w:szCs w:val="24"/>
        </w:rPr>
      </w:pPr>
      <w:r w:rsidRPr="004C698D">
        <w:rPr>
          <w:sz w:val="24"/>
          <w:szCs w:val="24"/>
        </w:rPr>
        <w:t>Piracicaba</w:t>
      </w:r>
      <w:proofErr w:type="gramStart"/>
      <w:r w:rsidRPr="004C698D">
        <w:rPr>
          <w:sz w:val="24"/>
          <w:szCs w:val="24"/>
        </w:rPr>
        <w:t>, ...</w:t>
      </w:r>
      <w:proofErr w:type="gramEnd"/>
      <w:r w:rsidRPr="004C698D">
        <w:rPr>
          <w:sz w:val="24"/>
          <w:szCs w:val="24"/>
        </w:rPr>
        <w:t xml:space="preserve">.. </w:t>
      </w:r>
      <w:proofErr w:type="gramStart"/>
      <w:r w:rsidRPr="004C698D">
        <w:rPr>
          <w:sz w:val="24"/>
          <w:szCs w:val="24"/>
        </w:rPr>
        <w:t>de</w:t>
      </w:r>
      <w:proofErr w:type="gramEnd"/>
      <w:r w:rsidRPr="004C698D">
        <w:rPr>
          <w:sz w:val="24"/>
          <w:szCs w:val="24"/>
        </w:rPr>
        <w:t xml:space="preserve"> ........................... </w:t>
      </w:r>
      <w:proofErr w:type="gramStart"/>
      <w:r w:rsidRPr="004C698D">
        <w:rPr>
          <w:sz w:val="24"/>
          <w:szCs w:val="24"/>
        </w:rPr>
        <w:t>de</w:t>
      </w:r>
      <w:proofErr w:type="gramEnd"/>
      <w:r w:rsidRPr="004C698D">
        <w:rPr>
          <w:sz w:val="24"/>
          <w:szCs w:val="24"/>
        </w:rPr>
        <w:t xml:space="preserve"> 2024.</w:t>
      </w:r>
    </w:p>
    <w:p w14:paraId="38794BFA" w14:textId="77777777" w:rsidR="00CF28C8" w:rsidRPr="004C698D" w:rsidRDefault="00CF28C8" w:rsidP="00CF28C8">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CF28C8" w:rsidRPr="004C698D" w14:paraId="28353D83" w14:textId="77777777" w:rsidTr="00032ED5">
        <w:tc>
          <w:tcPr>
            <w:tcW w:w="4113" w:type="dxa"/>
            <w:tcBorders>
              <w:top w:val="single" w:sz="4" w:space="0" w:color="000000"/>
              <w:left w:val="single" w:sz="4" w:space="0" w:color="000000"/>
              <w:bottom w:val="single" w:sz="4" w:space="0" w:color="000000"/>
            </w:tcBorders>
            <w:shd w:val="clear" w:color="auto" w:fill="auto"/>
          </w:tcPr>
          <w:p w14:paraId="206498A7" w14:textId="77777777" w:rsidR="00CF28C8" w:rsidRPr="004C698D" w:rsidRDefault="00CF28C8" w:rsidP="00032ED5">
            <w:pPr>
              <w:snapToGrid w:val="0"/>
              <w:jc w:val="center"/>
              <w:rPr>
                <w:b/>
                <w:sz w:val="24"/>
                <w:szCs w:val="24"/>
              </w:rPr>
            </w:pPr>
          </w:p>
          <w:p w14:paraId="4E41088C" w14:textId="77777777" w:rsidR="00CF28C8" w:rsidRPr="004C698D" w:rsidRDefault="00CF28C8" w:rsidP="00032ED5">
            <w:pPr>
              <w:jc w:val="center"/>
              <w:rPr>
                <w:b/>
                <w:sz w:val="24"/>
                <w:szCs w:val="24"/>
              </w:rPr>
            </w:pPr>
          </w:p>
          <w:p w14:paraId="2FF1C072" w14:textId="77777777" w:rsidR="00CF28C8" w:rsidRPr="004C698D" w:rsidRDefault="00CF28C8" w:rsidP="00032ED5">
            <w:pPr>
              <w:jc w:val="center"/>
              <w:rPr>
                <w:b/>
                <w:sz w:val="24"/>
                <w:szCs w:val="24"/>
              </w:rPr>
            </w:pPr>
          </w:p>
          <w:p w14:paraId="6870AA3B" w14:textId="77777777" w:rsidR="00CF28C8" w:rsidRPr="004C698D" w:rsidRDefault="00CF28C8" w:rsidP="00032ED5">
            <w:pPr>
              <w:jc w:val="center"/>
              <w:rPr>
                <w:b/>
                <w:sz w:val="24"/>
                <w:szCs w:val="24"/>
              </w:rPr>
            </w:pPr>
          </w:p>
          <w:p w14:paraId="453F8AF3" w14:textId="77777777" w:rsidR="00CF28C8" w:rsidRPr="004C698D" w:rsidRDefault="00CF28C8" w:rsidP="00032ED5">
            <w:pPr>
              <w:jc w:val="center"/>
              <w:rPr>
                <w:b/>
                <w:sz w:val="24"/>
                <w:szCs w:val="24"/>
              </w:rPr>
            </w:pPr>
          </w:p>
          <w:p w14:paraId="31C26D3C" w14:textId="77777777" w:rsidR="00CF28C8" w:rsidRPr="004C698D" w:rsidRDefault="00CF28C8" w:rsidP="00032ED5">
            <w:pPr>
              <w:rPr>
                <w:b/>
                <w:sz w:val="24"/>
                <w:szCs w:val="24"/>
              </w:rPr>
            </w:pPr>
          </w:p>
          <w:p w14:paraId="0AE5724A" w14:textId="77777777" w:rsidR="00CF28C8" w:rsidRPr="004C698D" w:rsidRDefault="00CF28C8" w:rsidP="00032ED5">
            <w:pPr>
              <w:rPr>
                <w:b/>
                <w:sz w:val="24"/>
                <w:szCs w:val="24"/>
              </w:rPr>
            </w:pPr>
          </w:p>
          <w:p w14:paraId="1F5E2C0B" w14:textId="77777777" w:rsidR="00CF28C8" w:rsidRPr="004C698D" w:rsidRDefault="00CF28C8" w:rsidP="00032ED5">
            <w:pPr>
              <w:jc w:val="center"/>
              <w:rPr>
                <w:b/>
                <w:sz w:val="24"/>
                <w:szCs w:val="24"/>
              </w:rPr>
            </w:pPr>
            <w:r w:rsidRPr="004C698D">
              <w:rPr>
                <w:b/>
                <w:sz w:val="24"/>
                <w:szCs w:val="24"/>
              </w:rPr>
              <w:t>MARIA ANGÉLICA G</w:t>
            </w:r>
            <w:r>
              <w:rPr>
                <w:b/>
                <w:sz w:val="24"/>
                <w:szCs w:val="24"/>
              </w:rPr>
              <w:t>.</w:t>
            </w:r>
            <w:r w:rsidRPr="004C698D">
              <w:rPr>
                <w:b/>
                <w:sz w:val="24"/>
                <w:szCs w:val="24"/>
              </w:rPr>
              <w:t xml:space="preserve"> DA </w:t>
            </w:r>
            <w:proofErr w:type="gramStart"/>
            <w:r w:rsidRPr="004C698D">
              <w:rPr>
                <w:b/>
                <w:sz w:val="24"/>
                <w:szCs w:val="24"/>
              </w:rPr>
              <w:t>SILVA</w:t>
            </w:r>
            <w:proofErr w:type="gramEnd"/>
          </w:p>
          <w:p w14:paraId="7ACC6D72" w14:textId="77777777" w:rsidR="00CF28C8" w:rsidRPr="004C698D" w:rsidRDefault="00CF28C8" w:rsidP="00032ED5">
            <w:pPr>
              <w:jc w:val="center"/>
              <w:rPr>
                <w:sz w:val="24"/>
                <w:szCs w:val="24"/>
              </w:rPr>
            </w:pPr>
            <w:r w:rsidRPr="004C698D">
              <w:rPr>
                <w:b/>
                <w:sz w:val="24"/>
                <w:szCs w:val="24"/>
              </w:rPr>
              <w:t xml:space="preserve">Secretária Municipal de Esportes, Lazer e Atividades </w:t>
            </w:r>
            <w:proofErr w:type="gramStart"/>
            <w:r w:rsidRPr="004C698D">
              <w:rPr>
                <w:b/>
                <w:sz w:val="24"/>
                <w:szCs w:val="24"/>
              </w:rPr>
              <w:t>Motoras</w:t>
            </w:r>
            <w:proofErr w:type="gramEnd"/>
          </w:p>
        </w:tc>
        <w:tc>
          <w:tcPr>
            <w:tcW w:w="276" w:type="dxa"/>
            <w:tcBorders>
              <w:left w:val="single" w:sz="4" w:space="0" w:color="000000"/>
            </w:tcBorders>
            <w:shd w:val="clear" w:color="auto" w:fill="auto"/>
          </w:tcPr>
          <w:p w14:paraId="0F8FAB3F" w14:textId="77777777" w:rsidR="00CF28C8" w:rsidRPr="004C698D" w:rsidRDefault="00CF28C8" w:rsidP="00032ED5">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5A95B0B" w14:textId="77777777" w:rsidR="00CF28C8" w:rsidRPr="004C698D" w:rsidRDefault="00CF28C8" w:rsidP="00032ED5">
            <w:pPr>
              <w:snapToGrid w:val="0"/>
              <w:jc w:val="center"/>
              <w:rPr>
                <w:b/>
                <w:sz w:val="24"/>
                <w:szCs w:val="24"/>
              </w:rPr>
            </w:pPr>
          </w:p>
          <w:p w14:paraId="1D166F98" w14:textId="77777777" w:rsidR="00CF28C8" w:rsidRPr="004C698D" w:rsidRDefault="00CF28C8" w:rsidP="00032ED5">
            <w:pPr>
              <w:jc w:val="center"/>
              <w:rPr>
                <w:b/>
                <w:sz w:val="24"/>
                <w:szCs w:val="24"/>
              </w:rPr>
            </w:pPr>
          </w:p>
          <w:p w14:paraId="00C3CF59" w14:textId="77777777" w:rsidR="00CF28C8" w:rsidRPr="004C698D" w:rsidRDefault="00CF28C8" w:rsidP="00032ED5">
            <w:pPr>
              <w:jc w:val="center"/>
              <w:rPr>
                <w:b/>
                <w:sz w:val="24"/>
                <w:szCs w:val="24"/>
              </w:rPr>
            </w:pPr>
          </w:p>
          <w:p w14:paraId="72F6347D" w14:textId="77777777" w:rsidR="00CF28C8" w:rsidRPr="004C698D" w:rsidRDefault="00CF28C8" w:rsidP="00032ED5">
            <w:pPr>
              <w:jc w:val="center"/>
              <w:rPr>
                <w:b/>
                <w:sz w:val="24"/>
                <w:szCs w:val="24"/>
              </w:rPr>
            </w:pPr>
          </w:p>
          <w:p w14:paraId="6A48913A" w14:textId="77777777" w:rsidR="00CF28C8" w:rsidRPr="004C698D" w:rsidRDefault="00CF28C8" w:rsidP="00032ED5">
            <w:pPr>
              <w:jc w:val="center"/>
              <w:rPr>
                <w:b/>
                <w:sz w:val="24"/>
                <w:szCs w:val="24"/>
              </w:rPr>
            </w:pPr>
          </w:p>
          <w:p w14:paraId="7CF84026" w14:textId="77777777" w:rsidR="00CF28C8" w:rsidRPr="004C698D" w:rsidRDefault="00CF28C8" w:rsidP="00032ED5">
            <w:pPr>
              <w:jc w:val="center"/>
              <w:rPr>
                <w:b/>
                <w:sz w:val="24"/>
                <w:szCs w:val="24"/>
              </w:rPr>
            </w:pPr>
          </w:p>
          <w:p w14:paraId="5AC1E917" w14:textId="77777777" w:rsidR="00CF28C8" w:rsidRPr="004C698D" w:rsidRDefault="00CF28C8" w:rsidP="00032ED5">
            <w:pPr>
              <w:rPr>
                <w:b/>
                <w:sz w:val="24"/>
                <w:szCs w:val="24"/>
              </w:rPr>
            </w:pPr>
          </w:p>
          <w:p w14:paraId="5C17F7C9" w14:textId="77777777" w:rsidR="00CF28C8" w:rsidRPr="004C698D" w:rsidRDefault="00CF28C8" w:rsidP="00032ED5">
            <w:pPr>
              <w:jc w:val="center"/>
              <w:rPr>
                <w:b/>
                <w:sz w:val="24"/>
                <w:szCs w:val="24"/>
              </w:rPr>
            </w:pPr>
            <w:proofErr w:type="gramStart"/>
            <w:r w:rsidRPr="004C698D">
              <w:rPr>
                <w:b/>
                <w:sz w:val="24"/>
                <w:szCs w:val="24"/>
              </w:rPr>
              <w:t>:::</w:t>
            </w:r>
            <w:proofErr w:type="gramEnd"/>
            <w:r w:rsidRPr="004C698D">
              <w:rPr>
                <w:b/>
                <w:sz w:val="24"/>
                <w:szCs w:val="24"/>
              </w:rPr>
              <w:t xml:space="preserve"> EMPRESA CONTRATADA :::</w:t>
            </w:r>
          </w:p>
          <w:p w14:paraId="1E89D175" w14:textId="77777777" w:rsidR="00CF28C8" w:rsidRPr="004C698D" w:rsidRDefault="00CF28C8" w:rsidP="00032ED5">
            <w:pPr>
              <w:jc w:val="center"/>
              <w:rPr>
                <w:sz w:val="24"/>
                <w:szCs w:val="24"/>
              </w:rPr>
            </w:pPr>
            <w:r w:rsidRPr="004C698D">
              <w:rPr>
                <w:b/>
                <w:sz w:val="24"/>
                <w:szCs w:val="24"/>
              </w:rPr>
              <w:t xml:space="preserve">Representante Legal </w:t>
            </w:r>
          </w:p>
        </w:tc>
      </w:tr>
    </w:tbl>
    <w:p w14:paraId="1D85936C" w14:textId="77777777" w:rsidR="00CF28C8" w:rsidRPr="004C698D" w:rsidRDefault="00CF28C8" w:rsidP="00CF28C8">
      <w:pPr>
        <w:rPr>
          <w:b/>
          <w:sz w:val="24"/>
          <w:szCs w:val="24"/>
        </w:rPr>
      </w:pPr>
    </w:p>
    <w:p w14:paraId="28755EFE" w14:textId="77777777" w:rsidR="00CF28C8" w:rsidRPr="004C698D" w:rsidRDefault="00CF28C8" w:rsidP="00CF28C8">
      <w:pPr>
        <w:jc w:val="both"/>
        <w:rPr>
          <w:b/>
          <w:sz w:val="24"/>
          <w:szCs w:val="24"/>
          <w:u w:val="single"/>
        </w:rPr>
      </w:pPr>
      <w:r w:rsidRPr="004C698D">
        <w:rPr>
          <w:b/>
          <w:sz w:val="24"/>
          <w:szCs w:val="24"/>
          <w:u w:val="single"/>
        </w:rPr>
        <w:t>TESTEMUNHAS:</w:t>
      </w:r>
    </w:p>
    <w:p w14:paraId="39C9F810" w14:textId="77777777" w:rsidR="00CF28C8" w:rsidRPr="004C698D" w:rsidRDefault="00CF28C8" w:rsidP="00CF28C8">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CF28C8" w:rsidRPr="004C698D" w14:paraId="59BE0D19" w14:textId="77777777" w:rsidTr="00032ED5">
        <w:trPr>
          <w:trHeight w:val="1089"/>
        </w:trPr>
        <w:tc>
          <w:tcPr>
            <w:tcW w:w="4115" w:type="dxa"/>
            <w:tcBorders>
              <w:top w:val="single" w:sz="4" w:space="0" w:color="000000"/>
              <w:left w:val="single" w:sz="4" w:space="0" w:color="000000"/>
              <w:bottom w:val="single" w:sz="4" w:space="0" w:color="000000"/>
            </w:tcBorders>
            <w:shd w:val="clear" w:color="auto" w:fill="auto"/>
          </w:tcPr>
          <w:p w14:paraId="143E43B9" w14:textId="77777777" w:rsidR="00CF28C8" w:rsidRPr="004C698D" w:rsidRDefault="00CF28C8" w:rsidP="00032ED5">
            <w:pPr>
              <w:snapToGrid w:val="0"/>
              <w:rPr>
                <w:b/>
                <w:sz w:val="24"/>
                <w:szCs w:val="24"/>
              </w:rPr>
            </w:pPr>
          </w:p>
          <w:p w14:paraId="33B8D5BE" w14:textId="77777777" w:rsidR="00CF28C8" w:rsidRPr="004C698D" w:rsidRDefault="00CF28C8" w:rsidP="00032ED5">
            <w:pPr>
              <w:rPr>
                <w:b/>
                <w:sz w:val="24"/>
                <w:szCs w:val="24"/>
              </w:rPr>
            </w:pPr>
          </w:p>
          <w:p w14:paraId="54ECA314" w14:textId="77777777" w:rsidR="00CF28C8" w:rsidRPr="004C698D" w:rsidRDefault="00CF28C8" w:rsidP="00032ED5">
            <w:pPr>
              <w:rPr>
                <w:b/>
                <w:sz w:val="24"/>
                <w:szCs w:val="24"/>
              </w:rPr>
            </w:pPr>
            <w:r w:rsidRPr="004C698D">
              <w:rPr>
                <w:b/>
                <w:sz w:val="24"/>
                <w:szCs w:val="24"/>
              </w:rPr>
              <w:t>_________________________</w:t>
            </w:r>
          </w:p>
          <w:p w14:paraId="153913EE" w14:textId="77777777" w:rsidR="00CF28C8" w:rsidRPr="004C698D" w:rsidRDefault="00CF28C8" w:rsidP="00032ED5">
            <w:pPr>
              <w:rPr>
                <w:b/>
                <w:sz w:val="24"/>
                <w:szCs w:val="24"/>
              </w:rPr>
            </w:pPr>
            <w:r w:rsidRPr="004C698D">
              <w:rPr>
                <w:b/>
                <w:sz w:val="24"/>
                <w:szCs w:val="24"/>
              </w:rPr>
              <w:t>Nome:</w:t>
            </w:r>
          </w:p>
          <w:p w14:paraId="49BE46E2" w14:textId="77777777" w:rsidR="00CF28C8" w:rsidRPr="004C698D" w:rsidRDefault="00CF28C8" w:rsidP="00032ED5">
            <w:pPr>
              <w:rPr>
                <w:b/>
                <w:sz w:val="24"/>
                <w:szCs w:val="24"/>
              </w:rPr>
            </w:pPr>
            <w:r w:rsidRPr="004C698D">
              <w:rPr>
                <w:b/>
                <w:sz w:val="24"/>
                <w:szCs w:val="24"/>
              </w:rPr>
              <w:t>CPF:</w:t>
            </w:r>
          </w:p>
          <w:p w14:paraId="23B23980" w14:textId="77777777" w:rsidR="00CF28C8" w:rsidRPr="004C698D" w:rsidRDefault="00CF28C8" w:rsidP="00032ED5">
            <w:pPr>
              <w:rPr>
                <w:b/>
                <w:sz w:val="24"/>
                <w:szCs w:val="24"/>
              </w:rPr>
            </w:pPr>
          </w:p>
        </w:tc>
        <w:tc>
          <w:tcPr>
            <w:tcW w:w="274" w:type="dxa"/>
            <w:tcBorders>
              <w:left w:val="single" w:sz="4" w:space="0" w:color="000000"/>
            </w:tcBorders>
            <w:shd w:val="clear" w:color="auto" w:fill="auto"/>
          </w:tcPr>
          <w:p w14:paraId="07549E79" w14:textId="77777777" w:rsidR="00CF28C8" w:rsidRPr="004C698D" w:rsidRDefault="00CF28C8" w:rsidP="00032ED5">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450398F" w14:textId="77777777" w:rsidR="00CF28C8" w:rsidRPr="004C698D" w:rsidRDefault="00CF28C8" w:rsidP="00032ED5">
            <w:pPr>
              <w:snapToGrid w:val="0"/>
              <w:rPr>
                <w:b/>
                <w:sz w:val="24"/>
                <w:szCs w:val="24"/>
              </w:rPr>
            </w:pPr>
          </w:p>
          <w:p w14:paraId="24BD063B" w14:textId="77777777" w:rsidR="00CF28C8" w:rsidRPr="004C698D" w:rsidRDefault="00CF28C8" w:rsidP="00032ED5">
            <w:pPr>
              <w:rPr>
                <w:b/>
                <w:sz w:val="24"/>
                <w:szCs w:val="24"/>
              </w:rPr>
            </w:pPr>
          </w:p>
          <w:p w14:paraId="02A4D2C3" w14:textId="77777777" w:rsidR="00CF28C8" w:rsidRPr="004C698D" w:rsidRDefault="00CF28C8" w:rsidP="00032ED5">
            <w:pPr>
              <w:rPr>
                <w:b/>
                <w:sz w:val="24"/>
                <w:szCs w:val="24"/>
              </w:rPr>
            </w:pPr>
            <w:r w:rsidRPr="004C698D">
              <w:rPr>
                <w:b/>
                <w:sz w:val="24"/>
                <w:szCs w:val="24"/>
              </w:rPr>
              <w:t>__________________________</w:t>
            </w:r>
          </w:p>
          <w:p w14:paraId="083647B4" w14:textId="77777777" w:rsidR="00CF28C8" w:rsidRPr="004C698D" w:rsidRDefault="00CF28C8" w:rsidP="00032ED5">
            <w:pPr>
              <w:rPr>
                <w:b/>
                <w:sz w:val="24"/>
                <w:szCs w:val="24"/>
              </w:rPr>
            </w:pPr>
            <w:r w:rsidRPr="004C698D">
              <w:rPr>
                <w:b/>
                <w:sz w:val="24"/>
                <w:szCs w:val="24"/>
              </w:rPr>
              <w:t>Nome:</w:t>
            </w:r>
          </w:p>
          <w:p w14:paraId="25697519" w14:textId="77777777" w:rsidR="00CF28C8" w:rsidRPr="004C698D" w:rsidRDefault="00CF28C8" w:rsidP="00032ED5">
            <w:pPr>
              <w:jc w:val="both"/>
              <w:rPr>
                <w:sz w:val="24"/>
                <w:szCs w:val="24"/>
              </w:rPr>
            </w:pPr>
            <w:r w:rsidRPr="004C698D">
              <w:rPr>
                <w:b/>
                <w:sz w:val="24"/>
                <w:szCs w:val="24"/>
              </w:rPr>
              <w:t>CPF:</w:t>
            </w:r>
          </w:p>
        </w:tc>
      </w:tr>
    </w:tbl>
    <w:p w14:paraId="35E04C20" w14:textId="77777777" w:rsidR="00ED126A" w:rsidRPr="00E11586" w:rsidRDefault="00ED126A" w:rsidP="00D21D95">
      <w:pPr>
        <w:jc w:val="both"/>
        <w:rPr>
          <w:rFonts w:ascii="Arial" w:hAnsi="Arial" w:cs="Arial"/>
        </w:rPr>
      </w:pPr>
    </w:p>
    <w:p w14:paraId="78D53F96" w14:textId="77777777" w:rsidR="00ED126A" w:rsidRPr="00E11586" w:rsidRDefault="00ED126A" w:rsidP="00D21D95">
      <w:pPr>
        <w:jc w:val="both"/>
        <w:rPr>
          <w:rFonts w:ascii="Arial" w:hAnsi="Arial" w:cs="Arial"/>
        </w:rPr>
      </w:pPr>
    </w:p>
    <w:p w14:paraId="1683E161" w14:textId="77777777" w:rsidR="00E11586" w:rsidRPr="00E11586" w:rsidRDefault="00E11586" w:rsidP="00D21D95">
      <w:pPr>
        <w:jc w:val="both"/>
        <w:rPr>
          <w:rFonts w:ascii="Arial" w:hAnsi="Arial" w:cs="Arial"/>
        </w:rPr>
      </w:pPr>
    </w:p>
    <w:sectPr w:rsidR="00E11586" w:rsidRPr="00E11586" w:rsidSect="00354E66">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032ED5" w:rsidRDefault="00032ED5">
      <w:r>
        <w:separator/>
      </w:r>
    </w:p>
  </w:endnote>
  <w:endnote w:type="continuationSeparator" w:id="0">
    <w:p w14:paraId="4FF334DD" w14:textId="77777777" w:rsidR="00032ED5" w:rsidRDefault="00032ED5">
      <w:r>
        <w:continuationSeparator/>
      </w:r>
    </w:p>
  </w:endnote>
  <w:endnote w:type="continuationNotice" w:id="1">
    <w:p w14:paraId="6D3A25CD" w14:textId="77777777" w:rsidR="00032ED5" w:rsidRDefault="00032E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032ED5" w:rsidRPr="00BF6A10" w:rsidRDefault="00032ED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1D68114" w:rsidR="00032ED5" w:rsidRPr="00BF6A10" w:rsidRDefault="00032ED5"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391/2024 PR</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6196B">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6196B">
      <w:rPr>
        <w:rFonts w:ascii="Arial" w:hAnsi="Arial" w:cs="Arial"/>
        <w:b/>
        <w:noProof/>
        <w:sz w:val="16"/>
      </w:rPr>
      <w:t>25</w:t>
    </w:r>
    <w:r w:rsidRPr="003426BF">
      <w:rPr>
        <w:rFonts w:ascii="Arial" w:hAnsi="Arial" w:cs="Arial"/>
        <w:b/>
        <w:sz w:val="16"/>
      </w:rPr>
      <w:fldChar w:fldCharType="end"/>
    </w:r>
  </w:p>
  <w:p w14:paraId="5FAE6968" w14:textId="77777777" w:rsidR="00032ED5" w:rsidRPr="00BF6A10" w:rsidRDefault="00032ED5" w:rsidP="00183407">
    <w:pPr>
      <w:ind w:left="3346"/>
      <w:rPr>
        <w:rFonts w:ascii="Arial" w:hAnsi="Arial" w:cs="Arial"/>
        <w:sz w:val="4"/>
        <w:szCs w:val="4"/>
      </w:rPr>
    </w:pPr>
  </w:p>
  <w:p w14:paraId="410E9765" w14:textId="77777777" w:rsidR="00032ED5" w:rsidRDefault="00032ED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032ED5" w:rsidRDefault="00032ED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032ED5" w:rsidRPr="00BF6A10" w:rsidRDefault="00032ED5" w:rsidP="00183407">
    <w:pPr>
      <w:jc w:val="center"/>
    </w:pPr>
  </w:p>
  <w:p w14:paraId="6CA6F235" w14:textId="77777777" w:rsidR="00032ED5" w:rsidRDefault="00032ED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032ED5" w:rsidRDefault="00032ED5">
      <w:r>
        <w:separator/>
      </w:r>
    </w:p>
  </w:footnote>
  <w:footnote w:type="continuationSeparator" w:id="0">
    <w:p w14:paraId="5119AB3F" w14:textId="77777777" w:rsidR="00032ED5" w:rsidRDefault="00032ED5">
      <w:r>
        <w:continuationSeparator/>
      </w:r>
    </w:p>
  </w:footnote>
  <w:footnote w:type="continuationNotice" w:id="1">
    <w:p w14:paraId="77FCC6B8" w14:textId="77777777" w:rsidR="00032ED5" w:rsidRDefault="00032E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31D207FA" w:rsidR="00032ED5" w:rsidRDefault="00032ED5">
    <w:pPr>
      <w:pStyle w:val="Cabealho"/>
    </w:pPr>
    <w:r>
      <w:rPr>
        <w:noProof/>
        <w:lang w:eastAsia="pt-BR"/>
      </w:rPr>
      <w:drawing>
        <wp:inline distT="0" distB="0" distL="0" distR="0" wp14:anchorId="0F90EFBA" wp14:editId="46496BAA">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6188D7FC" w14:textId="77777777" w:rsidR="00032ED5" w:rsidRDefault="00032ED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4A00CDB"/>
    <w:multiLevelType w:val="hybridMultilevel"/>
    <w:tmpl w:val="A8EE26B2"/>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nsid w:val="36C153C7"/>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3DC6539"/>
    <w:multiLevelType w:val="multilevel"/>
    <w:tmpl w:val="059467A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abstractNum w:abstractNumId="32">
    <w:nsid w:val="7A8F1FBE"/>
    <w:multiLevelType w:val="hybridMultilevel"/>
    <w:tmpl w:val="CB52B74E"/>
    <w:lvl w:ilvl="0" w:tplc="BACCAD94">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3"/>
  </w:num>
  <w:num w:numId="17">
    <w:abstractNumId w:val="15"/>
  </w:num>
  <w:num w:numId="18">
    <w:abstractNumId w:val="24"/>
  </w:num>
  <w:num w:numId="19">
    <w:abstractNumId w:val="19"/>
  </w:num>
  <w:num w:numId="20">
    <w:abstractNumId w:val="21"/>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1"/>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0"/>
  </w:num>
  <w:num w:numId="26">
    <w:abstractNumId w:val="17"/>
  </w:num>
  <w:num w:numId="27">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2ED5"/>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12E"/>
    <w:rsid w:val="00315C8D"/>
    <w:rsid w:val="0032019D"/>
    <w:rsid w:val="00330E53"/>
    <w:rsid w:val="0033304F"/>
    <w:rsid w:val="0033414C"/>
    <w:rsid w:val="00334D7F"/>
    <w:rsid w:val="003426BF"/>
    <w:rsid w:val="0034358F"/>
    <w:rsid w:val="00345345"/>
    <w:rsid w:val="003474E9"/>
    <w:rsid w:val="00354E66"/>
    <w:rsid w:val="00356C22"/>
    <w:rsid w:val="0035722C"/>
    <w:rsid w:val="00357ECA"/>
    <w:rsid w:val="0036196B"/>
    <w:rsid w:val="00361B2D"/>
    <w:rsid w:val="00362187"/>
    <w:rsid w:val="00363685"/>
    <w:rsid w:val="00363FE5"/>
    <w:rsid w:val="00370173"/>
    <w:rsid w:val="00372340"/>
    <w:rsid w:val="0037296B"/>
    <w:rsid w:val="00372E74"/>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227"/>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64F9"/>
    <w:rsid w:val="0054705F"/>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0428"/>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383E"/>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39AA"/>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322"/>
    <w:rsid w:val="008C38D8"/>
    <w:rsid w:val="008C5329"/>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619"/>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DAE"/>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C7E6F"/>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010"/>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3E6"/>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28C8"/>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624"/>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dcmitype/"/>
    <ds:schemaRef ds:uri="60198707-c4ff-4d5d-8bc5-5efdd47f407d"/>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terms/"/>
    <ds:schemaRef ds:uri="71763c0a-43a9-4215-9c1e-ac13867d38db"/>
    <ds:schemaRef ds:uri="http://schemas.microsoft.com/office/2006/metadata/properties"/>
  </ds:schemaRefs>
</ds:datastoreItem>
</file>

<file path=customXml/itemProps4.xml><?xml version="1.0" encoding="utf-8"?>
<ds:datastoreItem xmlns:ds="http://schemas.openxmlformats.org/officeDocument/2006/customXml" ds:itemID="{59D020F9-95B8-4830-AD59-2473A380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25</Pages>
  <Words>9671</Words>
  <Characters>52228</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61776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17</cp:revision>
  <cp:lastPrinted>2022-08-03T17:48:00Z</cp:lastPrinted>
  <dcterms:created xsi:type="dcterms:W3CDTF">2024-06-18T17:18:00Z</dcterms:created>
  <dcterms:modified xsi:type="dcterms:W3CDTF">2024-10-08T16:58:00Z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