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D32F01F"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9313E2">
        <w:rPr>
          <w:b/>
          <w:sz w:val="20"/>
          <w:szCs w:val="20"/>
          <w:lang w:val="pt-BR"/>
        </w:rPr>
        <w:t>485</w:t>
      </w:r>
      <w:r w:rsidRPr="00A40F8A">
        <w:rPr>
          <w:b/>
          <w:sz w:val="20"/>
          <w:szCs w:val="20"/>
          <w:lang w:val="pt-BR"/>
        </w:rPr>
        <w:t>/</w:t>
      </w:r>
      <w:r w:rsidR="009313E2">
        <w:rPr>
          <w:b/>
          <w:sz w:val="20"/>
          <w:szCs w:val="20"/>
          <w:lang w:val="pt-BR"/>
        </w:rPr>
        <w:t>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4FBC3D2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D669FE" w:rsidRPr="00D669FE">
        <w:rPr>
          <w:b/>
          <w:bCs/>
          <w:sz w:val="20"/>
          <w:szCs w:val="20"/>
          <w:lang w:val="pt-BR"/>
        </w:rPr>
        <w:t>99</w:t>
      </w:r>
      <w:r w:rsidR="00D669FE">
        <w:rPr>
          <w:b/>
          <w:bCs/>
          <w:sz w:val="20"/>
          <w:szCs w:val="20"/>
          <w:lang w:val="pt-BR"/>
        </w:rPr>
        <w:t>.</w:t>
      </w:r>
      <w:r w:rsidR="00D669FE" w:rsidRPr="00D669FE">
        <w:rPr>
          <w:b/>
          <w:bCs/>
          <w:sz w:val="20"/>
          <w:szCs w:val="20"/>
          <w:lang w:val="pt-BR"/>
        </w:rPr>
        <w:t>653</w:t>
      </w:r>
      <w:r w:rsidR="00D669FE">
        <w:rPr>
          <w:b/>
          <w:bCs/>
          <w:sz w:val="20"/>
          <w:szCs w:val="20"/>
          <w:lang w:val="pt-BR"/>
        </w:rPr>
        <w:t>/2024</w:t>
      </w:r>
    </w:p>
    <w:p w14:paraId="4DF3BAAE" w14:textId="16590D57"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9313E2">
        <w:rPr>
          <w:b/>
          <w:sz w:val="20"/>
          <w:szCs w:val="20"/>
          <w:lang w:val="pt-BR"/>
        </w:rPr>
        <w:t>28</w:t>
      </w:r>
      <w:r w:rsidRPr="00A40F8A">
        <w:rPr>
          <w:b/>
          <w:sz w:val="20"/>
          <w:szCs w:val="20"/>
          <w:lang w:val="pt-BR"/>
        </w:rPr>
        <w:t>/</w:t>
      </w:r>
      <w:r w:rsidR="009313E2">
        <w:rPr>
          <w:b/>
          <w:sz w:val="20"/>
          <w:szCs w:val="20"/>
          <w:lang w:val="pt-BR"/>
        </w:rPr>
        <w:t>10</w:t>
      </w:r>
      <w:r w:rsidRPr="00A40F8A">
        <w:rPr>
          <w:b/>
          <w:sz w:val="20"/>
          <w:szCs w:val="20"/>
          <w:lang w:val="pt-BR"/>
        </w:rPr>
        <w:t>/</w:t>
      </w:r>
      <w:r w:rsidR="009313E2">
        <w:rPr>
          <w:b/>
          <w:sz w:val="20"/>
          <w:szCs w:val="20"/>
          <w:lang w:val="pt-BR"/>
        </w:rPr>
        <w:t>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21D8A34D"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9313E2">
        <w:rPr>
          <w:b/>
          <w:sz w:val="20"/>
          <w:szCs w:val="20"/>
          <w:lang w:val="pt-BR"/>
        </w:rPr>
        <w:t>28</w:t>
      </w:r>
      <w:r w:rsidRPr="00A40F8A">
        <w:rPr>
          <w:b/>
          <w:sz w:val="20"/>
          <w:szCs w:val="20"/>
          <w:lang w:val="pt-BR"/>
        </w:rPr>
        <w:t>/</w:t>
      </w:r>
      <w:r w:rsidR="009313E2">
        <w:rPr>
          <w:b/>
          <w:sz w:val="20"/>
          <w:szCs w:val="20"/>
          <w:lang w:val="pt-BR"/>
        </w:rPr>
        <w:t>10</w:t>
      </w:r>
      <w:r w:rsidRPr="00A40F8A">
        <w:rPr>
          <w:b/>
          <w:sz w:val="20"/>
          <w:szCs w:val="20"/>
          <w:lang w:val="pt-BR"/>
        </w:rPr>
        <w:t>/</w:t>
      </w:r>
      <w:r w:rsidR="009313E2">
        <w:rPr>
          <w:b/>
          <w:sz w:val="20"/>
          <w:szCs w:val="20"/>
          <w:lang w:val="pt-BR"/>
        </w:rPr>
        <w:t>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bookmarkStart w:id="0" w:name="_GoBack"/>
      <w:bookmarkEnd w:id="0"/>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15F89D42"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D669FE">
        <w:rPr>
          <w:rFonts w:ascii="Arial" w:hAnsi="Arial" w:cs="Arial"/>
          <w:b/>
        </w:rPr>
        <w:t>F</w:t>
      </w:r>
      <w:r w:rsidR="00D669FE" w:rsidRPr="00D669FE">
        <w:rPr>
          <w:rFonts w:ascii="Arial" w:hAnsi="Arial" w:cs="Arial"/>
          <w:b/>
        </w:rPr>
        <w:t xml:space="preserve">ornecimento </w:t>
      </w:r>
      <w:r w:rsidR="00D669FE">
        <w:rPr>
          <w:rFonts w:ascii="Arial" w:hAnsi="Arial" w:cs="Arial"/>
          <w:b/>
        </w:rPr>
        <w:t>P</w:t>
      </w:r>
      <w:r w:rsidR="00D669FE" w:rsidRPr="00D669FE">
        <w:rPr>
          <w:rFonts w:ascii="Arial" w:hAnsi="Arial" w:cs="Arial"/>
          <w:b/>
        </w:rPr>
        <w:t xml:space="preserve">arcelado de </w:t>
      </w:r>
      <w:r w:rsidR="00D669FE">
        <w:rPr>
          <w:rFonts w:ascii="Arial" w:hAnsi="Arial" w:cs="Arial"/>
          <w:b/>
        </w:rPr>
        <w:t>O</w:t>
      </w:r>
      <w:r w:rsidR="00D669FE" w:rsidRPr="00D669FE">
        <w:rPr>
          <w:rFonts w:ascii="Arial" w:hAnsi="Arial" w:cs="Arial"/>
          <w:b/>
        </w:rPr>
        <w:t xml:space="preserve">vo </w:t>
      </w:r>
      <w:r w:rsidR="00D669FE">
        <w:rPr>
          <w:rFonts w:ascii="Arial" w:hAnsi="Arial" w:cs="Arial"/>
          <w:b/>
        </w:rPr>
        <w:t>I</w:t>
      </w:r>
      <w:r w:rsidR="00D669FE" w:rsidRPr="00D669FE">
        <w:rPr>
          <w:rFonts w:ascii="Arial" w:hAnsi="Arial" w:cs="Arial"/>
          <w:b/>
        </w:rPr>
        <w:t xml:space="preserve">ntegral </w:t>
      </w:r>
      <w:r w:rsidR="00D669FE">
        <w:rPr>
          <w:rFonts w:ascii="Arial" w:hAnsi="Arial" w:cs="Arial"/>
          <w:b/>
        </w:rPr>
        <w:t>D</w:t>
      </w:r>
      <w:r w:rsidR="00D669FE" w:rsidRPr="00D669FE">
        <w:rPr>
          <w:rFonts w:ascii="Arial" w:hAnsi="Arial" w:cs="Arial"/>
          <w:b/>
        </w:rPr>
        <w:t>esidratado</w:t>
      </w:r>
    </w:p>
    <w:p w14:paraId="4DD8D191" w14:textId="15CC4D47"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302C4B" w:rsidRPr="00302C4B">
        <w:rPr>
          <w:rFonts w:ascii="Arial" w:hAnsi="Arial" w:cs="Arial"/>
        </w:rPr>
        <w:t>SECRETARIA MUNICIPAL DE EDUCAÇÃO</w:t>
      </w:r>
    </w:p>
    <w:p w14:paraId="2BE1C226" w14:textId="3F5A7EAE"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552D6788" w14:textId="77777777" w:rsidR="00302C4B" w:rsidRDefault="00302C4B" w:rsidP="00302C4B">
      <w:pPr>
        <w:tabs>
          <w:tab w:val="left" w:pos="284"/>
        </w:tabs>
        <w:jc w:val="both"/>
        <w:rPr>
          <w:rFonts w:ascii="Arial" w:hAnsi="Arial" w:cs="Arial"/>
        </w:rPr>
      </w:pPr>
      <w:r>
        <w:rPr>
          <w:rFonts w:ascii="Arial" w:hAnsi="Arial" w:cs="Arial"/>
        </w:rPr>
        <w:t>T</w:t>
      </w:r>
      <w:r w:rsidRPr="00302C4B">
        <w:rPr>
          <w:rFonts w:ascii="Arial" w:hAnsi="Arial" w:cs="Arial"/>
        </w:rPr>
        <w:t xml:space="preserve">esouro - Dotação orçamentária:07014 / 12.243.0009.2290 – fonte 0101011000 </w:t>
      </w:r>
    </w:p>
    <w:p w14:paraId="27845BB9" w14:textId="77777777" w:rsidR="00302C4B" w:rsidRDefault="00302C4B" w:rsidP="00302C4B">
      <w:pPr>
        <w:tabs>
          <w:tab w:val="left" w:pos="284"/>
        </w:tabs>
        <w:jc w:val="both"/>
        <w:rPr>
          <w:rFonts w:ascii="Arial" w:hAnsi="Arial" w:cs="Arial"/>
        </w:rPr>
      </w:pPr>
      <w:r w:rsidRPr="00302C4B">
        <w:rPr>
          <w:rFonts w:ascii="Arial" w:hAnsi="Arial" w:cs="Arial"/>
        </w:rPr>
        <w:t>07014 / 12.243.0009.2290 – fonte 0205022046 – Lei 10.832/2003</w:t>
      </w:r>
    </w:p>
    <w:p w14:paraId="0DBAB826" w14:textId="08C2780E" w:rsidR="00302C4B" w:rsidRPr="00A40F8A" w:rsidRDefault="00302C4B" w:rsidP="00302C4B">
      <w:pPr>
        <w:tabs>
          <w:tab w:val="left" w:pos="284"/>
        </w:tabs>
        <w:jc w:val="both"/>
        <w:rPr>
          <w:rFonts w:ascii="Arial" w:hAnsi="Arial" w:cs="Arial"/>
        </w:rPr>
      </w:pPr>
      <w:r w:rsidRPr="00302C4B">
        <w:rPr>
          <w:rFonts w:ascii="Arial" w:hAnsi="Arial" w:cs="Arial"/>
        </w:rPr>
        <w:t>07014 / 12.243.0009.2290 – fonte 0205020049 – Lei 11.947/2009</w:t>
      </w:r>
    </w:p>
    <w:p w14:paraId="5B93A093" w14:textId="6038622B"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302C4B" w:rsidRPr="00302C4B">
        <w:rPr>
          <w:rFonts w:ascii="Arial" w:hAnsi="Arial" w:cs="Arial"/>
          <w:b/>
        </w:rPr>
        <w:t>107.333,37 (cento e sete mil, trezentos e trinta e três reais e trinta e sete centavos)</w:t>
      </w:r>
      <w:r w:rsidR="00DC7B29" w:rsidRPr="00A40F8A">
        <w:rPr>
          <w:rFonts w:ascii="Arial" w:hAnsi="Arial" w:cs="Arial"/>
        </w:rPr>
        <w:t>.</w:t>
      </w:r>
    </w:p>
    <w:p w14:paraId="60D0D473" w14:textId="77777777" w:rsidR="00A911D8" w:rsidRPr="00302C4B" w:rsidRDefault="00A911D8" w:rsidP="00A911D8">
      <w:pPr>
        <w:numPr>
          <w:ilvl w:val="0"/>
          <w:numId w:val="10"/>
        </w:numPr>
        <w:tabs>
          <w:tab w:val="left" w:pos="284"/>
        </w:tabs>
        <w:jc w:val="both"/>
        <w:rPr>
          <w:rFonts w:ascii="Arial" w:hAnsi="Arial" w:cs="Arial"/>
        </w:rPr>
      </w:pPr>
      <w:r w:rsidRPr="00302C4B">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4C43C824" w14:textId="77777777" w:rsidR="00C71239" w:rsidRPr="00C71239" w:rsidRDefault="00302C4B" w:rsidP="006A45E8">
      <w:pPr>
        <w:widowControl w:val="0"/>
        <w:numPr>
          <w:ilvl w:val="0"/>
          <w:numId w:val="12"/>
        </w:numPr>
        <w:tabs>
          <w:tab w:val="left" w:pos="284"/>
        </w:tabs>
        <w:autoSpaceDN w:val="0"/>
        <w:jc w:val="both"/>
        <w:rPr>
          <w:rFonts w:ascii="Arial" w:hAnsi="Arial" w:cs="Arial"/>
          <w:b/>
        </w:rPr>
      </w:pPr>
      <w:r w:rsidRPr="00302C4B">
        <w:rPr>
          <w:rFonts w:ascii="Arial" w:hAnsi="Arial" w:cs="Arial"/>
        </w:rPr>
        <w:t>Será admitida a possibilidade de registro de mais de um fornecedor ou prestador de serviço, desde que aceitem cotar o objeto em preço igual ao do licitante vencedor, assegurada a preferência de contratação de acordo com a ordem de classificação, conforme previsão no Art. 82, inciso VII, da Lei Federal 14.133/21, e do Art. 8º do Decreto Municipal nº 19.670 de 2023.</w:t>
      </w:r>
    </w:p>
    <w:p w14:paraId="087E2AC7" w14:textId="3D22FE37" w:rsidR="00357F72" w:rsidRPr="004059A7" w:rsidRDefault="00C71239" w:rsidP="004059A7">
      <w:pPr>
        <w:pStyle w:val="PargrafodaLista"/>
        <w:numPr>
          <w:ilvl w:val="0"/>
          <w:numId w:val="12"/>
        </w:numPr>
        <w:tabs>
          <w:tab w:val="left" w:pos="284"/>
        </w:tabs>
        <w:spacing w:after="0"/>
        <w:jc w:val="both"/>
        <w:rPr>
          <w:rFonts w:ascii="Arial" w:eastAsia="Times New Roman" w:hAnsi="Arial" w:cs="Arial"/>
          <w:sz w:val="20"/>
          <w:szCs w:val="20"/>
        </w:rPr>
      </w:pPr>
      <w:r>
        <w:rPr>
          <w:rFonts w:ascii="Arial" w:eastAsia="Times New Roman" w:hAnsi="Arial" w:cs="Arial"/>
          <w:sz w:val="20"/>
          <w:szCs w:val="20"/>
        </w:rPr>
        <w:t>As</w:t>
      </w:r>
      <w:r w:rsidRPr="00C71239">
        <w:rPr>
          <w:rFonts w:ascii="Arial" w:eastAsia="Times New Roman" w:hAnsi="Arial" w:cs="Arial"/>
          <w:sz w:val="20"/>
          <w:szCs w:val="20"/>
        </w:rPr>
        <w:t xml:space="preserve"> quantidades dos itens descritos tomaram por base o número de educandos atendidos pelo setor solicitante para o uso no período de 12 meses, tratando-se também de item que está sendo inserido pela primeira vez no cardápio da Rede Municipal. Diante disso, não é possível estabelecer um quantitativo mínimo, conforme estabelece o Art. 82, inciso II, da Lei Federal 14.133/21, considerando que qualquer redução no montante solicitado poderia afetar o atendimento do interesse público.</w:t>
      </w:r>
    </w:p>
    <w:p w14:paraId="35EA4E0C" w14:textId="374AE817"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 a Microempresas e Empresas de Pequeno Porte o item</w:t>
      </w:r>
      <w:r w:rsidR="00110F8F">
        <w:rPr>
          <w:rFonts w:ascii="Arial" w:hAnsi="Arial" w:cs="Arial"/>
          <w:b/>
          <w:bCs/>
        </w:rPr>
        <w:t xml:space="preserve"> 02</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4059A7">
        <w:rPr>
          <w:rFonts w:ascii="Arial" w:hAnsi="Arial" w:cs="Arial"/>
          <w:b/>
        </w:rPr>
        <w:t>90 (noventa) dias</w:t>
      </w:r>
      <w:r>
        <w:rPr>
          <w:rFonts w:ascii="Arial" w:hAnsi="Arial" w:cs="Arial"/>
        </w:rPr>
        <w:t>.</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68C78F39"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a </w:t>
      </w:r>
      <w:r w:rsidRPr="00A40F8A">
        <w:rPr>
          <w:rFonts w:ascii="Arial" w:hAnsi="Arial" w:cs="Arial"/>
          <w:b/>
        </w:rPr>
        <w:t xml:space="preserve">marca </w:t>
      </w:r>
      <w:r w:rsidR="00110F8F" w:rsidRPr="00110F8F">
        <w:rPr>
          <w:rFonts w:ascii="Arial" w:hAnsi="Arial" w:cs="Arial"/>
        </w:rPr>
        <w:t>e</w:t>
      </w:r>
      <w:r w:rsidR="00110F8F">
        <w:rPr>
          <w:rFonts w:ascii="Arial" w:hAnsi="Arial" w:cs="Arial"/>
          <w:b/>
        </w:rPr>
        <w:t xml:space="preserve"> prazo de validade </w:t>
      </w:r>
      <w:r w:rsidRPr="00A40F8A">
        <w:rPr>
          <w:rFonts w:ascii="Arial" w:hAnsi="Arial" w:cs="Arial"/>
        </w:rPr>
        <w:t>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4AADA64C" w14:textId="77777777" w:rsidR="00A40F8A" w:rsidRPr="00A911D8"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7424EF68" w14:textId="1892EF73" w:rsidR="00B039A0" w:rsidRPr="00110F8F"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57F8DE33" w14:textId="14BB52D9" w:rsidR="00110F8F" w:rsidRDefault="00110F8F" w:rsidP="00110F8F">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110F8F"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5EEAEF8C" w:rsidR="00110F8F" w:rsidRPr="00110F8F" w:rsidRDefault="00110F8F" w:rsidP="00110F8F">
            <w:pPr>
              <w:jc w:val="center"/>
              <w:rPr>
                <w:rFonts w:ascii="Arial" w:hAnsi="Arial" w:cs="Arial"/>
                <w:b/>
              </w:rPr>
            </w:pPr>
            <w:r w:rsidRPr="00110F8F">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314890AD" w:rsidR="00110F8F" w:rsidRPr="00A40F8A" w:rsidRDefault="00110F8F" w:rsidP="00110F8F">
            <w:pPr>
              <w:pStyle w:val="Contedodatabela"/>
              <w:jc w:val="center"/>
              <w:rPr>
                <w:rFonts w:ascii="Arial" w:hAnsi="Arial" w:cs="Arial"/>
              </w:rPr>
            </w:pPr>
            <w:r>
              <w:rPr>
                <w:rFonts w:ascii="Arial" w:hAnsi="Arial" w:cs="Arial"/>
              </w:rPr>
              <w:t>938</w:t>
            </w:r>
          </w:p>
        </w:tc>
        <w:tc>
          <w:tcPr>
            <w:tcW w:w="850" w:type="dxa"/>
            <w:tcBorders>
              <w:top w:val="single" w:sz="4" w:space="0" w:color="000000"/>
              <w:left w:val="single" w:sz="4" w:space="0" w:color="000000"/>
              <w:bottom w:val="single" w:sz="4" w:space="0" w:color="000000"/>
              <w:right w:val="nil"/>
            </w:tcBorders>
            <w:vAlign w:val="center"/>
          </w:tcPr>
          <w:p w14:paraId="1F2A3AB6" w14:textId="7309AC03" w:rsidR="00110F8F" w:rsidRPr="00A40F8A" w:rsidRDefault="00110F8F" w:rsidP="00110F8F">
            <w:pPr>
              <w:pStyle w:val="Contedodatabela"/>
              <w:jc w:val="center"/>
              <w:rPr>
                <w:rFonts w:ascii="Arial" w:hAnsi="Arial" w:cs="Arial"/>
              </w:rPr>
            </w:pPr>
            <w:r>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5F19E00" w:rsidR="00110F8F" w:rsidRPr="00A40F8A" w:rsidRDefault="00110F8F" w:rsidP="00110F8F">
            <w:pPr>
              <w:pStyle w:val="Contedodatabela"/>
              <w:rPr>
                <w:rFonts w:ascii="Arial" w:hAnsi="Arial" w:cs="Arial"/>
              </w:rPr>
            </w:pPr>
            <w:r w:rsidRPr="00110F8F">
              <w:rPr>
                <w:rFonts w:ascii="Arial" w:hAnsi="Arial" w:cs="Arial"/>
              </w:rPr>
              <w:t>Ovo integral desidratado</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110F8F"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7D960F7D" w:rsidR="00110F8F" w:rsidRPr="00110F8F" w:rsidRDefault="00110F8F" w:rsidP="00110F8F">
            <w:pPr>
              <w:jc w:val="center"/>
              <w:rPr>
                <w:rFonts w:ascii="Arial" w:hAnsi="Arial" w:cs="Arial"/>
                <w:b/>
              </w:rPr>
            </w:pPr>
            <w:r w:rsidRPr="00110F8F">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0A9BE365" w14:textId="5C87A5C7" w:rsidR="00110F8F" w:rsidRPr="00A40F8A" w:rsidRDefault="00110F8F" w:rsidP="00110F8F">
            <w:pPr>
              <w:pStyle w:val="Contedodatabela"/>
              <w:jc w:val="center"/>
              <w:rPr>
                <w:rFonts w:ascii="Arial" w:hAnsi="Arial" w:cs="Arial"/>
              </w:rPr>
            </w:pPr>
            <w:r>
              <w:rPr>
                <w:rFonts w:ascii="Arial" w:hAnsi="Arial" w:cs="Arial"/>
              </w:rPr>
              <w:t>312</w:t>
            </w:r>
          </w:p>
        </w:tc>
        <w:tc>
          <w:tcPr>
            <w:tcW w:w="850" w:type="dxa"/>
            <w:tcBorders>
              <w:top w:val="single" w:sz="4" w:space="0" w:color="000000"/>
              <w:left w:val="single" w:sz="4" w:space="0" w:color="000000"/>
              <w:bottom w:val="single" w:sz="4" w:space="0" w:color="000000"/>
              <w:right w:val="nil"/>
            </w:tcBorders>
            <w:vAlign w:val="center"/>
          </w:tcPr>
          <w:p w14:paraId="196F3DA9" w14:textId="5C7702A5" w:rsidR="00110F8F" w:rsidRPr="00A40F8A" w:rsidRDefault="00110F8F" w:rsidP="00110F8F">
            <w:pPr>
              <w:pStyle w:val="Contedodatabela"/>
              <w:jc w:val="center"/>
              <w:rPr>
                <w:rFonts w:ascii="Arial" w:hAnsi="Arial" w:cs="Arial"/>
              </w:rPr>
            </w:pPr>
            <w:r>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5DFAA20B" w:rsidR="00110F8F" w:rsidRPr="00A40F8A" w:rsidRDefault="00110F8F" w:rsidP="00110F8F">
            <w:pPr>
              <w:pStyle w:val="Contedodatabela"/>
              <w:rPr>
                <w:rFonts w:ascii="Arial" w:hAnsi="Arial" w:cs="Arial"/>
              </w:rPr>
            </w:pPr>
            <w:r>
              <w:rPr>
                <w:rFonts w:ascii="Arial" w:hAnsi="Arial" w:cs="Arial"/>
              </w:rPr>
              <w:t>Ovo integral desidratado</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8D4DC35" w14:textId="3A13127C" w:rsidR="00A40F8A" w:rsidRDefault="00A40F8A" w:rsidP="00A40F8A">
      <w:pPr>
        <w:tabs>
          <w:tab w:val="left" w:pos="284"/>
        </w:tabs>
        <w:jc w:val="both"/>
        <w:rPr>
          <w:rFonts w:ascii="Arial" w:hAnsi="Arial" w:cs="Arial"/>
          <w:highlight w:val="yellow"/>
        </w:rPr>
      </w:pPr>
    </w:p>
    <w:p w14:paraId="57E3B34E" w14:textId="77777777" w:rsidR="00110F8F" w:rsidRPr="00110F8F" w:rsidRDefault="00110F8F" w:rsidP="00110F8F">
      <w:pPr>
        <w:tabs>
          <w:tab w:val="left" w:pos="284"/>
        </w:tabs>
        <w:jc w:val="both"/>
        <w:rPr>
          <w:rFonts w:ascii="Arial" w:hAnsi="Arial" w:cs="Arial"/>
          <w:b/>
        </w:rPr>
      </w:pPr>
      <w:r w:rsidRPr="00110F8F">
        <w:rPr>
          <w:rFonts w:ascii="Arial" w:hAnsi="Arial" w:cs="Arial"/>
          <w:b/>
        </w:rPr>
        <w:t>Item 01 – OVO INTEGRAL DESIDRATADO</w:t>
      </w:r>
    </w:p>
    <w:p w14:paraId="55629C90" w14:textId="77777777" w:rsidR="00110F8F" w:rsidRPr="00110F8F" w:rsidRDefault="00110F8F" w:rsidP="00110F8F">
      <w:pPr>
        <w:tabs>
          <w:tab w:val="left" w:pos="284"/>
        </w:tabs>
        <w:jc w:val="both"/>
        <w:rPr>
          <w:rFonts w:ascii="Arial" w:hAnsi="Arial" w:cs="Arial"/>
        </w:rPr>
      </w:pPr>
      <w:r w:rsidRPr="00110F8F">
        <w:rPr>
          <w:rFonts w:ascii="Arial" w:hAnsi="Arial" w:cs="Arial"/>
        </w:rPr>
        <w:t>Ovo integral desidratado (em pó).</w:t>
      </w:r>
    </w:p>
    <w:p w14:paraId="431D295D" w14:textId="77777777" w:rsidR="00110F8F" w:rsidRPr="00110F8F" w:rsidRDefault="00110F8F" w:rsidP="00110F8F">
      <w:pPr>
        <w:tabs>
          <w:tab w:val="left" w:pos="284"/>
        </w:tabs>
        <w:jc w:val="both"/>
        <w:rPr>
          <w:rFonts w:ascii="Arial" w:hAnsi="Arial" w:cs="Arial"/>
        </w:rPr>
      </w:pPr>
      <w:r w:rsidRPr="00110F8F">
        <w:rPr>
          <w:rFonts w:ascii="Arial" w:hAnsi="Arial" w:cs="Arial"/>
        </w:rPr>
        <w:t xml:space="preserve">Ingredientes: ovo de galinha. Não poderá conter aditivos alimentares, açúcar adicionado, gordura </w:t>
      </w:r>
      <w:proofErr w:type="spellStart"/>
      <w:r w:rsidRPr="00110F8F">
        <w:rPr>
          <w:rFonts w:ascii="Arial" w:hAnsi="Arial" w:cs="Arial"/>
        </w:rPr>
        <w:t>trans</w:t>
      </w:r>
      <w:proofErr w:type="spellEnd"/>
      <w:r w:rsidRPr="00110F8F">
        <w:rPr>
          <w:rFonts w:ascii="Arial" w:hAnsi="Arial" w:cs="Arial"/>
        </w:rPr>
        <w:t>, glúten,</w:t>
      </w:r>
    </w:p>
    <w:p w14:paraId="44E1E587" w14:textId="77777777" w:rsidR="00110F8F" w:rsidRDefault="00110F8F" w:rsidP="00110F8F">
      <w:pPr>
        <w:tabs>
          <w:tab w:val="left" w:pos="284"/>
        </w:tabs>
        <w:jc w:val="both"/>
        <w:rPr>
          <w:rFonts w:ascii="Arial" w:hAnsi="Arial" w:cs="Arial"/>
        </w:rPr>
      </w:pPr>
      <w:r w:rsidRPr="00110F8F">
        <w:rPr>
          <w:rFonts w:ascii="Arial" w:hAnsi="Arial" w:cs="Arial"/>
        </w:rPr>
        <w:t xml:space="preserve">Leite, soja e/ou derivados desses alimentos em sua composição. </w:t>
      </w:r>
    </w:p>
    <w:p w14:paraId="50C8A196" w14:textId="566A3E39" w:rsidR="00110F8F" w:rsidRPr="00110F8F" w:rsidRDefault="00110F8F" w:rsidP="00110F8F">
      <w:pPr>
        <w:tabs>
          <w:tab w:val="left" w:pos="284"/>
        </w:tabs>
        <w:jc w:val="both"/>
        <w:rPr>
          <w:rFonts w:ascii="Arial" w:hAnsi="Arial" w:cs="Arial"/>
        </w:rPr>
      </w:pPr>
      <w:r w:rsidRPr="00110F8F">
        <w:rPr>
          <w:rFonts w:ascii="Arial" w:hAnsi="Arial" w:cs="Arial"/>
        </w:rPr>
        <w:t>Prazo de validade mínimo 18 (dezoito) meses.</w:t>
      </w:r>
    </w:p>
    <w:p w14:paraId="3BEBD84D" w14:textId="77777777" w:rsidR="00110F8F" w:rsidRPr="00110F8F" w:rsidRDefault="00110F8F" w:rsidP="00110F8F">
      <w:pPr>
        <w:tabs>
          <w:tab w:val="left" w:pos="284"/>
        </w:tabs>
        <w:jc w:val="both"/>
        <w:rPr>
          <w:rFonts w:ascii="Arial" w:hAnsi="Arial" w:cs="Arial"/>
          <w:i/>
          <w:iCs/>
        </w:rPr>
      </w:pPr>
      <w:r w:rsidRPr="00110F8F">
        <w:rPr>
          <w:rFonts w:ascii="Arial" w:hAnsi="Arial" w:cs="Arial"/>
        </w:rPr>
        <w:t xml:space="preserve">Rendimento médio de equivalência: 1kg de ovo em pó hidratado = 80 a 85 unidades de ovo </w:t>
      </w:r>
      <w:r w:rsidRPr="00110F8F">
        <w:rPr>
          <w:rFonts w:ascii="Arial" w:hAnsi="Arial" w:cs="Arial"/>
          <w:i/>
          <w:iCs/>
        </w:rPr>
        <w:t>in natura</w:t>
      </w:r>
    </w:p>
    <w:p w14:paraId="61D5CF86" w14:textId="77777777" w:rsidR="00110F8F" w:rsidRPr="00110F8F" w:rsidRDefault="00110F8F" w:rsidP="00110F8F">
      <w:pPr>
        <w:tabs>
          <w:tab w:val="left" w:pos="284"/>
        </w:tabs>
        <w:jc w:val="both"/>
        <w:rPr>
          <w:rFonts w:ascii="Arial" w:hAnsi="Arial" w:cs="Arial"/>
        </w:rPr>
      </w:pPr>
      <w:r w:rsidRPr="00110F8F">
        <w:rPr>
          <w:rFonts w:ascii="Arial" w:hAnsi="Arial" w:cs="Arial"/>
        </w:rPr>
        <w:t>Embalagem primária de 1 kg</w:t>
      </w:r>
    </w:p>
    <w:p w14:paraId="145E5A77" w14:textId="77777777" w:rsidR="00110F8F" w:rsidRPr="00A40F8A" w:rsidRDefault="00110F8F" w:rsidP="00A40F8A">
      <w:pPr>
        <w:tabs>
          <w:tab w:val="left" w:pos="284"/>
        </w:tabs>
        <w:jc w:val="both"/>
        <w:rPr>
          <w:rFonts w:ascii="Arial" w:hAnsi="Arial" w:cs="Arial"/>
          <w:highlight w:val="yellow"/>
        </w:rPr>
      </w:pPr>
    </w:p>
    <w:p w14:paraId="533DB4C5" w14:textId="4AF829E8"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w:t>
      </w:r>
      <w:r w:rsidR="002C2C9D">
        <w:rPr>
          <w:rFonts w:ascii="Arial" w:hAnsi="Arial" w:cs="Arial"/>
          <w:b/>
          <w:bCs/>
        </w:rPr>
        <w:t>S</w:t>
      </w:r>
      <w:r w:rsidR="00DC2F9A" w:rsidRPr="00A40F8A">
        <w:rPr>
          <w:rFonts w:ascii="Arial" w:hAnsi="Arial" w:cs="Arial"/>
          <w:b/>
          <w:bCs/>
        </w:rPr>
        <w:t xml:space="preserve"> AMOS</w:t>
      </w:r>
      <w:r w:rsidR="00B039A0" w:rsidRPr="00A40F8A">
        <w:rPr>
          <w:rFonts w:ascii="Arial" w:hAnsi="Arial" w:cs="Arial"/>
          <w:b/>
          <w:bCs/>
        </w:rPr>
        <w:t>TRA</w:t>
      </w:r>
      <w:r w:rsidR="002C2C9D">
        <w:rPr>
          <w:rFonts w:ascii="Arial" w:hAnsi="Arial" w:cs="Arial"/>
          <w:b/>
          <w:bCs/>
        </w:rPr>
        <w:t>S</w:t>
      </w:r>
      <w:r w:rsidR="00B039A0" w:rsidRPr="00A40F8A">
        <w:rPr>
          <w:rFonts w:ascii="Arial" w:hAnsi="Arial" w:cs="Arial"/>
          <w:b/>
          <w:bCs/>
        </w:rPr>
        <w:t>:</w:t>
      </w:r>
    </w:p>
    <w:p w14:paraId="1A603D41" w14:textId="77777777" w:rsidR="00110F8F" w:rsidRPr="00110F8F" w:rsidRDefault="00110F8F" w:rsidP="00110F8F">
      <w:pPr>
        <w:numPr>
          <w:ilvl w:val="0"/>
          <w:numId w:val="25"/>
        </w:numPr>
        <w:tabs>
          <w:tab w:val="left" w:pos="284"/>
        </w:tabs>
        <w:ind w:left="0" w:hanging="11"/>
        <w:jc w:val="both"/>
        <w:rPr>
          <w:rFonts w:ascii="Arial" w:hAnsi="Arial" w:cs="Arial"/>
        </w:rPr>
      </w:pPr>
      <w:bookmarkStart w:id="1" w:name="_Hlk157672710"/>
      <w:r w:rsidRPr="00110F8F">
        <w:rPr>
          <w:rFonts w:ascii="Arial" w:hAnsi="Arial" w:cs="Arial"/>
        </w:rPr>
        <w:t xml:space="preserve">Por ocasião da análise, a empresa vencedora deverá apresentar </w:t>
      </w:r>
      <w:r w:rsidRPr="00110F8F">
        <w:rPr>
          <w:rFonts w:ascii="Arial" w:hAnsi="Arial" w:cs="Arial"/>
          <w:b/>
        </w:rPr>
        <w:t>em até 72 horas</w:t>
      </w:r>
      <w:r w:rsidRPr="00110F8F">
        <w:rPr>
          <w:rFonts w:ascii="Arial" w:hAnsi="Arial" w:cs="Arial"/>
        </w:rPr>
        <w:t xml:space="preserve">, na Divisão de Alimentação e Nutrição, </w:t>
      </w:r>
      <w:r w:rsidRPr="00110F8F">
        <w:rPr>
          <w:rFonts w:ascii="Arial" w:hAnsi="Arial" w:cs="Arial"/>
          <w:b/>
        </w:rPr>
        <w:t>02 (duas) amostras</w:t>
      </w:r>
      <w:r w:rsidRPr="00110F8F">
        <w:rPr>
          <w:rFonts w:ascii="Arial" w:hAnsi="Arial" w:cs="Arial"/>
        </w:rPr>
        <w:t xml:space="preserve"> do produto, ficha técnica emitida pelo fabricante e assinada por pessoa habilitada (contendo os dados obrigatórios previstos na RDC nº724, de 01 de julho de 2022 e IN nº 161, de 01 de julho de 2022), sob pena de desclassificação pelo não cumprimento.</w:t>
      </w:r>
    </w:p>
    <w:p w14:paraId="53E5E226" w14:textId="77777777" w:rsidR="00110F8F" w:rsidRDefault="00110F8F" w:rsidP="00110F8F">
      <w:pPr>
        <w:tabs>
          <w:tab w:val="left" w:pos="284"/>
        </w:tabs>
        <w:jc w:val="both"/>
        <w:rPr>
          <w:rFonts w:ascii="Arial" w:hAnsi="Arial" w:cs="Arial"/>
          <w:b/>
        </w:rPr>
      </w:pPr>
    </w:p>
    <w:p w14:paraId="791AA9AC" w14:textId="3E8AC846" w:rsidR="00110F8F" w:rsidRDefault="00110F8F" w:rsidP="00110F8F">
      <w:pPr>
        <w:tabs>
          <w:tab w:val="left" w:pos="284"/>
        </w:tabs>
        <w:jc w:val="both"/>
        <w:rPr>
          <w:rFonts w:ascii="Arial" w:hAnsi="Arial" w:cs="Arial"/>
        </w:rPr>
      </w:pPr>
      <w:r w:rsidRPr="00110F8F">
        <w:rPr>
          <w:rFonts w:ascii="Arial" w:hAnsi="Arial" w:cs="Arial"/>
          <w:b/>
        </w:rPr>
        <w:t xml:space="preserve">Justificativa das amostras: </w:t>
      </w:r>
      <w:r w:rsidRPr="00110F8F">
        <w:rPr>
          <w:rFonts w:ascii="Arial" w:hAnsi="Arial" w:cs="Arial"/>
        </w:rPr>
        <w:t xml:space="preserve">Será realizada análise sensorial do produto (teste de textura, odor e sabor) por equipe técnica e membros do Conselho de Alimentação Escolar, nomeados pela Divisão de Alimentação e Nutrição. Na análise os seguintes fatores serão levados em consideração: aceitabilidade acima de 90%, </w:t>
      </w:r>
      <w:proofErr w:type="spellStart"/>
      <w:r w:rsidRPr="00110F8F">
        <w:rPr>
          <w:rFonts w:ascii="Arial" w:hAnsi="Arial" w:cs="Arial"/>
        </w:rPr>
        <w:t>palatabilidade</w:t>
      </w:r>
      <w:proofErr w:type="spellEnd"/>
      <w:r w:rsidRPr="00110F8F">
        <w:rPr>
          <w:rFonts w:ascii="Arial" w:hAnsi="Arial" w:cs="Arial"/>
        </w:rPr>
        <w:t xml:space="preserve"> e rendimento.</w:t>
      </w:r>
    </w:p>
    <w:p w14:paraId="6D320C9A" w14:textId="77777777" w:rsidR="00110F8F" w:rsidRPr="00110F8F" w:rsidRDefault="00110F8F" w:rsidP="00110F8F">
      <w:pPr>
        <w:tabs>
          <w:tab w:val="left" w:pos="284"/>
        </w:tabs>
        <w:jc w:val="both"/>
        <w:rPr>
          <w:rFonts w:ascii="Arial" w:hAnsi="Arial" w:cs="Arial"/>
        </w:rPr>
      </w:pPr>
    </w:p>
    <w:p w14:paraId="0EEC1B22" w14:textId="77777777" w:rsidR="00110F8F" w:rsidRPr="00110F8F" w:rsidRDefault="00110F8F" w:rsidP="00110F8F">
      <w:pPr>
        <w:numPr>
          <w:ilvl w:val="0"/>
          <w:numId w:val="25"/>
        </w:numPr>
        <w:tabs>
          <w:tab w:val="left" w:pos="284"/>
        </w:tabs>
        <w:ind w:left="0" w:hanging="11"/>
        <w:jc w:val="both"/>
        <w:rPr>
          <w:rFonts w:ascii="Arial" w:hAnsi="Arial" w:cs="Arial"/>
        </w:rPr>
      </w:pPr>
      <w:r w:rsidRPr="00110F8F">
        <w:rPr>
          <w:rFonts w:ascii="Arial" w:hAnsi="Arial" w:cs="Arial"/>
        </w:rPr>
        <w:t>Serão reprovados os produtos que não tiverem seus respectivos documentos, assim como também se não estiverem de acordo com as especificações apresentadas neste Edital.</w:t>
      </w:r>
    </w:p>
    <w:p w14:paraId="3F101FF7" w14:textId="77777777" w:rsidR="00110F8F" w:rsidRPr="00110F8F" w:rsidRDefault="00110F8F" w:rsidP="00110F8F">
      <w:pPr>
        <w:numPr>
          <w:ilvl w:val="0"/>
          <w:numId w:val="25"/>
        </w:numPr>
        <w:tabs>
          <w:tab w:val="left" w:pos="284"/>
        </w:tabs>
        <w:ind w:left="0" w:hanging="11"/>
        <w:jc w:val="both"/>
        <w:rPr>
          <w:rFonts w:ascii="Arial" w:hAnsi="Arial" w:cs="Arial"/>
        </w:rPr>
      </w:pPr>
      <w:r w:rsidRPr="00110F8F">
        <w:rPr>
          <w:rFonts w:ascii="Arial" w:hAnsi="Arial" w:cs="Arial"/>
        </w:rPr>
        <w:t xml:space="preserve">Local e horário de entrega das amostras: </w:t>
      </w:r>
    </w:p>
    <w:p w14:paraId="68A72D01" w14:textId="77777777" w:rsidR="00110F8F" w:rsidRPr="00110F8F" w:rsidRDefault="00110F8F" w:rsidP="00110F8F">
      <w:pPr>
        <w:tabs>
          <w:tab w:val="left" w:pos="284"/>
        </w:tabs>
        <w:ind w:hanging="11"/>
        <w:jc w:val="both"/>
        <w:rPr>
          <w:rFonts w:ascii="Arial" w:hAnsi="Arial" w:cs="Arial"/>
        </w:rPr>
      </w:pPr>
    </w:p>
    <w:p w14:paraId="70767D3D" w14:textId="77777777" w:rsidR="00110F8F" w:rsidRPr="00110F8F" w:rsidRDefault="00110F8F" w:rsidP="002C2C9D">
      <w:pPr>
        <w:tabs>
          <w:tab w:val="left" w:pos="284"/>
        </w:tabs>
        <w:ind w:left="567"/>
        <w:jc w:val="both"/>
        <w:rPr>
          <w:rFonts w:ascii="Arial" w:hAnsi="Arial" w:cs="Arial"/>
          <w:b/>
        </w:rPr>
      </w:pPr>
      <w:r w:rsidRPr="00110F8F">
        <w:rPr>
          <w:rFonts w:ascii="Arial" w:hAnsi="Arial" w:cs="Arial"/>
          <w:b/>
        </w:rPr>
        <w:t xml:space="preserve">Divisão de Alimentação e Nutrição </w:t>
      </w:r>
    </w:p>
    <w:p w14:paraId="0CAF935C" w14:textId="77777777" w:rsidR="00110F8F" w:rsidRPr="00110F8F" w:rsidRDefault="00110F8F" w:rsidP="002C2C9D">
      <w:pPr>
        <w:tabs>
          <w:tab w:val="left" w:pos="284"/>
        </w:tabs>
        <w:ind w:left="567"/>
        <w:jc w:val="both"/>
        <w:rPr>
          <w:rFonts w:ascii="Arial" w:hAnsi="Arial" w:cs="Arial"/>
        </w:rPr>
      </w:pPr>
      <w:r w:rsidRPr="00110F8F">
        <w:rPr>
          <w:rFonts w:ascii="Arial" w:hAnsi="Arial" w:cs="Arial"/>
        </w:rPr>
        <w:t xml:space="preserve">Avenida Dona Lídia, nº 493 – Vila Rezende – Piracicaba/SP – 13.405-235. </w:t>
      </w:r>
    </w:p>
    <w:p w14:paraId="46B4F030" w14:textId="77777777" w:rsidR="00110F8F" w:rsidRPr="00110F8F" w:rsidRDefault="00110F8F" w:rsidP="002C2C9D">
      <w:pPr>
        <w:tabs>
          <w:tab w:val="left" w:pos="284"/>
        </w:tabs>
        <w:ind w:left="567"/>
        <w:jc w:val="both"/>
        <w:rPr>
          <w:rFonts w:ascii="Arial" w:hAnsi="Arial" w:cs="Arial"/>
        </w:rPr>
      </w:pPr>
      <w:r w:rsidRPr="00110F8F">
        <w:rPr>
          <w:rFonts w:ascii="Arial" w:hAnsi="Arial" w:cs="Arial"/>
        </w:rPr>
        <w:t xml:space="preserve">Horário: </w:t>
      </w:r>
      <w:r w:rsidRPr="00110F8F">
        <w:rPr>
          <w:rFonts w:ascii="Arial" w:hAnsi="Arial" w:cs="Arial"/>
          <w:b/>
        </w:rPr>
        <w:t>7h00 às 15h00</w:t>
      </w:r>
      <w:r w:rsidRPr="00110F8F">
        <w:rPr>
          <w:rFonts w:ascii="Arial" w:hAnsi="Arial" w:cs="Arial"/>
        </w:rPr>
        <w:t xml:space="preserve"> – de </w:t>
      </w:r>
      <w:r w:rsidRPr="00110F8F">
        <w:rPr>
          <w:rFonts w:ascii="Arial" w:hAnsi="Arial" w:cs="Arial"/>
          <w:b/>
        </w:rPr>
        <w:t>segunda</w:t>
      </w:r>
      <w:r w:rsidRPr="00110F8F">
        <w:rPr>
          <w:rFonts w:ascii="Arial" w:hAnsi="Arial" w:cs="Arial"/>
        </w:rPr>
        <w:t xml:space="preserve"> a </w:t>
      </w:r>
      <w:r w:rsidRPr="00110F8F">
        <w:rPr>
          <w:rFonts w:ascii="Arial" w:hAnsi="Arial" w:cs="Arial"/>
          <w:b/>
        </w:rPr>
        <w:t>sexta-feira</w:t>
      </w:r>
      <w:r w:rsidRPr="00110F8F">
        <w:rPr>
          <w:rFonts w:ascii="Arial" w:hAnsi="Arial" w:cs="Arial"/>
        </w:rPr>
        <w:t>.</w:t>
      </w:r>
    </w:p>
    <w:bookmarkEnd w:id="1"/>
    <w:p w14:paraId="266F2B05" w14:textId="77777777" w:rsidR="00110F8F" w:rsidRPr="00110F8F" w:rsidRDefault="00110F8F" w:rsidP="00110F8F">
      <w:pPr>
        <w:tabs>
          <w:tab w:val="left" w:pos="284"/>
        </w:tabs>
        <w:ind w:hanging="11"/>
        <w:jc w:val="both"/>
        <w:rPr>
          <w:rFonts w:ascii="Arial" w:hAnsi="Arial" w:cs="Arial"/>
          <w:b/>
          <w:bCs/>
        </w:rPr>
      </w:pPr>
    </w:p>
    <w:p w14:paraId="11D22088" w14:textId="307147D6" w:rsidR="00110F8F" w:rsidRPr="002C2C9D" w:rsidRDefault="00110F8F" w:rsidP="002C2C9D">
      <w:pPr>
        <w:pStyle w:val="PargrafodaLista"/>
        <w:numPr>
          <w:ilvl w:val="0"/>
          <w:numId w:val="25"/>
        </w:numPr>
        <w:tabs>
          <w:tab w:val="left" w:pos="284"/>
        </w:tabs>
        <w:ind w:left="0" w:firstLine="0"/>
        <w:jc w:val="both"/>
        <w:rPr>
          <w:rFonts w:ascii="Arial" w:hAnsi="Arial" w:cs="Arial"/>
          <w:b/>
          <w:bCs/>
          <w:sz w:val="20"/>
        </w:rPr>
      </w:pPr>
      <w:r w:rsidRPr="002C2C9D">
        <w:rPr>
          <w:rFonts w:ascii="Arial" w:hAnsi="Arial" w:cs="Arial"/>
          <w:sz w:val="20"/>
        </w:rPr>
        <w:t>As amostras não serão devolvidas após o encerramento do Pregão.</w:t>
      </w: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7E731E14" w:rsidR="00906BC5"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r w:rsidR="002C2C9D">
        <w:rPr>
          <w:rFonts w:ascii="Arial" w:hAnsi="Arial" w:cs="Arial"/>
        </w:rPr>
        <w:t xml:space="preserve"> </w:t>
      </w:r>
      <w:r w:rsidR="002C2C9D" w:rsidRPr="002C2C9D">
        <w:rPr>
          <w:rFonts w:ascii="Arial" w:hAnsi="Arial" w:cs="Arial"/>
        </w:rPr>
        <w:t>Caso não esteja de acordo com a legislação de rotulagem, o produto será desclassificado/recusado</w:t>
      </w:r>
      <w:r w:rsidR="002C2C9D">
        <w:rPr>
          <w:rFonts w:ascii="Arial" w:hAnsi="Arial" w:cs="Arial"/>
        </w:rPr>
        <w:t>.</w:t>
      </w:r>
    </w:p>
    <w:p w14:paraId="444B9F8A" w14:textId="77777777" w:rsidR="002C2C9D" w:rsidRPr="002C2C9D" w:rsidRDefault="002C2C9D" w:rsidP="002C2C9D">
      <w:pPr>
        <w:numPr>
          <w:ilvl w:val="0"/>
          <w:numId w:val="15"/>
        </w:numPr>
        <w:tabs>
          <w:tab w:val="left" w:pos="284"/>
        </w:tabs>
        <w:jc w:val="both"/>
        <w:rPr>
          <w:rFonts w:ascii="Arial" w:hAnsi="Arial" w:cs="Arial"/>
        </w:rPr>
      </w:pPr>
      <w:r w:rsidRPr="002C2C9D">
        <w:rPr>
          <w:rFonts w:ascii="Arial" w:hAnsi="Arial" w:cs="Arial"/>
        </w:rPr>
        <w:t>Os produtos deverão conter em suas embalagens a data de fabricação e vida útil do produto.</w:t>
      </w:r>
    </w:p>
    <w:p w14:paraId="24345384" w14:textId="77777777" w:rsidR="002C2C9D" w:rsidRPr="002C2C9D" w:rsidRDefault="002C2C9D" w:rsidP="002C2C9D">
      <w:pPr>
        <w:numPr>
          <w:ilvl w:val="0"/>
          <w:numId w:val="15"/>
        </w:numPr>
        <w:tabs>
          <w:tab w:val="left" w:pos="284"/>
        </w:tabs>
        <w:jc w:val="both"/>
        <w:rPr>
          <w:rFonts w:ascii="Arial" w:hAnsi="Arial" w:cs="Arial"/>
        </w:rPr>
      </w:pPr>
      <w:r w:rsidRPr="002C2C9D">
        <w:rPr>
          <w:rFonts w:ascii="Arial" w:hAnsi="Arial" w:cs="Arial"/>
        </w:rPr>
        <w:t>Será considerada imprópria e será recusada, a embalagem defeituosa ou inadequada, ou que exponha o produto a contaminação ou deterioração, ou que não resista a manipulação, transporte e armazenamento, ainda que o defeito se verifique após a aprovação do produto pela Divisão de Alimentação e Nutrição.</w:t>
      </w:r>
    </w:p>
    <w:p w14:paraId="0674B564" w14:textId="77777777" w:rsidR="002C2C9D" w:rsidRPr="002C2C9D" w:rsidRDefault="002C2C9D" w:rsidP="002C2C9D">
      <w:pPr>
        <w:numPr>
          <w:ilvl w:val="0"/>
          <w:numId w:val="15"/>
        </w:numPr>
        <w:tabs>
          <w:tab w:val="left" w:pos="284"/>
        </w:tabs>
        <w:jc w:val="both"/>
        <w:rPr>
          <w:rFonts w:ascii="Arial" w:hAnsi="Arial" w:cs="Arial"/>
        </w:rPr>
      </w:pPr>
      <w:r w:rsidRPr="002C2C9D">
        <w:rPr>
          <w:rFonts w:ascii="Arial" w:hAnsi="Arial" w:cs="Arial"/>
        </w:rPr>
        <w:t>A impressão da data de empacotamento, data de validade ou data de vencimento e identificação do lote existente na embalagem deverá estar de forma clara e não poderá, em hipótese alguma, sair/apagar ao ser manipulado ou friccionado, portanto, deverá resistir às condições rotineiras de manuseio da embalagem.</w:t>
      </w:r>
    </w:p>
    <w:p w14:paraId="2155D4FC" w14:textId="465F66EA" w:rsidR="002C2C9D" w:rsidRPr="00A40F8A" w:rsidRDefault="002C2C9D" w:rsidP="002C2C9D">
      <w:pPr>
        <w:numPr>
          <w:ilvl w:val="0"/>
          <w:numId w:val="15"/>
        </w:numPr>
        <w:tabs>
          <w:tab w:val="left" w:pos="284"/>
        </w:tabs>
        <w:jc w:val="both"/>
        <w:rPr>
          <w:rFonts w:ascii="Arial" w:hAnsi="Arial" w:cs="Arial"/>
        </w:rPr>
      </w:pPr>
      <w:r w:rsidRPr="002C2C9D">
        <w:rPr>
          <w:rFonts w:ascii="Arial" w:hAnsi="Arial" w:cs="Arial"/>
        </w:rPr>
        <w:t>Produtos com embalagem sem data de validade ou data de vencimento e identificação do lote deverão ser trocadas pelo fornecedor, mesmo que a ausência seja identificada após o recebimento.</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4E0EDACF"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2C2C9D">
        <w:rPr>
          <w:rFonts w:ascii="Arial" w:hAnsi="Arial" w:cs="Arial"/>
          <w:lang w:eastAsia="pt-BR"/>
        </w:rPr>
        <w:t>05</w:t>
      </w:r>
      <w:r w:rsidRPr="00A40F8A">
        <w:rPr>
          <w:rFonts w:ascii="Arial" w:hAnsi="Arial" w:cs="Arial"/>
          <w:lang w:eastAsia="pt-BR"/>
        </w:rPr>
        <w:t xml:space="preserve"> (</w:t>
      </w:r>
      <w:r w:rsidR="002C2C9D">
        <w:rPr>
          <w:rFonts w:ascii="Arial" w:hAnsi="Arial" w:cs="Arial"/>
          <w:lang w:eastAsia="pt-BR"/>
        </w:rPr>
        <w:t>cinco</w:t>
      </w:r>
      <w:r w:rsidRPr="00A40F8A">
        <w:rPr>
          <w:rFonts w:ascii="Arial" w:hAnsi="Arial" w:cs="Arial"/>
          <w:lang w:eastAsia="pt-BR"/>
        </w:rPr>
        <w:t>) dias,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6A5DAB35"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267E0CDD" w14:textId="0EE3FB5E" w:rsidR="002C2C9D" w:rsidRDefault="002C2C9D" w:rsidP="002C2C9D">
      <w:pPr>
        <w:tabs>
          <w:tab w:val="left" w:pos="284"/>
        </w:tabs>
        <w:jc w:val="both"/>
        <w:rPr>
          <w:rFonts w:ascii="Arial" w:hAnsi="Arial" w:cs="Arial"/>
          <w:lang w:eastAsia="pt-BR"/>
        </w:rPr>
      </w:pPr>
    </w:p>
    <w:p w14:paraId="7EF0DF6A" w14:textId="77777777" w:rsidR="002C2C9D" w:rsidRPr="002C2C9D" w:rsidRDefault="002C2C9D" w:rsidP="002C2C9D">
      <w:pPr>
        <w:tabs>
          <w:tab w:val="left" w:pos="284"/>
        </w:tabs>
        <w:ind w:left="709"/>
        <w:jc w:val="both"/>
        <w:rPr>
          <w:rFonts w:ascii="Arial" w:hAnsi="Arial" w:cs="Arial"/>
          <w:lang w:eastAsia="pt-BR"/>
        </w:rPr>
      </w:pPr>
      <w:r w:rsidRPr="002C2C9D">
        <w:rPr>
          <w:rFonts w:ascii="Arial" w:hAnsi="Arial" w:cs="Arial"/>
          <w:b/>
          <w:lang w:eastAsia="pt-BR"/>
        </w:rPr>
        <w:t>Divisão de Alimentação e Nutrição</w:t>
      </w:r>
      <w:r w:rsidRPr="002C2C9D">
        <w:rPr>
          <w:rFonts w:ascii="Arial" w:hAnsi="Arial" w:cs="Arial"/>
          <w:lang w:eastAsia="pt-BR"/>
        </w:rPr>
        <w:t xml:space="preserve"> (Merenda Escolar)</w:t>
      </w:r>
    </w:p>
    <w:p w14:paraId="79B7DE10" w14:textId="77777777" w:rsidR="002C2C9D" w:rsidRPr="002C2C9D" w:rsidRDefault="002C2C9D" w:rsidP="002C2C9D">
      <w:pPr>
        <w:tabs>
          <w:tab w:val="left" w:pos="284"/>
        </w:tabs>
        <w:ind w:left="709"/>
        <w:jc w:val="both"/>
        <w:rPr>
          <w:rFonts w:ascii="Arial" w:hAnsi="Arial" w:cs="Arial"/>
          <w:lang w:eastAsia="pt-BR"/>
        </w:rPr>
      </w:pPr>
      <w:r w:rsidRPr="002C2C9D">
        <w:rPr>
          <w:rFonts w:ascii="Arial" w:hAnsi="Arial" w:cs="Arial"/>
          <w:b/>
          <w:lang w:eastAsia="pt-BR"/>
        </w:rPr>
        <w:t>Endereço:</w:t>
      </w:r>
      <w:r w:rsidRPr="002C2C9D">
        <w:rPr>
          <w:rFonts w:ascii="Arial" w:hAnsi="Arial" w:cs="Arial"/>
          <w:lang w:eastAsia="pt-BR"/>
        </w:rPr>
        <w:t xml:space="preserve"> Avenida Dona Lídia, nº 493 – Bairro Vila Rezende - Piracicaba/SP – CEP 13.405-235</w:t>
      </w:r>
    </w:p>
    <w:p w14:paraId="1DCF160F" w14:textId="77777777" w:rsidR="002C2C9D" w:rsidRPr="002C2C9D" w:rsidRDefault="002C2C9D" w:rsidP="002C2C9D">
      <w:pPr>
        <w:tabs>
          <w:tab w:val="left" w:pos="284"/>
        </w:tabs>
        <w:ind w:left="709"/>
        <w:jc w:val="both"/>
        <w:rPr>
          <w:rFonts w:ascii="Arial" w:hAnsi="Arial" w:cs="Arial"/>
          <w:lang w:eastAsia="pt-BR"/>
        </w:rPr>
      </w:pPr>
      <w:r w:rsidRPr="002C2C9D">
        <w:rPr>
          <w:rFonts w:ascii="Arial" w:hAnsi="Arial" w:cs="Arial"/>
          <w:b/>
          <w:lang w:eastAsia="pt-BR"/>
        </w:rPr>
        <w:t>Telefones:</w:t>
      </w:r>
      <w:r w:rsidRPr="002C2C9D">
        <w:rPr>
          <w:rFonts w:ascii="Arial" w:hAnsi="Arial" w:cs="Arial"/>
          <w:lang w:eastAsia="pt-BR"/>
        </w:rPr>
        <w:t xml:space="preserve"> (19) 3421-0384 – 3421-8495 – 3421-0864 – 3421-5222.</w:t>
      </w:r>
    </w:p>
    <w:p w14:paraId="2C8DF5DF" w14:textId="77777777" w:rsidR="002C2C9D" w:rsidRPr="002C2C9D" w:rsidRDefault="002C2C9D" w:rsidP="002C2C9D">
      <w:pPr>
        <w:tabs>
          <w:tab w:val="left" w:pos="284"/>
        </w:tabs>
        <w:ind w:left="709"/>
        <w:jc w:val="both"/>
        <w:rPr>
          <w:rFonts w:ascii="Arial" w:hAnsi="Arial" w:cs="Arial"/>
          <w:lang w:eastAsia="pt-BR"/>
        </w:rPr>
      </w:pPr>
      <w:r w:rsidRPr="002C2C9D">
        <w:rPr>
          <w:rFonts w:ascii="Arial" w:hAnsi="Arial" w:cs="Arial"/>
          <w:b/>
          <w:lang w:eastAsia="pt-BR"/>
        </w:rPr>
        <w:t xml:space="preserve">E-mail: </w:t>
      </w:r>
      <w:r w:rsidRPr="002C2C9D">
        <w:rPr>
          <w:rFonts w:ascii="Arial" w:hAnsi="Arial" w:cs="Arial"/>
          <w:lang w:eastAsia="pt-BR"/>
        </w:rPr>
        <w:t xml:space="preserve">piracicabadan@gmail.com </w:t>
      </w:r>
    </w:p>
    <w:p w14:paraId="6C1FFCBD" w14:textId="1E6A8A6B" w:rsidR="002C2C9D" w:rsidRPr="002C2C9D" w:rsidRDefault="002C2C9D" w:rsidP="002C2C9D">
      <w:pPr>
        <w:tabs>
          <w:tab w:val="left" w:pos="284"/>
        </w:tabs>
        <w:ind w:left="709"/>
        <w:jc w:val="both"/>
        <w:rPr>
          <w:rFonts w:ascii="Arial" w:hAnsi="Arial" w:cs="Arial"/>
          <w:lang w:eastAsia="pt-BR"/>
        </w:rPr>
      </w:pPr>
      <w:r w:rsidRPr="002C2C9D">
        <w:rPr>
          <w:rFonts w:ascii="Arial" w:hAnsi="Arial" w:cs="Arial"/>
          <w:b/>
          <w:lang w:eastAsia="pt-BR"/>
        </w:rPr>
        <w:t>Dias e horários de entrega:</w:t>
      </w:r>
      <w:r w:rsidRPr="002C2C9D">
        <w:rPr>
          <w:rFonts w:ascii="Arial" w:hAnsi="Arial" w:cs="Arial"/>
          <w:lang w:eastAsia="pt-BR"/>
        </w:rPr>
        <w:t xml:space="preserve"> das 07h00 às 11h00 e 13h00 às 15h00, de segunda à sexta-feira</w:t>
      </w:r>
    </w:p>
    <w:p w14:paraId="3CE6A2FA" w14:textId="77777777" w:rsidR="002C2C9D" w:rsidRPr="00A40F8A" w:rsidRDefault="002C2C9D" w:rsidP="002C2C9D">
      <w:pPr>
        <w:tabs>
          <w:tab w:val="left" w:pos="284"/>
        </w:tabs>
        <w:jc w:val="both"/>
        <w:rPr>
          <w:rFonts w:ascii="Arial" w:hAnsi="Arial" w:cs="Arial"/>
        </w:rPr>
      </w:pPr>
    </w:p>
    <w:p w14:paraId="2AD9B44A"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As análises e recebimentos serão feitos apenas nos dias e horários acima descritos. Em casos excepcionais (feriados, alteração de calendário letivo e outros) a Divisão poderá solicitar que as entregas sejam feitas em dias e horários distintos do cronograma apresentado acima.</w:t>
      </w:r>
    </w:p>
    <w:p w14:paraId="7CE63DDE"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lastRenderedPageBreak/>
        <w:t>As entregas deverão, obrigatoriamente, respeitar os horários indicados acima para que possam ser adequadamente avaliadas e recebidas.</w:t>
      </w:r>
    </w:p>
    <w:p w14:paraId="27E05653"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 xml:space="preserve">Caso o(s) produto(s) entregue(s) esteja(m) em desacordo com os requisitos estabelecidos pela Prefeitura, a empresa deverá substituí-lo(s) por lote/validade diferentes do reprovado no </w:t>
      </w:r>
      <w:r w:rsidRPr="002C2C9D">
        <w:rPr>
          <w:rFonts w:ascii="Arial" w:hAnsi="Arial" w:cs="Arial"/>
          <w:b/>
        </w:rPr>
        <w:t>prazo máximo de 72 horas</w:t>
      </w:r>
      <w:r w:rsidRPr="002C2C9D">
        <w:rPr>
          <w:rFonts w:ascii="Arial" w:hAnsi="Arial" w:cs="Arial"/>
        </w:rPr>
        <w:t>.</w:t>
      </w:r>
    </w:p>
    <w:p w14:paraId="645C7E8C"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As entregas são de previsão mensal, de acordo com as necessidades de Prefeitura do Município de Piracicaba.</w:t>
      </w:r>
    </w:p>
    <w:p w14:paraId="4B6FBD3D"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As quantidades dos gêneros alimentícios são estimadas e a Prefeitura do Município de Piracicaba não se obrigada a adquirir sua totalidade, o fazendo de acordo com o desenvolvimento das atividades, observando a legislação vigente.</w:t>
      </w:r>
    </w:p>
    <w:p w14:paraId="18BBBB15"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No ato da entrega, os produtos deverão contar com a seguinte data de fabricação ou não serão recebidos:</w:t>
      </w:r>
    </w:p>
    <w:p w14:paraId="7504DA02" w14:textId="77777777" w:rsidR="002C2C9D" w:rsidRPr="002C2C9D" w:rsidRDefault="002C2C9D" w:rsidP="002C2C9D">
      <w:pPr>
        <w:keepLines/>
        <w:tabs>
          <w:tab w:val="left" w:pos="284"/>
        </w:tabs>
        <w:ind w:left="709"/>
        <w:jc w:val="both"/>
        <w:rPr>
          <w:rFonts w:ascii="Arial" w:hAnsi="Arial" w:cs="Arial"/>
        </w:rPr>
      </w:pPr>
      <w:r w:rsidRPr="002C2C9D">
        <w:rPr>
          <w:rFonts w:ascii="Arial" w:hAnsi="Arial" w:cs="Arial"/>
        </w:rPr>
        <w:t>1. Com 18 (dezoito) meses de validade, deverá contar com no máximo 03 (três) meses de fabricação.</w:t>
      </w:r>
    </w:p>
    <w:p w14:paraId="05337505" w14:textId="34B4ED79" w:rsidR="002C2C9D" w:rsidRPr="002C2C9D" w:rsidRDefault="002C2C9D" w:rsidP="002C2C9D">
      <w:pPr>
        <w:keepLines/>
        <w:tabs>
          <w:tab w:val="left" w:pos="284"/>
        </w:tabs>
        <w:ind w:left="709"/>
        <w:jc w:val="both"/>
        <w:rPr>
          <w:rFonts w:ascii="Arial" w:hAnsi="Arial" w:cs="Arial"/>
        </w:rPr>
      </w:pPr>
      <w:r w:rsidRPr="002C2C9D">
        <w:rPr>
          <w:rFonts w:ascii="Arial" w:hAnsi="Arial" w:cs="Arial"/>
        </w:rPr>
        <w:t xml:space="preserve">2. Com mais de 18 (dezoito) meses de validade, deverá contar com, no máximo, </w:t>
      </w:r>
      <w:r>
        <w:rPr>
          <w:rFonts w:ascii="Arial" w:hAnsi="Arial" w:cs="Arial"/>
        </w:rPr>
        <w:t>04 (quatro) meses de fabricação</w:t>
      </w:r>
    </w:p>
    <w:p w14:paraId="221CFC76"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 xml:space="preserve">Ao longo do fornecimento e o prazo de validade do(s) produto(s), poderão ser solicitadas análises laboratoriais gerais, específicas e/ou </w:t>
      </w:r>
      <w:proofErr w:type="spellStart"/>
      <w:r w:rsidRPr="002C2C9D">
        <w:rPr>
          <w:rFonts w:ascii="Arial" w:hAnsi="Arial" w:cs="Arial"/>
        </w:rPr>
        <w:t>bromatológicas</w:t>
      </w:r>
      <w:proofErr w:type="spellEnd"/>
      <w:r w:rsidRPr="002C2C9D">
        <w:rPr>
          <w:rFonts w:ascii="Arial" w:hAnsi="Arial" w:cs="Arial"/>
        </w:rPr>
        <w:t xml:space="preserve"> em laboratórios credenciados, a pedido da Divisão de Alimentação e Nutrição, caso seja necessário. Os custos correrão por conta do fornecedor. </w:t>
      </w:r>
    </w:p>
    <w:p w14:paraId="4D0E04D2"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A CONTRATADA será responsável pelo transporte e descarregamento do produto, O transporte do gênero alimentício deverá ser efetuado necessariamente em veículo fechado e que possibilite o acondicionamento adequado do produto, conforme legislação sanitária vigente.</w:t>
      </w:r>
    </w:p>
    <w:p w14:paraId="2DDBD0D8"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 xml:space="preserve">Caso a empresa firme contrato com esta municipalidade, compromete-se a trocar os pacotes/fardos eventualmente avariados nos procedimentos de carga/descarga. </w:t>
      </w:r>
    </w:p>
    <w:p w14:paraId="64E7BF2A"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No dia da entrega, todo carregamento do produto deverá possuir, no máximo, duas datas de validade/vencimento e lote. Os dados da embalagem primária deverão coincidir com os da embalagem secundária.</w:t>
      </w:r>
    </w:p>
    <w:p w14:paraId="299DA027"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Na entrega do produto, quando solicitado, serão retiradas amostras aleatórias, as quais passarão por processo de seleção ou cocção e se não estiverem dentro dos padrões exigidos por lei e por este edital, serão devolvidas e deverão ser substituídas por lote / validade diferentes do reprovado, no prazo de 72 horas.</w:t>
      </w:r>
    </w:p>
    <w:p w14:paraId="1F15AF3E"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 xml:space="preserve">Após a contratação, poderá ser solicitado à empresa vencedora Laudo </w:t>
      </w:r>
      <w:proofErr w:type="spellStart"/>
      <w:r w:rsidRPr="002C2C9D">
        <w:rPr>
          <w:rFonts w:ascii="Arial" w:hAnsi="Arial" w:cs="Arial"/>
        </w:rPr>
        <w:t>bromatológico</w:t>
      </w:r>
      <w:proofErr w:type="spellEnd"/>
      <w:r w:rsidRPr="002C2C9D">
        <w:rPr>
          <w:rFonts w:ascii="Arial" w:hAnsi="Arial" w:cs="Arial"/>
        </w:rPr>
        <w:t xml:space="preserve"> completo (com data não superior a 365 dias da abertura do Pregão), emitido por Laboratório Oficial. Os custos correrão por contado fornecedor.</w:t>
      </w:r>
    </w:p>
    <w:p w14:paraId="1DF0A468" w14:textId="77777777" w:rsidR="002C2C9D" w:rsidRPr="002C2C9D" w:rsidRDefault="002C2C9D" w:rsidP="002C2C9D">
      <w:pPr>
        <w:keepLines/>
        <w:numPr>
          <w:ilvl w:val="0"/>
          <w:numId w:val="6"/>
        </w:numPr>
        <w:tabs>
          <w:tab w:val="left" w:pos="284"/>
        </w:tabs>
        <w:jc w:val="both"/>
        <w:rPr>
          <w:rFonts w:ascii="Arial" w:hAnsi="Arial" w:cs="Arial"/>
        </w:rPr>
      </w:pPr>
      <w:r w:rsidRPr="002C2C9D">
        <w:rPr>
          <w:rFonts w:ascii="Arial" w:hAnsi="Arial" w:cs="Arial"/>
        </w:rPr>
        <w:t>Caso o produto durante a estocagem, dentro do prazo de validade, apresente qualquer avaria que comprometa a sua qualidade, a empresa deverá realizar a troca do produto por lote/validade diferente do avariado, no prazo de até 05 (cinco) dias úteis, após a comunicação pela Divisão.</w:t>
      </w:r>
    </w:p>
    <w:p w14:paraId="6E06F0B8" w14:textId="66A3212A" w:rsidR="00217F72" w:rsidRDefault="00217F72" w:rsidP="00A40F8A">
      <w:pPr>
        <w:jc w:val="both"/>
        <w:rPr>
          <w:rFonts w:ascii="Arial" w:hAnsi="Arial" w:cs="Arial"/>
        </w:rPr>
      </w:pPr>
    </w:p>
    <w:p w14:paraId="4086EE65" w14:textId="0CE5ADD0" w:rsidR="00385933" w:rsidRPr="00A40F8A" w:rsidRDefault="00385933" w:rsidP="00385933">
      <w:pPr>
        <w:shd w:val="clear" w:color="auto" w:fill="CCCCCC"/>
        <w:ind w:firstLine="561"/>
        <w:rPr>
          <w:rFonts w:ascii="Arial" w:hAnsi="Arial" w:cs="Arial"/>
        </w:rPr>
      </w:pPr>
      <w:r w:rsidRPr="00A40F8A">
        <w:rPr>
          <w:rFonts w:ascii="Arial" w:hAnsi="Arial" w:cs="Arial"/>
          <w:b/>
          <w:bCs/>
        </w:rPr>
        <w:t xml:space="preserve">8. DA </w:t>
      </w:r>
      <w:r>
        <w:rPr>
          <w:rFonts w:ascii="Arial" w:hAnsi="Arial" w:cs="Arial"/>
          <w:b/>
          <w:bCs/>
        </w:rPr>
        <w:t>OBRIGAÇÕES DA CONTRATADA</w:t>
      </w:r>
      <w:r w:rsidRPr="00A40F8A">
        <w:rPr>
          <w:rFonts w:ascii="Arial" w:eastAsia="Arial" w:hAnsi="Arial" w:cs="Arial"/>
          <w:b/>
          <w:color w:val="000000"/>
        </w:rPr>
        <w:t>:</w:t>
      </w:r>
    </w:p>
    <w:p w14:paraId="604B4F91" w14:textId="77777777" w:rsidR="0033319B" w:rsidRPr="0033319B" w:rsidRDefault="0033319B" w:rsidP="0033319B">
      <w:pPr>
        <w:numPr>
          <w:ilvl w:val="0"/>
          <w:numId w:val="28"/>
        </w:numPr>
        <w:tabs>
          <w:tab w:val="left" w:pos="284"/>
        </w:tabs>
        <w:ind w:left="0" w:firstLine="0"/>
        <w:jc w:val="both"/>
        <w:rPr>
          <w:rFonts w:ascii="Arial" w:hAnsi="Arial" w:cs="Arial"/>
        </w:rPr>
      </w:pPr>
      <w:r w:rsidRPr="0033319B">
        <w:rPr>
          <w:rFonts w:ascii="Arial" w:hAnsi="Arial" w:cs="Arial"/>
        </w:rPr>
        <w:t>A contratada em momento algum poderá deixar de fornecer o solicitado, sob pena de ser impedido de participar de concorrências futuras, caso seja legalmente provado sua incapacidade de fornecimento.</w:t>
      </w:r>
    </w:p>
    <w:p w14:paraId="443855AD" w14:textId="77777777" w:rsidR="0033319B" w:rsidRPr="0033319B" w:rsidRDefault="0033319B" w:rsidP="0033319B">
      <w:pPr>
        <w:numPr>
          <w:ilvl w:val="0"/>
          <w:numId w:val="28"/>
        </w:numPr>
        <w:tabs>
          <w:tab w:val="left" w:pos="284"/>
        </w:tabs>
        <w:ind w:left="0" w:firstLine="0"/>
        <w:jc w:val="both"/>
        <w:rPr>
          <w:rFonts w:ascii="Arial" w:hAnsi="Arial" w:cs="Arial"/>
        </w:rPr>
      </w:pPr>
      <w:r w:rsidRPr="0033319B">
        <w:rPr>
          <w:rFonts w:ascii="Arial" w:hAnsi="Arial" w:cs="Arial"/>
        </w:rPr>
        <w:t xml:space="preserve">A qualidade dos produtos deverá estar de acordo com a amostra aprovada por ocasião do Edital de Licitação, principalmente na questão. Caso haja alguma dúvida, será solicitado à empresa, troca, análise microbiológica e/ou </w:t>
      </w:r>
      <w:proofErr w:type="spellStart"/>
      <w:r w:rsidRPr="0033319B">
        <w:rPr>
          <w:rFonts w:ascii="Arial" w:hAnsi="Arial" w:cs="Arial"/>
        </w:rPr>
        <w:t>bromatológica</w:t>
      </w:r>
      <w:proofErr w:type="spellEnd"/>
      <w:r w:rsidRPr="0033319B">
        <w:rPr>
          <w:rFonts w:ascii="Arial" w:hAnsi="Arial" w:cs="Arial"/>
        </w:rPr>
        <w:t xml:space="preserve"> completa.</w:t>
      </w:r>
    </w:p>
    <w:p w14:paraId="1B3C386E" w14:textId="750ED403" w:rsidR="00385933" w:rsidRDefault="00385933" w:rsidP="0033319B">
      <w:pPr>
        <w:ind w:firstLine="709"/>
        <w:jc w:val="both"/>
        <w:rPr>
          <w:rFonts w:ascii="Arial" w:hAnsi="Arial" w:cs="Arial"/>
        </w:rPr>
      </w:pPr>
    </w:p>
    <w:p w14:paraId="3F07D66D" w14:textId="77777777" w:rsidR="000D2F7B" w:rsidRPr="000D2F7B" w:rsidRDefault="000D2F7B" w:rsidP="000D2F7B">
      <w:pPr>
        <w:shd w:val="clear" w:color="auto" w:fill="DDDDDD"/>
        <w:tabs>
          <w:tab w:val="left" w:pos="284"/>
        </w:tabs>
        <w:ind w:firstLine="561"/>
        <w:rPr>
          <w:rFonts w:ascii="Arial" w:hAnsi="Arial" w:cs="Arial"/>
        </w:rPr>
      </w:pPr>
      <w:r w:rsidRPr="000D2F7B">
        <w:rPr>
          <w:rFonts w:ascii="Arial" w:hAnsi="Arial" w:cs="Arial"/>
          <w:b/>
          <w:bCs/>
        </w:rPr>
        <w:t>9.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7777777"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lastRenderedPageBreak/>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w:t>
      </w:r>
      <w:r w:rsidRPr="007E63A8">
        <w:rPr>
          <w:rFonts w:ascii="Arial" w:hAnsi="Arial" w:cs="Arial"/>
          <w:b/>
        </w:rPr>
        <w:t>da sede da pessoa jurídica</w:t>
      </w:r>
      <w:r w:rsidRPr="0040479C">
        <w:rPr>
          <w:rFonts w:ascii="Arial" w:hAnsi="Arial" w:cs="Arial"/>
        </w:rPr>
        <w:t>,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0C4D517D" w:rsidR="00906BC5" w:rsidRDefault="00906BC5" w:rsidP="00A40F8A">
      <w:pPr>
        <w:ind w:firstLine="561"/>
        <w:jc w:val="both"/>
        <w:rPr>
          <w:rFonts w:ascii="Arial" w:hAnsi="Arial" w:cs="Arial"/>
        </w:rPr>
      </w:pPr>
      <w:r w:rsidRPr="00A40F8A">
        <w:rPr>
          <w:rFonts w:ascii="Arial" w:hAnsi="Arial" w:cs="Arial"/>
        </w:rPr>
        <w:t>Piracicaba,</w:t>
      </w:r>
      <w:r w:rsidR="009313E2">
        <w:rPr>
          <w:rFonts w:ascii="Arial" w:hAnsi="Arial" w:cs="Arial"/>
        </w:rPr>
        <w:t xml:space="preserve"> 09 de outubro de 2024.</w:t>
      </w:r>
    </w:p>
    <w:p w14:paraId="72C029F9" w14:textId="77777777" w:rsidR="0096108F" w:rsidRDefault="0096108F" w:rsidP="00A40F8A">
      <w:pPr>
        <w:ind w:firstLine="561"/>
        <w:jc w:val="both"/>
        <w:rPr>
          <w:rFonts w:ascii="Arial" w:hAnsi="Arial" w:cs="Arial"/>
        </w:rPr>
      </w:pPr>
    </w:p>
    <w:p w14:paraId="3F918120" w14:textId="77777777" w:rsidR="0096108F" w:rsidRDefault="0096108F" w:rsidP="00A40F8A">
      <w:pPr>
        <w:ind w:firstLine="561"/>
        <w:jc w:val="both"/>
        <w:rPr>
          <w:rFonts w:ascii="Arial" w:hAnsi="Arial" w:cs="Arial"/>
        </w:rPr>
      </w:pPr>
    </w:p>
    <w:p w14:paraId="4C136EAF" w14:textId="77777777" w:rsidR="0096108F" w:rsidRDefault="0096108F" w:rsidP="00A40F8A">
      <w:pPr>
        <w:ind w:firstLine="561"/>
        <w:jc w:val="both"/>
        <w:rPr>
          <w:rFonts w:ascii="Arial" w:hAnsi="Arial" w:cs="Arial"/>
        </w:rPr>
      </w:pPr>
    </w:p>
    <w:p w14:paraId="208A030C" w14:textId="77777777" w:rsidR="0096108F" w:rsidRDefault="0096108F" w:rsidP="00A40F8A">
      <w:pPr>
        <w:ind w:firstLine="561"/>
        <w:jc w:val="both"/>
        <w:rPr>
          <w:rFonts w:ascii="Arial" w:hAnsi="Arial" w:cs="Arial"/>
        </w:rPr>
      </w:pPr>
    </w:p>
    <w:p w14:paraId="16DA8118" w14:textId="77777777" w:rsidR="0096108F" w:rsidRPr="0096108F" w:rsidRDefault="0096108F" w:rsidP="0096108F">
      <w:pPr>
        <w:ind w:left="2836" w:firstLine="709"/>
        <w:jc w:val="both"/>
        <w:rPr>
          <w:rFonts w:ascii="Arial" w:hAnsi="Arial" w:cs="Arial"/>
          <w:b/>
        </w:rPr>
      </w:pPr>
      <w:r w:rsidRPr="0096108F">
        <w:rPr>
          <w:rFonts w:ascii="Arial" w:hAnsi="Arial" w:cs="Arial"/>
          <w:b/>
        </w:rPr>
        <w:t xml:space="preserve">Leonardo </w:t>
      </w:r>
      <w:proofErr w:type="spellStart"/>
      <w:r w:rsidRPr="0096108F">
        <w:rPr>
          <w:rFonts w:ascii="Arial" w:hAnsi="Arial" w:cs="Arial"/>
          <w:b/>
        </w:rPr>
        <w:t>Vicentim</w:t>
      </w:r>
      <w:proofErr w:type="spellEnd"/>
      <w:r w:rsidRPr="0096108F">
        <w:rPr>
          <w:rFonts w:ascii="Arial" w:hAnsi="Arial" w:cs="Arial"/>
          <w:b/>
        </w:rPr>
        <w:t xml:space="preserve"> </w:t>
      </w:r>
      <w:proofErr w:type="spellStart"/>
      <w:r w:rsidRPr="0096108F">
        <w:rPr>
          <w:rFonts w:ascii="Arial" w:hAnsi="Arial" w:cs="Arial"/>
          <w:b/>
        </w:rPr>
        <w:t>Brancalion</w:t>
      </w:r>
      <w:proofErr w:type="spellEnd"/>
    </w:p>
    <w:p w14:paraId="51171810" w14:textId="5F223D2B" w:rsidR="0096108F" w:rsidRPr="0096108F" w:rsidRDefault="0096108F" w:rsidP="0096108F">
      <w:pPr>
        <w:ind w:left="2836" w:firstLine="709"/>
        <w:jc w:val="both"/>
        <w:rPr>
          <w:rFonts w:ascii="Arial" w:hAnsi="Arial" w:cs="Arial"/>
          <w:b/>
        </w:rPr>
      </w:pPr>
      <w:r>
        <w:rPr>
          <w:rFonts w:ascii="Arial" w:hAnsi="Arial" w:cs="Arial"/>
          <w:b/>
        </w:rPr>
        <w:t xml:space="preserve"> </w:t>
      </w:r>
      <w:r w:rsidRPr="0096108F">
        <w:rPr>
          <w:rFonts w:ascii="Arial" w:hAnsi="Arial" w:cs="Arial"/>
          <w:b/>
        </w:rPr>
        <w:t>Chefe do Setor de Licitações</w:t>
      </w:r>
    </w:p>
    <w:p w14:paraId="7F5B53E9" w14:textId="77777777" w:rsidR="00217F72" w:rsidRPr="00A40F8A" w:rsidRDefault="00217F72" w:rsidP="00A40F8A">
      <w:pPr>
        <w:jc w:val="center"/>
        <w:rPr>
          <w:rFonts w:ascii="Arial" w:hAnsi="Arial" w:cs="Arial"/>
        </w:rPr>
      </w:pPr>
    </w:p>
    <w:p w14:paraId="1AA1F3CA" w14:textId="3A3D71E7" w:rsidR="0054765E" w:rsidRDefault="0054765E" w:rsidP="00A40F8A">
      <w:pPr>
        <w:jc w:val="center"/>
        <w:rPr>
          <w:rFonts w:ascii="Arial" w:hAnsi="Arial" w:cs="Arial"/>
          <w:b/>
        </w:rPr>
      </w:pPr>
    </w:p>
    <w:p w14:paraId="4D038C2D" w14:textId="77777777" w:rsidR="005316A4" w:rsidRDefault="005316A4" w:rsidP="00A40F8A">
      <w:pPr>
        <w:jc w:val="center"/>
        <w:rPr>
          <w:rFonts w:ascii="Arial" w:hAnsi="Arial" w:cs="Arial"/>
          <w:b/>
        </w:rPr>
      </w:pPr>
    </w:p>
    <w:p w14:paraId="1C258AAB" w14:textId="77777777" w:rsidR="005316A4" w:rsidRPr="00A40F8A" w:rsidRDefault="005316A4" w:rsidP="00A40F8A">
      <w:pPr>
        <w:jc w:val="center"/>
        <w:rPr>
          <w:rFonts w:ascii="Arial" w:hAnsi="Arial" w:cs="Arial"/>
          <w:b/>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2" w:name="_Ref114668085"/>
      <w:bookmarkStart w:id="3"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2"/>
    </w:p>
    <w:p w14:paraId="3F44BB03" w14:textId="77777777" w:rsidR="00E85634" w:rsidRPr="00693309" w:rsidRDefault="00E85634" w:rsidP="00A40F8A">
      <w:pPr>
        <w:ind w:firstLine="284"/>
        <w:jc w:val="both"/>
        <w:rPr>
          <w:rFonts w:ascii="Arial" w:hAnsi="Arial" w:cs="Arial"/>
        </w:rPr>
      </w:pPr>
      <w:bookmarkStart w:id="4"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4"/>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5"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5"/>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6"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6"/>
    </w:p>
    <w:p w14:paraId="4D4C22D1" w14:textId="77777777" w:rsidR="00E85634" w:rsidRPr="00693309" w:rsidRDefault="00E85634" w:rsidP="00A40F8A">
      <w:pPr>
        <w:ind w:firstLine="284"/>
        <w:jc w:val="both"/>
        <w:rPr>
          <w:rFonts w:ascii="Arial" w:hAnsi="Arial" w:cs="Arial"/>
        </w:rPr>
      </w:pPr>
      <w:bookmarkStart w:id="7"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7"/>
    </w:p>
    <w:p w14:paraId="03F01E9B" w14:textId="77777777" w:rsidR="00E85634" w:rsidRPr="00693309" w:rsidRDefault="00E85634" w:rsidP="00A40F8A">
      <w:pPr>
        <w:ind w:firstLine="284"/>
        <w:jc w:val="both"/>
        <w:rPr>
          <w:rFonts w:ascii="Arial" w:hAnsi="Arial" w:cs="Arial"/>
        </w:rPr>
      </w:pPr>
      <w:bookmarkStart w:id="8"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8"/>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9"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9"/>
    </w:p>
    <w:p w14:paraId="04EB009A" w14:textId="77777777" w:rsidR="00E85634" w:rsidRPr="00693309" w:rsidRDefault="00E85634" w:rsidP="00A40F8A">
      <w:pPr>
        <w:ind w:firstLine="284"/>
        <w:jc w:val="both"/>
        <w:rPr>
          <w:rFonts w:ascii="Arial" w:hAnsi="Arial" w:cs="Arial"/>
        </w:rPr>
      </w:pPr>
      <w:bookmarkStart w:id="10"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0"/>
    </w:p>
    <w:bookmarkEnd w:id="3"/>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a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405C934D" w14:textId="77777777" w:rsidR="00357F72" w:rsidRPr="007E63A8" w:rsidRDefault="00357F72" w:rsidP="00357F72">
      <w:pPr>
        <w:ind w:firstLine="284"/>
        <w:jc w:val="both"/>
        <w:rPr>
          <w:rFonts w:ascii="Arial" w:hAnsi="Arial" w:cs="Arial"/>
          <w:b/>
        </w:rPr>
      </w:pPr>
      <w:r w:rsidRPr="007E63A8">
        <w:rPr>
          <w:rFonts w:ascii="Arial" w:hAnsi="Arial" w:cs="Arial"/>
          <w:b/>
        </w:rPr>
        <w:t>15. DA FORMAÇÃO DE CADASTRO RESERVA</w:t>
      </w:r>
    </w:p>
    <w:p w14:paraId="3A8BBE73" w14:textId="77777777" w:rsidR="00357F72" w:rsidRPr="007E63A8" w:rsidRDefault="00357F72" w:rsidP="00357F72">
      <w:pPr>
        <w:ind w:firstLine="284"/>
        <w:jc w:val="both"/>
        <w:rPr>
          <w:rFonts w:ascii="Arial" w:hAnsi="Arial" w:cs="Arial"/>
          <w:b/>
        </w:rPr>
      </w:pPr>
    </w:p>
    <w:p w14:paraId="1E161493" w14:textId="77777777" w:rsidR="00357F72" w:rsidRPr="007E63A8" w:rsidRDefault="00357F72" w:rsidP="00357F72">
      <w:pPr>
        <w:ind w:firstLine="284"/>
        <w:jc w:val="both"/>
        <w:rPr>
          <w:rFonts w:ascii="Arial" w:hAnsi="Arial" w:cs="Arial"/>
        </w:rPr>
      </w:pPr>
      <w:r w:rsidRPr="007E63A8">
        <w:rPr>
          <w:rFonts w:ascii="Arial" w:hAnsi="Arial" w:cs="Arial"/>
          <w:b/>
        </w:rPr>
        <w:t xml:space="preserve">15.1. </w:t>
      </w:r>
      <w:r w:rsidRPr="007E63A8">
        <w:rPr>
          <w:rFonts w:ascii="Arial" w:hAnsi="Arial" w:cs="Arial"/>
        </w:rPr>
        <w:t>Após a homologação da licitação, deverão ser observadas as seguintes condições para formalização da ata de registro de preços:</w:t>
      </w:r>
    </w:p>
    <w:p w14:paraId="50201A3A" w14:textId="77777777" w:rsidR="00357F72" w:rsidRPr="007E63A8" w:rsidRDefault="00357F72" w:rsidP="00357F72">
      <w:pPr>
        <w:ind w:firstLine="284"/>
        <w:jc w:val="both"/>
        <w:rPr>
          <w:rFonts w:ascii="Arial" w:hAnsi="Arial" w:cs="Arial"/>
          <w:b/>
        </w:rPr>
      </w:pPr>
    </w:p>
    <w:p w14:paraId="7A9B0034" w14:textId="77777777" w:rsidR="00357F72" w:rsidRPr="007E63A8" w:rsidRDefault="00357F72" w:rsidP="00357F72">
      <w:pPr>
        <w:ind w:firstLine="284"/>
        <w:jc w:val="both"/>
        <w:rPr>
          <w:rFonts w:ascii="Arial" w:hAnsi="Arial" w:cs="Arial"/>
        </w:rPr>
      </w:pPr>
      <w:r w:rsidRPr="007E63A8">
        <w:rPr>
          <w:rFonts w:ascii="Arial" w:hAnsi="Arial" w:cs="Arial"/>
          <w:b/>
        </w:rPr>
        <w:t xml:space="preserve">15.1.1. </w:t>
      </w:r>
      <w:r w:rsidRPr="007E63A8">
        <w:rPr>
          <w:rFonts w:ascii="Arial" w:hAnsi="Arial" w:cs="Arial"/>
        </w:rPr>
        <w:t xml:space="preserve">Serão registrados na ata os preços e os quantitativos do adjudicatário, devendo ser observada a possibilidade de o licitante oferecer ou não proposta em quantitativo inferior ao máximo previsto </w:t>
      </w:r>
      <w:r w:rsidRPr="007E63A8">
        <w:rPr>
          <w:rFonts w:ascii="Arial" w:hAnsi="Arial" w:cs="Arial"/>
          <w:i/>
          <w:iCs/>
        </w:rPr>
        <w:t>no edital ou no aviso de contratação direta</w:t>
      </w:r>
      <w:r w:rsidRPr="007E63A8">
        <w:rPr>
          <w:rFonts w:ascii="Arial" w:hAnsi="Arial" w:cs="Arial"/>
        </w:rPr>
        <w:t xml:space="preserve"> e se obrigar nos limites dela;</w:t>
      </w:r>
    </w:p>
    <w:p w14:paraId="2763C2A1" w14:textId="77777777" w:rsidR="00357F72" w:rsidRPr="007E63A8" w:rsidRDefault="00357F72" w:rsidP="00357F72">
      <w:pPr>
        <w:ind w:firstLine="284"/>
        <w:jc w:val="both"/>
        <w:rPr>
          <w:rFonts w:ascii="Arial" w:hAnsi="Arial" w:cs="Arial"/>
          <w:b/>
        </w:rPr>
      </w:pPr>
    </w:p>
    <w:p w14:paraId="392E5828" w14:textId="77777777" w:rsidR="00357F72" w:rsidRPr="007E63A8" w:rsidRDefault="00357F72" w:rsidP="00357F72">
      <w:pPr>
        <w:ind w:firstLine="284"/>
        <w:jc w:val="both"/>
        <w:rPr>
          <w:rFonts w:ascii="Arial" w:hAnsi="Arial" w:cs="Arial"/>
        </w:rPr>
      </w:pPr>
      <w:r w:rsidRPr="007E63A8">
        <w:rPr>
          <w:rFonts w:ascii="Arial" w:hAnsi="Arial" w:cs="Arial"/>
          <w:b/>
        </w:rPr>
        <w:t>15.1.2.</w:t>
      </w:r>
      <w:r w:rsidRPr="007E63A8">
        <w:rPr>
          <w:rFonts w:ascii="Arial" w:hAnsi="Arial" w:cs="Arial"/>
        </w:rPr>
        <w:t xml:space="preserve"> Será incluído na ata, na forma de anexo, o registro dos licitantes ou dos fornecedores que:</w:t>
      </w:r>
    </w:p>
    <w:p w14:paraId="41F8BCD0" w14:textId="77777777" w:rsidR="00357F72" w:rsidRPr="007E63A8" w:rsidRDefault="00357F72" w:rsidP="00357F72">
      <w:pPr>
        <w:ind w:firstLine="284"/>
        <w:jc w:val="both"/>
        <w:rPr>
          <w:rFonts w:ascii="Arial" w:hAnsi="Arial" w:cs="Arial"/>
        </w:rPr>
      </w:pPr>
    </w:p>
    <w:p w14:paraId="7E705FEF" w14:textId="77777777" w:rsidR="00357F72" w:rsidRPr="007E63A8" w:rsidRDefault="00357F72" w:rsidP="00357F72">
      <w:pPr>
        <w:ind w:firstLine="284"/>
        <w:jc w:val="both"/>
        <w:rPr>
          <w:rFonts w:ascii="Arial" w:hAnsi="Arial" w:cs="Arial"/>
        </w:rPr>
      </w:pPr>
      <w:r w:rsidRPr="007E63A8">
        <w:rPr>
          <w:rFonts w:ascii="Arial" w:hAnsi="Arial" w:cs="Arial"/>
          <w:b/>
        </w:rPr>
        <w:t xml:space="preserve">15.1.2.1. </w:t>
      </w:r>
      <w:r w:rsidRPr="007E63A8">
        <w:rPr>
          <w:rFonts w:ascii="Arial" w:hAnsi="Arial" w:cs="Arial"/>
        </w:rPr>
        <w:t xml:space="preserve">Aceitarem cotar os bens, as obras ou os serviços com preços iguais aos do adjudicatário, observada a classificação da licitação; e </w:t>
      </w:r>
    </w:p>
    <w:p w14:paraId="381D5500" w14:textId="77777777" w:rsidR="00357F72" w:rsidRPr="007E63A8" w:rsidRDefault="00357F72" w:rsidP="00357F72">
      <w:pPr>
        <w:ind w:firstLine="284"/>
        <w:jc w:val="both"/>
        <w:rPr>
          <w:rFonts w:ascii="Arial" w:hAnsi="Arial" w:cs="Arial"/>
          <w:b/>
        </w:rPr>
      </w:pPr>
    </w:p>
    <w:p w14:paraId="5852C088" w14:textId="77777777" w:rsidR="00357F72" w:rsidRPr="007E63A8" w:rsidRDefault="00357F72" w:rsidP="00357F72">
      <w:pPr>
        <w:ind w:firstLine="284"/>
        <w:jc w:val="both"/>
        <w:rPr>
          <w:rFonts w:ascii="Arial" w:hAnsi="Arial" w:cs="Arial"/>
        </w:rPr>
      </w:pPr>
      <w:r w:rsidRPr="007E63A8">
        <w:rPr>
          <w:rFonts w:ascii="Arial" w:hAnsi="Arial" w:cs="Arial"/>
          <w:b/>
        </w:rPr>
        <w:t xml:space="preserve">15.1.2.2. </w:t>
      </w:r>
      <w:r w:rsidRPr="007E63A8">
        <w:rPr>
          <w:rFonts w:ascii="Arial" w:hAnsi="Arial" w:cs="Arial"/>
        </w:rPr>
        <w:t>Mantiverem sua proposta original.</w:t>
      </w:r>
    </w:p>
    <w:p w14:paraId="79B111F2" w14:textId="77777777" w:rsidR="00357F72" w:rsidRPr="007E63A8" w:rsidRDefault="00357F72" w:rsidP="00357F72">
      <w:pPr>
        <w:ind w:firstLine="284"/>
        <w:jc w:val="both"/>
        <w:rPr>
          <w:rFonts w:ascii="Arial" w:hAnsi="Arial" w:cs="Arial"/>
        </w:rPr>
      </w:pPr>
      <w:r w:rsidRPr="007E63A8">
        <w:rPr>
          <w:rFonts w:ascii="Arial" w:hAnsi="Arial" w:cs="Arial"/>
        </w:rPr>
        <w:t xml:space="preserve"> </w:t>
      </w:r>
      <w:bookmarkStart w:id="11" w:name="cadastro_reserva"/>
      <w:bookmarkEnd w:id="11"/>
    </w:p>
    <w:p w14:paraId="190A6A60" w14:textId="77777777" w:rsidR="00357F72" w:rsidRPr="007E63A8" w:rsidRDefault="00357F72" w:rsidP="00357F72">
      <w:pPr>
        <w:ind w:firstLine="284"/>
        <w:jc w:val="both"/>
        <w:rPr>
          <w:rFonts w:ascii="Arial" w:hAnsi="Arial" w:cs="Arial"/>
        </w:rPr>
      </w:pPr>
      <w:r w:rsidRPr="007E63A8">
        <w:rPr>
          <w:rFonts w:ascii="Arial" w:hAnsi="Arial" w:cs="Arial"/>
          <w:b/>
        </w:rPr>
        <w:t xml:space="preserve">15.2. </w:t>
      </w:r>
      <w:r w:rsidRPr="007E63A8">
        <w:rPr>
          <w:rFonts w:ascii="Arial" w:hAnsi="Arial" w:cs="Arial"/>
        </w:rPr>
        <w:t>Será respeitada, nas contratações, a ordem de classificação dos licitantes registrados na ata.</w:t>
      </w:r>
    </w:p>
    <w:p w14:paraId="3F9FA949" w14:textId="77777777" w:rsidR="00357F72" w:rsidRPr="007E63A8" w:rsidRDefault="00357F72" w:rsidP="00357F72">
      <w:pPr>
        <w:ind w:firstLine="284"/>
        <w:jc w:val="both"/>
        <w:rPr>
          <w:rFonts w:ascii="Arial" w:hAnsi="Arial" w:cs="Arial"/>
        </w:rPr>
      </w:pPr>
    </w:p>
    <w:p w14:paraId="6B2E2923" w14:textId="77777777" w:rsidR="00357F72" w:rsidRPr="007E63A8" w:rsidRDefault="00357F72" w:rsidP="00357F72">
      <w:pPr>
        <w:ind w:firstLine="284"/>
        <w:jc w:val="both"/>
        <w:rPr>
          <w:rFonts w:ascii="Arial" w:hAnsi="Arial" w:cs="Arial"/>
        </w:rPr>
      </w:pPr>
      <w:r w:rsidRPr="007E63A8">
        <w:rPr>
          <w:rFonts w:ascii="Arial" w:hAnsi="Arial" w:cs="Arial"/>
          <w:b/>
        </w:rPr>
        <w:t xml:space="preserve">15.3. </w:t>
      </w:r>
      <w:r w:rsidRPr="007E63A8">
        <w:rPr>
          <w:rFonts w:ascii="Arial" w:hAnsi="Arial" w:cs="Arial"/>
        </w:rPr>
        <w:t>O registro a que se refere o item 15.1.2</w:t>
      </w:r>
      <w:r w:rsidRPr="007E63A8">
        <w:rPr>
          <w:rFonts w:ascii="Arial" w:hAnsi="Arial" w:cs="Arial"/>
          <w:b/>
          <w:bCs/>
        </w:rPr>
        <w:t xml:space="preserve"> </w:t>
      </w:r>
      <w:r w:rsidRPr="007E63A8">
        <w:rPr>
          <w:rFonts w:ascii="Arial" w:hAnsi="Arial" w:cs="Arial"/>
        </w:rPr>
        <w:t>tem por objetivo a formação de cadastro de reserva para o caso de impossibilidade de atendimento pelo signatário da ata.</w:t>
      </w:r>
    </w:p>
    <w:p w14:paraId="64ED18D3" w14:textId="77777777" w:rsidR="00357F72" w:rsidRPr="007E63A8" w:rsidRDefault="00357F72" w:rsidP="00357F72">
      <w:pPr>
        <w:ind w:firstLine="284"/>
        <w:jc w:val="both"/>
        <w:rPr>
          <w:rFonts w:ascii="Arial" w:hAnsi="Arial" w:cs="Arial"/>
        </w:rPr>
      </w:pPr>
    </w:p>
    <w:p w14:paraId="76DE5341" w14:textId="77777777" w:rsidR="00357F72" w:rsidRPr="007E63A8" w:rsidRDefault="00357F72" w:rsidP="00357F72">
      <w:pPr>
        <w:ind w:firstLine="284"/>
        <w:jc w:val="both"/>
        <w:rPr>
          <w:rFonts w:ascii="Arial" w:hAnsi="Arial" w:cs="Arial"/>
        </w:rPr>
      </w:pPr>
      <w:r w:rsidRPr="007E63A8">
        <w:rPr>
          <w:rFonts w:ascii="Arial" w:hAnsi="Arial" w:cs="Arial"/>
          <w:b/>
        </w:rPr>
        <w:t xml:space="preserve">15.4. </w:t>
      </w:r>
      <w:r w:rsidRPr="007E63A8">
        <w:rPr>
          <w:rFonts w:ascii="Arial" w:hAnsi="Arial" w:cs="Arial"/>
        </w:rPr>
        <w:t>Para fins da ordem de classificação, os licitantes ou fornecedores que aceitarem reduzir suas propostas para o preço do adjudicatário antecederão aqueles que mantiverem sua proposta original.</w:t>
      </w:r>
    </w:p>
    <w:p w14:paraId="4A2CE770" w14:textId="77777777" w:rsidR="00357F72" w:rsidRPr="007E63A8" w:rsidRDefault="00357F72" w:rsidP="00357F72">
      <w:pPr>
        <w:ind w:firstLine="284"/>
        <w:jc w:val="both"/>
        <w:rPr>
          <w:rFonts w:ascii="Arial" w:hAnsi="Arial" w:cs="Arial"/>
        </w:rPr>
      </w:pPr>
    </w:p>
    <w:p w14:paraId="37B79339" w14:textId="4C51FAA6" w:rsidR="00357F72" w:rsidRPr="007E63A8" w:rsidRDefault="00357F72" w:rsidP="00357F72">
      <w:pPr>
        <w:ind w:firstLine="284"/>
        <w:jc w:val="both"/>
        <w:rPr>
          <w:rFonts w:ascii="Arial" w:hAnsi="Arial" w:cs="Arial"/>
        </w:rPr>
      </w:pPr>
      <w:r w:rsidRPr="007E63A8">
        <w:rPr>
          <w:rFonts w:ascii="Arial" w:hAnsi="Arial" w:cs="Arial"/>
          <w:b/>
        </w:rPr>
        <w:t xml:space="preserve">15.5. </w:t>
      </w:r>
      <w:r w:rsidRPr="007E63A8">
        <w:rPr>
          <w:rFonts w:ascii="Arial" w:hAnsi="Arial" w:cs="Arial"/>
        </w:rPr>
        <w:t xml:space="preserve">A habilitação dos licitantes que comporão o cadastro de reserva a que se refere o item </w:t>
      </w:r>
      <w:r w:rsidR="00AF51F7">
        <w:rPr>
          <w:rFonts w:ascii="Arial" w:hAnsi="Arial" w:cs="Arial"/>
        </w:rPr>
        <w:t>15.1.2</w:t>
      </w:r>
      <w:r w:rsidRPr="007E63A8">
        <w:rPr>
          <w:rFonts w:ascii="Arial" w:hAnsi="Arial" w:cs="Arial"/>
        </w:rPr>
        <w:t xml:space="preserve"> somente será efetuada quando houver necessidade de contratação dos licitantes remanescentes, nas seguintes hipóteses:</w:t>
      </w:r>
      <w:bookmarkStart w:id="12" w:name="habilitacao_reserva"/>
      <w:bookmarkEnd w:id="12"/>
    </w:p>
    <w:p w14:paraId="1897BBE4" w14:textId="77777777" w:rsidR="00357F72" w:rsidRPr="007E63A8" w:rsidRDefault="00357F72" w:rsidP="00357F72">
      <w:pPr>
        <w:ind w:firstLine="284"/>
        <w:jc w:val="both"/>
        <w:rPr>
          <w:rFonts w:ascii="Arial" w:hAnsi="Arial" w:cs="Arial"/>
        </w:rPr>
      </w:pPr>
    </w:p>
    <w:p w14:paraId="2CA1316F" w14:textId="77777777" w:rsidR="00AF51F7" w:rsidRPr="00AF51F7" w:rsidRDefault="00AF51F7" w:rsidP="00AF51F7">
      <w:pPr>
        <w:ind w:firstLine="284"/>
        <w:jc w:val="both"/>
        <w:rPr>
          <w:rFonts w:ascii="Arial" w:hAnsi="Arial" w:cs="Arial"/>
          <w:kern w:val="2"/>
        </w:rPr>
      </w:pPr>
      <w:r w:rsidRPr="00AF51F7">
        <w:rPr>
          <w:rFonts w:ascii="Arial" w:hAnsi="Arial" w:cs="Arial"/>
          <w:b/>
        </w:rPr>
        <w:t xml:space="preserve">15.5.1. </w:t>
      </w:r>
      <w:r w:rsidRPr="00AF51F7">
        <w:rPr>
          <w:rFonts w:ascii="Arial" w:hAnsi="Arial" w:cs="Arial"/>
        </w:rPr>
        <w:t>o licitante vencedor for convocado e não assinar a ARP no prazo e condições estabelecidos</w:t>
      </w:r>
      <w:r w:rsidRPr="00AF51F7">
        <w:rPr>
          <w:rFonts w:ascii="Arial" w:hAnsi="Arial" w:cs="Arial"/>
          <w:i/>
          <w:iCs/>
        </w:rPr>
        <w:t>;</w:t>
      </w:r>
      <w:r w:rsidRPr="00AF51F7">
        <w:rPr>
          <w:rFonts w:ascii="Arial" w:hAnsi="Arial" w:cs="Arial"/>
        </w:rPr>
        <w:t xml:space="preserve"> e</w:t>
      </w:r>
    </w:p>
    <w:p w14:paraId="3EF22978" w14:textId="77777777" w:rsidR="00AF51F7" w:rsidRPr="00AF51F7" w:rsidRDefault="00AF51F7" w:rsidP="00AF51F7">
      <w:pPr>
        <w:ind w:firstLine="284"/>
        <w:jc w:val="both"/>
        <w:rPr>
          <w:rFonts w:ascii="Arial" w:hAnsi="Arial" w:cs="Arial"/>
        </w:rPr>
      </w:pPr>
    </w:p>
    <w:p w14:paraId="0B401AF6" w14:textId="6B2DB8A2" w:rsidR="00357F72" w:rsidRPr="007E63A8" w:rsidRDefault="00AF51F7" w:rsidP="00AF51F7">
      <w:pPr>
        <w:ind w:firstLine="284"/>
        <w:jc w:val="both"/>
        <w:rPr>
          <w:rFonts w:ascii="Arial" w:hAnsi="Arial" w:cs="Arial"/>
        </w:rPr>
      </w:pPr>
      <w:r w:rsidRPr="00AF51F7">
        <w:rPr>
          <w:rFonts w:ascii="Arial" w:hAnsi="Arial" w:cs="Arial"/>
          <w:b/>
        </w:rPr>
        <w:t xml:space="preserve">15.5.2. </w:t>
      </w:r>
      <w:r w:rsidRPr="00AF51F7">
        <w:rPr>
          <w:rFonts w:ascii="Arial" w:hAnsi="Arial" w:cs="Arial"/>
        </w:rPr>
        <w:t>for cancelado o registro de preços, total ou parcialmente, do detentor da ARP.</w:t>
      </w:r>
    </w:p>
    <w:p w14:paraId="3556FBE0" w14:textId="77777777" w:rsidR="00357F72" w:rsidRPr="007E63A8" w:rsidRDefault="00357F72" w:rsidP="00357F72">
      <w:pPr>
        <w:ind w:firstLine="284"/>
        <w:jc w:val="both"/>
        <w:rPr>
          <w:rFonts w:ascii="Arial" w:hAnsi="Arial" w:cs="Arial"/>
        </w:rPr>
      </w:pPr>
    </w:p>
    <w:p w14:paraId="6509962A" w14:textId="77777777" w:rsidR="00357F72" w:rsidRPr="007E63A8" w:rsidRDefault="00357F72" w:rsidP="00357F72">
      <w:pPr>
        <w:ind w:firstLine="284"/>
        <w:jc w:val="both"/>
        <w:rPr>
          <w:rFonts w:ascii="Arial" w:hAnsi="Arial" w:cs="Arial"/>
        </w:rPr>
      </w:pPr>
      <w:r w:rsidRPr="007E63A8">
        <w:rPr>
          <w:rFonts w:ascii="Arial" w:hAnsi="Arial" w:cs="Arial"/>
          <w:b/>
        </w:rPr>
        <w:t xml:space="preserve">15.6. </w:t>
      </w:r>
      <w:r w:rsidRPr="007E63A8">
        <w:rPr>
          <w:rFonts w:ascii="Arial" w:hAnsi="Arial" w:cs="Arial"/>
        </w:rPr>
        <w:t xml:space="preserve">Na hipótese de nenhum dos licitantes que trata o item 15.1.2.1, aceitar a contratação nos termos do item anterior, a Administração, observados o valor estimado e sua eventual atualização nos termos </w:t>
      </w:r>
      <w:r w:rsidRPr="007E63A8">
        <w:rPr>
          <w:rFonts w:ascii="Arial" w:hAnsi="Arial" w:cs="Arial"/>
          <w:iCs/>
        </w:rPr>
        <w:t>do edital</w:t>
      </w:r>
      <w:r w:rsidRPr="007E63A8">
        <w:rPr>
          <w:rFonts w:ascii="Arial" w:hAnsi="Arial" w:cs="Arial"/>
        </w:rPr>
        <w:t>, poderá:</w:t>
      </w:r>
    </w:p>
    <w:p w14:paraId="3BD2C8A3" w14:textId="77777777" w:rsidR="00357F72" w:rsidRPr="007E63A8" w:rsidRDefault="00357F72" w:rsidP="00357F72">
      <w:pPr>
        <w:ind w:firstLine="284"/>
        <w:jc w:val="both"/>
        <w:rPr>
          <w:rFonts w:ascii="Arial" w:hAnsi="Arial" w:cs="Arial"/>
        </w:rPr>
      </w:pPr>
    </w:p>
    <w:p w14:paraId="2067E6F7" w14:textId="77777777" w:rsidR="00357F72" w:rsidRPr="007E63A8" w:rsidRDefault="00357F72" w:rsidP="00357F72">
      <w:pPr>
        <w:ind w:firstLine="284"/>
        <w:jc w:val="both"/>
        <w:rPr>
          <w:rFonts w:ascii="Arial" w:hAnsi="Arial" w:cs="Arial"/>
        </w:rPr>
      </w:pPr>
      <w:r w:rsidRPr="007E63A8">
        <w:rPr>
          <w:rFonts w:ascii="Arial" w:hAnsi="Arial" w:cs="Arial"/>
          <w:b/>
        </w:rPr>
        <w:t xml:space="preserve">15.6.1. </w:t>
      </w:r>
      <w:r w:rsidRPr="007E63A8">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4D144BB9" w14:textId="77777777" w:rsidR="00357F72" w:rsidRPr="007E63A8" w:rsidRDefault="00357F72" w:rsidP="00357F72">
      <w:pPr>
        <w:ind w:firstLine="284"/>
        <w:jc w:val="both"/>
        <w:rPr>
          <w:rFonts w:ascii="Arial" w:hAnsi="Arial" w:cs="Arial"/>
        </w:rPr>
      </w:pPr>
    </w:p>
    <w:p w14:paraId="1EA9E8AD" w14:textId="77777777" w:rsidR="00357F72" w:rsidRPr="007E63A8" w:rsidRDefault="00357F72" w:rsidP="00357F72">
      <w:pPr>
        <w:ind w:firstLine="284"/>
        <w:jc w:val="both"/>
        <w:rPr>
          <w:rFonts w:ascii="Arial" w:hAnsi="Arial" w:cs="Arial"/>
        </w:rPr>
      </w:pPr>
      <w:r w:rsidRPr="007E63A8">
        <w:rPr>
          <w:rFonts w:ascii="Arial" w:hAnsi="Arial" w:cs="Arial"/>
          <w:b/>
        </w:rPr>
        <w:t xml:space="preserve">15.6.2. </w:t>
      </w:r>
      <w:r w:rsidRPr="007E63A8">
        <w:rPr>
          <w:rFonts w:ascii="Arial" w:hAnsi="Arial" w:cs="Arial"/>
        </w:rPr>
        <w:t>Adjudicar e firmar o contrato nas condições ofertadas pelos licitantes ou fornecedores remanescentes, atendida a ordem classificatória, quando frustrada a negociação de melhor condição.</w:t>
      </w:r>
    </w:p>
    <w:p w14:paraId="775000F9" w14:textId="77777777" w:rsidR="00357F72" w:rsidRPr="007E63A8" w:rsidRDefault="00357F72" w:rsidP="00357F72">
      <w:pPr>
        <w:ind w:firstLine="284"/>
        <w:jc w:val="both"/>
        <w:rPr>
          <w:rFonts w:ascii="Arial" w:hAnsi="Arial" w:cs="Arial"/>
        </w:rPr>
      </w:pPr>
    </w:p>
    <w:p w14:paraId="53423F46" w14:textId="77777777" w:rsidR="00357F72" w:rsidRPr="008338FF" w:rsidRDefault="00357F72" w:rsidP="00357F72">
      <w:pPr>
        <w:ind w:firstLine="284"/>
        <w:jc w:val="both"/>
        <w:rPr>
          <w:rFonts w:ascii="Arial" w:hAnsi="Arial" w:cs="Arial"/>
        </w:rPr>
      </w:pPr>
      <w:r w:rsidRPr="007E63A8">
        <w:rPr>
          <w:rFonts w:ascii="Arial" w:hAnsi="Arial" w:cs="Arial"/>
          <w:b/>
        </w:rPr>
        <w:t xml:space="preserve">15.7. </w:t>
      </w:r>
      <w:r w:rsidRPr="007E63A8">
        <w:rPr>
          <w:rFonts w:ascii="Arial" w:hAnsi="Arial" w:cs="Arial"/>
        </w:rPr>
        <w:t>O preço registrado com indicação dos licitantes e fornecedores será divulgado no PNCP e ficará disponibilizado durante a vigência da ata de registro de preços.</w:t>
      </w:r>
    </w:p>
    <w:p w14:paraId="19F0A7A8" w14:textId="77777777" w:rsidR="00357F72" w:rsidRPr="00A40F8A" w:rsidRDefault="00357F72" w:rsidP="00A40F8A">
      <w:pPr>
        <w:ind w:firstLine="284"/>
        <w:jc w:val="both"/>
        <w:rPr>
          <w:rFonts w:ascii="Arial" w:hAnsi="Arial" w:cs="Arial"/>
        </w:rPr>
      </w:pPr>
    </w:p>
    <w:p w14:paraId="53182D35" w14:textId="77777777" w:rsidR="0030136E" w:rsidRPr="00A40F8A" w:rsidRDefault="0030136E" w:rsidP="00A40F8A">
      <w:pPr>
        <w:ind w:firstLine="284"/>
        <w:jc w:val="both"/>
        <w:rPr>
          <w:rFonts w:ascii="Arial" w:hAnsi="Arial" w:cs="Arial"/>
        </w:rPr>
      </w:pPr>
    </w:p>
    <w:p w14:paraId="3E4C52A8" w14:textId="35BC8FCE" w:rsidR="0030136E" w:rsidRPr="00A40F8A" w:rsidRDefault="00357F72" w:rsidP="00A40F8A">
      <w:pPr>
        <w:ind w:firstLine="284"/>
        <w:jc w:val="both"/>
        <w:rPr>
          <w:rFonts w:ascii="Arial" w:hAnsi="Arial" w:cs="Arial"/>
          <w:b/>
          <w:bCs/>
        </w:rPr>
      </w:pPr>
      <w:r>
        <w:rPr>
          <w:rFonts w:ascii="Arial" w:hAnsi="Arial" w:cs="Arial"/>
          <w:b/>
          <w:bCs/>
        </w:rPr>
        <w:t>16</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B154A45" w:rsidR="00AA141B" w:rsidRPr="00A40F8A" w:rsidRDefault="00357F72" w:rsidP="00A40F8A">
      <w:pPr>
        <w:ind w:firstLine="284"/>
        <w:jc w:val="both"/>
        <w:rPr>
          <w:rFonts w:ascii="Arial" w:hAnsi="Arial" w:cs="Arial"/>
        </w:rPr>
      </w:pPr>
      <w:r>
        <w:rPr>
          <w:rFonts w:ascii="Arial" w:hAnsi="Arial" w:cs="Arial"/>
          <w:b/>
          <w:bCs/>
        </w:rPr>
        <w:t>16</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1A2D9D49" w:rsidR="00A73965" w:rsidRPr="00A40F8A" w:rsidRDefault="00E15792" w:rsidP="00A40F8A">
      <w:pPr>
        <w:ind w:firstLine="284"/>
        <w:jc w:val="both"/>
        <w:rPr>
          <w:rFonts w:ascii="Arial" w:hAnsi="Arial" w:cs="Arial"/>
          <w:b/>
          <w:bCs/>
        </w:rPr>
      </w:pPr>
      <w:r>
        <w:rPr>
          <w:rFonts w:ascii="Arial" w:hAnsi="Arial" w:cs="Arial"/>
          <w:b/>
          <w:bCs/>
        </w:rPr>
        <w:t>17</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1F9D0241" w:rsidR="00AB52D9" w:rsidRPr="00A40F8A" w:rsidRDefault="00E15792" w:rsidP="00A40F8A">
      <w:pPr>
        <w:ind w:firstLine="284"/>
        <w:jc w:val="both"/>
        <w:rPr>
          <w:rFonts w:ascii="Arial" w:hAnsi="Arial" w:cs="Arial"/>
        </w:rPr>
      </w:pPr>
      <w:r>
        <w:rPr>
          <w:rFonts w:ascii="Arial" w:hAnsi="Arial" w:cs="Arial"/>
          <w:b/>
          <w:bCs/>
        </w:rPr>
        <w:t>17</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02B7F7C8" w:rsidR="00925478" w:rsidRPr="00A40F8A" w:rsidRDefault="00925478" w:rsidP="00A40F8A">
      <w:pPr>
        <w:ind w:firstLine="284"/>
        <w:jc w:val="both"/>
        <w:rPr>
          <w:rFonts w:ascii="Arial" w:hAnsi="Arial" w:cs="Arial"/>
        </w:rPr>
      </w:pPr>
      <w:r w:rsidRPr="00A40F8A">
        <w:rPr>
          <w:rFonts w:ascii="Arial" w:hAnsi="Arial" w:cs="Arial"/>
          <w:b/>
          <w:bCs/>
        </w:rPr>
        <w:t>1</w:t>
      </w:r>
      <w:r w:rsidR="00E15792">
        <w:rPr>
          <w:rFonts w:ascii="Arial" w:hAnsi="Arial" w:cs="Arial"/>
          <w:b/>
          <w:bCs/>
        </w:rPr>
        <w:t>7</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9D84CB2" w:rsidR="00103A9D" w:rsidRPr="00A40F8A" w:rsidRDefault="00103A9D" w:rsidP="00A40F8A">
      <w:pPr>
        <w:ind w:firstLine="284"/>
        <w:jc w:val="both"/>
        <w:rPr>
          <w:rFonts w:ascii="Arial" w:hAnsi="Arial" w:cs="Arial"/>
        </w:rPr>
      </w:pPr>
      <w:r w:rsidRPr="00A40F8A">
        <w:rPr>
          <w:rFonts w:ascii="Arial" w:hAnsi="Arial" w:cs="Arial"/>
          <w:b/>
          <w:bCs/>
        </w:rPr>
        <w:t>1</w:t>
      </w:r>
      <w:r w:rsidR="00E15792">
        <w:rPr>
          <w:rFonts w:ascii="Arial" w:hAnsi="Arial" w:cs="Arial"/>
          <w:b/>
          <w:bCs/>
        </w:rPr>
        <w:t>7</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70F9F274" w:rsidR="00103A9D" w:rsidRPr="00A40F8A" w:rsidRDefault="00103A9D" w:rsidP="00A40F8A">
      <w:pPr>
        <w:ind w:firstLine="284"/>
        <w:jc w:val="both"/>
        <w:rPr>
          <w:rFonts w:ascii="Arial" w:hAnsi="Arial" w:cs="Arial"/>
        </w:rPr>
      </w:pPr>
      <w:r w:rsidRPr="00A40F8A">
        <w:rPr>
          <w:rFonts w:ascii="Arial" w:hAnsi="Arial" w:cs="Arial"/>
          <w:b/>
          <w:bCs/>
        </w:rPr>
        <w:t>1</w:t>
      </w:r>
      <w:r w:rsidR="00E15792">
        <w:rPr>
          <w:rFonts w:ascii="Arial" w:hAnsi="Arial" w:cs="Arial"/>
          <w:b/>
          <w:bCs/>
        </w:rPr>
        <w:t>7</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3E73C1ED" w:rsidR="00A73965" w:rsidRPr="00A40F8A" w:rsidRDefault="00E15792" w:rsidP="00A40F8A">
      <w:pPr>
        <w:ind w:firstLine="284"/>
        <w:jc w:val="both"/>
        <w:rPr>
          <w:rFonts w:ascii="Arial" w:hAnsi="Arial" w:cs="Arial"/>
        </w:rPr>
      </w:pPr>
      <w:r>
        <w:rPr>
          <w:rFonts w:ascii="Arial" w:hAnsi="Arial" w:cs="Arial"/>
          <w:b/>
          <w:bCs/>
        </w:rPr>
        <w:t>17</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285D2A70" w:rsidR="00AC0D0C" w:rsidRPr="00A40F8A" w:rsidRDefault="00E15792" w:rsidP="00A40F8A">
      <w:pPr>
        <w:ind w:firstLine="284"/>
        <w:jc w:val="both"/>
        <w:rPr>
          <w:rFonts w:ascii="Arial" w:hAnsi="Arial" w:cs="Arial"/>
        </w:rPr>
      </w:pPr>
      <w:r>
        <w:rPr>
          <w:rFonts w:ascii="Arial" w:hAnsi="Arial" w:cs="Arial"/>
          <w:b/>
          <w:bCs/>
        </w:rPr>
        <w:t>17</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2658CBE9" w:rsidR="00174248" w:rsidRPr="00A40F8A" w:rsidRDefault="00E15792" w:rsidP="00A40F8A">
      <w:pPr>
        <w:ind w:firstLine="284"/>
        <w:jc w:val="both"/>
        <w:rPr>
          <w:rFonts w:ascii="Arial" w:hAnsi="Arial" w:cs="Arial"/>
        </w:rPr>
      </w:pPr>
      <w:r>
        <w:rPr>
          <w:rFonts w:ascii="Arial" w:hAnsi="Arial" w:cs="Arial"/>
          <w:b/>
          <w:bCs/>
        </w:rPr>
        <w:t>17</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0648684" w:rsidR="00174248" w:rsidRPr="00A40F8A" w:rsidRDefault="00E15792" w:rsidP="00A40F8A">
      <w:pPr>
        <w:ind w:firstLine="284"/>
        <w:jc w:val="both"/>
        <w:rPr>
          <w:rFonts w:ascii="Arial" w:hAnsi="Arial" w:cs="Arial"/>
        </w:rPr>
      </w:pPr>
      <w:r>
        <w:rPr>
          <w:rFonts w:ascii="Arial" w:hAnsi="Arial" w:cs="Arial"/>
          <w:b/>
          <w:bCs/>
        </w:rPr>
        <w:t>17</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9B65F3B" w:rsidR="00DB48D8" w:rsidRPr="00A40F8A" w:rsidRDefault="00E15792" w:rsidP="00A40F8A">
      <w:pPr>
        <w:ind w:firstLine="284"/>
        <w:jc w:val="both"/>
        <w:rPr>
          <w:rFonts w:ascii="Arial" w:hAnsi="Arial" w:cs="Arial"/>
          <w:b/>
          <w:bCs/>
        </w:rPr>
      </w:pPr>
      <w:r>
        <w:rPr>
          <w:rFonts w:ascii="Arial" w:hAnsi="Arial" w:cs="Arial"/>
          <w:b/>
          <w:bCs/>
        </w:rPr>
        <w:t>18</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4499F93D" w:rsidR="00DB48D8" w:rsidRPr="00A40F8A" w:rsidRDefault="00E15792" w:rsidP="00A40F8A">
      <w:pPr>
        <w:ind w:firstLine="284"/>
        <w:jc w:val="both"/>
        <w:rPr>
          <w:rFonts w:ascii="Arial" w:hAnsi="Arial" w:cs="Arial"/>
        </w:rPr>
      </w:pPr>
      <w:r>
        <w:rPr>
          <w:rFonts w:ascii="Arial" w:hAnsi="Arial" w:cs="Arial"/>
          <w:b/>
          <w:bCs/>
        </w:rPr>
        <w:t>18</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06B9B5B3" w:rsidR="00DB48D8" w:rsidRPr="00A40F8A" w:rsidRDefault="00E15792" w:rsidP="00A40F8A">
      <w:pPr>
        <w:ind w:firstLine="284"/>
        <w:jc w:val="both"/>
        <w:rPr>
          <w:rFonts w:ascii="Arial" w:hAnsi="Arial" w:cs="Arial"/>
        </w:rPr>
      </w:pPr>
      <w:r>
        <w:rPr>
          <w:rFonts w:ascii="Arial" w:hAnsi="Arial" w:cs="Arial"/>
          <w:b/>
          <w:bCs/>
        </w:rPr>
        <w:t>18</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46C9AF44" w:rsidR="00DB48D8" w:rsidRPr="00A40F8A" w:rsidRDefault="00E15792" w:rsidP="00A40F8A">
      <w:pPr>
        <w:ind w:firstLine="284"/>
        <w:jc w:val="both"/>
        <w:rPr>
          <w:rFonts w:ascii="Arial" w:hAnsi="Arial" w:cs="Arial"/>
        </w:rPr>
      </w:pPr>
      <w:r>
        <w:rPr>
          <w:rFonts w:ascii="Arial" w:hAnsi="Arial" w:cs="Arial"/>
          <w:b/>
          <w:bCs/>
        </w:rPr>
        <w:t>18</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66C96EDA" w:rsidR="00577D08" w:rsidRPr="00A40F8A" w:rsidRDefault="00E15792" w:rsidP="00A40F8A">
      <w:pPr>
        <w:ind w:firstLine="284"/>
        <w:jc w:val="both"/>
        <w:rPr>
          <w:rFonts w:ascii="Arial" w:hAnsi="Arial" w:cs="Arial"/>
        </w:rPr>
      </w:pPr>
      <w:r>
        <w:rPr>
          <w:rFonts w:ascii="Arial" w:hAnsi="Arial" w:cs="Arial"/>
          <w:b/>
          <w:bCs/>
        </w:rPr>
        <w:t>18</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3A7625A3" w:rsidR="00577D08" w:rsidRPr="00A40F8A" w:rsidRDefault="00E15792" w:rsidP="00A40F8A">
      <w:pPr>
        <w:ind w:firstLine="284"/>
        <w:jc w:val="both"/>
        <w:rPr>
          <w:rFonts w:ascii="Arial" w:hAnsi="Arial" w:cs="Arial"/>
        </w:rPr>
      </w:pPr>
      <w:r>
        <w:rPr>
          <w:rFonts w:ascii="Arial" w:hAnsi="Arial" w:cs="Arial"/>
          <w:b/>
          <w:bCs/>
        </w:rPr>
        <w:t>18</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3BECDA9C" w:rsidR="00577D08" w:rsidRPr="00A40F8A" w:rsidRDefault="00E15792" w:rsidP="00A40F8A">
      <w:pPr>
        <w:ind w:firstLine="284"/>
        <w:jc w:val="both"/>
        <w:rPr>
          <w:rFonts w:ascii="Arial" w:hAnsi="Arial" w:cs="Arial"/>
        </w:rPr>
      </w:pPr>
      <w:r>
        <w:rPr>
          <w:rFonts w:ascii="Arial" w:hAnsi="Arial" w:cs="Arial"/>
          <w:b/>
          <w:bCs/>
        </w:rPr>
        <w:t>18</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91380A5" w:rsidR="003E22A3" w:rsidRPr="00A40F8A" w:rsidRDefault="00E15792" w:rsidP="00A40F8A">
      <w:pPr>
        <w:ind w:firstLine="284"/>
        <w:jc w:val="both"/>
        <w:rPr>
          <w:rFonts w:ascii="Arial" w:hAnsi="Arial" w:cs="Arial"/>
        </w:rPr>
      </w:pPr>
      <w:r>
        <w:rPr>
          <w:rFonts w:ascii="Arial" w:hAnsi="Arial" w:cs="Arial"/>
          <w:b/>
          <w:bCs/>
        </w:rPr>
        <w:t>18</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6551911" w:rsidR="00CE3EFF" w:rsidRPr="00A40F8A" w:rsidRDefault="00CE3EFF" w:rsidP="00A40F8A">
      <w:pPr>
        <w:ind w:firstLine="284"/>
        <w:jc w:val="both"/>
        <w:rPr>
          <w:rFonts w:ascii="Arial" w:hAnsi="Arial" w:cs="Arial"/>
        </w:rPr>
      </w:pPr>
      <w:r w:rsidRPr="00A40F8A">
        <w:rPr>
          <w:rFonts w:ascii="Arial" w:hAnsi="Arial" w:cs="Arial"/>
          <w:b/>
          <w:bCs/>
        </w:rPr>
        <w:t>1</w:t>
      </w:r>
      <w:r w:rsidR="00E15792">
        <w:rPr>
          <w:rFonts w:ascii="Arial" w:hAnsi="Arial" w:cs="Arial"/>
          <w:b/>
          <w:bCs/>
        </w:rPr>
        <w:t>9</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234D26B6" w:rsidR="003F2BFE" w:rsidRPr="00A40F8A" w:rsidRDefault="00CE3EFF" w:rsidP="00A40F8A">
      <w:pPr>
        <w:ind w:firstLine="284"/>
        <w:jc w:val="both"/>
        <w:rPr>
          <w:rFonts w:ascii="Arial" w:hAnsi="Arial" w:cs="Arial"/>
          <w:kern w:val="2"/>
        </w:rPr>
      </w:pPr>
      <w:r w:rsidRPr="00A40F8A">
        <w:rPr>
          <w:rFonts w:ascii="Arial" w:hAnsi="Arial" w:cs="Arial"/>
          <w:b/>
          <w:bCs/>
        </w:rPr>
        <w:t>1</w:t>
      </w:r>
      <w:r w:rsidR="00E15792">
        <w:rPr>
          <w:rFonts w:ascii="Arial" w:hAnsi="Arial" w:cs="Arial"/>
          <w:b/>
          <w:bCs/>
        </w:rPr>
        <w:t>9</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7247D576" w:rsidR="00CE3EFF" w:rsidRPr="00A40F8A" w:rsidRDefault="00CE3EFF" w:rsidP="00A40F8A">
      <w:pPr>
        <w:ind w:firstLine="284"/>
        <w:jc w:val="both"/>
        <w:rPr>
          <w:rFonts w:ascii="Arial" w:hAnsi="Arial" w:cs="Arial"/>
        </w:rPr>
      </w:pPr>
      <w:r w:rsidRPr="00A40F8A">
        <w:rPr>
          <w:rFonts w:ascii="Arial" w:hAnsi="Arial" w:cs="Arial"/>
          <w:b/>
          <w:bCs/>
        </w:rPr>
        <w:t>1</w:t>
      </w:r>
      <w:r w:rsidR="00E15792">
        <w:rPr>
          <w:rFonts w:ascii="Arial" w:hAnsi="Arial" w:cs="Arial"/>
          <w:b/>
          <w:bCs/>
        </w:rPr>
        <w:t>9</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2D865A5D" w:rsidR="00CE3EFF" w:rsidRPr="00A40F8A" w:rsidRDefault="00CE3EFF" w:rsidP="00A40F8A">
      <w:pPr>
        <w:ind w:firstLine="284"/>
        <w:jc w:val="both"/>
        <w:rPr>
          <w:rFonts w:ascii="Arial" w:hAnsi="Arial" w:cs="Arial"/>
        </w:rPr>
      </w:pPr>
      <w:r w:rsidRPr="00A40F8A">
        <w:rPr>
          <w:rFonts w:ascii="Arial" w:hAnsi="Arial" w:cs="Arial"/>
          <w:b/>
          <w:bCs/>
        </w:rPr>
        <w:t>1</w:t>
      </w:r>
      <w:r w:rsidR="00E15792">
        <w:rPr>
          <w:rFonts w:ascii="Arial" w:hAnsi="Arial" w:cs="Arial"/>
          <w:b/>
          <w:bCs/>
        </w:rPr>
        <w:t>9</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00CA3024"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E15792">
        <w:rPr>
          <w:rFonts w:ascii="Arial" w:hAnsi="Arial" w:cs="Arial"/>
          <w:b/>
          <w:bCs/>
        </w:rPr>
        <w:t>9</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2CDF445" w:rsidR="00CE3EFF" w:rsidRPr="00A40F8A" w:rsidRDefault="0077368C" w:rsidP="00A40F8A">
      <w:pPr>
        <w:ind w:firstLine="284"/>
        <w:jc w:val="both"/>
        <w:rPr>
          <w:rFonts w:ascii="Arial" w:hAnsi="Arial" w:cs="Arial"/>
        </w:rPr>
      </w:pPr>
      <w:r w:rsidRPr="00A40F8A">
        <w:rPr>
          <w:rFonts w:ascii="Arial" w:hAnsi="Arial" w:cs="Arial"/>
          <w:b/>
          <w:bCs/>
        </w:rPr>
        <w:t>1</w:t>
      </w:r>
      <w:r w:rsidR="00E15792">
        <w:rPr>
          <w:rFonts w:ascii="Arial" w:hAnsi="Arial" w:cs="Arial"/>
          <w:b/>
          <w:bCs/>
        </w:rPr>
        <w:t>9</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010794C9" w:rsidR="005729A2" w:rsidRPr="00A40F8A" w:rsidRDefault="005729A2" w:rsidP="00A40F8A">
      <w:pPr>
        <w:ind w:firstLine="284"/>
        <w:jc w:val="both"/>
        <w:rPr>
          <w:rFonts w:ascii="Arial" w:hAnsi="Arial" w:cs="Arial"/>
          <w:b/>
        </w:rPr>
      </w:pPr>
      <w:r w:rsidRPr="00A40F8A">
        <w:rPr>
          <w:rFonts w:ascii="Arial" w:hAnsi="Arial" w:cs="Arial"/>
          <w:b/>
        </w:rPr>
        <w:t>1</w:t>
      </w:r>
      <w:r w:rsidR="00E15792">
        <w:rPr>
          <w:rFonts w:ascii="Arial" w:hAnsi="Arial" w:cs="Arial"/>
          <w:b/>
        </w:rPr>
        <w:t>9</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CED2A5E" w:rsidR="00CE3EFF" w:rsidRPr="00A40F8A" w:rsidRDefault="00E15792" w:rsidP="00A40F8A">
      <w:pPr>
        <w:ind w:firstLine="284"/>
        <w:jc w:val="both"/>
        <w:rPr>
          <w:rFonts w:ascii="Arial" w:hAnsi="Arial" w:cs="Arial"/>
        </w:rPr>
      </w:pPr>
      <w:r>
        <w:rPr>
          <w:rFonts w:ascii="Arial" w:hAnsi="Arial" w:cs="Arial"/>
          <w:b/>
          <w:bCs/>
        </w:rPr>
        <w:t>20</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790A587C"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4EE45C1"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217A9264" w:rsidR="00534D2C"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3E32BC57"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5EB5D35B"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2041115A"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7F47AF5"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43100EF6"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354FC7DC"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7C59ACCC"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1477BBBD" w:rsidR="00CE3EFF" w:rsidRPr="00A40F8A" w:rsidRDefault="00E15792" w:rsidP="00A40F8A">
      <w:pPr>
        <w:ind w:firstLine="284"/>
        <w:jc w:val="both"/>
        <w:rPr>
          <w:rFonts w:ascii="Arial" w:hAnsi="Arial" w:cs="Arial"/>
        </w:rPr>
      </w:pPr>
      <w:r>
        <w:rPr>
          <w:rFonts w:ascii="Arial" w:hAnsi="Arial" w:cs="Arial"/>
          <w:b/>
          <w:bCs/>
        </w:rPr>
        <w:lastRenderedPageBreak/>
        <w:t>20</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6BFB7835" w:rsidR="00CE3EFF" w:rsidRPr="00A40F8A" w:rsidRDefault="00E15792" w:rsidP="00A40F8A">
      <w:pPr>
        <w:ind w:firstLine="284"/>
        <w:jc w:val="both"/>
        <w:rPr>
          <w:rFonts w:ascii="Arial" w:hAnsi="Arial" w:cs="Arial"/>
        </w:rPr>
      </w:pPr>
      <w:r>
        <w:rPr>
          <w:rFonts w:ascii="Arial" w:hAnsi="Arial" w:cs="Arial"/>
          <w:b/>
          <w:bCs/>
        </w:rPr>
        <w:t>20</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45BA30A4" w:rsidR="009F4CAD" w:rsidRPr="009F4CAD" w:rsidRDefault="00E15792" w:rsidP="009F4CAD">
      <w:pPr>
        <w:tabs>
          <w:tab w:val="left" w:pos="284"/>
        </w:tabs>
        <w:ind w:firstLine="284"/>
        <w:jc w:val="both"/>
        <w:rPr>
          <w:rFonts w:ascii="Arial" w:hAnsi="Arial" w:cs="Arial"/>
        </w:rPr>
      </w:pPr>
      <w:r>
        <w:rPr>
          <w:rFonts w:ascii="Arial" w:hAnsi="Arial" w:cs="Arial"/>
          <w:b/>
          <w:bCs/>
        </w:rPr>
        <w:t>20</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9128708" w:rsidR="009F4CAD" w:rsidRPr="009F4CAD" w:rsidRDefault="00E15792" w:rsidP="009F4CAD">
      <w:pPr>
        <w:tabs>
          <w:tab w:val="left" w:pos="284"/>
        </w:tabs>
        <w:ind w:firstLine="284"/>
        <w:jc w:val="both"/>
        <w:rPr>
          <w:rFonts w:ascii="Arial" w:hAnsi="Arial" w:cs="Arial"/>
        </w:rPr>
      </w:pPr>
      <w:r>
        <w:rPr>
          <w:rFonts w:ascii="Arial" w:hAnsi="Arial" w:cs="Arial"/>
          <w:b/>
          <w:bCs/>
        </w:rPr>
        <w:t>20</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25D3B2E" w14:textId="77777777" w:rsidR="006D6344" w:rsidRPr="009F4CAD" w:rsidRDefault="006D6344" w:rsidP="006D6344">
      <w:pPr>
        <w:tabs>
          <w:tab w:val="left" w:pos="284"/>
        </w:tabs>
        <w:ind w:firstLine="284"/>
        <w:jc w:val="both"/>
        <w:rPr>
          <w:rStyle w:val="Hyperlink"/>
          <w:rFonts w:ascii="Arial" w:hAnsi="Arial" w:cs="Arial"/>
          <w:color w:val="auto"/>
          <w:u w:val="none"/>
        </w:rPr>
      </w:pPr>
      <w:r>
        <w:rPr>
          <w:rFonts w:ascii="Arial" w:hAnsi="Arial" w:cs="Arial"/>
          <w:b/>
          <w:bCs/>
        </w:rPr>
        <w:t>20</w:t>
      </w:r>
      <w:r w:rsidRPr="009F4CAD">
        <w:rPr>
          <w:rFonts w:ascii="Arial" w:hAnsi="Arial" w:cs="Arial"/>
          <w:b/>
          <w:bCs/>
        </w:rPr>
        <w:t>.1</w:t>
      </w:r>
      <w:r>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6DB408FC" w14:textId="77777777" w:rsidR="006D6344" w:rsidRPr="009F4CAD" w:rsidRDefault="006D6344" w:rsidP="006D6344">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2EC98B02" w14:textId="77777777" w:rsidR="006D6344" w:rsidRPr="009F4CAD" w:rsidRDefault="006D6344" w:rsidP="006D6344">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4E68F17" w14:textId="77777777" w:rsidR="006D6344" w:rsidRPr="009F4CAD" w:rsidRDefault="006D6344" w:rsidP="006D6344">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1C0C2426" w14:textId="77777777" w:rsidR="006D6344" w:rsidRPr="009F4CAD" w:rsidRDefault="006D6344" w:rsidP="006D6344">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18D38186" w14:textId="77777777" w:rsidR="006D6344" w:rsidRPr="009F4CAD" w:rsidRDefault="006D6344" w:rsidP="006D6344">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51CC29B" w14:textId="77777777" w:rsidR="006D6344" w:rsidRPr="009F4CAD" w:rsidRDefault="006D6344" w:rsidP="006D6344">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3B626E61" w14:textId="77777777" w:rsidR="006D6344" w:rsidRDefault="006D6344" w:rsidP="006D6344">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w:t>
      </w:r>
      <w:r>
        <w:rPr>
          <w:rFonts w:ascii="Arial" w:hAnsi="Arial" w:cs="Arial"/>
        </w:rPr>
        <w:t>M</w:t>
      </w:r>
      <w:r w:rsidRPr="008772AB">
        <w:rPr>
          <w:rFonts w:ascii="Arial" w:hAnsi="Arial" w:cs="Arial"/>
        </w:rPr>
        <w:t xml:space="preserve">inuta da </w:t>
      </w:r>
      <w:r>
        <w:rPr>
          <w:rFonts w:ascii="Arial" w:hAnsi="Arial" w:cs="Arial"/>
        </w:rPr>
        <w:t>A</w:t>
      </w:r>
      <w:r w:rsidRPr="008772AB">
        <w:rPr>
          <w:rFonts w:ascii="Arial" w:hAnsi="Arial" w:cs="Arial"/>
        </w:rPr>
        <w:t xml:space="preserve">ta de </w:t>
      </w:r>
      <w:r>
        <w:rPr>
          <w:rFonts w:ascii="Arial" w:hAnsi="Arial" w:cs="Arial"/>
        </w:rPr>
        <w:t>R</w:t>
      </w:r>
      <w:r w:rsidRPr="008772AB">
        <w:rPr>
          <w:rFonts w:ascii="Arial" w:hAnsi="Arial" w:cs="Arial"/>
        </w:rPr>
        <w:t xml:space="preserve">egistro de </w:t>
      </w:r>
      <w:r>
        <w:rPr>
          <w:rFonts w:ascii="Arial" w:hAnsi="Arial" w:cs="Arial"/>
        </w:rPr>
        <w:t>P</w:t>
      </w:r>
      <w:r w:rsidRPr="008772AB">
        <w:rPr>
          <w:rFonts w:ascii="Arial" w:hAnsi="Arial" w:cs="Arial"/>
        </w:rPr>
        <w:t>reços</w:t>
      </w:r>
      <w:r>
        <w:rPr>
          <w:rFonts w:ascii="Arial" w:hAnsi="Arial" w:cs="Arial"/>
        </w:rPr>
        <w:t>;</w:t>
      </w:r>
    </w:p>
    <w:p w14:paraId="4A31504F" w14:textId="77777777" w:rsidR="006D6344" w:rsidRPr="008772AB" w:rsidRDefault="006D6344" w:rsidP="006D6344">
      <w:pPr>
        <w:tabs>
          <w:tab w:val="left" w:pos="284"/>
        </w:tabs>
        <w:ind w:firstLine="284"/>
        <w:jc w:val="both"/>
        <w:rPr>
          <w:rFonts w:ascii="Arial" w:hAnsi="Arial" w:cs="Arial"/>
        </w:rPr>
      </w:pPr>
      <w:r>
        <w:rPr>
          <w:rFonts w:ascii="Arial" w:hAnsi="Arial" w:cs="Arial"/>
          <w:b/>
        </w:rPr>
        <w:t>h)</w:t>
      </w:r>
      <w:r>
        <w:rPr>
          <w:rFonts w:ascii="Arial" w:hAnsi="Arial" w:cs="Arial"/>
        </w:rPr>
        <w:t xml:space="preserve"> Anexo VI: M</w:t>
      </w:r>
      <w:r w:rsidRPr="008772AB">
        <w:rPr>
          <w:rFonts w:ascii="Arial" w:hAnsi="Arial" w:cs="Arial"/>
        </w:rPr>
        <w:t xml:space="preserve">inuta de </w:t>
      </w:r>
      <w:r>
        <w:rPr>
          <w:rFonts w:ascii="Arial" w:hAnsi="Arial" w:cs="Arial"/>
        </w:rPr>
        <w:t>A</w:t>
      </w:r>
      <w:r w:rsidRPr="008772AB">
        <w:rPr>
          <w:rFonts w:ascii="Arial" w:hAnsi="Arial" w:cs="Arial"/>
        </w:rPr>
        <w:t xml:space="preserve">ta de </w:t>
      </w:r>
      <w:r>
        <w:rPr>
          <w:rFonts w:ascii="Arial" w:hAnsi="Arial" w:cs="Arial"/>
        </w:rPr>
        <w:t>R</w:t>
      </w:r>
      <w:r w:rsidRPr="008772AB">
        <w:rPr>
          <w:rFonts w:ascii="Arial" w:hAnsi="Arial" w:cs="Arial"/>
        </w:rPr>
        <w:t xml:space="preserve">egistro de </w:t>
      </w:r>
      <w:r>
        <w:rPr>
          <w:rFonts w:ascii="Arial" w:hAnsi="Arial" w:cs="Arial"/>
        </w:rPr>
        <w:t>P</w:t>
      </w:r>
      <w:r w:rsidRPr="008772AB">
        <w:rPr>
          <w:rFonts w:ascii="Arial" w:hAnsi="Arial" w:cs="Arial"/>
        </w:rPr>
        <w:t xml:space="preserve">reço – </w:t>
      </w:r>
      <w:r>
        <w:rPr>
          <w:rFonts w:ascii="Arial" w:hAnsi="Arial" w:cs="Arial"/>
        </w:rPr>
        <w:t>C</w:t>
      </w:r>
      <w:r w:rsidRPr="008772AB">
        <w:rPr>
          <w:rFonts w:ascii="Arial" w:hAnsi="Arial" w:cs="Arial"/>
        </w:rPr>
        <w:t xml:space="preserve">adastro </w:t>
      </w:r>
      <w:r>
        <w:rPr>
          <w:rFonts w:ascii="Arial" w:hAnsi="Arial" w:cs="Arial"/>
        </w:rPr>
        <w:t>R</w:t>
      </w:r>
      <w:r w:rsidRPr="008772AB">
        <w:rPr>
          <w:rFonts w:ascii="Arial" w:hAnsi="Arial" w:cs="Arial"/>
        </w:rPr>
        <w:t>eserva</w:t>
      </w:r>
    </w:p>
    <w:p w14:paraId="60E2D511" w14:textId="77777777" w:rsidR="006D6344" w:rsidRPr="009F4CAD" w:rsidRDefault="006D6344" w:rsidP="006D6344">
      <w:pPr>
        <w:tabs>
          <w:tab w:val="left" w:pos="284"/>
        </w:tabs>
        <w:ind w:firstLine="284"/>
        <w:jc w:val="both"/>
        <w:rPr>
          <w:rFonts w:ascii="Arial" w:hAnsi="Arial" w:cs="Arial"/>
        </w:rPr>
      </w:pPr>
      <w:r>
        <w:rPr>
          <w:rFonts w:ascii="Arial" w:hAnsi="Arial" w:cs="Arial"/>
          <w:b/>
        </w:rPr>
        <w:t xml:space="preserve">i) </w:t>
      </w:r>
      <w:r>
        <w:rPr>
          <w:rFonts w:ascii="Arial" w:hAnsi="Arial" w:cs="Arial"/>
        </w:rPr>
        <w:t xml:space="preserve">Anexo VII: </w:t>
      </w:r>
      <w:r w:rsidRPr="009F4CAD">
        <w:rPr>
          <w:rFonts w:ascii="Arial" w:hAnsi="Arial" w:cs="Arial"/>
        </w:rPr>
        <w:t xml:space="preserve">Minuta de Contrato ou Termo equivalente. </w:t>
      </w:r>
    </w:p>
    <w:p w14:paraId="7914DC5E" w14:textId="77777777" w:rsidR="006D6344" w:rsidRPr="009F4CAD" w:rsidRDefault="006D6344" w:rsidP="006D6344">
      <w:pPr>
        <w:tabs>
          <w:tab w:val="left" w:pos="284"/>
        </w:tabs>
        <w:ind w:firstLine="284"/>
        <w:jc w:val="both"/>
        <w:rPr>
          <w:rFonts w:ascii="Arial" w:hAnsi="Arial" w:cs="Arial"/>
        </w:rPr>
      </w:pPr>
    </w:p>
    <w:p w14:paraId="3056F145" w14:textId="77777777" w:rsidR="006D6344" w:rsidRPr="009F4CAD" w:rsidRDefault="006D6344" w:rsidP="006D6344">
      <w:pPr>
        <w:tabs>
          <w:tab w:val="left" w:pos="284"/>
        </w:tabs>
        <w:ind w:firstLine="284"/>
        <w:jc w:val="both"/>
        <w:rPr>
          <w:rStyle w:val="Hyperlink"/>
          <w:rFonts w:ascii="Arial" w:hAnsi="Arial" w:cs="Arial"/>
          <w:color w:val="auto"/>
          <w:u w:val="none"/>
        </w:rPr>
      </w:pPr>
      <w:r>
        <w:rPr>
          <w:rFonts w:ascii="Arial" w:hAnsi="Arial" w:cs="Arial"/>
          <w:b/>
          <w:bCs/>
        </w:rPr>
        <w:t>20</w:t>
      </w:r>
      <w:r w:rsidRPr="009F4CAD">
        <w:rPr>
          <w:rFonts w:ascii="Arial" w:hAnsi="Arial" w:cs="Arial"/>
          <w:b/>
          <w:bCs/>
        </w:rPr>
        <w:t>.1</w:t>
      </w:r>
      <w:r>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1272A5EE" w14:textId="77777777" w:rsidR="006D6344" w:rsidRPr="009F4CAD" w:rsidRDefault="006D6344" w:rsidP="006D6344">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53546856" w14:textId="77777777" w:rsidR="006D6344" w:rsidRPr="009F4CAD" w:rsidRDefault="006D6344" w:rsidP="006D6344">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68339304" w14:textId="77777777" w:rsidR="006D6344" w:rsidRPr="009F4CAD" w:rsidRDefault="006D6344" w:rsidP="006D6344">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1D9BF040" w14:textId="77777777" w:rsidR="006D6344" w:rsidRPr="009F4CAD" w:rsidRDefault="006D6344" w:rsidP="006D6344">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025C7B08" w14:textId="77777777" w:rsidR="006D6344" w:rsidRPr="009F4CAD" w:rsidRDefault="006D6344" w:rsidP="006D6344">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30E882BA" w14:textId="77777777" w:rsidR="006D6344" w:rsidRPr="009F4CAD" w:rsidRDefault="006D6344" w:rsidP="006D6344">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62EBE27A" w:rsidR="009F4CAD" w:rsidRPr="000E0F32" w:rsidRDefault="006D6344" w:rsidP="006D6344">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31D41E14"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w:t>
      </w:r>
      <w:r w:rsidR="007E63A8">
        <w:rPr>
          <w:rFonts w:ascii="Arial" w:hAnsi="Arial" w:cs="Arial"/>
        </w:rPr>
        <w:t xml:space="preserve">ses, a partir de sua assinatura, </w:t>
      </w:r>
      <w:r w:rsidR="007E63A8" w:rsidRPr="00302C4B">
        <w:rPr>
          <w:rFonts w:ascii="Arial" w:hAnsi="Arial" w:cs="Arial"/>
        </w:rPr>
        <w:t>podendo ser prorrogado, por igual período, desde que comprovado o preço vantajoso, conforme previsto no artigo 84 da Lei 14.133, de 2021</w:t>
      </w:r>
      <w:r w:rsidR="007E63A8">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3F65CAAF"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w:t>
      </w:r>
      <w:r w:rsidR="002C2C9D">
        <w:rPr>
          <w:rFonts w:ascii="Arial" w:hAnsi="Arial" w:cs="Arial"/>
        </w:rPr>
        <w:t>72 (setenta e duas) horas</w:t>
      </w:r>
      <w:r>
        <w:rPr>
          <w:rFonts w:ascii="Arial" w:hAnsi="Arial" w:cs="Arial"/>
        </w:rPr>
        <w:t xml:space="preserve">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1035EF60" w:rsidR="006D6344" w:rsidRDefault="006D6344" w:rsidP="00215092">
      <w:pPr>
        <w:widowControl w:val="0"/>
        <w:ind w:firstLine="284"/>
        <w:jc w:val="center"/>
        <w:rPr>
          <w:rFonts w:ascii="Arial" w:hAnsi="Arial" w:cs="Arial"/>
          <w:b/>
          <w:kern w:val="2"/>
          <w:u w:val="single"/>
        </w:rPr>
      </w:pPr>
    </w:p>
    <w:p w14:paraId="002D02D5" w14:textId="77777777" w:rsidR="006D6344" w:rsidRDefault="006D6344">
      <w:pPr>
        <w:suppressAutoHyphens w:val="0"/>
        <w:rPr>
          <w:rFonts w:ascii="Arial" w:hAnsi="Arial" w:cs="Arial"/>
          <w:b/>
          <w:kern w:val="2"/>
          <w:u w:val="single"/>
        </w:rPr>
      </w:pPr>
      <w:r>
        <w:rPr>
          <w:rFonts w:ascii="Arial" w:hAnsi="Arial" w:cs="Arial"/>
          <w:b/>
          <w:kern w:val="2"/>
          <w:u w:val="single"/>
        </w:rPr>
        <w:br w:type="page"/>
      </w:r>
    </w:p>
    <w:p w14:paraId="194CCB87" w14:textId="77777777" w:rsidR="006D6344" w:rsidRDefault="006D6344" w:rsidP="006D6344">
      <w:pPr>
        <w:widowControl w:val="0"/>
        <w:jc w:val="center"/>
        <w:rPr>
          <w:rFonts w:ascii="Arial" w:hAnsi="Arial" w:cs="Arial"/>
          <w:b/>
          <w:u w:val="single"/>
        </w:rPr>
      </w:pPr>
      <w:r>
        <w:rPr>
          <w:rFonts w:ascii="Arial" w:hAnsi="Arial" w:cs="Arial"/>
          <w:b/>
          <w:u w:val="single"/>
        </w:rPr>
        <w:lastRenderedPageBreak/>
        <w:t>ANEXO VI</w:t>
      </w:r>
    </w:p>
    <w:p w14:paraId="3228A73A" w14:textId="77777777" w:rsidR="006D6344" w:rsidRPr="00B3036E" w:rsidRDefault="006D6344" w:rsidP="006D6344">
      <w:pPr>
        <w:jc w:val="center"/>
        <w:rPr>
          <w:rFonts w:ascii="Arial" w:hAnsi="Arial" w:cs="Arial"/>
          <w:b/>
          <w:bCs/>
        </w:rPr>
      </w:pPr>
      <w:r w:rsidRPr="00B3036E">
        <w:rPr>
          <w:rFonts w:ascii="Arial" w:hAnsi="Arial" w:cs="Arial"/>
          <w:color w:val="000000"/>
        </w:rPr>
        <w:t>====================================================================================</w:t>
      </w:r>
    </w:p>
    <w:p w14:paraId="5CA423DA" w14:textId="77777777" w:rsidR="006D6344" w:rsidRPr="007E7AF3" w:rsidRDefault="006D6344" w:rsidP="006D6344">
      <w:pPr>
        <w:spacing w:before="94"/>
        <w:ind w:left="226"/>
        <w:jc w:val="center"/>
        <w:rPr>
          <w:rFonts w:ascii="Arial" w:hAnsi="Arial"/>
          <w:b/>
        </w:rPr>
      </w:pPr>
      <w:r w:rsidRPr="007E7AF3">
        <w:rPr>
          <w:rFonts w:ascii="Arial" w:hAnsi="Arial"/>
          <w:b/>
        </w:rPr>
        <w:t>MINUTA</w:t>
      </w:r>
      <w:r w:rsidRPr="007E7AF3">
        <w:rPr>
          <w:rFonts w:ascii="Arial" w:hAnsi="Arial"/>
          <w:b/>
          <w:spacing w:val="-2"/>
        </w:rPr>
        <w:t xml:space="preserve"> </w:t>
      </w:r>
      <w:r w:rsidRPr="007E7AF3">
        <w:rPr>
          <w:rFonts w:ascii="Arial" w:hAnsi="Arial"/>
          <w:b/>
        </w:rPr>
        <w:t>DE</w:t>
      </w:r>
      <w:r w:rsidRPr="007E7AF3">
        <w:rPr>
          <w:rFonts w:ascii="Arial" w:hAnsi="Arial"/>
          <w:b/>
          <w:spacing w:val="-4"/>
        </w:rPr>
        <w:t xml:space="preserve"> </w:t>
      </w:r>
      <w:r w:rsidRPr="007E7AF3">
        <w:rPr>
          <w:rFonts w:ascii="Arial" w:hAnsi="Arial"/>
          <w:b/>
        </w:rPr>
        <w:t>ATA</w:t>
      </w:r>
      <w:r w:rsidRPr="007E7AF3">
        <w:rPr>
          <w:rFonts w:ascii="Arial" w:hAnsi="Arial"/>
          <w:b/>
          <w:spacing w:val="-1"/>
        </w:rPr>
        <w:t xml:space="preserve"> </w:t>
      </w:r>
      <w:r w:rsidRPr="007E7AF3">
        <w:rPr>
          <w:rFonts w:ascii="Arial" w:hAnsi="Arial"/>
          <w:b/>
        </w:rPr>
        <w:t>DE</w:t>
      </w:r>
      <w:r w:rsidRPr="007E7AF3">
        <w:rPr>
          <w:rFonts w:ascii="Arial" w:hAnsi="Arial"/>
          <w:b/>
          <w:spacing w:val="-5"/>
        </w:rPr>
        <w:t xml:space="preserve"> </w:t>
      </w:r>
      <w:r w:rsidRPr="007E7AF3">
        <w:rPr>
          <w:rFonts w:ascii="Arial" w:hAnsi="Arial"/>
          <w:b/>
        </w:rPr>
        <w:t>REGISTRO</w:t>
      </w:r>
      <w:r w:rsidRPr="007E7AF3">
        <w:rPr>
          <w:rFonts w:ascii="Arial" w:hAnsi="Arial"/>
          <w:b/>
          <w:spacing w:val="-3"/>
        </w:rPr>
        <w:t xml:space="preserve"> </w:t>
      </w:r>
      <w:r w:rsidRPr="007E7AF3">
        <w:rPr>
          <w:rFonts w:ascii="Arial" w:hAnsi="Arial"/>
          <w:b/>
        </w:rPr>
        <w:t>DE</w:t>
      </w:r>
      <w:r w:rsidRPr="007E7AF3">
        <w:rPr>
          <w:rFonts w:ascii="Arial" w:hAnsi="Arial"/>
          <w:b/>
          <w:spacing w:val="-2"/>
        </w:rPr>
        <w:t xml:space="preserve"> </w:t>
      </w:r>
      <w:r w:rsidRPr="007E7AF3">
        <w:rPr>
          <w:rFonts w:ascii="Arial" w:hAnsi="Arial"/>
          <w:b/>
        </w:rPr>
        <w:t>PREÇO</w:t>
      </w:r>
      <w:r w:rsidRPr="007E7AF3">
        <w:rPr>
          <w:rFonts w:ascii="Arial" w:hAnsi="Arial"/>
          <w:b/>
          <w:spacing w:val="1"/>
        </w:rPr>
        <w:t xml:space="preserve"> </w:t>
      </w:r>
      <w:r w:rsidRPr="007E7AF3">
        <w:rPr>
          <w:rFonts w:ascii="Arial" w:hAnsi="Arial"/>
          <w:b/>
        </w:rPr>
        <w:t>–</w:t>
      </w:r>
      <w:r w:rsidRPr="007E7AF3">
        <w:rPr>
          <w:rFonts w:ascii="Arial" w:hAnsi="Arial"/>
          <w:b/>
          <w:spacing w:val="-4"/>
        </w:rPr>
        <w:t xml:space="preserve"> </w:t>
      </w:r>
      <w:r w:rsidRPr="007E7AF3">
        <w:rPr>
          <w:rFonts w:ascii="Arial" w:hAnsi="Arial"/>
          <w:b/>
        </w:rPr>
        <w:t>CADASTRO RESERVA</w:t>
      </w:r>
    </w:p>
    <w:p w14:paraId="20003C7C" w14:textId="77777777" w:rsidR="006D6344" w:rsidRPr="00B3036E" w:rsidRDefault="006D6344" w:rsidP="006D6344">
      <w:pPr>
        <w:jc w:val="center"/>
        <w:rPr>
          <w:rFonts w:ascii="Arial" w:hAnsi="Arial" w:cs="Arial"/>
          <w:b/>
          <w:bCs/>
        </w:rPr>
      </w:pPr>
      <w:r w:rsidRPr="00B3036E">
        <w:rPr>
          <w:rFonts w:ascii="Arial" w:hAnsi="Arial" w:cs="Arial"/>
          <w:color w:val="000000"/>
        </w:rPr>
        <w:t>====================================================================================</w:t>
      </w:r>
    </w:p>
    <w:p w14:paraId="441D362A" w14:textId="77777777" w:rsidR="006D6344" w:rsidRDefault="006D6344" w:rsidP="006D6344">
      <w:pPr>
        <w:pStyle w:val="Corpodetexto"/>
        <w:spacing w:before="2"/>
        <w:rPr>
          <w:b/>
          <w:sz w:val="26"/>
        </w:rPr>
      </w:pPr>
    </w:p>
    <w:p w14:paraId="2FB3D049" w14:textId="77777777" w:rsidR="006D6344" w:rsidRPr="007E7AF3" w:rsidRDefault="006D6344" w:rsidP="006D6344">
      <w:pPr>
        <w:pStyle w:val="Ttulo2"/>
        <w:tabs>
          <w:tab w:val="clear" w:pos="0"/>
          <w:tab w:val="num" w:pos="567"/>
          <w:tab w:val="left" w:leader="dot" w:pos="4357"/>
        </w:tabs>
        <w:spacing w:before="94"/>
        <w:ind w:left="567" w:firstLine="0"/>
        <w:jc w:val="left"/>
        <w:rPr>
          <w:sz w:val="20"/>
          <w:szCs w:val="20"/>
        </w:rPr>
      </w:pPr>
      <w:r w:rsidRPr="007E7AF3">
        <w:rPr>
          <w:sz w:val="20"/>
          <w:szCs w:val="20"/>
        </w:rPr>
        <w:t>ATA</w:t>
      </w:r>
      <w:r w:rsidRPr="007E7AF3">
        <w:rPr>
          <w:spacing w:val="-2"/>
          <w:sz w:val="20"/>
          <w:szCs w:val="20"/>
        </w:rPr>
        <w:t xml:space="preserve"> </w:t>
      </w:r>
      <w:r w:rsidRPr="007E7AF3">
        <w:rPr>
          <w:sz w:val="20"/>
          <w:szCs w:val="20"/>
        </w:rPr>
        <w:t>DE</w:t>
      </w:r>
      <w:r w:rsidRPr="007E7AF3">
        <w:rPr>
          <w:spacing w:val="-2"/>
          <w:sz w:val="20"/>
          <w:szCs w:val="20"/>
        </w:rPr>
        <w:t xml:space="preserve"> </w:t>
      </w:r>
      <w:r w:rsidRPr="007E7AF3">
        <w:rPr>
          <w:sz w:val="20"/>
          <w:szCs w:val="20"/>
        </w:rPr>
        <w:t>REGISTRO</w:t>
      </w:r>
      <w:r w:rsidRPr="007E7AF3">
        <w:rPr>
          <w:spacing w:val="-1"/>
          <w:sz w:val="20"/>
          <w:szCs w:val="20"/>
        </w:rPr>
        <w:t xml:space="preserve"> </w:t>
      </w:r>
      <w:r w:rsidRPr="007E7AF3">
        <w:rPr>
          <w:sz w:val="20"/>
          <w:szCs w:val="20"/>
        </w:rPr>
        <w:t>DE</w:t>
      </w:r>
      <w:r w:rsidRPr="007E7AF3">
        <w:rPr>
          <w:spacing w:val="-5"/>
          <w:sz w:val="20"/>
          <w:szCs w:val="20"/>
        </w:rPr>
        <w:t xml:space="preserve"> </w:t>
      </w:r>
      <w:r w:rsidRPr="007E7AF3">
        <w:rPr>
          <w:sz w:val="20"/>
          <w:szCs w:val="20"/>
        </w:rPr>
        <w:t>PREÇO nº</w:t>
      </w:r>
      <w:r>
        <w:rPr>
          <w:sz w:val="20"/>
          <w:szCs w:val="20"/>
          <w:lang w:val="pt-BR"/>
        </w:rPr>
        <w:t>.........</w:t>
      </w:r>
      <w:r w:rsidRPr="007E7AF3">
        <w:rPr>
          <w:sz w:val="20"/>
          <w:szCs w:val="20"/>
        </w:rPr>
        <w:t>/2024</w:t>
      </w:r>
    </w:p>
    <w:p w14:paraId="204A50FF" w14:textId="77777777" w:rsidR="006D6344" w:rsidRDefault="006D6344" w:rsidP="006D6344">
      <w:pPr>
        <w:spacing w:before="40" w:line="276" w:lineRule="auto"/>
        <w:ind w:left="538" w:right="2514"/>
        <w:rPr>
          <w:rFonts w:ascii="Arial" w:hAnsi="Arial" w:cs="Arial"/>
          <w:b/>
          <w:spacing w:val="-59"/>
        </w:rPr>
      </w:pPr>
      <w:r w:rsidRPr="007E7AF3">
        <w:rPr>
          <w:rFonts w:ascii="Arial" w:hAnsi="Arial" w:cs="Arial"/>
          <w:b/>
        </w:rPr>
        <w:t>PROCESSO ADMINISTRATIVO nº</w:t>
      </w:r>
      <w:r w:rsidRPr="007E7AF3">
        <w:rPr>
          <w:rFonts w:ascii="Arial" w:hAnsi="Arial" w:cs="Arial"/>
          <w:b/>
          <w:spacing w:val="1"/>
        </w:rPr>
        <w:t xml:space="preserve"> </w:t>
      </w:r>
      <w:r w:rsidRPr="007E7AF3">
        <w:rPr>
          <w:rFonts w:ascii="Arial" w:hAnsi="Arial" w:cs="Arial"/>
          <w:b/>
        </w:rPr>
        <w:t>XXXX.XXXX/XXXXXXX-X</w:t>
      </w:r>
      <w:r w:rsidRPr="007E7AF3">
        <w:rPr>
          <w:rFonts w:ascii="Arial" w:hAnsi="Arial" w:cs="Arial"/>
          <w:b/>
          <w:spacing w:val="-59"/>
        </w:rPr>
        <w:t xml:space="preserve"> </w:t>
      </w:r>
    </w:p>
    <w:p w14:paraId="5E11FD42" w14:textId="77777777" w:rsidR="006D6344" w:rsidRPr="007E7AF3" w:rsidRDefault="006D6344" w:rsidP="006D6344">
      <w:pPr>
        <w:spacing w:before="40" w:line="276" w:lineRule="auto"/>
        <w:ind w:left="538" w:right="2514"/>
        <w:rPr>
          <w:rFonts w:ascii="Arial" w:hAnsi="Arial" w:cs="Arial"/>
          <w:b/>
        </w:rPr>
      </w:pPr>
      <w:r w:rsidRPr="007E7AF3">
        <w:rPr>
          <w:rFonts w:ascii="Arial" w:hAnsi="Arial" w:cs="Arial"/>
          <w:b/>
        </w:rPr>
        <w:t>PREGÃO</w:t>
      </w:r>
      <w:r w:rsidRPr="007E7AF3">
        <w:rPr>
          <w:rFonts w:ascii="Arial" w:hAnsi="Arial" w:cs="Arial"/>
          <w:b/>
          <w:spacing w:val="1"/>
        </w:rPr>
        <w:t xml:space="preserve"> </w:t>
      </w:r>
      <w:r w:rsidRPr="007E7AF3">
        <w:rPr>
          <w:rFonts w:ascii="Arial" w:hAnsi="Arial" w:cs="Arial"/>
          <w:b/>
        </w:rPr>
        <w:t>ELETRÔNICO</w:t>
      </w:r>
      <w:r w:rsidRPr="007E7AF3">
        <w:rPr>
          <w:rFonts w:ascii="Arial" w:hAnsi="Arial" w:cs="Arial"/>
          <w:b/>
          <w:spacing w:val="1"/>
        </w:rPr>
        <w:t xml:space="preserve"> </w:t>
      </w:r>
      <w:r w:rsidRPr="007E7AF3">
        <w:rPr>
          <w:rFonts w:ascii="Arial" w:hAnsi="Arial" w:cs="Arial"/>
          <w:b/>
        </w:rPr>
        <w:t>Nº</w:t>
      </w:r>
      <w:r w:rsidRPr="007E7AF3">
        <w:rPr>
          <w:rFonts w:ascii="Arial" w:hAnsi="Arial" w:cs="Arial"/>
          <w:b/>
          <w:spacing w:val="2"/>
        </w:rPr>
        <w:t xml:space="preserve"> </w:t>
      </w:r>
      <w:proofErr w:type="spellStart"/>
      <w:r>
        <w:rPr>
          <w:rFonts w:ascii="Arial" w:hAnsi="Arial" w:cs="Arial"/>
          <w:b/>
          <w:spacing w:val="2"/>
        </w:rPr>
        <w:t>xxxx</w:t>
      </w:r>
      <w:proofErr w:type="spellEnd"/>
      <w:r w:rsidRPr="007E7AF3">
        <w:rPr>
          <w:rFonts w:ascii="Arial" w:hAnsi="Arial" w:cs="Arial"/>
          <w:b/>
        </w:rPr>
        <w:t>/2024</w:t>
      </w:r>
    </w:p>
    <w:p w14:paraId="732DB6C6" w14:textId="77777777" w:rsidR="006D6344" w:rsidRPr="007E7AF3" w:rsidRDefault="006D6344" w:rsidP="006D6344">
      <w:pPr>
        <w:pStyle w:val="Corpodetexto"/>
        <w:rPr>
          <w:b/>
          <w:sz w:val="20"/>
          <w:szCs w:val="20"/>
        </w:rPr>
      </w:pPr>
    </w:p>
    <w:p w14:paraId="3BC9B60D" w14:textId="77777777" w:rsidR="006D6344" w:rsidRPr="007E7AF3" w:rsidRDefault="006D6344" w:rsidP="006D6344">
      <w:pPr>
        <w:pStyle w:val="Corpodetexto"/>
        <w:spacing w:before="11"/>
        <w:rPr>
          <w:b/>
          <w:sz w:val="20"/>
          <w:szCs w:val="20"/>
        </w:rPr>
      </w:pPr>
    </w:p>
    <w:p w14:paraId="4459EEC2" w14:textId="77777777" w:rsidR="006D6344" w:rsidRPr="007E7AF3" w:rsidRDefault="006D6344" w:rsidP="006D6344">
      <w:pPr>
        <w:pStyle w:val="Corpodetexto"/>
        <w:ind w:left="538" w:right="305"/>
        <w:rPr>
          <w:sz w:val="20"/>
          <w:szCs w:val="20"/>
        </w:rPr>
      </w:pPr>
      <w:r w:rsidRPr="007E7AF3">
        <w:rPr>
          <w:sz w:val="20"/>
          <w:szCs w:val="20"/>
        </w:rPr>
        <w:t>Aos ........</w:t>
      </w:r>
      <w:r w:rsidRPr="007E7AF3">
        <w:rPr>
          <w:spacing w:val="1"/>
          <w:sz w:val="20"/>
          <w:szCs w:val="20"/>
        </w:rPr>
        <w:t xml:space="preserve"> </w:t>
      </w:r>
      <w:r w:rsidRPr="007E7AF3">
        <w:rPr>
          <w:sz w:val="20"/>
          <w:szCs w:val="20"/>
        </w:rPr>
        <w:t>dias do mês de .....................</w:t>
      </w:r>
      <w:r w:rsidRPr="007E7AF3">
        <w:rPr>
          <w:spacing w:val="1"/>
          <w:sz w:val="20"/>
          <w:szCs w:val="20"/>
        </w:rPr>
        <w:t xml:space="preserve"> </w:t>
      </w:r>
      <w:r w:rsidRPr="007E7AF3">
        <w:rPr>
          <w:sz w:val="20"/>
          <w:szCs w:val="20"/>
        </w:rPr>
        <w:t>do ano dois mil e</w:t>
      </w:r>
      <w:r w:rsidRPr="007E7AF3">
        <w:rPr>
          <w:spacing w:val="1"/>
          <w:sz w:val="20"/>
          <w:szCs w:val="20"/>
        </w:rPr>
        <w:t xml:space="preserve"> </w:t>
      </w:r>
      <w:r w:rsidRPr="007E7AF3">
        <w:rPr>
          <w:sz w:val="20"/>
          <w:szCs w:val="20"/>
        </w:rPr>
        <w:t>---------------,</w:t>
      </w:r>
      <w:r w:rsidRPr="007E7AF3">
        <w:rPr>
          <w:spacing w:val="1"/>
          <w:sz w:val="20"/>
          <w:szCs w:val="20"/>
        </w:rPr>
        <w:t xml:space="preserve"> </w:t>
      </w:r>
      <w:r w:rsidRPr="007E7AF3">
        <w:rPr>
          <w:sz w:val="20"/>
          <w:szCs w:val="20"/>
          <w:lang w:val="pt-BR"/>
        </w:rPr>
        <w:t xml:space="preserve">a </w:t>
      </w:r>
      <w:r>
        <w:rPr>
          <w:b/>
          <w:sz w:val="20"/>
          <w:szCs w:val="20"/>
          <w:lang w:val="pt-BR"/>
        </w:rPr>
        <w:t>XXXXXX</w:t>
      </w:r>
      <w:r w:rsidRPr="007E7AF3">
        <w:rPr>
          <w:b/>
          <w:sz w:val="20"/>
          <w:szCs w:val="20"/>
          <w:lang w:val="pt-BR"/>
        </w:rPr>
        <w:t>,</w:t>
      </w:r>
      <w:r w:rsidRPr="007E7AF3">
        <w:rPr>
          <w:sz w:val="20"/>
          <w:szCs w:val="20"/>
          <w:lang w:val="pt-BR"/>
        </w:rPr>
        <w:t xml:space="preserve"> localizada na Rua Antônio Corrêa Barbosa, nº 2233, Chácara Nazareth</w:t>
      </w:r>
      <w:r>
        <w:rPr>
          <w:sz w:val="20"/>
          <w:szCs w:val="20"/>
          <w:lang w:val="pt-BR"/>
        </w:rPr>
        <w:t>,</w:t>
      </w:r>
      <w:r w:rsidRPr="007E7AF3">
        <w:rPr>
          <w:sz w:val="20"/>
          <w:szCs w:val="20"/>
          <w:lang w:val="pt-BR"/>
        </w:rPr>
        <w:t xml:space="preserve"> Piracicaba/SP</w:t>
      </w:r>
      <w:r w:rsidRPr="007E7AF3">
        <w:rPr>
          <w:sz w:val="20"/>
          <w:szCs w:val="20"/>
        </w:rPr>
        <w:t>,</w:t>
      </w:r>
      <w:r w:rsidRPr="007E7AF3">
        <w:rPr>
          <w:spacing w:val="1"/>
          <w:sz w:val="20"/>
          <w:szCs w:val="20"/>
        </w:rPr>
        <w:t xml:space="preserve"> </w:t>
      </w:r>
      <w:r w:rsidRPr="007E7AF3">
        <w:rPr>
          <w:sz w:val="20"/>
          <w:szCs w:val="20"/>
        </w:rPr>
        <w:t>de</w:t>
      </w:r>
      <w:r w:rsidRPr="007E7AF3">
        <w:rPr>
          <w:spacing w:val="1"/>
          <w:sz w:val="20"/>
          <w:szCs w:val="20"/>
        </w:rPr>
        <w:t xml:space="preserve"> </w:t>
      </w:r>
      <w:r w:rsidRPr="007E7AF3">
        <w:rPr>
          <w:sz w:val="20"/>
          <w:szCs w:val="20"/>
        </w:rPr>
        <w:t>um</w:t>
      </w:r>
      <w:r w:rsidRPr="007E7AF3">
        <w:rPr>
          <w:spacing w:val="1"/>
          <w:sz w:val="20"/>
          <w:szCs w:val="20"/>
        </w:rPr>
        <w:t xml:space="preserve"> </w:t>
      </w:r>
      <w:r w:rsidRPr="007E7AF3">
        <w:rPr>
          <w:sz w:val="20"/>
          <w:szCs w:val="20"/>
        </w:rPr>
        <w:t>lado,</w:t>
      </w:r>
      <w:r w:rsidRPr="007E7AF3">
        <w:rPr>
          <w:spacing w:val="1"/>
          <w:sz w:val="20"/>
          <w:szCs w:val="20"/>
        </w:rPr>
        <w:t xml:space="preserve"> </w:t>
      </w:r>
      <w:r w:rsidRPr="007E7AF3">
        <w:rPr>
          <w:sz w:val="20"/>
          <w:szCs w:val="20"/>
        </w:rPr>
        <w:t>a</w:t>
      </w:r>
      <w:r w:rsidRPr="007E7AF3">
        <w:rPr>
          <w:spacing w:val="1"/>
          <w:sz w:val="20"/>
          <w:szCs w:val="20"/>
        </w:rPr>
        <w:t xml:space="preserve"> </w:t>
      </w:r>
      <w:r w:rsidRPr="007E7AF3">
        <w:rPr>
          <w:b/>
          <w:sz w:val="20"/>
          <w:szCs w:val="20"/>
        </w:rPr>
        <w:t>PREFEITURA</w:t>
      </w:r>
      <w:r w:rsidRPr="007E7AF3">
        <w:rPr>
          <w:b/>
          <w:spacing w:val="1"/>
          <w:sz w:val="20"/>
          <w:szCs w:val="20"/>
        </w:rPr>
        <w:t xml:space="preserve"> </w:t>
      </w:r>
      <w:r w:rsidRPr="007E7AF3">
        <w:rPr>
          <w:b/>
          <w:sz w:val="20"/>
          <w:szCs w:val="20"/>
        </w:rPr>
        <w:t>DE</w:t>
      </w:r>
      <w:r w:rsidRPr="007E7AF3">
        <w:rPr>
          <w:b/>
          <w:spacing w:val="1"/>
          <w:sz w:val="20"/>
          <w:szCs w:val="20"/>
        </w:rPr>
        <w:t xml:space="preserve"> </w:t>
      </w:r>
      <w:r>
        <w:rPr>
          <w:b/>
          <w:sz w:val="20"/>
          <w:szCs w:val="20"/>
          <w:lang w:val="pt-BR"/>
        </w:rPr>
        <w:t>PIRACICABA</w:t>
      </w:r>
      <w:r w:rsidRPr="007E7AF3">
        <w:rPr>
          <w:b/>
          <w:sz w:val="20"/>
          <w:szCs w:val="20"/>
        </w:rPr>
        <w:t>,</w:t>
      </w:r>
      <w:r w:rsidRPr="007E7AF3">
        <w:rPr>
          <w:b/>
          <w:spacing w:val="1"/>
          <w:sz w:val="20"/>
          <w:szCs w:val="20"/>
        </w:rPr>
        <w:t xml:space="preserve"> </w:t>
      </w:r>
      <w:r w:rsidRPr="007E7AF3">
        <w:rPr>
          <w:sz w:val="20"/>
          <w:szCs w:val="20"/>
        </w:rPr>
        <w:t>através</w:t>
      </w:r>
      <w:r w:rsidRPr="007E7AF3">
        <w:rPr>
          <w:spacing w:val="1"/>
          <w:sz w:val="20"/>
          <w:szCs w:val="20"/>
        </w:rPr>
        <w:t xml:space="preserve"> </w:t>
      </w:r>
      <w:r w:rsidRPr="007E7AF3">
        <w:rPr>
          <w:sz w:val="20"/>
          <w:szCs w:val="20"/>
        </w:rPr>
        <w:t>da</w:t>
      </w:r>
      <w:r w:rsidRPr="007E7AF3">
        <w:rPr>
          <w:spacing w:val="1"/>
          <w:sz w:val="20"/>
          <w:szCs w:val="20"/>
        </w:rPr>
        <w:t xml:space="preserve"> </w:t>
      </w:r>
      <w:r w:rsidRPr="007E7AF3">
        <w:rPr>
          <w:b/>
          <w:sz w:val="20"/>
          <w:szCs w:val="20"/>
        </w:rPr>
        <w:t>SECRETARIA MUNICIPAL D</w:t>
      </w:r>
      <w:r>
        <w:rPr>
          <w:b/>
          <w:sz w:val="20"/>
          <w:szCs w:val="20"/>
          <w:lang w:val="pt-BR"/>
        </w:rPr>
        <w:t>E</w:t>
      </w:r>
      <w:r w:rsidRPr="007E7AF3">
        <w:rPr>
          <w:b/>
          <w:sz w:val="20"/>
          <w:szCs w:val="20"/>
        </w:rPr>
        <w:t xml:space="preserve"> </w:t>
      </w:r>
      <w:r>
        <w:rPr>
          <w:b/>
          <w:sz w:val="20"/>
          <w:szCs w:val="20"/>
          <w:lang w:val="pt-BR"/>
        </w:rPr>
        <w:t>XXXXXX</w:t>
      </w:r>
      <w:r w:rsidRPr="007E7AF3">
        <w:rPr>
          <w:sz w:val="20"/>
          <w:szCs w:val="20"/>
        </w:rPr>
        <w:t xml:space="preserve">, neste ato representada pela </w:t>
      </w:r>
      <w:r>
        <w:rPr>
          <w:sz w:val="20"/>
          <w:szCs w:val="20"/>
          <w:lang w:val="pt-BR"/>
        </w:rPr>
        <w:t>________</w:t>
      </w:r>
      <w:r w:rsidRPr="007E7AF3">
        <w:rPr>
          <w:sz w:val="20"/>
          <w:szCs w:val="20"/>
        </w:rPr>
        <w:t>, senhor</w:t>
      </w:r>
      <w:r>
        <w:rPr>
          <w:sz w:val="20"/>
          <w:szCs w:val="20"/>
          <w:lang w:val="pt-BR"/>
        </w:rPr>
        <w:t>(</w:t>
      </w:r>
      <w:r w:rsidRPr="007E7AF3">
        <w:rPr>
          <w:sz w:val="20"/>
          <w:szCs w:val="20"/>
        </w:rPr>
        <w:t>a</w:t>
      </w:r>
      <w:r>
        <w:rPr>
          <w:sz w:val="20"/>
          <w:szCs w:val="20"/>
          <w:lang w:val="pt-BR"/>
        </w:rPr>
        <w:t>)</w:t>
      </w:r>
      <w:r w:rsidRPr="007E7AF3">
        <w:rPr>
          <w:sz w:val="20"/>
          <w:szCs w:val="20"/>
        </w:rPr>
        <w:t xml:space="preserve"> </w:t>
      </w:r>
      <w:r>
        <w:rPr>
          <w:sz w:val="20"/>
          <w:szCs w:val="20"/>
          <w:lang w:val="pt-BR"/>
        </w:rPr>
        <w:t>_______</w:t>
      </w:r>
      <w:r w:rsidRPr="007E7AF3">
        <w:rPr>
          <w:sz w:val="20"/>
          <w:szCs w:val="20"/>
        </w:rPr>
        <w:t xml:space="preserve">, por força da delegação conferida pela Portaria nº </w:t>
      </w:r>
      <w:proofErr w:type="spellStart"/>
      <w:r>
        <w:rPr>
          <w:sz w:val="20"/>
          <w:szCs w:val="20"/>
          <w:lang w:val="pt-BR"/>
        </w:rPr>
        <w:t>xxxx</w:t>
      </w:r>
      <w:proofErr w:type="spellEnd"/>
      <w:r w:rsidRPr="007E7AF3">
        <w:rPr>
          <w:sz w:val="20"/>
          <w:szCs w:val="20"/>
        </w:rPr>
        <w:t xml:space="preserve">, de </w:t>
      </w:r>
      <w:r>
        <w:rPr>
          <w:sz w:val="20"/>
          <w:szCs w:val="20"/>
          <w:lang w:val="pt-BR"/>
        </w:rPr>
        <w:t>--</w:t>
      </w:r>
      <w:r w:rsidRPr="007E7AF3">
        <w:rPr>
          <w:sz w:val="20"/>
          <w:szCs w:val="20"/>
        </w:rPr>
        <w:t xml:space="preserve"> </w:t>
      </w:r>
      <w:proofErr w:type="spellStart"/>
      <w:r w:rsidRPr="007E7AF3">
        <w:rPr>
          <w:sz w:val="20"/>
          <w:szCs w:val="20"/>
        </w:rPr>
        <w:t>de</w:t>
      </w:r>
      <w:proofErr w:type="spellEnd"/>
      <w:r w:rsidRPr="007E7AF3">
        <w:rPr>
          <w:sz w:val="20"/>
          <w:szCs w:val="20"/>
        </w:rPr>
        <w:t xml:space="preserve"> </w:t>
      </w:r>
      <w:r>
        <w:rPr>
          <w:sz w:val="20"/>
          <w:szCs w:val="20"/>
          <w:lang w:val="pt-BR"/>
        </w:rPr>
        <w:t>---</w:t>
      </w:r>
      <w:r w:rsidRPr="007E7AF3">
        <w:rPr>
          <w:sz w:val="20"/>
          <w:szCs w:val="20"/>
        </w:rPr>
        <w:t xml:space="preserve"> de 20</w:t>
      </w:r>
      <w:r>
        <w:rPr>
          <w:sz w:val="20"/>
          <w:szCs w:val="20"/>
          <w:lang w:val="pt-BR"/>
        </w:rPr>
        <w:t>xx</w:t>
      </w:r>
      <w:r w:rsidRPr="007E7AF3">
        <w:rPr>
          <w:sz w:val="20"/>
          <w:szCs w:val="20"/>
        </w:rPr>
        <w:t xml:space="preserve">, doravante designada, simplesmente, </w:t>
      </w:r>
      <w:r>
        <w:rPr>
          <w:b/>
          <w:sz w:val="20"/>
          <w:szCs w:val="20"/>
          <w:lang w:val="pt-BR"/>
        </w:rPr>
        <w:t>XXX</w:t>
      </w:r>
      <w:r w:rsidRPr="007E7AF3">
        <w:rPr>
          <w:sz w:val="20"/>
          <w:szCs w:val="20"/>
        </w:rPr>
        <w:t>, e, de outro, as</w:t>
      </w:r>
      <w:r w:rsidRPr="007E7AF3">
        <w:rPr>
          <w:spacing w:val="1"/>
          <w:sz w:val="20"/>
          <w:szCs w:val="20"/>
        </w:rPr>
        <w:t xml:space="preserve"> </w:t>
      </w:r>
      <w:r w:rsidRPr="007E7AF3">
        <w:rPr>
          <w:sz w:val="20"/>
          <w:szCs w:val="20"/>
        </w:rPr>
        <w:t xml:space="preserve">empresas abaixo identificadas, no </w:t>
      </w:r>
      <w:r w:rsidRPr="007E7AF3">
        <w:rPr>
          <w:b/>
          <w:sz w:val="20"/>
          <w:szCs w:val="20"/>
        </w:rPr>
        <w:t xml:space="preserve">PREGÃO ELETRONICO </w:t>
      </w:r>
      <w:proofErr w:type="spellStart"/>
      <w:r w:rsidRPr="007E7AF3">
        <w:rPr>
          <w:sz w:val="20"/>
          <w:szCs w:val="20"/>
        </w:rPr>
        <w:t>suprarreferido</w:t>
      </w:r>
      <w:proofErr w:type="spellEnd"/>
      <w:r w:rsidRPr="007E7AF3">
        <w:rPr>
          <w:sz w:val="20"/>
          <w:szCs w:val="20"/>
        </w:rPr>
        <w:t>, resolvem registrar</w:t>
      </w:r>
      <w:r w:rsidRPr="007E7AF3">
        <w:rPr>
          <w:spacing w:val="1"/>
          <w:sz w:val="20"/>
          <w:szCs w:val="20"/>
        </w:rPr>
        <w:t xml:space="preserve"> </w:t>
      </w:r>
      <w:r w:rsidRPr="007E7AF3">
        <w:rPr>
          <w:sz w:val="20"/>
          <w:szCs w:val="20"/>
        </w:rPr>
        <w:t xml:space="preserve">os preços para </w:t>
      </w:r>
      <w:r w:rsidRPr="007E7AF3">
        <w:rPr>
          <w:b/>
          <w:sz w:val="20"/>
          <w:szCs w:val="20"/>
        </w:rPr>
        <w:t>FORMAÇÃO DE CADASTRO RESERVA</w:t>
      </w:r>
      <w:r w:rsidRPr="007E7AF3">
        <w:rPr>
          <w:sz w:val="20"/>
          <w:szCs w:val="20"/>
        </w:rPr>
        <w:t>, para eventual fornecimento futuro</w:t>
      </w:r>
      <w:r w:rsidRPr="007E7AF3">
        <w:rPr>
          <w:spacing w:val="1"/>
          <w:sz w:val="20"/>
          <w:szCs w:val="20"/>
        </w:rPr>
        <w:t xml:space="preserve"> </w:t>
      </w:r>
      <w:r w:rsidRPr="007E7AF3">
        <w:rPr>
          <w:sz w:val="20"/>
          <w:szCs w:val="20"/>
        </w:rPr>
        <w:t>do</w:t>
      </w:r>
      <w:r w:rsidRPr="007E7AF3">
        <w:rPr>
          <w:spacing w:val="13"/>
          <w:sz w:val="20"/>
          <w:szCs w:val="20"/>
        </w:rPr>
        <w:t xml:space="preserve"> </w:t>
      </w:r>
      <w:r w:rsidRPr="007E7AF3">
        <w:rPr>
          <w:sz w:val="20"/>
          <w:szCs w:val="20"/>
        </w:rPr>
        <w:t>objeto</w:t>
      </w:r>
      <w:r w:rsidRPr="007E7AF3">
        <w:rPr>
          <w:spacing w:val="11"/>
          <w:sz w:val="20"/>
          <w:szCs w:val="20"/>
        </w:rPr>
        <w:t xml:space="preserve"> </w:t>
      </w:r>
      <w:r w:rsidRPr="007E7AF3">
        <w:rPr>
          <w:sz w:val="20"/>
          <w:szCs w:val="20"/>
        </w:rPr>
        <w:t>descrito</w:t>
      </w:r>
      <w:r w:rsidRPr="007E7AF3">
        <w:rPr>
          <w:spacing w:val="11"/>
          <w:sz w:val="20"/>
          <w:szCs w:val="20"/>
        </w:rPr>
        <w:t xml:space="preserve"> </w:t>
      </w:r>
      <w:r w:rsidRPr="007E7AF3">
        <w:rPr>
          <w:sz w:val="20"/>
          <w:szCs w:val="20"/>
        </w:rPr>
        <w:t>no</w:t>
      </w:r>
      <w:r w:rsidRPr="007E7AF3">
        <w:rPr>
          <w:spacing w:val="13"/>
          <w:sz w:val="20"/>
          <w:szCs w:val="20"/>
        </w:rPr>
        <w:t xml:space="preserve"> </w:t>
      </w:r>
      <w:r>
        <w:rPr>
          <w:sz w:val="20"/>
          <w:szCs w:val="20"/>
          <w:lang w:val="pt-BR"/>
        </w:rPr>
        <w:t>Termo de Referência</w:t>
      </w:r>
      <w:r w:rsidRPr="007E7AF3">
        <w:rPr>
          <w:spacing w:val="13"/>
          <w:sz w:val="20"/>
          <w:szCs w:val="20"/>
        </w:rPr>
        <w:t xml:space="preserve"> </w:t>
      </w:r>
      <w:r w:rsidRPr="007E7AF3">
        <w:rPr>
          <w:sz w:val="20"/>
          <w:szCs w:val="20"/>
        </w:rPr>
        <w:t>do</w:t>
      </w:r>
      <w:r w:rsidRPr="007E7AF3">
        <w:rPr>
          <w:spacing w:val="11"/>
          <w:sz w:val="20"/>
          <w:szCs w:val="20"/>
        </w:rPr>
        <w:t xml:space="preserve"> </w:t>
      </w:r>
      <w:r w:rsidRPr="007E7AF3">
        <w:rPr>
          <w:sz w:val="20"/>
          <w:szCs w:val="20"/>
        </w:rPr>
        <w:t>Edital</w:t>
      </w:r>
      <w:r w:rsidRPr="007E7AF3">
        <w:rPr>
          <w:spacing w:val="11"/>
          <w:sz w:val="20"/>
          <w:szCs w:val="20"/>
        </w:rPr>
        <w:t xml:space="preserve"> </w:t>
      </w:r>
      <w:r w:rsidRPr="007E7AF3">
        <w:rPr>
          <w:sz w:val="20"/>
          <w:szCs w:val="20"/>
        </w:rPr>
        <w:t>do</w:t>
      </w:r>
      <w:r w:rsidRPr="007E7AF3">
        <w:rPr>
          <w:spacing w:val="11"/>
          <w:sz w:val="20"/>
          <w:szCs w:val="20"/>
        </w:rPr>
        <w:t xml:space="preserve"> </w:t>
      </w:r>
      <w:r w:rsidRPr="007E7AF3">
        <w:rPr>
          <w:sz w:val="20"/>
          <w:szCs w:val="20"/>
        </w:rPr>
        <w:t>referido</w:t>
      </w:r>
      <w:r w:rsidRPr="007E7AF3">
        <w:rPr>
          <w:spacing w:val="14"/>
          <w:sz w:val="20"/>
          <w:szCs w:val="20"/>
        </w:rPr>
        <w:t xml:space="preserve"> </w:t>
      </w:r>
      <w:r w:rsidRPr="007E7AF3">
        <w:rPr>
          <w:sz w:val="20"/>
          <w:szCs w:val="20"/>
        </w:rPr>
        <w:t>Pregão,</w:t>
      </w:r>
      <w:r w:rsidRPr="007E7AF3">
        <w:rPr>
          <w:spacing w:val="15"/>
          <w:sz w:val="20"/>
          <w:szCs w:val="20"/>
        </w:rPr>
        <w:t xml:space="preserve"> </w:t>
      </w:r>
      <w:r w:rsidRPr="007E7AF3">
        <w:rPr>
          <w:sz w:val="20"/>
          <w:szCs w:val="20"/>
        </w:rPr>
        <w:t>nos</w:t>
      </w:r>
      <w:r w:rsidRPr="007E7AF3">
        <w:rPr>
          <w:spacing w:val="11"/>
          <w:sz w:val="20"/>
          <w:szCs w:val="20"/>
        </w:rPr>
        <w:t xml:space="preserve"> </w:t>
      </w:r>
      <w:r w:rsidRPr="007E7AF3">
        <w:rPr>
          <w:sz w:val="20"/>
          <w:szCs w:val="20"/>
        </w:rPr>
        <w:t>termos</w:t>
      </w:r>
      <w:r w:rsidRPr="007E7AF3">
        <w:rPr>
          <w:spacing w:val="11"/>
          <w:sz w:val="20"/>
          <w:szCs w:val="20"/>
        </w:rPr>
        <w:t xml:space="preserve"> </w:t>
      </w:r>
      <w:r w:rsidRPr="007E7AF3">
        <w:rPr>
          <w:sz w:val="20"/>
          <w:szCs w:val="20"/>
        </w:rPr>
        <w:t>do</w:t>
      </w:r>
      <w:r w:rsidRPr="007E7AF3">
        <w:rPr>
          <w:spacing w:val="15"/>
          <w:sz w:val="20"/>
          <w:szCs w:val="20"/>
        </w:rPr>
        <w:t xml:space="preserve"> </w:t>
      </w:r>
      <w:r w:rsidRPr="007E7AF3">
        <w:rPr>
          <w:sz w:val="20"/>
          <w:szCs w:val="20"/>
        </w:rPr>
        <w:t>art.</w:t>
      </w:r>
      <w:r w:rsidRPr="007E7AF3">
        <w:rPr>
          <w:spacing w:val="13"/>
          <w:sz w:val="20"/>
          <w:szCs w:val="20"/>
        </w:rPr>
        <w:t xml:space="preserve"> </w:t>
      </w:r>
      <w:r w:rsidRPr="007E7AF3">
        <w:rPr>
          <w:sz w:val="20"/>
          <w:szCs w:val="20"/>
        </w:rPr>
        <w:t>82,</w:t>
      </w:r>
      <w:r w:rsidRPr="007E7AF3">
        <w:rPr>
          <w:spacing w:val="15"/>
          <w:sz w:val="20"/>
          <w:szCs w:val="20"/>
        </w:rPr>
        <w:t xml:space="preserve"> </w:t>
      </w:r>
      <w:r w:rsidRPr="007E7AF3">
        <w:rPr>
          <w:sz w:val="20"/>
          <w:szCs w:val="20"/>
        </w:rPr>
        <w:t>VII,</w:t>
      </w:r>
      <w:r w:rsidRPr="007E7AF3">
        <w:rPr>
          <w:spacing w:val="13"/>
          <w:sz w:val="20"/>
          <w:szCs w:val="20"/>
        </w:rPr>
        <w:t xml:space="preserve"> </w:t>
      </w:r>
      <w:r w:rsidRPr="007E7AF3">
        <w:rPr>
          <w:sz w:val="20"/>
          <w:szCs w:val="20"/>
        </w:rPr>
        <w:t>da</w:t>
      </w:r>
      <w:r w:rsidRPr="007E7AF3">
        <w:rPr>
          <w:spacing w:val="13"/>
          <w:sz w:val="20"/>
          <w:szCs w:val="20"/>
        </w:rPr>
        <w:t xml:space="preserve"> </w:t>
      </w:r>
      <w:r w:rsidRPr="007E7AF3">
        <w:rPr>
          <w:sz w:val="20"/>
          <w:szCs w:val="20"/>
        </w:rPr>
        <w:t>Lei</w:t>
      </w:r>
      <w:r w:rsidRPr="007E7AF3">
        <w:rPr>
          <w:spacing w:val="-58"/>
          <w:sz w:val="20"/>
          <w:szCs w:val="20"/>
        </w:rPr>
        <w:t xml:space="preserve"> </w:t>
      </w:r>
      <w:r w:rsidRPr="007E7AF3">
        <w:rPr>
          <w:sz w:val="20"/>
          <w:szCs w:val="20"/>
        </w:rPr>
        <w:t>nº 14.133/2021</w:t>
      </w:r>
      <w:r w:rsidRPr="007E7AF3">
        <w:rPr>
          <w:spacing w:val="-4"/>
          <w:sz w:val="20"/>
          <w:szCs w:val="20"/>
        </w:rPr>
        <w:t xml:space="preserve"> </w:t>
      </w:r>
      <w:r w:rsidRPr="007E7AF3">
        <w:rPr>
          <w:sz w:val="20"/>
          <w:szCs w:val="20"/>
        </w:rPr>
        <w:t>e do</w:t>
      </w:r>
      <w:r w:rsidRPr="007E7AF3">
        <w:rPr>
          <w:spacing w:val="-3"/>
          <w:sz w:val="20"/>
          <w:szCs w:val="20"/>
        </w:rPr>
        <w:t xml:space="preserve"> </w:t>
      </w:r>
      <w:r w:rsidRPr="007E7AF3">
        <w:rPr>
          <w:sz w:val="20"/>
          <w:szCs w:val="20"/>
        </w:rPr>
        <w:t>art.</w:t>
      </w:r>
      <w:r w:rsidRPr="007E7AF3">
        <w:rPr>
          <w:spacing w:val="-4"/>
          <w:sz w:val="20"/>
          <w:szCs w:val="20"/>
        </w:rPr>
        <w:t xml:space="preserve"> </w:t>
      </w:r>
      <w:r>
        <w:rPr>
          <w:spacing w:val="-4"/>
          <w:sz w:val="20"/>
          <w:szCs w:val="20"/>
          <w:lang w:val="pt-BR"/>
        </w:rPr>
        <w:t>8</w:t>
      </w:r>
      <w:r w:rsidRPr="007E7AF3">
        <w:rPr>
          <w:sz w:val="20"/>
          <w:szCs w:val="20"/>
        </w:rPr>
        <w:t>,</w:t>
      </w:r>
      <w:r w:rsidRPr="007E7AF3">
        <w:rPr>
          <w:spacing w:val="1"/>
          <w:sz w:val="20"/>
          <w:szCs w:val="20"/>
        </w:rPr>
        <w:t xml:space="preserve"> </w:t>
      </w:r>
      <w:r w:rsidRPr="007E7AF3">
        <w:rPr>
          <w:sz w:val="20"/>
          <w:szCs w:val="20"/>
        </w:rPr>
        <w:t>do</w:t>
      </w:r>
      <w:r w:rsidRPr="007E7AF3">
        <w:rPr>
          <w:spacing w:val="-2"/>
          <w:sz w:val="20"/>
          <w:szCs w:val="20"/>
        </w:rPr>
        <w:t xml:space="preserve"> </w:t>
      </w:r>
      <w:r w:rsidRPr="007E7AF3">
        <w:rPr>
          <w:sz w:val="20"/>
          <w:szCs w:val="20"/>
        </w:rPr>
        <w:t>Decreto</w:t>
      </w:r>
      <w:r w:rsidRPr="007E7AF3">
        <w:rPr>
          <w:spacing w:val="-1"/>
          <w:sz w:val="20"/>
          <w:szCs w:val="20"/>
        </w:rPr>
        <w:t xml:space="preserve"> </w:t>
      </w:r>
      <w:r w:rsidRPr="007E7AF3">
        <w:rPr>
          <w:sz w:val="20"/>
          <w:szCs w:val="20"/>
        </w:rPr>
        <w:t>nº</w:t>
      </w:r>
      <w:r w:rsidRPr="007E7AF3">
        <w:rPr>
          <w:spacing w:val="1"/>
          <w:sz w:val="20"/>
          <w:szCs w:val="20"/>
        </w:rPr>
        <w:t xml:space="preserve"> </w:t>
      </w:r>
      <w:r>
        <w:rPr>
          <w:spacing w:val="1"/>
          <w:sz w:val="20"/>
          <w:szCs w:val="20"/>
          <w:lang w:val="pt-BR"/>
        </w:rPr>
        <w:t>19</w:t>
      </w:r>
      <w:r w:rsidRPr="007E7AF3">
        <w:rPr>
          <w:sz w:val="20"/>
          <w:szCs w:val="20"/>
        </w:rPr>
        <w:t>.</w:t>
      </w:r>
      <w:r>
        <w:rPr>
          <w:sz w:val="20"/>
          <w:szCs w:val="20"/>
          <w:lang w:val="pt-BR"/>
        </w:rPr>
        <w:t>670</w:t>
      </w:r>
      <w:r w:rsidRPr="007E7AF3">
        <w:rPr>
          <w:sz w:val="20"/>
          <w:szCs w:val="20"/>
        </w:rPr>
        <w:t>/202</w:t>
      </w:r>
      <w:r>
        <w:rPr>
          <w:sz w:val="20"/>
          <w:szCs w:val="20"/>
          <w:lang w:val="pt-BR"/>
        </w:rPr>
        <w:t>3</w:t>
      </w:r>
      <w:r w:rsidRPr="007E7AF3">
        <w:rPr>
          <w:sz w:val="20"/>
          <w:szCs w:val="20"/>
        </w:rPr>
        <w:t>,</w:t>
      </w:r>
      <w:r w:rsidRPr="007E7AF3">
        <w:rPr>
          <w:spacing w:val="-2"/>
          <w:sz w:val="20"/>
          <w:szCs w:val="20"/>
        </w:rPr>
        <w:t xml:space="preserve"> </w:t>
      </w:r>
      <w:r w:rsidRPr="007E7AF3">
        <w:rPr>
          <w:sz w:val="20"/>
          <w:szCs w:val="20"/>
        </w:rPr>
        <w:t>sujeitando-se</w:t>
      </w:r>
      <w:r w:rsidRPr="007E7AF3">
        <w:rPr>
          <w:spacing w:val="-3"/>
          <w:sz w:val="20"/>
          <w:szCs w:val="20"/>
        </w:rPr>
        <w:t xml:space="preserve"> </w:t>
      </w:r>
      <w:r w:rsidRPr="007E7AF3">
        <w:rPr>
          <w:sz w:val="20"/>
          <w:szCs w:val="20"/>
        </w:rPr>
        <w:t>às</w:t>
      </w:r>
      <w:r w:rsidRPr="007E7AF3">
        <w:rPr>
          <w:spacing w:val="-3"/>
          <w:sz w:val="20"/>
          <w:szCs w:val="20"/>
        </w:rPr>
        <w:t xml:space="preserve"> </w:t>
      </w:r>
      <w:r w:rsidRPr="007E7AF3">
        <w:rPr>
          <w:sz w:val="20"/>
          <w:szCs w:val="20"/>
        </w:rPr>
        <w:t>seguintes cláusulas:</w:t>
      </w:r>
    </w:p>
    <w:p w14:paraId="492960BE" w14:textId="77777777" w:rsidR="006D6344" w:rsidRPr="007E7AF3" w:rsidRDefault="006D6344" w:rsidP="006D6344">
      <w:pPr>
        <w:pStyle w:val="Corpodetexto"/>
        <w:rPr>
          <w:sz w:val="20"/>
          <w:szCs w:val="20"/>
        </w:rPr>
      </w:pPr>
    </w:p>
    <w:p w14:paraId="537131D0" w14:textId="77777777" w:rsidR="006D6344" w:rsidRPr="007E7AF3" w:rsidRDefault="006D6344" w:rsidP="006D6344">
      <w:pPr>
        <w:pStyle w:val="Corpodetexto"/>
        <w:spacing w:before="1"/>
        <w:rPr>
          <w:sz w:val="20"/>
          <w:szCs w:val="20"/>
        </w:rPr>
      </w:pPr>
    </w:p>
    <w:p w14:paraId="3890DBC5" w14:textId="77777777" w:rsidR="006D6344" w:rsidRPr="007E7AF3" w:rsidRDefault="006D6344" w:rsidP="006D6344">
      <w:pPr>
        <w:pStyle w:val="Ttulo2"/>
        <w:rPr>
          <w:sz w:val="20"/>
          <w:szCs w:val="20"/>
        </w:rPr>
      </w:pPr>
      <w:r w:rsidRPr="007E7AF3">
        <w:rPr>
          <w:sz w:val="20"/>
          <w:szCs w:val="20"/>
        </w:rPr>
        <w:t>CLÁUSULA</w:t>
      </w:r>
      <w:r w:rsidRPr="007E7AF3">
        <w:rPr>
          <w:spacing w:val="-1"/>
          <w:sz w:val="20"/>
          <w:szCs w:val="20"/>
        </w:rPr>
        <w:t xml:space="preserve"> </w:t>
      </w:r>
      <w:r w:rsidRPr="007E7AF3">
        <w:rPr>
          <w:sz w:val="20"/>
          <w:szCs w:val="20"/>
        </w:rPr>
        <w:t>PRIMEIRA</w:t>
      </w:r>
      <w:r w:rsidRPr="007E7AF3">
        <w:rPr>
          <w:spacing w:val="-3"/>
          <w:sz w:val="20"/>
          <w:szCs w:val="20"/>
        </w:rPr>
        <w:t xml:space="preserve"> </w:t>
      </w:r>
      <w:r w:rsidRPr="007E7AF3">
        <w:rPr>
          <w:sz w:val="20"/>
          <w:szCs w:val="20"/>
        </w:rPr>
        <w:t>–</w:t>
      </w:r>
      <w:r w:rsidRPr="007E7AF3">
        <w:rPr>
          <w:spacing w:val="-3"/>
          <w:sz w:val="20"/>
          <w:szCs w:val="20"/>
        </w:rPr>
        <w:t xml:space="preserve"> </w:t>
      </w:r>
      <w:r w:rsidRPr="007E7AF3">
        <w:rPr>
          <w:sz w:val="20"/>
          <w:szCs w:val="20"/>
        </w:rPr>
        <w:t>DO</w:t>
      </w:r>
      <w:r w:rsidRPr="007E7AF3">
        <w:rPr>
          <w:spacing w:val="-3"/>
          <w:sz w:val="20"/>
          <w:szCs w:val="20"/>
        </w:rPr>
        <w:t xml:space="preserve"> </w:t>
      </w:r>
      <w:r w:rsidRPr="007E7AF3">
        <w:rPr>
          <w:sz w:val="20"/>
          <w:szCs w:val="20"/>
        </w:rPr>
        <w:t>OBJETO</w:t>
      </w:r>
    </w:p>
    <w:p w14:paraId="284BDAED" w14:textId="77777777" w:rsidR="006D6344" w:rsidRPr="007E7AF3" w:rsidRDefault="006D6344" w:rsidP="006D6344">
      <w:pPr>
        <w:pStyle w:val="Corpodetexto"/>
        <w:rPr>
          <w:b/>
          <w:sz w:val="20"/>
          <w:szCs w:val="20"/>
        </w:rPr>
      </w:pPr>
    </w:p>
    <w:p w14:paraId="011A7F15" w14:textId="77777777" w:rsidR="006D6344" w:rsidRPr="007E7AF3" w:rsidRDefault="006D6344" w:rsidP="006D6344">
      <w:pPr>
        <w:pStyle w:val="Corpodetexto"/>
        <w:spacing w:before="11"/>
        <w:rPr>
          <w:b/>
          <w:sz w:val="20"/>
          <w:szCs w:val="20"/>
        </w:rPr>
      </w:pPr>
    </w:p>
    <w:p w14:paraId="7089F8F4" w14:textId="77777777" w:rsidR="006D6344" w:rsidRPr="007E7AF3" w:rsidRDefault="006D6344" w:rsidP="006D6344">
      <w:pPr>
        <w:spacing w:line="276" w:lineRule="auto"/>
        <w:ind w:left="538" w:right="307" w:firstLine="62"/>
        <w:jc w:val="both"/>
        <w:rPr>
          <w:rFonts w:ascii="Arial" w:hAnsi="Arial" w:cs="Arial"/>
        </w:rPr>
      </w:pPr>
      <w:r w:rsidRPr="007E7AF3">
        <w:rPr>
          <w:rFonts w:ascii="Arial" w:hAnsi="Arial" w:cs="Arial"/>
        </w:rPr>
        <w:t>Constitui</w:t>
      </w:r>
      <w:r w:rsidRPr="007E7AF3">
        <w:rPr>
          <w:rFonts w:ascii="Arial" w:hAnsi="Arial" w:cs="Arial"/>
          <w:spacing w:val="1"/>
        </w:rPr>
        <w:t xml:space="preserve"> </w:t>
      </w:r>
      <w:r w:rsidRPr="007E7AF3">
        <w:rPr>
          <w:rFonts w:ascii="Arial" w:hAnsi="Arial" w:cs="Arial"/>
        </w:rPr>
        <w:t>objeto</w:t>
      </w:r>
      <w:r w:rsidRPr="007E7AF3">
        <w:rPr>
          <w:rFonts w:ascii="Arial" w:hAnsi="Arial" w:cs="Arial"/>
          <w:spacing w:val="1"/>
        </w:rPr>
        <w:t xml:space="preserve"> </w:t>
      </w:r>
      <w:r w:rsidRPr="007E7AF3">
        <w:rPr>
          <w:rFonts w:ascii="Arial" w:hAnsi="Arial" w:cs="Arial"/>
        </w:rPr>
        <w:t>desta</w:t>
      </w:r>
      <w:r w:rsidRPr="007E7AF3">
        <w:rPr>
          <w:rFonts w:ascii="Arial" w:hAnsi="Arial" w:cs="Arial"/>
          <w:spacing w:val="1"/>
        </w:rPr>
        <w:t xml:space="preserve"> </w:t>
      </w:r>
      <w:r w:rsidRPr="007E7AF3">
        <w:rPr>
          <w:rFonts w:ascii="Arial" w:hAnsi="Arial" w:cs="Arial"/>
        </w:rPr>
        <w:t>Ata</w:t>
      </w:r>
      <w:r w:rsidRPr="007E7AF3">
        <w:rPr>
          <w:rFonts w:ascii="Arial" w:hAnsi="Arial" w:cs="Arial"/>
          <w:spacing w:val="1"/>
        </w:rPr>
        <w:t xml:space="preserve"> </w:t>
      </w:r>
      <w:r w:rsidRPr="007E7AF3">
        <w:rPr>
          <w:rFonts w:ascii="Arial" w:hAnsi="Arial" w:cs="Arial"/>
        </w:rPr>
        <w:t>o</w:t>
      </w:r>
      <w:r w:rsidRPr="007E7AF3">
        <w:rPr>
          <w:rFonts w:ascii="Arial" w:hAnsi="Arial" w:cs="Arial"/>
          <w:spacing w:val="1"/>
        </w:rPr>
        <w:t xml:space="preserve"> </w:t>
      </w:r>
      <w:r>
        <w:rPr>
          <w:rFonts w:ascii="Arial" w:hAnsi="Arial" w:cs="Arial"/>
          <w:b/>
        </w:rPr>
        <w:t>XXXXXX</w:t>
      </w:r>
      <w:r w:rsidRPr="007E7AF3">
        <w:rPr>
          <w:rFonts w:ascii="Arial" w:hAnsi="Arial" w:cs="Arial"/>
          <w:b/>
        </w:rPr>
        <w:t xml:space="preserve">, </w:t>
      </w:r>
      <w:r w:rsidRPr="007E7AF3">
        <w:rPr>
          <w:rFonts w:ascii="Arial" w:hAnsi="Arial" w:cs="Arial"/>
        </w:rPr>
        <w:t xml:space="preserve">descritos e especificados no </w:t>
      </w:r>
      <w:r>
        <w:rPr>
          <w:rFonts w:ascii="Arial" w:hAnsi="Arial" w:cs="Arial"/>
        </w:rPr>
        <w:t>Termo de Referência</w:t>
      </w:r>
      <w:r w:rsidRPr="007E7AF3">
        <w:rPr>
          <w:rFonts w:ascii="Arial" w:hAnsi="Arial" w:cs="Arial"/>
        </w:rPr>
        <w:t xml:space="preserve"> do</w:t>
      </w:r>
      <w:r w:rsidRPr="007E7AF3">
        <w:rPr>
          <w:rFonts w:ascii="Arial" w:hAnsi="Arial" w:cs="Arial"/>
          <w:spacing w:val="1"/>
        </w:rPr>
        <w:t xml:space="preserve"> </w:t>
      </w:r>
      <w:r w:rsidRPr="007E7AF3">
        <w:rPr>
          <w:rFonts w:ascii="Arial" w:hAnsi="Arial" w:cs="Arial"/>
        </w:rPr>
        <w:t>Edital</w:t>
      </w:r>
      <w:r w:rsidRPr="007E7AF3">
        <w:rPr>
          <w:rFonts w:ascii="Arial" w:hAnsi="Arial" w:cs="Arial"/>
          <w:spacing w:val="-2"/>
        </w:rPr>
        <w:t xml:space="preserve"> </w:t>
      </w:r>
      <w:r w:rsidRPr="007E7AF3">
        <w:rPr>
          <w:rFonts w:ascii="Arial" w:hAnsi="Arial" w:cs="Arial"/>
        </w:rPr>
        <w:t>do</w:t>
      </w:r>
      <w:r w:rsidRPr="007E7AF3">
        <w:rPr>
          <w:rFonts w:ascii="Arial" w:hAnsi="Arial" w:cs="Arial"/>
          <w:spacing w:val="-2"/>
        </w:rPr>
        <w:t xml:space="preserve"> </w:t>
      </w:r>
      <w:r w:rsidRPr="007E7AF3">
        <w:rPr>
          <w:rFonts w:ascii="Arial" w:hAnsi="Arial" w:cs="Arial"/>
          <w:b/>
        </w:rPr>
        <w:t>Pregão</w:t>
      </w:r>
      <w:r w:rsidRPr="007E7AF3">
        <w:rPr>
          <w:rFonts w:ascii="Arial" w:hAnsi="Arial" w:cs="Arial"/>
          <w:b/>
          <w:spacing w:val="-2"/>
        </w:rPr>
        <w:t xml:space="preserve"> </w:t>
      </w:r>
      <w:r w:rsidRPr="007E7AF3">
        <w:rPr>
          <w:rFonts w:ascii="Arial" w:hAnsi="Arial" w:cs="Arial"/>
          <w:b/>
        </w:rPr>
        <w:t>nº</w:t>
      </w:r>
      <w:r w:rsidRPr="007E7AF3">
        <w:rPr>
          <w:rFonts w:ascii="Arial" w:hAnsi="Arial" w:cs="Arial"/>
          <w:b/>
          <w:spacing w:val="-2"/>
        </w:rPr>
        <w:t xml:space="preserve"> </w:t>
      </w:r>
      <w:proofErr w:type="spellStart"/>
      <w:r>
        <w:rPr>
          <w:rFonts w:ascii="Arial" w:hAnsi="Arial" w:cs="Arial"/>
          <w:b/>
        </w:rPr>
        <w:t>xxxx</w:t>
      </w:r>
      <w:proofErr w:type="spellEnd"/>
      <w:r>
        <w:rPr>
          <w:rFonts w:ascii="Arial" w:hAnsi="Arial" w:cs="Arial"/>
          <w:b/>
        </w:rPr>
        <w:t>/2024</w:t>
      </w:r>
      <w:r w:rsidRPr="007E7AF3">
        <w:rPr>
          <w:rFonts w:ascii="Arial" w:hAnsi="Arial" w:cs="Arial"/>
        </w:rPr>
        <w:t>,</w:t>
      </w:r>
      <w:r w:rsidRPr="007E7AF3">
        <w:rPr>
          <w:rFonts w:ascii="Arial" w:hAnsi="Arial" w:cs="Arial"/>
          <w:spacing w:val="-2"/>
        </w:rPr>
        <w:t xml:space="preserve"> </w:t>
      </w:r>
      <w:r w:rsidRPr="007E7AF3">
        <w:rPr>
          <w:rFonts w:ascii="Arial" w:hAnsi="Arial" w:cs="Arial"/>
        </w:rPr>
        <w:t>cujos</w:t>
      </w:r>
      <w:r w:rsidRPr="007E7AF3">
        <w:rPr>
          <w:rFonts w:ascii="Arial" w:hAnsi="Arial" w:cs="Arial"/>
          <w:spacing w:val="-3"/>
        </w:rPr>
        <w:t xml:space="preserve"> </w:t>
      </w:r>
      <w:r w:rsidRPr="007E7AF3">
        <w:rPr>
          <w:rFonts w:ascii="Arial" w:hAnsi="Arial" w:cs="Arial"/>
        </w:rPr>
        <w:t>termos</w:t>
      </w:r>
      <w:r w:rsidRPr="007E7AF3">
        <w:rPr>
          <w:rFonts w:ascii="Arial" w:hAnsi="Arial" w:cs="Arial"/>
          <w:spacing w:val="-3"/>
        </w:rPr>
        <w:t xml:space="preserve"> </w:t>
      </w:r>
      <w:r w:rsidRPr="007E7AF3">
        <w:rPr>
          <w:rFonts w:ascii="Arial" w:hAnsi="Arial" w:cs="Arial"/>
        </w:rPr>
        <w:t>são</w:t>
      </w:r>
      <w:r w:rsidRPr="007E7AF3">
        <w:rPr>
          <w:rFonts w:ascii="Arial" w:hAnsi="Arial" w:cs="Arial"/>
          <w:spacing w:val="-3"/>
        </w:rPr>
        <w:t xml:space="preserve"> </w:t>
      </w:r>
      <w:r w:rsidRPr="007E7AF3">
        <w:rPr>
          <w:rFonts w:ascii="Arial" w:hAnsi="Arial" w:cs="Arial"/>
        </w:rPr>
        <w:t>parte</w:t>
      </w:r>
      <w:r w:rsidRPr="007E7AF3">
        <w:rPr>
          <w:rFonts w:ascii="Arial" w:hAnsi="Arial" w:cs="Arial"/>
          <w:spacing w:val="-1"/>
        </w:rPr>
        <w:t xml:space="preserve"> </w:t>
      </w:r>
      <w:r w:rsidRPr="007E7AF3">
        <w:rPr>
          <w:rFonts w:ascii="Arial" w:hAnsi="Arial" w:cs="Arial"/>
        </w:rPr>
        <w:t>integrante</w:t>
      </w:r>
      <w:r w:rsidRPr="007E7AF3">
        <w:rPr>
          <w:rFonts w:ascii="Arial" w:hAnsi="Arial" w:cs="Arial"/>
          <w:spacing w:val="-1"/>
        </w:rPr>
        <w:t xml:space="preserve"> </w:t>
      </w:r>
      <w:r w:rsidRPr="007E7AF3">
        <w:rPr>
          <w:rFonts w:ascii="Arial" w:hAnsi="Arial" w:cs="Arial"/>
        </w:rPr>
        <w:t>deste</w:t>
      </w:r>
      <w:r w:rsidRPr="007E7AF3">
        <w:rPr>
          <w:rFonts w:ascii="Arial" w:hAnsi="Arial" w:cs="Arial"/>
          <w:spacing w:val="-3"/>
        </w:rPr>
        <w:t xml:space="preserve"> </w:t>
      </w:r>
      <w:r w:rsidRPr="007E7AF3">
        <w:rPr>
          <w:rFonts w:ascii="Arial" w:hAnsi="Arial" w:cs="Arial"/>
        </w:rPr>
        <w:t>instrumento.</w:t>
      </w:r>
    </w:p>
    <w:p w14:paraId="7820AEE9" w14:textId="77777777" w:rsidR="006D6344" w:rsidRPr="007E7AF3" w:rsidRDefault="006D6344" w:rsidP="006D6344">
      <w:pPr>
        <w:pStyle w:val="Corpodetexto"/>
        <w:rPr>
          <w:sz w:val="20"/>
          <w:szCs w:val="20"/>
        </w:rPr>
      </w:pPr>
    </w:p>
    <w:p w14:paraId="18E31935" w14:textId="77777777" w:rsidR="006D6344" w:rsidRPr="007E7AF3" w:rsidRDefault="006D6344" w:rsidP="006D6344">
      <w:pPr>
        <w:pStyle w:val="Corpodetexto"/>
        <w:spacing w:before="10"/>
        <w:rPr>
          <w:sz w:val="20"/>
          <w:szCs w:val="20"/>
        </w:rPr>
      </w:pPr>
    </w:p>
    <w:p w14:paraId="5B4AC3C5" w14:textId="77777777" w:rsidR="006D6344" w:rsidRPr="007E7AF3" w:rsidRDefault="006D6344" w:rsidP="006D6344">
      <w:pPr>
        <w:pStyle w:val="Ttulo2"/>
        <w:rPr>
          <w:sz w:val="20"/>
          <w:szCs w:val="20"/>
        </w:rPr>
      </w:pPr>
      <w:r w:rsidRPr="007E7AF3">
        <w:rPr>
          <w:sz w:val="20"/>
          <w:szCs w:val="20"/>
        </w:rPr>
        <w:t>CLÁUSULA</w:t>
      </w:r>
      <w:r w:rsidRPr="007E7AF3">
        <w:rPr>
          <w:spacing w:val="-3"/>
          <w:sz w:val="20"/>
          <w:szCs w:val="20"/>
        </w:rPr>
        <w:t xml:space="preserve"> </w:t>
      </w:r>
      <w:r w:rsidRPr="007E7AF3">
        <w:rPr>
          <w:sz w:val="20"/>
          <w:szCs w:val="20"/>
        </w:rPr>
        <w:t>SEGUNDA</w:t>
      </w:r>
      <w:r w:rsidRPr="007E7AF3">
        <w:rPr>
          <w:spacing w:val="-2"/>
          <w:sz w:val="20"/>
          <w:szCs w:val="20"/>
        </w:rPr>
        <w:t xml:space="preserve"> </w:t>
      </w:r>
      <w:r w:rsidRPr="007E7AF3">
        <w:rPr>
          <w:sz w:val="20"/>
          <w:szCs w:val="20"/>
        </w:rPr>
        <w:t>–</w:t>
      </w:r>
      <w:r w:rsidRPr="007E7AF3">
        <w:rPr>
          <w:spacing w:val="-3"/>
          <w:sz w:val="20"/>
          <w:szCs w:val="20"/>
        </w:rPr>
        <w:t xml:space="preserve"> </w:t>
      </w:r>
      <w:r w:rsidRPr="007E7AF3">
        <w:rPr>
          <w:sz w:val="20"/>
          <w:szCs w:val="20"/>
        </w:rPr>
        <w:t>DO</w:t>
      </w:r>
      <w:r w:rsidRPr="007E7AF3">
        <w:rPr>
          <w:spacing w:val="-4"/>
          <w:sz w:val="20"/>
          <w:szCs w:val="20"/>
        </w:rPr>
        <w:t xml:space="preserve"> </w:t>
      </w:r>
      <w:r w:rsidRPr="007E7AF3">
        <w:rPr>
          <w:sz w:val="20"/>
          <w:szCs w:val="20"/>
        </w:rPr>
        <w:t>CADASTRO</w:t>
      </w:r>
      <w:r w:rsidRPr="007E7AF3">
        <w:rPr>
          <w:spacing w:val="-4"/>
          <w:sz w:val="20"/>
          <w:szCs w:val="20"/>
        </w:rPr>
        <w:t xml:space="preserve"> </w:t>
      </w:r>
      <w:r w:rsidRPr="007E7AF3">
        <w:rPr>
          <w:sz w:val="20"/>
          <w:szCs w:val="20"/>
        </w:rPr>
        <w:t>RESERVA</w:t>
      </w:r>
    </w:p>
    <w:p w14:paraId="5E453B46" w14:textId="77777777" w:rsidR="006D6344" w:rsidRPr="007E7AF3" w:rsidRDefault="006D6344" w:rsidP="006D6344">
      <w:pPr>
        <w:pStyle w:val="Corpodetexto"/>
        <w:spacing w:before="1"/>
        <w:rPr>
          <w:b/>
          <w:sz w:val="20"/>
          <w:szCs w:val="20"/>
        </w:rPr>
      </w:pPr>
    </w:p>
    <w:p w14:paraId="20FFDD0D" w14:textId="77777777" w:rsidR="006D6344" w:rsidRPr="007E7AF3" w:rsidRDefault="006D6344" w:rsidP="006D6344">
      <w:pPr>
        <w:pStyle w:val="Corpodetexto"/>
        <w:tabs>
          <w:tab w:val="left" w:leader="dot" w:pos="9554"/>
        </w:tabs>
        <w:ind w:left="538"/>
        <w:rPr>
          <w:sz w:val="20"/>
          <w:szCs w:val="20"/>
        </w:rPr>
      </w:pPr>
      <w:r w:rsidRPr="007E7AF3">
        <w:rPr>
          <w:b/>
          <w:sz w:val="20"/>
          <w:szCs w:val="20"/>
        </w:rPr>
        <w:t>2º</w:t>
      </w:r>
      <w:r w:rsidRPr="007E7AF3">
        <w:rPr>
          <w:b/>
          <w:spacing w:val="48"/>
          <w:sz w:val="20"/>
          <w:szCs w:val="20"/>
        </w:rPr>
        <w:t xml:space="preserve"> </w:t>
      </w:r>
      <w:r w:rsidRPr="007E7AF3">
        <w:rPr>
          <w:b/>
          <w:sz w:val="20"/>
          <w:szCs w:val="20"/>
        </w:rPr>
        <w:t>Lugar:</w:t>
      </w:r>
      <w:r w:rsidRPr="007E7AF3">
        <w:rPr>
          <w:b/>
          <w:spacing w:val="48"/>
          <w:sz w:val="20"/>
          <w:szCs w:val="20"/>
        </w:rPr>
        <w:t xml:space="preserve"> </w:t>
      </w:r>
      <w:r w:rsidRPr="007E7AF3">
        <w:rPr>
          <w:sz w:val="20"/>
          <w:szCs w:val="20"/>
        </w:rPr>
        <w:t>Empresa</w:t>
      </w:r>
      <w:r w:rsidRPr="007E7AF3">
        <w:rPr>
          <w:spacing w:val="44"/>
          <w:sz w:val="20"/>
          <w:szCs w:val="20"/>
        </w:rPr>
        <w:t xml:space="preserve"> </w:t>
      </w:r>
      <w:r w:rsidRPr="007E7AF3">
        <w:rPr>
          <w:sz w:val="20"/>
          <w:szCs w:val="20"/>
        </w:rPr>
        <w:t>.....................,</w:t>
      </w:r>
      <w:r w:rsidRPr="007E7AF3">
        <w:rPr>
          <w:spacing w:val="50"/>
          <w:sz w:val="20"/>
          <w:szCs w:val="20"/>
        </w:rPr>
        <w:t xml:space="preserve"> </w:t>
      </w:r>
      <w:r w:rsidRPr="007E7AF3">
        <w:rPr>
          <w:sz w:val="20"/>
          <w:szCs w:val="20"/>
        </w:rPr>
        <w:t>CNPJ</w:t>
      </w:r>
      <w:r w:rsidRPr="007E7AF3">
        <w:rPr>
          <w:spacing w:val="48"/>
          <w:sz w:val="20"/>
          <w:szCs w:val="20"/>
        </w:rPr>
        <w:t xml:space="preserve"> </w:t>
      </w:r>
      <w:r w:rsidRPr="007E7AF3">
        <w:rPr>
          <w:sz w:val="20"/>
          <w:szCs w:val="20"/>
        </w:rPr>
        <w:t>nº</w:t>
      </w:r>
      <w:r w:rsidRPr="007E7AF3">
        <w:rPr>
          <w:spacing w:val="45"/>
          <w:sz w:val="20"/>
          <w:szCs w:val="20"/>
        </w:rPr>
        <w:t xml:space="preserve"> </w:t>
      </w:r>
      <w:r w:rsidRPr="007E7AF3">
        <w:rPr>
          <w:sz w:val="20"/>
          <w:szCs w:val="20"/>
        </w:rPr>
        <w:t>......................</w:t>
      </w:r>
      <w:r w:rsidRPr="007E7AF3">
        <w:rPr>
          <w:spacing w:val="48"/>
          <w:sz w:val="20"/>
          <w:szCs w:val="20"/>
        </w:rPr>
        <w:t xml:space="preserve"> </w:t>
      </w:r>
      <w:r w:rsidRPr="007E7AF3">
        <w:rPr>
          <w:sz w:val="20"/>
          <w:szCs w:val="20"/>
        </w:rPr>
        <w:t>com</w:t>
      </w:r>
      <w:r w:rsidRPr="007E7AF3">
        <w:rPr>
          <w:spacing w:val="48"/>
          <w:sz w:val="20"/>
          <w:szCs w:val="20"/>
        </w:rPr>
        <w:t xml:space="preserve"> </w:t>
      </w:r>
      <w:r w:rsidRPr="007E7AF3">
        <w:rPr>
          <w:sz w:val="20"/>
          <w:szCs w:val="20"/>
        </w:rPr>
        <w:t>sede</w:t>
      </w:r>
      <w:r w:rsidRPr="007E7AF3">
        <w:rPr>
          <w:spacing w:val="47"/>
          <w:sz w:val="20"/>
          <w:szCs w:val="20"/>
        </w:rPr>
        <w:t xml:space="preserve"> </w:t>
      </w:r>
      <w:r w:rsidRPr="007E7AF3">
        <w:rPr>
          <w:sz w:val="20"/>
          <w:szCs w:val="20"/>
        </w:rPr>
        <w:t>na</w:t>
      </w:r>
      <w:r w:rsidRPr="007E7AF3">
        <w:rPr>
          <w:sz w:val="20"/>
          <w:szCs w:val="20"/>
        </w:rPr>
        <w:tab/>
        <w:t>nº</w:t>
      </w:r>
    </w:p>
    <w:p w14:paraId="12CFEF6D" w14:textId="77777777" w:rsidR="006D6344" w:rsidRPr="007E7AF3" w:rsidRDefault="006D6344" w:rsidP="006D6344">
      <w:pPr>
        <w:pStyle w:val="Corpodetexto"/>
        <w:tabs>
          <w:tab w:val="left" w:leader="dot" w:pos="7346"/>
        </w:tabs>
        <w:spacing w:before="1" w:line="252" w:lineRule="exact"/>
        <w:ind w:left="966"/>
        <w:rPr>
          <w:sz w:val="20"/>
          <w:szCs w:val="20"/>
        </w:rPr>
      </w:pPr>
      <w:r w:rsidRPr="007E7AF3">
        <w:rPr>
          <w:sz w:val="20"/>
          <w:szCs w:val="20"/>
        </w:rPr>
        <w:t>..........,</w:t>
      </w:r>
      <w:r w:rsidRPr="007E7AF3">
        <w:rPr>
          <w:spacing w:val="2"/>
          <w:sz w:val="20"/>
          <w:szCs w:val="20"/>
        </w:rPr>
        <w:t xml:space="preserve"> </w:t>
      </w:r>
      <w:r w:rsidRPr="007E7AF3">
        <w:rPr>
          <w:sz w:val="20"/>
          <w:szCs w:val="20"/>
        </w:rPr>
        <w:t>bairro ................,</w:t>
      </w:r>
      <w:r w:rsidRPr="007E7AF3">
        <w:rPr>
          <w:spacing w:val="3"/>
          <w:sz w:val="20"/>
          <w:szCs w:val="20"/>
        </w:rPr>
        <w:t xml:space="preserve"> </w:t>
      </w:r>
      <w:r w:rsidRPr="007E7AF3">
        <w:rPr>
          <w:sz w:val="20"/>
          <w:szCs w:val="20"/>
        </w:rPr>
        <w:t>cidade</w:t>
      </w:r>
      <w:r w:rsidRPr="007E7AF3">
        <w:rPr>
          <w:spacing w:val="1"/>
          <w:sz w:val="20"/>
          <w:szCs w:val="20"/>
        </w:rPr>
        <w:t xml:space="preserve"> </w:t>
      </w:r>
      <w:r w:rsidRPr="007E7AF3">
        <w:rPr>
          <w:sz w:val="20"/>
          <w:szCs w:val="20"/>
        </w:rPr>
        <w:t>....................., telefone</w:t>
      </w:r>
      <w:r w:rsidRPr="007E7AF3">
        <w:rPr>
          <w:sz w:val="20"/>
          <w:szCs w:val="20"/>
        </w:rPr>
        <w:tab/>
        <w:t>,</w:t>
      </w:r>
      <w:r w:rsidRPr="007E7AF3">
        <w:rPr>
          <w:spacing w:val="5"/>
          <w:sz w:val="20"/>
          <w:szCs w:val="20"/>
        </w:rPr>
        <w:t xml:space="preserve"> </w:t>
      </w:r>
      <w:r w:rsidRPr="007E7AF3">
        <w:rPr>
          <w:sz w:val="20"/>
          <w:szCs w:val="20"/>
        </w:rPr>
        <w:t>neste</w:t>
      </w:r>
      <w:r w:rsidRPr="007E7AF3">
        <w:rPr>
          <w:spacing w:val="5"/>
          <w:sz w:val="20"/>
          <w:szCs w:val="20"/>
        </w:rPr>
        <w:t xml:space="preserve"> </w:t>
      </w:r>
      <w:r w:rsidRPr="007E7AF3">
        <w:rPr>
          <w:sz w:val="20"/>
          <w:szCs w:val="20"/>
        </w:rPr>
        <w:t>ato</w:t>
      </w:r>
      <w:r w:rsidRPr="007E7AF3">
        <w:rPr>
          <w:spacing w:val="6"/>
          <w:sz w:val="20"/>
          <w:szCs w:val="20"/>
        </w:rPr>
        <w:t xml:space="preserve"> </w:t>
      </w:r>
      <w:r w:rsidRPr="007E7AF3">
        <w:rPr>
          <w:sz w:val="20"/>
          <w:szCs w:val="20"/>
        </w:rPr>
        <w:t>representada</w:t>
      </w:r>
    </w:p>
    <w:p w14:paraId="4E20E8D0" w14:textId="77777777" w:rsidR="006D6344" w:rsidRPr="007E7AF3" w:rsidRDefault="006D6344" w:rsidP="006D6344">
      <w:pPr>
        <w:pStyle w:val="Corpodetexto"/>
        <w:tabs>
          <w:tab w:val="left" w:leader="dot" w:pos="9693"/>
        </w:tabs>
        <w:spacing w:line="252" w:lineRule="exact"/>
        <w:ind w:left="966"/>
        <w:rPr>
          <w:sz w:val="20"/>
          <w:szCs w:val="20"/>
        </w:rPr>
      </w:pPr>
      <w:r w:rsidRPr="007E7AF3">
        <w:rPr>
          <w:sz w:val="20"/>
          <w:szCs w:val="20"/>
        </w:rPr>
        <w:t>pelo</w:t>
      </w:r>
      <w:r w:rsidRPr="007E7AF3">
        <w:rPr>
          <w:spacing w:val="36"/>
          <w:sz w:val="20"/>
          <w:szCs w:val="20"/>
        </w:rPr>
        <w:t xml:space="preserve"> </w:t>
      </w:r>
      <w:r w:rsidRPr="007E7AF3">
        <w:rPr>
          <w:sz w:val="20"/>
          <w:szCs w:val="20"/>
        </w:rPr>
        <w:t>seu</w:t>
      </w:r>
      <w:r w:rsidRPr="007E7AF3">
        <w:rPr>
          <w:spacing w:val="36"/>
          <w:sz w:val="20"/>
          <w:szCs w:val="20"/>
        </w:rPr>
        <w:t xml:space="preserve"> </w:t>
      </w:r>
      <w:r w:rsidRPr="007E7AF3">
        <w:rPr>
          <w:sz w:val="20"/>
          <w:szCs w:val="20"/>
        </w:rPr>
        <w:t>procurador,</w:t>
      </w:r>
      <w:r w:rsidRPr="007E7AF3">
        <w:rPr>
          <w:spacing w:val="35"/>
          <w:sz w:val="20"/>
          <w:szCs w:val="20"/>
        </w:rPr>
        <w:t xml:space="preserve"> </w:t>
      </w:r>
      <w:r w:rsidRPr="007E7AF3">
        <w:rPr>
          <w:sz w:val="20"/>
          <w:szCs w:val="20"/>
        </w:rPr>
        <w:t>senhor...............,</w:t>
      </w:r>
      <w:r w:rsidRPr="007E7AF3">
        <w:rPr>
          <w:spacing w:val="36"/>
          <w:sz w:val="20"/>
          <w:szCs w:val="20"/>
        </w:rPr>
        <w:t xml:space="preserve"> </w:t>
      </w:r>
      <w:r w:rsidRPr="007E7AF3">
        <w:rPr>
          <w:sz w:val="20"/>
          <w:szCs w:val="20"/>
        </w:rPr>
        <w:t>RG</w:t>
      </w:r>
      <w:r w:rsidRPr="007E7AF3">
        <w:rPr>
          <w:spacing w:val="36"/>
          <w:sz w:val="20"/>
          <w:szCs w:val="20"/>
        </w:rPr>
        <w:t xml:space="preserve"> </w:t>
      </w:r>
      <w:r w:rsidRPr="007E7AF3">
        <w:rPr>
          <w:sz w:val="20"/>
          <w:szCs w:val="20"/>
        </w:rPr>
        <w:t>...........,</w:t>
      </w:r>
      <w:r w:rsidRPr="007E7AF3">
        <w:rPr>
          <w:spacing w:val="35"/>
          <w:sz w:val="20"/>
          <w:szCs w:val="20"/>
        </w:rPr>
        <w:t xml:space="preserve"> </w:t>
      </w:r>
      <w:r w:rsidRPr="007E7AF3">
        <w:rPr>
          <w:sz w:val="20"/>
          <w:szCs w:val="20"/>
        </w:rPr>
        <w:t>CPF...............,</w:t>
      </w:r>
      <w:r w:rsidRPr="007E7AF3">
        <w:rPr>
          <w:spacing w:val="38"/>
          <w:sz w:val="20"/>
          <w:szCs w:val="20"/>
        </w:rPr>
        <w:t xml:space="preserve"> </w:t>
      </w:r>
      <w:r w:rsidRPr="007E7AF3">
        <w:rPr>
          <w:sz w:val="20"/>
          <w:szCs w:val="20"/>
        </w:rPr>
        <w:t>estado</w:t>
      </w:r>
      <w:r w:rsidRPr="007E7AF3">
        <w:rPr>
          <w:spacing w:val="37"/>
          <w:sz w:val="20"/>
          <w:szCs w:val="20"/>
        </w:rPr>
        <w:t xml:space="preserve"> </w:t>
      </w:r>
      <w:r w:rsidRPr="007E7AF3">
        <w:rPr>
          <w:sz w:val="20"/>
          <w:szCs w:val="20"/>
        </w:rPr>
        <w:t>civil</w:t>
      </w:r>
      <w:r w:rsidRPr="007E7AF3">
        <w:rPr>
          <w:sz w:val="20"/>
          <w:szCs w:val="20"/>
        </w:rPr>
        <w:tab/>
        <w:t>,</w:t>
      </w:r>
    </w:p>
    <w:p w14:paraId="5F904096" w14:textId="77777777" w:rsidR="006D6344" w:rsidRPr="007E7AF3" w:rsidRDefault="006D6344" w:rsidP="006D6344">
      <w:pPr>
        <w:pStyle w:val="Corpodetexto"/>
        <w:spacing w:line="252" w:lineRule="exact"/>
        <w:ind w:left="966"/>
        <w:rPr>
          <w:sz w:val="20"/>
          <w:szCs w:val="20"/>
        </w:rPr>
      </w:pPr>
      <w:r w:rsidRPr="007E7AF3">
        <w:rPr>
          <w:sz w:val="20"/>
          <w:szCs w:val="20"/>
        </w:rPr>
        <w:t>profissão,</w:t>
      </w:r>
      <w:r w:rsidRPr="007E7AF3">
        <w:rPr>
          <w:spacing w:val="-5"/>
          <w:sz w:val="20"/>
          <w:szCs w:val="20"/>
        </w:rPr>
        <w:t xml:space="preserve"> </w:t>
      </w:r>
      <w:r w:rsidRPr="007E7AF3">
        <w:rPr>
          <w:sz w:val="20"/>
          <w:szCs w:val="20"/>
        </w:rPr>
        <w:t>nacionalidade,</w:t>
      </w:r>
      <w:r w:rsidRPr="007E7AF3">
        <w:rPr>
          <w:spacing w:val="-8"/>
          <w:sz w:val="20"/>
          <w:szCs w:val="20"/>
        </w:rPr>
        <w:t xml:space="preserve"> </w:t>
      </w:r>
      <w:r w:rsidRPr="007E7AF3">
        <w:rPr>
          <w:sz w:val="20"/>
          <w:szCs w:val="20"/>
        </w:rPr>
        <w:t>domiciliado</w:t>
      </w:r>
      <w:r w:rsidRPr="007E7AF3">
        <w:rPr>
          <w:spacing w:val="-6"/>
          <w:sz w:val="20"/>
          <w:szCs w:val="20"/>
        </w:rPr>
        <w:t xml:space="preserve"> </w:t>
      </w:r>
      <w:r w:rsidRPr="007E7AF3">
        <w:rPr>
          <w:sz w:val="20"/>
          <w:szCs w:val="20"/>
        </w:rPr>
        <w:t>à</w:t>
      </w:r>
      <w:r w:rsidRPr="007E7AF3">
        <w:rPr>
          <w:spacing w:val="-6"/>
          <w:sz w:val="20"/>
          <w:szCs w:val="20"/>
        </w:rPr>
        <w:t xml:space="preserve"> </w:t>
      </w:r>
      <w:r w:rsidRPr="007E7AF3">
        <w:rPr>
          <w:sz w:val="20"/>
          <w:szCs w:val="20"/>
        </w:rPr>
        <w:t>Rua</w:t>
      </w:r>
      <w:r w:rsidRPr="007E7AF3">
        <w:rPr>
          <w:spacing w:val="-9"/>
          <w:sz w:val="20"/>
          <w:szCs w:val="20"/>
        </w:rPr>
        <w:t xml:space="preserve"> </w:t>
      </w:r>
      <w:r w:rsidRPr="007E7AF3">
        <w:rPr>
          <w:sz w:val="20"/>
          <w:szCs w:val="20"/>
        </w:rPr>
        <w:t>........................................</w:t>
      </w:r>
    </w:p>
    <w:p w14:paraId="3C0AB035" w14:textId="77777777" w:rsidR="006D6344" w:rsidRPr="007E7AF3" w:rsidRDefault="006D6344" w:rsidP="006D6344">
      <w:pPr>
        <w:pStyle w:val="Corpodetexto"/>
        <w:spacing w:before="1"/>
        <w:rPr>
          <w:sz w:val="20"/>
          <w:szCs w:val="20"/>
        </w:rPr>
      </w:pPr>
    </w:p>
    <w:p w14:paraId="0116A272" w14:textId="77777777" w:rsidR="006D6344" w:rsidRPr="007E7AF3" w:rsidRDefault="006D6344" w:rsidP="006D6344">
      <w:pPr>
        <w:pStyle w:val="Corpodetexto"/>
        <w:ind w:left="538" w:right="-2"/>
        <w:rPr>
          <w:sz w:val="20"/>
          <w:szCs w:val="20"/>
        </w:rPr>
      </w:pPr>
      <w:r w:rsidRPr="007E7AF3">
        <w:rPr>
          <w:sz w:val="20"/>
          <w:szCs w:val="20"/>
        </w:rPr>
        <w:t>Item 01: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 02: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w:t>
      </w:r>
      <w:r w:rsidRPr="007E7AF3">
        <w:rPr>
          <w:spacing w:val="-2"/>
          <w:sz w:val="20"/>
          <w:szCs w:val="20"/>
        </w:rPr>
        <w:t xml:space="preserve"> </w:t>
      </w:r>
      <w:r w:rsidRPr="007E7AF3">
        <w:rPr>
          <w:sz w:val="20"/>
          <w:szCs w:val="20"/>
        </w:rPr>
        <w:t>03:</w:t>
      </w:r>
      <w:r w:rsidRPr="007E7AF3">
        <w:rPr>
          <w:spacing w:val="-3"/>
          <w:sz w:val="20"/>
          <w:szCs w:val="20"/>
        </w:rPr>
        <w:t xml:space="preserve"> </w:t>
      </w:r>
      <w:r w:rsidRPr="007E7AF3">
        <w:rPr>
          <w:sz w:val="20"/>
          <w:szCs w:val="20"/>
        </w:rPr>
        <w:t>(marca</w:t>
      </w:r>
      <w:r w:rsidRPr="007E7AF3">
        <w:rPr>
          <w:spacing w:val="-4"/>
          <w:sz w:val="20"/>
          <w:szCs w:val="20"/>
        </w:rPr>
        <w:t xml:space="preserve"> </w:t>
      </w:r>
      <w:r w:rsidRPr="007E7AF3">
        <w:rPr>
          <w:sz w:val="20"/>
          <w:szCs w:val="20"/>
        </w:rPr>
        <w:t>e</w:t>
      </w:r>
      <w:r w:rsidRPr="007E7AF3">
        <w:rPr>
          <w:spacing w:val="-4"/>
          <w:sz w:val="20"/>
          <w:szCs w:val="20"/>
        </w:rPr>
        <w:t xml:space="preserve"> </w:t>
      </w:r>
      <w:r w:rsidRPr="007E7AF3">
        <w:rPr>
          <w:sz w:val="20"/>
          <w:szCs w:val="20"/>
        </w:rPr>
        <w:t>fabricante),</w:t>
      </w:r>
      <w:r w:rsidRPr="007E7AF3">
        <w:rPr>
          <w:spacing w:val="-1"/>
          <w:sz w:val="20"/>
          <w:szCs w:val="20"/>
        </w:rPr>
        <w:t xml:space="preserve"> </w:t>
      </w:r>
      <w:r w:rsidRPr="007E7AF3">
        <w:rPr>
          <w:sz w:val="20"/>
          <w:szCs w:val="20"/>
        </w:rPr>
        <w:t>preço</w:t>
      </w:r>
      <w:r w:rsidRPr="007E7AF3">
        <w:rPr>
          <w:spacing w:val="-2"/>
          <w:sz w:val="20"/>
          <w:szCs w:val="20"/>
        </w:rPr>
        <w:t xml:space="preserve"> </w:t>
      </w:r>
      <w:r w:rsidRPr="007E7AF3">
        <w:rPr>
          <w:sz w:val="20"/>
          <w:szCs w:val="20"/>
        </w:rPr>
        <w:t>unitário,</w:t>
      </w:r>
      <w:r w:rsidRPr="007E7AF3">
        <w:rPr>
          <w:spacing w:val="-3"/>
          <w:sz w:val="20"/>
          <w:szCs w:val="20"/>
        </w:rPr>
        <w:t xml:space="preserve"> </w:t>
      </w:r>
      <w:r w:rsidRPr="007E7AF3">
        <w:rPr>
          <w:sz w:val="20"/>
          <w:szCs w:val="20"/>
        </w:rPr>
        <w:t>quantitativo;</w:t>
      </w:r>
    </w:p>
    <w:p w14:paraId="5C62A3F0" w14:textId="77777777" w:rsidR="006D6344" w:rsidRPr="007E7AF3" w:rsidRDefault="006D6344" w:rsidP="006D6344">
      <w:pPr>
        <w:pStyle w:val="Corpodetexto"/>
        <w:spacing w:before="1"/>
        <w:rPr>
          <w:sz w:val="20"/>
          <w:szCs w:val="20"/>
        </w:rPr>
      </w:pPr>
    </w:p>
    <w:p w14:paraId="4F3814B1" w14:textId="77777777" w:rsidR="006D6344" w:rsidRPr="007E7AF3" w:rsidRDefault="006D6344" w:rsidP="006D6344">
      <w:pPr>
        <w:pStyle w:val="Corpodetexto"/>
        <w:tabs>
          <w:tab w:val="left" w:leader="dot" w:pos="9554"/>
        </w:tabs>
        <w:spacing w:line="252" w:lineRule="exact"/>
        <w:ind w:left="538"/>
        <w:rPr>
          <w:sz w:val="20"/>
          <w:szCs w:val="20"/>
        </w:rPr>
      </w:pPr>
      <w:r w:rsidRPr="007E7AF3">
        <w:rPr>
          <w:b/>
          <w:sz w:val="20"/>
          <w:szCs w:val="20"/>
        </w:rPr>
        <w:t>3º</w:t>
      </w:r>
      <w:r w:rsidRPr="007E7AF3">
        <w:rPr>
          <w:b/>
          <w:spacing w:val="48"/>
          <w:sz w:val="20"/>
          <w:szCs w:val="20"/>
        </w:rPr>
        <w:t xml:space="preserve"> </w:t>
      </w:r>
      <w:r w:rsidRPr="007E7AF3">
        <w:rPr>
          <w:b/>
          <w:sz w:val="20"/>
          <w:szCs w:val="20"/>
        </w:rPr>
        <w:t>Lugar:</w:t>
      </w:r>
      <w:r w:rsidRPr="007E7AF3">
        <w:rPr>
          <w:b/>
          <w:spacing w:val="48"/>
          <w:sz w:val="20"/>
          <w:szCs w:val="20"/>
        </w:rPr>
        <w:t xml:space="preserve"> </w:t>
      </w:r>
      <w:r w:rsidRPr="007E7AF3">
        <w:rPr>
          <w:sz w:val="20"/>
          <w:szCs w:val="20"/>
        </w:rPr>
        <w:t>Empresa</w:t>
      </w:r>
      <w:r w:rsidRPr="007E7AF3">
        <w:rPr>
          <w:spacing w:val="44"/>
          <w:sz w:val="20"/>
          <w:szCs w:val="20"/>
        </w:rPr>
        <w:t xml:space="preserve"> </w:t>
      </w:r>
      <w:r w:rsidRPr="007E7AF3">
        <w:rPr>
          <w:sz w:val="20"/>
          <w:szCs w:val="20"/>
        </w:rPr>
        <w:t>.....................,</w:t>
      </w:r>
      <w:r w:rsidRPr="007E7AF3">
        <w:rPr>
          <w:spacing w:val="48"/>
          <w:sz w:val="20"/>
          <w:szCs w:val="20"/>
        </w:rPr>
        <w:t xml:space="preserve"> </w:t>
      </w:r>
      <w:r w:rsidRPr="007E7AF3">
        <w:rPr>
          <w:sz w:val="20"/>
          <w:szCs w:val="20"/>
        </w:rPr>
        <w:t>CNPJ</w:t>
      </w:r>
      <w:r w:rsidRPr="007E7AF3">
        <w:rPr>
          <w:spacing w:val="47"/>
          <w:sz w:val="20"/>
          <w:szCs w:val="20"/>
        </w:rPr>
        <w:t xml:space="preserve"> </w:t>
      </w:r>
      <w:r w:rsidRPr="007E7AF3">
        <w:rPr>
          <w:sz w:val="20"/>
          <w:szCs w:val="20"/>
        </w:rPr>
        <w:t>nº</w:t>
      </w:r>
      <w:r w:rsidRPr="007E7AF3">
        <w:rPr>
          <w:spacing w:val="45"/>
          <w:sz w:val="20"/>
          <w:szCs w:val="20"/>
        </w:rPr>
        <w:t xml:space="preserve"> </w:t>
      </w:r>
      <w:r w:rsidRPr="007E7AF3">
        <w:rPr>
          <w:sz w:val="20"/>
          <w:szCs w:val="20"/>
        </w:rPr>
        <w:t>......................</w:t>
      </w:r>
      <w:r w:rsidRPr="007E7AF3">
        <w:rPr>
          <w:spacing w:val="50"/>
          <w:sz w:val="20"/>
          <w:szCs w:val="20"/>
        </w:rPr>
        <w:t xml:space="preserve"> </w:t>
      </w:r>
      <w:r w:rsidRPr="007E7AF3">
        <w:rPr>
          <w:sz w:val="20"/>
          <w:szCs w:val="20"/>
        </w:rPr>
        <w:t>com</w:t>
      </w:r>
      <w:r w:rsidRPr="007E7AF3">
        <w:rPr>
          <w:spacing w:val="49"/>
          <w:sz w:val="20"/>
          <w:szCs w:val="20"/>
        </w:rPr>
        <w:t xml:space="preserve"> </w:t>
      </w:r>
      <w:r w:rsidRPr="007E7AF3">
        <w:rPr>
          <w:sz w:val="20"/>
          <w:szCs w:val="20"/>
        </w:rPr>
        <w:t>sede</w:t>
      </w:r>
      <w:r w:rsidRPr="007E7AF3">
        <w:rPr>
          <w:spacing w:val="46"/>
          <w:sz w:val="20"/>
          <w:szCs w:val="20"/>
        </w:rPr>
        <w:t xml:space="preserve"> </w:t>
      </w:r>
      <w:r w:rsidRPr="007E7AF3">
        <w:rPr>
          <w:sz w:val="20"/>
          <w:szCs w:val="20"/>
        </w:rPr>
        <w:t>na</w:t>
      </w:r>
      <w:r w:rsidRPr="007E7AF3">
        <w:rPr>
          <w:sz w:val="20"/>
          <w:szCs w:val="20"/>
        </w:rPr>
        <w:tab/>
        <w:t>nº</w:t>
      </w:r>
    </w:p>
    <w:p w14:paraId="357E9BD3" w14:textId="77777777" w:rsidR="006D6344" w:rsidRPr="007E7AF3" w:rsidRDefault="006D6344" w:rsidP="006D6344">
      <w:pPr>
        <w:pStyle w:val="Corpodetexto"/>
        <w:tabs>
          <w:tab w:val="left" w:leader="dot" w:pos="7348"/>
        </w:tabs>
        <w:spacing w:line="252" w:lineRule="exact"/>
        <w:ind w:left="966"/>
        <w:rPr>
          <w:sz w:val="20"/>
          <w:szCs w:val="20"/>
        </w:rPr>
      </w:pPr>
      <w:r w:rsidRPr="007E7AF3">
        <w:rPr>
          <w:sz w:val="20"/>
          <w:szCs w:val="20"/>
        </w:rPr>
        <w:t>..........,</w:t>
      </w:r>
      <w:r w:rsidRPr="007E7AF3">
        <w:rPr>
          <w:spacing w:val="3"/>
          <w:sz w:val="20"/>
          <w:szCs w:val="20"/>
        </w:rPr>
        <w:t xml:space="preserve"> </w:t>
      </w:r>
      <w:r w:rsidRPr="007E7AF3">
        <w:rPr>
          <w:sz w:val="20"/>
          <w:szCs w:val="20"/>
        </w:rPr>
        <w:t>bairro ................,</w:t>
      </w:r>
      <w:r w:rsidRPr="007E7AF3">
        <w:rPr>
          <w:spacing w:val="1"/>
          <w:sz w:val="20"/>
          <w:szCs w:val="20"/>
        </w:rPr>
        <w:t xml:space="preserve"> </w:t>
      </w:r>
      <w:r w:rsidRPr="007E7AF3">
        <w:rPr>
          <w:sz w:val="20"/>
          <w:szCs w:val="20"/>
        </w:rPr>
        <w:t>cidade</w:t>
      </w:r>
      <w:r w:rsidRPr="007E7AF3">
        <w:rPr>
          <w:spacing w:val="1"/>
          <w:sz w:val="20"/>
          <w:szCs w:val="20"/>
        </w:rPr>
        <w:t xml:space="preserve"> </w:t>
      </w:r>
      <w:r w:rsidRPr="007E7AF3">
        <w:rPr>
          <w:sz w:val="20"/>
          <w:szCs w:val="20"/>
        </w:rPr>
        <w:t>.....................,</w:t>
      </w:r>
      <w:r w:rsidRPr="007E7AF3">
        <w:rPr>
          <w:spacing w:val="1"/>
          <w:sz w:val="20"/>
          <w:szCs w:val="20"/>
        </w:rPr>
        <w:t xml:space="preserve"> </w:t>
      </w:r>
      <w:r w:rsidRPr="007E7AF3">
        <w:rPr>
          <w:sz w:val="20"/>
          <w:szCs w:val="20"/>
        </w:rPr>
        <w:t>telefone</w:t>
      </w:r>
      <w:r w:rsidRPr="007E7AF3">
        <w:rPr>
          <w:sz w:val="20"/>
          <w:szCs w:val="20"/>
        </w:rPr>
        <w:tab/>
        <w:t>,</w:t>
      </w:r>
      <w:r w:rsidRPr="007E7AF3">
        <w:rPr>
          <w:spacing w:val="4"/>
          <w:sz w:val="20"/>
          <w:szCs w:val="20"/>
        </w:rPr>
        <w:t xml:space="preserve"> </w:t>
      </w:r>
      <w:r w:rsidRPr="007E7AF3">
        <w:rPr>
          <w:sz w:val="20"/>
          <w:szCs w:val="20"/>
        </w:rPr>
        <w:t>neste</w:t>
      </w:r>
      <w:r w:rsidRPr="007E7AF3">
        <w:rPr>
          <w:spacing w:val="5"/>
          <w:sz w:val="20"/>
          <w:szCs w:val="20"/>
        </w:rPr>
        <w:t xml:space="preserve"> </w:t>
      </w:r>
      <w:r w:rsidRPr="007E7AF3">
        <w:rPr>
          <w:sz w:val="20"/>
          <w:szCs w:val="20"/>
        </w:rPr>
        <w:t>ato</w:t>
      </w:r>
      <w:r w:rsidRPr="007E7AF3">
        <w:rPr>
          <w:spacing w:val="4"/>
          <w:sz w:val="20"/>
          <w:szCs w:val="20"/>
        </w:rPr>
        <w:t xml:space="preserve"> </w:t>
      </w:r>
      <w:r w:rsidRPr="007E7AF3">
        <w:rPr>
          <w:sz w:val="20"/>
          <w:szCs w:val="20"/>
        </w:rPr>
        <w:t>representada</w:t>
      </w:r>
    </w:p>
    <w:p w14:paraId="552CB91B" w14:textId="77777777" w:rsidR="006D6344" w:rsidRPr="007E7AF3" w:rsidRDefault="006D6344" w:rsidP="006D6344">
      <w:pPr>
        <w:pStyle w:val="Corpodetexto"/>
        <w:tabs>
          <w:tab w:val="left" w:leader="dot" w:pos="9693"/>
        </w:tabs>
        <w:spacing w:before="2" w:line="252" w:lineRule="exact"/>
        <w:ind w:left="966"/>
        <w:rPr>
          <w:sz w:val="20"/>
          <w:szCs w:val="20"/>
        </w:rPr>
      </w:pPr>
      <w:r w:rsidRPr="007E7AF3">
        <w:rPr>
          <w:sz w:val="20"/>
          <w:szCs w:val="20"/>
        </w:rPr>
        <w:t>pelo</w:t>
      </w:r>
      <w:r w:rsidRPr="007E7AF3">
        <w:rPr>
          <w:spacing w:val="43"/>
          <w:sz w:val="20"/>
          <w:szCs w:val="20"/>
        </w:rPr>
        <w:t xml:space="preserve"> </w:t>
      </w:r>
      <w:r w:rsidRPr="007E7AF3">
        <w:rPr>
          <w:sz w:val="20"/>
          <w:szCs w:val="20"/>
        </w:rPr>
        <w:t>seu</w:t>
      </w:r>
      <w:r w:rsidRPr="007E7AF3">
        <w:rPr>
          <w:spacing w:val="44"/>
          <w:sz w:val="20"/>
          <w:szCs w:val="20"/>
        </w:rPr>
        <w:t xml:space="preserve"> </w:t>
      </w:r>
      <w:r w:rsidRPr="007E7AF3">
        <w:rPr>
          <w:sz w:val="20"/>
          <w:szCs w:val="20"/>
        </w:rPr>
        <w:t>procurador,</w:t>
      </w:r>
      <w:r w:rsidRPr="007E7AF3">
        <w:rPr>
          <w:spacing w:val="44"/>
          <w:sz w:val="20"/>
          <w:szCs w:val="20"/>
        </w:rPr>
        <w:t xml:space="preserve"> </w:t>
      </w:r>
      <w:r w:rsidRPr="007E7AF3">
        <w:rPr>
          <w:sz w:val="20"/>
          <w:szCs w:val="20"/>
        </w:rPr>
        <w:t>senhor..............,</w:t>
      </w:r>
      <w:r w:rsidRPr="007E7AF3">
        <w:rPr>
          <w:spacing w:val="43"/>
          <w:sz w:val="20"/>
          <w:szCs w:val="20"/>
        </w:rPr>
        <w:t xml:space="preserve"> </w:t>
      </w:r>
      <w:r w:rsidRPr="007E7AF3">
        <w:rPr>
          <w:sz w:val="20"/>
          <w:szCs w:val="20"/>
        </w:rPr>
        <w:t>RG</w:t>
      </w:r>
      <w:r w:rsidRPr="007E7AF3">
        <w:rPr>
          <w:spacing w:val="43"/>
          <w:sz w:val="20"/>
          <w:szCs w:val="20"/>
        </w:rPr>
        <w:t xml:space="preserve"> </w:t>
      </w:r>
      <w:r w:rsidRPr="007E7AF3">
        <w:rPr>
          <w:sz w:val="20"/>
          <w:szCs w:val="20"/>
        </w:rPr>
        <w:t>...........,</w:t>
      </w:r>
      <w:r w:rsidRPr="007E7AF3">
        <w:rPr>
          <w:spacing w:val="43"/>
          <w:sz w:val="20"/>
          <w:szCs w:val="20"/>
        </w:rPr>
        <w:t xml:space="preserve"> </w:t>
      </w:r>
      <w:r w:rsidRPr="007E7AF3">
        <w:rPr>
          <w:sz w:val="20"/>
          <w:szCs w:val="20"/>
        </w:rPr>
        <w:t>CPF...............,</w:t>
      </w:r>
      <w:r w:rsidRPr="007E7AF3">
        <w:rPr>
          <w:spacing w:val="44"/>
          <w:sz w:val="20"/>
          <w:szCs w:val="20"/>
        </w:rPr>
        <w:t xml:space="preserve"> </w:t>
      </w:r>
      <w:r w:rsidRPr="007E7AF3">
        <w:rPr>
          <w:sz w:val="20"/>
          <w:szCs w:val="20"/>
        </w:rPr>
        <w:t>estado</w:t>
      </w:r>
      <w:r w:rsidRPr="007E7AF3">
        <w:rPr>
          <w:spacing w:val="44"/>
          <w:sz w:val="20"/>
          <w:szCs w:val="20"/>
        </w:rPr>
        <w:t xml:space="preserve"> </w:t>
      </w:r>
      <w:r w:rsidRPr="007E7AF3">
        <w:rPr>
          <w:sz w:val="20"/>
          <w:szCs w:val="20"/>
        </w:rPr>
        <w:t>civil</w:t>
      </w:r>
      <w:r w:rsidRPr="007E7AF3">
        <w:rPr>
          <w:sz w:val="20"/>
          <w:szCs w:val="20"/>
        </w:rPr>
        <w:tab/>
        <w:t>,</w:t>
      </w:r>
    </w:p>
    <w:p w14:paraId="2FC61747" w14:textId="77777777" w:rsidR="006D6344" w:rsidRPr="007E7AF3" w:rsidRDefault="006D6344" w:rsidP="006D6344">
      <w:pPr>
        <w:pStyle w:val="Corpodetexto"/>
        <w:spacing w:line="252" w:lineRule="exact"/>
        <w:ind w:left="966"/>
        <w:rPr>
          <w:sz w:val="20"/>
          <w:szCs w:val="20"/>
        </w:rPr>
      </w:pPr>
      <w:r w:rsidRPr="007E7AF3">
        <w:rPr>
          <w:sz w:val="20"/>
          <w:szCs w:val="20"/>
        </w:rPr>
        <w:t>profissão,</w:t>
      </w:r>
      <w:r w:rsidRPr="007E7AF3">
        <w:rPr>
          <w:spacing w:val="-5"/>
          <w:sz w:val="20"/>
          <w:szCs w:val="20"/>
        </w:rPr>
        <w:t xml:space="preserve"> </w:t>
      </w:r>
      <w:r w:rsidRPr="007E7AF3">
        <w:rPr>
          <w:sz w:val="20"/>
          <w:szCs w:val="20"/>
        </w:rPr>
        <w:t>nacionalidade,</w:t>
      </w:r>
      <w:r w:rsidRPr="007E7AF3">
        <w:rPr>
          <w:spacing w:val="-8"/>
          <w:sz w:val="20"/>
          <w:szCs w:val="20"/>
        </w:rPr>
        <w:t xml:space="preserve"> </w:t>
      </w:r>
      <w:r w:rsidRPr="007E7AF3">
        <w:rPr>
          <w:sz w:val="20"/>
          <w:szCs w:val="20"/>
        </w:rPr>
        <w:t>domiciliado</w:t>
      </w:r>
      <w:r w:rsidRPr="007E7AF3">
        <w:rPr>
          <w:spacing w:val="-7"/>
          <w:sz w:val="20"/>
          <w:szCs w:val="20"/>
        </w:rPr>
        <w:t xml:space="preserve"> </w:t>
      </w:r>
      <w:r w:rsidRPr="007E7AF3">
        <w:rPr>
          <w:sz w:val="20"/>
          <w:szCs w:val="20"/>
        </w:rPr>
        <w:t>à</w:t>
      </w:r>
      <w:r w:rsidRPr="007E7AF3">
        <w:rPr>
          <w:spacing w:val="-6"/>
          <w:sz w:val="20"/>
          <w:szCs w:val="20"/>
        </w:rPr>
        <w:t xml:space="preserve"> </w:t>
      </w:r>
      <w:r w:rsidRPr="007E7AF3">
        <w:rPr>
          <w:sz w:val="20"/>
          <w:szCs w:val="20"/>
        </w:rPr>
        <w:t>Rua</w:t>
      </w:r>
      <w:r w:rsidRPr="007E7AF3">
        <w:rPr>
          <w:spacing w:val="-8"/>
          <w:sz w:val="20"/>
          <w:szCs w:val="20"/>
        </w:rPr>
        <w:t xml:space="preserve"> </w:t>
      </w:r>
      <w:r w:rsidRPr="007E7AF3">
        <w:rPr>
          <w:sz w:val="20"/>
          <w:szCs w:val="20"/>
        </w:rPr>
        <w:t>........................................</w:t>
      </w:r>
    </w:p>
    <w:p w14:paraId="5D77C9CB" w14:textId="77777777" w:rsidR="006D6344" w:rsidRPr="007E7AF3" w:rsidRDefault="006D6344" w:rsidP="006D6344">
      <w:pPr>
        <w:pStyle w:val="Corpodetexto"/>
        <w:rPr>
          <w:sz w:val="20"/>
          <w:szCs w:val="20"/>
        </w:rPr>
      </w:pPr>
    </w:p>
    <w:p w14:paraId="57856A21" w14:textId="77777777" w:rsidR="006D6344" w:rsidRPr="007E7AF3" w:rsidRDefault="006D6344" w:rsidP="006D6344">
      <w:pPr>
        <w:pStyle w:val="Corpodetexto"/>
        <w:ind w:left="538" w:right="-2"/>
        <w:rPr>
          <w:sz w:val="20"/>
          <w:szCs w:val="20"/>
        </w:rPr>
      </w:pPr>
      <w:r w:rsidRPr="007E7AF3">
        <w:rPr>
          <w:sz w:val="20"/>
          <w:szCs w:val="20"/>
        </w:rPr>
        <w:t>Item 01: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 02: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w:t>
      </w:r>
      <w:r w:rsidRPr="007E7AF3">
        <w:rPr>
          <w:spacing w:val="-2"/>
          <w:sz w:val="20"/>
          <w:szCs w:val="20"/>
        </w:rPr>
        <w:t xml:space="preserve"> </w:t>
      </w:r>
      <w:r w:rsidRPr="007E7AF3">
        <w:rPr>
          <w:sz w:val="20"/>
          <w:szCs w:val="20"/>
        </w:rPr>
        <w:t>03:</w:t>
      </w:r>
      <w:r w:rsidRPr="007E7AF3">
        <w:rPr>
          <w:spacing w:val="-3"/>
          <w:sz w:val="20"/>
          <w:szCs w:val="20"/>
        </w:rPr>
        <w:t xml:space="preserve"> </w:t>
      </w:r>
      <w:r w:rsidRPr="007E7AF3">
        <w:rPr>
          <w:sz w:val="20"/>
          <w:szCs w:val="20"/>
        </w:rPr>
        <w:t>(marca</w:t>
      </w:r>
      <w:r w:rsidRPr="007E7AF3">
        <w:rPr>
          <w:spacing w:val="-4"/>
          <w:sz w:val="20"/>
          <w:szCs w:val="20"/>
        </w:rPr>
        <w:t xml:space="preserve"> </w:t>
      </w:r>
      <w:r w:rsidRPr="007E7AF3">
        <w:rPr>
          <w:sz w:val="20"/>
          <w:szCs w:val="20"/>
        </w:rPr>
        <w:t>e</w:t>
      </w:r>
      <w:r w:rsidRPr="007E7AF3">
        <w:rPr>
          <w:spacing w:val="-4"/>
          <w:sz w:val="20"/>
          <w:szCs w:val="20"/>
        </w:rPr>
        <w:t xml:space="preserve"> </w:t>
      </w:r>
      <w:r w:rsidRPr="007E7AF3">
        <w:rPr>
          <w:sz w:val="20"/>
          <w:szCs w:val="20"/>
        </w:rPr>
        <w:t>fabricante),</w:t>
      </w:r>
      <w:r w:rsidRPr="007E7AF3">
        <w:rPr>
          <w:spacing w:val="-1"/>
          <w:sz w:val="20"/>
          <w:szCs w:val="20"/>
        </w:rPr>
        <w:t xml:space="preserve"> </w:t>
      </w:r>
      <w:r w:rsidRPr="007E7AF3">
        <w:rPr>
          <w:sz w:val="20"/>
          <w:szCs w:val="20"/>
        </w:rPr>
        <w:t>preço</w:t>
      </w:r>
      <w:r w:rsidRPr="007E7AF3">
        <w:rPr>
          <w:spacing w:val="-2"/>
          <w:sz w:val="20"/>
          <w:szCs w:val="20"/>
        </w:rPr>
        <w:t xml:space="preserve"> </w:t>
      </w:r>
      <w:r w:rsidRPr="007E7AF3">
        <w:rPr>
          <w:sz w:val="20"/>
          <w:szCs w:val="20"/>
        </w:rPr>
        <w:t>unitário,</w:t>
      </w:r>
      <w:r w:rsidRPr="007E7AF3">
        <w:rPr>
          <w:spacing w:val="-3"/>
          <w:sz w:val="20"/>
          <w:szCs w:val="20"/>
        </w:rPr>
        <w:t xml:space="preserve"> </w:t>
      </w:r>
      <w:r w:rsidRPr="007E7AF3">
        <w:rPr>
          <w:sz w:val="20"/>
          <w:szCs w:val="20"/>
        </w:rPr>
        <w:t>quantitativo;</w:t>
      </w:r>
    </w:p>
    <w:p w14:paraId="344557B8" w14:textId="77777777" w:rsidR="006D6344" w:rsidRDefault="006D6344" w:rsidP="006D6344">
      <w:pPr>
        <w:jc w:val="both"/>
        <w:rPr>
          <w:rFonts w:ascii="Arial" w:hAnsi="Arial" w:cs="Arial"/>
        </w:rPr>
      </w:pPr>
    </w:p>
    <w:p w14:paraId="6342FE9D" w14:textId="77777777" w:rsidR="006D6344" w:rsidRPr="00C52AB8" w:rsidRDefault="006D6344" w:rsidP="006D6344">
      <w:pPr>
        <w:rPr>
          <w:rFonts w:ascii="Arial" w:hAnsi="Arial" w:cs="Arial"/>
        </w:rPr>
      </w:pPr>
    </w:p>
    <w:p w14:paraId="1C2EC5E6" w14:textId="77777777" w:rsidR="006D6344" w:rsidRPr="007E7AF3" w:rsidRDefault="006D6344" w:rsidP="006D6344">
      <w:pPr>
        <w:pStyle w:val="Ttulo2"/>
        <w:spacing w:before="83"/>
        <w:rPr>
          <w:sz w:val="20"/>
          <w:szCs w:val="20"/>
        </w:rPr>
      </w:pPr>
      <w:r w:rsidRPr="007E7AF3">
        <w:rPr>
          <w:sz w:val="20"/>
          <w:szCs w:val="20"/>
        </w:rPr>
        <w:t>CLÁUSULA</w:t>
      </w:r>
      <w:r w:rsidRPr="007E7AF3">
        <w:rPr>
          <w:spacing w:val="60"/>
          <w:sz w:val="20"/>
          <w:szCs w:val="20"/>
        </w:rPr>
        <w:t xml:space="preserve"> </w:t>
      </w:r>
      <w:r w:rsidRPr="007E7AF3">
        <w:rPr>
          <w:sz w:val="20"/>
          <w:szCs w:val="20"/>
        </w:rPr>
        <w:t>TERCEIRA</w:t>
      </w:r>
      <w:r w:rsidRPr="007E7AF3">
        <w:rPr>
          <w:spacing w:val="4"/>
          <w:sz w:val="20"/>
          <w:szCs w:val="20"/>
        </w:rPr>
        <w:t xml:space="preserve"> </w:t>
      </w:r>
      <w:r w:rsidRPr="007E7AF3">
        <w:rPr>
          <w:sz w:val="20"/>
          <w:szCs w:val="20"/>
        </w:rPr>
        <w:t>–</w:t>
      </w:r>
      <w:r w:rsidRPr="007E7AF3">
        <w:rPr>
          <w:spacing w:val="1"/>
          <w:sz w:val="20"/>
          <w:szCs w:val="20"/>
        </w:rPr>
        <w:t xml:space="preserve"> </w:t>
      </w:r>
      <w:r w:rsidRPr="007E7AF3">
        <w:rPr>
          <w:sz w:val="20"/>
          <w:szCs w:val="20"/>
        </w:rPr>
        <w:t>DAS</w:t>
      </w:r>
      <w:r w:rsidRPr="007E7AF3">
        <w:rPr>
          <w:spacing w:val="59"/>
          <w:sz w:val="20"/>
          <w:szCs w:val="20"/>
        </w:rPr>
        <w:t xml:space="preserve"> </w:t>
      </w:r>
      <w:r w:rsidRPr="007E7AF3">
        <w:rPr>
          <w:sz w:val="20"/>
          <w:szCs w:val="20"/>
        </w:rPr>
        <w:t>OBRIGAÇÕES</w:t>
      </w:r>
      <w:r w:rsidRPr="007E7AF3">
        <w:rPr>
          <w:spacing w:val="2"/>
          <w:sz w:val="20"/>
          <w:szCs w:val="20"/>
        </w:rPr>
        <w:t xml:space="preserve"> </w:t>
      </w:r>
      <w:r w:rsidRPr="007E7AF3">
        <w:rPr>
          <w:sz w:val="20"/>
          <w:szCs w:val="20"/>
        </w:rPr>
        <w:t>DECORRENTES  DA  ASSINATURA</w:t>
      </w:r>
      <w:r w:rsidRPr="007E7AF3">
        <w:rPr>
          <w:spacing w:val="2"/>
          <w:sz w:val="20"/>
          <w:szCs w:val="20"/>
        </w:rPr>
        <w:t xml:space="preserve"> </w:t>
      </w:r>
      <w:r w:rsidRPr="007E7AF3">
        <w:rPr>
          <w:sz w:val="20"/>
          <w:szCs w:val="20"/>
        </w:rPr>
        <w:t>DO</w:t>
      </w:r>
      <w:r w:rsidRPr="007E7AF3">
        <w:rPr>
          <w:spacing w:val="-59"/>
          <w:sz w:val="20"/>
          <w:szCs w:val="20"/>
        </w:rPr>
        <w:t xml:space="preserve"> </w:t>
      </w:r>
      <w:r w:rsidRPr="007E7AF3">
        <w:rPr>
          <w:sz w:val="20"/>
          <w:szCs w:val="20"/>
        </w:rPr>
        <w:t>CADASTRO</w:t>
      </w:r>
      <w:r w:rsidRPr="007E7AF3">
        <w:rPr>
          <w:spacing w:val="1"/>
          <w:sz w:val="20"/>
          <w:szCs w:val="20"/>
        </w:rPr>
        <w:t xml:space="preserve"> </w:t>
      </w:r>
      <w:r w:rsidRPr="007E7AF3">
        <w:rPr>
          <w:sz w:val="20"/>
          <w:szCs w:val="20"/>
        </w:rPr>
        <w:t>RESERVA</w:t>
      </w:r>
    </w:p>
    <w:p w14:paraId="496ABB81" w14:textId="77777777" w:rsidR="006D6344" w:rsidRPr="007E7AF3" w:rsidRDefault="006D6344" w:rsidP="006D6344">
      <w:pPr>
        <w:pStyle w:val="Corpodetexto"/>
        <w:rPr>
          <w:b/>
          <w:sz w:val="20"/>
          <w:szCs w:val="20"/>
        </w:rPr>
      </w:pPr>
    </w:p>
    <w:p w14:paraId="1EA8317C" w14:textId="77777777" w:rsidR="006D6344" w:rsidRPr="007E7AF3" w:rsidRDefault="006D6344" w:rsidP="006D6344">
      <w:pPr>
        <w:pStyle w:val="Corpodetexto"/>
        <w:spacing w:before="1"/>
        <w:rPr>
          <w:b/>
          <w:sz w:val="20"/>
          <w:szCs w:val="20"/>
        </w:rPr>
      </w:pPr>
    </w:p>
    <w:p w14:paraId="357F31EC" w14:textId="77777777" w:rsidR="006D6344" w:rsidRPr="007E7AF3" w:rsidRDefault="006D6344" w:rsidP="006D6344">
      <w:pPr>
        <w:pStyle w:val="Corpodetexto"/>
        <w:ind w:left="538" w:right="306"/>
        <w:rPr>
          <w:sz w:val="20"/>
          <w:szCs w:val="20"/>
        </w:rPr>
      </w:pPr>
      <w:r w:rsidRPr="007E7AF3">
        <w:rPr>
          <w:sz w:val="20"/>
          <w:szCs w:val="20"/>
        </w:rPr>
        <w:t xml:space="preserve">3.1   </w:t>
      </w:r>
      <w:r w:rsidRPr="007E7AF3">
        <w:rPr>
          <w:spacing w:val="1"/>
          <w:sz w:val="20"/>
          <w:szCs w:val="20"/>
        </w:rPr>
        <w:t xml:space="preserve"> </w:t>
      </w:r>
      <w:r w:rsidRPr="007E7AF3">
        <w:rPr>
          <w:sz w:val="20"/>
          <w:szCs w:val="20"/>
        </w:rPr>
        <w:t>Todas as condições, prazos, obrigações e penalidades enumeradas no Anexo V –</w:t>
      </w:r>
      <w:r w:rsidRPr="007E7AF3">
        <w:rPr>
          <w:spacing w:val="1"/>
          <w:sz w:val="20"/>
          <w:szCs w:val="20"/>
        </w:rPr>
        <w:t xml:space="preserve"> </w:t>
      </w:r>
      <w:r w:rsidRPr="007E7AF3">
        <w:rPr>
          <w:sz w:val="20"/>
          <w:szCs w:val="20"/>
        </w:rPr>
        <w:t>Minuta da Ata de Registro de Preços também deverão ser observados pelos fornecedores</w:t>
      </w:r>
      <w:r w:rsidRPr="007E7AF3">
        <w:rPr>
          <w:spacing w:val="1"/>
          <w:sz w:val="20"/>
          <w:szCs w:val="20"/>
        </w:rPr>
        <w:t xml:space="preserve"> </w:t>
      </w:r>
      <w:r w:rsidRPr="007E7AF3">
        <w:rPr>
          <w:sz w:val="20"/>
          <w:szCs w:val="20"/>
        </w:rPr>
        <w:t>registrados no</w:t>
      </w:r>
      <w:r w:rsidRPr="007E7AF3">
        <w:rPr>
          <w:spacing w:val="-2"/>
          <w:sz w:val="20"/>
          <w:szCs w:val="20"/>
        </w:rPr>
        <w:t xml:space="preserve"> </w:t>
      </w:r>
      <w:r w:rsidRPr="007E7AF3">
        <w:rPr>
          <w:sz w:val="20"/>
          <w:szCs w:val="20"/>
        </w:rPr>
        <w:t>Cadastro</w:t>
      </w:r>
      <w:r w:rsidRPr="007E7AF3">
        <w:rPr>
          <w:spacing w:val="-2"/>
          <w:sz w:val="20"/>
          <w:szCs w:val="20"/>
        </w:rPr>
        <w:t xml:space="preserve"> </w:t>
      </w:r>
      <w:r w:rsidRPr="007E7AF3">
        <w:rPr>
          <w:sz w:val="20"/>
          <w:szCs w:val="20"/>
        </w:rPr>
        <w:t>Reserva.</w:t>
      </w:r>
    </w:p>
    <w:p w14:paraId="6BAAF656" w14:textId="77777777" w:rsidR="006D6344" w:rsidRPr="007E7AF3" w:rsidRDefault="006D6344" w:rsidP="006D6344">
      <w:pPr>
        <w:pStyle w:val="Corpodetexto"/>
        <w:rPr>
          <w:sz w:val="20"/>
          <w:szCs w:val="20"/>
        </w:rPr>
      </w:pPr>
    </w:p>
    <w:p w14:paraId="18B925A6" w14:textId="77777777" w:rsidR="006D6344" w:rsidRPr="007E7AF3" w:rsidRDefault="006D6344" w:rsidP="006D6344">
      <w:pPr>
        <w:pStyle w:val="Corpodetexto"/>
        <w:rPr>
          <w:sz w:val="20"/>
          <w:szCs w:val="20"/>
        </w:rPr>
      </w:pPr>
    </w:p>
    <w:p w14:paraId="11E61412" w14:textId="77777777" w:rsidR="006D6344" w:rsidRPr="007E7AF3" w:rsidRDefault="006D6344" w:rsidP="006D6344">
      <w:pPr>
        <w:pStyle w:val="Ttulo2"/>
        <w:rPr>
          <w:sz w:val="20"/>
          <w:szCs w:val="20"/>
        </w:rPr>
      </w:pPr>
      <w:r w:rsidRPr="007E7AF3">
        <w:rPr>
          <w:sz w:val="20"/>
          <w:szCs w:val="20"/>
        </w:rPr>
        <w:lastRenderedPageBreak/>
        <w:t>CLÁUSULA</w:t>
      </w:r>
      <w:r w:rsidRPr="007E7AF3">
        <w:rPr>
          <w:spacing w:val="-2"/>
          <w:sz w:val="20"/>
          <w:szCs w:val="20"/>
        </w:rPr>
        <w:t xml:space="preserve"> </w:t>
      </w:r>
      <w:r w:rsidRPr="007E7AF3">
        <w:rPr>
          <w:sz w:val="20"/>
          <w:szCs w:val="20"/>
        </w:rPr>
        <w:t>QUARTA</w:t>
      </w:r>
      <w:r w:rsidRPr="007E7AF3">
        <w:rPr>
          <w:spacing w:val="-2"/>
          <w:sz w:val="20"/>
          <w:szCs w:val="20"/>
        </w:rPr>
        <w:t xml:space="preserve"> </w:t>
      </w:r>
      <w:r w:rsidRPr="007E7AF3">
        <w:rPr>
          <w:sz w:val="20"/>
          <w:szCs w:val="20"/>
        </w:rPr>
        <w:t>–</w:t>
      </w:r>
      <w:r w:rsidRPr="007E7AF3">
        <w:rPr>
          <w:spacing w:val="-2"/>
          <w:sz w:val="20"/>
          <w:szCs w:val="20"/>
        </w:rPr>
        <w:t xml:space="preserve"> </w:t>
      </w:r>
      <w:r w:rsidRPr="007E7AF3">
        <w:rPr>
          <w:sz w:val="20"/>
          <w:szCs w:val="20"/>
        </w:rPr>
        <w:t>DAS</w:t>
      </w:r>
      <w:r w:rsidRPr="007E7AF3">
        <w:rPr>
          <w:spacing w:val="-5"/>
          <w:sz w:val="20"/>
          <w:szCs w:val="20"/>
        </w:rPr>
        <w:t xml:space="preserve"> </w:t>
      </w:r>
      <w:r w:rsidRPr="007E7AF3">
        <w:rPr>
          <w:sz w:val="20"/>
          <w:szCs w:val="20"/>
        </w:rPr>
        <w:t>DISPOSIÇÕES</w:t>
      </w:r>
      <w:r w:rsidRPr="007E7AF3">
        <w:rPr>
          <w:spacing w:val="-3"/>
          <w:sz w:val="20"/>
          <w:szCs w:val="20"/>
        </w:rPr>
        <w:t xml:space="preserve"> </w:t>
      </w:r>
      <w:r w:rsidRPr="007E7AF3">
        <w:rPr>
          <w:sz w:val="20"/>
          <w:szCs w:val="20"/>
        </w:rPr>
        <w:t>GERAIS</w:t>
      </w:r>
    </w:p>
    <w:p w14:paraId="429CA3F2" w14:textId="77777777" w:rsidR="006D6344" w:rsidRPr="007E7AF3" w:rsidRDefault="006D6344" w:rsidP="006D6344">
      <w:pPr>
        <w:pStyle w:val="Corpodetexto"/>
        <w:rPr>
          <w:b/>
          <w:sz w:val="20"/>
          <w:szCs w:val="20"/>
        </w:rPr>
      </w:pPr>
    </w:p>
    <w:p w14:paraId="0E4A579B" w14:textId="77777777" w:rsidR="006D6344" w:rsidRPr="007E7AF3" w:rsidRDefault="006D6344" w:rsidP="006D6344">
      <w:pPr>
        <w:pStyle w:val="PargrafodaLista"/>
        <w:widowControl w:val="0"/>
        <w:numPr>
          <w:ilvl w:val="1"/>
          <w:numId w:val="29"/>
        </w:numPr>
        <w:tabs>
          <w:tab w:val="left" w:pos="1247"/>
        </w:tabs>
        <w:suppressAutoHyphens w:val="0"/>
        <w:autoSpaceDE w:val="0"/>
        <w:autoSpaceDN w:val="0"/>
        <w:spacing w:after="0" w:line="240" w:lineRule="auto"/>
        <w:ind w:right="309" w:firstLine="0"/>
        <w:jc w:val="both"/>
        <w:rPr>
          <w:rFonts w:ascii="Arial" w:hAnsi="Arial" w:cs="Arial"/>
          <w:sz w:val="20"/>
          <w:szCs w:val="20"/>
        </w:rPr>
      </w:pPr>
      <w:r w:rsidRPr="007E7AF3">
        <w:rPr>
          <w:rFonts w:ascii="Arial" w:hAnsi="Arial" w:cs="Arial"/>
          <w:sz w:val="20"/>
          <w:szCs w:val="20"/>
        </w:rPr>
        <w:t>O</w:t>
      </w:r>
      <w:r w:rsidRPr="007E7AF3">
        <w:rPr>
          <w:rFonts w:ascii="Arial" w:hAnsi="Arial" w:cs="Arial"/>
          <w:spacing w:val="1"/>
          <w:sz w:val="20"/>
          <w:szCs w:val="20"/>
        </w:rPr>
        <w:t xml:space="preserve"> </w:t>
      </w:r>
      <w:r w:rsidRPr="007E7AF3">
        <w:rPr>
          <w:rFonts w:ascii="Arial" w:hAnsi="Arial" w:cs="Arial"/>
          <w:sz w:val="20"/>
          <w:szCs w:val="20"/>
        </w:rPr>
        <w:t>fornecimento</w:t>
      </w:r>
      <w:r w:rsidRPr="007E7AF3">
        <w:rPr>
          <w:rFonts w:ascii="Arial" w:hAnsi="Arial" w:cs="Arial"/>
          <w:spacing w:val="1"/>
          <w:sz w:val="20"/>
          <w:szCs w:val="20"/>
        </w:rPr>
        <w:t xml:space="preserve"> </w:t>
      </w:r>
      <w:r w:rsidRPr="007E7AF3">
        <w:rPr>
          <w:rFonts w:ascii="Arial" w:hAnsi="Arial" w:cs="Arial"/>
          <w:sz w:val="20"/>
          <w:szCs w:val="20"/>
        </w:rPr>
        <w:t>por</w:t>
      </w:r>
      <w:r w:rsidRPr="007E7AF3">
        <w:rPr>
          <w:rFonts w:ascii="Arial" w:hAnsi="Arial" w:cs="Arial"/>
          <w:spacing w:val="1"/>
          <w:sz w:val="20"/>
          <w:szCs w:val="20"/>
        </w:rPr>
        <w:t xml:space="preserve"> </w:t>
      </w:r>
      <w:r w:rsidRPr="007E7AF3">
        <w:rPr>
          <w:rFonts w:ascii="Arial" w:hAnsi="Arial" w:cs="Arial"/>
          <w:sz w:val="20"/>
          <w:szCs w:val="20"/>
        </w:rPr>
        <w:t>qualquer</w:t>
      </w:r>
      <w:r w:rsidRPr="007E7AF3">
        <w:rPr>
          <w:rFonts w:ascii="Arial" w:hAnsi="Arial" w:cs="Arial"/>
          <w:spacing w:val="1"/>
          <w:sz w:val="20"/>
          <w:szCs w:val="20"/>
        </w:rPr>
        <w:t xml:space="preserve"> </w:t>
      </w:r>
      <w:r w:rsidRPr="007E7AF3">
        <w:rPr>
          <w:rFonts w:ascii="Arial" w:hAnsi="Arial" w:cs="Arial"/>
          <w:sz w:val="20"/>
          <w:szCs w:val="20"/>
        </w:rPr>
        <w:t>dos</w:t>
      </w:r>
      <w:r w:rsidRPr="007E7AF3">
        <w:rPr>
          <w:rFonts w:ascii="Arial" w:hAnsi="Arial" w:cs="Arial"/>
          <w:spacing w:val="1"/>
          <w:sz w:val="20"/>
          <w:szCs w:val="20"/>
        </w:rPr>
        <w:t xml:space="preserve"> </w:t>
      </w:r>
      <w:r w:rsidRPr="007E7AF3">
        <w:rPr>
          <w:rFonts w:ascii="Arial" w:hAnsi="Arial" w:cs="Arial"/>
          <w:sz w:val="20"/>
          <w:szCs w:val="20"/>
        </w:rPr>
        <w:t>detentores</w:t>
      </w:r>
      <w:r w:rsidRPr="007E7AF3">
        <w:rPr>
          <w:rFonts w:ascii="Arial" w:hAnsi="Arial" w:cs="Arial"/>
          <w:spacing w:val="1"/>
          <w:sz w:val="20"/>
          <w:szCs w:val="20"/>
        </w:rPr>
        <w:t xml:space="preserve"> </w:t>
      </w:r>
      <w:r w:rsidRPr="007E7AF3">
        <w:rPr>
          <w:rFonts w:ascii="Arial" w:hAnsi="Arial" w:cs="Arial"/>
          <w:sz w:val="20"/>
          <w:szCs w:val="20"/>
        </w:rPr>
        <w:t>registrados</w:t>
      </w:r>
      <w:r w:rsidRPr="007E7AF3">
        <w:rPr>
          <w:rFonts w:ascii="Arial" w:hAnsi="Arial" w:cs="Arial"/>
          <w:spacing w:val="1"/>
          <w:sz w:val="20"/>
          <w:szCs w:val="20"/>
        </w:rPr>
        <w:t xml:space="preserve"> </w:t>
      </w:r>
      <w:r w:rsidRPr="007E7AF3">
        <w:rPr>
          <w:rFonts w:ascii="Arial" w:hAnsi="Arial" w:cs="Arial"/>
          <w:sz w:val="20"/>
          <w:szCs w:val="20"/>
        </w:rPr>
        <w:t>no</w:t>
      </w:r>
      <w:r w:rsidRPr="007E7AF3">
        <w:rPr>
          <w:rFonts w:ascii="Arial" w:hAnsi="Arial" w:cs="Arial"/>
          <w:spacing w:val="1"/>
          <w:sz w:val="20"/>
          <w:szCs w:val="20"/>
        </w:rPr>
        <w:t xml:space="preserve"> </w:t>
      </w:r>
      <w:r w:rsidRPr="007E7AF3">
        <w:rPr>
          <w:rFonts w:ascii="Arial" w:hAnsi="Arial" w:cs="Arial"/>
          <w:sz w:val="20"/>
          <w:szCs w:val="20"/>
        </w:rPr>
        <w:t>presente</w:t>
      </w:r>
      <w:r w:rsidRPr="007E7AF3">
        <w:rPr>
          <w:rFonts w:ascii="Arial" w:hAnsi="Arial" w:cs="Arial"/>
          <w:spacing w:val="61"/>
          <w:sz w:val="20"/>
          <w:szCs w:val="20"/>
        </w:rPr>
        <w:t xml:space="preserve"> </w:t>
      </w:r>
      <w:r w:rsidRPr="007E7AF3">
        <w:rPr>
          <w:rFonts w:ascii="Arial" w:hAnsi="Arial" w:cs="Arial"/>
          <w:sz w:val="20"/>
          <w:szCs w:val="20"/>
        </w:rPr>
        <w:t>Cadastro</w:t>
      </w:r>
      <w:r w:rsidRPr="007E7AF3">
        <w:rPr>
          <w:rFonts w:ascii="Arial" w:hAnsi="Arial" w:cs="Arial"/>
          <w:spacing w:val="1"/>
          <w:sz w:val="20"/>
          <w:szCs w:val="20"/>
        </w:rPr>
        <w:t xml:space="preserve"> </w:t>
      </w:r>
      <w:r w:rsidRPr="007E7AF3">
        <w:rPr>
          <w:rFonts w:ascii="Arial" w:hAnsi="Arial" w:cs="Arial"/>
          <w:sz w:val="20"/>
          <w:szCs w:val="20"/>
        </w:rPr>
        <w:t>Reserva</w:t>
      </w:r>
      <w:r w:rsidRPr="007E7AF3">
        <w:rPr>
          <w:rFonts w:ascii="Arial" w:hAnsi="Arial" w:cs="Arial"/>
          <w:spacing w:val="1"/>
          <w:sz w:val="20"/>
          <w:szCs w:val="20"/>
        </w:rPr>
        <w:t xml:space="preserve"> </w:t>
      </w:r>
      <w:r w:rsidRPr="007E7AF3">
        <w:rPr>
          <w:rFonts w:ascii="Arial" w:hAnsi="Arial" w:cs="Arial"/>
          <w:sz w:val="20"/>
          <w:szCs w:val="20"/>
        </w:rPr>
        <w:t>fica</w:t>
      </w:r>
      <w:r w:rsidRPr="007E7AF3">
        <w:rPr>
          <w:rFonts w:ascii="Arial" w:hAnsi="Arial" w:cs="Arial"/>
          <w:spacing w:val="1"/>
          <w:sz w:val="20"/>
          <w:szCs w:val="20"/>
        </w:rPr>
        <w:t xml:space="preserve"> </w:t>
      </w:r>
      <w:r w:rsidRPr="007E7AF3">
        <w:rPr>
          <w:rFonts w:ascii="Arial" w:hAnsi="Arial" w:cs="Arial"/>
          <w:sz w:val="20"/>
          <w:szCs w:val="20"/>
        </w:rPr>
        <w:t>condicionado</w:t>
      </w:r>
      <w:r w:rsidRPr="007E7AF3">
        <w:rPr>
          <w:rFonts w:ascii="Arial" w:hAnsi="Arial" w:cs="Arial"/>
          <w:spacing w:val="1"/>
          <w:sz w:val="20"/>
          <w:szCs w:val="20"/>
        </w:rPr>
        <w:t xml:space="preserve"> </w:t>
      </w:r>
      <w:r w:rsidRPr="007E7AF3">
        <w:rPr>
          <w:rFonts w:ascii="Arial" w:hAnsi="Arial" w:cs="Arial"/>
          <w:sz w:val="20"/>
          <w:szCs w:val="20"/>
        </w:rPr>
        <w:t>à</w:t>
      </w:r>
      <w:r w:rsidRPr="007E7AF3">
        <w:rPr>
          <w:rFonts w:ascii="Arial" w:hAnsi="Arial" w:cs="Arial"/>
          <w:spacing w:val="1"/>
          <w:sz w:val="20"/>
          <w:szCs w:val="20"/>
        </w:rPr>
        <w:t xml:space="preserve"> </w:t>
      </w:r>
      <w:r w:rsidRPr="007E7AF3">
        <w:rPr>
          <w:rFonts w:ascii="Arial" w:hAnsi="Arial" w:cs="Arial"/>
          <w:sz w:val="20"/>
          <w:szCs w:val="20"/>
        </w:rPr>
        <w:t>manifestação</w:t>
      </w:r>
      <w:r w:rsidRPr="007E7AF3">
        <w:rPr>
          <w:rFonts w:ascii="Arial" w:hAnsi="Arial" w:cs="Arial"/>
          <w:spacing w:val="1"/>
          <w:sz w:val="20"/>
          <w:szCs w:val="20"/>
        </w:rPr>
        <w:t xml:space="preserve"> </w:t>
      </w:r>
      <w:r w:rsidRPr="007E7AF3">
        <w:rPr>
          <w:rFonts w:ascii="Arial" w:hAnsi="Arial" w:cs="Arial"/>
          <w:sz w:val="20"/>
          <w:szCs w:val="20"/>
        </w:rPr>
        <w:t>expressa</w:t>
      </w:r>
      <w:r w:rsidRPr="007E7AF3">
        <w:rPr>
          <w:rFonts w:ascii="Arial" w:hAnsi="Arial" w:cs="Arial"/>
          <w:spacing w:val="1"/>
          <w:sz w:val="20"/>
          <w:szCs w:val="20"/>
        </w:rPr>
        <w:t xml:space="preserve"> </w:t>
      </w:r>
      <w:r w:rsidRPr="007E7AF3">
        <w:rPr>
          <w:rFonts w:ascii="Arial" w:hAnsi="Arial" w:cs="Arial"/>
          <w:sz w:val="20"/>
          <w:szCs w:val="20"/>
        </w:rPr>
        <w:t>de</w:t>
      </w:r>
      <w:r w:rsidRPr="007E7AF3">
        <w:rPr>
          <w:rFonts w:ascii="Arial" w:hAnsi="Arial" w:cs="Arial"/>
          <w:spacing w:val="1"/>
          <w:sz w:val="20"/>
          <w:szCs w:val="20"/>
        </w:rPr>
        <w:t xml:space="preserve"> </w:t>
      </w:r>
      <w:r w:rsidRPr="007E7AF3">
        <w:rPr>
          <w:rFonts w:ascii="Arial" w:hAnsi="Arial" w:cs="Arial"/>
          <w:sz w:val="20"/>
          <w:szCs w:val="20"/>
        </w:rPr>
        <w:t>desinteresse</w:t>
      </w:r>
      <w:r w:rsidRPr="007E7AF3">
        <w:rPr>
          <w:rFonts w:ascii="Arial" w:hAnsi="Arial" w:cs="Arial"/>
          <w:spacing w:val="1"/>
          <w:sz w:val="20"/>
          <w:szCs w:val="20"/>
        </w:rPr>
        <w:t xml:space="preserve"> </w:t>
      </w:r>
      <w:r w:rsidRPr="007E7AF3">
        <w:rPr>
          <w:rFonts w:ascii="Arial" w:hAnsi="Arial" w:cs="Arial"/>
          <w:sz w:val="20"/>
          <w:szCs w:val="20"/>
        </w:rPr>
        <w:t>pelo</w:t>
      </w:r>
      <w:r w:rsidRPr="007E7AF3">
        <w:rPr>
          <w:rFonts w:ascii="Arial" w:hAnsi="Arial" w:cs="Arial"/>
          <w:spacing w:val="1"/>
          <w:sz w:val="20"/>
          <w:szCs w:val="20"/>
        </w:rPr>
        <w:t xml:space="preserve"> </w:t>
      </w:r>
      <w:r w:rsidRPr="007E7AF3">
        <w:rPr>
          <w:rFonts w:ascii="Arial" w:hAnsi="Arial" w:cs="Arial"/>
          <w:sz w:val="20"/>
          <w:szCs w:val="20"/>
        </w:rPr>
        <w:t>detentor</w:t>
      </w:r>
      <w:r w:rsidRPr="007E7AF3">
        <w:rPr>
          <w:rFonts w:ascii="Arial" w:hAnsi="Arial" w:cs="Arial"/>
          <w:spacing w:val="1"/>
          <w:sz w:val="20"/>
          <w:szCs w:val="20"/>
        </w:rPr>
        <w:t xml:space="preserve"> </w:t>
      </w:r>
      <w:r w:rsidRPr="007E7AF3">
        <w:rPr>
          <w:rFonts w:ascii="Arial" w:hAnsi="Arial" w:cs="Arial"/>
          <w:sz w:val="20"/>
          <w:szCs w:val="20"/>
        </w:rPr>
        <w:t>antecedente, no prazo concedido pelo Órgão Gerenciador, cuja justificativa deve se ater</w:t>
      </w:r>
      <w:r w:rsidRPr="007E7AF3">
        <w:rPr>
          <w:rFonts w:ascii="Arial" w:hAnsi="Arial" w:cs="Arial"/>
          <w:spacing w:val="1"/>
          <w:sz w:val="20"/>
          <w:szCs w:val="20"/>
        </w:rPr>
        <w:t xml:space="preserve"> </w:t>
      </w:r>
      <w:r w:rsidRPr="007E7AF3">
        <w:rPr>
          <w:rFonts w:ascii="Arial" w:hAnsi="Arial" w:cs="Arial"/>
          <w:sz w:val="20"/>
          <w:szCs w:val="20"/>
        </w:rPr>
        <w:t>exclusivamente</w:t>
      </w:r>
      <w:r w:rsidRPr="007E7AF3">
        <w:rPr>
          <w:rFonts w:ascii="Arial" w:hAnsi="Arial" w:cs="Arial"/>
          <w:spacing w:val="-3"/>
          <w:sz w:val="20"/>
          <w:szCs w:val="20"/>
        </w:rPr>
        <w:t xml:space="preserve"> </w:t>
      </w:r>
      <w:r w:rsidRPr="007E7AF3">
        <w:rPr>
          <w:rFonts w:ascii="Arial" w:hAnsi="Arial" w:cs="Arial"/>
          <w:sz w:val="20"/>
          <w:szCs w:val="20"/>
        </w:rPr>
        <w:t>à caso</w:t>
      </w:r>
      <w:r w:rsidRPr="007E7AF3">
        <w:rPr>
          <w:rFonts w:ascii="Arial" w:hAnsi="Arial" w:cs="Arial"/>
          <w:spacing w:val="-2"/>
          <w:sz w:val="20"/>
          <w:szCs w:val="20"/>
        </w:rPr>
        <w:t xml:space="preserve"> </w:t>
      </w:r>
      <w:r w:rsidRPr="007E7AF3">
        <w:rPr>
          <w:rFonts w:ascii="Arial" w:hAnsi="Arial" w:cs="Arial"/>
          <w:sz w:val="20"/>
          <w:szCs w:val="20"/>
        </w:rPr>
        <w:t>fortuito</w:t>
      </w:r>
      <w:r w:rsidRPr="007E7AF3">
        <w:rPr>
          <w:rFonts w:ascii="Arial" w:hAnsi="Arial" w:cs="Arial"/>
          <w:spacing w:val="-2"/>
          <w:sz w:val="20"/>
          <w:szCs w:val="20"/>
        </w:rPr>
        <w:t xml:space="preserve"> </w:t>
      </w:r>
      <w:r w:rsidRPr="007E7AF3">
        <w:rPr>
          <w:rFonts w:ascii="Arial" w:hAnsi="Arial" w:cs="Arial"/>
          <w:sz w:val="20"/>
          <w:szCs w:val="20"/>
        </w:rPr>
        <w:t>ou</w:t>
      </w:r>
      <w:r w:rsidRPr="007E7AF3">
        <w:rPr>
          <w:rFonts w:ascii="Arial" w:hAnsi="Arial" w:cs="Arial"/>
          <w:spacing w:val="-2"/>
          <w:sz w:val="20"/>
          <w:szCs w:val="20"/>
        </w:rPr>
        <w:t xml:space="preserve"> </w:t>
      </w:r>
      <w:r w:rsidRPr="007E7AF3">
        <w:rPr>
          <w:rFonts w:ascii="Arial" w:hAnsi="Arial" w:cs="Arial"/>
          <w:sz w:val="20"/>
          <w:szCs w:val="20"/>
        </w:rPr>
        <w:t>força</w:t>
      </w:r>
      <w:r w:rsidRPr="007E7AF3">
        <w:rPr>
          <w:rFonts w:ascii="Arial" w:hAnsi="Arial" w:cs="Arial"/>
          <w:spacing w:val="-4"/>
          <w:sz w:val="20"/>
          <w:szCs w:val="20"/>
        </w:rPr>
        <w:t xml:space="preserve"> </w:t>
      </w:r>
      <w:r w:rsidRPr="007E7AF3">
        <w:rPr>
          <w:rFonts w:ascii="Arial" w:hAnsi="Arial" w:cs="Arial"/>
          <w:sz w:val="20"/>
          <w:szCs w:val="20"/>
        </w:rPr>
        <w:t>maior,</w:t>
      </w:r>
      <w:r w:rsidRPr="007E7AF3">
        <w:rPr>
          <w:rFonts w:ascii="Arial" w:hAnsi="Arial" w:cs="Arial"/>
          <w:spacing w:val="-1"/>
          <w:sz w:val="20"/>
          <w:szCs w:val="20"/>
        </w:rPr>
        <w:t xml:space="preserve"> </w:t>
      </w:r>
      <w:r w:rsidRPr="007E7AF3">
        <w:rPr>
          <w:rFonts w:ascii="Arial" w:hAnsi="Arial" w:cs="Arial"/>
          <w:sz w:val="20"/>
          <w:szCs w:val="20"/>
        </w:rPr>
        <w:t>resguardada a</w:t>
      </w:r>
      <w:r w:rsidRPr="007E7AF3">
        <w:rPr>
          <w:rFonts w:ascii="Arial" w:hAnsi="Arial" w:cs="Arial"/>
          <w:spacing w:val="-2"/>
          <w:sz w:val="20"/>
          <w:szCs w:val="20"/>
        </w:rPr>
        <w:t xml:space="preserve"> </w:t>
      </w:r>
      <w:r w:rsidRPr="007E7AF3">
        <w:rPr>
          <w:rFonts w:ascii="Arial" w:hAnsi="Arial" w:cs="Arial"/>
          <w:sz w:val="20"/>
          <w:szCs w:val="20"/>
        </w:rPr>
        <w:t>ordem</w:t>
      </w:r>
      <w:r w:rsidRPr="007E7AF3">
        <w:rPr>
          <w:rFonts w:ascii="Arial" w:hAnsi="Arial" w:cs="Arial"/>
          <w:spacing w:val="-1"/>
          <w:sz w:val="20"/>
          <w:szCs w:val="20"/>
        </w:rPr>
        <w:t xml:space="preserve"> </w:t>
      </w:r>
      <w:r w:rsidRPr="007E7AF3">
        <w:rPr>
          <w:rFonts w:ascii="Arial" w:hAnsi="Arial" w:cs="Arial"/>
          <w:sz w:val="20"/>
          <w:szCs w:val="20"/>
        </w:rPr>
        <w:t>de classificação.</w:t>
      </w:r>
    </w:p>
    <w:p w14:paraId="550F7CDF" w14:textId="77777777" w:rsidR="006D6344" w:rsidRPr="007E7AF3" w:rsidRDefault="006D6344" w:rsidP="006D6344">
      <w:pPr>
        <w:pStyle w:val="Corpodetexto"/>
        <w:spacing w:before="1"/>
        <w:rPr>
          <w:sz w:val="20"/>
          <w:szCs w:val="20"/>
        </w:rPr>
      </w:pPr>
    </w:p>
    <w:p w14:paraId="4E364D41" w14:textId="77777777" w:rsidR="006D6344" w:rsidRPr="007E7AF3" w:rsidRDefault="006D6344" w:rsidP="006D6344">
      <w:pPr>
        <w:pStyle w:val="PargrafodaLista"/>
        <w:widowControl w:val="0"/>
        <w:numPr>
          <w:ilvl w:val="1"/>
          <w:numId w:val="29"/>
        </w:numPr>
        <w:tabs>
          <w:tab w:val="left" w:pos="1247"/>
        </w:tabs>
        <w:suppressAutoHyphens w:val="0"/>
        <w:autoSpaceDE w:val="0"/>
        <w:autoSpaceDN w:val="0"/>
        <w:spacing w:after="0" w:line="240" w:lineRule="auto"/>
        <w:ind w:right="307" w:firstLine="0"/>
        <w:jc w:val="both"/>
        <w:rPr>
          <w:rFonts w:ascii="Arial" w:hAnsi="Arial" w:cs="Arial"/>
          <w:sz w:val="20"/>
          <w:szCs w:val="20"/>
        </w:rPr>
      </w:pPr>
      <w:r w:rsidRPr="007E7AF3">
        <w:rPr>
          <w:rFonts w:ascii="Arial" w:hAnsi="Arial" w:cs="Arial"/>
          <w:sz w:val="20"/>
          <w:szCs w:val="20"/>
        </w:rPr>
        <w:t xml:space="preserve">Fica eleito o foro da comarca do Município de </w:t>
      </w:r>
      <w:r>
        <w:rPr>
          <w:rFonts w:ascii="Arial" w:hAnsi="Arial" w:cs="Arial"/>
          <w:sz w:val="20"/>
          <w:szCs w:val="20"/>
        </w:rPr>
        <w:t>Piracicaba</w:t>
      </w:r>
      <w:r w:rsidRPr="007E7AF3">
        <w:rPr>
          <w:rFonts w:ascii="Arial" w:hAnsi="Arial" w:cs="Arial"/>
          <w:sz w:val="20"/>
          <w:szCs w:val="20"/>
        </w:rPr>
        <w:t xml:space="preserve"> para dirimir as eventuais</w:t>
      </w:r>
      <w:r w:rsidRPr="007E7AF3">
        <w:rPr>
          <w:rFonts w:ascii="Arial" w:hAnsi="Arial" w:cs="Arial"/>
          <w:spacing w:val="1"/>
          <w:sz w:val="20"/>
          <w:szCs w:val="20"/>
        </w:rPr>
        <w:t xml:space="preserve"> </w:t>
      </w:r>
      <w:r w:rsidRPr="007E7AF3">
        <w:rPr>
          <w:rFonts w:ascii="Arial" w:hAnsi="Arial" w:cs="Arial"/>
          <w:sz w:val="20"/>
          <w:szCs w:val="20"/>
        </w:rPr>
        <w:t>controvérsias</w:t>
      </w:r>
      <w:r w:rsidRPr="007E7AF3">
        <w:rPr>
          <w:rFonts w:ascii="Arial" w:hAnsi="Arial" w:cs="Arial"/>
          <w:spacing w:val="-1"/>
          <w:sz w:val="20"/>
          <w:szCs w:val="20"/>
        </w:rPr>
        <w:t xml:space="preserve"> </w:t>
      </w:r>
      <w:r w:rsidRPr="007E7AF3">
        <w:rPr>
          <w:rFonts w:ascii="Arial" w:hAnsi="Arial" w:cs="Arial"/>
          <w:sz w:val="20"/>
          <w:szCs w:val="20"/>
        </w:rPr>
        <w:t>decorrentes</w:t>
      </w:r>
      <w:r w:rsidRPr="007E7AF3">
        <w:rPr>
          <w:rFonts w:ascii="Arial" w:hAnsi="Arial" w:cs="Arial"/>
          <w:spacing w:val="1"/>
          <w:sz w:val="20"/>
          <w:szCs w:val="20"/>
        </w:rPr>
        <w:t xml:space="preserve"> </w:t>
      </w:r>
      <w:r w:rsidRPr="007E7AF3">
        <w:rPr>
          <w:rFonts w:ascii="Arial" w:hAnsi="Arial" w:cs="Arial"/>
          <w:sz w:val="20"/>
          <w:szCs w:val="20"/>
        </w:rPr>
        <w:t>do presente</w:t>
      </w:r>
      <w:r w:rsidRPr="007E7AF3">
        <w:rPr>
          <w:rFonts w:ascii="Arial" w:hAnsi="Arial" w:cs="Arial"/>
          <w:spacing w:val="-2"/>
          <w:sz w:val="20"/>
          <w:szCs w:val="20"/>
        </w:rPr>
        <w:t xml:space="preserve"> </w:t>
      </w:r>
      <w:r w:rsidRPr="007E7AF3">
        <w:rPr>
          <w:rFonts w:ascii="Arial" w:hAnsi="Arial" w:cs="Arial"/>
          <w:sz w:val="20"/>
          <w:szCs w:val="20"/>
        </w:rPr>
        <w:t>ajuste.</w:t>
      </w:r>
    </w:p>
    <w:p w14:paraId="143E9314" w14:textId="77777777" w:rsidR="006D6344" w:rsidRPr="007E7AF3" w:rsidRDefault="006D6344" w:rsidP="006D6344">
      <w:pPr>
        <w:pStyle w:val="Corpodetexto"/>
        <w:spacing w:before="11"/>
        <w:rPr>
          <w:sz w:val="20"/>
          <w:szCs w:val="20"/>
        </w:rPr>
      </w:pPr>
    </w:p>
    <w:p w14:paraId="3F9D1F49" w14:textId="77777777" w:rsidR="006D6344" w:rsidRPr="007E7AF3" w:rsidRDefault="006D6344" w:rsidP="006D6344">
      <w:pPr>
        <w:pStyle w:val="Corpodetexto"/>
        <w:tabs>
          <w:tab w:val="left" w:pos="1064"/>
          <w:tab w:val="left" w:pos="1762"/>
          <w:tab w:val="left" w:pos="2933"/>
          <w:tab w:val="left" w:pos="3557"/>
          <w:tab w:val="left" w:pos="4670"/>
          <w:tab w:val="left" w:pos="5281"/>
          <w:tab w:val="left" w:pos="6272"/>
          <w:tab w:val="left" w:pos="7970"/>
          <w:tab w:val="left" w:pos="8584"/>
          <w:tab w:val="left" w:pos="9280"/>
        </w:tabs>
        <w:spacing w:line="252" w:lineRule="exact"/>
        <w:ind w:left="538"/>
        <w:rPr>
          <w:sz w:val="20"/>
          <w:szCs w:val="20"/>
        </w:rPr>
      </w:pPr>
      <w:r w:rsidRPr="007E7AF3">
        <w:rPr>
          <w:sz w:val="20"/>
          <w:szCs w:val="20"/>
        </w:rPr>
        <w:t>E</w:t>
      </w:r>
      <w:r w:rsidRPr="007E7AF3">
        <w:rPr>
          <w:sz w:val="20"/>
          <w:szCs w:val="20"/>
        </w:rPr>
        <w:tab/>
        <w:t>por</w:t>
      </w:r>
      <w:r w:rsidRPr="007E7AF3">
        <w:rPr>
          <w:sz w:val="20"/>
          <w:szCs w:val="20"/>
        </w:rPr>
        <w:tab/>
        <w:t>estarem</w:t>
      </w:r>
      <w:r w:rsidRPr="007E7AF3">
        <w:rPr>
          <w:sz w:val="20"/>
          <w:szCs w:val="20"/>
        </w:rPr>
        <w:tab/>
        <w:t>de</w:t>
      </w:r>
      <w:r w:rsidRPr="007E7AF3">
        <w:rPr>
          <w:sz w:val="20"/>
          <w:szCs w:val="20"/>
        </w:rPr>
        <w:tab/>
        <w:t>acordo,</w:t>
      </w:r>
      <w:r w:rsidRPr="007E7AF3">
        <w:rPr>
          <w:sz w:val="20"/>
          <w:szCs w:val="20"/>
        </w:rPr>
        <w:tab/>
        <w:t>as</w:t>
      </w:r>
      <w:r w:rsidRPr="007E7AF3">
        <w:rPr>
          <w:sz w:val="20"/>
          <w:szCs w:val="20"/>
        </w:rPr>
        <w:tab/>
        <w:t>partes</w:t>
      </w:r>
      <w:r w:rsidRPr="007E7AF3">
        <w:rPr>
          <w:sz w:val="20"/>
          <w:szCs w:val="20"/>
        </w:rPr>
        <w:tab/>
        <w:t>Contratantes,</w:t>
      </w:r>
      <w:r w:rsidRPr="007E7AF3">
        <w:rPr>
          <w:sz w:val="20"/>
          <w:szCs w:val="20"/>
        </w:rPr>
        <w:tab/>
        <w:t>foi</w:t>
      </w:r>
      <w:r w:rsidRPr="007E7AF3">
        <w:rPr>
          <w:sz w:val="20"/>
          <w:szCs w:val="20"/>
        </w:rPr>
        <w:tab/>
        <w:t>por</w:t>
      </w:r>
      <w:r w:rsidRPr="007E7AF3">
        <w:rPr>
          <w:sz w:val="20"/>
          <w:szCs w:val="20"/>
        </w:rPr>
        <w:tab/>
        <w:t>mim,</w:t>
      </w:r>
    </w:p>
    <w:p w14:paraId="09C61621" w14:textId="77777777" w:rsidR="006D6344" w:rsidRPr="007E7AF3" w:rsidRDefault="006D6344" w:rsidP="006D6344">
      <w:pPr>
        <w:pStyle w:val="Corpodetexto"/>
        <w:ind w:left="538" w:right="310"/>
        <w:rPr>
          <w:sz w:val="20"/>
          <w:szCs w:val="20"/>
        </w:rPr>
      </w:pPr>
      <w:r w:rsidRPr="007E7AF3">
        <w:rPr>
          <w:sz w:val="20"/>
          <w:szCs w:val="20"/>
        </w:rPr>
        <w:t>......................................................................,</w:t>
      </w:r>
      <w:r w:rsidRPr="007E7AF3">
        <w:rPr>
          <w:spacing w:val="31"/>
          <w:sz w:val="20"/>
          <w:szCs w:val="20"/>
        </w:rPr>
        <w:t xml:space="preserve"> </w:t>
      </w:r>
      <w:r w:rsidRPr="007E7AF3">
        <w:rPr>
          <w:sz w:val="20"/>
          <w:szCs w:val="20"/>
        </w:rPr>
        <w:t>lavrado</w:t>
      </w:r>
      <w:r w:rsidRPr="007E7AF3">
        <w:rPr>
          <w:spacing w:val="32"/>
          <w:sz w:val="20"/>
          <w:szCs w:val="20"/>
        </w:rPr>
        <w:t xml:space="preserve"> </w:t>
      </w:r>
      <w:r w:rsidRPr="007E7AF3">
        <w:rPr>
          <w:sz w:val="20"/>
          <w:szCs w:val="20"/>
        </w:rPr>
        <w:t>o</w:t>
      </w:r>
      <w:r w:rsidRPr="007E7AF3">
        <w:rPr>
          <w:spacing w:val="32"/>
          <w:sz w:val="20"/>
          <w:szCs w:val="20"/>
        </w:rPr>
        <w:t xml:space="preserve"> </w:t>
      </w:r>
      <w:r w:rsidRPr="007E7AF3">
        <w:rPr>
          <w:sz w:val="20"/>
          <w:szCs w:val="20"/>
        </w:rPr>
        <w:t>presente</w:t>
      </w:r>
      <w:r w:rsidRPr="007E7AF3">
        <w:rPr>
          <w:spacing w:val="35"/>
          <w:sz w:val="20"/>
          <w:szCs w:val="20"/>
        </w:rPr>
        <w:t xml:space="preserve"> </w:t>
      </w:r>
      <w:r w:rsidRPr="007E7AF3">
        <w:rPr>
          <w:sz w:val="20"/>
          <w:szCs w:val="20"/>
        </w:rPr>
        <w:t>instrumento,</w:t>
      </w:r>
      <w:r w:rsidRPr="007E7AF3">
        <w:rPr>
          <w:spacing w:val="32"/>
          <w:sz w:val="20"/>
          <w:szCs w:val="20"/>
        </w:rPr>
        <w:t xml:space="preserve"> </w:t>
      </w:r>
      <w:r w:rsidRPr="007E7AF3">
        <w:rPr>
          <w:sz w:val="20"/>
          <w:szCs w:val="20"/>
        </w:rPr>
        <w:t>que</w:t>
      </w:r>
      <w:r w:rsidRPr="007E7AF3">
        <w:rPr>
          <w:spacing w:val="29"/>
          <w:sz w:val="20"/>
          <w:szCs w:val="20"/>
        </w:rPr>
        <w:t xml:space="preserve"> </w:t>
      </w:r>
      <w:r w:rsidRPr="007E7AF3">
        <w:rPr>
          <w:sz w:val="20"/>
          <w:szCs w:val="20"/>
        </w:rPr>
        <w:t>lido</w:t>
      </w:r>
      <w:r w:rsidRPr="007E7AF3">
        <w:rPr>
          <w:spacing w:val="31"/>
          <w:sz w:val="20"/>
          <w:szCs w:val="20"/>
        </w:rPr>
        <w:t xml:space="preserve"> </w:t>
      </w:r>
      <w:r w:rsidRPr="007E7AF3">
        <w:rPr>
          <w:sz w:val="20"/>
          <w:szCs w:val="20"/>
        </w:rPr>
        <w:t>e</w:t>
      </w:r>
      <w:r w:rsidRPr="007E7AF3">
        <w:rPr>
          <w:spacing w:val="1"/>
          <w:sz w:val="20"/>
          <w:szCs w:val="20"/>
        </w:rPr>
        <w:t xml:space="preserve"> </w:t>
      </w:r>
      <w:r w:rsidRPr="007E7AF3">
        <w:rPr>
          <w:sz w:val="20"/>
          <w:szCs w:val="20"/>
        </w:rPr>
        <w:t>achado</w:t>
      </w:r>
      <w:r w:rsidRPr="007E7AF3">
        <w:rPr>
          <w:spacing w:val="-1"/>
          <w:sz w:val="20"/>
          <w:szCs w:val="20"/>
        </w:rPr>
        <w:t xml:space="preserve"> </w:t>
      </w:r>
      <w:r w:rsidRPr="007E7AF3">
        <w:rPr>
          <w:sz w:val="20"/>
          <w:szCs w:val="20"/>
        </w:rPr>
        <w:t>conforme,</w:t>
      </w:r>
      <w:r w:rsidRPr="007E7AF3">
        <w:rPr>
          <w:spacing w:val="-1"/>
          <w:sz w:val="20"/>
          <w:szCs w:val="20"/>
        </w:rPr>
        <w:t xml:space="preserve"> </w:t>
      </w:r>
      <w:r w:rsidRPr="007E7AF3">
        <w:rPr>
          <w:sz w:val="20"/>
          <w:szCs w:val="20"/>
        </w:rPr>
        <w:t>é assinado</w:t>
      </w:r>
      <w:r w:rsidRPr="007E7AF3">
        <w:rPr>
          <w:spacing w:val="1"/>
          <w:sz w:val="20"/>
          <w:szCs w:val="20"/>
        </w:rPr>
        <w:t xml:space="preserve"> </w:t>
      </w:r>
      <w:r w:rsidRPr="007E7AF3">
        <w:rPr>
          <w:sz w:val="20"/>
          <w:szCs w:val="20"/>
        </w:rPr>
        <w:t>em</w:t>
      </w:r>
      <w:r w:rsidRPr="007E7AF3">
        <w:rPr>
          <w:spacing w:val="-1"/>
          <w:sz w:val="20"/>
          <w:szCs w:val="20"/>
        </w:rPr>
        <w:t xml:space="preserve"> </w:t>
      </w:r>
      <w:r w:rsidRPr="007E7AF3">
        <w:rPr>
          <w:sz w:val="20"/>
          <w:szCs w:val="20"/>
        </w:rPr>
        <w:t>duas</w:t>
      </w:r>
      <w:r w:rsidRPr="007E7AF3">
        <w:rPr>
          <w:spacing w:val="-2"/>
          <w:sz w:val="20"/>
          <w:szCs w:val="20"/>
        </w:rPr>
        <w:t xml:space="preserve"> </w:t>
      </w:r>
      <w:r w:rsidRPr="007E7AF3">
        <w:rPr>
          <w:sz w:val="20"/>
          <w:szCs w:val="20"/>
        </w:rPr>
        <w:t>vias de</w:t>
      </w:r>
      <w:r w:rsidRPr="007E7AF3">
        <w:rPr>
          <w:spacing w:val="-2"/>
          <w:sz w:val="20"/>
          <w:szCs w:val="20"/>
        </w:rPr>
        <w:t xml:space="preserve"> </w:t>
      </w:r>
      <w:r w:rsidRPr="007E7AF3">
        <w:rPr>
          <w:sz w:val="20"/>
          <w:szCs w:val="20"/>
        </w:rPr>
        <w:t>igual</w:t>
      </w:r>
      <w:r w:rsidRPr="007E7AF3">
        <w:rPr>
          <w:spacing w:val="-1"/>
          <w:sz w:val="20"/>
          <w:szCs w:val="20"/>
        </w:rPr>
        <w:t xml:space="preserve"> </w:t>
      </w:r>
      <w:r w:rsidRPr="007E7AF3">
        <w:rPr>
          <w:sz w:val="20"/>
          <w:szCs w:val="20"/>
        </w:rPr>
        <w:t>teor.</w:t>
      </w:r>
    </w:p>
    <w:p w14:paraId="0F4BA4F7" w14:textId="77777777" w:rsidR="006D6344" w:rsidRPr="007E7AF3" w:rsidRDefault="006D6344" w:rsidP="006D6344">
      <w:pPr>
        <w:pStyle w:val="Corpodetexto"/>
        <w:rPr>
          <w:sz w:val="20"/>
          <w:szCs w:val="20"/>
        </w:rPr>
      </w:pPr>
    </w:p>
    <w:p w14:paraId="64045B50" w14:textId="77777777" w:rsidR="006D6344" w:rsidRPr="007E7AF3" w:rsidRDefault="006D6344" w:rsidP="006D6344">
      <w:pPr>
        <w:pStyle w:val="Corpodetexto"/>
        <w:rPr>
          <w:sz w:val="20"/>
          <w:szCs w:val="20"/>
        </w:rPr>
      </w:pPr>
    </w:p>
    <w:p w14:paraId="16300620" w14:textId="77777777" w:rsidR="006D6344" w:rsidRPr="007E7AF3" w:rsidRDefault="006D6344" w:rsidP="006D6344">
      <w:pPr>
        <w:pStyle w:val="Corpodetexto"/>
        <w:rPr>
          <w:sz w:val="20"/>
          <w:szCs w:val="20"/>
        </w:rPr>
      </w:pPr>
    </w:p>
    <w:p w14:paraId="4B67A8FB" w14:textId="77777777" w:rsidR="006D6344" w:rsidRPr="007E7AF3" w:rsidRDefault="006D6344" w:rsidP="006D6344">
      <w:pPr>
        <w:pStyle w:val="Corpodetexto"/>
        <w:spacing w:before="4"/>
        <w:rPr>
          <w:sz w:val="20"/>
          <w:szCs w:val="20"/>
        </w:rPr>
      </w:pPr>
    </w:p>
    <w:p w14:paraId="62CA773A" w14:textId="77777777" w:rsidR="006D6344" w:rsidRPr="007E7AF3" w:rsidRDefault="006D6344" w:rsidP="006D6344">
      <w:pPr>
        <w:pStyle w:val="Ttulo2"/>
        <w:spacing w:before="94"/>
        <w:ind w:left="3371"/>
        <w:rPr>
          <w:sz w:val="20"/>
          <w:szCs w:val="20"/>
        </w:rPr>
      </w:pPr>
      <w:r w:rsidRPr="007E7AF3">
        <w:rPr>
          <w:sz w:val="20"/>
          <w:szCs w:val="20"/>
        </w:rPr>
        <w:t>SECRETARIA</w:t>
      </w:r>
      <w:r w:rsidRPr="007E7AF3">
        <w:rPr>
          <w:spacing w:val="-4"/>
          <w:sz w:val="20"/>
          <w:szCs w:val="20"/>
        </w:rPr>
        <w:t xml:space="preserve"> </w:t>
      </w:r>
      <w:r w:rsidRPr="007E7AF3">
        <w:rPr>
          <w:sz w:val="20"/>
          <w:szCs w:val="20"/>
        </w:rPr>
        <w:t>MUNICIPAL</w:t>
      </w:r>
      <w:r w:rsidRPr="007E7AF3">
        <w:rPr>
          <w:spacing w:val="-4"/>
          <w:sz w:val="20"/>
          <w:szCs w:val="20"/>
        </w:rPr>
        <w:t xml:space="preserve"> </w:t>
      </w:r>
      <w:r w:rsidRPr="007E7AF3">
        <w:rPr>
          <w:sz w:val="20"/>
          <w:szCs w:val="20"/>
        </w:rPr>
        <w:t>D</w:t>
      </w:r>
      <w:r>
        <w:rPr>
          <w:sz w:val="20"/>
          <w:szCs w:val="20"/>
          <w:lang w:val="pt-BR"/>
        </w:rPr>
        <w:t>E</w:t>
      </w:r>
      <w:r w:rsidRPr="007E7AF3">
        <w:rPr>
          <w:spacing w:val="-3"/>
          <w:sz w:val="20"/>
          <w:szCs w:val="20"/>
        </w:rPr>
        <w:t xml:space="preserve"> </w:t>
      </w:r>
      <w:r>
        <w:rPr>
          <w:spacing w:val="-3"/>
          <w:sz w:val="20"/>
          <w:szCs w:val="20"/>
          <w:lang w:val="pt-BR"/>
        </w:rPr>
        <w:t>------------------</w:t>
      </w:r>
    </w:p>
    <w:p w14:paraId="0C4CE84E" w14:textId="77777777" w:rsidR="006D6344" w:rsidRPr="007E7AF3" w:rsidRDefault="006D6344" w:rsidP="006D6344">
      <w:pPr>
        <w:spacing w:before="119" w:line="252" w:lineRule="exact"/>
        <w:ind w:left="822"/>
        <w:rPr>
          <w:rFonts w:ascii="Arial" w:hAnsi="Arial" w:cs="Arial"/>
        </w:rPr>
      </w:pPr>
      <w:r w:rsidRPr="007E7AF3">
        <w:rPr>
          <w:rFonts w:ascii="Arial" w:hAnsi="Arial" w:cs="Arial"/>
          <w:b/>
        </w:rPr>
        <w:t>SEGUNDA</w:t>
      </w:r>
      <w:r w:rsidRPr="007E7AF3">
        <w:rPr>
          <w:rFonts w:ascii="Arial" w:hAnsi="Arial" w:cs="Arial"/>
          <w:b/>
          <w:spacing w:val="-2"/>
        </w:rPr>
        <w:t xml:space="preserve"> </w:t>
      </w:r>
      <w:r w:rsidRPr="007E7AF3">
        <w:rPr>
          <w:rFonts w:ascii="Arial" w:hAnsi="Arial" w:cs="Arial"/>
          <w:b/>
        </w:rPr>
        <w:t>COLOCADA</w:t>
      </w:r>
      <w:r w:rsidRPr="007E7AF3">
        <w:rPr>
          <w:rFonts w:ascii="Arial" w:hAnsi="Arial" w:cs="Arial"/>
        </w:rPr>
        <w:t>:</w:t>
      </w:r>
    </w:p>
    <w:p w14:paraId="7D78B1F4" w14:textId="77777777" w:rsidR="006D6344" w:rsidRPr="007E7AF3" w:rsidRDefault="006D6344" w:rsidP="006D6344">
      <w:pPr>
        <w:pStyle w:val="Corpodetexto"/>
        <w:spacing w:line="252" w:lineRule="exact"/>
        <w:ind w:left="822"/>
        <w:rPr>
          <w:sz w:val="20"/>
          <w:szCs w:val="20"/>
        </w:rPr>
      </w:pPr>
      <w:r w:rsidRPr="007E7AF3">
        <w:rPr>
          <w:sz w:val="20"/>
          <w:szCs w:val="20"/>
        </w:rPr>
        <w:t>Nome:</w:t>
      </w:r>
    </w:p>
    <w:p w14:paraId="1A4FD1A2" w14:textId="77777777" w:rsidR="006D6344" w:rsidRPr="007E7AF3" w:rsidRDefault="006D6344" w:rsidP="006D6344">
      <w:pPr>
        <w:pStyle w:val="Corpodetexto"/>
        <w:spacing w:before="1" w:line="252" w:lineRule="exact"/>
        <w:ind w:left="822"/>
        <w:rPr>
          <w:sz w:val="20"/>
          <w:szCs w:val="20"/>
        </w:rPr>
      </w:pPr>
      <w:r w:rsidRPr="007E7AF3">
        <w:rPr>
          <w:sz w:val="20"/>
          <w:szCs w:val="20"/>
        </w:rPr>
        <w:t>RG:</w:t>
      </w:r>
    </w:p>
    <w:p w14:paraId="0329EE3A" w14:textId="77777777" w:rsidR="006D6344" w:rsidRPr="007E7AF3" w:rsidRDefault="006D6344" w:rsidP="006D6344">
      <w:pPr>
        <w:pStyle w:val="Corpodetexto"/>
        <w:spacing w:line="252" w:lineRule="exact"/>
        <w:ind w:left="822"/>
        <w:rPr>
          <w:sz w:val="20"/>
          <w:szCs w:val="20"/>
        </w:rPr>
      </w:pPr>
      <w:r w:rsidRPr="007E7AF3">
        <w:rPr>
          <w:sz w:val="20"/>
          <w:szCs w:val="20"/>
        </w:rPr>
        <w:t>Cargo:</w:t>
      </w:r>
    </w:p>
    <w:p w14:paraId="7AA4C749" w14:textId="77777777" w:rsidR="006D6344" w:rsidRPr="007E7AF3" w:rsidRDefault="006D6344" w:rsidP="006D6344">
      <w:pPr>
        <w:pStyle w:val="Corpodetexto"/>
        <w:rPr>
          <w:sz w:val="20"/>
          <w:szCs w:val="20"/>
        </w:rPr>
      </w:pPr>
    </w:p>
    <w:p w14:paraId="1E7E3FC6" w14:textId="77777777" w:rsidR="006D6344" w:rsidRPr="007E7AF3" w:rsidRDefault="006D6344" w:rsidP="006D6344">
      <w:pPr>
        <w:pStyle w:val="Ttulo2"/>
        <w:spacing w:before="1" w:line="252" w:lineRule="exact"/>
        <w:ind w:left="851" w:firstLine="0"/>
        <w:jc w:val="left"/>
        <w:rPr>
          <w:b w:val="0"/>
          <w:sz w:val="20"/>
          <w:szCs w:val="20"/>
        </w:rPr>
      </w:pPr>
      <w:r w:rsidRPr="007E7AF3">
        <w:rPr>
          <w:sz w:val="20"/>
          <w:szCs w:val="20"/>
        </w:rPr>
        <w:t>TERCEIRA</w:t>
      </w:r>
      <w:r w:rsidRPr="007E7AF3">
        <w:rPr>
          <w:spacing w:val="-4"/>
          <w:sz w:val="20"/>
          <w:szCs w:val="20"/>
        </w:rPr>
        <w:t xml:space="preserve"> </w:t>
      </w:r>
      <w:r w:rsidRPr="007E7AF3">
        <w:rPr>
          <w:sz w:val="20"/>
          <w:szCs w:val="20"/>
        </w:rPr>
        <w:t>COLOCADA</w:t>
      </w:r>
      <w:r w:rsidRPr="007E7AF3">
        <w:rPr>
          <w:b w:val="0"/>
          <w:sz w:val="20"/>
          <w:szCs w:val="20"/>
        </w:rPr>
        <w:t>:</w:t>
      </w:r>
    </w:p>
    <w:p w14:paraId="6C6149E5" w14:textId="77777777" w:rsidR="006D6344" w:rsidRPr="007E7AF3" w:rsidRDefault="006D6344" w:rsidP="006D6344">
      <w:pPr>
        <w:pStyle w:val="Corpodetexto"/>
        <w:ind w:left="822" w:right="8503"/>
        <w:rPr>
          <w:sz w:val="20"/>
          <w:szCs w:val="20"/>
        </w:rPr>
      </w:pPr>
      <w:r w:rsidRPr="007E7AF3">
        <w:rPr>
          <w:sz w:val="20"/>
          <w:szCs w:val="20"/>
        </w:rPr>
        <w:t>Nome:</w:t>
      </w:r>
    </w:p>
    <w:p w14:paraId="6B5CD485" w14:textId="77777777" w:rsidR="006D6344" w:rsidRPr="007E7AF3" w:rsidRDefault="006D6344" w:rsidP="006D6344">
      <w:pPr>
        <w:pStyle w:val="Corpodetexto"/>
        <w:ind w:left="822" w:right="8593"/>
        <w:rPr>
          <w:sz w:val="20"/>
          <w:szCs w:val="20"/>
        </w:rPr>
      </w:pPr>
      <w:r w:rsidRPr="007E7AF3">
        <w:rPr>
          <w:sz w:val="20"/>
          <w:szCs w:val="20"/>
        </w:rPr>
        <w:t>RG:</w:t>
      </w:r>
    </w:p>
    <w:p w14:paraId="6351D5BF" w14:textId="77777777" w:rsidR="006D6344" w:rsidRPr="007E7AF3" w:rsidRDefault="006D6344" w:rsidP="006D6344">
      <w:pPr>
        <w:pStyle w:val="Corpodetexto"/>
        <w:ind w:left="822"/>
        <w:rPr>
          <w:sz w:val="20"/>
          <w:szCs w:val="20"/>
        </w:rPr>
      </w:pPr>
      <w:r w:rsidRPr="007E7AF3">
        <w:rPr>
          <w:sz w:val="20"/>
          <w:szCs w:val="20"/>
        </w:rPr>
        <w:t>Cargo:</w:t>
      </w:r>
    </w:p>
    <w:p w14:paraId="5581DBB9" w14:textId="77777777" w:rsidR="006D6344" w:rsidRPr="007E7AF3" w:rsidRDefault="006D6344" w:rsidP="006D6344">
      <w:pPr>
        <w:pStyle w:val="Corpodetexto"/>
        <w:rPr>
          <w:sz w:val="20"/>
          <w:szCs w:val="20"/>
        </w:rPr>
      </w:pPr>
    </w:p>
    <w:p w14:paraId="71D73227" w14:textId="77777777" w:rsidR="006D6344" w:rsidRDefault="006D6344" w:rsidP="006D6344">
      <w:pPr>
        <w:rPr>
          <w:rFonts w:ascii="Arial" w:hAnsi="Arial" w:cs="Arial"/>
          <w:b/>
          <w:u w:val="single"/>
        </w:rPr>
      </w:pPr>
      <w:r w:rsidRPr="008772AB">
        <w:rPr>
          <w:rFonts w:ascii="Arial" w:hAnsi="Arial" w:cs="Arial"/>
          <w:b/>
          <w:u w:val="single"/>
        </w:rPr>
        <w:t>Testemunhas:</w:t>
      </w:r>
    </w:p>
    <w:p w14:paraId="67ABFC39" w14:textId="77777777" w:rsidR="006D6344" w:rsidRPr="008772AB" w:rsidRDefault="006D6344" w:rsidP="006D6344">
      <w:pPr>
        <w:rPr>
          <w:rFonts w:ascii="Arial" w:hAnsi="Arial" w:cs="Arial"/>
          <w:b/>
          <w:u w:val="single"/>
        </w:rPr>
      </w:pPr>
    </w:p>
    <w:p w14:paraId="4BF812DD" w14:textId="77777777" w:rsidR="006D6344" w:rsidRDefault="006D6344" w:rsidP="006D6344">
      <w:pPr>
        <w:pStyle w:val="PargrafodaLista"/>
        <w:numPr>
          <w:ilvl w:val="0"/>
          <w:numId w:val="30"/>
        </w:numPr>
        <w:rPr>
          <w:rFonts w:ascii="Arial" w:hAnsi="Arial" w:cs="Arial"/>
        </w:rPr>
      </w:pPr>
      <w:r w:rsidRPr="008772AB">
        <w:rPr>
          <w:rFonts w:ascii="Arial" w:hAnsi="Arial" w:cs="Arial"/>
        </w:rPr>
        <w:t>Nome : RG:</w:t>
      </w:r>
    </w:p>
    <w:p w14:paraId="06F8814E" w14:textId="77777777" w:rsidR="006D6344" w:rsidRPr="008772AB" w:rsidRDefault="006D6344" w:rsidP="006D6344">
      <w:pPr>
        <w:pStyle w:val="PargrafodaLista"/>
        <w:numPr>
          <w:ilvl w:val="0"/>
          <w:numId w:val="30"/>
        </w:numPr>
      </w:pPr>
      <w:r w:rsidRPr="008772AB">
        <w:rPr>
          <w:rFonts w:ascii="Arial" w:hAnsi="Arial" w:cs="Arial"/>
        </w:rPr>
        <w:t>Nome: RG:</w:t>
      </w:r>
    </w:p>
    <w:p w14:paraId="48FF964D" w14:textId="77777777" w:rsidR="00215092" w:rsidRDefault="00215092" w:rsidP="00215092">
      <w:pPr>
        <w:widowControl w:val="0"/>
        <w:ind w:firstLine="284"/>
        <w:jc w:val="center"/>
        <w:rPr>
          <w:rFonts w:ascii="Arial" w:hAnsi="Arial" w:cs="Arial"/>
          <w:b/>
          <w:kern w:val="2"/>
          <w:u w:val="single"/>
        </w:rPr>
      </w:pPr>
    </w:p>
    <w:p w14:paraId="2DF39FD5" w14:textId="39C2B850"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sidR="006D6344">
        <w:rPr>
          <w:b/>
          <w:sz w:val="20"/>
          <w:szCs w:val="20"/>
          <w:lang w:val="pt-BR"/>
        </w:rPr>
        <w:t>I</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362FA1E2" w14:textId="77777777" w:rsidR="006D6344" w:rsidRDefault="006D6344" w:rsidP="006D6344">
      <w:pPr>
        <w:jc w:val="both"/>
      </w:pPr>
      <w:r>
        <w:rPr>
          <w:b/>
          <w:sz w:val="24"/>
          <w:szCs w:val="24"/>
          <w:u w:val="single"/>
        </w:rPr>
        <w:t xml:space="preserve">CONTRATO QUE ENTRE SI FAZEM A PREFEITURA DO MUNICÍPIO DE PIRACICABA E ................................................, PARA O FORNECIMENTO PARCELADO DE OVO INTEGRAL DESIDRATADO. </w:t>
      </w:r>
    </w:p>
    <w:p w14:paraId="5C622A26" w14:textId="77777777" w:rsidR="006D6344" w:rsidRDefault="006D6344" w:rsidP="006D6344">
      <w:pPr>
        <w:jc w:val="both"/>
        <w:rPr>
          <w:b/>
          <w:sz w:val="24"/>
          <w:szCs w:val="24"/>
          <w:u w:val="single"/>
        </w:rPr>
      </w:pPr>
    </w:p>
    <w:p w14:paraId="3CF7E5D9" w14:textId="77777777" w:rsidR="006D6344" w:rsidRDefault="006D6344" w:rsidP="006D6344">
      <w:pPr>
        <w:jc w:val="both"/>
        <w:rPr>
          <w:b/>
          <w:sz w:val="24"/>
          <w:szCs w:val="24"/>
          <w:u w:val="single"/>
        </w:rPr>
      </w:pPr>
    </w:p>
    <w:p w14:paraId="0D397AD8" w14:textId="77777777" w:rsidR="006D6344" w:rsidRDefault="006D6344" w:rsidP="006D6344">
      <w:pPr>
        <w:jc w:val="both"/>
        <w:rPr>
          <w:b/>
          <w:sz w:val="24"/>
          <w:szCs w:val="24"/>
        </w:rPr>
      </w:pPr>
      <w:r>
        <w:rPr>
          <w:b/>
          <w:sz w:val="24"/>
          <w:szCs w:val="24"/>
        </w:rPr>
        <w:t>Data: ... de ................. de 2024.</w:t>
      </w:r>
    </w:p>
    <w:p w14:paraId="712A6F1B" w14:textId="77777777" w:rsidR="006D6344" w:rsidRDefault="006D6344" w:rsidP="006D6344">
      <w:pPr>
        <w:jc w:val="both"/>
        <w:rPr>
          <w:b/>
          <w:sz w:val="24"/>
          <w:szCs w:val="24"/>
        </w:rPr>
      </w:pPr>
      <w:r>
        <w:rPr>
          <w:b/>
          <w:sz w:val="24"/>
          <w:szCs w:val="24"/>
        </w:rPr>
        <w:t>Prazo: até .... de ................... de 202..</w:t>
      </w:r>
    </w:p>
    <w:p w14:paraId="03F55952" w14:textId="77777777" w:rsidR="006D6344" w:rsidRDefault="006D6344" w:rsidP="006D6344">
      <w:pPr>
        <w:jc w:val="both"/>
        <w:rPr>
          <w:b/>
          <w:sz w:val="24"/>
          <w:szCs w:val="24"/>
        </w:rPr>
      </w:pPr>
      <w:r>
        <w:rPr>
          <w:b/>
          <w:sz w:val="24"/>
          <w:szCs w:val="24"/>
        </w:rPr>
        <w:t>Valor: R$ ........ (............).</w:t>
      </w:r>
    </w:p>
    <w:p w14:paraId="767051AA" w14:textId="77777777" w:rsidR="006D6344" w:rsidRDefault="006D6344" w:rsidP="006D6344">
      <w:pPr>
        <w:jc w:val="both"/>
      </w:pPr>
      <w:r>
        <w:rPr>
          <w:b/>
          <w:sz w:val="24"/>
          <w:szCs w:val="24"/>
        </w:rPr>
        <w:t>Processo Administrativo nº 2024/99.653</w:t>
      </w:r>
    </w:p>
    <w:p w14:paraId="4DF9CD69" w14:textId="77777777" w:rsidR="006D6344" w:rsidRDefault="006D6344" w:rsidP="006D6344">
      <w:pPr>
        <w:jc w:val="both"/>
        <w:rPr>
          <w:b/>
          <w:sz w:val="24"/>
          <w:szCs w:val="24"/>
        </w:rPr>
      </w:pPr>
      <w:r>
        <w:rPr>
          <w:b/>
          <w:sz w:val="24"/>
          <w:szCs w:val="24"/>
        </w:rPr>
        <w:t>Pregão Eletrônico n.º ..../2024.</w:t>
      </w:r>
    </w:p>
    <w:p w14:paraId="034A094B" w14:textId="77777777" w:rsidR="006D6344" w:rsidRDefault="006D6344" w:rsidP="006D6344">
      <w:pPr>
        <w:jc w:val="both"/>
        <w:rPr>
          <w:b/>
          <w:sz w:val="24"/>
          <w:szCs w:val="24"/>
        </w:rPr>
      </w:pPr>
      <w:r>
        <w:rPr>
          <w:b/>
          <w:sz w:val="24"/>
          <w:szCs w:val="24"/>
        </w:rPr>
        <w:t>Ata de Registro de Preços nº .../2024 (válida até ... de ................ de 2025).</w:t>
      </w:r>
    </w:p>
    <w:p w14:paraId="4A53350C" w14:textId="77777777" w:rsidR="006D6344" w:rsidRDefault="006D6344" w:rsidP="006D6344">
      <w:pPr>
        <w:jc w:val="both"/>
        <w:rPr>
          <w:sz w:val="24"/>
          <w:szCs w:val="24"/>
        </w:rPr>
      </w:pPr>
      <w:r>
        <w:rPr>
          <w:b/>
          <w:sz w:val="24"/>
          <w:szCs w:val="24"/>
        </w:rPr>
        <w:t>Contrato n.º …./2024.</w:t>
      </w:r>
    </w:p>
    <w:p w14:paraId="7526ED0B" w14:textId="77777777" w:rsidR="006D6344" w:rsidRDefault="006D6344" w:rsidP="006D6344">
      <w:pPr>
        <w:jc w:val="both"/>
        <w:rPr>
          <w:sz w:val="24"/>
          <w:szCs w:val="24"/>
        </w:rPr>
      </w:pPr>
    </w:p>
    <w:p w14:paraId="7160AE1D" w14:textId="77777777" w:rsidR="006D6344" w:rsidRDefault="006D6344" w:rsidP="006D6344">
      <w:pPr>
        <w:jc w:val="both"/>
        <w:rPr>
          <w:strike/>
          <w:sz w:val="24"/>
          <w:szCs w:val="24"/>
        </w:rPr>
      </w:pPr>
    </w:p>
    <w:p w14:paraId="250476C3" w14:textId="77777777" w:rsidR="006D6344" w:rsidRDefault="006D6344" w:rsidP="006D6344">
      <w:pPr>
        <w:jc w:val="both"/>
        <w:rPr>
          <w:strike/>
          <w:sz w:val="24"/>
          <w:szCs w:val="24"/>
        </w:rPr>
      </w:pPr>
    </w:p>
    <w:p w14:paraId="374CE3CB" w14:textId="77777777" w:rsidR="006D6344" w:rsidRDefault="006D6344" w:rsidP="006D6344">
      <w:pPr>
        <w:jc w:val="both"/>
        <w:rPr>
          <w:strike/>
          <w:sz w:val="24"/>
          <w:szCs w:val="24"/>
        </w:rPr>
      </w:pPr>
    </w:p>
    <w:p w14:paraId="1BCBAB21" w14:textId="77777777" w:rsidR="006D6344" w:rsidRDefault="006D6344" w:rsidP="006D6344">
      <w:pPr>
        <w:jc w:val="both"/>
        <w:rPr>
          <w:strike/>
          <w:sz w:val="24"/>
          <w:szCs w:val="24"/>
        </w:rPr>
      </w:pPr>
    </w:p>
    <w:p w14:paraId="6F70D64B" w14:textId="77777777" w:rsidR="006D6344" w:rsidRDefault="006D6344" w:rsidP="006D6344">
      <w:pPr>
        <w:ind w:firstLine="851"/>
        <w:jc w:val="both"/>
        <w:rPr>
          <w:b/>
          <w:strike/>
          <w:sz w:val="24"/>
          <w:szCs w:val="24"/>
        </w:rPr>
      </w:pPr>
    </w:p>
    <w:p w14:paraId="56D9FC1F" w14:textId="77777777" w:rsidR="006D6344" w:rsidRDefault="006D6344" w:rsidP="006D6344">
      <w:pPr>
        <w:jc w:val="both"/>
        <w:rPr>
          <w:b/>
          <w:strike/>
          <w:sz w:val="24"/>
          <w:szCs w:val="24"/>
        </w:rPr>
      </w:pPr>
    </w:p>
    <w:p w14:paraId="03AA1B4A" w14:textId="77777777" w:rsidR="006D6344" w:rsidRDefault="006D6344" w:rsidP="006D6344">
      <w:pPr>
        <w:jc w:val="both"/>
        <w:rPr>
          <w:b/>
          <w:strike/>
          <w:sz w:val="24"/>
          <w:szCs w:val="24"/>
        </w:rPr>
      </w:pPr>
    </w:p>
    <w:p w14:paraId="2FE59A2F" w14:textId="77777777" w:rsidR="006D6344" w:rsidRDefault="006D6344" w:rsidP="006D6344">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6D6344" w14:paraId="67FD6EE7"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1658CEAD" w14:textId="77777777" w:rsidR="006D6344" w:rsidRDefault="006D6344" w:rsidP="002A59A0">
            <w:pPr>
              <w:ind w:firstLine="851"/>
              <w:jc w:val="both"/>
              <w:rPr>
                <w:b/>
                <w:sz w:val="24"/>
                <w:szCs w:val="24"/>
              </w:rPr>
            </w:pPr>
            <w:r>
              <w:rPr>
                <w:b/>
                <w:sz w:val="24"/>
                <w:szCs w:val="24"/>
              </w:rPr>
              <w:t>CLÁUSULA 1ª - DAS PARTES</w:t>
            </w:r>
          </w:p>
        </w:tc>
      </w:tr>
    </w:tbl>
    <w:p w14:paraId="00948CA2" w14:textId="77777777" w:rsidR="006D6344" w:rsidRDefault="006D6344" w:rsidP="006D6344">
      <w:pPr>
        <w:ind w:firstLine="851"/>
        <w:jc w:val="both"/>
        <w:rPr>
          <w:b/>
          <w:sz w:val="24"/>
          <w:szCs w:val="24"/>
        </w:rPr>
      </w:pPr>
    </w:p>
    <w:p w14:paraId="5DE3C7DD" w14:textId="77777777" w:rsidR="006D6344" w:rsidRDefault="006D6344" w:rsidP="006D6344">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Educação, Sr. </w:t>
      </w:r>
      <w:r>
        <w:rPr>
          <w:b/>
          <w:color w:val="000000"/>
          <w:sz w:val="24"/>
          <w:szCs w:val="24"/>
        </w:rPr>
        <w:t>BRUNO CESAR ROZA</w:t>
      </w:r>
      <w:r>
        <w:rPr>
          <w:sz w:val="24"/>
          <w:szCs w:val="24"/>
        </w:rPr>
        <w:t xml:space="preserve">, inscrito no CPF nº .........................,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inscrito(a) no CPF n.º ......., adiante designada simplesmente </w:t>
      </w:r>
      <w:r>
        <w:rPr>
          <w:b/>
          <w:sz w:val="24"/>
          <w:szCs w:val="24"/>
        </w:rPr>
        <w:t>CONTRATADA</w:t>
      </w:r>
      <w:r>
        <w:rPr>
          <w:sz w:val="24"/>
          <w:szCs w:val="24"/>
        </w:rPr>
        <w:t>, ajustam o que se segue:</w:t>
      </w:r>
    </w:p>
    <w:p w14:paraId="06775F27" w14:textId="77777777" w:rsidR="006D6344" w:rsidRDefault="006D6344" w:rsidP="006D6344">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6D6344" w14:paraId="477D6052"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2C8A0F65" w14:textId="77777777" w:rsidR="006D6344" w:rsidRDefault="006D6344" w:rsidP="002A59A0">
            <w:pPr>
              <w:ind w:firstLine="851"/>
              <w:jc w:val="both"/>
              <w:rPr>
                <w:b/>
                <w:sz w:val="24"/>
                <w:szCs w:val="24"/>
              </w:rPr>
            </w:pPr>
            <w:r>
              <w:rPr>
                <w:b/>
                <w:sz w:val="24"/>
                <w:szCs w:val="24"/>
              </w:rPr>
              <w:t>CLÁUSULA 2ª - DO OBJETO</w:t>
            </w:r>
          </w:p>
        </w:tc>
      </w:tr>
    </w:tbl>
    <w:p w14:paraId="2FE50055" w14:textId="77777777" w:rsidR="006D6344" w:rsidRDefault="006D6344" w:rsidP="006D6344">
      <w:pPr>
        <w:ind w:firstLine="851"/>
        <w:jc w:val="both"/>
        <w:rPr>
          <w:b/>
          <w:sz w:val="24"/>
          <w:szCs w:val="24"/>
        </w:rPr>
      </w:pPr>
    </w:p>
    <w:p w14:paraId="7F4A8ED9" w14:textId="77777777" w:rsidR="006D6344" w:rsidRDefault="006D6344" w:rsidP="006D6344">
      <w:pPr>
        <w:pStyle w:val="Recuodecorpodetexto"/>
        <w:ind w:firstLine="851"/>
      </w:pPr>
      <w:r>
        <w:rPr>
          <w:b/>
        </w:rPr>
        <w:t xml:space="preserve">2.1. A CONTRATADA se obriga a entrega do item de </w:t>
      </w:r>
      <w:r>
        <w:rPr>
          <w:rFonts w:cs="Times New Roman"/>
          <w:b/>
          <w:color w:val="auto"/>
          <w:lang w:val="pt-BR"/>
        </w:rPr>
        <w:t>ovo integral desidratado</w:t>
      </w:r>
      <w:r>
        <w:rPr>
          <w:b/>
        </w:rPr>
        <w:t>, conforme descrição detalhada constante do Edital da Ata de Registro de Preços nº .../2024, bem como seu Termo de Referência, o qual fica fazendo parte integrante do presente instrumento.</w:t>
      </w:r>
    </w:p>
    <w:p w14:paraId="6A571018" w14:textId="77777777" w:rsidR="006D6344" w:rsidRDefault="006D6344" w:rsidP="006D6344">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6D6344" w14:paraId="17BFE7C7"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29114CE6" w14:textId="77777777" w:rsidR="006D6344" w:rsidRDefault="006D6344" w:rsidP="002A59A0">
            <w:pPr>
              <w:keepLines/>
              <w:ind w:firstLine="851"/>
              <w:jc w:val="both"/>
              <w:rPr>
                <w:b/>
                <w:sz w:val="24"/>
                <w:szCs w:val="24"/>
              </w:rPr>
            </w:pPr>
            <w:r>
              <w:rPr>
                <w:b/>
                <w:sz w:val="24"/>
                <w:szCs w:val="24"/>
              </w:rPr>
              <w:t>CLÁUSULA 3ª - DOS RECURSOS FINANCEIROS</w:t>
            </w:r>
          </w:p>
        </w:tc>
      </w:tr>
    </w:tbl>
    <w:p w14:paraId="382B7710" w14:textId="77777777" w:rsidR="006D6344" w:rsidRDefault="006D6344" w:rsidP="006D6344">
      <w:pPr>
        <w:pStyle w:val="Recuodecorpodetexto"/>
        <w:ind w:firstLine="851"/>
        <w:rPr>
          <w:b/>
        </w:rPr>
      </w:pPr>
    </w:p>
    <w:p w14:paraId="76837C5F" w14:textId="77777777" w:rsidR="006D6344" w:rsidRDefault="006D6344" w:rsidP="006D6344">
      <w:pPr>
        <w:ind w:firstLine="851"/>
        <w:jc w:val="both"/>
      </w:pPr>
      <w:r>
        <w:rPr>
          <w:b/>
          <w:sz w:val="24"/>
          <w:szCs w:val="24"/>
        </w:rPr>
        <w:t>3.1.</w:t>
      </w:r>
      <w:r>
        <w:rPr>
          <w:sz w:val="24"/>
          <w:szCs w:val="24"/>
        </w:rPr>
        <w:t xml:space="preserve"> A despesa supra será atendida pela dotação orçamentária nº , constante do exercício de 2025.</w:t>
      </w:r>
    </w:p>
    <w:p w14:paraId="2D47475E" w14:textId="77777777" w:rsidR="006D6344" w:rsidRDefault="006D6344" w:rsidP="006D6344">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6D6344" w14:paraId="16142D66"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2289A88F" w14:textId="77777777" w:rsidR="006D6344" w:rsidRDefault="006D6344" w:rsidP="002A59A0">
            <w:pPr>
              <w:keepLines/>
              <w:ind w:firstLine="851"/>
              <w:jc w:val="both"/>
              <w:rPr>
                <w:b/>
                <w:sz w:val="24"/>
                <w:szCs w:val="24"/>
              </w:rPr>
            </w:pPr>
            <w:r>
              <w:rPr>
                <w:b/>
                <w:sz w:val="24"/>
                <w:szCs w:val="24"/>
              </w:rPr>
              <w:t>CLÁUSULA 4ª – DO SUPORTE LEGAL</w:t>
            </w:r>
          </w:p>
        </w:tc>
      </w:tr>
    </w:tbl>
    <w:p w14:paraId="1F1E656B" w14:textId="77777777" w:rsidR="006D6344" w:rsidRDefault="006D6344" w:rsidP="006D6344">
      <w:pPr>
        <w:ind w:firstLine="851"/>
        <w:jc w:val="both"/>
        <w:rPr>
          <w:sz w:val="24"/>
          <w:szCs w:val="24"/>
        </w:rPr>
      </w:pPr>
    </w:p>
    <w:p w14:paraId="6C2578A9" w14:textId="77777777" w:rsidR="006D6344" w:rsidRDefault="006D6344" w:rsidP="006D6344">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7492CD79" w14:textId="77777777" w:rsidR="006D6344" w:rsidRDefault="006D6344" w:rsidP="006D6344">
      <w:pPr>
        <w:keepLines/>
        <w:ind w:firstLine="851"/>
        <w:jc w:val="both"/>
        <w:rPr>
          <w:b/>
          <w:sz w:val="24"/>
          <w:szCs w:val="24"/>
        </w:rPr>
      </w:pPr>
      <w:r>
        <w:rPr>
          <w:b/>
          <w:sz w:val="24"/>
          <w:szCs w:val="24"/>
        </w:rPr>
        <w:lastRenderedPageBreak/>
        <w:t>4.1.1.</w:t>
      </w:r>
      <w:r>
        <w:rPr>
          <w:sz w:val="24"/>
          <w:szCs w:val="24"/>
        </w:rPr>
        <w:t xml:space="preserve"> Constituição da República Federativa do Brasil;</w:t>
      </w:r>
    </w:p>
    <w:p w14:paraId="3EE19251" w14:textId="77777777" w:rsidR="006D6344" w:rsidRDefault="006D6344" w:rsidP="006D6344">
      <w:pPr>
        <w:keepLines/>
        <w:ind w:firstLine="851"/>
        <w:jc w:val="both"/>
        <w:rPr>
          <w:b/>
          <w:sz w:val="24"/>
          <w:szCs w:val="24"/>
        </w:rPr>
      </w:pPr>
      <w:r>
        <w:rPr>
          <w:b/>
          <w:sz w:val="24"/>
          <w:szCs w:val="24"/>
        </w:rPr>
        <w:t>4.1.2.</w:t>
      </w:r>
      <w:r>
        <w:rPr>
          <w:sz w:val="24"/>
          <w:szCs w:val="24"/>
        </w:rPr>
        <w:t xml:space="preserve"> Lei Orgânica do Município de Piracicaba;</w:t>
      </w:r>
    </w:p>
    <w:p w14:paraId="6EB714E6" w14:textId="77777777" w:rsidR="006D6344" w:rsidRDefault="006D6344" w:rsidP="006D6344">
      <w:pPr>
        <w:keepLines/>
        <w:ind w:firstLine="851"/>
        <w:jc w:val="both"/>
        <w:rPr>
          <w:b/>
          <w:sz w:val="24"/>
          <w:szCs w:val="24"/>
        </w:rPr>
      </w:pPr>
      <w:r>
        <w:rPr>
          <w:b/>
          <w:sz w:val="24"/>
          <w:szCs w:val="24"/>
        </w:rPr>
        <w:t>4.1.3.</w:t>
      </w:r>
      <w:r>
        <w:rPr>
          <w:sz w:val="24"/>
          <w:szCs w:val="24"/>
        </w:rPr>
        <w:t xml:space="preserve"> Lei Federal nº 14.133, de 01/04/2021;</w:t>
      </w:r>
    </w:p>
    <w:p w14:paraId="00A9B5D8" w14:textId="77777777" w:rsidR="006D6344" w:rsidRDefault="006D6344" w:rsidP="006D6344">
      <w:pPr>
        <w:keepLines/>
        <w:ind w:firstLine="851"/>
        <w:jc w:val="both"/>
        <w:rPr>
          <w:b/>
          <w:sz w:val="24"/>
          <w:szCs w:val="24"/>
        </w:rPr>
      </w:pPr>
      <w:r>
        <w:rPr>
          <w:b/>
          <w:sz w:val="24"/>
          <w:szCs w:val="24"/>
        </w:rPr>
        <w:t>4.1.4.</w:t>
      </w:r>
      <w:r>
        <w:rPr>
          <w:sz w:val="24"/>
          <w:szCs w:val="24"/>
        </w:rPr>
        <w:t xml:space="preserve"> Decreto Municipal nº 17.640, de 30/10/2018;</w:t>
      </w:r>
    </w:p>
    <w:p w14:paraId="09B1BD5E" w14:textId="77777777" w:rsidR="006D6344" w:rsidRDefault="006D6344" w:rsidP="006D6344">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02BA84D6" w14:textId="77777777" w:rsidR="006D6344" w:rsidRDefault="006D6344" w:rsidP="006D6344">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6D6344" w14:paraId="74C86C14"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4886C1DF" w14:textId="77777777" w:rsidR="006D6344" w:rsidRDefault="006D6344" w:rsidP="002A59A0">
            <w:pPr>
              <w:ind w:firstLine="851"/>
              <w:jc w:val="both"/>
              <w:rPr>
                <w:b/>
                <w:sz w:val="24"/>
                <w:szCs w:val="24"/>
              </w:rPr>
            </w:pPr>
            <w:r>
              <w:rPr>
                <w:b/>
                <w:sz w:val="24"/>
                <w:szCs w:val="24"/>
              </w:rPr>
              <w:t>CLÁUSULA 5ª - DO PREÇO</w:t>
            </w:r>
          </w:p>
        </w:tc>
      </w:tr>
    </w:tbl>
    <w:p w14:paraId="47E72F2E" w14:textId="77777777" w:rsidR="006D6344" w:rsidRDefault="006D6344" w:rsidP="006D6344">
      <w:pPr>
        <w:ind w:firstLine="851"/>
        <w:jc w:val="both"/>
        <w:rPr>
          <w:sz w:val="24"/>
          <w:szCs w:val="24"/>
        </w:rPr>
      </w:pPr>
    </w:p>
    <w:p w14:paraId="0B09D18E" w14:textId="77777777" w:rsidR="006D6344" w:rsidRDefault="006D6344" w:rsidP="006D6344">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2B8DFE6" w14:textId="77777777" w:rsidR="006D6344" w:rsidRDefault="006D6344" w:rsidP="006D6344">
      <w:pPr>
        <w:ind w:firstLine="851"/>
        <w:jc w:val="both"/>
        <w:rPr>
          <w:b/>
          <w:sz w:val="24"/>
          <w:szCs w:val="24"/>
        </w:rPr>
      </w:pPr>
    </w:p>
    <w:p w14:paraId="59722D94" w14:textId="77777777" w:rsidR="006D6344" w:rsidRDefault="006D6344" w:rsidP="006D6344">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C4B7B5C" w14:textId="77777777" w:rsidR="006D6344" w:rsidRDefault="006D6344" w:rsidP="006D6344">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6D6344" w14:paraId="062C808B"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46C81DD0" w14:textId="77777777" w:rsidR="006D6344" w:rsidRDefault="006D6344" w:rsidP="002A59A0">
            <w:pPr>
              <w:ind w:firstLine="851"/>
              <w:jc w:val="both"/>
              <w:rPr>
                <w:b/>
                <w:sz w:val="24"/>
                <w:szCs w:val="24"/>
              </w:rPr>
            </w:pPr>
            <w:r>
              <w:rPr>
                <w:b/>
                <w:sz w:val="24"/>
                <w:szCs w:val="24"/>
              </w:rPr>
              <w:t>CLÁUSULA 6ª - DOS PAGAMENTOS</w:t>
            </w:r>
          </w:p>
        </w:tc>
      </w:tr>
    </w:tbl>
    <w:p w14:paraId="744C0F03" w14:textId="77777777" w:rsidR="006D6344" w:rsidRDefault="006D6344" w:rsidP="006D6344">
      <w:pPr>
        <w:ind w:firstLine="851"/>
        <w:jc w:val="both"/>
        <w:rPr>
          <w:sz w:val="24"/>
          <w:szCs w:val="24"/>
        </w:rPr>
      </w:pPr>
    </w:p>
    <w:p w14:paraId="24E8E0F9" w14:textId="77777777" w:rsidR="006D6344" w:rsidRDefault="006D6344" w:rsidP="006D6344">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50B861A" w14:textId="77777777" w:rsidR="006D6344" w:rsidRDefault="006D6344" w:rsidP="006D6344">
      <w:pPr>
        <w:ind w:firstLine="850"/>
        <w:jc w:val="both"/>
        <w:rPr>
          <w:b/>
          <w:sz w:val="24"/>
          <w:szCs w:val="24"/>
        </w:rPr>
      </w:pPr>
    </w:p>
    <w:p w14:paraId="76245E85" w14:textId="77777777" w:rsidR="006D6344" w:rsidRDefault="006D6344" w:rsidP="006D6344">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C4B14AB" w14:textId="77777777" w:rsidR="006D6344" w:rsidRDefault="006D6344" w:rsidP="006D6344">
      <w:pPr>
        <w:ind w:firstLine="850"/>
        <w:jc w:val="both"/>
        <w:rPr>
          <w:sz w:val="24"/>
          <w:szCs w:val="24"/>
        </w:rPr>
      </w:pPr>
    </w:p>
    <w:p w14:paraId="1764C3CF" w14:textId="77777777" w:rsidR="006D6344" w:rsidRDefault="006D6344" w:rsidP="006D6344">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FB88E08" w14:textId="77777777" w:rsidR="006D6344" w:rsidRDefault="006D6344" w:rsidP="006D6344">
      <w:pPr>
        <w:ind w:firstLine="850"/>
        <w:jc w:val="both"/>
        <w:rPr>
          <w:sz w:val="24"/>
          <w:szCs w:val="24"/>
        </w:rPr>
      </w:pPr>
    </w:p>
    <w:p w14:paraId="362D745E" w14:textId="77777777" w:rsidR="006D6344" w:rsidRDefault="006D6344" w:rsidP="006D6344">
      <w:pPr>
        <w:ind w:firstLine="850"/>
        <w:jc w:val="both"/>
        <w:rPr>
          <w:b/>
          <w:sz w:val="24"/>
          <w:szCs w:val="24"/>
        </w:rPr>
      </w:pPr>
      <w:r>
        <w:rPr>
          <w:sz w:val="24"/>
          <w:szCs w:val="24"/>
        </w:rPr>
        <w:t xml:space="preserve">E-mail para emissão da NF-e: </w:t>
      </w:r>
      <w:hyperlink r:id="rId22">
        <w:r>
          <w:rPr>
            <w:rStyle w:val="LinkdaInternet"/>
            <w:sz w:val="24"/>
            <w:szCs w:val="24"/>
          </w:rPr>
          <w:t>notafiscal@piracicaba.sp.gov.br</w:t>
        </w:r>
      </w:hyperlink>
    </w:p>
    <w:p w14:paraId="08D5FB1D" w14:textId="77777777" w:rsidR="006D6344" w:rsidRDefault="006D6344" w:rsidP="006D6344">
      <w:pPr>
        <w:jc w:val="both"/>
        <w:rPr>
          <w:b/>
          <w:sz w:val="24"/>
          <w:szCs w:val="24"/>
        </w:rPr>
      </w:pPr>
    </w:p>
    <w:p w14:paraId="140F4D85" w14:textId="77777777" w:rsidR="006D6344" w:rsidRDefault="006D6344" w:rsidP="006D6344">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A1DB3D2" w14:textId="77777777" w:rsidR="006D6344" w:rsidRDefault="006D6344" w:rsidP="006D6344">
      <w:pPr>
        <w:ind w:firstLine="850"/>
        <w:jc w:val="both"/>
        <w:rPr>
          <w:sz w:val="24"/>
          <w:szCs w:val="24"/>
        </w:rPr>
      </w:pPr>
    </w:p>
    <w:p w14:paraId="50884439" w14:textId="77777777" w:rsidR="006D6344" w:rsidRDefault="006D6344" w:rsidP="006D6344">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16AE1CBF" w14:textId="77777777" w:rsidR="006D6344" w:rsidRDefault="006D6344" w:rsidP="006D6344">
      <w:pPr>
        <w:ind w:firstLine="850"/>
        <w:jc w:val="both"/>
        <w:rPr>
          <w:sz w:val="24"/>
          <w:szCs w:val="24"/>
        </w:rPr>
      </w:pPr>
    </w:p>
    <w:p w14:paraId="30917D4A" w14:textId="77777777" w:rsidR="006D6344" w:rsidRDefault="006D6344" w:rsidP="006D6344">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88058AC" w14:textId="77777777" w:rsidR="006D6344" w:rsidRDefault="006D6344" w:rsidP="006D6344">
      <w:pPr>
        <w:ind w:firstLine="850"/>
        <w:jc w:val="both"/>
        <w:rPr>
          <w:b/>
          <w:sz w:val="24"/>
          <w:szCs w:val="24"/>
        </w:rPr>
      </w:pPr>
    </w:p>
    <w:p w14:paraId="4ED6A1B0" w14:textId="77777777" w:rsidR="006D6344" w:rsidRDefault="006D6344" w:rsidP="006D6344">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1B05C9A9" w14:textId="77777777" w:rsidR="006D6344" w:rsidRDefault="006D6344" w:rsidP="006D6344">
      <w:pPr>
        <w:keepLines/>
        <w:ind w:firstLine="850"/>
        <w:jc w:val="both"/>
        <w:rPr>
          <w:sz w:val="24"/>
          <w:szCs w:val="24"/>
        </w:rPr>
      </w:pPr>
    </w:p>
    <w:p w14:paraId="48162160" w14:textId="77777777" w:rsidR="006D6344" w:rsidRDefault="006D6344" w:rsidP="006D6344">
      <w:pPr>
        <w:keepLines/>
        <w:ind w:firstLine="850"/>
        <w:jc w:val="both"/>
        <w:rPr>
          <w:b/>
          <w:sz w:val="24"/>
          <w:szCs w:val="24"/>
        </w:rPr>
      </w:pPr>
      <w:r>
        <w:rPr>
          <w:b/>
          <w:sz w:val="24"/>
          <w:szCs w:val="24"/>
        </w:rPr>
        <w:t>6.3.4.</w:t>
      </w:r>
      <w:r>
        <w:rPr>
          <w:sz w:val="24"/>
          <w:szCs w:val="24"/>
        </w:rPr>
        <w:t xml:space="preserve"> Certidão Negativa de Débitos Trabalhistas (CNDT).</w:t>
      </w:r>
    </w:p>
    <w:p w14:paraId="140B3692" w14:textId="77777777" w:rsidR="006D6344" w:rsidRDefault="006D6344" w:rsidP="006D6344">
      <w:pPr>
        <w:jc w:val="both"/>
        <w:rPr>
          <w:b/>
          <w:sz w:val="24"/>
          <w:szCs w:val="24"/>
        </w:rPr>
      </w:pPr>
    </w:p>
    <w:p w14:paraId="0D393896" w14:textId="77777777" w:rsidR="006D6344" w:rsidRDefault="006D6344" w:rsidP="006D6344">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73C9926" w14:textId="77777777" w:rsidR="006D6344" w:rsidRDefault="006D6344" w:rsidP="006D6344">
      <w:pPr>
        <w:ind w:firstLine="850"/>
        <w:jc w:val="both"/>
        <w:rPr>
          <w:sz w:val="24"/>
          <w:szCs w:val="24"/>
        </w:rPr>
      </w:pPr>
    </w:p>
    <w:p w14:paraId="1ACC2BA9" w14:textId="77777777" w:rsidR="006D6344" w:rsidRDefault="006D6344" w:rsidP="006D6344">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5B3B89B" w14:textId="77777777" w:rsidR="006D6344" w:rsidRDefault="006D6344" w:rsidP="006D6344">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6D6344" w14:paraId="5E7BD4A1" w14:textId="77777777" w:rsidTr="002A59A0">
        <w:tc>
          <w:tcPr>
            <w:tcW w:w="8750" w:type="dxa"/>
            <w:tcBorders>
              <w:top w:val="single" w:sz="4" w:space="0" w:color="000000"/>
              <w:left w:val="single" w:sz="4" w:space="0" w:color="000000"/>
              <w:bottom w:val="single" w:sz="4" w:space="0" w:color="000000"/>
              <w:right w:val="single" w:sz="4" w:space="0" w:color="000000"/>
            </w:tcBorders>
          </w:tcPr>
          <w:p w14:paraId="7ABDCD59" w14:textId="77777777" w:rsidR="006D6344" w:rsidRDefault="006D6344" w:rsidP="002A59A0">
            <w:pPr>
              <w:ind w:firstLine="851"/>
              <w:jc w:val="both"/>
              <w:rPr>
                <w:b/>
                <w:sz w:val="24"/>
                <w:szCs w:val="24"/>
              </w:rPr>
            </w:pPr>
            <w:r>
              <w:rPr>
                <w:b/>
                <w:sz w:val="24"/>
                <w:szCs w:val="24"/>
              </w:rPr>
              <w:t>CLÁUSULA 7ª - DA FISCALIZAÇÃO</w:t>
            </w:r>
          </w:p>
        </w:tc>
      </w:tr>
    </w:tbl>
    <w:p w14:paraId="4F9903B9" w14:textId="77777777" w:rsidR="006D6344" w:rsidRDefault="006D6344" w:rsidP="006D6344">
      <w:pPr>
        <w:ind w:firstLine="851"/>
        <w:jc w:val="both"/>
        <w:rPr>
          <w:b/>
          <w:sz w:val="24"/>
          <w:szCs w:val="24"/>
        </w:rPr>
      </w:pPr>
    </w:p>
    <w:p w14:paraId="3C30A4E0" w14:textId="77777777" w:rsidR="006D6344" w:rsidRDefault="006D6344" w:rsidP="006D6344">
      <w:pPr>
        <w:ind w:firstLine="851"/>
        <w:jc w:val="both"/>
        <w:rPr>
          <w:b/>
          <w:sz w:val="24"/>
          <w:szCs w:val="24"/>
        </w:rPr>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313208F5" w14:textId="77777777" w:rsidR="006D6344" w:rsidRDefault="006D6344" w:rsidP="006D6344">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6D6344" w14:paraId="5C4C4FD8" w14:textId="77777777" w:rsidTr="002A59A0">
        <w:tc>
          <w:tcPr>
            <w:tcW w:w="8750" w:type="dxa"/>
            <w:tcBorders>
              <w:top w:val="single" w:sz="4" w:space="0" w:color="000000"/>
              <w:left w:val="single" w:sz="4" w:space="0" w:color="000000"/>
              <w:bottom w:val="single" w:sz="4" w:space="0" w:color="000000"/>
              <w:right w:val="single" w:sz="4" w:space="0" w:color="000000"/>
            </w:tcBorders>
          </w:tcPr>
          <w:p w14:paraId="678E61D6" w14:textId="77777777" w:rsidR="006D6344" w:rsidRDefault="006D6344" w:rsidP="002A59A0">
            <w:pPr>
              <w:ind w:firstLine="851"/>
              <w:jc w:val="both"/>
              <w:rPr>
                <w:b/>
                <w:sz w:val="24"/>
                <w:szCs w:val="24"/>
              </w:rPr>
            </w:pPr>
            <w:r>
              <w:rPr>
                <w:b/>
                <w:sz w:val="24"/>
                <w:szCs w:val="24"/>
              </w:rPr>
              <w:t>CLÁUSULA 8ª - DO PRAZO DE VIGÊNCIA</w:t>
            </w:r>
          </w:p>
        </w:tc>
      </w:tr>
    </w:tbl>
    <w:p w14:paraId="769FEA08" w14:textId="77777777" w:rsidR="006D6344" w:rsidRDefault="006D6344" w:rsidP="006D6344">
      <w:pPr>
        <w:ind w:firstLine="851"/>
        <w:jc w:val="both"/>
        <w:rPr>
          <w:b/>
          <w:sz w:val="24"/>
          <w:szCs w:val="24"/>
        </w:rPr>
      </w:pPr>
    </w:p>
    <w:p w14:paraId="6FE22991" w14:textId="77777777" w:rsidR="006D6344" w:rsidRDefault="006D6344" w:rsidP="006D6344">
      <w:pPr>
        <w:ind w:firstLine="851"/>
        <w:jc w:val="both"/>
        <w:rPr>
          <w:sz w:val="24"/>
          <w:szCs w:val="24"/>
        </w:rPr>
      </w:pPr>
      <w:r>
        <w:rPr>
          <w:b/>
          <w:sz w:val="24"/>
          <w:szCs w:val="24"/>
        </w:rPr>
        <w:t>8.1.</w:t>
      </w:r>
      <w:r>
        <w:rPr>
          <w:sz w:val="24"/>
          <w:szCs w:val="24"/>
        </w:rPr>
        <w:t xml:space="preserve"> O presente contrato terá vigência até ... de ................ de 202., a contar da data da Ordem de Fornecimento.</w:t>
      </w:r>
    </w:p>
    <w:p w14:paraId="526198D6" w14:textId="77777777" w:rsidR="006D6344" w:rsidRDefault="006D6344" w:rsidP="006D6344">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6D6344" w14:paraId="478B2FAF" w14:textId="77777777" w:rsidTr="002A59A0">
        <w:tc>
          <w:tcPr>
            <w:tcW w:w="8750" w:type="dxa"/>
            <w:tcBorders>
              <w:top w:val="single" w:sz="4" w:space="0" w:color="000000"/>
              <w:left w:val="single" w:sz="4" w:space="0" w:color="000000"/>
              <w:bottom w:val="single" w:sz="4" w:space="0" w:color="000000"/>
              <w:right w:val="single" w:sz="4" w:space="0" w:color="000000"/>
            </w:tcBorders>
          </w:tcPr>
          <w:p w14:paraId="053118A5" w14:textId="77777777" w:rsidR="006D6344" w:rsidRDefault="006D6344" w:rsidP="002A59A0">
            <w:pPr>
              <w:ind w:firstLine="851"/>
              <w:jc w:val="both"/>
              <w:rPr>
                <w:b/>
                <w:sz w:val="24"/>
                <w:szCs w:val="24"/>
              </w:rPr>
            </w:pPr>
            <w:r>
              <w:rPr>
                <w:b/>
                <w:sz w:val="24"/>
                <w:szCs w:val="24"/>
              </w:rPr>
              <w:t>CLÁUSULA 9ª - DA EXTINÇÃO DO CONTRATO</w:t>
            </w:r>
          </w:p>
        </w:tc>
      </w:tr>
    </w:tbl>
    <w:p w14:paraId="41B119D3" w14:textId="77777777" w:rsidR="006D6344" w:rsidRDefault="006D6344" w:rsidP="006D6344">
      <w:pPr>
        <w:ind w:firstLine="851"/>
        <w:jc w:val="both"/>
        <w:rPr>
          <w:b/>
          <w:sz w:val="24"/>
          <w:szCs w:val="24"/>
        </w:rPr>
      </w:pPr>
    </w:p>
    <w:p w14:paraId="423897E8" w14:textId="77777777" w:rsidR="006D6344" w:rsidRDefault="006D6344" w:rsidP="006D6344">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10287A79" w14:textId="77777777" w:rsidR="006D6344" w:rsidRDefault="006D6344" w:rsidP="006D6344">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6D6344" w14:paraId="211BFB3F" w14:textId="77777777" w:rsidTr="002A59A0">
        <w:tc>
          <w:tcPr>
            <w:tcW w:w="8750" w:type="dxa"/>
            <w:tcBorders>
              <w:top w:val="single" w:sz="4" w:space="0" w:color="000000"/>
              <w:left w:val="single" w:sz="4" w:space="0" w:color="000000"/>
              <w:bottom w:val="single" w:sz="4" w:space="0" w:color="000000"/>
              <w:right w:val="single" w:sz="4" w:space="0" w:color="000000"/>
            </w:tcBorders>
          </w:tcPr>
          <w:p w14:paraId="7BEF299A" w14:textId="77777777" w:rsidR="006D6344" w:rsidRDefault="006D6344" w:rsidP="002A59A0">
            <w:pPr>
              <w:ind w:firstLine="851"/>
              <w:jc w:val="both"/>
              <w:rPr>
                <w:b/>
                <w:sz w:val="24"/>
                <w:szCs w:val="24"/>
              </w:rPr>
            </w:pPr>
            <w:r>
              <w:rPr>
                <w:b/>
                <w:sz w:val="24"/>
                <w:szCs w:val="24"/>
              </w:rPr>
              <w:t>CLÁUSULA 10. - DO RECEBIMENTO</w:t>
            </w:r>
          </w:p>
        </w:tc>
      </w:tr>
    </w:tbl>
    <w:p w14:paraId="498274EE" w14:textId="77777777" w:rsidR="006D6344" w:rsidRDefault="006D6344" w:rsidP="006D6344">
      <w:pPr>
        <w:ind w:firstLine="851"/>
        <w:jc w:val="both"/>
        <w:rPr>
          <w:b/>
          <w:sz w:val="24"/>
          <w:szCs w:val="24"/>
        </w:rPr>
      </w:pPr>
    </w:p>
    <w:p w14:paraId="2CCCAE85" w14:textId="77777777" w:rsidR="006D6344" w:rsidRDefault="006D6344" w:rsidP="006D6344">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434FF8E9" w14:textId="77777777" w:rsidR="006D6344" w:rsidRDefault="006D6344" w:rsidP="006D6344">
      <w:pPr>
        <w:ind w:firstLine="851"/>
        <w:jc w:val="both"/>
        <w:rPr>
          <w:b/>
          <w:sz w:val="24"/>
          <w:szCs w:val="24"/>
        </w:rPr>
      </w:pPr>
    </w:p>
    <w:p w14:paraId="6E0CDF41" w14:textId="77777777" w:rsidR="006D6344" w:rsidRDefault="006D6344" w:rsidP="006D6344">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EDDADEE" w14:textId="77777777" w:rsidR="006D6344" w:rsidRDefault="006D6344" w:rsidP="006D6344">
      <w:pPr>
        <w:ind w:firstLine="851"/>
        <w:jc w:val="both"/>
        <w:rPr>
          <w:sz w:val="24"/>
          <w:szCs w:val="24"/>
        </w:rPr>
      </w:pPr>
    </w:p>
    <w:p w14:paraId="19668444" w14:textId="77777777" w:rsidR="006D6344" w:rsidRDefault="006D6344" w:rsidP="006D6344">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CECE179" w14:textId="77777777" w:rsidR="006D6344" w:rsidRDefault="006D6344" w:rsidP="006D6344">
      <w:pPr>
        <w:ind w:firstLine="851"/>
        <w:jc w:val="both"/>
        <w:rPr>
          <w:b/>
          <w:sz w:val="24"/>
          <w:szCs w:val="24"/>
        </w:rPr>
      </w:pPr>
    </w:p>
    <w:p w14:paraId="76929E58" w14:textId="77777777" w:rsidR="006D6344" w:rsidRDefault="006D6344" w:rsidP="006D6344">
      <w:pPr>
        <w:ind w:firstLine="851"/>
        <w:jc w:val="both"/>
        <w:rPr>
          <w:b/>
          <w:sz w:val="24"/>
          <w:szCs w:val="24"/>
        </w:rPr>
      </w:pPr>
      <w:r>
        <w:rPr>
          <w:b/>
          <w:sz w:val="24"/>
          <w:szCs w:val="24"/>
        </w:rPr>
        <w:t xml:space="preserve">10.2. </w:t>
      </w:r>
      <w:r>
        <w:rPr>
          <w:sz w:val="24"/>
          <w:szCs w:val="24"/>
        </w:rPr>
        <w:t>O recebimento de que trata este item far-se-á mediante recibo.</w:t>
      </w:r>
    </w:p>
    <w:p w14:paraId="71D1896E" w14:textId="77777777" w:rsidR="006D6344" w:rsidRDefault="006D6344" w:rsidP="006D6344">
      <w:pPr>
        <w:ind w:firstLine="851"/>
        <w:jc w:val="both"/>
        <w:rPr>
          <w:b/>
          <w:sz w:val="24"/>
          <w:szCs w:val="24"/>
        </w:rPr>
      </w:pPr>
    </w:p>
    <w:p w14:paraId="0E923DB8" w14:textId="77777777" w:rsidR="006D6344" w:rsidRDefault="006D6344" w:rsidP="006D6344">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1B567FF5" w14:textId="77777777" w:rsidR="006D6344" w:rsidRDefault="006D6344" w:rsidP="006D6344">
      <w:pPr>
        <w:jc w:val="both"/>
        <w:rPr>
          <w:sz w:val="24"/>
          <w:szCs w:val="24"/>
        </w:rPr>
      </w:pPr>
    </w:p>
    <w:tbl>
      <w:tblPr>
        <w:tblW w:w="8750" w:type="dxa"/>
        <w:tblInd w:w="-128" w:type="dxa"/>
        <w:tblLayout w:type="fixed"/>
        <w:tblLook w:val="0000" w:firstRow="0" w:lastRow="0" w:firstColumn="0" w:lastColumn="0" w:noHBand="0" w:noVBand="0"/>
      </w:tblPr>
      <w:tblGrid>
        <w:gridCol w:w="8750"/>
      </w:tblGrid>
      <w:tr w:rsidR="006D6344" w14:paraId="661F51FB" w14:textId="77777777" w:rsidTr="002A59A0">
        <w:tc>
          <w:tcPr>
            <w:tcW w:w="8750" w:type="dxa"/>
            <w:tcBorders>
              <w:top w:val="single" w:sz="4" w:space="0" w:color="000000"/>
              <w:left w:val="single" w:sz="4" w:space="0" w:color="000000"/>
              <w:bottom w:val="single" w:sz="4" w:space="0" w:color="000000"/>
              <w:right w:val="single" w:sz="4" w:space="0" w:color="000000"/>
            </w:tcBorders>
          </w:tcPr>
          <w:p w14:paraId="607791C0" w14:textId="77777777" w:rsidR="006D6344" w:rsidRDefault="006D6344" w:rsidP="002A59A0">
            <w:pPr>
              <w:keepLines/>
              <w:ind w:firstLine="851"/>
              <w:jc w:val="both"/>
              <w:rPr>
                <w:b/>
                <w:sz w:val="24"/>
                <w:szCs w:val="24"/>
              </w:rPr>
            </w:pPr>
            <w:r>
              <w:rPr>
                <w:b/>
                <w:sz w:val="24"/>
                <w:szCs w:val="24"/>
              </w:rPr>
              <w:t>CLÁUSULA 11. - DAS SANÇÕES ADMINISTRATIVAS</w:t>
            </w:r>
          </w:p>
        </w:tc>
      </w:tr>
    </w:tbl>
    <w:p w14:paraId="5A990537" w14:textId="77777777" w:rsidR="006D6344" w:rsidRDefault="006D6344" w:rsidP="006D6344">
      <w:pPr>
        <w:ind w:firstLine="851"/>
        <w:jc w:val="both"/>
        <w:rPr>
          <w:b/>
          <w:sz w:val="24"/>
          <w:szCs w:val="24"/>
        </w:rPr>
      </w:pPr>
    </w:p>
    <w:p w14:paraId="3B69F290" w14:textId="77777777" w:rsidR="006D6344" w:rsidRDefault="006D6344" w:rsidP="006D6344">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6A8B4125" w14:textId="77777777" w:rsidR="006D6344" w:rsidRDefault="006D6344" w:rsidP="006D6344">
      <w:pPr>
        <w:ind w:firstLine="851"/>
        <w:jc w:val="both"/>
        <w:rPr>
          <w:b/>
          <w:sz w:val="24"/>
          <w:szCs w:val="24"/>
        </w:rPr>
      </w:pPr>
    </w:p>
    <w:p w14:paraId="7B4F298A" w14:textId="77777777" w:rsidR="006D6344" w:rsidRDefault="006D6344" w:rsidP="006D6344">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26F99210" w14:textId="77777777" w:rsidR="006D6344" w:rsidRDefault="006D6344" w:rsidP="006D6344">
      <w:pPr>
        <w:ind w:firstLine="851"/>
        <w:jc w:val="both"/>
        <w:rPr>
          <w:sz w:val="24"/>
          <w:szCs w:val="24"/>
        </w:rPr>
      </w:pPr>
    </w:p>
    <w:p w14:paraId="4F653E43" w14:textId="77777777" w:rsidR="006D6344" w:rsidRDefault="006D6344" w:rsidP="006D6344">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7A1270FE" w14:textId="77777777" w:rsidR="006D6344" w:rsidRDefault="006D6344" w:rsidP="006D6344">
      <w:pPr>
        <w:ind w:firstLine="851"/>
        <w:jc w:val="both"/>
        <w:rPr>
          <w:sz w:val="24"/>
          <w:szCs w:val="24"/>
        </w:rPr>
      </w:pPr>
    </w:p>
    <w:p w14:paraId="3085CC9E" w14:textId="77777777" w:rsidR="006D6344" w:rsidRDefault="006D6344" w:rsidP="006D6344">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1807851E" w14:textId="77777777" w:rsidR="006D6344" w:rsidRDefault="006D6344" w:rsidP="006D6344">
      <w:pPr>
        <w:ind w:firstLine="851"/>
        <w:jc w:val="both"/>
        <w:rPr>
          <w:sz w:val="24"/>
          <w:szCs w:val="24"/>
        </w:rPr>
      </w:pPr>
    </w:p>
    <w:p w14:paraId="738AA0D1" w14:textId="77777777" w:rsidR="006D6344" w:rsidRDefault="006D6344" w:rsidP="006D6344">
      <w:pPr>
        <w:ind w:firstLine="851"/>
        <w:jc w:val="both"/>
        <w:rPr>
          <w:sz w:val="24"/>
          <w:szCs w:val="24"/>
        </w:rPr>
      </w:pPr>
      <w:r>
        <w:rPr>
          <w:b/>
          <w:sz w:val="24"/>
          <w:szCs w:val="24"/>
        </w:rPr>
        <w:t>11.1.2.2.</w:t>
      </w:r>
      <w:r>
        <w:rPr>
          <w:sz w:val="24"/>
          <w:szCs w:val="24"/>
        </w:rPr>
        <w:t xml:space="preserve"> Recusar-se a enviar o detalhamento da proposta quando exigível; </w:t>
      </w:r>
    </w:p>
    <w:p w14:paraId="284878B9" w14:textId="77777777" w:rsidR="006D6344" w:rsidRDefault="006D6344" w:rsidP="006D6344">
      <w:pPr>
        <w:ind w:firstLine="851"/>
        <w:jc w:val="both"/>
        <w:rPr>
          <w:sz w:val="24"/>
          <w:szCs w:val="24"/>
        </w:rPr>
      </w:pPr>
    </w:p>
    <w:p w14:paraId="7F4C225A" w14:textId="77777777" w:rsidR="006D6344" w:rsidRDefault="006D6344" w:rsidP="006D6344">
      <w:pPr>
        <w:ind w:firstLine="851"/>
        <w:jc w:val="both"/>
        <w:rPr>
          <w:sz w:val="24"/>
          <w:szCs w:val="24"/>
        </w:rPr>
      </w:pPr>
      <w:r>
        <w:rPr>
          <w:b/>
          <w:sz w:val="24"/>
          <w:szCs w:val="24"/>
        </w:rPr>
        <w:t>11.1.2.3.</w:t>
      </w:r>
      <w:r>
        <w:rPr>
          <w:sz w:val="24"/>
          <w:szCs w:val="24"/>
        </w:rPr>
        <w:t xml:space="preserve"> Pedir para ser desclassificado quando encerrada a etapa competitiva; </w:t>
      </w:r>
    </w:p>
    <w:p w14:paraId="26CECC09" w14:textId="77777777" w:rsidR="006D6344" w:rsidRDefault="006D6344" w:rsidP="006D6344">
      <w:pPr>
        <w:jc w:val="both"/>
        <w:rPr>
          <w:sz w:val="24"/>
          <w:szCs w:val="24"/>
        </w:rPr>
      </w:pPr>
    </w:p>
    <w:p w14:paraId="66763A20" w14:textId="77777777" w:rsidR="006D6344" w:rsidRDefault="006D6344" w:rsidP="006D6344">
      <w:pPr>
        <w:ind w:firstLine="851"/>
        <w:jc w:val="both"/>
        <w:rPr>
          <w:sz w:val="24"/>
          <w:szCs w:val="24"/>
        </w:rPr>
      </w:pPr>
      <w:r>
        <w:rPr>
          <w:b/>
          <w:sz w:val="24"/>
          <w:szCs w:val="24"/>
        </w:rPr>
        <w:t>11.1.2.4.</w:t>
      </w:r>
      <w:r>
        <w:rPr>
          <w:sz w:val="24"/>
          <w:szCs w:val="24"/>
        </w:rPr>
        <w:t xml:space="preserve"> Deixar de apresentar amostra; </w:t>
      </w:r>
    </w:p>
    <w:p w14:paraId="60A0DB0E" w14:textId="77777777" w:rsidR="006D6344" w:rsidRDefault="006D6344" w:rsidP="006D6344">
      <w:pPr>
        <w:ind w:firstLine="851"/>
        <w:jc w:val="both"/>
        <w:rPr>
          <w:sz w:val="24"/>
          <w:szCs w:val="24"/>
        </w:rPr>
      </w:pPr>
    </w:p>
    <w:p w14:paraId="1600847A" w14:textId="77777777" w:rsidR="006D6344" w:rsidRDefault="006D6344" w:rsidP="006D6344">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2CE6EE60" w14:textId="77777777" w:rsidR="006D6344" w:rsidRDefault="006D6344" w:rsidP="006D6344">
      <w:pPr>
        <w:ind w:firstLine="851"/>
        <w:jc w:val="both"/>
        <w:rPr>
          <w:sz w:val="24"/>
          <w:szCs w:val="24"/>
        </w:rPr>
      </w:pPr>
    </w:p>
    <w:p w14:paraId="3253993D" w14:textId="77777777" w:rsidR="006D6344" w:rsidRDefault="006D6344" w:rsidP="006D6344">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C2A941F" w14:textId="77777777" w:rsidR="006D6344" w:rsidRDefault="006D6344" w:rsidP="006D6344">
      <w:pPr>
        <w:ind w:firstLine="851"/>
        <w:jc w:val="both"/>
        <w:rPr>
          <w:sz w:val="24"/>
          <w:szCs w:val="24"/>
        </w:rPr>
      </w:pPr>
    </w:p>
    <w:p w14:paraId="188156BC" w14:textId="77777777" w:rsidR="006D6344" w:rsidRDefault="006D6344" w:rsidP="006D6344">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4E92C3C" w14:textId="77777777" w:rsidR="006D6344" w:rsidRDefault="006D6344" w:rsidP="006D6344">
      <w:pPr>
        <w:ind w:firstLine="851"/>
        <w:jc w:val="both"/>
        <w:rPr>
          <w:sz w:val="24"/>
          <w:szCs w:val="24"/>
        </w:rPr>
      </w:pPr>
    </w:p>
    <w:p w14:paraId="7052CDA4" w14:textId="77777777" w:rsidR="006D6344" w:rsidRDefault="006D6344" w:rsidP="006D6344">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33A7F03C" w14:textId="77777777" w:rsidR="006D6344" w:rsidRDefault="006D6344" w:rsidP="006D6344">
      <w:pPr>
        <w:ind w:firstLine="851"/>
        <w:jc w:val="both"/>
        <w:rPr>
          <w:sz w:val="24"/>
          <w:szCs w:val="24"/>
        </w:rPr>
      </w:pPr>
    </w:p>
    <w:p w14:paraId="4CB7F7C0" w14:textId="77777777" w:rsidR="006D6344" w:rsidRDefault="006D6344" w:rsidP="006D6344">
      <w:pPr>
        <w:ind w:firstLine="851"/>
        <w:jc w:val="both"/>
        <w:rPr>
          <w:b/>
          <w:sz w:val="24"/>
          <w:szCs w:val="24"/>
        </w:rPr>
      </w:pPr>
      <w:r>
        <w:rPr>
          <w:b/>
          <w:sz w:val="24"/>
          <w:szCs w:val="24"/>
        </w:rPr>
        <w:t>11.1.5.</w:t>
      </w:r>
      <w:r>
        <w:rPr>
          <w:sz w:val="24"/>
          <w:szCs w:val="24"/>
        </w:rPr>
        <w:t xml:space="preserve"> Fraudar a licitação </w:t>
      </w:r>
    </w:p>
    <w:p w14:paraId="48A8654E" w14:textId="77777777" w:rsidR="006D6344" w:rsidRDefault="006D6344" w:rsidP="006D6344">
      <w:pPr>
        <w:ind w:firstLine="851"/>
        <w:jc w:val="both"/>
        <w:rPr>
          <w:b/>
          <w:sz w:val="24"/>
          <w:szCs w:val="24"/>
        </w:rPr>
      </w:pPr>
    </w:p>
    <w:p w14:paraId="7F433208" w14:textId="77777777" w:rsidR="006D6344" w:rsidRDefault="006D6344" w:rsidP="006D6344">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FE34ECC" w14:textId="77777777" w:rsidR="006D6344" w:rsidRDefault="006D6344" w:rsidP="006D6344">
      <w:pPr>
        <w:ind w:firstLine="851"/>
        <w:jc w:val="both"/>
        <w:rPr>
          <w:sz w:val="24"/>
          <w:szCs w:val="24"/>
        </w:rPr>
      </w:pPr>
    </w:p>
    <w:p w14:paraId="5E52C58B" w14:textId="77777777" w:rsidR="006D6344" w:rsidRDefault="006D6344" w:rsidP="006D6344">
      <w:pPr>
        <w:ind w:firstLine="851"/>
        <w:jc w:val="both"/>
        <w:rPr>
          <w:sz w:val="24"/>
          <w:szCs w:val="24"/>
        </w:rPr>
      </w:pPr>
      <w:r>
        <w:rPr>
          <w:b/>
          <w:sz w:val="24"/>
          <w:szCs w:val="24"/>
        </w:rPr>
        <w:t>11.1.6.1.</w:t>
      </w:r>
      <w:r>
        <w:rPr>
          <w:sz w:val="24"/>
          <w:szCs w:val="24"/>
        </w:rPr>
        <w:t xml:space="preserve"> Agir em conluio ou em desconformidade com a lei; </w:t>
      </w:r>
    </w:p>
    <w:p w14:paraId="287152BE" w14:textId="77777777" w:rsidR="006D6344" w:rsidRDefault="006D6344" w:rsidP="006D6344">
      <w:pPr>
        <w:ind w:firstLine="851"/>
        <w:jc w:val="both"/>
        <w:rPr>
          <w:sz w:val="24"/>
          <w:szCs w:val="24"/>
        </w:rPr>
      </w:pPr>
    </w:p>
    <w:p w14:paraId="1E80166C" w14:textId="77777777" w:rsidR="006D6344" w:rsidRDefault="006D6344" w:rsidP="006D6344">
      <w:pPr>
        <w:ind w:firstLine="851"/>
        <w:jc w:val="both"/>
        <w:rPr>
          <w:b/>
          <w:sz w:val="24"/>
          <w:szCs w:val="24"/>
        </w:rPr>
      </w:pPr>
      <w:r>
        <w:rPr>
          <w:b/>
          <w:sz w:val="24"/>
          <w:szCs w:val="24"/>
        </w:rPr>
        <w:t>11.1.6.2.</w:t>
      </w:r>
      <w:r>
        <w:rPr>
          <w:sz w:val="24"/>
          <w:szCs w:val="24"/>
        </w:rPr>
        <w:t xml:space="preserve"> Induzir deliberadamente a erro no julgamento; </w:t>
      </w:r>
    </w:p>
    <w:p w14:paraId="32E8E715" w14:textId="77777777" w:rsidR="006D6344" w:rsidRDefault="006D6344" w:rsidP="006D6344">
      <w:pPr>
        <w:ind w:firstLine="851"/>
        <w:jc w:val="both"/>
        <w:rPr>
          <w:b/>
          <w:sz w:val="24"/>
          <w:szCs w:val="24"/>
        </w:rPr>
      </w:pPr>
    </w:p>
    <w:p w14:paraId="2BF5CCCC" w14:textId="77777777" w:rsidR="006D6344" w:rsidRDefault="006D6344" w:rsidP="006D6344">
      <w:pPr>
        <w:ind w:firstLine="851"/>
        <w:jc w:val="both"/>
        <w:rPr>
          <w:sz w:val="24"/>
          <w:szCs w:val="24"/>
        </w:rPr>
      </w:pPr>
      <w:r>
        <w:rPr>
          <w:b/>
          <w:sz w:val="24"/>
          <w:szCs w:val="24"/>
        </w:rPr>
        <w:t>11.1.6.3.</w:t>
      </w:r>
      <w:r>
        <w:rPr>
          <w:sz w:val="24"/>
          <w:szCs w:val="24"/>
        </w:rPr>
        <w:t xml:space="preserve"> Apresentar amostra falsificada ou deteriorada;</w:t>
      </w:r>
    </w:p>
    <w:p w14:paraId="0FBE827B" w14:textId="77777777" w:rsidR="006D6344" w:rsidRDefault="006D6344" w:rsidP="006D6344">
      <w:pPr>
        <w:ind w:firstLine="851"/>
        <w:jc w:val="both"/>
        <w:rPr>
          <w:sz w:val="24"/>
          <w:szCs w:val="24"/>
        </w:rPr>
      </w:pPr>
    </w:p>
    <w:p w14:paraId="1AA07064" w14:textId="77777777" w:rsidR="006D6344" w:rsidRDefault="006D6344" w:rsidP="006D6344">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18047FA7" w14:textId="77777777" w:rsidR="006D6344" w:rsidRDefault="006D6344" w:rsidP="006D6344">
      <w:pPr>
        <w:ind w:firstLine="851"/>
        <w:jc w:val="both"/>
        <w:rPr>
          <w:sz w:val="24"/>
          <w:szCs w:val="24"/>
        </w:rPr>
      </w:pPr>
    </w:p>
    <w:p w14:paraId="7FA1DC8A" w14:textId="77777777" w:rsidR="006D6344" w:rsidRDefault="006D6344" w:rsidP="006D6344">
      <w:pPr>
        <w:ind w:firstLine="851"/>
        <w:jc w:val="both"/>
        <w:rPr>
          <w:sz w:val="16"/>
          <w:szCs w:val="16"/>
        </w:rPr>
      </w:pPr>
      <w:r>
        <w:rPr>
          <w:b/>
          <w:sz w:val="24"/>
          <w:szCs w:val="24"/>
        </w:rPr>
        <w:t>11.1.8.</w:t>
      </w:r>
      <w:r>
        <w:rPr>
          <w:sz w:val="24"/>
          <w:szCs w:val="24"/>
        </w:rPr>
        <w:t xml:space="preserve"> Praticar ato lesivo previsto no art. 5º da Lei n.º 12.846, de 2013. </w:t>
      </w:r>
    </w:p>
    <w:p w14:paraId="7F96A725" w14:textId="77777777" w:rsidR="006D6344" w:rsidRDefault="006D6344" w:rsidP="006D6344">
      <w:pPr>
        <w:ind w:firstLine="851"/>
        <w:jc w:val="both"/>
        <w:rPr>
          <w:sz w:val="16"/>
          <w:szCs w:val="16"/>
        </w:rPr>
      </w:pPr>
    </w:p>
    <w:p w14:paraId="519730F3" w14:textId="77777777" w:rsidR="006D6344" w:rsidRDefault="006D6344" w:rsidP="006D6344">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303DB385" w14:textId="77777777" w:rsidR="006D6344" w:rsidRDefault="006D6344" w:rsidP="006D6344">
      <w:pPr>
        <w:ind w:firstLine="851"/>
        <w:jc w:val="both"/>
        <w:rPr>
          <w:sz w:val="24"/>
          <w:szCs w:val="24"/>
        </w:rPr>
      </w:pPr>
    </w:p>
    <w:p w14:paraId="4A1CB59B" w14:textId="77777777" w:rsidR="006D6344" w:rsidRDefault="006D6344" w:rsidP="006D6344">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A6FCF4E" w14:textId="77777777" w:rsidR="006D6344" w:rsidRDefault="006D6344" w:rsidP="006D6344">
      <w:pPr>
        <w:ind w:firstLine="851"/>
        <w:jc w:val="both"/>
        <w:rPr>
          <w:b/>
          <w:sz w:val="24"/>
          <w:szCs w:val="24"/>
        </w:rPr>
      </w:pPr>
    </w:p>
    <w:p w14:paraId="3E70AE90" w14:textId="77777777" w:rsidR="006D6344" w:rsidRDefault="006D6344" w:rsidP="006D6344">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3E5B23E" w14:textId="77777777" w:rsidR="006D6344" w:rsidRDefault="006D6344" w:rsidP="006D6344">
      <w:pPr>
        <w:ind w:firstLine="851"/>
        <w:jc w:val="both"/>
        <w:rPr>
          <w:b/>
          <w:sz w:val="16"/>
          <w:szCs w:val="16"/>
        </w:rPr>
      </w:pPr>
    </w:p>
    <w:p w14:paraId="1DF3A587" w14:textId="77777777" w:rsidR="006D6344" w:rsidRDefault="006D6344" w:rsidP="006D6344">
      <w:pPr>
        <w:ind w:firstLine="851"/>
        <w:jc w:val="both"/>
        <w:rPr>
          <w:sz w:val="16"/>
          <w:szCs w:val="16"/>
        </w:rPr>
      </w:pPr>
      <w:r>
        <w:rPr>
          <w:b/>
          <w:sz w:val="24"/>
          <w:szCs w:val="24"/>
        </w:rPr>
        <w:t>11.3.1.</w:t>
      </w:r>
      <w:r>
        <w:rPr>
          <w:sz w:val="24"/>
          <w:szCs w:val="24"/>
        </w:rPr>
        <w:t xml:space="preserve"> Advertência; </w:t>
      </w:r>
    </w:p>
    <w:p w14:paraId="2721FDF1" w14:textId="77777777" w:rsidR="006D6344" w:rsidRDefault="006D6344" w:rsidP="006D6344">
      <w:pPr>
        <w:ind w:firstLine="851"/>
        <w:jc w:val="both"/>
        <w:rPr>
          <w:sz w:val="16"/>
          <w:szCs w:val="16"/>
        </w:rPr>
      </w:pPr>
    </w:p>
    <w:p w14:paraId="5E17CE7B" w14:textId="77777777" w:rsidR="006D6344" w:rsidRDefault="006D6344" w:rsidP="006D6344">
      <w:pPr>
        <w:ind w:firstLine="851"/>
        <w:jc w:val="both"/>
        <w:rPr>
          <w:sz w:val="16"/>
          <w:szCs w:val="16"/>
        </w:rPr>
      </w:pPr>
      <w:r>
        <w:rPr>
          <w:b/>
          <w:sz w:val="24"/>
          <w:szCs w:val="24"/>
        </w:rPr>
        <w:t>11.3.2.</w:t>
      </w:r>
      <w:r>
        <w:rPr>
          <w:sz w:val="24"/>
          <w:szCs w:val="24"/>
        </w:rPr>
        <w:t xml:space="preserve"> Multa de mora;</w:t>
      </w:r>
    </w:p>
    <w:p w14:paraId="52592CE8" w14:textId="77777777" w:rsidR="006D6344" w:rsidRDefault="006D6344" w:rsidP="006D6344">
      <w:pPr>
        <w:ind w:firstLine="851"/>
        <w:jc w:val="both"/>
        <w:rPr>
          <w:sz w:val="16"/>
          <w:szCs w:val="16"/>
        </w:rPr>
      </w:pPr>
    </w:p>
    <w:p w14:paraId="421CB385" w14:textId="77777777" w:rsidR="006D6344" w:rsidRDefault="006D6344" w:rsidP="006D6344">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621FDD17" w14:textId="77777777" w:rsidR="006D6344" w:rsidRDefault="006D6344" w:rsidP="006D6344">
      <w:pPr>
        <w:ind w:firstLine="851"/>
        <w:jc w:val="both"/>
        <w:rPr>
          <w:sz w:val="24"/>
          <w:szCs w:val="24"/>
        </w:rPr>
      </w:pPr>
    </w:p>
    <w:p w14:paraId="7B71AB25" w14:textId="77777777" w:rsidR="006D6344" w:rsidRDefault="006D6344" w:rsidP="006D6344">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52BFAAF1" w14:textId="77777777" w:rsidR="006D6344" w:rsidRDefault="006D6344" w:rsidP="006D6344">
      <w:pPr>
        <w:ind w:firstLine="851"/>
        <w:jc w:val="both"/>
        <w:rPr>
          <w:sz w:val="16"/>
          <w:szCs w:val="16"/>
        </w:rPr>
      </w:pPr>
    </w:p>
    <w:p w14:paraId="1E0DCD2C" w14:textId="77777777" w:rsidR="006D6344" w:rsidRDefault="006D6344" w:rsidP="006D6344">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1284E0DC" w14:textId="77777777" w:rsidR="006D6344" w:rsidRDefault="006D6344" w:rsidP="006D6344">
      <w:pPr>
        <w:ind w:firstLine="851"/>
        <w:jc w:val="both"/>
        <w:rPr>
          <w:sz w:val="24"/>
          <w:szCs w:val="24"/>
        </w:rPr>
      </w:pPr>
    </w:p>
    <w:p w14:paraId="0EB32387" w14:textId="77777777" w:rsidR="006D6344" w:rsidRDefault="006D6344" w:rsidP="006D6344">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0966B016" w14:textId="77777777" w:rsidR="006D6344" w:rsidRDefault="006D6344" w:rsidP="006D6344">
      <w:pPr>
        <w:ind w:firstLine="851"/>
        <w:jc w:val="both"/>
        <w:rPr>
          <w:sz w:val="24"/>
          <w:szCs w:val="24"/>
        </w:rPr>
      </w:pPr>
    </w:p>
    <w:p w14:paraId="437DFEC1" w14:textId="77777777" w:rsidR="006D6344" w:rsidRDefault="006D6344" w:rsidP="006D6344">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53A305E2" w14:textId="77777777" w:rsidR="006D6344" w:rsidRDefault="006D6344" w:rsidP="006D6344">
      <w:pPr>
        <w:ind w:firstLine="851"/>
        <w:jc w:val="both"/>
        <w:rPr>
          <w:b/>
          <w:sz w:val="24"/>
          <w:szCs w:val="24"/>
        </w:rPr>
      </w:pPr>
    </w:p>
    <w:p w14:paraId="30258BCA" w14:textId="77777777" w:rsidR="006D6344" w:rsidRDefault="006D6344" w:rsidP="006D6344">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2B70924F" w14:textId="77777777" w:rsidR="006D6344" w:rsidRDefault="006D6344" w:rsidP="006D6344">
      <w:pPr>
        <w:ind w:firstLine="851"/>
        <w:jc w:val="both"/>
        <w:rPr>
          <w:b/>
          <w:sz w:val="24"/>
          <w:szCs w:val="24"/>
        </w:rPr>
      </w:pPr>
    </w:p>
    <w:p w14:paraId="18A9B6F2" w14:textId="77777777" w:rsidR="006D6344" w:rsidRDefault="006D6344" w:rsidP="006D6344">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1DC1803" w14:textId="77777777" w:rsidR="006D6344" w:rsidRDefault="006D6344" w:rsidP="006D6344">
      <w:pPr>
        <w:ind w:firstLine="851"/>
        <w:jc w:val="both"/>
        <w:rPr>
          <w:b/>
          <w:sz w:val="16"/>
          <w:szCs w:val="16"/>
        </w:rPr>
      </w:pPr>
    </w:p>
    <w:p w14:paraId="33920A7A" w14:textId="77777777" w:rsidR="006D6344" w:rsidRDefault="006D6344" w:rsidP="006D6344">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4A8A691" w14:textId="77777777" w:rsidR="006D6344" w:rsidRDefault="006D6344" w:rsidP="006D6344">
      <w:pPr>
        <w:ind w:firstLine="851"/>
        <w:jc w:val="both"/>
        <w:rPr>
          <w:b/>
          <w:sz w:val="24"/>
          <w:szCs w:val="24"/>
        </w:rPr>
      </w:pPr>
    </w:p>
    <w:p w14:paraId="550ABDA6" w14:textId="77777777" w:rsidR="006D6344" w:rsidRDefault="006D6344" w:rsidP="006D6344">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81A7342" w14:textId="77777777" w:rsidR="006D6344" w:rsidRDefault="006D6344" w:rsidP="006D6344">
      <w:pPr>
        <w:ind w:firstLine="851"/>
        <w:jc w:val="both"/>
        <w:rPr>
          <w:sz w:val="24"/>
          <w:szCs w:val="24"/>
        </w:rPr>
      </w:pPr>
    </w:p>
    <w:p w14:paraId="49C4584F" w14:textId="77777777" w:rsidR="006D6344" w:rsidRDefault="006D6344" w:rsidP="006D6344">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0C7CA46C" w14:textId="77777777" w:rsidR="006D6344" w:rsidRDefault="006D6344" w:rsidP="006D6344">
      <w:pPr>
        <w:ind w:firstLine="851"/>
        <w:jc w:val="both"/>
        <w:rPr>
          <w:sz w:val="24"/>
          <w:szCs w:val="24"/>
        </w:rPr>
      </w:pPr>
    </w:p>
    <w:p w14:paraId="24BC6EEB" w14:textId="77777777" w:rsidR="006D6344" w:rsidRDefault="006D6344" w:rsidP="006D6344">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6BF8033D" w14:textId="77777777" w:rsidR="006D6344" w:rsidRDefault="006D6344" w:rsidP="006D6344">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6D6344" w14:paraId="539B2824"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24A11B25" w14:textId="77777777" w:rsidR="006D6344" w:rsidRDefault="006D6344" w:rsidP="002A59A0">
            <w:pPr>
              <w:ind w:firstLine="851"/>
              <w:jc w:val="both"/>
              <w:rPr>
                <w:b/>
                <w:sz w:val="24"/>
                <w:szCs w:val="24"/>
              </w:rPr>
            </w:pPr>
            <w:r>
              <w:rPr>
                <w:b/>
                <w:sz w:val="24"/>
                <w:szCs w:val="24"/>
              </w:rPr>
              <w:t>CLÁUSULA 12. - DAS MEDIDAS ANTICORRUPÇÃO</w:t>
            </w:r>
          </w:p>
        </w:tc>
      </w:tr>
    </w:tbl>
    <w:p w14:paraId="025FD4C8" w14:textId="77777777" w:rsidR="006D6344" w:rsidRDefault="006D6344" w:rsidP="006D6344">
      <w:pPr>
        <w:rPr>
          <w:b/>
          <w:sz w:val="24"/>
          <w:szCs w:val="24"/>
        </w:rPr>
      </w:pPr>
    </w:p>
    <w:p w14:paraId="3172BF1E" w14:textId="77777777" w:rsidR="006D6344" w:rsidRDefault="006D6344" w:rsidP="006D6344">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A1AC02A" w14:textId="77777777" w:rsidR="006D6344" w:rsidRDefault="006D6344" w:rsidP="006D6344">
      <w:pPr>
        <w:jc w:val="both"/>
        <w:rPr>
          <w:sz w:val="24"/>
          <w:szCs w:val="24"/>
        </w:rPr>
      </w:pPr>
    </w:p>
    <w:tbl>
      <w:tblPr>
        <w:tblW w:w="5000" w:type="pct"/>
        <w:tblInd w:w="-113" w:type="dxa"/>
        <w:tblLayout w:type="fixed"/>
        <w:tblLook w:val="0000" w:firstRow="0" w:lastRow="0" w:firstColumn="0" w:lastColumn="0" w:noHBand="0" w:noVBand="0"/>
      </w:tblPr>
      <w:tblGrid>
        <w:gridCol w:w="10138"/>
      </w:tblGrid>
      <w:tr w:rsidR="006D6344" w14:paraId="421C5D1D" w14:textId="77777777" w:rsidTr="002A59A0">
        <w:tc>
          <w:tcPr>
            <w:tcW w:w="8504" w:type="dxa"/>
            <w:tcBorders>
              <w:top w:val="single" w:sz="4" w:space="0" w:color="000000"/>
              <w:left w:val="single" w:sz="4" w:space="0" w:color="000000"/>
              <w:bottom w:val="single" w:sz="4" w:space="0" w:color="000000"/>
              <w:right w:val="single" w:sz="4" w:space="0" w:color="000000"/>
            </w:tcBorders>
          </w:tcPr>
          <w:p w14:paraId="0F4AC2B5" w14:textId="77777777" w:rsidR="006D6344" w:rsidRDefault="006D6344" w:rsidP="002A59A0">
            <w:pPr>
              <w:ind w:firstLine="851"/>
              <w:jc w:val="both"/>
              <w:rPr>
                <w:b/>
                <w:sz w:val="24"/>
                <w:szCs w:val="24"/>
              </w:rPr>
            </w:pPr>
            <w:r>
              <w:rPr>
                <w:b/>
                <w:sz w:val="24"/>
                <w:szCs w:val="24"/>
              </w:rPr>
              <w:t>CLÁUSULA 13. - DAS DISPOSIÇÕES FINAIS</w:t>
            </w:r>
          </w:p>
        </w:tc>
      </w:tr>
    </w:tbl>
    <w:p w14:paraId="552D06B0" w14:textId="77777777" w:rsidR="006D6344" w:rsidRDefault="006D6344" w:rsidP="006D6344">
      <w:pPr>
        <w:ind w:firstLine="851"/>
        <w:jc w:val="both"/>
        <w:rPr>
          <w:b/>
          <w:sz w:val="24"/>
          <w:szCs w:val="24"/>
        </w:rPr>
      </w:pPr>
    </w:p>
    <w:p w14:paraId="3B667005" w14:textId="77777777" w:rsidR="006D6344" w:rsidRDefault="006D6344" w:rsidP="006D6344">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3E440BD" w14:textId="77777777" w:rsidR="006D6344" w:rsidRDefault="006D6344" w:rsidP="006D6344">
      <w:pPr>
        <w:ind w:firstLine="851"/>
        <w:jc w:val="both"/>
        <w:rPr>
          <w:sz w:val="24"/>
          <w:szCs w:val="24"/>
        </w:rPr>
      </w:pPr>
    </w:p>
    <w:p w14:paraId="46947318" w14:textId="77777777" w:rsidR="006D6344" w:rsidRDefault="006D6344" w:rsidP="006D6344">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81030CA" w14:textId="77777777" w:rsidR="006D6344" w:rsidRDefault="006D6344" w:rsidP="006D6344">
      <w:pPr>
        <w:keepLines/>
        <w:ind w:firstLine="851"/>
        <w:jc w:val="both"/>
        <w:rPr>
          <w:b/>
          <w:sz w:val="24"/>
          <w:szCs w:val="24"/>
        </w:rPr>
      </w:pPr>
    </w:p>
    <w:p w14:paraId="302CA3C1" w14:textId="77777777" w:rsidR="006D6344" w:rsidRDefault="006D6344" w:rsidP="006D6344">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3B92EBF2" w14:textId="77777777" w:rsidR="006D6344" w:rsidRDefault="006D6344" w:rsidP="006D6344">
      <w:pPr>
        <w:keepLines/>
        <w:ind w:firstLine="851"/>
        <w:jc w:val="both"/>
        <w:rPr>
          <w:sz w:val="24"/>
          <w:szCs w:val="24"/>
        </w:rPr>
      </w:pPr>
    </w:p>
    <w:p w14:paraId="0E726BAC" w14:textId="77777777" w:rsidR="006D6344" w:rsidRDefault="006D6344" w:rsidP="006D6344">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6996745" w14:textId="77777777" w:rsidR="006D6344" w:rsidRDefault="006D6344" w:rsidP="006D6344">
      <w:pPr>
        <w:ind w:firstLine="851"/>
        <w:jc w:val="both"/>
      </w:pPr>
    </w:p>
    <w:p w14:paraId="561BAE56" w14:textId="77777777" w:rsidR="006D6344" w:rsidRDefault="006D6344" w:rsidP="006D6344">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EFC0523" w14:textId="77777777" w:rsidR="006D6344" w:rsidRDefault="006D6344" w:rsidP="006D6344">
      <w:pPr>
        <w:keepLines/>
        <w:jc w:val="both"/>
        <w:rPr>
          <w:b/>
          <w:sz w:val="24"/>
          <w:szCs w:val="24"/>
        </w:rPr>
      </w:pPr>
    </w:p>
    <w:p w14:paraId="255DFF23" w14:textId="77777777" w:rsidR="006D6344" w:rsidRDefault="006D6344" w:rsidP="006D6344">
      <w:pPr>
        <w:ind w:firstLine="851"/>
        <w:jc w:val="both"/>
        <w:rPr>
          <w:b/>
          <w:sz w:val="24"/>
          <w:szCs w:val="24"/>
        </w:rPr>
      </w:pPr>
      <w:r>
        <w:rPr>
          <w:b/>
          <w:sz w:val="24"/>
          <w:szCs w:val="24"/>
        </w:rPr>
        <w:t xml:space="preserve">13.6. </w:t>
      </w:r>
      <w:r>
        <w:rPr>
          <w:sz w:val="24"/>
          <w:szCs w:val="24"/>
        </w:rPr>
        <w:t>É vedada a subcontratação.</w:t>
      </w:r>
    </w:p>
    <w:p w14:paraId="22119917" w14:textId="77777777" w:rsidR="006D6344" w:rsidRDefault="006D6344" w:rsidP="006D6344">
      <w:pPr>
        <w:ind w:firstLine="851"/>
        <w:jc w:val="both"/>
        <w:rPr>
          <w:b/>
          <w:sz w:val="24"/>
          <w:szCs w:val="24"/>
        </w:rPr>
      </w:pPr>
    </w:p>
    <w:p w14:paraId="182AC3C0" w14:textId="77777777" w:rsidR="006D6344" w:rsidRDefault="006D6344" w:rsidP="006D6344">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3BA45FA9" w14:textId="77777777" w:rsidR="006D6344" w:rsidRDefault="006D6344" w:rsidP="006D6344">
      <w:pPr>
        <w:keepLines/>
        <w:jc w:val="both"/>
        <w:rPr>
          <w:b/>
          <w:sz w:val="24"/>
          <w:szCs w:val="24"/>
        </w:rPr>
      </w:pPr>
    </w:p>
    <w:p w14:paraId="2BF6B81A" w14:textId="77777777" w:rsidR="006D6344" w:rsidRDefault="006D6344" w:rsidP="006D6344">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30191E4" w14:textId="77777777" w:rsidR="006D6344" w:rsidRDefault="006D6344" w:rsidP="006D6344">
      <w:pPr>
        <w:keepLines/>
        <w:ind w:firstLine="851"/>
        <w:jc w:val="both"/>
        <w:rPr>
          <w:sz w:val="24"/>
          <w:szCs w:val="24"/>
        </w:rPr>
      </w:pPr>
    </w:p>
    <w:p w14:paraId="5E46A680" w14:textId="77777777" w:rsidR="006D6344" w:rsidRDefault="006D6344" w:rsidP="006D6344">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76E7210" w14:textId="77777777" w:rsidR="006D6344" w:rsidRDefault="006D6344" w:rsidP="006D6344">
      <w:pPr>
        <w:ind w:firstLine="851"/>
        <w:jc w:val="both"/>
        <w:rPr>
          <w:sz w:val="24"/>
          <w:szCs w:val="24"/>
        </w:rPr>
      </w:pPr>
    </w:p>
    <w:p w14:paraId="431AA96D" w14:textId="77777777" w:rsidR="006D6344" w:rsidRDefault="006D6344" w:rsidP="006D6344">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0E29DBA" w14:textId="77777777" w:rsidR="006D6344" w:rsidRDefault="006D6344" w:rsidP="006D6344">
      <w:pPr>
        <w:ind w:firstLine="851"/>
        <w:jc w:val="both"/>
        <w:rPr>
          <w:sz w:val="24"/>
          <w:szCs w:val="24"/>
        </w:rPr>
      </w:pPr>
    </w:p>
    <w:p w14:paraId="40C9CE53" w14:textId="77777777" w:rsidR="006D6344" w:rsidRDefault="006D6344" w:rsidP="006D6344">
      <w:pPr>
        <w:ind w:firstLine="851"/>
        <w:jc w:val="both"/>
        <w:rPr>
          <w:sz w:val="24"/>
          <w:szCs w:val="24"/>
        </w:rPr>
      </w:pPr>
      <w:r>
        <w:rPr>
          <w:sz w:val="24"/>
          <w:szCs w:val="24"/>
        </w:rPr>
        <w:t xml:space="preserve">Piracicaba, </w:t>
      </w:r>
    </w:p>
    <w:p w14:paraId="18FD1368" w14:textId="77777777" w:rsidR="006D6344" w:rsidRDefault="006D6344" w:rsidP="006D6344">
      <w:pPr>
        <w:jc w:val="both"/>
        <w:rPr>
          <w:sz w:val="24"/>
          <w:szCs w:val="24"/>
        </w:rPr>
      </w:pPr>
    </w:p>
    <w:tbl>
      <w:tblPr>
        <w:tblW w:w="5000" w:type="pct"/>
        <w:tblInd w:w="-113" w:type="dxa"/>
        <w:tblLayout w:type="fixed"/>
        <w:tblLook w:val="0000" w:firstRow="0" w:lastRow="0" w:firstColumn="0" w:lastColumn="0" w:noHBand="0" w:noVBand="0"/>
      </w:tblPr>
      <w:tblGrid>
        <w:gridCol w:w="4971"/>
        <w:gridCol w:w="280"/>
        <w:gridCol w:w="4887"/>
      </w:tblGrid>
      <w:tr w:rsidR="006D6344" w14:paraId="4CAB48EA" w14:textId="77777777" w:rsidTr="002A59A0">
        <w:tc>
          <w:tcPr>
            <w:tcW w:w="4185" w:type="dxa"/>
            <w:tcBorders>
              <w:top w:val="single" w:sz="4" w:space="0" w:color="000000"/>
              <w:left w:val="single" w:sz="4" w:space="0" w:color="000000"/>
              <w:bottom w:val="single" w:sz="4" w:space="0" w:color="000000"/>
            </w:tcBorders>
          </w:tcPr>
          <w:p w14:paraId="3FDE3AAC" w14:textId="77777777" w:rsidR="006D6344" w:rsidRDefault="006D6344" w:rsidP="002A59A0">
            <w:pPr>
              <w:snapToGrid w:val="0"/>
              <w:jc w:val="center"/>
              <w:rPr>
                <w:b/>
                <w:sz w:val="24"/>
                <w:szCs w:val="24"/>
              </w:rPr>
            </w:pPr>
          </w:p>
          <w:p w14:paraId="4B7DB3AC" w14:textId="77777777" w:rsidR="006D6344" w:rsidRDefault="006D6344" w:rsidP="002A59A0">
            <w:pPr>
              <w:jc w:val="center"/>
              <w:rPr>
                <w:b/>
                <w:sz w:val="24"/>
                <w:szCs w:val="24"/>
              </w:rPr>
            </w:pPr>
          </w:p>
          <w:p w14:paraId="3062A97F" w14:textId="77777777" w:rsidR="006D6344" w:rsidRDefault="006D6344" w:rsidP="002A59A0">
            <w:pPr>
              <w:jc w:val="center"/>
              <w:rPr>
                <w:b/>
                <w:sz w:val="24"/>
                <w:szCs w:val="24"/>
              </w:rPr>
            </w:pPr>
          </w:p>
          <w:p w14:paraId="540D4913" w14:textId="77777777" w:rsidR="006D6344" w:rsidRDefault="006D6344" w:rsidP="002A59A0">
            <w:pPr>
              <w:jc w:val="center"/>
              <w:rPr>
                <w:b/>
                <w:sz w:val="24"/>
                <w:szCs w:val="24"/>
              </w:rPr>
            </w:pPr>
          </w:p>
          <w:p w14:paraId="1CB932E0" w14:textId="77777777" w:rsidR="006D6344" w:rsidRDefault="006D6344" w:rsidP="002A59A0">
            <w:pPr>
              <w:jc w:val="center"/>
              <w:rPr>
                <w:b/>
                <w:sz w:val="24"/>
                <w:szCs w:val="24"/>
              </w:rPr>
            </w:pPr>
          </w:p>
          <w:p w14:paraId="07E16E1B" w14:textId="77777777" w:rsidR="006D6344" w:rsidRDefault="006D6344" w:rsidP="002A59A0">
            <w:pPr>
              <w:rPr>
                <w:b/>
                <w:sz w:val="24"/>
                <w:szCs w:val="24"/>
              </w:rPr>
            </w:pPr>
          </w:p>
          <w:p w14:paraId="6E49B428" w14:textId="77777777" w:rsidR="006D6344" w:rsidRDefault="006D6344" w:rsidP="002A59A0">
            <w:pPr>
              <w:rPr>
                <w:b/>
                <w:sz w:val="24"/>
                <w:szCs w:val="24"/>
              </w:rPr>
            </w:pPr>
          </w:p>
          <w:p w14:paraId="1C916522" w14:textId="77777777" w:rsidR="006D6344" w:rsidRDefault="006D6344" w:rsidP="002A59A0">
            <w:pPr>
              <w:jc w:val="center"/>
              <w:rPr>
                <w:b/>
                <w:sz w:val="24"/>
                <w:szCs w:val="24"/>
              </w:rPr>
            </w:pPr>
            <w:r>
              <w:rPr>
                <w:b/>
                <w:sz w:val="24"/>
                <w:szCs w:val="24"/>
              </w:rPr>
              <w:t>BRUNO CESAR ROZA</w:t>
            </w:r>
          </w:p>
          <w:p w14:paraId="10E193E9" w14:textId="77777777" w:rsidR="006D6344" w:rsidRDefault="006D6344" w:rsidP="002A59A0">
            <w:pPr>
              <w:jc w:val="center"/>
              <w:rPr>
                <w:b/>
                <w:sz w:val="24"/>
                <w:szCs w:val="24"/>
              </w:rPr>
            </w:pPr>
            <w:r>
              <w:rPr>
                <w:b/>
                <w:sz w:val="24"/>
                <w:szCs w:val="24"/>
              </w:rPr>
              <w:t>Secretário Municipal da Educação</w:t>
            </w:r>
          </w:p>
          <w:p w14:paraId="38F3FADB" w14:textId="77777777" w:rsidR="006D6344" w:rsidRDefault="006D6344" w:rsidP="002A59A0">
            <w:pPr>
              <w:jc w:val="center"/>
              <w:rPr>
                <w:b/>
                <w:sz w:val="24"/>
                <w:szCs w:val="24"/>
              </w:rPr>
            </w:pPr>
          </w:p>
        </w:tc>
        <w:tc>
          <w:tcPr>
            <w:tcW w:w="204" w:type="dxa"/>
            <w:tcBorders>
              <w:left w:val="single" w:sz="4" w:space="0" w:color="000000"/>
            </w:tcBorders>
          </w:tcPr>
          <w:p w14:paraId="02EB79A8" w14:textId="77777777" w:rsidR="006D6344" w:rsidRDefault="006D6344" w:rsidP="002A59A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1EA6CA32" w14:textId="77777777" w:rsidR="006D6344" w:rsidRDefault="006D6344" w:rsidP="002A59A0">
            <w:pPr>
              <w:snapToGrid w:val="0"/>
              <w:jc w:val="center"/>
              <w:rPr>
                <w:b/>
                <w:sz w:val="24"/>
                <w:szCs w:val="24"/>
              </w:rPr>
            </w:pPr>
          </w:p>
          <w:p w14:paraId="7FA7A16D" w14:textId="77777777" w:rsidR="006D6344" w:rsidRDefault="006D6344" w:rsidP="002A59A0">
            <w:pPr>
              <w:jc w:val="center"/>
              <w:rPr>
                <w:b/>
                <w:sz w:val="24"/>
                <w:szCs w:val="24"/>
              </w:rPr>
            </w:pPr>
          </w:p>
          <w:p w14:paraId="5CE8CB75" w14:textId="77777777" w:rsidR="006D6344" w:rsidRDefault="006D6344" w:rsidP="002A59A0">
            <w:pPr>
              <w:jc w:val="center"/>
              <w:rPr>
                <w:b/>
                <w:sz w:val="24"/>
                <w:szCs w:val="24"/>
              </w:rPr>
            </w:pPr>
          </w:p>
          <w:p w14:paraId="69D220E4" w14:textId="77777777" w:rsidR="006D6344" w:rsidRDefault="006D6344" w:rsidP="002A59A0">
            <w:pPr>
              <w:jc w:val="center"/>
              <w:rPr>
                <w:b/>
                <w:sz w:val="24"/>
                <w:szCs w:val="24"/>
              </w:rPr>
            </w:pPr>
          </w:p>
          <w:p w14:paraId="3D44BF6B" w14:textId="77777777" w:rsidR="006D6344" w:rsidRDefault="006D6344" w:rsidP="002A59A0">
            <w:pPr>
              <w:jc w:val="center"/>
              <w:rPr>
                <w:b/>
                <w:sz w:val="24"/>
                <w:szCs w:val="24"/>
              </w:rPr>
            </w:pPr>
          </w:p>
          <w:p w14:paraId="117037A0" w14:textId="77777777" w:rsidR="006D6344" w:rsidRDefault="006D6344" w:rsidP="002A59A0">
            <w:pPr>
              <w:jc w:val="center"/>
              <w:rPr>
                <w:b/>
                <w:sz w:val="24"/>
                <w:szCs w:val="24"/>
              </w:rPr>
            </w:pPr>
          </w:p>
          <w:p w14:paraId="1912C11B" w14:textId="77777777" w:rsidR="006D6344" w:rsidRDefault="006D6344" w:rsidP="002A59A0">
            <w:pPr>
              <w:rPr>
                <w:b/>
                <w:sz w:val="24"/>
                <w:szCs w:val="24"/>
              </w:rPr>
            </w:pPr>
          </w:p>
          <w:p w14:paraId="7F86E353" w14:textId="77777777" w:rsidR="006D6344" w:rsidRDefault="006D6344" w:rsidP="002A59A0">
            <w:pPr>
              <w:jc w:val="center"/>
              <w:rPr>
                <w:b/>
                <w:sz w:val="24"/>
                <w:szCs w:val="24"/>
              </w:rPr>
            </w:pPr>
            <w:r>
              <w:rPr>
                <w:b/>
                <w:sz w:val="24"/>
                <w:szCs w:val="24"/>
              </w:rPr>
              <w:t>::: EMPRESA CONTRATADA :::</w:t>
            </w:r>
          </w:p>
          <w:p w14:paraId="74CBE208" w14:textId="77777777" w:rsidR="006D6344" w:rsidRDefault="006D6344" w:rsidP="002A59A0">
            <w:pPr>
              <w:jc w:val="center"/>
              <w:rPr>
                <w:b/>
                <w:sz w:val="24"/>
                <w:szCs w:val="24"/>
              </w:rPr>
            </w:pPr>
            <w:r>
              <w:rPr>
                <w:b/>
                <w:sz w:val="24"/>
                <w:szCs w:val="24"/>
              </w:rPr>
              <w:t xml:space="preserve">Representante Legal </w:t>
            </w:r>
          </w:p>
        </w:tc>
      </w:tr>
    </w:tbl>
    <w:p w14:paraId="62190429" w14:textId="77777777" w:rsidR="006D6344" w:rsidRDefault="006D6344" w:rsidP="006D6344">
      <w:pPr>
        <w:rPr>
          <w:b/>
          <w:sz w:val="24"/>
          <w:szCs w:val="24"/>
        </w:rPr>
      </w:pPr>
    </w:p>
    <w:p w14:paraId="74C179D9" w14:textId="77777777" w:rsidR="006D6344" w:rsidRDefault="006D6344" w:rsidP="006D6344">
      <w:pPr>
        <w:jc w:val="both"/>
        <w:rPr>
          <w:b/>
          <w:sz w:val="24"/>
          <w:szCs w:val="24"/>
          <w:u w:val="single"/>
        </w:rPr>
      </w:pPr>
      <w:r>
        <w:rPr>
          <w:b/>
          <w:sz w:val="24"/>
          <w:szCs w:val="24"/>
          <w:u w:val="single"/>
        </w:rPr>
        <w:lastRenderedPageBreak/>
        <w:t>TESTEMUNHAS:</w:t>
      </w:r>
    </w:p>
    <w:p w14:paraId="3D6C7BAF" w14:textId="77777777" w:rsidR="006D6344" w:rsidRDefault="006D6344" w:rsidP="006D6344">
      <w:pPr>
        <w:jc w:val="both"/>
        <w:rPr>
          <w:b/>
          <w:sz w:val="24"/>
          <w:szCs w:val="24"/>
          <w:u w:val="single"/>
        </w:rPr>
      </w:pPr>
    </w:p>
    <w:tbl>
      <w:tblPr>
        <w:tblW w:w="5000" w:type="pct"/>
        <w:tblInd w:w="-113" w:type="dxa"/>
        <w:tblLayout w:type="fixed"/>
        <w:tblLook w:val="0000" w:firstRow="0" w:lastRow="0" w:firstColumn="0" w:lastColumn="0" w:noHBand="0" w:noVBand="0"/>
      </w:tblPr>
      <w:tblGrid>
        <w:gridCol w:w="4905"/>
        <w:gridCol w:w="327"/>
        <w:gridCol w:w="4906"/>
      </w:tblGrid>
      <w:tr w:rsidR="006D6344" w14:paraId="7249770E" w14:textId="77777777" w:rsidTr="002A59A0">
        <w:trPr>
          <w:trHeight w:val="1089"/>
        </w:trPr>
        <w:tc>
          <w:tcPr>
            <w:tcW w:w="4115" w:type="dxa"/>
            <w:tcBorders>
              <w:top w:val="single" w:sz="4" w:space="0" w:color="000000"/>
              <w:left w:val="single" w:sz="4" w:space="0" w:color="000000"/>
              <w:bottom w:val="single" w:sz="4" w:space="0" w:color="000000"/>
            </w:tcBorders>
          </w:tcPr>
          <w:p w14:paraId="05D1BA2D" w14:textId="77777777" w:rsidR="006D6344" w:rsidRDefault="006D6344" w:rsidP="002A59A0">
            <w:pPr>
              <w:snapToGrid w:val="0"/>
              <w:rPr>
                <w:b/>
                <w:sz w:val="24"/>
                <w:szCs w:val="24"/>
              </w:rPr>
            </w:pPr>
          </w:p>
          <w:p w14:paraId="59DFFC67" w14:textId="77777777" w:rsidR="006D6344" w:rsidRDefault="006D6344" w:rsidP="002A59A0">
            <w:pPr>
              <w:rPr>
                <w:b/>
                <w:sz w:val="24"/>
                <w:szCs w:val="24"/>
              </w:rPr>
            </w:pPr>
          </w:p>
          <w:p w14:paraId="00E2F422" w14:textId="77777777" w:rsidR="006D6344" w:rsidRDefault="006D6344" w:rsidP="002A59A0">
            <w:pPr>
              <w:rPr>
                <w:b/>
                <w:sz w:val="24"/>
                <w:szCs w:val="24"/>
              </w:rPr>
            </w:pPr>
            <w:r>
              <w:rPr>
                <w:b/>
                <w:sz w:val="24"/>
                <w:szCs w:val="24"/>
              </w:rPr>
              <w:t>_________________________</w:t>
            </w:r>
          </w:p>
          <w:p w14:paraId="1DBC615E" w14:textId="77777777" w:rsidR="006D6344" w:rsidRDefault="006D6344" w:rsidP="002A59A0">
            <w:pPr>
              <w:rPr>
                <w:b/>
                <w:sz w:val="24"/>
                <w:szCs w:val="24"/>
              </w:rPr>
            </w:pPr>
            <w:r>
              <w:rPr>
                <w:b/>
                <w:sz w:val="24"/>
                <w:szCs w:val="24"/>
              </w:rPr>
              <w:t>Nome:</w:t>
            </w:r>
          </w:p>
          <w:p w14:paraId="5EF022A6" w14:textId="77777777" w:rsidR="006D6344" w:rsidRDefault="006D6344" w:rsidP="002A59A0">
            <w:pPr>
              <w:rPr>
                <w:b/>
                <w:sz w:val="24"/>
                <w:szCs w:val="24"/>
              </w:rPr>
            </w:pPr>
            <w:r>
              <w:rPr>
                <w:b/>
                <w:sz w:val="24"/>
                <w:szCs w:val="24"/>
              </w:rPr>
              <w:t>CPF:</w:t>
            </w:r>
          </w:p>
          <w:p w14:paraId="3D6E14EE" w14:textId="77777777" w:rsidR="006D6344" w:rsidRDefault="006D6344" w:rsidP="002A59A0">
            <w:pPr>
              <w:rPr>
                <w:b/>
                <w:sz w:val="24"/>
                <w:szCs w:val="24"/>
              </w:rPr>
            </w:pPr>
          </w:p>
        </w:tc>
        <w:tc>
          <w:tcPr>
            <w:tcW w:w="274" w:type="dxa"/>
            <w:tcBorders>
              <w:left w:val="single" w:sz="4" w:space="0" w:color="000000"/>
            </w:tcBorders>
          </w:tcPr>
          <w:p w14:paraId="4325CFB8" w14:textId="77777777" w:rsidR="006D6344" w:rsidRDefault="006D6344" w:rsidP="002A59A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1C9E96D8" w14:textId="77777777" w:rsidR="006D6344" w:rsidRDefault="006D6344" w:rsidP="002A59A0">
            <w:pPr>
              <w:snapToGrid w:val="0"/>
              <w:rPr>
                <w:b/>
                <w:sz w:val="24"/>
                <w:szCs w:val="24"/>
              </w:rPr>
            </w:pPr>
          </w:p>
          <w:p w14:paraId="0B0D9D83" w14:textId="77777777" w:rsidR="006D6344" w:rsidRDefault="006D6344" w:rsidP="002A59A0">
            <w:pPr>
              <w:rPr>
                <w:b/>
                <w:sz w:val="24"/>
                <w:szCs w:val="24"/>
              </w:rPr>
            </w:pPr>
          </w:p>
          <w:p w14:paraId="2460512E" w14:textId="77777777" w:rsidR="006D6344" w:rsidRDefault="006D6344" w:rsidP="002A59A0">
            <w:pPr>
              <w:rPr>
                <w:b/>
                <w:sz w:val="24"/>
                <w:szCs w:val="24"/>
              </w:rPr>
            </w:pPr>
            <w:r>
              <w:rPr>
                <w:b/>
                <w:sz w:val="24"/>
                <w:szCs w:val="24"/>
              </w:rPr>
              <w:t>__________________________</w:t>
            </w:r>
          </w:p>
          <w:p w14:paraId="1E171A18" w14:textId="77777777" w:rsidR="006D6344" w:rsidRDefault="006D6344" w:rsidP="002A59A0">
            <w:pPr>
              <w:rPr>
                <w:b/>
                <w:sz w:val="24"/>
                <w:szCs w:val="24"/>
              </w:rPr>
            </w:pPr>
            <w:r>
              <w:rPr>
                <w:b/>
                <w:sz w:val="24"/>
                <w:szCs w:val="24"/>
              </w:rPr>
              <w:t>Nome:</w:t>
            </w:r>
          </w:p>
          <w:p w14:paraId="7750D006" w14:textId="77777777" w:rsidR="006D6344" w:rsidRDefault="006D6344" w:rsidP="002A59A0">
            <w:pPr>
              <w:jc w:val="both"/>
              <w:rPr>
                <w:b/>
                <w:sz w:val="24"/>
                <w:szCs w:val="24"/>
              </w:rPr>
            </w:pPr>
            <w:r>
              <w:rPr>
                <w:b/>
                <w:sz w:val="24"/>
                <w:szCs w:val="24"/>
              </w:rPr>
              <w:t>CPF:</w:t>
            </w:r>
          </w:p>
        </w:tc>
      </w:tr>
    </w:tbl>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91205D" w:rsidRDefault="0091205D">
      <w:r>
        <w:separator/>
      </w:r>
    </w:p>
  </w:endnote>
  <w:endnote w:type="continuationSeparator" w:id="0">
    <w:p w14:paraId="46E1C225" w14:textId="77777777" w:rsidR="0091205D" w:rsidRDefault="0091205D">
      <w:r>
        <w:continuationSeparator/>
      </w:r>
    </w:p>
  </w:endnote>
  <w:endnote w:type="continuationNotice" w:id="1">
    <w:p w14:paraId="3F0E6A02" w14:textId="77777777" w:rsidR="0091205D" w:rsidRDefault="009120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1205D" w:rsidRPr="00BF6A10" w:rsidRDefault="0091205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B202C39" w:rsidR="0091205D" w:rsidRPr="00BF6A10" w:rsidRDefault="0091205D" w:rsidP="00183407">
    <w:pPr>
      <w:ind w:left="3346"/>
      <w:rPr>
        <w:rFonts w:ascii="Arial" w:hAnsi="Arial" w:cs="Arial"/>
        <w:sz w:val="16"/>
      </w:rPr>
    </w:pPr>
    <w:r w:rsidRPr="00BF6A10">
      <w:rPr>
        <w:rFonts w:ascii="Arial" w:hAnsi="Arial" w:cs="Arial"/>
        <w:sz w:val="16"/>
      </w:rPr>
      <w:t xml:space="preserve">Pregão Eletrônico nº </w:t>
    </w:r>
    <w:r w:rsidR="009313E2">
      <w:rPr>
        <w:rFonts w:ascii="Arial" w:hAnsi="Arial" w:cs="Arial"/>
        <w:sz w:val="16"/>
      </w:rPr>
      <w:t>485</w:t>
    </w:r>
    <w:r w:rsidRPr="00BF6A10">
      <w:rPr>
        <w:rFonts w:ascii="Arial" w:hAnsi="Arial" w:cs="Arial"/>
        <w:sz w:val="16"/>
      </w:rPr>
      <w:t>/</w:t>
    </w:r>
    <w:r w:rsidR="009313E2">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316A4">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316A4">
      <w:rPr>
        <w:rFonts w:ascii="Arial" w:hAnsi="Arial" w:cs="Arial"/>
        <w:b/>
        <w:noProof/>
        <w:sz w:val="16"/>
      </w:rPr>
      <w:t>33</w:t>
    </w:r>
    <w:r w:rsidRPr="003426BF">
      <w:rPr>
        <w:rFonts w:ascii="Arial" w:hAnsi="Arial" w:cs="Arial"/>
        <w:b/>
        <w:sz w:val="16"/>
      </w:rPr>
      <w:fldChar w:fldCharType="end"/>
    </w:r>
  </w:p>
  <w:p w14:paraId="5FAE6968" w14:textId="77777777" w:rsidR="0091205D" w:rsidRPr="00BF6A10" w:rsidRDefault="0091205D" w:rsidP="00183407">
    <w:pPr>
      <w:ind w:left="3346"/>
      <w:rPr>
        <w:rFonts w:ascii="Arial" w:hAnsi="Arial" w:cs="Arial"/>
        <w:sz w:val="4"/>
        <w:szCs w:val="4"/>
      </w:rPr>
    </w:pPr>
  </w:p>
  <w:p w14:paraId="410E9765" w14:textId="77777777" w:rsidR="0091205D" w:rsidRDefault="0091205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91205D" w:rsidRDefault="0091205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91205D" w:rsidRPr="00BF6A10" w:rsidRDefault="0091205D" w:rsidP="00183407">
    <w:pPr>
      <w:jc w:val="center"/>
    </w:pPr>
  </w:p>
  <w:p w14:paraId="6CA6F235" w14:textId="77777777" w:rsidR="0091205D" w:rsidRDefault="0091205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91205D" w:rsidRDefault="0091205D">
      <w:r>
        <w:separator/>
      </w:r>
    </w:p>
  </w:footnote>
  <w:footnote w:type="continuationSeparator" w:id="0">
    <w:p w14:paraId="1C171D59" w14:textId="77777777" w:rsidR="0091205D" w:rsidRDefault="0091205D">
      <w:r>
        <w:continuationSeparator/>
      </w:r>
    </w:p>
  </w:footnote>
  <w:footnote w:type="continuationNotice" w:id="1">
    <w:p w14:paraId="149F68B1" w14:textId="77777777" w:rsidR="0091205D" w:rsidRDefault="009120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4C23E6AA" w:rsidR="0091205D" w:rsidRDefault="0091205D">
    <w:pPr>
      <w:pStyle w:val="Cabealho"/>
    </w:pPr>
    <w:r>
      <w:rPr>
        <w:noProof/>
        <w:lang w:eastAsia="pt-BR"/>
      </w:rPr>
      <w:drawing>
        <wp:inline distT="0" distB="0" distL="0" distR="0" wp14:anchorId="55B883AA" wp14:editId="229FFB15">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1854D2C4" w14:textId="77777777" w:rsidR="0091205D" w:rsidRPr="006008C1" w:rsidRDefault="0091205D">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42540"/>
    <w:multiLevelType w:val="hybridMultilevel"/>
    <w:tmpl w:val="2968FD0A"/>
    <w:lvl w:ilvl="0" w:tplc="FEE43C5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28D1642"/>
    <w:multiLevelType w:val="multilevel"/>
    <w:tmpl w:val="BCD26628"/>
    <w:numStyleLink w:val="PrefPira"/>
  </w:abstractNum>
  <w:abstractNum w:abstractNumId="14">
    <w:nsid w:val="16086CB3"/>
    <w:multiLevelType w:val="hybridMultilevel"/>
    <w:tmpl w:val="ABB26964"/>
    <w:lvl w:ilvl="0" w:tplc="04160017">
      <w:start w:val="1"/>
      <w:numFmt w:val="lowerLetter"/>
      <w:lvlText w:val="%1)"/>
      <w:lvlJc w:val="left"/>
      <w:pPr>
        <w:ind w:left="709" w:hanging="360"/>
      </w:pPr>
    </w:lvl>
    <w:lvl w:ilvl="1" w:tplc="04160019" w:tentative="1">
      <w:start w:val="1"/>
      <w:numFmt w:val="lowerLetter"/>
      <w:lvlText w:val="%2."/>
      <w:lvlJc w:val="left"/>
      <w:pPr>
        <w:ind w:left="1429" w:hanging="360"/>
      </w:pPr>
    </w:lvl>
    <w:lvl w:ilvl="2" w:tplc="0416001B" w:tentative="1">
      <w:start w:val="1"/>
      <w:numFmt w:val="lowerRoman"/>
      <w:lvlText w:val="%3."/>
      <w:lvlJc w:val="right"/>
      <w:pPr>
        <w:ind w:left="2149" w:hanging="180"/>
      </w:pPr>
    </w:lvl>
    <w:lvl w:ilvl="3" w:tplc="0416000F" w:tentative="1">
      <w:start w:val="1"/>
      <w:numFmt w:val="decimal"/>
      <w:lvlText w:val="%4."/>
      <w:lvlJc w:val="left"/>
      <w:pPr>
        <w:ind w:left="2869" w:hanging="360"/>
      </w:pPr>
    </w:lvl>
    <w:lvl w:ilvl="4" w:tplc="04160019" w:tentative="1">
      <w:start w:val="1"/>
      <w:numFmt w:val="lowerLetter"/>
      <w:lvlText w:val="%5."/>
      <w:lvlJc w:val="left"/>
      <w:pPr>
        <w:ind w:left="3589" w:hanging="360"/>
      </w:pPr>
    </w:lvl>
    <w:lvl w:ilvl="5" w:tplc="0416001B" w:tentative="1">
      <w:start w:val="1"/>
      <w:numFmt w:val="lowerRoman"/>
      <w:lvlText w:val="%6."/>
      <w:lvlJc w:val="right"/>
      <w:pPr>
        <w:ind w:left="4309" w:hanging="180"/>
      </w:pPr>
    </w:lvl>
    <w:lvl w:ilvl="6" w:tplc="0416000F" w:tentative="1">
      <w:start w:val="1"/>
      <w:numFmt w:val="decimal"/>
      <w:lvlText w:val="%7."/>
      <w:lvlJc w:val="left"/>
      <w:pPr>
        <w:ind w:left="5029" w:hanging="360"/>
      </w:pPr>
    </w:lvl>
    <w:lvl w:ilvl="7" w:tplc="04160019" w:tentative="1">
      <w:start w:val="1"/>
      <w:numFmt w:val="lowerLetter"/>
      <w:lvlText w:val="%8."/>
      <w:lvlJc w:val="left"/>
      <w:pPr>
        <w:ind w:left="5749" w:hanging="360"/>
      </w:pPr>
    </w:lvl>
    <w:lvl w:ilvl="8" w:tplc="0416001B" w:tentative="1">
      <w:start w:val="1"/>
      <w:numFmt w:val="lowerRoman"/>
      <w:lvlText w:val="%9."/>
      <w:lvlJc w:val="right"/>
      <w:pPr>
        <w:ind w:left="6469" w:hanging="18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479279E5"/>
    <w:multiLevelType w:val="hybridMultilevel"/>
    <w:tmpl w:val="18D27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BFC389C"/>
    <w:multiLevelType w:val="hybridMultilevel"/>
    <w:tmpl w:val="F9E09ED6"/>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2">
    <w:nsid w:val="539D6575"/>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59F02D2"/>
    <w:multiLevelType w:val="hybridMultilevel"/>
    <w:tmpl w:val="140C6300"/>
    <w:lvl w:ilvl="0" w:tplc="DD083002">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6B82139"/>
    <w:multiLevelType w:val="multilevel"/>
    <w:tmpl w:val="BCD26628"/>
    <w:numStyleLink w:val="PrefPira"/>
  </w:abstractNum>
  <w:abstractNum w:abstractNumId="27">
    <w:nsid w:val="575B0EA9"/>
    <w:multiLevelType w:val="multilevel"/>
    <w:tmpl w:val="B5DC61FE"/>
    <w:lvl w:ilvl="0">
      <w:start w:val="4"/>
      <w:numFmt w:val="decimal"/>
      <w:lvlText w:val="%1"/>
      <w:lvlJc w:val="left"/>
      <w:pPr>
        <w:ind w:left="538" w:hanging="708"/>
      </w:pPr>
      <w:rPr>
        <w:rFonts w:hint="default"/>
        <w:lang w:val="pt-PT" w:eastAsia="en-US" w:bidi="ar-SA"/>
      </w:rPr>
    </w:lvl>
    <w:lvl w:ilvl="1">
      <w:start w:val="1"/>
      <w:numFmt w:val="decimal"/>
      <w:lvlText w:val="%1.%2"/>
      <w:lvlJc w:val="left"/>
      <w:pPr>
        <w:ind w:left="538" w:hanging="708"/>
      </w:pPr>
      <w:rPr>
        <w:rFonts w:ascii="Arial MT" w:eastAsia="Arial MT" w:hAnsi="Arial MT" w:cs="Arial MT" w:hint="default"/>
        <w:w w:val="100"/>
        <w:sz w:val="22"/>
        <w:szCs w:val="22"/>
        <w:lang w:val="pt-PT" w:eastAsia="en-US" w:bidi="ar-SA"/>
      </w:rPr>
    </w:lvl>
    <w:lvl w:ilvl="2">
      <w:numFmt w:val="bullet"/>
      <w:lvlText w:val="•"/>
      <w:lvlJc w:val="left"/>
      <w:pPr>
        <w:ind w:left="2445" w:hanging="708"/>
      </w:pPr>
      <w:rPr>
        <w:rFonts w:hint="default"/>
        <w:lang w:val="pt-PT" w:eastAsia="en-US" w:bidi="ar-SA"/>
      </w:rPr>
    </w:lvl>
    <w:lvl w:ilvl="3">
      <w:numFmt w:val="bullet"/>
      <w:lvlText w:val="•"/>
      <w:lvlJc w:val="left"/>
      <w:pPr>
        <w:ind w:left="3397" w:hanging="708"/>
      </w:pPr>
      <w:rPr>
        <w:rFonts w:hint="default"/>
        <w:lang w:val="pt-PT" w:eastAsia="en-US" w:bidi="ar-SA"/>
      </w:rPr>
    </w:lvl>
    <w:lvl w:ilvl="4">
      <w:numFmt w:val="bullet"/>
      <w:lvlText w:val="•"/>
      <w:lvlJc w:val="left"/>
      <w:pPr>
        <w:ind w:left="4350" w:hanging="708"/>
      </w:pPr>
      <w:rPr>
        <w:rFonts w:hint="default"/>
        <w:lang w:val="pt-PT" w:eastAsia="en-US" w:bidi="ar-SA"/>
      </w:rPr>
    </w:lvl>
    <w:lvl w:ilvl="5">
      <w:numFmt w:val="bullet"/>
      <w:lvlText w:val="•"/>
      <w:lvlJc w:val="left"/>
      <w:pPr>
        <w:ind w:left="5303" w:hanging="708"/>
      </w:pPr>
      <w:rPr>
        <w:rFonts w:hint="default"/>
        <w:lang w:val="pt-PT" w:eastAsia="en-US" w:bidi="ar-SA"/>
      </w:rPr>
    </w:lvl>
    <w:lvl w:ilvl="6">
      <w:numFmt w:val="bullet"/>
      <w:lvlText w:val="•"/>
      <w:lvlJc w:val="left"/>
      <w:pPr>
        <w:ind w:left="6255" w:hanging="708"/>
      </w:pPr>
      <w:rPr>
        <w:rFonts w:hint="default"/>
        <w:lang w:val="pt-PT" w:eastAsia="en-US" w:bidi="ar-SA"/>
      </w:rPr>
    </w:lvl>
    <w:lvl w:ilvl="7">
      <w:numFmt w:val="bullet"/>
      <w:lvlText w:val="•"/>
      <w:lvlJc w:val="left"/>
      <w:pPr>
        <w:ind w:left="7208" w:hanging="708"/>
      </w:pPr>
      <w:rPr>
        <w:rFonts w:hint="default"/>
        <w:lang w:val="pt-PT" w:eastAsia="en-US" w:bidi="ar-SA"/>
      </w:rPr>
    </w:lvl>
    <w:lvl w:ilvl="8">
      <w:numFmt w:val="bullet"/>
      <w:lvlText w:val="•"/>
      <w:lvlJc w:val="left"/>
      <w:pPr>
        <w:ind w:left="8161" w:hanging="708"/>
      </w:pPr>
      <w:rPr>
        <w:rFonts w:hint="default"/>
        <w:lang w:val="pt-PT" w:eastAsia="en-US" w:bidi="ar-SA"/>
      </w:rPr>
    </w:lvl>
  </w:abstractNum>
  <w:abstractNum w:abstractNumId="28">
    <w:nsid w:val="632729B8"/>
    <w:multiLevelType w:val="multilevel"/>
    <w:tmpl w:val="BCD26628"/>
    <w:numStyleLink w:val="PrefPira"/>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738B7E55"/>
    <w:multiLevelType w:val="multilevel"/>
    <w:tmpl w:val="BCD26628"/>
    <w:numStyleLink w:val="PrefPira"/>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19"/>
  </w:num>
  <w:num w:numId="7">
    <w:abstractNumId w:val="18"/>
  </w:num>
  <w:num w:numId="8">
    <w:abstractNumId w:val="34"/>
  </w:num>
  <w:num w:numId="9">
    <w:abstractNumId w:val="13"/>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26"/>
  </w:num>
  <w:num w:numId="14">
    <w:abstractNumId w:val="35"/>
  </w:num>
  <w:num w:numId="15">
    <w:abstractNumId w:val="32"/>
  </w:num>
  <w:num w:numId="16">
    <w:abstractNumId w:val="15"/>
  </w:num>
  <w:num w:numId="17">
    <w:abstractNumId w:val="17"/>
  </w:num>
  <w:num w:numId="18">
    <w:abstractNumId w:val="29"/>
  </w:num>
  <w:num w:numId="19">
    <w:abstractNumId w:val="23"/>
  </w:num>
  <w:num w:numId="20">
    <w:abstractNumId w:val="24"/>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5"/>
    <w:lvlOverride w:ilvl="2">
      <w:lvl w:ilvl="2">
        <w:start w:val="1"/>
        <w:numFmt w:val="decimal"/>
        <w:lvlText w:val="%2.%3."/>
        <w:lvlJc w:val="left"/>
        <w:pPr>
          <w:ind w:left="0" w:firstLine="0"/>
        </w:pPr>
        <w:rPr>
          <w:rFonts w:ascii="Arial" w:hAnsi="Arial" w:hint="default"/>
          <w:b/>
          <w:sz w:val="20"/>
        </w:rPr>
      </w:lvl>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4"/>
  </w:num>
  <w:num w:numId="27">
    <w:abstractNumId w:val="21"/>
  </w:num>
  <w:num w:numId="28">
    <w:abstractNumId w:val="12"/>
  </w:num>
  <w:num w:numId="29">
    <w:abstractNumId w:val="27"/>
  </w:num>
  <w:num w:numId="3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0F8F"/>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2C9D"/>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2C4B"/>
    <w:rsid w:val="00305146"/>
    <w:rsid w:val="00305B03"/>
    <w:rsid w:val="00306A6E"/>
    <w:rsid w:val="00307956"/>
    <w:rsid w:val="00310773"/>
    <w:rsid w:val="0031140A"/>
    <w:rsid w:val="00315C8D"/>
    <w:rsid w:val="0032019D"/>
    <w:rsid w:val="00330E53"/>
    <w:rsid w:val="0033304F"/>
    <w:rsid w:val="0033319B"/>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85933"/>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59A7"/>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6A4"/>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167D4"/>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D6344"/>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7F4"/>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E63A8"/>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205D"/>
    <w:rsid w:val="00913143"/>
    <w:rsid w:val="00916507"/>
    <w:rsid w:val="0091674B"/>
    <w:rsid w:val="00916E74"/>
    <w:rsid w:val="00922C83"/>
    <w:rsid w:val="00925478"/>
    <w:rsid w:val="00926E34"/>
    <w:rsid w:val="009275E4"/>
    <w:rsid w:val="009313E2"/>
    <w:rsid w:val="009346CA"/>
    <w:rsid w:val="00936293"/>
    <w:rsid w:val="009372BB"/>
    <w:rsid w:val="00941F2A"/>
    <w:rsid w:val="00944162"/>
    <w:rsid w:val="00945B21"/>
    <w:rsid w:val="00952CAC"/>
    <w:rsid w:val="00953A40"/>
    <w:rsid w:val="009566DE"/>
    <w:rsid w:val="0096108F"/>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AF51F7"/>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23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9FE"/>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6D634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6D63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www.w3.org/XML/1998/namespace"/>
    <ds:schemaRef ds:uri="http://schemas.microsoft.com/office/2006/metadata/properties"/>
    <ds:schemaRef ds:uri="http://schemas.microsoft.com/office/2006/documentManagement/types"/>
    <ds:schemaRef ds:uri="60198707-c4ff-4d5d-8bc5-5efdd47f407d"/>
    <ds:schemaRef ds:uri="http://purl.org/dc/terms/"/>
    <ds:schemaRef ds:uri="http://purl.org/dc/dcmitype/"/>
    <ds:schemaRef ds:uri="http://schemas.microsoft.com/office/infopath/2007/PartnerControls"/>
    <ds:schemaRef ds:uri="71763c0a-43a9-4215-9c1e-ac13867d38db"/>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88F69C90-306F-4D16-971A-313AE7CD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33</Pages>
  <Words>13342</Words>
  <Characters>72052</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85224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Alexandre Halle Najm</cp:lastModifiedBy>
  <cp:revision>13</cp:revision>
  <cp:lastPrinted>2022-08-03T17:48:00Z</cp:lastPrinted>
  <dcterms:created xsi:type="dcterms:W3CDTF">2024-08-15T19:28:00Z</dcterms:created>
  <dcterms:modified xsi:type="dcterms:W3CDTF">2024-10-09T11:47:00Z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