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B10C062" w14:textId="48F8C0A4" w:rsidR="00C50B12" w:rsidRPr="00726945" w:rsidRDefault="00C50B12" w:rsidP="00C50B12">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105BE3">
        <w:rPr>
          <w:b/>
          <w:sz w:val="20"/>
          <w:szCs w:val="20"/>
          <w:lang w:val="pt-BR"/>
        </w:rPr>
        <w:t>488/2024</w:t>
      </w:r>
      <w:r w:rsidRPr="00726945">
        <w:rPr>
          <w:b/>
          <w:sz w:val="20"/>
          <w:szCs w:val="20"/>
        </w:rPr>
        <w:t xml:space="preserve"> </w:t>
      </w:r>
    </w:p>
    <w:p w14:paraId="6CB14145" w14:textId="77777777" w:rsidR="00C50B12" w:rsidRPr="00A85532" w:rsidRDefault="00C50B12" w:rsidP="00C50B12">
      <w:pPr>
        <w:pStyle w:val="Recuodecorpodetexto"/>
        <w:widowControl w:val="0"/>
        <w:overflowPunct/>
        <w:autoSpaceDE/>
        <w:spacing w:line="240" w:lineRule="auto"/>
        <w:jc w:val="center"/>
        <w:rPr>
          <w:sz w:val="20"/>
          <w:szCs w:val="20"/>
          <w:lang w:val="pt-BR"/>
        </w:rPr>
      </w:pPr>
    </w:p>
    <w:p w14:paraId="6721F3D1" w14:textId="77777777" w:rsidR="00C50B12" w:rsidRPr="00726945" w:rsidRDefault="00C50B12" w:rsidP="00C50B12">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1C938D97" w14:textId="77777777" w:rsidR="00C50B12" w:rsidRPr="00726945" w:rsidRDefault="00C50B12" w:rsidP="00C50B12">
      <w:pPr>
        <w:pStyle w:val="Recuodecorpodetexto"/>
        <w:widowControl w:val="0"/>
        <w:overflowPunct/>
        <w:autoSpaceDE/>
        <w:spacing w:line="240" w:lineRule="auto"/>
        <w:jc w:val="center"/>
        <w:rPr>
          <w:sz w:val="20"/>
          <w:szCs w:val="20"/>
        </w:rPr>
      </w:pPr>
    </w:p>
    <w:p w14:paraId="63ABAC93" w14:textId="77777777" w:rsidR="00C50B12" w:rsidRPr="00726945" w:rsidRDefault="00C50B12" w:rsidP="00C50B12">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Pr="00726945">
        <w:rPr>
          <w:b/>
          <w:sz w:val="20"/>
          <w:szCs w:val="20"/>
          <w:lang w:val="pt-BR"/>
        </w:rPr>
        <w:t>.</w:t>
      </w:r>
      <w:r w:rsidRPr="00726945">
        <w:rPr>
          <w:b/>
          <w:sz w:val="20"/>
          <w:szCs w:val="20"/>
        </w:rPr>
        <w:t xml:space="preserve"> DO PROCESSAMENTO DO PREGÃO:</w:t>
      </w:r>
    </w:p>
    <w:p w14:paraId="4C08719F" w14:textId="536AB857" w:rsidR="00C50B12" w:rsidRPr="00726945" w:rsidRDefault="00C50B12" w:rsidP="00C50B12">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Número do proces</w:t>
      </w:r>
      <w:r w:rsidRPr="00726945">
        <w:rPr>
          <w:sz w:val="20"/>
          <w:szCs w:val="20"/>
          <w:lang w:val="pt-BR"/>
        </w:rPr>
        <w:t>so:</w:t>
      </w:r>
      <w:r w:rsidRPr="00726945">
        <w:rPr>
          <w:b/>
          <w:sz w:val="20"/>
          <w:szCs w:val="20"/>
          <w:lang w:val="pt-BR"/>
        </w:rPr>
        <w:t xml:space="preserve"> </w:t>
      </w:r>
      <w:r w:rsidR="00C93341">
        <w:rPr>
          <w:b/>
          <w:sz w:val="20"/>
          <w:szCs w:val="20"/>
          <w:lang w:val="pt-BR"/>
        </w:rPr>
        <w:t>109.479/2024</w:t>
      </w:r>
    </w:p>
    <w:p w14:paraId="7AFBC204" w14:textId="7CCBF9F0" w:rsidR="00C50B12" w:rsidRPr="00726945" w:rsidRDefault="00C50B12" w:rsidP="00C50B12">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105BE3">
        <w:rPr>
          <w:b/>
          <w:sz w:val="20"/>
          <w:szCs w:val="20"/>
          <w:lang w:val="pt-BR"/>
        </w:rPr>
        <w:t>01/11/2024</w:t>
      </w:r>
      <w:r w:rsidRPr="00726945">
        <w:rPr>
          <w:b/>
          <w:sz w:val="20"/>
          <w:szCs w:val="20"/>
          <w:lang w:val="pt-BR"/>
        </w:rPr>
        <w:t xml:space="preserve"> </w:t>
      </w:r>
      <w:r w:rsidR="00105BE3">
        <w:rPr>
          <w:b/>
          <w:sz w:val="20"/>
          <w:szCs w:val="20"/>
          <w:lang w:val="pt-BR"/>
        </w:rPr>
        <w:t>–</w:t>
      </w:r>
      <w:r w:rsidRPr="00726945">
        <w:rPr>
          <w:b/>
          <w:sz w:val="20"/>
          <w:szCs w:val="20"/>
          <w:lang w:val="pt-BR"/>
        </w:rPr>
        <w:t xml:space="preserve"> </w:t>
      </w:r>
      <w:r>
        <w:rPr>
          <w:b/>
          <w:sz w:val="20"/>
          <w:szCs w:val="20"/>
          <w:lang w:val="pt-BR"/>
        </w:rPr>
        <w:t>08</w:t>
      </w:r>
      <w:r w:rsidR="00105BE3">
        <w:rPr>
          <w:b/>
          <w:sz w:val="20"/>
          <w:szCs w:val="20"/>
          <w:lang w:val="pt-BR"/>
        </w:rPr>
        <w:t>:00</w:t>
      </w:r>
      <w:r w:rsidRPr="00726945">
        <w:rPr>
          <w:b/>
          <w:sz w:val="20"/>
          <w:szCs w:val="20"/>
          <w:lang w:val="pt-BR"/>
        </w:rPr>
        <w:t xml:space="preserve"> </w:t>
      </w:r>
      <w:r w:rsidRPr="00726945">
        <w:rPr>
          <w:b/>
          <w:sz w:val="20"/>
          <w:szCs w:val="20"/>
        </w:rPr>
        <w:t>horas</w:t>
      </w:r>
      <w:r w:rsidRPr="00726945">
        <w:rPr>
          <w:b/>
          <w:sz w:val="20"/>
          <w:szCs w:val="20"/>
          <w:lang w:val="pt-BR"/>
        </w:rPr>
        <w:t>;</w:t>
      </w:r>
    </w:p>
    <w:p w14:paraId="274F0AD1" w14:textId="7B148746" w:rsidR="00C50B12" w:rsidRPr="00726945" w:rsidRDefault="00C50B12" w:rsidP="00C50B1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105BE3">
        <w:rPr>
          <w:b/>
          <w:sz w:val="20"/>
          <w:szCs w:val="20"/>
          <w:lang w:val="pt-BR"/>
        </w:rPr>
        <w:t>01/11/2024</w:t>
      </w:r>
      <w:r w:rsidRPr="00726945">
        <w:rPr>
          <w:b/>
          <w:sz w:val="20"/>
          <w:szCs w:val="20"/>
        </w:rPr>
        <w:t xml:space="preserve"> </w:t>
      </w:r>
      <w:r w:rsidR="00105BE3">
        <w:rPr>
          <w:b/>
          <w:sz w:val="20"/>
          <w:szCs w:val="20"/>
          <w:lang w:val="pt-BR"/>
        </w:rPr>
        <w:t>–</w:t>
      </w:r>
      <w:r w:rsidRPr="00726945">
        <w:rPr>
          <w:b/>
          <w:sz w:val="20"/>
          <w:szCs w:val="20"/>
        </w:rPr>
        <w:t xml:space="preserve"> </w:t>
      </w:r>
      <w:r>
        <w:rPr>
          <w:b/>
          <w:sz w:val="20"/>
          <w:szCs w:val="20"/>
          <w:lang w:val="pt-BR"/>
        </w:rPr>
        <w:t>09</w:t>
      </w:r>
      <w:r w:rsidR="00105BE3">
        <w:rPr>
          <w:b/>
          <w:sz w:val="20"/>
          <w:szCs w:val="20"/>
          <w:lang w:val="pt-BR"/>
        </w:rPr>
        <w:t>:00</w:t>
      </w:r>
      <w:r w:rsidRPr="00726945">
        <w:rPr>
          <w:b/>
          <w:sz w:val="20"/>
          <w:szCs w:val="20"/>
          <w:lang w:val="pt-BR"/>
        </w:rPr>
        <w:t xml:space="preserve"> </w:t>
      </w:r>
      <w:r w:rsidRPr="00726945">
        <w:rPr>
          <w:b/>
          <w:sz w:val="20"/>
          <w:szCs w:val="20"/>
        </w:rPr>
        <w:t>horas</w:t>
      </w:r>
      <w:r w:rsidRPr="00726945">
        <w:rPr>
          <w:b/>
          <w:sz w:val="20"/>
          <w:szCs w:val="20"/>
          <w:lang w:val="pt-BR"/>
        </w:rPr>
        <w:t>;</w:t>
      </w:r>
    </w:p>
    <w:p w14:paraId="1E5EB50A" w14:textId="77777777" w:rsidR="00C50B12" w:rsidRPr="00726945" w:rsidRDefault="00C50B12" w:rsidP="00C50B1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3254148E" w14:textId="77777777" w:rsidR="00C50B12" w:rsidRPr="00726945" w:rsidRDefault="00C50B12" w:rsidP="00C50B12">
      <w:pPr>
        <w:pStyle w:val="Recuodecorpodetexto"/>
        <w:widowControl w:val="0"/>
        <w:overflowPunct/>
        <w:autoSpaceDE/>
        <w:spacing w:line="240" w:lineRule="auto"/>
        <w:ind w:firstLine="561"/>
        <w:jc w:val="left"/>
        <w:rPr>
          <w:b/>
          <w:bCs/>
          <w:sz w:val="20"/>
          <w:szCs w:val="20"/>
          <w:highlight w:val="yellow"/>
          <w:lang w:val="pt-BR"/>
        </w:rPr>
      </w:pPr>
    </w:p>
    <w:p w14:paraId="5EA54FD8" w14:textId="77777777" w:rsidR="00C50B12" w:rsidRPr="00726945" w:rsidRDefault="00C50B12" w:rsidP="00C50B12">
      <w:pPr>
        <w:shd w:val="clear" w:color="auto" w:fill="DDDDDD"/>
        <w:ind w:firstLine="561"/>
        <w:rPr>
          <w:rFonts w:ascii="Arial" w:hAnsi="Arial" w:cs="Arial"/>
        </w:rPr>
      </w:pPr>
      <w:r w:rsidRPr="00726945">
        <w:rPr>
          <w:rFonts w:ascii="Arial" w:hAnsi="Arial" w:cs="Arial"/>
          <w:b/>
          <w:bCs/>
        </w:rPr>
        <w:t>2. DO OBJETO:</w:t>
      </w:r>
    </w:p>
    <w:p w14:paraId="06F4FD85" w14:textId="253200DF" w:rsidR="00C50B12" w:rsidRPr="00726945" w:rsidRDefault="00C50B12" w:rsidP="00C50B12">
      <w:pPr>
        <w:numPr>
          <w:ilvl w:val="0"/>
          <w:numId w:val="10"/>
        </w:numPr>
        <w:tabs>
          <w:tab w:val="left" w:pos="284"/>
        </w:tabs>
        <w:jc w:val="both"/>
        <w:rPr>
          <w:rFonts w:ascii="Arial" w:hAnsi="Arial" w:cs="Arial"/>
        </w:rPr>
      </w:pPr>
      <w:r w:rsidRPr="00726945">
        <w:rPr>
          <w:rFonts w:ascii="Arial" w:hAnsi="Arial" w:cs="Arial"/>
        </w:rPr>
        <w:t>Objeto:</w:t>
      </w:r>
      <w:r w:rsidRPr="00726945">
        <w:rPr>
          <w:rFonts w:ascii="Arial" w:hAnsi="Arial" w:cs="Arial"/>
          <w:b/>
        </w:rPr>
        <w:t xml:space="preserve"> </w:t>
      </w:r>
      <w:r w:rsidR="00C93341" w:rsidRPr="00C93341">
        <w:rPr>
          <w:rFonts w:ascii="Arial" w:hAnsi="Arial" w:cs="Arial"/>
          <w:b/>
        </w:rPr>
        <w:t>Fornecimento de água mineral, natural, sem gás durante o exercício de 2025</w:t>
      </w:r>
    </w:p>
    <w:p w14:paraId="7FAE87F1" w14:textId="6ADE1CFF" w:rsidR="00C50B12" w:rsidRPr="00726945" w:rsidRDefault="00C50B12" w:rsidP="00C50B12">
      <w:pPr>
        <w:numPr>
          <w:ilvl w:val="0"/>
          <w:numId w:val="10"/>
        </w:numPr>
        <w:tabs>
          <w:tab w:val="left" w:pos="284"/>
        </w:tabs>
        <w:jc w:val="both"/>
        <w:rPr>
          <w:rFonts w:ascii="Arial" w:hAnsi="Arial" w:cs="Arial"/>
        </w:rPr>
      </w:pPr>
      <w:r w:rsidRPr="00726945">
        <w:rPr>
          <w:rFonts w:ascii="Arial" w:hAnsi="Arial" w:cs="Arial"/>
        </w:rPr>
        <w:t xml:space="preserve">Unidade Requisitante: </w:t>
      </w:r>
      <w:r w:rsidR="00C93341" w:rsidRPr="00D53DDA">
        <w:rPr>
          <w:rFonts w:ascii="Arial" w:hAnsi="Arial" w:cs="Arial"/>
        </w:rPr>
        <w:t>Secretaria Municipal de Administração</w:t>
      </w:r>
      <w:r w:rsidR="00C93341">
        <w:rPr>
          <w:rFonts w:ascii="Arial" w:hAnsi="Arial" w:cs="Arial"/>
        </w:rPr>
        <w:t>/ DCSA</w:t>
      </w:r>
    </w:p>
    <w:p w14:paraId="65A22455" w14:textId="70C6FF37" w:rsidR="00C50B12" w:rsidRPr="00726945" w:rsidRDefault="00C50B12" w:rsidP="00C50B12">
      <w:pPr>
        <w:numPr>
          <w:ilvl w:val="0"/>
          <w:numId w:val="10"/>
        </w:numPr>
        <w:tabs>
          <w:tab w:val="left" w:pos="284"/>
        </w:tabs>
        <w:jc w:val="both"/>
        <w:rPr>
          <w:rFonts w:ascii="Arial" w:hAnsi="Arial" w:cs="Arial"/>
        </w:rPr>
      </w:pPr>
      <w:r w:rsidRPr="00726945">
        <w:rPr>
          <w:rFonts w:ascii="Arial" w:hAnsi="Arial" w:cs="Arial"/>
        </w:rPr>
        <w:t>Fonte de recursos:</w:t>
      </w:r>
      <w:r w:rsidR="00C93341" w:rsidRPr="00C93341">
        <w:rPr>
          <w:rFonts w:ascii="Arial" w:hAnsi="Arial" w:cs="Arial"/>
        </w:rPr>
        <w:t xml:space="preserve"> </w:t>
      </w:r>
      <w:r w:rsidR="00C93341">
        <w:rPr>
          <w:rFonts w:ascii="Arial" w:hAnsi="Arial" w:cs="Arial"/>
        </w:rPr>
        <w:t xml:space="preserve">Tesouro – </w:t>
      </w:r>
      <w:r w:rsidR="00C93341" w:rsidRPr="005A2F97">
        <w:rPr>
          <w:rFonts w:ascii="Arial" w:hAnsi="Arial" w:cs="Arial"/>
          <w:b/>
        </w:rPr>
        <w:t>Dotação orçamentária:</w:t>
      </w:r>
      <w:r w:rsidR="00C93341">
        <w:rPr>
          <w:rFonts w:ascii="Arial" w:hAnsi="Arial" w:cs="Arial"/>
        </w:rPr>
        <w:t xml:space="preserve"> </w:t>
      </w:r>
      <w:r w:rsidR="00C93341" w:rsidRPr="002D6EED">
        <w:rPr>
          <w:rFonts w:ascii="Arial" w:hAnsi="Arial" w:cs="Arial"/>
        </w:rPr>
        <w:t>Recursos do orçamento de 2025</w:t>
      </w:r>
      <w:r w:rsidR="00C93341">
        <w:rPr>
          <w:rFonts w:ascii="Arial" w:hAnsi="Arial" w:cs="Arial"/>
        </w:rPr>
        <w:t>. Cada Secretaria utilizará sua dotação conforme planilha de rateio.</w:t>
      </w:r>
    </w:p>
    <w:p w14:paraId="1858AD6B" w14:textId="7BC4AF52" w:rsidR="00C50B12" w:rsidRPr="00726945" w:rsidRDefault="00C50B12" w:rsidP="00C50B12">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C93341" w:rsidRPr="00C93341">
        <w:rPr>
          <w:rFonts w:ascii="Arial" w:hAnsi="Arial" w:cs="Arial"/>
          <w:b/>
        </w:rPr>
        <w:t>R$ 321.420,85 (Trezentos e vinte e um mil, quatrocentos e vinte reais e oitenta e cinco centavos</w:t>
      </w:r>
      <w:r w:rsidR="00C93341">
        <w:rPr>
          <w:rFonts w:ascii="Arial" w:hAnsi="Arial" w:cs="Arial"/>
          <w:b/>
        </w:rPr>
        <w:t>).</w:t>
      </w:r>
    </w:p>
    <w:p w14:paraId="1D01A1DD" w14:textId="66311CE8" w:rsidR="00C50B12" w:rsidRPr="00726945" w:rsidRDefault="00C50B12" w:rsidP="00C50B12">
      <w:pPr>
        <w:numPr>
          <w:ilvl w:val="0"/>
          <w:numId w:val="10"/>
        </w:numPr>
        <w:tabs>
          <w:tab w:val="left" w:pos="284"/>
        </w:tabs>
        <w:jc w:val="both"/>
        <w:rPr>
          <w:rFonts w:ascii="Arial" w:hAnsi="Arial" w:cs="Arial"/>
          <w:color w:val="4472C4" w:themeColor="accent1"/>
        </w:rPr>
      </w:pPr>
      <w:r w:rsidRPr="00726945">
        <w:rPr>
          <w:rFonts w:ascii="Arial" w:hAnsi="Arial" w:cs="Arial"/>
        </w:rPr>
        <w:t>Prazo de contratação</w:t>
      </w:r>
      <w:r w:rsidRPr="00726945">
        <w:rPr>
          <w:rFonts w:ascii="Arial" w:hAnsi="Arial" w:cs="Arial"/>
          <w:color w:val="4472C4" w:themeColor="accent1"/>
        </w:rPr>
        <w:t xml:space="preserve">: </w:t>
      </w:r>
      <w:r w:rsidR="005F1C2E" w:rsidRPr="0062025A">
        <w:rPr>
          <w:rFonts w:ascii="Arial" w:hAnsi="Arial" w:cs="Arial"/>
        </w:rPr>
        <w:t>Até 31 de dezembro de 2025,</w:t>
      </w:r>
      <w:r w:rsidR="005F1C2E">
        <w:rPr>
          <w:rFonts w:ascii="Arial" w:hAnsi="Arial" w:cs="Arial"/>
        </w:rPr>
        <w:t xml:space="preserve"> </w:t>
      </w:r>
      <w:r w:rsidR="005F1C2E" w:rsidRPr="0062025A">
        <w:rPr>
          <w:rFonts w:ascii="Arial" w:hAnsi="Arial" w:cs="Arial"/>
          <w:spacing w:val="-4"/>
        </w:rPr>
        <w:t>podendo ser prorrogado sucessivamente, por iguais períodos, desde que comprovado o preço vantajoso, conforme previsto no artigo 107 da Lei 14.133 de 2021.</w:t>
      </w:r>
    </w:p>
    <w:p w14:paraId="62AB5368" w14:textId="77777777" w:rsidR="00C50B12" w:rsidRPr="00726945" w:rsidRDefault="00C50B12" w:rsidP="00C50B12">
      <w:pPr>
        <w:ind w:firstLine="561"/>
        <w:rPr>
          <w:rFonts w:ascii="Arial" w:hAnsi="Arial" w:cs="Arial"/>
          <w:highlight w:val="yellow"/>
        </w:rPr>
      </w:pPr>
    </w:p>
    <w:p w14:paraId="61AB987E" w14:textId="77777777" w:rsidR="00C50B12" w:rsidRPr="00726945" w:rsidRDefault="00C50B12" w:rsidP="00C50B12">
      <w:pPr>
        <w:shd w:val="clear" w:color="auto" w:fill="DDDDDD"/>
        <w:ind w:firstLine="561"/>
        <w:rPr>
          <w:rFonts w:ascii="Arial" w:hAnsi="Arial" w:cs="Arial"/>
          <w:b/>
          <w:bCs/>
        </w:rPr>
      </w:pPr>
      <w:r w:rsidRPr="00726945">
        <w:rPr>
          <w:rFonts w:ascii="Arial" w:hAnsi="Arial" w:cs="Arial"/>
          <w:b/>
          <w:bCs/>
        </w:rPr>
        <w:t>3. DO PROCEDIMENTO:</w:t>
      </w:r>
    </w:p>
    <w:p w14:paraId="0F060034" w14:textId="77777777" w:rsidR="00C50B12" w:rsidRPr="00726945" w:rsidRDefault="00C50B12" w:rsidP="00C50B12">
      <w:pPr>
        <w:widowControl w:val="0"/>
        <w:numPr>
          <w:ilvl w:val="0"/>
          <w:numId w:val="12"/>
        </w:numPr>
        <w:tabs>
          <w:tab w:val="left" w:pos="284"/>
        </w:tabs>
        <w:jc w:val="both"/>
        <w:rPr>
          <w:rFonts w:ascii="Arial" w:hAnsi="Arial" w:cs="Arial"/>
        </w:rPr>
      </w:pPr>
      <w:r w:rsidRPr="00726945">
        <w:rPr>
          <w:rFonts w:ascii="Arial" w:hAnsi="Arial" w:cs="Arial"/>
        </w:rPr>
        <w:t>Critério de julgamento: Menor preço por item.</w:t>
      </w:r>
    </w:p>
    <w:p w14:paraId="744289FA" w14:textId="77777777" w:rsidR="00C50B12" w:rsidRPr="00726945" w:rsidRDefault="00C50B12" w:rsidP="00C50B12">
      <w:pPr>
        <w:widowControl w:val="0"/>
        <w:numPr>
          <w:ilvl w:val="0"/>
          <w:numId w:val="12"/>
        </w:numPr>
        <w:tabs>
          <w:tab w:val="left" w:pos="284"/>
        </w:tabs>
        <w:autoSpaceDN w:val="0"/>
        <w:jc w:val="both"/>
        <w:rPr>
          <w:rFonts w:ascii="Arial" w:hAnsi="Arial" w:cs="Arial"/>
          <w:b/>
        </w:rPr>
      </w:pPr>
      <w:r w:rsidRPr="00726945">
        <w:rPr>
          <w:rFonts w:ascii="Arial" w:hAnsi="Arial" w:cs="Arial"/>
        </w:rPr>
        <w:t>Base de disputa: Preço unitário do item.</w:t>
      </w:r>
    </w:p>
    <w:p w14:paraId="37B439C7" w14:textId="7030554C" w:rsidR="00C50B12" w:rsidRPr="00726945" w:rsidRDefault="00C50B12" w:rsidP="00C50B12">
      <w:pPr>
        <w:widowControl w:val="0"/>
        <w:numPr>
          <w:ilvl w:val="0"/>
          <w:numId w:val="12"/>
        </w:numPr>
        <w:tabs>
          <w:tab w:val="left" w:pos="284"/>
        </w:tabs>
        <w:autoSpaceDN w:val="0"/>
        <w:jc w:val="both"/>
        <w:rPr>
          <w:rFonts w:ascii="Arial" w:hAnsi="Arial" w:cs="Arial"/>
          <w:b/>
        </w:rPr>
      </w:pPr>
      <w:r w:rsidRPr="00726945">
        <w:rPr>
          <w:rFonts w:ascii="Arial" w:hAnsi="Arial" w:cs="Arial"/>
          <w:b/>
          <w:bCs/>
        </w:rPr>
        <w:t>São reservados a Microempresas e Empresas de Pequeno Porte os itens</w:t>
      </w:r>
      <w:r w:rsidR="005F1C2E">
        <w:rPr>
          <w:rFonts w:ascii="Arial" w:hAnsi="Arial" w:cs="Arial"/>
          <w:b/>
          <w:bCs/>
        </w:rPr>
        <w:t xml:space="preserve"> 0</w:t>
      </w:r>
      <w:r w:rsidR="00F928A4">
        <w:rPr>
          <w:rFonts w:ascii="Arial" w:hAnsi="Arial" w:cs="Arial"/>
          <w:b/>
          <w:bCs/>
        </w:rPr>
        <w:t>2,</w:t>
      </w:r>
      <w:r w:rsidR="005F1C2E">
        <w:rPr>
          <w:rFonts w:ascii="Arial" w:hAnsi="Arial" w:cs="Arial"/>
          <w:b/>
          <w:bCs/>
        </w:rPr>
        <w:t xml:space="preserve"> 03</w:t>
      </w:r>
      <w:r w:rsidR="00F928A4">
        <w:rPr>
          <w:rFonts w:ascii="Arial" w:hAnsi="Arial" w:cs="Arial"/>
          <w:b/>
          <w:bCs/>
        </w:rPr>
        <w:t xml:space="preserve"> e 04</w:t>
      </w:r>
      <w:r w:rsidRPr="00726945">
        <w:rPr>
          <w:rFonts w:ascii="Arial" w:hAnsi="Arial" w:cs="Arial"/>
          <w:b/>
          <w:bCs/>
        </w:rPr>
        <w:t>.</w:t>
      </w:r>
    </w:p>
    <w:p w14:paraId="181947CF" w14:textId="77777777" w:rsidR="00C50B12" w:rsidRPr="00726945" w:rsidRDefault="00C50B12" w:rsidP="00C50B12">
      <w:pPr>
        <w:ind w:firstLine="567"/>
        <w:jc w:val="both"/>
        <w:rPr>
          <w:rFonts w:ascii="Arial" w:hAnsi="Arial" w:cs="Arial"/>
        </w:rPr>
      </w:pPr>
    </w:p>
    <w:p w14:paraId="1CE492BD" w14:textId="77777777" w:rsidR="00C50B12" w:rsidRPr="00726945" w:rsidRDefault="00C50B12" w:rsidP="00C50B12">
      <w:pPr>
        <w:shd w:val="clear" w:color="auto" w:fill="DDDDDD"/>
        <w:ind w:firstLine="561"/>
        <w:rPr>
          <w:rFonts w:ascii="Arial" w:hAnsi="Arial" w:cs="Arial"/>
        </w:rPr>
      </w:pPr>
      <w:r w:rsidRPr="00726945">
        <w:rPr>
          <w:rFonts w:ascii="Arial" w:hAnsi="Arial" w:cs="Arial"/>
          <w:b/>
          <w:bCs/>
        </w:rPr>
        <w:t>4. DA PROPOSTA:</w:t>
      </w:r>
    </w:p>
    <w:p w14:paraId="07DE1B87" w14:textId="77777777" w:rsidR="00C50B12" w:rsidRDefault="00C50B12" w:rsidP="00C50B12">
      <w:pPr>
        <w:numPr>
          <w:ilvl w:val="0"/>
          <w:numId w:val="9"/>
        </w:numPr>
        <w:tabs>
          <w:tab w:val="left" w:pos="284"/>
        </w:tabs>
        <w:jc w:val="both"/>
        <w:rPr>
          <w:rFonts w:ascii="Arial" w:hAnsi="Arial" w:cs="Arial"/>
        </w:rPr>
      </w:pPr>
      <w:r>
        <w:rPr>
          <w:rFonts w:ascii="Arial" w:hAnsi="Arial" w:cs="Arial"/>
        </w:rPr>
        <w:t>Prazo de validade: 90 (noventa) dias.</w:t>
      </w:r>
    </w:p>
    <w:p w14:paraId="6ED2CCBA" w14:textId="77777777" w:rsidR="00C50B12" w:rsidRPr="00726945" w:rsidRDefault="00C50B12" w:rsidP="00C50B12">
      <w:pPr>
        <w:numPr>
          <w:ilvl w:val="0"/>
          <w:numId w:val="9"/>
        </w:numPr>
        <w:tabs>
          <w:tab w:val="left" w:pos="284"/>
        </w:tabs>
        <w:jc w:val="both"/>
        <w:rPr>
          <w:rFonts w:ascii="Arial" w:hAnsi="Arial" w:cs="Arial"/>
        </w:rPr>
      </w:pPr>
      <w:r w:rsidRPr="00726945">
        <w:rPr>
          <w:rFonts w:ascii="Arial" w:hAnsi="Arial" w:cs="Arial"/>
        </w:rPr>
        <w:t>Prazo de pagamento: 15 (quinze) dias úteis, contados da data do recebimento da nota fiscal, em atendimento ao Decreto Municipal Nº 17.640/18.</w:t>
      </w:r>
    </w:p>
    <w:p w14:paraId="2804EEBD" w14:textId="77777777" w:rsidR="00C50B12" w:rsidRPr="00726945" w:rsidRDefault="00C50B12" w:rsidP="00C50B12">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e a </w:t>
      </w:r>
      <w:r w:rsidRPr="00726945">
        <w:rPr>
          <w:rFonts w:ascii="Arial" w:hAnsi="Arial" w:cs="Arial"/>
          <w:b/>
        </w:rPr>
        <w:t>marca do fabricante</w:t>
      </w:r>
      <w:r w:rsidRPr="00726945">
        <w:rPr>
          <w:rFonts w:ascii="Arial" w:hAnsi="Arial" w:cs="Arial"/>
        </w:rPr>
        <w:t xml:space="preserve"> do produto cotado, sendo admitida apenas uma marca por item.</w:t>
      </w:r>
    </w:p>
    <w:p w14:paraId="6047832D" w14:textId="77777777" w:rsidR="00C50B12" w:rsidRPr="00AC2BF1" w:rsidRDefault="00C50B12" w:rsidP="00C50B12">
      <w:pPr>
        <w:numPr>
          <w:ilvl w:val="0"/>
          <w:numId w:val="9"/>
        </w:numPr>
        <w:tabs>
          <w:tab w:val="left" w:pos="284"/>
        </w:tabs>
        <w:jc w:val="both"/>
        <w:rPr>
          <w:rFonts w:ascii="Arial" w:hAnsi="Arial" w:cs="Arial"/>
        </w:rPr>
      </w:pPr>
      <w:r w:rsidRPr="007E661D">
        <w:rPr>
          <w:rFonts w:ascii="Arial" w:hAnsi="Arial" w:cs="Arial"/>
        </w:rPr>
        <w:t>Deverá ser anexado no sistema eletrônico, no campo denominado “</w:t>
      </w:r>
      <w:r>
        <w:rPr>
          <w:rFonts w:ascii="Arial" w:hAnsi="Arial" w:cs="Arial"/>
        </w:rPr>
        <w:t>Documentos Complementares</w:t>
      </w:r>
      <w:r w:rsidRPr="007E661D">
        <w:rPr>
          <w:rFonts w:ascii="Arial" w:hAnsi="Arial" w:cs="Arial"/>
        </w:rPr>
        <w:t>”,</w:t>
      </w:r>
      <w:r w:rsidRPr="007E661D">
        <w:rPr>
          <w:rFonts w:ascii="Arial" w:hAnsi="Arial" w:cs="Arial"/>
          <w:bCs/>
        </w:rPr>
        <w:t xml:space="preserve"> </w:t>
      </w:r>
      <w:r w:rsidRPr="007E661D">
        <w:rPr>
          <w:rFonts w:ascii="Arial" w:hAnsi="Arial" w:cs="Arial"/>
        </w:rPr>
        <w:t>sob pena de desclassificação pelo não cumprimento:</w:t>
      </w:r>
    </w:p>
    <w:p w14:paraId="3280503B" w14:textId="77777777" w:rsidR="00C50B12" w:rsidRPr="007E075A" w:rsidRDefault="00C50B12" w:rsidP="00C50B12">
      <w:pPr>
        <w:numPr>
          <w:ilvl w:val="1"/>
          <w:numId w:val="9"/>
        </w:numPr>
        <w:tabs>
          <w:tab w:val="left" w:pos="284"/>
        </w:tabs>
        <w:jc w:val="both"/>
        <w:rPr>
          <w:rFonts w:ascii="Arial" w:hAnsi="Arial" w:cs="Arial"/>
        </w:rPr>
      </w:pPr>
      <w:r w:rsidRPr="007E075A">
        <w:rPr>
          <w:rFonts w:ascii="Arial" w:hAnsi="Arial" w:cs="Arial"/>
        </w:rPr>
        <w:t>Catálogos técnicos contendo o descritivo/folder/foto do produto ofertado, comprovando as especificações técnicas exigidas no edital.</w:t>
      </w:r>
    </w:p>
    <w:p w14:paraId="7F92BD13" w14:textId="167C1FB2" w:rsidR="00C50B12" w:rsidRPr="00460606" w:rsidRDefault="00C50B12" w:rsidP="00C50B12">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06D6C9B1" w14:textId="18EC93C9" w:rsidR="00460606" w:rsidRDefault="00460606" w:rsidP="00460606">
      <w:pPr>
        <w:tabs>
          <w:tab w:val="left" w:pos="284"/>
        </w:tabs>
        <w:jc w:val="both"/>
        <w:rPr>
          <w:rFonts w:ascii="Arial" w:eastAsia="Arial" w:hAnsi="Arial" w:cs="Arial"/>
        </w:rPr>
      </w:pPr>
    </w:p>
    <w:p w14:paraId="46EE3DD7" w14:textId="71F75654" w:rsidR="00F928A4" w:rsidRPr="00F928A4" w:rsidRDefault="00F928A4" w:rsidP="00F928A4">
      <w:pPr>
        <w:tabs>
          <w:tab w:val="left" w:pos="284"/>
        </w:tabs>
        <w:jc w:val="center"/>
        <w:rPr>
          <w:rFonts w:ascii="Arial" w:eastAsia="Arial" w:hAnsi="Arial" w:cs="Arial"/>
          <w:b/>
          <w:u w:val="single"/>
        </w:rPr>
      </w:pPr>
      <w:r>
        <w:rPr>
          <w:rFonts w:ascii="Arial" w:eastAsia="Arial" w:hAnsi="Arial" w:cs="Arial"/>
          <w:b/>
          <w:u w:val="single"/>
        </w:rPr>
        <w:t>COTA PRINCIPAL</w:t>
      </w:r>
    </w:p>
    <w:p w14:paraId="357D9350" w14:textId="77777777" w:rsidR="00F928A4" w:rsidRPr="00726945" w:rsidRDefault="00F928A4" w:rsidP="00460606">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C50B12" w:rsidRPr="00726945" w14:paraId="11F64875" w14:textId="77777777" w:rsidTr="000255BE">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3B6C7358" w14:textId="77777777" w:rsidR="00C50B12" w:rsidRPr="00105BE3" w:rsidRDefault="00C50B12" w:rsidP="000255BE">
            <w:pPr>
              <w:pStyle w:val="Contedodatabela"/>
              <w:jc w:val="center"/>
              <w:rPr>
                <w:rFonts w:ascii="Arial" w:hAnsi="Arial" w:cs="Arial"/>
                <w:b/>
                <w:kern w:val="2"/>
              </w:rPr>
            </w:pPr>
            <w:r w:rsidRPr="00105BE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A91D11B" w14:textId="77777777" w:rsidR="00C50B12" w:rsidRPr="00726945" w:rsidRDefault="00C50B12" w:rsidP="000255BE">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70FE65A" w14:textId="77777777" w:rsidR="00C50B12" w:rsidRPr="00726945" w:rsidRDefault="00C50B12" w:rsidP="000255BE">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804F9F7" w14:textId="77777777" w:rsidR="00C50B12" w:rsidRPr="00726945" w:rsidRDefault="00C50B12" w:rsidP="000255BE">
            <w:pPr>
              <w:pStyle w:val="Contedodatabela"/>
              <w:jc w:val="center"/>
              <w:rPr>
                <w:rFonts w:ascii="Arial" w:hAnsi="Arial" w:cs="Arial"/>
                <w:kern w:val="2"/>
              </w:rPr>
            </w:pPr>
            <w:r w:rsidRPr="00726945">
              <w:rPr>
                <w:rFonts w:ascii="Arial" w:hAnsi="Arial" w:cs="Arial"/>
                <w:b/>
              </w:rPr>
              <w:t>Descritivo</w:t>
            </w:r>
          </w:p>
        </w:tc>
      </w:tr>
      <w:tr w:rsidR="00460606" w:rsidRPr="00726945" w14:paraId="665855CC" w14:textId="77777777" w:rsidTr="000255B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0466E2C" w14:textId="1585C35D" w:rsidR="00460606" w:rsidRPr="00105BE3" w:rsidRDefault="00460606" w:rsidP="00460606">
            <w:pPr>
              <w:jc w:val="center"/>
              <w:rPr>
                <w:rFonts w:ascii="Arial" w:hAnsi="Arial" w:cs="Arial"/>
                <w:b/>
              </w:rPr>
            </w:pPr>
            <w:r w:rsidRPr="00105BE3">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8FD5445" w14:textId="193BEA11" w:rsidR="00460606" w:rsidRPr="00726945" w:rsidRDefault="00460606" w:rsidP="00F928A4">
            <w:pPr>
              <w:pStyle w:val="Contedodatabela"/>
              <w:jc w:val="center"/>
              <w:rPr>
                <w:rFonts w:ascii="Arial" w:hAnsi="Arial" w:cs="Arial"/>
              </w:rPr>
            </w:pPr>
            <w:r w:rsidRPr="002D6EED">
              <w:rPr>
                <w:rFonts w:ascii="Arial" w:hAnsi="Arial" w:cs="Arial"/>
              </w:rPr>
              <w:t>1</w:t>
            </w:r>
            <w:r w:rsidR="00F928A4">
              <w:rPr>
                <w:rFonts w:ascii="Arial" w:hAnsi="Arial" w:cs="Arial"/>
              </w:rPr>
              <w:t>2</w:t>
            </w:r>
            <w:r w:rsidRPr="002D6EED">
              <w:rPr>
                <w:rFonts w:ascii="Arial" w:hAnsi="Arial" w:cs="Arial"/>
              </w:rPr>
              <w:t>.</w:t>
            </w:r>
            <w:r w:rsidR="00F928A4">
              <w:rPr>
                <w:rFonts w:ascii="Arial" w:hAnsi="Arial" w:cs="Arial"/>
              </w:rPr>
              <w:t>852</w:t>
            </w:r>
          </w:p>
        </w:tc>
        <w:tc>
          <w:tcPr>
            <w:tcW w:w="850" w:type="dxa"/>
            <w:tcBorders>
              <w:top w:val="single" w:sz="4" w:space="0" w:color="000000"/>
              <w:left w:val="single" w:sz="4" w:space="0" w:color="000000"/>
              <w:bottom w:val="single" w:sz="4" w:space="0" w:color="000000"/>
              <w:right w:val="nil"/>
            </w:tcBorders>
            <w:vAlign w:val="center"/>
          </w:tcPr>
          <w:p w14:paraId="49969D14" w14:textId="0D51DE3D" w:rsidR="00460606" w:rsidRPr="00726945" w:rsidRDefault="00460606" w:rsidP="00460606">
            <w:pPr>
              <w:pStyle w:val="Contedodatabela"/>
              <w:jc w:val="center"/>
              <w:rPr>
                <w:rFonts w:ascii="Arial" w:hAnsi="Arial" w:cs="Arial"/>
              </w:rPr>
            </w:pPr>
            <w:r w:rsidRPr="002D6EED">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4E314" w14:textId="18C77925" w:rsidR="00460606" w:rsidRPr="00726945" w:rsidRDefault="00460606" w:rsidP="00460606">
            <w:pPr>
              <w:pStyle w:val="Contedodatabela"/>
              <w:rPr>
                <w:rFonts w:ascii="Arial" w:hAnsi="Arial" w:cs="Arial"/>
              </w:rPr>
            </w:pPr>
            <w:r>
              <w:rPr>
                <w:rFonts w:ascii="Arial" w:hAnsi="Arial" w:cs="Arial"/>
              </w:rPr>
              <w:t>Água m</w:t>
            </w:r>
            <w:r w:rsidRPr="002D6EED">
              <w:rPr>
                <w:rFonts w:ascii="Arial" w:hAnsi="Arial" w:cs="Arial"/>
              </w:rPr>
              <w:t>ineral, natural, sem gás, em vasilhame modelo padrão de 20 (vinte) litros.</w:t>
            </w:r>
          </w:p>
        </w:tc>
      </w:tr>
    </w:tbl>
    <w:p w14:paraId="004B6FBE" w14:textId="77777777" w:rsidR="00F928A4" w:rsidRDefault="00F928A4"/>
    <w:p w14:paraId="5BEB4932" w14:textId="75BE073A" w:rsidR="00F928A4" w:rsidRDefault="00F928A4" w:rsidP="00F928A4">
      <w:pPr>
        <w:tabs>
          <w:tab w:val="left" w:pos="284"/>
        </w:tabs>
        <w:jc w:val="center"/>
      </w:pPr>
      <w:r>
        <w:rPr>
          <w:rFonts w:ascii="Arial" w:eastAsia="Arial" w:hAnsi="Arial" w:cs="Arial"/>
          <w:b/>
          <w:u w:val="single"/>
        </w:rPr>
        <w:t>COTA RESERVADA</w:t>
      </w:r>
    </w:p>
    <w:p w14:paraId="732DCD9E" w14:textId="28629FC5" w:rsidR="00F928A4" w:rsidRDefault="00F928A4"/>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928A4" w:rsidRPr="00F928A4" w14:paraId="076DE011" w14:textId="77777777" w:rsidTr="00F928A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8C06D5E" w14:textId="77777777" w:rsidR="00F928A4" w:rsidRPr="00105BE3" w:rsidRDefault="00F928A4" w:rsidP="00F928A4">
            <w:pPr>
              <w:jc w:val="center"/>
              <w:rPr>
                <w:rFonts w:ascii="Arial" w:hAnsi="Arial" w:cs="Arial"/>
                <w:b/>
              </w:rPr>
            </w:pPr>
            <w:r w:rsidRPr="00105BE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tcPr>
          <w:p w14:paraId="19309A86" w14:textId="77777777" w:rsidR="00F928A4" w:rsidRPr="00F928A4" w:rsidRDefault="00F928A4" w:rsidP="00F928A4">
            <w:pPr>
              <w:pStyle w:val="Contedodatabela"/>
              <w:jc w:val="center"/>
              <w:rPr>
                <w:rFonts w:ascii="Arial" w:hAnsi="Arial" w:cs="Arial"/>
                <w:b/>
              </w:rPr>
            </w:pPr>
            <w:r w:rsidRPr="00F928A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tcPr>
          <w:p w14:paraId="78A4C551" w14:textId="77777777" w:rsidR="00F928A4" w:rsidRPr="00F928A4" w:rsidRDefault="00F928A4" w:rsidP="00F928A4">
            <w:pPr>
              <w:pStyle w:val="Contedodatabela"/>
              <w:jc w:val="center"/>
              <w:rPr>
                <w:rFonts w:ascii="Arial" w:hAnsi="Arial" w:cs="Arial"/>
                <w:b/>
              </w:rPr>
            </w:pPr>
            <w:r w:rsidRPr="00F928A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tcPr>
          <w:p w14:paraId="6432AEEF" w14:textId="77777777" w:rsidR="00F928A4" w:rsidRPr="00F928A4" w:rsidRDefault="00F928A4" w:rsidP="00F928A4">
            <w:pPr>
              <w:pStyle w:val="Contedodatabela"/>
              <w:jc w:val="center"/>
              <w:rPr>
                <w:rFonts w:ascii="Arial" w:hAnsi="Arial" w:cs="Arial"/>
                <w:b/>
              </w:rPr>
            </w:pPr>
            <w:r w:rsidRPr="00F928A4">
              <w:rPr>
                <w:rFonts w:ascii="Arial" w:hAnsi="Arial" w:cs="Arial"/>
                <w:b/>
              </w:rPr>
              <w:t>Descritivo</w:t>
            </w:r>
          </w:p>
        </w:tc>
      </w:tr>
      <w:tr w:rsidR="00F928A4" w:rsidRPr="00726945" w14:paraId="3DDC88BE" w14:textId="77777777" w:rsidTr="000255B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E214A86" w14:textId="550B2268" w:rsidR="00F928A4" w:rsidRPr="00105BE3" w:rsidRDefault="00F928A4" w:rsidP="001D64BE">
            <w:pPr>
              <w:jc w:val="center"/>
              <w:rPr>
                <w:rFonts w:ascii="Arial" w:hAnsi="Arial" w:cs="Arial"/>
                <w:b/>
              </w:rPr>
            </w:pPr>
            <w:r w:rsidRPr="00105BE3">
              <w:rPr>
                <w:rFonts w:ascii="Arial" w:hAnsi="Arial" w:cs="Arial"/>
                <w:b/>
              </w:rPr>
              <w:t>0</w:t>
            </w:r>
            <w:r w:rsidR="001D64BE">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7E34B3E5" w14:textId="7430D5DF" w:rsidR="00F928A4" w:rsidRPr="002D6EED" w:rsidRDefault="00F928A4" w:rsidP="00F928A4">
            <w:pPr>
              <w:pStyle w:val="Contedodatabela"/>
              <w:jc w:val="center"/>
              <w:rPr>
                <w:rFonts w:ascii="Arial" w:hAnsi="Arial" w:cs="Arial"/>
              </w:rPr>
            </w:pPr>
            <w:r w:rsidRPr="002D6EED">
              <w:rPr>
                <w:rFonts w:ascii="Arial" w:hAnsi="Arial" w:cs="Arial"/>
              </w:rPr>
              <w:t>756</w:t>
            </w:r>
          </w:p>
        </w:tc>
        <w:tc>
          <w:tcPr>
            <w:tcW w:w="850" w:type="dxa"/>
            <w:tcBorders>
              <w:top w:val="single" w:sz="4" w:space="0" w:color="000000"/>
              <w:left w:val="single" w:sz="4" w:space="0" w:color="000000"/>
              <w:bottom w:val="single" w:sz="4" w:space="0" w:color="000000"/>
              <w:right w:val="nil"/>
            </w:tcBorders>
            <w:vAlign w:val="center"/>
          </w:tcPr>
          <w:p w14:paraId="46E64164" w14:textId="1089BA3C" w:rsidR="00F928A4" w:rsidRPr="002D6EED" w:rsidRDefault="00F928A4" w:rsidP="00F928A4">
            <w:pPr>
              <w:pStyle w:val="Contedodatabela"/>
              <w:jc w:val="center"/>
              <w:rPr>
                <w:rFonts w:ascii="Arial" w:hAnsi="Arial" w:cs="Arial"/>
              </w:rPr>
            </w:pPr>
            <w:r w:rsidRPr="002D6EED">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tcPr>
          <w:p w14:paraId="0A677412" w14:textId="382871F3" w:rsidR="00F928A4" w:rsidRDefault="00F928A4" w:rsidP="00F928A4">
            <w:pPr>
              <w:pStyle w:val="Contedodatabela"/>
              <w:rPr>
                <w:rFonts w:ascii="Arial" w:hAnsi="Arial" w:cs="Arial"/>
              </w:rPr>
            </w:pPr>
            <w:r>
              <w:rPr>
                <w:rFonts w:ascii="Arial" w:hAnsi="Arial" w:cs="Arial"/>
              </w:rPr>
              <w:t>Água m</w:t>
            </w:r>
            <w:r w:rsidRPr="002D6EED">
              <w:rPr>
                <w:rFonts w:ascii="Arial" w:hAnsi="Arial" w:cs="Arial"/>
              </w:rPr>
              <w:t>ineral, natural, sem gás, em vasilhame modelo padrão de 10 (dez) litros.</w:t>
            </w:r>
          </w:p>
        </w:tc>
      </w:tr>
      <w:tr w:rsidR="00F928A4" w:rsidRPr="00726945" w14:paraId="67609D65" w14:textId="77777777" w:rsidTr="000255B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0B9C775" w14:textId="0B710BEB" w:rsidR="00F928A4" w:rsidRPr="00105BE3" w:rsidRDefault="00F928A4" w:rsidP="001D64BE">
            <w:pPr>
              <w:jc w:val="center"/>
              <w:rPr>
                <w:rFonts w:ascii="Arial" w:hAnsi="Arial" w:cs="Arial"/>
                <w:b/>
              </w:rPr>
            </w:pPr>
            <w:r w:rsidRPr="00105BE3">
              <w:rPr>
                <w:rFonts w:ascii="Arial" w:hAnsi="Arial" w:cs="Arial"/>
                <w:b/>
              </w:rPr>
              <w:t>0</w:t>
            </w:r>
            <w:r w:rsidR="001D64BE">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42258987" w14:textId="40692232" w:rsidR="00F928A4" w:rsidRPr="002D6EED" w:rsidRDefault="00F928A4" w:rsidP="00F928A4">
            <w:pPr>
              <w:pStyle w:val="Contedodatabela"/>
              <w:jc w:val="center"/>
              <w:rPr>
                <w:rFonts w:ascii="Arial" w:hAnsi="Arial" w:cs="Arial"/>
              </w:rPr>
            </w:pPr>
            <w:r w:rsidRPr="002D6EED">
              <w:rPr>
                <w:rFonts w:ascii="Arial" w:hAnsi="Arial" w:cs="Arial"/>
              </w:rPr>
              <w:t>8.300</w:t>
            </w:r>
          </w:p>
        </w:tc>
        <w:tc>
          <w:tcPr>
            <w:tcW w:w="850" w:type="dxa"/>
            <w:tcBorders>
              <w:top w:val="single" w:sz="4" w:space="0" w:color="000000"/>
              <w:left w:val="single" w:sz="4" w:space="0" w:color="000000"/>
              <w:bottom w:val="single" w:sz="4" w:space="0" w:color="000000"/>
              <w:right w:val="nil"/>
            </w:tcBorders>
            <w:vAlign w:val="center"/>
          </w:tcPr>
          <w:p w14:paraId="3519D876" w14:textId="1C51AC03" w:rsidR="00F928A4" w:rsidRPr="002D6EED" w:rsidRDefault="00F928A4" w:rsidP="00F928A4">
            <w:pPr>
              <w:pStyle w:val="Contedodatabela"/>
              <w:jc w:val="center"/>
              <w:rPr>
                <w:rFonts w:ascii="Arial" w:hAnsi="Arial" w:cs="Arial"/>
              </w:rPr>
            </w:pPr>
            <w:r w:rsidRPr="002D6EED">
              <w:rPr>
                <w:rFonts w:ascii="Arial" w:hAnsi="Arial" w:cs="Arial"/>
              </w:rPr>
              <w:t>Garrafa</w:t>
            </w:r>
          </w:p>
        </w:tc>
        <w:tc>
          <w:tcPr>
            <w:tcW w:w="7370" w:type="dxa"/>
            <w:tcBorders>
              <w:top w:val="single" w:sz="4" w:space="0" w:color="000000"/>
              <w:left w:val="single" w:sz="4" w:space="0" w:color="000000"/>
              <w:bottom w:val="single" w:sz="4" w:space="0" w:color="000000"/>
              <w:right w:val="single" w:sz="4" w:space="0" w:color="000000"/>
            </w:tcBorders>
          </w:tcPr>
          <w:p w14:paraId="3B91E73B" w14:textId="0440B7D9" w:rsidR="00F928A4" w:rsidRDefault="00F928A4" w:rsidP="00F928A4">
            <w:pPr>
              <w:pStyle w:val="Contedodatabela"/>
              <w:rPr>
                <w:rFonts w:ascii="Arial" w:hAnsi="Arial" w:cs="Arial"/>
              </w:rPr>
            </w:pPr>
            <w:r>
              <w:rPr>
                <w:rFonts w:ascii="Arial" w:hAnsi="Arial" w:cs="Arial"/>
              </w:rPr>
              <w:t>Água m</w:t>
            </w:r>
            <w:r w:rsidRPr="002D6EED">
              <w:rPr>
                <w:rFonts w:ascii="Arial" w:hAnsi="Arial" w:cs="Arial"/>
              </w:rPr>
              <w:t>ineral, natural, sem gás, em embalagem de 500 ml.</w:t>
            </w:r>
          </w:p>
        </w:tc>
      </w:tr>
      <w:tr w:rsidR="001D64BE" w:rsidRPr="00726945" w14:paraId="69BC01F1" w14:textId="77777777" w:rsidTr="009F6C5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CE0FEBE" w14:textId="3C1B538F" w:rsidR="001D64BE" w:rsidRPr="00105BE3" w:rsidRDefault="001D64BE" w:rsidP="009F6C51">
            <w:pPr>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1E99999D" w14:textId="77777777" w:rsidR="001D64BE" w:rsidRPr="00F928A4" w:rsidRDefault="001D64BE" w:rsidP="009F6C51">
            <w:pPr>
              <w:pStyle w:val="Contedodatabela"/>
              <w:jc w:val="center"/>
              <w:rPr>
                <w:rFonts w:ascii="Arial" w:hAnsi="Arial" w:cs="Arial"/>
              </w:rPr>
            </w:pPr>
            <w:r>
              <w:rPr>
                <w:rFonts w:ascii="Arial" w:hAnsi="Arial" w:cs="Arial"/>
              </w:rPr>
              <w:t>4.283</w:t>
            </w:r>
          </w:p>
        </w:tc>
        <w:tc>
          <w:tcPr>
            <w:tcW w:w="850" w:type="dxa"/>
            <w:tcBorders>
              <w:top w:val="single" w:sz="4" w:space="0" w:color="000000"/>
              <w:left w:val="single" w:sz="4" w:space="0" w:color="000000"/>
              <w:bottom w:val="single" w:sz="4" w:space="0" w:color="000000"/>
              <w:right w:val="nil"/>
            </w:tcBorders>
            <w:vAlign w:val="center"/>
          </w:tcPr>
          <w:p w14:paraId="05A6E6AB" w14:textId="77777777" w:rsidR="001D64BE" w:rsidRPr="00F928A4" w:rsidRDefault="001D64BE" w:rsidP="009F6C51">
            <w:pPr>
              <w:pStyle w:val="Contedodatabela"/>
              <w:jc w:val="center"/>
              <w:rPr>
                <w:rFonts w:ascii="Arial" w:hAnsi="Arial" w:cs="Arial"/>
              </w:rPr>
            </w:pPr>
            <w:r w:rsidRPr="002D6EED">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6EEBDE4C" w14:textId="77777777" w:rsidR="001D64BE" w:rsidRPr="00F928A4" w:rsidRDefault="001D64BE" w:rsidP="009F6C51">
            <w:pPr>
              <w:pStyle w:val="Contedodatabela"/>
              <w:rPr>
                <w:rFonts w:ascii="Arial" w:hAnsi="Arial" w:cs="Arial"/>
              </w:rPr>
            </w:pPr>
            <w:r>
              <w:rPr>
                <w:rFonts w:ascii="Arial" w:hAnsi="Arial" w:cs="Arial"/>
              </w:rPr>
              <w:t>Água m</w:t>
            </w:r>
            <w:r w:rsidRPr="002D6EED">
              <w:rPr>
                <w:rFonts w:ascii="Arial" w:hAnsi="Arial" w:cs="Arial"/>
              </w:rPr>
              <w:t>ineral, natural, sem gás, em vasilhame modelo padrão de 20 (vinte) litros.</w:t>
            </w:r>
          </w:p>
        </w:tc>
      </w:tr>
    </w:tbl>
    <w:p w14:paraId="65E063A6" w14:textId="77777777" w:rsidR="00C50B12" w:rsidRPr="00726945" w:rsidRDefault="00C50B12" w:rsidP="00C50B12">
      <w:pPr>
        <w:tabs>
          <w:tab w:val="left" w:pos="284"/>
        </w:tabs>
        <w:jc w:val="both"/>
        <w:rPr>
          <w:rFonts w:ascii="Arial" w:eastAsia="Arial" w:hAnsi="Arial" w:cs="Arial"/>
        </w:rPr>
      </w:pPr>
    </w:p>
    <w:p w14:paraId="3AC66896" w14:textId="77777777" w:rsidR="00C50B12" w:rsidRPr="007E075A" w:rsidRDefault="00C50B12" w:rsidP="00C50B12">
      <w:pPr>
        <w:tabs>
          <w:tab w:val="left" w:pos="284"/>
        </w:tabs>
        <w:jc w:val="both"/>
        <w:rPr>
          <w:rFonts w:ascii="Arial" w:eastAsia="Arial" w:hAnsi="Arial" w:cs="Arial"/>
          <w:sz w:val="10"/>
          <w:szCs w:val="10"/>
        </w:rPr>
      </w:pPr>
    </w:p>
    <w:p w14:paraId="68A718E2" w14:textId="77777777" w:rsidR="00C50B12" w:rsidRPr="00726945" w:rsidRDefault="00C50B12" w:rsidP="00C50B12">
      <w:pPr>
        <w:numPr>
          <w:ilvl w:val="0"/>
          <w:numId w:val="9"/>
        </w:numPr>
        <w:tabs>
          <w:tab w:val="left" w:pos="284"/>
        </w:tabs>
        <w:jc w:val="both"/>
        <w:rPr>
          <w:rFonts w:ascii="Arial" w:eastAsia="Arial" w:hAnsi="Arial" w:cs="Arial"/>
        </w:rPr>
      </w:pPr>
      <w:r w:rsidRPr="00726945">
        <w:rPr>
          <w:rFonts w:ascii="Arial" w:hAnsi="Arial" w:cs="Arial"/>
        </w:rPr>
        <w:t>Descritivo técnico:</w:t>
      </w:r>
    </w:p>
    <w:p w14:paraId="6D72807F" w14:textId="7CAD601D" w:rsidR="00C50B12" w:rsidRDefault="00C50B12" w:rsidP="00C50B12">
      <w:pPr>
        <w:jc w:val="both"/>
        <w:rPr>
          <w:rFonts w:ascii="Arial" w:hAnsi="Arial" w:cs="Arial"/>
          <w:highlight w:val="yellow"/>
        </w:rPr>
      </w:pPr>
    </w:p>
    <w:p w14:paraId="78CD72DF" w14:textId="2864718C" w:rsidR="00A872F8" w:rsidRDefault="00A872F8" w:rsidP="00A872F8">
      <w:pPr>
        <w:spacing w:line="276" w:lineRule="auto"/>
        <w:ind w:right="71"/>
        <w:jc w:val="both"/>
        <w:rPr>
          <w:rFonts w:ascii="Arial" w:hAnsi="Arial" w:cs="Arial"/>
        </w:rPr>
      </w:pPr>
      <w:r w:rsidRPr="001D749A">
        <w:rPr>
          <w:rFonts w:ascii="Arial" w:hAnsi="Arial" w:cs="Arial"/>
          <w:b/>
        </w:rPr>
        <w:t>ITEM 01</w:t>
      </w:r>
      <w:r w:rsidR="006E0560">
        <w:rPr>
          <w:rFonts w:ascii="Arial" w:hAnsi="Arial" w:cs="Arial"/>
          <w:b/>
        </w:rPr>
        <w:t xml:space="preserve"> e ITEM 04</w:t>
      </w:r>
      <w:r w:rsidRPr="001D749A">
        <w:rPr>
          <w:rFonts w:ascii="Arial" w:hAnsi="Arial" w:cs="Arial"/>
          <w:b/>
        </w:rPr>
        <w:t>:</w:t>
      </w:r>
      <w:r w:rsidRPr="002D6EED">
        <w:rPr>
          <w:rFonts w:ascii="Arial" w:hAnsi="Arial" w:cs="Arial"/>
        </w:rPr>
        <w:t xml:space="preserve"> Água Mineral, natural, sem gás, </w:t>
      </w:r>
      <w:proofErr w:type="spellStart"/>
      <w:r w:rsidRPr="002D6EED">
        <w:rPr>
          <w:rFonts w:ascii="Arial" w:hAnsi="Arial" w:cs="Arial"/>
        </w:rPr>
        <w:t>ph</w:t>
      </w:r>
      <w:proofErr w:type="spellEnd"/>
      <w:r w:rsidRPr="002D6EED">
        <w:rPr>
          <w:rFonts w:ascii="Arial" w:hAnsi="Arial" w:cs="Arial"/>
        </w:rPr>
        <w:t xml:space="preserve"> entre 6,0 e 9,5, embalagem primária, em vasilhame (galão plástico) fabricado com resina virgem ou outro material adequado para contato com alimentos, modelo padrão de </w:t>
      </w:r>
      <w:r w:rsidRPr="002D6EED">
        <w:rPr>
          <w:rFonts w:ascii="Arial" w:hAnsi="Arial" w:cs="Arial"/>
          <w:b/>
        </w:rPr>
        <w:t>20 (vinte) litros</w:t>
      </w:r>
      <w:r w:rsidRPr="002D6EED">
        <w:rPr>
          <w:rFonts w:ascii="Arial" w:hAnsi="Arial" w:cs="Arial"/>
        </w:rPr>
        <w:t xml:space="preserve">, no sistema de substituição de vasilhames (COMODATO), com gargalo liso, com </w:t>
      </w:r>
      <w:r w:rsidRPr="002D6EED">
        <w:rPr>
          <w:rFonts w:ascii="Arial" w:hAnsi="Arial" w:cs="Arial"/>
        </w:rPr>
        <w:lastRenderedPageBreak/>
        <w:t>sistema de vedação de lacre único, com fitilho auto cortante (uma única peça que vede perfeitamente a lateral e a parte superior da tampa, e que tenha fitilho auto cortante para que não necessite de nenhum instrumento para a retirada desse lacre, de forma que a tampa não sofra exposição ao ambiente externo e esteja totalmente coberta), tampa com vedante interno e, sistema de abertura central de forma que não permita a saída de água durante a virada do galão, através de dispositivo funcional (perfurante) que deve ser cedido e instalado em todos os bebedouros das unidades relacionadas no ANEXO</w:t>
      </w:r>
      <w:r w:rsidR="00F928A4">
        <w:rPr>
          <w:rFonts w:ascii="Arial" w:hAnsi="Arial" w:cs="Arial"/>
        </w:rPr>
        <w:t>A</w:t>
      </w:r>
      <w:r w:rsidRPr="002D6EED">
        <w:rPr>
          <w:rFonts w:ascii="Arial" w:hAnsi="Arial" w:cs="Arial"/>
        </w:rPr>
        <w:t xml:space="preserve">, com vasilhame contendo validade mínima de </w:t>
      </w:r>
      <w:proofErr w:type="gramStart"/>
      <w:r w:rsidRPr="002D6EED">
        <w:rPr>
          <w:rFonts w:ascii="Arial" w:hAnsi="Arial" w:cs="Arial"/>
        </w:rPr>
        <w:t>2</w:t>
      </w:r>
      <w:proofErr w:type="gramEnd"/>
      <w:r w:rsidRPr="002D6EED">
        <w:rPr>
          <w:rFonts w:ascii="Arial" w:hAnsi="Arial" w:cs="Arial"/>
        </w:rPr>
        <w:t xml:space="preserve"> anos a partir da data de entrega. Condições de acordo com a RDC 274/05, RDC 275/05, RDC 259/02, portaria 470/99 (MME), portaria 387/08 (DNMP), </w:t>
      </w:r>
      <w:r w:rsidRPr="002D6EED">
        <w:rPr>
          <w:rFonts w:ascii="Arial" w:hAnsi="Arial" w:cs="Arial"/>
          <w:kern w:val="0"/>
          <w:lang w:eastAsia="pt-BR"/>
        </w:rPr>
        <w:t xml:space="preserve">Portaria CAT - 85 de 1º-10-2020; </w:t>
      </w:r>
      <w:r w:rsidRPr="002D6EED">
        <w:rPr>
          <w:rFonts w:ascii="Arial" w:hAnsi="Arial" w:cs="Arial"/>
        </w:rPr>
        <w:t>Lei nº 16.912, de 28 de dezembro de 2018;</w:t>
      </w:r>
      <w:r>
        <w:rPr>
          <w:rFonts w:ascii="Arial" w:hAnsi="Arial" w:cs="Arial"/>
        </w:rPr>
        <w:t xml:space="preserve"> </w:t>
      </w:r>
      <w:r>
        <w:rPr>
          <w:rFonts w:ascii="Arial" w:hAnsi="Arial" w:cs="Arial"/>
          <w:bCs/>
          <w:color w:val="000000"/>
          <w:shd w:val="clear" w:color="auto" w:fill="F7F7F7"/>
        </w:rPr>
        <w:t xml:space="preserve">Decreto Estadual nº 64.645 </w:t>
      </w:r>
      <w:r w:rsidRPr="002D6EED">
        <w:rPr>
          <w:rFonts w:ascii="Arial" w:hAnsi="Arial" w:cs="Arial"/>
          <w:bCs/>
          <w:color w:val="000000"/>
          <w:shd w:val="clear" w:color="auto" w:fill="F7F7F7"/>
        </w:rPr>
        <w:t xml:space="preserve">de </w:t>
      </w:r>
      <w:proofErr w:type="gramStart"/>
      <w:r w:rsidRPr="002D6EED">
        <w:rPr>
          <w:rFonts w:ascii="Arial" w:hAnsi="Arial" w:cs="Arial"/>
          <w:bCs/>
          <w:color w:val="000000"/>
          <w:shd w:val="clear" w:color="auto" w:fill="F7F7F7"/>
        </w:rPr>
        <w:t>6</w:t>
      </w:r>
      <w:proofErr w:type="gramEnd"/>
      <w:r w:rsidRPr="002D6EED">
        <w:rPr>
          <w:rFonts w:ascii="Arial" w:hAnsi="Arial" w:cs="Arial"/>
          <w:bCs/>
          <w:color w:val="000000"/>
          <w:shd w:val="clear" w:color="auto" w:fill="F7F7F7"/>
        </w:rPr>
        <w:t xml:space="preserve"> de dezembro de 2019</w:t>
      </w:r>
      <w:r>
        <w:rPr>
          <w:rFonts w:ascii="Arial" w:hAnsi="Arial" w:cs="Arial"/>
          <w:bCs/>
          <w:color w:val="000000"/>
          <w:shd w:val="clear" w:color="auto" w:fill="F7F7F7"/>
        </w:rPr>
        <w:t xml:space="preserve"> </w:t>
      </w:r>
      <w:r w:rsidRPr="002D6EED">
        <w:rPr>
          <w:rFonts w:ascii="Arial" w:hAnsi="Arial" w:cs="Arial"/>
        </w:rPr>
        <w:t>e as alterações posteriores, ABNT NBR 14.328:2011, NBR 14.638:2011, NBR 14.222:2013 e suas alterações posteriores.</w:t>
      </w:r>
    </w:p>
    <w:p w14:paraId="6F1D4322" w14:textId="77777777" w:rsidR="00105BE3" w:rsidRPr="002D6EED" w:rsidRDefault="00105BE3" w:rsidP="00A872F8">
      <w:pPr>
        <w:spacing w:line="276" w:lineRule="auto"/>
        <w:ind w:right="71"/>
        <w:jc w:val="both"/>
        <w:rPr>
          <w:rFonts w:ascii="Arial" w:hAnsi="Arial" w:cs="Arial"/>
        </w:rPr>
      </w:pPr>
    </w:p>
    <w:p w14:paraId="7CBCBF42" w14:textId="4A0177DF" w:rsidR="00A872F8" w:rsidRDefault="00A872F8" w:rsidP="00A872F8">
      <w:pPr>
        <w:spacing w:line="276" w:lineRule="auto"/>
        <w:ind w:right="71"/>
        <w:jc w:val="both"/>
        <w:rPr>
          <w:rFonts w:ascii="Arial" w:hAnsi="Arial" w:cs="Arial"/>
        </w:rPr>
      </w:pPr>
      <w:r w:rsidRPr="001D749A">
        <w:rPr>
          <w:rFonts w:ascii="Arial" w:hAnsi="Arial" w:cs="Arial"/>
          <w:b/>
        </w:rPr>
        <w:t>ITEM 02:</w:t>
      </w:r>
      <w:r w:rsidRPr="002D6EED">
        <w:rPr>
          <w:rFonts w:ascii="Arial" w:hAnsi="Arial" w:cs="Arial"/>
        </w:rPr>
        <w:t xml:space="preserve"> Água Mineral, natural, sem gás, </w:t>
      </w:r>
      <w:proofErr w:type="spellStart"/>
      <w:r w:rsidRPr="002D6EED">
        <w:rPr>
          <w:rFonts w:ascii="Arial" w:hAnsi="Arial" w:cs="Arial"/>
        </w:rPr>
        <w:t>ph</w:t>
      </w:r>
      <w:proofErr w:type="spellEnd"/>
      <w:r w:rsidRPr="002D6EED">
        <w:rPr>
          <w:rFonts w:ascii="Arial" w:hAnsi="Arial" w:cs="Arial"/>
        </w:rPr>
        <w:t xml:space="preserve"> entre 6,0 e 9,5, embalagem primária, em vasilhame (galão plástico) fabricado com resina virgem ou outro material adequado para contato com alimentos, modelo padrão de </w:t>
      </w:r>
      <w:r w:rsidRPr="002D6EED">
        <w:rPr>
          <w:rFonts w:ascii="Arial" w:hAnsi="Arial" w:cs="Arial"/>
          <w:b/>
        </w:rPr>
        <w:t>10 (dez) litros</w:t>
      </w:r>
      <w:r w:rsidRPr="002D6EED">
        <w:rPr>
          <w:rFonts w:ascii="Arial" w:hAnsi="Arial" w:cs="Arial"/>
        </w:rPr>
        <w:t xml:space="preserve">, no sistema de substituição de vasilhames (COMODATO), com gargalo liso, com sistema de vedação de lacre único, com fitilho auto cortante (uma única peça que vede perfeitamente a lateral e a parte superior da tampa, e que tenha fitilho auto cortante para que não necessite de nenhum instrumento para a retirada desse lacre, de forma que a tampa não sofra exposição ao ambiente externo e esteja totalmente coberta), tampa com vedante interno e, sistema de abertura central de forma que não permita a saída de água durante a virada do galão, através de dispositivo funcional (perfurante) que deve ser cedido e instalado em todos os bebedouros das unidades relacionadas no ANEXO </w:t>
      </w:r>
      <w:r w:rsidR="00F928A4">
        <w:rPr>
          <w:rFonts w:ascii="Arial" w:hAnsi="Arial" w:cs="Arial"/>
        </w:rPr>
        <w:t>A</w:t>
      </w:r>
      <w:r w:rsidRPr="002D6EED">
        <w:rPr>
          <w:rFonts w:ascii="Arial" w:hAnsi="Arial" w:cs="Arial"/>
        </w:rPr>
        <w:t xml:space="preserve">, com vasilhame contendo validade mínima de </w:t>
      </w:r>
      <w:proofErr w:type="gramStart"/>
      <w:r w:rsidRPr="002D6EED">
        <w:rPr>
          <w:rFonts w:ascii="Arial" w:hAnsi="Arial" w:cs="Arial"/>
        </w:rPr>
        <w:t>2</w:t>
      </w:r>
      <w:proofErr w:type="gramEnd"/>
      <w:r w:rsidRPr="002D6EED">
        <w:rPr>
          <w:rFonts w:ascii="Arial" w:hAnsi="Arial" w:cs="Arial"/>
        </w:rPr>
        <w:t xml:space="preserve"> anos a partir da data de entrega. Condições de acordo com a RDC 274/05, RDC 275/05, RDC 259/02, portaria 470/99 (MME), portaria 387/08 (DNMP), </w:t>
      </w:r>
      <w:r w:rsidRPr="002D6EED">
        <w:rPr>
          <w:rFonts w:ascii="Arial" w:hAnsi="Arial" w:cs="Arial"/>
          <w:kern w:val="0"/>
          <w:lang w:eastAsia="pt-BR"/>
        </w:rPr>
        <w:t xml:space="preserve">Portaria CAT - 85 de 1º-10-2020; </w:t>
      </w:r>
      <w:r>
        <w:rPr>
          <w:rFonts w:ascii="Arial" w:hAnsi="Arial" w:cs="Arial"/>
        </w:rPr>
        <w:t xml:space="preserve">Lei nº 16.912 </w:t>
      </w:r>
      <w:r w:rsidRPr="002D6EED">
        <w:rPr>
          <w:rFonts w:ascii="Arial" w:hAnsi="Arial" w:cs="Arial"/>
        </w:rPr>
        <w:t>de 28 de dezembro de 2018;</w:t>
      </w:r>
      <w:r>
        <w:rPr>
          <w:rFonts w:ascii="Arial" w:hAnsi="Arial" w:cs="Arial"/>
        </w:rPr>
        <w:t xml:space="preserve"> </w:t>
      </w:r>
      <w:r>
        <w:rPr>
          <w:rFonts w:ascii="Arial" w:hAnsi="Arial" w:cs="Arial"/>
          <w:bCs/>
          <w:color w:val="000000"/>
          <w:shd w:val="clear" w:color="auto" w:fill="F7F7F7"/>
        </w:rPr>
        <w:t xml:space="preserve">Decreto Estadual nº </w:t>
      </w:r>
      <w:r w:rsidRPr="002D6EED">
        <w:rPr>
          <w:rFonts w:ascii="Arial" w:hAnsi="Arial" w:cs="Arial"/>
          <w:bCs/>
          <w:color w:val="000000"/>
          <w:shd w:val="clear" w:color="auto" w:fill="F7F7F7"/>
        </w:rPr>
        <w:t xml:space="preserve">64.645, de </w:t>
      </w:r>
      <w:proofErr w:type="gramStart"/>
      <w:r w:rsidRPr="002D6EED">
        <w:rPr>
          <w:rFonts w:ascii="Arial" w:hAnsi="Arial" w:cs="Arial"/>
          <w:bCs/>
          <w:color w:val="000000"/>
          <w:shd w:val="clear" w:color="auto" w:fill="F7F7F7"/>
        </w:rPr>
        <w:t>6</w:t>
      </w:r>
      <w:proofErr w:type="gramEnd"/>
      <w:r w:rsidRPr="002D6EED">
        <w:rPr>
          <w:rFonts w:ascii="Arial" w:hAnsi="Arial" w:cs="Arial"/>
          <w:bCs/>
          <w:color w:val="000000"/>
          <w:shd w:val="clear" w:color="auto" w:fill="F7F7F7"/>
        </w:rPr>
        <w:t xml:space="preserve"> de dezembro de 2019</w:t>
      </w:r>
      <w:r>
        <w:rPr>
          <w:rFonts w:ascii="Arial" w:hAnsi="Arial" w:cs="Arial"/>
          <w:bCs/>
          <w:color w:val="000000"/>
          <w:shd w:val="clear" w:color="auto" w:fill="F7F7F7"/>
        </w:rPr>
        <w:t xml:space="preserve"> </w:t>
      </w:r>
      <w:r w:rsidRPr="002D6EED">
        <w:rPr>
          <w:rFonts w:ascii="Arial" w:hAnsi="Arial" w:cs="Arial"/>
        </w:rPr>
        <w:t>e as alterações posteriores, ABNT NBR 14.328:2011, NBR 14.638:2011, NBR 14.222:2013 e suas alterações posteriores.</w:t>
      </w:r>
    </w:p>
    <w:p w14:paraId="50A554CE" w14:textId="77777777" w:rsidR="00105BE3" w:rsidRPr="001D749A" w:rsidRDefault="00105BE3" w:rsidP="00A872F8">
      <w:pPr>
        <w:spacing w:line="276" w:lineRule="auto"/>
        <w:ind w:right="71"/>
        <w:jc w:val="both"/>
        <w:rPr>
          <w:rFonts w:ascii="Arial" w:hAnsi="Arial" w:cs="Arial"/>
        </w:rPr>
      </w:pPr>
    </w:p>
    <w:p w14:paraId="700236B1" w14:textId="77777777" w:rsidR="00A872F8" w:rsidRDefault="00A872F8" w:rsidP="00A872F8">
      <w:pPr>
        <w:spacing w:line="276" w:lineRule="auto"/>
        <w:ind w:right="71"/>
        <w:jc w:val="both"/>
        <w:rPr>
          <w:rFonts w:ascii="Arial" w:hAnsi="Arial" w:cs="Arial"/>
        </w:rPr>
      </w:pPr>
      <w:r w:rsidRPr="001D749A">
        <w:rPr>
          <w:rFonts w:ascii="Arial" w:hAnsi="Arial" w:cs="Arial"/>
          <w:b/>
        </w:rPr>
        <w:t>ITEM 03:</w:t>
      </w:r>
      <w:r w:rsidRPr="002D6EED">
        <w:rPr>
          <w:rFonts w:ascii="Arial" w:hAnsi="Arial" w:cs="Arial"/>
        </w:rPr>
        <w:t xml:space="preserve"> Água mineral, natural, sem gás, embalagem primária, </w:t>
      </w:r>
      <w:r w:rsidRPr="002D6EED">
        <w:rPr>
          <w:rFonts w:ascii="Arial" w:hAnsi="Arial" w:cs="Arial"/>
          <w:b/>
        </w:rPr>
        <w:t>em garrafa pet</w:t>
      </w:r>
      <w:r w:rsidRPr="002D6EED">
        <w:rPr>
          <w:rFonts w:ascii="Arial" w:hAnsi="Arial" w:cs="Arial"/>
        </w:rPr>
        <w:t xml:space="preserve"> vedada (lacre serrilhado) com tampa de rosca, fabricada com material adequado para contato com alimentos, modelo padrão de </w:t>
      </w:r>
      <w:r w:rsidRPr="002D6EED">
        <w:rPr>
          <w:rFonts w:ascii="Arial" w:hAnsi="Arial" w:cs="Arial"/>
          <w:b/>
        </w:rPr>
        <w:t>500 ml</w:t>
      </w:r>
      <w:r w:rsidRPr="002D6EED">
        <w:rPr>
          <w:rFonts w:ascii="Arial" w:hAnsi="Arial" w:cs="Arial"/>
        </w:rPr>
        <w:t xml:space="preserve">, </w:t>
      </w:r>
      <w:proofErr w:type="spellStart"/>
      <w:proofErr w:type="gramStart"/>
      <w:r w:rsidRPr="002D6EED">
        <w:rPr>
          <w:rFonts w:ascii="Arial" w:hAnsi="Arial" w:cs="Arial"/>
        </w:rPr>
        <w:t>ph</w:t>
      </w:r>
      <w:proofErr w:type="spellEnd"/>
      <w:proofErr w:type="gramEnd"/>
      <w:r w:rsidRPr="002D6EED">
        <w:rPr>
          <w:rFonts w:ascii="Arial" w:hAnsi="Arial" w:cs="Arial"/>
        </w:rPr>
        <w:t xml:space="preserve"> </w:t>
      </w:r>
      <w:proofErr w:type="gramStart"/>
      <w:r w:rsidRPr="002D6EED">
        <w:rPr>
          <w:rFonts w:ascii="Arial" w:hAnsi="Arial" w:cs="Arial"/>
        </w:rPr>
        <w:t>entre</w:t>
      </w:r>
      <w:proofErr w:type="gramEnd"/>
      <w:r w:rsidRPr="002D6EED">
        <w:rPr>
          <w:rFonts w:ascii="Arial" w:hAnsi="Arial" w:cs="Arial"/>
        </w:rPr>
        <w:t xml:space="preserve"> 6,0 e 9,5, com validade mínima de 6 meses a partir da entrega. Condições de acordo com a RDC 274/05, RDC 275/05, RDC 259/02, portaria 470/99 (MME) e suas alterações posteriores, </w:t>
      </w:r>
      <w:r w:rsidRPr="002D6EED">
        <w:rPr>
          <w:rFonts w:ascii="Arial" w:hAnsi="Arial" w:cs="Arial"/>
          <w:kern w:val="0"/>
          <w:lang w:eastAsia="pt-BR"/>
        </w:rPr>
        <w:t xml:space="preserve">Portaria CAT - 85 de 1º-10-2020; </w:t>
      </w:r>
      <w:r>
        <w:rPr>
          <w:rFonts w:ascii="Arial" w:hAnsi="Arial" w:cs="Arial"/>
        </w:rPr>
        <w:t xml:space="preserve">Lei nº 16.912 </w:t>
      </w:r>
      <w:r w:rsidRPr="002D6EED">
        <w:rPr>
          <w:rFonts w:ascii="Arial" w:hAnsi="Arial" w:cs="Arial"/>
        </w:rPr>
        <w:t>de 28 de dezembro de 2018;</w:t>
      </w:r>
      <w:r>
        <w:rPr>
          <w:rFonts w:ascii="Arial" w:hAnsi="Arial" w:cs="Arial"/>
        </w:rPr>
        <w:t xml:space="preserve"> </w:t>
      </w:r>
      <w:r>
        <w:rPr>
          <w:rFonts w:ascii="Arial" w:hAnsi="Arial" w:cs="Arial"/>
          <w:bCs/>
          <w:color w:val="000000"/>
          <w:shd w:val="clear" w:color="auto" w:fill="F7F7F7"/>
        </w:rPr>
        <w:t xml:space="preserve">Decreto Estadual nº 64.645 </w:t>
      </w:r>
      <w:r w:rsidRPr="002D6EED">
        <w:rPr>
          <w:rFonts w:ascii="Arial" w:hAnsi="Arial" w:cs="Arial"/>
          <w:bCs/>
          <w:color w:val="000000"/>
          <w:shd w:val="clear" w:color="auto" w:fill="F7F7F7"/>
        </w:rPr>
        <w:t xml:space="preserve">de </w:t>
      </w:r>
      <w:proofErr w:type="gramStart"/>
      <w:r w:rsidRPr="002D6EED">
        <w:rPr>
          <w:rFonts w:ascii="Arial" w:hAnsi="Arial" w:cs="Arial"/>
          <w:bCs/>
          <w:color w:val="000000"/>
          <w:shd w:val="clear" w:color="auto" w:fill="F7F7F7"/>
        </w:rPr>
        <w:t>6</w:t>
      </w:r>
      <w:proofErr w:type="gramEnd"/>
      <w:r w:rsidRPr="002D6EED">
        <w:rPr>
          <w:rFonts w:ascii="Arial" w:hAnsi="Arial" w:cs="Arial"/>
          <w:bCs/>
          <w:color w:val="000000"/>
          <w:shd w:val="clear" w:color="auto" w:fill="F7F7F7"/>
        </w:rPr>
        <w:t xml:space="preserve"> de dezembro de 2019</w:t>
      </w:r>
      <w:r>
        <w:rPr>
          <w:rFonts w:ascii="Arial" w:hAnsi="Arial" w:cs="Arial"/>
          <w:bCs/>
          <w:color w:val="000000"/>
          <w:shd w:val="clear" w:color="auto" w:fill="F7F7F7"/>
        </w:rPr>
        <w:t xml:space="preserve"> </w:t>
      </w:r>
      <w:r w:rsidRPr="002D6EED">
        <w:rPr>
          <w:rFonts w:ascii="Arial" w:hAnsi="Arial" w:cs="Arial"/>
        </w:rPr>
        <w:t>e as alterações posteriores.</w:t>
      </w:r>
    </w:p>
    <w:p w14:paraId="71B33A93" w14:textId="77777777" w:rsidR="00105BE3" w:rsidRPr="002D6EED" w:rsidRDefault="00105BE3" w:rsidP="00A872F8">
      <w:pPr>
        <w:spacing w:line="276" w:lineRule="auto"/>
        <w:ind w:right="71"/>
        <w:jc w:val="both"/>
        <w:rPr>
          <w:rFonts w:ascii="Arial" w:hAnsi="Arial" w:cs="Arial"/>
        </w:rPr>
      </w:pPr>
    </w:p>
    <w:p w14:paraId="1FF91DE9" w14:textId="77777777" w:rsidR="00A872F8" w:rsidRPr="001D749A" w:rsidRDefault="00A872F8" w:rsidP="00A872F8">
      <w:pPr>
        <w:spacing w:line="276" w:lineRule="auto"/>
        <w:ind w:right="-1"/>
        <w:jc w:val="both"/>
        <w:rPr>
          <w:rFonts w:ascii="Arial" w:hAnsi="Arial" w:cs="Arial"/>
          <w:b/>
        </w:rPr>
      </w:pPr>
      <w:r w:rsidRPr="001D749A">
        <w:rPr>
          <w:rFonts w:ascii="Arial" w:hAnsi="Arial" w:cs="Arial"/>
          <w:b/>
        </w:rPr>
        <w:t>***As quantidades são estimadas, portanto a Prefeitura não é obrigada a adquirir sua totalidade, fazendo de acordo com o desenvolvimento de suas atividades.</w:t>
      </w:r>
      <w:proofErr w:type="gramStart"/>
      <w:r w:rsidRPr="001D749A">
        <w:rPr>
          <w:rFonts w:ascii="Arial" w:hAnsi="Arial" w:cs="Arial"/>
          <w:b/>
        </w:rPr>
        <w:t>***</w:t>
      </w:r>
      <w:proofErr w:type="gramEnd"/>
    </w:p>
    <w:p w14:paraId="3A87C310" w14:textId="77777777" w:rsidR="00460606" w:rsidRPr="00726945" w:rsidRDefault="00460606" w:rsidP="00C50B12">
      <w:pPr>
        <w:jc w:val="both"/>
        <w:rPr>
          <w:rFonts w:ascii="Arial" w:hAnsi="Arial" w:cs="Arial"/>
          <w:highlight w:val="yellow"/>
        </w:rPr>
      </w:pPr>
    </w:p>
    <w:p w14:paraId="5CB885A4" w14:textId="77777777" w:rsidR="00C50B12" w:rsidRPr="00726945" w:rsidRDefault="00C50B12" w:rsidP="00C50B12">
      <w:pPr>
        <w:shd w:val="clear" w:color="auto" w:fill="CCCCCC"/>
        <w:tabs>
          <w:tab w:val="left" w:pos="3450"/>
        </w:tabs>
        <w:ind w:firstLine="561"/>
        <w:jc w:val="both"/>
        <w:rPr>
          <w:rFonts w:ascii="Arial" w:hAnsi="Arial" w:cs="Arial"/>
          <w:b/>
          <w:bCs/>
        </w:rPr>
      </w:pPr>
      <w:r w:rsidRPr="00726945">
        <w:rPr>
          <w:rFonts w:ascii="Arial" w:hAnsi="Arial" w:cs="Arial"/>
          <w:b/>
          <w:bCs/>
        </w:rPr>
        <w:t>5. DA AMOSTRA:</w:t>
      </w:r>
    </w:p>
    <w:p w14:paraId="159B4EE0" w14:textId="77777777" w:rsidR="000559DC" w:rsidRDefault="000559DC" w:rsidP="000559DC">
      <w:pPr>
        <w:pStyle w:val="PargrafodaLista"/>
        <w:numPr>
          <w:ilvl w:val="0"/>
          <w:numId w:val="28"/>
        </w:numPr>
        <w:tabs>
          <w:tab w:val="left" w:pos="284"/>
        </w:tabs>
        <w:spacing w:after="0" w:line="240" w:lineRule="auto"/>
        <w:ind w:left="0" w:firstLine="0"/>
        <w:jc w:val="both"/>
        <w:rPr>
          <w:rFonts w:ascii="Arial" w:hAnsi="Arial" w:cs="Arial"/>
          <w:sz w:val="20"/>
          <w:szCs w:val="20"/>
        </w:rPr>
      </w:pPr>
      <w:r w:rsidRPr="000559DC">
        <w:rPr>
          <w:rFonts w:ascii="Arial" w:hAnsi="Arial" w:cs="Arial"/>
          <w:sz w:val="20"/>
          <w:szCs w:val="20"/>
        </w:rPr>
        <w:t xml:space="preserve">Deverá ser apresentada pela empresa melhor classificada na etapa de lances uma amostra dos itens abaixo descritos, devendo ser entregue no prazo de até 03 (três) dias úteis a contar da data de disputa, </w:t>
      </w:r>
      <w:proofErr w:type="gramStart"/>
      <w:r w:rsidRPr="000559DC">
        <w:rPr>
          <w:rFonts w:ascii="Arial" w:hAnsi="Arial" w:cs="Arial"/>
          <w:sz w:val="20"/>
          <w:szCs w:val="20"/>
        </w:rPr>
        <w:t>sob pena</w:t>
      </w:r>
      <w:proofErr w:type="gramEnd"/>
      <w:r w:rsidRPr="000559DC">
        <w:rPr>
          <w:rFonts w:ascii="Arial" w:hAnsi="Arial" w:cs="Arial"/>
          <w:sz w:val="20"/>
          <w:szCs w:val="20"/>
        </w:rPr>
        <w:t xml:space="preserve"> de desclassificação pelo não cumprimento.</w:t>
      </w:r>
    </w:p>
    <w:p w14:paraId="03DB0E25" w14:textId="77777777" w:rsidR="00105BE3" w:rsidRPr="000559DC" w:rsidRDefault="00105BE3" w:rsidP="00105BE3">
      <w:pPr>
        <w:pStyle w:val="PargrafodaLista"/>
        <w:tabs>
          <w:tab w:val="left" w:pos="284"/>
        </w:tabs>
        <w:spacing w:after="0" w:line="240" w:lineRule="auto"/>
        <w:ind w:left="0"/>
        <w:jc w:val="both"/>
        <w:rPr>
          <w:rFonts w:ascii="Arial" w:hAnsi="Arial" w:cs="Arial"/>
          <w:sz w:val="20"/>
          <w:szCs w:val="20"/>
        </w:rPr>
      </w:pPr>
    </w:p>
    <w:p w14:paraId="022DB72D" w14:textId="276A5644" w:rsidR="000559DC" w:rsidRDefault="000559DC" w:rsidP="000559DC">
      <w:pPr>
        <w:jc w:val="both"/>
        <w:rPr>
          <w:rFonts w:ascii="Arial" w:hAnsi="Arial" w:cs="Arial"/>
          <w:kern w:val="0"/>
          <w:lang w:eastAsia="pt-BR"/>
        </w:rPr>
      </w:pPr>
      <w:r>
        <w:rPr>
          <w:rFonts w:ascii="Arial" w:hAnsi="Arial" w:cs="Arial"/>
          <w:b/>
        </w:rPr>
        <w:t xml:space="preserve">PARA O </w:t>
      </w:r>
      <w:r w:rsidRPr="002D6EED">
        <w:rPr>
          <w:rFonts w:ascii="Arial" w:hAnsi="Arial" w:cs="Arial"/>
          <w:b/>
        </w:rPr>
        <w:t>ITEM 01</w:t>
      </w:r>
      <w:r w:rsidR="006E0560">
        <w:rPr>
          <w:rFonts w:ascii="Arial" w:hAnsi="Arial" w:cs="Arial"/>
          <w:b/>
        </w:rPr>
        <w:t xml:space="preserve"> e ITEM 04</w:t>
      </w:r>
      <w:r w:rsidRPr="002D6EED">
        <w:rPr>
          <w:rFonts w:ascii="Arial" w:hAnsi="Arial" w:cs="Arial"/>
          <w:b/>
        </w:rPr>
        <w:t>:</w:t>
      </w:r>
      <w:r>
        <w:rPr>
          <w:rFonts w:ascii="Arial" w:hAnsi="Arial" w:cs="Arial"/>
          <w:b/>
        </w:rPr>
        <w:t xml:space="preserve"> </w:t>
      </w:r>
      <w:r w:rsidRPr="002D6EED">
        <w:rPr>
          <w:rFonts w:ascii="Arial" w:hAnsi="Arial" w:cs="Arial"/>
        </w:rPr>
        <w:t xml:space="preserve">apresentar 01 (uma) amostra do garrafão plástico de 20 (vinte) litros, completo, ou seja, com água, com o sistema de lacre único, tampa e com vedante interno inviolados e selo de controle e procedência, </w:t>
      </w:r>
      <w:proofErr w:type="gramStart"/>
      <w:r w:rsidRPr="002D6EED">
        <w:rPr>
          <w:rFonts w:ascii="Arial" w:hAnsi="Arial" w:cs="Arial"/>
        </w:rPr>
        <w:t>sob pena</w:t>
      </w:r>
      <w:proofErr w:type="gramEnd"/>
      <w:r w:rsidRPr="002D6EED">
        <w:rPr>
          <w:rFonts w:ascii="Arial" w:hAnsi="Arial" w:cs="Arial"/>
        </w:rPr>
        <w:t xml:space="preserve"> de desclassificação pelo não cumprimento. Exatamente como se pretende executar o contrato. Deverá apresentar também, na mesma ocasião, </w:t>
      </w:r>
      <w:r w:rsidRPr="002D6EED">
        <w:rPr>
          <w:rFonts w:ascii="Arial" w:hAnsi="Arial" w:cs="Arial"/>
          <w:kern w:val="0"/>
          <w:lang w:eastAsia="pt-BR"/>
        </w:rPr>
        <w:t>análise microbiológica do produto, expedida por laboratório reconhecido, com data de análise de no máximo 03 (três) meses a contar do ato da entrega; e análise físico química, expedida por laboratório reconhecido, com data de análise de no máximo 01 (um) ano do ato da entrega.</w:t>
      </w:r>
    </w:p>
    <w:p w14:paraId="05BA54EC" w14:textId="77777777" w:rsidR="00105BE3" w:rsidRDefault="00105BE3" w:rsidP="000559DC">
      <w:pPr>
        <w:jc w:val="both"/>
        <w:rPr>
          <w:rFonts w:ascii="Arial" w:hAnsi="Arial" w:cs="Arial"/>
        </w:rPr>
      </w:pPr>
    </w:p>
    <w:p w14:paraId="2ED8FDFC" w14:textId="77777777" w:rsidR="000559DC" w:rsidRDefault="000559DC" w:rsidP="000559DC">
      <w:pPr>
        <w:jc w:val="both"/>
        <w:rPr>
          <w:rFonts w:ascii="Arial" w:hAnsi="Arial" w:cs="Arial"/>
          <w:kern w:val="0"/>
          <w:lang w:eastAsia="pt-BR"/>
        </w:rPr>
      </w:pPr>
      <w:r>
        <w:rPr>
          <w:rFonts w:ascii="Arial" w:hAnsi="Arial" w:cs="Arial"/>
          <w:b/>
        </w:rPr>
        <w:t xml:space="preserve">PARA </w:t>
      </w:r>
      <w:r w:rsidRPr="002D6EED">
        <w:rPr>
          <w:rFonts w:ascii="Arial" w:hAnsi="Arial" w:cs="Arial"/>
          <w:b/>
        </w:rPr>
        <w:t>O ITEM 02</w:t>
      </w:r>
      <w:r w:rsidRPr="002D6EED">
        <w:rPr>
          <w:rFonts w:ascii="Arial" w:hAnsi="Arial" w:cs="Arial"/>
        </w:rPr>
        <w:t>:</w:t>
      </w:r>
      <w:r>
        <w:rPr>
          <w:rFonts w:ascii="Arial" w:hAnsi="Arial" w:cs="Arial"/>
        </w:rPr>
        <w:t xml:space="preserve"> </w:t>
      </w:r>
      <w:r w:rsidRPr="002D6EED">
        <w:rPr>
          <w:rFonts w:ascii="Arial" w:hAnsi="Arial" w:cs="Arial"/>
        </w:rPr>
        <w:t>apresentar</w:t>
      </w:r>
      <w:r>
        <w:rPr>
          <w:rFonts w:ascii="Arial" w:hAnsi="Arial" w:cs="Arial"/>
        </w:rPr>
        <w:t xml:space="preserve"> </w:t>
      </w:r>
      <w:r w:rsidRPr="002D6EED">
        <w:rPr>
          <w:rFonts w:ascii="Arial" w:hAnsi="Arial" w:cs="Arial"/>
        </w:rPr>
        <w:t xml:space="preserve">01 (uma) amostra do garrafão plástico de 10 (vinte) litros, completo, ou seja, com água, com o sistema de lacre único, tampa e com vedante interno inviolados e selo de controle e procedência, </w:t>
      </w:r>
      <w:proofErr w:type="gramStart"/>
      <w:r w:rsidRPr="002D6EED">
        <w:rPr>
          <w:rFonts w:ascii="Arial" w:hAnsi="Arial" w:cs="Arial"/>
        </w:rPr>
        <w:t>sob pena</w:t>
      </w:r>
      <w:proofErr w:type="gramEnd"/>
      <w:r w:rsidRPr="002D6EED">
        <w:rPr>
          <w:rFonts w:ascii="Arial" w:hAnsi="Arial" w:cs="Arial"/>
        </w:rPr>
        <w:t xml:space="preserve"> de desclassificação pelo não cumprimento. Exatamente como se pretende executar o contrato. Deverá apresentar também, na mesma ocasião, </w:t>
      </w:r>
      <w:r w:rsidRPr="002D6EED">
        <w:rPr>
          <w:rFonts w:ascii="Arial" w:hAnsi="Arial" w:cs="Arial"/>
          <w:kern w:val="0"/>
          <w:lang w:eastAsia="pt-BR"/>
        </w:rPr>
        <w:t xml:space="preserve">análise microbiológica do produto, expedida por laboratório reconhecido, com data de análise de no máximo 03 (três) meses a contar do ato da entrega; e análise físico </w:t>
      </w:r>
      <w:r w:rsidRPr="002D6EED">
        <w:rPr>
          <w:rFonts w:ascii="Arial" w:hAnsi="Arial" w:cs="Arial"/>
          <w:kern w:val="0"/>
          <w:lang w:eastAsia="pt-BR"/>
        </w:rPr>
        <w:lastRenderedPageBreak/>
        <w:t>química, expedida por laboratório reconhecido, com data de análise de no máximo 01 (um) ano do ato da entrega.</w:t>
      </w:r>
    </w:p>
    <w:p w14:paraId="58588D0B" w14:textId="77777777" w:rsidR="00105BE3" w:rsidRDefault="00105BE3" w:rsidP="000559DC">
      <w:pPr>
        <w:jc w:val="both"/>
        <w:rPr>
          <w:rFonts w:ascii="Arial" w:hAnsi="Arial" w:cs="Arial"/>
        </w:rPr>
      </w:pPr>
    </w:p>
    <w:p w14:paraId="55946EB6" w14:textId="77777777" w:rsidR="000559DC" w:rsidRDefault="000559DC" w:rsidP="000559DC">
      <w:pPr>
        <w:jc w:val="both"/>
        <w:rPr>
          <w:rFonts w:ascii="Arial" w:hAnsi="Arial" w:cs="Arial"/>
          <w:kern w:val="0"/>
          <w:lang w:eastAsia="pt-BR"/>
        </w:rPr>
      </w:pPr>
      <w:r>
        <w:rPr>
          <w:rFonts w:ascii="Arial" w:hAnsi="Arial" w:cs="Arial"/>
          <w:b/>
        </w:rPr>
        <w:t xml:space="preserve">PARA </w:t>
      </w:r>
      <w:r w:rsidRPr="002D6EED">
        <w:rPr>
          <w:rFonts w:ascii="Arial" w:hAnsi="Arial" w:cs="Arial"/>
          <w:b/>
        </w:rPr>
        <w:t>O ITEM 03</w:t>
      </w:r>
      <w:r w:rsidRPr="002D6EED">
        <w:rPr>
          <w:rFonts w:ascii="Arial" w:hAnsi="Arial" w:cs="Arial"/>
        </w:rPr>
        <w:t>: apresentar</w:t>
      </w:r>
      <w:r>
        <w:rPr>
          <w:rFonts w:ascii="Arial" w:hAnsi="Arial" w:cs="Arial"/>
        </w:rPr>
        <w:t xml:space="preserve"> </w:t>
      </w:r>
      <w:r w:rsidRPr="002D6EED">
        <w:rPr>
          <w:rFonts w:ascii="Arial" w:hAnsi="Arial" w:cs="Arial"/>
        </w:rPr>
        <w:t>01 (uma) amostra da garrafa plástica de 500</w:t>
      </w:r>
      <w:r>
        <w:rPr>
          <w:rFonts w:ascii="Arial" w:hAnsi="Arial" w:cs="Arial"/>
        </w:rPr>
        <w:t xml:space="preserve"> </w:t>
      </w:r>
      <w:r w:rsidRPr="002D6EED">
        <w:rPr>
          <w:rFonts w:ascii="Arial" w:hAnsi="Arial" w:cs="Arial"/>
        </w:rPr>
        <w:t xml:space="preserve">ml completo, ou seja, com água e lacrada, </w:t>
      </w:r>
      <w:proofErr w:type="gramStart"/>
      <w:r w:rsidRPr="002D6EED">
        <w:rPr>
          <w:rFonts w:ascii="Arial" w:hAnsi="Arial" w:cs="Arial"/>
        </w:rPr>
        <w:t>sob pena</w:t>
      </w:r>
      <w:proofErr w:type="gramEnd"/>
      <w:r w:rsidRPr="002D6EED">
        <w:rPr>
          <w:rFonts w:ascii="Arial" w:hAnsi="Arial" w:cs="Arial"/>
        </w:rPr>
        <w:t xml:space="preserve"> de desclassificação pelo não cumprimento. Exatamente como se pretende executar o contrato. Deverá apresentar também, na mesma ocasião, </w:t>
      </w:r>
      <w:r w:rsidRPr="002D6EED">
        <w:rPr>
          <w:rFonts w:ascii="Arial" w:hAnsi="Arial" w:cs="Arial"/>
          <w:kern w:val="0"/>
          <w:lang w:eastAsia="pt-BR"/>
        </w:rPr>
        <w:t>análise microbiológica do produto, expedida por laboratório reconhecido, com data de análise de no máximo 03 (três) meses a contar do ato da entrega; e análise físico química, expedida por laboratório reconhecido, com data de análise de no máximo 01 (um) ano do ato da entrega.</w:t>
      </w:r>
    </w:p>
    <w:p w14:paraId="5827B862" w14:textId="77777777" w:rsidR="00105BE3" w:rsidRDefault="00105BE3" w:rsidP="000559DC">
      <w:pPr>
        <w:jc w:val="both"/>
        <w:rPr>
          <w:rFonts w:ascii="Arial" w:hAnsi="Arial" w:cs="Arial"/>
        </w:rPr>
      </w:pPr>
    </w:p>
    <w:p w14:paraId="2DEBC802" w14:textId="512A2A3E" w:rsidR="00C50B12" w:rsidRDefault="000559DC" w:rsidP="000559DC">
      <w:pPr>
        <w:tabs>
          <w:tab w:val="left" w:pos="284"/>
        </w:tabs>
        <w:jc w:val="both"/>
        <w:rPr>
          <w:rFonts w:ascii="Arial" w:hAnsi="Arial" w:cs="Arial"/>
        </w:rPr>
      </w:pPr>
      <w:r>
        <w:rPr>
          <w:rFonts w:ascii="Arial" w:hAnsi="Arial" w:cs="Arial"/>
          <w:b/>
        </w:rPr>
        <w:t>PARA OS ITENS 01, 02</w:t>
      </w:r>
      <w:r w:rsidR="006E0560">
        <w:rPr>
          <w:rFonts w:ascii="Arial" w:hAnsi="Arial" w:cs="Arial"/>
          <w:b/>
        </w:rPr>
        <w:t>,</w:t>
      </w:r>
      <w:r>
        <w:rPr>
          <w:rFonts w:ascii="Arial" w:hAnsi="Arial" w:cs="Arial"/>
          <w:b/>
        </w:rPr>
        <w:t xml:space="preserve"> </w:t>
      </w:r>
      <w:r w:rsidRPr="002D6EED">
        <w:rPr>
          <w:rFonts w:ascii="Arial" w:hAnsi="Arial" w:cs="Arial"/>
          <w:b/>
        </w:rPr>
        <w:t>03</w:t>
      </w:r>
      <w:r w:rsidR="006E0560">
        <w:rPr>
          <w:rFonts w:ascii="Arial" w:hAnsi="Arial" w:cs="Arial"/>
          <w:b/>
        </w:rPr>
        <w:t xml:space="preserve"> e 04</w:t>
      </w:r>
      <w:bookmarkStart w:id="0" w:name="_GoBack"/>
      <w:bookmarkEnd w:id="0"/>
      <w:r w:rsidRPr="002D6EED">
        <w:rPr>
          <w:rFonts w:ascii="Arial" w:hAnsi="Arial" w:cs="Arial"/>
          <w:b/>
        </w:rPr>
        <w:t>:</w:t>
      </w:r>
      <w:r w:rsidRPr="002D6EED">
        <w:rPr>
          <w:rFonts w:ascii="Arial" w:hAnsi="Arial" w:cs="Arial"/>
        </w:rPr>
        <w:t xml:space="preserve"> No julgamento da proposta será levado em consideração se a amostra atende às normas e as especificações exigidas, incluindo a verificação das análises microbiológica e físico-químicas.</w:t>
      </w:r>
    </w:p>
    <w:p w14:paraId="607E2F8D" w14:textId="77777777" w:rsidR="00105BE3" w:rsidRDefault="00105BE3" w:rsidP="000559DC">
      <w:pPr>
        <w:tabs>
          <w:tab w:val="left" w:pos="284"/>
        </w:tabs>
        <w:jc w:val="both"/>
        <w:rPr>
          <w:rFonts w:ascii="Arial" w:hAnsi="Arial" w:cs="Arial"/>
        </w:rPr>
      </w:pPr>
    </w:p>
    <w:p w14:paraId="2F3DE4A2" w14:textId="186563BE" w:rsidR="002C6E80" w:rsidRDefault="002C6E80" w:rsidP="000559DC">
      <w:pPr>
        <w:tabs>
          <w:tab w:val="left" w:pos="284"/>
        </w:tabs>
        <w:jc w:val="both"/>
        <w:rPr>
          <w:rFonts w:ascii="Arial" w:hAnsi="Arial" w:cs="Arial"/>
        </w:rPr>
      </w:pPr>
      <w:r>
        <w:rPr>
          <w:rFonts w:ascii="Arial" w:hAnsi="Arial" w:cs="Arial"/>
          <w:b/>
        </w:rPr>
        <w:t xml:space="preserve">JUSTIFICATIVA: </w:t>
      </w:r>
      <w:r w:rsidRPr="002C6E80">
        <w:rPr>
          <w:rFonts w:ascii="Arial" w:hAnsi="Arial" w:cs="Arial"/>
        </w:rPr>
        <w:t>A solicitação de amostras é necessária para verificar se os produtos oferecidos pela empresa atenderão aos requisitos apresentados no descritivo técnico. Esses requisitos podem ser apurados a partir da embalagem do produto, o qual deve ser apresentado lacrado e com etiqueta, essa que conterá a composição química do produto e validade.</w:t>
      </w:r>
    </w:p>
    <w:p w14:paraId="021B4333" w14:textId="77777777" w:rsidR="00105BE3" w:rsidRPr="002C6E80" w:rsidRDefault="00105BE3" w:rsidP="000559DC">
      <w:pPr>
        <w:tabs>
          <w:tab w:val="left" w:pos="284"/>
        </w:tabs>
        <w:jc w:val="both"/>
        <w:rPr>
          <w:rFonts w:ascii="Arial" w:hAnsi="Arial" w:cs="Arial"/>
        </w:rPr>
      </w:pPr>
    </w:p>
    <w:p w14:paraId="6B073A32" w14:textId="77777777" w:rsidR="00993F09" w:rsidRDefault="00C50B12" w:rsidP="00993F09">
      <w:pPr>
        <w:numPr>
          <w:ilvl w:val="0"/>
          <w:numId w:val="30"/>
        </w:numPr>
        <w:tabs>
          <w:tab w:val="left" w:pos="284"/>
        </w:tabs>
        <w:jc w:val="both"/>
        <w:rPr>
          <w:rFonts w:ascii="Arial" w:hAnsi="Arial" w:cs="Arial"/>
        </w:rPr>
      </w:pPr>
      <w:r w:rsidRPr="00726945">
        <w:rPr>
          <w:rFonts w:ascii="Arial" w:hAnsi="Arial" w:cs="Arial"/>
        </w:rPr>
        <w:t>Local e horário de entrega</w:t>
      </w:r>
      <w:r w:rsidR="00993F09">
        <w:rPr>
          <w:rFonts w:ascii="Arial" w:hAnsi="Arial" w:cs="Arial"/>
        </w:rPr>
        <w:t xml:space="preserve"> das amostras</w:t>
      </w:r>
      <w:r w:rsidRPr="00726945">
        <w:rPr>
          <w:rFonts w:ascii="Arial" w:hAnsi="Arial" w:cs="Arial"/>
        </w:rPr>
        <w:t>:</w:t>
      </w:r>
    </w:p>
    <w:p w14:paraId="63F32690" w14:textId="77777777" w:rsidR="00105BE3" w:rsidRDefault="00105BE3" w:rsidP="00993F09">
      <w:pPr>
        <w:tabs>
          <w:tab w:val="left" w:pos="284"/>
        </w:tabs>
        <w:jc w:val="both"/>
        <w:rPr>
          <w:rFonts w:ascii="Arial" w:hAnsi="Arial" w:cs="Arial"/>
        </w:rPr>
      </w:pPr>
    </w:p>
    <w:p w14:paraId="45DE6A6D" w14:textId="531D4A88" w:rsidR="00EC3A92" w:rsidRPr="00EC3A92" w:rsidRDefault="00993F09" w:rsidP="00993F09">
      <w:pPr>
        <w:tabs>
          <w:tab w:val="left" w:pos="284"/>
        </w:tabs>
        <w:jc w:val="both"/>
        <w:rPr>
          <w:rFonts w:ascii="Arial" w:hAnsi="Arial" w:cs="Arial"/>
          <w:b/>
        </w:rPr>
      </w:pPr>
      <w:r w:rsidRPr="00EC3A92">
        <w:rPr>
          <w:rFonts w:ascii="Arial" w:hAnsi="Arial" w:cs="Arial"/>
          <w:b/>
        </w:rPr>
        <w:t>Prefeitura do Município de Piracicaba – Secretaria Municipal de Administração</w:t>
      </w:r>
    </w:p>
    <w:p w14:paraId="24F4CA63" w14:textId="77777777" w:rsidR="00EC3A92" w:rsidRPr="00EC3A92" w:rsidRDefault="00993F09" w:rsidP="00993F09">
      <w:pPr>
        <w:tabs>
          <w:tab w:val="left" w:pos="284"/>
        </w:tabs>
        <w:jc w:val="both"/>
        <w:rPr>
          <w:rFonts w:ascii="Arial" w:hAnsi="Arial" w:cs="Arial"/>
          <w:b/>
        </w:rPr>
      </w:pPr>
      <w:r w:rsidRPr="00EC3A92">
        <w:rPr>
          <w:rFonts w:ascii="Arial" w:hAnsi="Arial" w:cs="Arial"/>
          <w:b/>
        </w:rPr>
        <w:t xml:space="preserve">Departamento de Comunicações e Serviços Auxiliares </w:t>
      </w:r>
    </w:p>
    <w:p w14:paraId="4D0DC8C6" w14:textId="77777777" w:rsidR="00EC3A92" w:rsidRPr="00EC3A92" w:rsidRDefault="00993F09" w:rsidP="00993F09">
      <w:pPr>
        <w:tabs>
          <w:tab w:val="left" w:pos="284"/>
        </w:tabs>
        <w:jc w:val="both"/>
        <w:rPr>
          <w:rFonts w:ascii="Arial" w:hAnsi="Arial" w:cs="Arial"/>
          <w:b/>
        </w:rPr>
      </w:pPr>
      <w:r w:rsidRPr="00EC3A92">
        <w:rPr>
          <w:rFonts w:ascii="Arial" w:hAnsi="Arial" w:cs="Arial"/>
          <w:b/>
        </w:rPr>
        <w:t xml:space="preserve">Rua Antônio Correa Barbosa, 2233 – 7° Andar - Bairro: Chácara Nazareth – Piracicaba – </w:t>
      </w:r>
      <w:proofErr w:type="gramStart"/>
      <w:r w:rsidRPr="00EC3A92">
        <w:rPr>
          <w:rFonts w:ascii="Arial" w:hAnsi="Arial" w:cs="Arial"/>
          <w:b/>
        </w:rPr>
        <w:t>SP</w:t>
      </w:r>
      <w:proofErr w:type="gramEnd"/>
      <w:r w:rsidRPr="00EC3A92">
        <w:rPr>
          <w:rFonts w:ascii="Arial" w:hAnsi="Arial" w:cs="Arial"/>
          <w:b/>
        </w:rPr>
        <w:t xml:space="preserve"> </w:t>
      </w:r>
    </w:p>
    <w:p w14:paraId="2F6F7875" w14:textId="2B000C7A" w:rsidR="00993F09" w:rsidRPr="00EC3A92" w:rsidRDefault="00EC3A92" w:rsidP="00993F09">
      <w:pPr>
        <w:tabs>
          <w:tab w:val="left" w:pos="284"/>
        </w:tabs>
        <w:jc w:val="both"/>
        <w:rPr>
          <w:rFonts w:ascii="Arial" w:hAnsi="Arial" w:cs="Arial"/>
          <w:b/>
        </w:rPr>
      </w:pPr>
      <w:r w:rsidRPr="00EC3A92">
        <w:rPr>
          <w:rFonts w:ascii="Arial" w:hAnsi="Arial" w:cs="Arial"/>
          <w:b/>
        </w:rPr>
        <w:t>D</w:t>
      </w:r>
      <w:r w:rsidR="00993F09" w:rsidRPr="00EC3A92">
        <w:rPr>
          <w:rFonts w:ascii="Arial" w:hAnsi="Arial" w:cs="Arial"/>
          <w:b/>
        </w:rPr>
        <w:t>as 8 horas às 16h30m de segunda a sexta-feira</w:t>
      </w:r>
    </w:p>
    <w:p w14:paraId="608E9FE7" w14:textId="77777777" w:rsidR="00993F09" w:rsidRDefault="00993F09" w:rsidP="00993F09">
      <w:pPr>
        <w:tabs>
          <w:tab w:val="left" w:pos="284"/>
        </w:tabs>
        <w:jc w:val="both"/>
        <w:rPr>
          <w:rFonts w:ascii="Arial" w:hAnsi="Arial" w:cs="Arial"/>
        </w:rPr>
      </w:pPr>
    </w:p>
    <w:p w14:paraId="52B38049" w14:textId="77777777" w:rsidR="00C50B12" w:rsidRPr="00726945" w:rsidRDefault="00C50B12" w:rsidP="00C50B12">
      <w:pPr>
        <w:shd w:val="clear" w:color="auto" w:fill="CCCCCC"/>
        <w:ind w:firstLine="567"/>
        <w:rPr>
          <w:rFonts w:ascii="Arial" w:hAnsi="Arial" w:cs="Arial"/>
        </w:rPr>
      </w:pPr>
      <w:r w:rsidRPr="00726945">
        <w:rPr>
          <w:rFonts w:ascii="Arial" w:hAnsi="Arial" w:cs="Arial"/>
          <w:b/>
          <w:bCs/>
        </w:rPr>
        <w:t>6. DA EMBALAGEM:</w:t>
      </w:r>
    </w:p>
    <w:p w14:paraId="08200A2A" w14:textId="498A491D" w:rsidR="00643E5D" w:rsidRDefault="00643E5D" w:rsidP="00C50B12">
      <w:pPr>
        <w:numPr>
          <w:ilvl w:val="0"/>
          <w:numId w:val="15"/>
        </w:numPr>
        <w:tabs>
          <w:tab w:val="left" w:pos="284"/>
        </w:tabs>
        <w:jc w:val="both"/>
        <w:rPr>
          <w:rFonts w:ascii="Arial" w:hAnsi="Arial" w:cs="Arial"/>
        </w:rPr>
      </w:pPr>
      <w:r w:rsidRPr="00B238F6">
        <w:rPr>
          <w:rFonts w:ascii="Arial" w:hAnsi="Arial" w:cs="Arial"/>
          <w:b/>
          <w:bCs/>
        </w:rPr>
        <w:t>PARA TODOS OS ITENS</w:t>
      </w:r>
      <w:r w:rsidRPr="00582604">
        <w:rPr>
          <w:rFonts w:ascii="Arial" w:hAnsi="Arial" w:cs="Arial"/>
          <w:bCs/>
        </w:rPr>
        <w:t xml:space="preserve"> deverá conter na embalagem rótulo-padrão cujas características e apresentação básicas tenham sido aprovadas pelo Departamento Nacional de Produção Mineral – DNPM ou pela Agência Nacional de Mineração </w:t>
      </w:r>
      <w:r>
        <w:rPr>
          <w:rFonts w:ascii="Arial" w:hAnsi="Arial" w:cs="Arial"/>
          <w:bCs/>
        </w:rPr>
        <w:t>–</w:t>
      </w:r>
      <w:r w:rsidRPr="00582604">
        <w:rPr>
          <w:rFonts w:ascii="Arial" w:hAnsi="Arial" w:cs="Arial"/>
          <w:bCs/>
        </w:rPr>
        <w:t xml:space="preserve"> ANM</w:t>
      </w:r>
      <w:r>
        <w:rPr>
          <w:rFonts w:ascii="Arial" w:hAnsi="Arial" w:cs="Arial"/>
          <w:bCs/>
        </w:rPr>
        <w:t>.</w:t>
      </w:r>
    </w:p>
    <w:p w14:paraId="1E0C46C4" w14:textId="3DE75212" w:rsidR="00643E5D" w:rsidRDefault="00643E5D" w:rsidP="00C50B12">
      <w:pPr>
        <w:numPr>
          <w:ilvl w:val="0"/>
          <w:numId w:val="15"/>
        </w:numPr>
        <w:tabs>
          <w:tab w:val="left" w:pos="284"/>
        </w:tabs>
        <w:jc w:val="both"/>
        <w:rPr>
          <w:rFonts w:ascii="Arial" w:hAnsi="Arial" w:cs="Arial"/>
        </w:rPr>
      </w:pPr>
      <w:r w:rsidRPr="00B238F6">
        <w:rPr>
          <w:rFonts w:ascii="Arial" w:hAnsi="Arial" w:cs="Arial"/>
          <w:b/>
          <w:bCs/>
        </w:rPr>
        <w:t>TODOS OS GALÕES (10 e 20 LITROS)</w:t>
      </w:r>
      <w:r w:rsidRPr="00582604">
        <w:rPr>
          <w:rFonts w:ascii="Arial" w:hAnsi="Arial" w:cs="Arial"/>
          <w:bCs/>
        </w:rPr>
        <w:t xml:space="preserve"> deverão possuir data de envase no rótulo, na tampa ou no lacre, sendo que a data não deverá ser superior a 15 (quinze) dias passados.</w:t>
      </w:r>
    </w:p>
    <w:p w14:paraId="778BCE9A" w14:textId="5C54BAD6" w:rsidR="00643E5D" w:rsidRPr="00643E5D" w:rsidRDefault="00643E5D" w:rsidP="00C50B12">
      <w:pPr>
        <w:numPr>
          <w:ilvl w:val="0"/>
          <w:numId w:val="15"/>
        </w:numPr>
        <w:tabs>
          <w:tab w:val="left" w:pos="284"/>
        </w:tabs>
        <w:jc w:val="both"/>
        <w:rPr>
          <w:rFonts w:ascii="Arial" w:hAnsi="Arial" w:cs="Arial"/>
        </w:rPr>
      </w:pPr>
      <w:r w:rsidRPr="00582604">
        <w:rPr>
          <w:rFonts w:ascii="Arial" w:hAnsi="Arial" w:cs="Arial"/>
          <w:bCs/>
        </w:rPr>
        <w:t>Serão fornecidos pela Contratada (em regime de Comodato) na 1ª entrega os vasilhames (10 e 20 litros) e 120 furadores de tampa de galão para água mineral de 10L ou 20L.</w:t>
      </w:r>
    </w:p>
    <w:p w14:paraId="3990897F" w14:textId="1C809714" w:rsidR="00643E5D" w:rsidRDefault="00643E5D" w:rsidP="00C50B12">
      <w:pPr>
        <w:numPr>
          <w:ilvl w:val="0"/>
          <w:numId w:val="15"/>
        </w:numPr>
        <w:tabs>
          <w:tab w:val="left" w:pos="284"/>
        </w:tabs>
        <w:jc w:val="both"/>
        <w:rPr>
          <w:rFonts w:ascii="Arial" w:hAnsi="Arial" w:cs="Arial"/>
        </w:rPr>
      </w:pPr>
      <w:r w:rsidRPr="00582604">
        <w:rPr>
          <w:rFonts w:ascii="Arial" w:hAnsi="Arial" w:cs="Arial"/>
          <w:bCs/>
        </w:rPr>
        <w:t>Os vasilhames cedidos em comodato devem estar em conformidade com a Portaria n°. 387 de 19 de setembro de 2008 e suas alterações do Departamento Nacional de Produção Mineral – DNPM ou da Agência Nacional de Mineração – ANM.</w:t>
      </w:r>
    </w:p>
    <w:p w14:paraId="4B4D4616" w14:textId="3359796E" w:rsidR="00C50B12" w:rsidRPr="00726945" w:rsidRDefault="00643E5D" w:rsidP="00C50B12">
      <w:pPr>
        <w:numPr>
          <w:ilvl w:val="0"/>
          <w:numId w:val="15"/>
        </w:numPr>
        <w:tabs>
          <w:tab w:val="left" w:pos="284"/>
        </w:tabs>
        <w:jc w:val="both"/>
        <w:rPr>
          <w:rFonts w:ascii="Arial" w:hAnsi="Arial" w:cs="Arial"/>
        </w:rPr>
      </w:pPr>
      <w:r>
        <w:rPr>
          <w:rFonts w:ascii="Arial" w:hAnsi="Arial" w:cs="Arial"/>
        </w:rPr>
        <w:t xml:space="preserve"> </w:t>
      </w:r>
      <w:r w:rsidRPr="00B238F6">
        <w:rPr>
          <w:rFonts w:ascii="Arial" w:hAnsi="Arial" w:cs="Arial"/>
          <w:b/>
          <w:bCs/>
        </w:rPr>
        <w:t>PARA O ITEM 03 (GARRAFA PET)</w:t>
      </w:r>
      <w:r w:rsidRPr="00582604">
        <w:rPr>
          <w:rFonts w:ascii="Arial" w:hAnsi="Arial" w:cs="Arial"/>
          <w:bCs/>
        </w:rPr>
        <w:t>, na embalagem deverá constar a d</w:t>
      </w:r>
      <w:r>
        <w:rPr>
          <w:rFonts w:ascii="Arial" w:hAnsi="Arial" w:cs="Arial"/>
          <w:bCs/>
        </w:rPr>
        <w:t>ata de envase, validade e lote, d</w:t>
      </w:r>
      <w:r w:rsidRPr="00582604">
        <w:rPr>
          <w:rFonts w:ascii="Arial" w:hAnsi="Arial" w:cs="Arial"/>
          <w:bCs/>
        </w:rPr>
        <w:t>e forma que</w:t>
      </w:r>
      <w:r>
        <w:rPr>
          <w:rFonts w:ascii="Arial" w:hAnsi="Arial" w:cs="Arial"/>
          <w:bCs/>
        </w:rPr>
        <w:t>, no ato da entrega, o produto tenha ainda a vida útil de, no mínimo, 06 (seis) meses.</w:t>
      </w:r>
    </w:p>
    <w:p w14:paraId="6E86A476" w14:textId="77777777" w:rsidR="00C50B12" w:rsidRPr="00726945" w:rsidRDefault="00C50B12" w:rsidP="00C50B12">
      <w:pPr>
        <w:jc w:val="both"/>
        <w:rPr>
          <w:rFonts w:ascii="Arial" w:eastAsia="Arial" w:hAnsi="Arial" w:cs="Arial"/>
          <w:color w:val="000000"/>
        </w:rPr>
      </w:pPr>
    </w:p>
    <w:p w14:paraId="3E604757" w14:textId="77777777" w:rsidR="00C50B12" w:rsidRPr="00726945" w:rsidRDefault="00C50B12" w:rsidP="00C50B12">
      <w:pPr>
        <w:shd w:val="clear" w:color="auto" w:fill="CCCCCC"/>
        <w:ind w:firstLine="561"/>
        <w:rPr>
          <w:rFonts w:ascii="Arial" w:hAnsi="Arial" w:cs="Arial"/>
        </w:rPr>
      </w:pPr>
      <w:r w:rsidRPr="00726945">
        <w:rPr>
          <w:rFonts w:ascii="Arial" w:hAnsi="Arial" w:cs="Arial"/>
          <w:b/>
          <w:bCs/>
        </w:rPr>
        <w:t>7. DA ENTREGA:</w:t>
      </w:r>
    </w:p>
    <w:p w14:paraId="33685546" w14:textId="264939CE" w:rsidR="00EE5900" w:rsidRPr="00EE5900" w:rsidRDefault="00EE5900" w:rsidP="009E0454">
      <w:pPr>
        <w:numPr>
          <w:ilvl w:val="0"/>
          <w:numId w:val="6"/>
        </w:numPr>
        <w:tabs>
          <w:tab w:val="left" w:pos="284"/>
        </w:tabs>
        <w:jc w:val="both"/>
        <w:rPr>
          <w:rFonts w:ascii="Arial" w:hAnsi="Arial" w:cs="Arial"/>
        </w:rPr>
      </w:pPr>
      <w:r w:rsidRPr="00EE5900">
        <w:rPr>
          <w:rFonts w:ascii="Arial" w:hAnsi="Arial" w:cs="Arial"/>
          <w:shd w:val="clear" w:color="auto" w:fill="FFFFFF"/>
        </w:rPr>
        <w:t>As entregas, com exceção do Centro Cívico Cultural e Educacional “</w:t>
      </w:r>
      <w:proofErr w:type="spellStart"/>
      <w:r w:rsidRPr="00EE5900">
        <w:rPr>
          <w:rFonts w:ascii="Arial" w:hAnsi="Arial" w:cs="Arial"/>
          <w:shd w:val="clear" w:color="auto" w:fill="FFFFFF"/>
        </w:rPr>
        <w:t>Florivaldo</w:t>
      </w:r>
      <w:proofErr w:type="spellEnd"/>
      <w:r w:rsidRPr="00EE5900">
        <w:rPr>
          <w:rFonts w:ascii="Arial" w:hAnsi="Arial" w:cs="Arial"/>
          <w:shd w:val="clear" w:color="auto" w:fill="FFFFFF"/>
        </w:rPr>
        <w:t xml:space="preserve"> Coelho Prates” (Rua Antônio Correa Barbosa,2233), serão realizadas nas unidades relacionadas no ANEXO</w:t>
      </w:r>
      <w:r w:rsidR="00F928A4">
        <w:rPr>
          <w:rFonts w:ascii="Arial" w:hAnsi="Arial" w:cs="Arial"/>
          <w:shd w:val="clear" w:color="auto" w:fill="FFFFFF"/>
        </w:rPr>
        <w:t xml:space="preserve"> A</w:t>
      </w:r>
      <w:r w:rsidRPr="00EE5900">
        <w:rPr>
          <w:rFonts w:ascii="Arial" w:hAnsi="Arial" w:cs="Arial"/>
          <w:shd w:val="clear" w:color="auto" w:fill="FFFFFF"/>
        </w:rPr>
        <w:t xml:space="preserve"> e deverão ocorrer em dias fixos entre as 08h30m e 16h30m, pelo menos uma vez por semana e/ou a pedido da unidade para prazos maiores</w:t>
      </w:r>
    </w:p>
    <w:p w14:paraId="6151259D" w14:textId="1166E4E8" w:rsidR="009E0454" w:rsidRPr="00DF3B39" w:rsidRDefault="009E0454" w:rsidP="009E0454">
      <w:pPr>
        <w:numPr>
          <w:ilvl w:val="0"/>
          <w:numId w:val="6"/>
        </w:numPr>
        <w:tabs>
          <w:tab w:val="left" w:pos="284"/>
        </w:tabs>
        <w:jc w:val="both"/>
        <w:rPr>
          <w:rFonts w:ascii="Arial" w:hAnsi="Arial" w:cs="Arial"/>
        </w:rPr>
      </w:pPr>
      <w:r w:rsidRPr="00DF3B39">
        <w:rPr>
          <w:rFonts w:ascii="Arial" w:hAnsi="Arial" w:cs="Arial"/>
        </w:rPr>
        <w:t>As entregas a serem realizadas no prédio do Centro Cívico Cultural e Educacional “</w:t>
      </w:r>
      <w:proofErr w:type="spellStart"/>
      <w:r w:rsidRPr="00DF3B39">
        <w:rPr>
          <w:rFonts w:ascii="Arial" w:hAnsi="Arial" w:cs="Arial"/>
        </w:rPr>
        <w:t>Florivaldo</w:t>
      </w:r>
      <w:proofErr w:type="spellEnd"/>
      <w:r w:rsidRPr="00DF3B39">
        <w:rPr>
          <w:rFonts w:ascii="Arial" w:hAnsi="Arial" w:cs="Arial"/>
        </w:rPr>
        <w:t xml:space="preserve"> Coelho Prates” (Rua Antônio Correa Barbosa, 2233), deverão ocorrer após as 18 horas, conforme solicitação e programação do Departamento de Comunicações e Serviços Auxiliares, da Secretaria Municipal de Administração: entende-se por entrega e distribuição (no prédio do Centro Cívico): de início, os funcionários da empresa a ser contratada deverão fazer a contagem dos vasilhames vazios que deverão ser repostos, em todos os setores do prédio do Centro Cívico, que compreende 14 andares.  Após a realização da contagem, inicia-se a distribuição. Os galões cheios são descarregados dos veículos de entrega até a proximidade da porta do elevador panorâmico (disponibilizado para esse serviço). O elevador é carregado com, no máximo, 35 galões cheios e os funcionários da empresa contratada iniciam a entrega, partindo dos andares inferiores para os superiores.  Quando os galões cheios acabam, o elevador retorna ao térreo, repetindo-se o processo.  Ao final da entrega, no último andar, inicia-se a remoção/recolhimento dos vasilhames vazios, andar por andar, até chegar ao térreo, respeitando-se a quantidade máxima de 80 galões vazios por viagem no elevador. Os galões vazios são transportados até os veículos da empresa, finalizando, assim, a entrega e distribuição.</w:t>
      </w:r>
    </w:p>
    <w:p w14:paraId="011CE236" w14:textId="77777777" w:rsidR="009E0454" w:rsidRPr="00DF3B39" w:rsidRDefault="009E0454" w:rsidP="009E0454">
      <w:pPr>
        <w:numPr>
          <w:ilvl w:val="0"/>
          <w:numId w:val="6"/>
        </w:numPr>
        <w:tabs>
          <w:tab w:val="left" w:pos="284"/>
        </w:tabs>
        <w:jc w:val="both"/>
        <w:rPr>
          <w:rFonts w:ascii="Arial" w:hAnsi="Arial" w:cs="Arial"/>
        </w:rPr>
      </w:pPr>
      <w:r w:rsidRPr="00DF3B39">
        <w:rPr>
          <w:rFonts w:ascii="Arial" w:hAnsi="Arial" w:cs="Arial"/>
        </w:rPr>
        <w:lastRenderedPageBreak/>
        <w:t>O veículo utilizado para o transporte da água mineral deverá estar limpo, sem odores indesejáveis, livre de vetores e pragas urbanas, dotado de cobertura e proteção lateral (fechado), limpas, impermeáveis e íntegras. O veículo não deve transportar água mineral junto com outras cargas que comprometam sua qualidade higiênico-sanitária (que não sejam alimentos), conforme RDC 173/2006 da ANVISA.</w:t>
      </w:r>
    </w:p>
    <w:p w14:paraId="4C1EF3DA" w14:textId="77777777" w:rsidR="009E0454" w:rsidRPr="00DF3B39" w:rsidRDefault="009E0454" w:rsidP="009E0454">
      <w:pPr>
        <w:numPr>
          <w:ilvl w:val="0"/>
          <w:numId w:val="6"/>
        </w:numPr>
        <w:tabs>
          <w:tab w:val="left" w:pos="284"/>
        </w:tabs>
        <w:jc w:val="both"/>
        <w:rPr>
          <w:rFonts w:ascii="Arial" w:hAnsi="Arial" w:cs="Arial"/>
        </w:rPr>
      </w:pPr>
      <w:r w:rsidRPr="00DF3B39">
        <w:rPr>
          <w:rFonts w:ascii="Arial" w:hAnsi="Arial" w:cs="Arial"/>
        </w:rPr>
        <w:t>As entregas deverão ser iniciadas, após a assinatura do contrato, com o envio da Ordem de Fornecimento, documento emitido pelo Departamento de Comunicações e Serviços Auxiliares, da Secretaria Municipal de Administração.</w:t>
      </w:r>
    </w:p>
    <w:p w14:paraId="5A7DE1EA" w14:textId="77777777" w:rsidR="009E0454" w:rsidRPr="00DF3B39" w:rsidRDefault="009E0454" w:rsidP="009E0454">
      <w:pPr>
        <w:numPr>
          <w:ilvl w:val="0"/>
          <w:numId w:val="6"/>
        </w:numPr>
        <w:tabs>
          <w:tab w:val="left" w:pos="284"/>
        </w:tabs>
        <w:jc w:val="both"/>
        <w:rPr>
          <w:rFonts w:ascii="Arial" w:hAnsi="Arial" w:cs="Arial"/>
        </w:rPr>
      </w:pPr>
      <w:r w:rsidRPr="00DF3B39">
        <w:rPr>
          <w:rFonts w:ascii="Arial" w:hAnsi="Arial" w:cs="Arial"/>
        </w:rPr>
        <w:t>As solicitações emergenciais deverão ser atendidas no prazo máximo de 2 horas.</w:t>
      </w:r>
    </w:p>
    <w:p w14:paraId="2A50ACA5" w14:textId="77777777" w:rsidR="009E0454" w:rsidRPr="00DF3B39" w:rsidRDefault="009E0454" w:rsidP="009E0454">
      <w:pPr>
        <w:numPr>
          <w:ilvl w:val="0"/>
          <w:numId w:val="6"/>
        </w:numPr>
        <w:tabs>
          <w:tab w:val="left" w:pos="284"/>
        </w:tabs>
        <w:jc w:val="both"/>
        <w:rPr>
          <w:rFonts w:ascii="Arial" w:hAnsi="Arial" w:cs="Arial"/>
        </w:rPr>
      </w:pPr>
      <w:r w:rsidRPr="00DF3B39">
        <w:rPr>
          <w:rFonts w:ascii="Arial" w:hAnsi="Arial" w:cs="Arial"/>
        </w:rPr>
        <w:t>A cada entrega serão conferidos todos os lotes de produtos, verificando-se especialmente as datas de envasamento registradas na embalagem primária e a inviolabilidade dos lacres de segurança e das tampas dos vasilhames.</w:t>
      </w:r>
    </w:p>
    <w:p w14:paraId="73FBF939" w14:textId="77777777" w:rsidR="009E0454" w:rsidRPr="00DF3B39" w:rsidRDefault="009E0454" w:rsidP="009E0454">
      <w:pPr>
        <w:numPr>
          <w:ilvl w:val="0"/>
          <w:numId w:val="6"/>
        </w:numPr>
        <w:tabs>
          <w:tab w:val="left" w:pos="284"/>
        </w:tabs>
        <w:jc w:val="both"/>
        <w:rPr>
          <w:rFonts w:ascii="Arial" w:hAnsi="Arial" w:cs="Arial"/>
        </w:rPr>
      </w:pPr>
      <w:r w:rsidRPr="00DF3B39">
        <w:rPr>
          <w:rFonts w:ascii="Arial" w:hAnsi="Arial" w:cs="Arial"/>
        </w:rPr>
        <w:t>Cada entrega dos produtos será acompanhada de documento (filipeta) em duas vias, uma das quais será devolvida para o entregador com o nome legível do servidor recebedor e servirá de subsídio para emissão/conferência da Nota Fiscal mensal. Permanecendo uma das vias com o servidor recebedor.</w:t>
      </w:r>
    </w:p>
    <w:p w14:paraId="24950442" w14:textId="77777777" w:rsidR="009E0454" w:rsidRPr="00DF3B39" w:rsidRDefault="009E0454" w:rsidP="009E0454">
      <w:pPr>
        <w:numPr>
          <w:ilvl w:val="0"/>
          <w:numId w:val="6"/>
        </w:numPr>
        <w:tabs>
          <w:tab w:val="left" w:pos="284"/>
        </w:tabs>
        <w:jc w:val="both"/>
        <w:rPr>
          <w:rFonts w:ascii="Arial" w:hAnsi="Arial" w:cs="Arial"/>
        </w:rPr>
      </w:pPr>
      <w:r w:rsidRPr="00DF3B39">
        <w:rPr>
          <w:rFonts w:ascii="Arial" w:hAnsi="Arial" w:cs="Arial"/>
        </w:rPr>
        <w:t>A qualquer tempo e a critério da Prefeitura os produtos recebidos poderão ser submetidos à análise para controle de qualidade por laboratório oficial especializado, este que emitirá laudo de análise atestando as condições do produto, conforme dispõe a Resolução RDC n°. 54, de 15 de junho de 2.000 e suas alterações.</w:t>
      </w:r>
    </w:p>
    <w:p w14:paraId="03D117E5" w14:textId="77777777" w:rsidR="009E0454" w:rsidRPr="00DF3B39" w:rsidRDefault="009E0454" w:rsidP="009E0454">
      <w:pPr>
        <w:numPr>
          <w:ilvl w:val="0"/>
          <w:numId w:val="6"/>
        </w:numPr>
        <w:tabs>
          <w:tab w:val="left" w:pos="284"/>
        </w:tabs>
        <w:jc w:val="both"/>
        <w:rPr>
          <w:rFonts w:ascii="Arial" w:hAnsi="Arial" w:cs="Arial"/>
        </w:rPr>
      </w:pPr>
      <w:r w:rsidRPr="00DF3B39">
        <w:rPr>
          <w:rFonts w:ascii="Arial" w:hAnsi="Arial" w:cs="Arial"/>
        </w:rPr>
        <w:t>Caso o produto, em uma ou mais embalagens, apresente problemas de qualidade, detectados pela análise laboratorial, a Contratada deverá efetuar a substituição dos lotes no prazo de 24 (vinte e quatro) horas contados da notificação, sem prejuízo à aplicação de sanções previstas no contrato.</w:t>
      </w:r>
    </w:p>
    <w:p w14:paraId="078E5D59" w14:textId="77777777" w:rsidR="009E0454" w:rsidRPr="003C6243" w:rsidRDefault="009E0454" w:rsidP="009E0454">
      <w:pPr>
        <w:numPr>
          <w:ilvl w:val="0"/>
          <w:numId w:val="6"/>
        </w:numPr>
        <w:tabs>
          <w:tab w:val="left" w:pos="284"/>
        </w:tabs>
        <w:jc w:val="both"/>
        <w:rPr>
          <w:rFonts w:ascii="Arial" w:hAnsi="Arial" w:cs="Arial"/>
        </w:rPr>
      </w:pPr>
      <w:r w:rsidRPr="00DF3B39">
        <w:rPr>
          <w:rFonts w:ascii="Arial" w:hAnsi="Arial" w:cs="Arial"/>
        </w:rPr>
        <w:t>Toda e qualquer intercorrência deve ser imediatamente comunicada ao Departamento de Comunicações</w:t>
      </w:r>
      <w:r>
        <w:rPr>
          <w:rFonts w:ascii="Arial" w:hAnsi="Arial" w:cs="Arial"/>
        </w:rPr>
        <w:t xml:space="preserve"> e Serviços Auxiliares – SEMAD - </w:t>
      </w:r>
      <w:r w:rsidRPr="00DF3B39">
        <w:rPr>
          <w:rFonts w:ascii="Arial" w:hAnsi="Arial" w:cs="Arial"/>
        </w:rPr>
        <w:t>para providências.</w:t>
      </w:r>
    </w:p>
    <w:p w14:paraId="14BC2A57" w14:textId="74D65162" w:rsidR="00C50B12" w:rsidRDefault="00C50B12" w:rsidP="00C50B12">
      <w:pPr>
        <w:jc w:val="both"/>
        <w:rPr>
          <w:rFonts w:ascii="Arial" w:hAnsi="Arial" w:cs="Arial"/>
        </w:rPr>
      </w:pPr>
    </w:p>
    <w:p w14:paraId="5C7B1F41" w14:textId="0D9BF3C5" w:rsidR="000255BE" w:rsidRPr="00646D67" w:rsidRDefault="000255BE" w:rsidP="000255BE">
      <w:pPr>
        <w:shd w:val="clear" w:color="auto" w:fill="DDDDDD"/>
        <w:ind w:firstLine="561"/>
        <w:jc w:val="both"/>
        <w:rPr>
          <w:rFonts w:ascii="Arial" w:hAnsi="Arial" w:cs="Arial"/>
          <w:b/>
          <w:bCs/>
        </w:rPr>
      </w:pPr>
      <w:r>
        <w:rPr>
          <w:rFonts w:ascii="Arial" w:hAnsi="Arial" w:cs="Arial"/>
          <w:b/>
          <w:bCs/>
        </w:rPr>
        <w:t>8</w:t>
      </w:r>
      <w:r w:rsidRPr="002D6EED">
        <w:rPr>
          <w:rFonts w:ascii="Arial" w:hAnsi="Arial" w:cs="Arial"/>
          <w:b/>
          <w:bCs/>
        </w:rPr>
        <w:t xml:space="preserve">. </w:t>
      </w:r>
      <w:r>
        <w:rPr>
          <w:rFonts w:ascii="Arial" w:hAnsi="Arial" w:cs="Arial"/>
          <w:b/>
          <w:bCs/>
        </w:rPr>
        <w:t>DAS OBRIGAÇÕES DA CONTRATADA</w:t>
      </w:r>
    </w:p>
    <w:p w14:paraId="7A6AEA30"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AD4CFB">
        <w:rPr>
          <w:rFonts w:ascii="Arial" w:hAnsi="Arial" w:cs="Arial"/>
        </w:rPr>
        <w:t>Prover condições que possibilitem o atendimento dos serviços a partir da data da assinatura do contrato, solicitando em tempo hábil todas as informações de que necessitar para o cumprimento de suas obrigações contratuais;</w:t>
      </w:r>
    </w:p>
    <w:p w14:paraId="72A721A7"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Fornecer os produtos, objeto deste Termo, de forma parcelada e continuada, não sendo admitida sua interrupção sem justa causa e sem prévia comunicação à Contratante.</w:t>
      </w:r>
    </w:p>
    <w:p w14:paraId="10C30B5E"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Informar ao Gestor/Fiscal do contrato das intercorrências, quando houver</w:t>
      </w:r>
      <w:r w:rsidRPr="00105BE3">
        <w:rPr>
          <w:rFonts w:ascii="Arial" w:hAnsi="Arial" w:cs="Arial"/>
          <w:b/>
        </w:rPr>
        <w:t>, no prazo máximo de 24 (vinte e quatro) horas</w:t>
      </w:r>
      <w:r w:rsidRPr="002D6EED">
        <w:rPr>
          <w:rFonts w:ascii="Arial" w:hAnsi="Arial" w:cs="Arial"/>
        </w:rPr>
        <w:t>;</w:t>
      </w:r>
    </w:p>
    <w:p w14:paraId="2597C6D4"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A falta do produto não poderá ser alegada como motivo de força maior para atraso na execução ou inexecução do fornecimento objeto deste Termo de Referência;</w:t>
      </w:r>
    </w:p>
    <w:p w14:paraId="4AB376E6" w14:textId="77777777" w:rsidR="000255BE"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Designar preposto para atender as solicitações da Contratante</w:t>
      </w:r>
    </w:p>
    <w:p w14:paraId="61E5451F"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Providenciar a imediata correção das deficiências, falhas ou irregularidades apontadas pela Contratante;</w:t>
      </w:r>
    </w:p>
    <w:p w14:paraId="3399A1DC"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Substituir o produto que esteja desconforme com o estabelecido neste Termo de Referência ou que apresente defeito de fabricação;</w:t>
      </w:r>
    </w:p>
    <w:p w14:paraId="27E34878" w14:textId="77777777" w:rsidR="000255BE"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Respeitar as normas e procedimentos de controle e acesso às dependências da Contratante</w:t>
      </w:r>
    </w:p>
    <w:p w14:paraId="555FEB60"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Manter os seus funcionários devidamente identificados por crachá e/ou uniforme quando pelo cumprimento do Objeto deste Termo de Referência, operando nas dependências da Contratante;</w:t>
      </w:r>
    </w:p>
    <w:p w14:paraId="5BD59C2A"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Adotar os critérios de segurança e higiene previstos na legislação vigente quando da execução do fornecimento;</w:t>
      </w:r>
    </w:p>
    <w:p w14:paraId="2CD4CC61"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Responsabilizar-se por todas as despesas diretas ou indiretas, tais como: salários, transportes, encargos sociais, fiscais, trabalhistas, previdenciários e de ordem de classe, indenizações e quaisquer outras que forem devidas aos seus empregados no desempenho dos serviços objeto do contrato;</w:t>
      </w:r>
    </w:p>
    <w:p w14:paraId="7AB165E6"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Responder pelos danos causados diretamente a Contratante ou a terceiros, decorrente de culpa ou dolo, durante a execução do contratado;</w:t>
      </w:r>
    </w:p>
    <w:p w14:paraId="029F1F65"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Durante a execução do instrumento contratual, manter todas as condições de habilitação exigidas na licitação, fornecendo, sempre que solicitados, documentos que a comprove;</w:t>
      </w:r>
    </w:p>
    <w:p w14:paraId="2D841C77" w14:textId="77777777" w:rsidR="000255BE" w:rsidRPr="00646D67"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Atender às solicitações dos quantitativos de água mineral estipulados, podendo esta solicitação ser aumentada ou reduzida semanalmente, ou a qualquer tempo, nos li</w:t>
      </w:r>
      <w:r>
        <w:rPr>
          <w:rFonts w:ascii="Arial" w:hAnsi="Arial" w:cs="Arial"/>
        </w:rPr>
        <w:t>mites estabelecidos na Lei 14.133/2021</w:t>
      </w:r>
      <w:r w:rsidRPr="002D6EED">
        <w:rPr>
          <w:rFonts w:ascii="Arial" w:hAnsi="Arial" w:cs="Arial"/>
        </w:rPr>
        <w:t>.</w:t>
      </w:r>
    </w:p>
    <w:p w14:paraId="4044D29B" w14:textId="77777777" w:rsidR="000255BE" w:rsidRDefault="000255BE" w:rsidP="00C55753">
      <w:pPr>
        <w:numPr>
          <w:ilvl w:val="0"/>
          <w:numId w:val="33"/>
        </w:numPr>
        <w:tabs>
          <w:tab w:val="clear" w:pos="360"/>
          <w:tab w:val="num" w:pos="0"/>
          <w:tab w:val="num" w:pos="284"/>
        </w:tabs>
        <w:ind w:left="0" w:firstLine="0"/>
        <w:jc w:val="both"/>
        <w:rPr>
          <w:rFonts w:ascii="Arial" w:hAnsi="Arial" w:cs="Arial"/>
        </w:rPr>
      </w:pPr>
      <w:r w:rsidRPr="002D6EED">
        <w:rPr>
          <w:rFonts w:ascii="Arial" w:hAnsi="Arial" w:cs="Arial"/>
        </w:rPr>
        <w:t>Pela infringência às condicionantes deste Termo de Referência, restará à Contratada a aplicação das sanções estabelecidas em contrato, assegurado o direito ao</w:t>
      </w:r>
      <w:r>
        <w:rPr>
          <w:rFonts w:ascii="Arial" w:hAnsi="Arial" w:cs="Arial"/>
        </w:rPr>
        <w:t xml:space="preserve"> contraditório e a ampla defesa.</w:t>
      </w:r>
    </w:p>
    <w:p w14:paraId="2B5058D4" w14:textId="77777777" w:rsidR="000255BE" w:rsidRDefault="000255BE" w:rsidP="000255BE">
      <w:pPr>
        <w:jc w:val="both"/>
        <w:rPr>
          <w:rFonts w:ascii="Arial" w:hAnsi="Arial" w:cs="Arial"/>
        </w:rPr>
      </w:pPr>
    </w:p>
    <w:p w14:paraId="446C92A9" w14:textId="6F4DFCC0" w:rsidR="000255BE" w:rsidRPr="00E23C2C" w:rsidRDefault="000255BE" w:rsidP="000255BE">
      <w:pPr>
        <w:shd w:val="clear" w:color="auto" w:fill="DDDDDD"/>
        <w:ind w:firstLine="561"/>
        <w:jc w:val="both"/>
        <w:rPr>
          <w:rFonts w:ascii="Arial" w:hAnsi="Arial" w:cs="Arial"/>
          <w:b/>
          <w:bCs/>
        </w:rPr>
      </w:pPr>
      <w:r>
        <w:rPr>
          <w:rFonts w:ascii="Arial" w:hAnsi="Arial" w:cs="Arial"/>
          <w:b/>
          <w:bCs/>
        </w:rPr>
        <w:t>9</w:t>
      </w:r>
      <w:r w:rsidRPr="002D6EED">
        <w:rPr>
          <w:rFonts w:ascii="Arial" w:hAnsi="Arial" w:cs="Arial"/>
          <w:b/>
          <w:bCs/>
        </w:rPr>
        <w:t xml:space="preserve">. </w:t>
      </w:r>
      <w:r>
        <w:rPr>
          <w:rFonts w:ascii="Arial" w:hAnsi="Arial" w:cs="Arial"/>
          <w:b/>
          <w:bCs/>
        </w:rPr>
        <w:t>DAS OBRIGAÇÕES DA CONTRATANTE</w:t>
      </w:r>
    </w:p>
    <w:p w14:paraId="1443287A" w14:textId="77777777" w:rsidR="000255BE" w:rsidRPr="00E23C2C" w:rsidRDefault="000255BE" w:rsidP="00C55753">
      <w:pPr>
        <w:numPr>
          <w:ilvl w:val="0"/>
          <w:numId w:val="34"/>
        </w:numPr>
        <w:tabs>
          <w:tab w:val="clear" w:pos="360"/>
          <w:tab w:val="num" w:pos="142"/>
          <w:tab w:val="num" w:pos="284"/>
        </w:tabs>
        <w:ind w:left="0" w:firstLine="0"/>
        <w:jc w:val="both"/>
        <w:rPr>
          <w:rFonts w:ascii="Arial" w:hAnsi="Arial" w:cs="Arial"/>
        </w:rPr>
      </w:pPr>
      <w:r w:rsidRPr="00E23C2C">
        <w:rPr>
          <w:rFonts w:ascii="Arial" w:hAnsi="Arial" w:cs="Arial"/>
        </w:rPr>
        <w:t>Permitir o acesso da empresa Contratada para a entrega e/ou troca dos galões de água mineral natural, respeitadas as normas que disciplinam a segurança do órgão</w:t>
      </w:r>
      <w:r>
        <w:rPr>
          <w:rFonts w:ascii="Arial" w:hAnsi="Arial" w:cs="Arial"/>
        </w:rPr>
        <w:t>;</w:t>
      </w:r>
    </w:p>
    <w:p w14:paraId="6F7483F1" w14:textId="77777777" w:rsidR="000255BE" w:rsidRPr="00E23C2C" w:rsidRDefault="000255BE" w:rsidP="00C55753">
      <w:pPr>
        <w:numPr>
          <w:ilvl w:val="0"/>
          <w:numId w:val="34"/>
        </w:numPr>
        <w:tabs>
          <w:tab w:val="clear" w:pos="360"/>
          <w:tab w:val="num" w:pos="142"/>
          <w:tab w:val="num" w:pos="284"/>
        </w:tabs>
        <w:ind w:left="0" w:firstLine="0"/>
        <w:jc w:val="both"/>
        <w:rPr>
          <w:rFonts w:ascii="Arial" w:hAnsi="Arial" w:cs="Arial"/>
        </w:rPr>
      </w:pPr>
      <w:r w:rsidRPr="00E23C2C">
        <w:rPr>
          <w:rFonts w:ascii="Arial" w:hAnsi="Arial" w:cs="Arial"/>
        </w:rPr>
        <w:t>Prestar informações e esclarecimentos que venham ser solicitados pela Contratada;</w:t>
      </w:r>
    </w:p>
    <w:p w14:paraId="63F6BA85" w14:textId="77777777" w:rsidR="000255BE" w:rsidRPr="00E23C2C" w:rsidRDefault="000255BE" w:rsidP="00C55753">
      <w:pPr>
        <w:numPr>
          <w:ilvl w:val="0"/>
          <w:numId w:val="34"/>
        </w:numPr>
        <w:tabs>
          <w:tab w:val="clear" w:pos="360"/>
          <w:tab w:val="num" w:pos="142"/>
          <w:tab w:val="num" w:pos="284"/>
        </w:tabs>
        <w:ind w:left="0" w:firstLine="0"/>
        <w:jc w:val="both"/>
        <w:rPr>
          <w:rFonts w:ascii="Arial" w:hAnsi="Arial" w:cs="Arial"/>
        </w:rPr>
      </w:pPr>
      <w:r w:rsidRPr="00E23C2C">
        <w:rPr>
          <w:rFonts w:ascii="Arial" w:hAnsi="Arial" w:cs="Arial"/>
        </w:rPr>
        <w:t>Notif</w:t>
      </w:r>
      <w:r>
        <w:rPr>
          <w:rFonts w:ascii="Arial" w:hAnsi="Arial" w:cs="Arial"/>
        </w:rPr>
        <w:t xml:space="preserve">icar, por escrito, a Contratada </w:t>
      </w:r>
      <w:r w:rsidRPr="00E23C2C">
        <w:rPr>
          <w:rFonts w:ascii="Arial" w:hAnsi="Arial" w:cs="Arial"/>
        </w:rPr>
        <w:t>de quaisquer irregularidades encontradas nos produtos fornecidos;</w:t>
      </w:r>
    </w:p>
    <w:p w14:paraId="0B5E77D5" w14:textId="77777777" w:rsidR="000255BE" w:rsidRPr="00E23C2C" w:rsidRDefault="000255BE" w:rsidP="00C55753">
      <w:pPr>
        <w:numPr>
          <w:ilvl w:val="0"/>
          <w:numId w:val="34"/>
        </w:numPr>
        <w:tabs>
          <w:tab w:val="clear" w:pos="360"/>
          <w:tab w:val="num" w:pos="142"/>
          <w:tab w:val="num" w:pos="284"/>
        </w:tabs>
        <w:ind w:left="0" w:firstLine="0"/>
        <w:jc w:val="both"/>
        <w:rPr>
          <w:rFonts w:ascii="Arial" w:hAnsi="Arial" w:cs="Arial"/>
        </w:rPr>
      </w:pPr>
      <w:r w:rsidRPr="00E23C2C">
        <w:rPr>
          <w:rFonts w:ascii="Arial" w:hAnsi="Arial" w:cs="Arial"/>
        </w:rPr>
        <w:lastRenderedPageBreak/>
        <w:t>Atestar as notas fiscais correspondentes, após o aceite dos produtos fornecidos, e efetuar os pagamentos devidos nas condições estabelecidas e preços ajustados;</w:t>
      </w:r>
    </w:p>
    <w:p w14:paraId="4227CEFE" w14:textId="77777777" w:rsidR="000255BE" w:rsidRPr="00E23C2C" w:rsidRDefault="000255BE" w:rsidP="00C55753">
      <w:pPr>
        <w:numPr>
          <w:ilvl w:val="0"/>
          <w:numId w:val="34"/>
        </w:numPr>
        <w:tabs>
          <w:tab w:val="clear" w:pos="360"/>
          <w:tab w:val="num" w:pos="142"/>
          <w:tab w:val="num" w:pos="284"/>
        </w:tabs>
        <w:ind w:left="0" w:firstLine="0"/>
        <w:jc w:val="both"/>
        <w:rPr>
          <w:rFonts w:ascii="Arial" w:hAnsi="Arial" w:cs="Arial"/>
        </w:rPr>
      </w:pPr>
      <w:r w:rsidRPr="00E23C2C">
        <w:rPr>
          <w:rFonts w:ascii="Arial" w:hAnsi="Arial" w:cs="Arial"/>
        </w:rPr>
        <w:t>Participar ativamente das sistemáticas de fiscalização, supervisão e acompanhamento da execução do contrato e controle de qualidade do produto através de servidor designado para tal fim.</w:t>
      </w:r>
    </w:p>
    <w:p w14:paraId="35F142CF" w14:textId="77777777" w:rsidR="000255BE" w:rsidRPr="00726945" w:rsidRDefault="000255BE" w:rsidP="00C50B12">
      <w:pPr>
        <w:jc w:val="both"/>
        <w:rPr>
          <w:rFonts w:ascii="Arial" w:hAnsi="Arial" w:cs="Arial"/>
        </w:rPr>
      </w:pPr>
    </w:p>
    <w:p w14:paraId="20071630" w14:textId="75796A89" w:rsidR="00C50B12" w:rsidRPr="00F526FF" w:rsidRDefault="00C55753" w:rsidP="00C50B12">
      <w:pPr>
        <w:shd w:val="clear" w:color="auto" w:fill="DDDDDD"/>
        <w:tabs>
          <w:tab w:val="left" w:pos="284"/>
        </w:tabs>
        <w:ind w:firstLine="561"/>
        <w:rPr>
          <w:rFonts w:ascii="Arial" w:hAnsi="Arial" w:cs="Arial"/>
        </w:rPr>
      </w:pPr>
      <w:r>
        <w:rPr>
          <w:rFonts w:ascii="Arial" w:hAnsi="Arial" w:cs="Arial"/>
          <w:b/>
          <w:bCs/>
        </w:rPr>
        <w:t>10</w:t>
      </w:r>
      <w:r w:rsidR="00C50B12" w:rsidRPr="00F526FF">
        <w:rPr>
          <w:rFonts w:ascii="Arial" w:hAnsi="Arial" w:cs="Arial"/>
          <w:b/>
          <w:bCs/>
        </w:rPr>
        <w:t>. DO FORNECIMENTO DE INFORMAÇÕES:</w:t>
      </w:r>
    </w:p>
    <w:p w14:paraId="4AEAFE69" w14:textId="77777777" w:rsidR="00C50B12" w:rsidRPr="00AC2BF1" w:rsidRDefault="00C50B12" w:rsidP="00C50B1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70F808EB" w14:textId="77777777" w:rsidR="000255BE" w:rsidRPr="00726945" w:rsidRDefault="000255BE" w:rsidP="00C50B12">
      <w:pPr>
        <w:jc w:val="both"/>
        <w:rPr>
          <w:rFonts w:ascii="Arial" w:hAnsi="Arial" w:cs="Arial"/>
        </w:rPr>
      </w:pPr>
    </w:p>
    <w:p w14:paraId="074F467A" w14:textId="6A0B2BF5" w:rsidR="00C50B12" w:rsidRPr="00726945" w:rsidRDefault="00C50B12" w:rsidP="00C50B12">
      <w:pPr>
        <w:shd w:val="clear" w:color="auto" w:fill="CCCCCC"/>
        <w:ind w:firstLine="561"/>
        <w:jc w:val="both"/>
        <w:rPr>
          <w:rFonts w:ascii="Arial" w:hAnsi="Arial" w:cs="Arial"/>
        </w:rPr>
      </w:pPr>
      <w:r w:rsidRPr="00726945">
        <w:rPr>
          <w:rFonts w:ascii="Arial" w:hAnsi="Arial" w:cs="Arial"/>
          <w:b/>
          <w:bCs/>
        </w:rPr>
        <w:t>1</w:t>
      </w:r>
      <w:r w:rsidR="00C55753">
        <w:rPr>
          <w:rFonts w:ascii="Arial" w:hAnsi="Arial" w:cs="Arial"/>
          <w:b/>
          <w:bCs/>
        </w:rPr>
        <w:t>1</w:t>
      </w:r>
      <w:r w:rsidRPr="00726945">
        <w:rPr>
          <w:rFonts w:ascii="Arial" w:hAnsi="Arial" w:cs="Arial"/>
          <w:b/>
          <w:bCs/>
        </w:rPr>
        <w:t>. EXIGÊNCIA PARA HABILITAÇÃO:</w:t>
      </w:r>
    </w:p>
    <w:p w14:paraId="074F7497" w14:textId="77777777" w:rsidR="00C50B12" w:rsidRDefault="00C50B12" w:rsidP="00C50B12">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0E387629" w14:textId="6307C40E" w:rsidR="00C50B12" w:rsidRDefault="00C50B12" w:rsidP="00C50B12">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3BF94173" w14:textId="75324BB6" w:rsidR="009E0454" w:rsidRPr="009E0454" w:rsidRDefault="009E0454" w:rsidP="00C50B12">
      <w:pPr>
        <w:numPr>
          <w:ilvl w:val="1"/>
          <w:numId w:val="23"/>
        </w:numPr>
        <w:tabs>
          <w:tab w:val="left" w:pos="284"/>
        </w:tabs>
        <w:jc w:val="both"/>
        <w:rPr>
          <w:rFonts w:ascii="Arial" w:hAnsi="Arial" w:cs="Arial"/>
          <w:color w:val="000000"/>
        </w:rPr>
      </w:pPr>
      <w:r w:rsidRPr="009E0454">
        <w:rPr>
          <w:rFonts w:ascii="Arial" w:hAnsi="Arial" w:cs="Arial"/>
        </w:rPr>
        <w:t>A empresa deverá apresentar Alvará de Funcionamento expedido pela Vigilância Sanitária Municipal e/ou Certificado de Licenciamento Integrado</w:t>
      </w:r>
    </w:p>
    <w:p w14:paraId="2719CA4E" w14:textId="77777777" w:rsidR="00C50B12" w:rsidRPr="00FF7479" w:rsidRDefault="00C50B12" w:rsidP="00C50B12">
      <w:pPr>
        <w:tabs>
          <w:tab w:val="left" w:pos="284"/>
        </w:tabs>
        <w:jc w:val="both"/>
        <w:rPr>
          <w:rFonts w:ascii="Arial" w:hAnsi="Arial" w:cs="Arial"/>
        </w:rPr>
      </w:pPr>
    </w:p>
    <w:p w14:paraId="2372C9C9" w14:textId="77777777" w:rsidR="00C50B12" w:rsidRDefault="00C50B12" w:rsidP="00C50B12">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05B3E762" w14:textId="77777777" w:rsidR="00C50B12" w:rsidRPr="0040479C" w:rsidRDefault="00C50B12" w:rsidP="00C50B12">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61C05964" w14:textId="77777777" w:rsidR="00C50B12" w:rsidRPr="00FF7479" w:rsidRDefault="00C50B12" w:rsidP="00C50B12">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2B323369" w14:textId="77777777" w:rsidR="00C50B12" w:rsidRPr="00FF7479" w:rsidRDefault="00C50B12" w:rsidP="00C50B12">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FEB1411" w14:textId="77777777" w:rsidR="00C50B12" w:rsidRPr="00FF7479" w:rsidRDefault="00C50B12" w:rsidP="00C50B12">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86DB09C" w14:textId="77777777" w:rsidR="00C50B12" w:rsidRPr="00FF7479" w:rsidRDefault="00C50B12" w:rsidP="00C50B12">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31D21BE" w14:textId="77777777" w:rsidR="00C50B12" w:rsidRPr="00FF7479" w:rsidRDefault="00C50B12" w:rsidP="00C50B12">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6FA46464" w14:textId="77777777" w:rsidR="00C50B12" w:rsidRPr="00FF7479" w:rsidRDefault="00C50B12" w:rsidP="00C50B12">
      <w:pPr>
        <w:tabs>
          <w:tab w:val="left" w:pos="284"/>
        </w:tabs>
        <w:jc w:val="both"/>
        <w:rPr>
          <w:rFonts w:ascii="Arial" w:hAnsi="Arial" w:cs="Arial"/>
          <w:highlight w:val="yellow"/>
        </w:rPr>
      </w:pPr>
    </w:p>
    <w:p w14:paraId="10AC3F86" w14:textId="77777777" w:rsidR="00C50B12" w:rsidRDefault="00C50B12" w:rsidP="00C50B12">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3B0DC070" w14:textId="77777777" w:rsidR="00C50B12" w:rsidRDefault="00C50B12" w:rsidP="00C50B12">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199C4A7A" w14:textId="77777777" w:rsidR="00C50B12" w:rsidRDefault="00C50B12" w:rsidP="00C50B12">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E1F03B" w14:textId="77777777" w:rsidR="00C50B12" w:rsidRDefault="00C50B12" w:rsidP="00C50B12">
      <w:pPr>
        <w:tabs>
          <w:tab w:val="left" w:pos="284"/>
          <w:tab w:val="left" w:pos="426"/>
        </w:tabs>
        <w:jc w:val="both"/>
        <w:rPr>
          <w:rFonts w:ascii="Arial" w:hAnsi="Arial" w:cs="Arial"/>
        </w:rPr>
      </w:pPr>
    </w:p>
    <w:p w14:paraId="45C9CCF8" w14:textId="77777777" w:rsidR="00C50B12" w:rsidRDefault="00C50B12" w:rsidP="00C50B12">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69C90F26" w14:textId="77777777" w:rsidR="00C50B12" w:rsidRDefault="00C50B12" w:rsidP="00C50B12">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61570277" w14:textId="77777777" w:rsidR="00C50B12" w:rsidRDefault="00C50B12" w:rsidP="00C50B12">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2066B04" w14:textId="77777777" w:rsidR="00C50B12" w:rsidRDefault="00C50B12" w:rsidP="00C50B12">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2B4465DA" w14:textId="77777777" w:rsidR="00C50B12" w:rsidRDefault="00C50B12" w:rsidP="00C50B12">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A041729" w14:textId="77777777" w:rsidR="00C50B12" w:rsidRDefault="00C50B12" w:rsidP="00C50B12">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9F97E3A" w14:textId="77777777" w:rsidR="00C50B12" w:rsidRDefault="00C50B12" w:rsidP="00C50B12">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3E28F7C" w14:textId="28D80B7A" w:rsidR="00126F41" w:rsidRPr="00126F41" w:rsidRDefault="00C50B12" w:rsidP="00126F41">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033D0118" w14:textId="77777777" w:rsidR="00126F41" w:rsidRPr="00126F41" w:rsidRDefault="00126F41" w:rsidP="00126F41">
      <w:pPr>
        <w:tabs>
          <w:tab w:val="left" w:pos="284"/>
          <w:tab w:val="left" w:pos="426"/>
          <w:tab w:val="left" w:pos="567"/>
        </w:tabs>
        <w:jc w:val="both"/>
        <w:rPr>
          <w:rFonts w:ascii="Arial" w:hAnsi="Arial" w:cs="Arial"/>
        </w:rPr>
      </w:pPr>
    </w:p>
    <w:p w14:paraId="4D36D056" w14:textId="7AA62582" w:rsidR="00126F41" w:rsidRPr="00126F41" w:rsidRDefault="00126F41" w:rsidP="00126F41">
      <w:pPr>
        <w:numPr>
          <w:ilvl w:val="0"/>
          <w:numId w:val="23"/>
        </w:numPr>
        <w:tabs>
          <w:tab w:val="left" w:pos="284"/>
          <w:tab w:val="left" w:pos="426"/>
          <w:tab w:val="left" w:pos="567"/>
        </w:tabs>
        <w:jc w:val="both"/>
        <w:rPr>
          <w:rFonts w:ascii="Arial" w:hAnsi="Arial" w:cs="Arial"/>
        </w:rPr>
      </w:pPr>
      <w:r w:rsidRPr="00126F41">
        <w:rPr>
          <w:rFonts w:ascii="Arial" w:hAnsi="Arial" w:cs="Arial"/>
          <w:b/>
          <w:bCs/>
        </w:rPr>
        <w:t>QUALIFICAÇÃO TÉCNICA</w:t>
      </w:r>
    </w:p>
    <w:p w14:paraId="4AE3413E" w14:textId="4017F5D3" w:rsidR="00126F41" w:rsidRDefault="00126F41" w:rsidP="00126F41">
      <w:pPr>
        <w:numPr>
          <w:ilvl w:val="1"/>
          <w:numId w:val="32"/>
        </w:numPr>
        <w:tabs>
          <w:tab w:val="left" w:pos="284"/>
          <w:tab w:val="left" w:pos="426"/>
          <w:tab w:val="left" w:pos="567"/>
        </w:tabs>
        <w:jc w:val="both"/>
        <w:rPr>
          <w:rFonts w:ascii="Arial" w:hAnsi="Arial" w:cs="Arial"/>
        </w:rPr>
      </w:pPr>
      <w:r>
        <w:rPr>
          <w:rFonts w:ascii="Arial" w:hAnsi="Arial" w:cs="Arial"/>
        </w:rPr>
        <w:t xml:space="preserve">Atestado(s) de capacidade técnica operacional, expedidas por empresas Públicas ou Privadas, em nome da licitante, que comprove </w:t>
      </w:r>
      <w:r w:rsidR="003806BA">
        <w:rPr>
          <w:rFonts w:ascii="Arial" w:hAnsi="Arial" w:cs="Arial"/>
        </w:rPr>
        <w:t xml:space="preserve">o fornecimento </w:t>
      </w:r>
      <w:r>
        <w:rPr>
          <w:rFonts w:ascii="Arial" w:hAnsi="Arial" w:cs="Arial"/>
        </w:rPr>
        <w:t>satisfatóri</w:t>
      </w:r>
      <w:r w:rsidR="003806BA">
        <w:rPr>
          <w:rFonts w:ascii="Arial" w:hAnsi="Arial" w:cs="Arial"/>
        </w:rPr>
        <w:t>o de produtos</w:t>
      </w:r>
      <w:r>
        <w:rPr>
          <w:rFonts w:ascii="Arial" w:hAnsi="Arial" w:cs="Arial"/>
        </w:rPr>
        <w:t xml:space="preserve"> similares ao objeto desta licitação, com identificação de quem o assinou.</w:t>
      </w:r>
    </w:p>
    <w:p w14:paraId="41FEA9A2" w14:textId="31808081" w:rsidR="00126F41" w:rsidRDefault="00126F41" w:rsidP="00C50B12">
      <w:pPr>
        <w:tabs>
          <w:tab w:val="left" w:pos="284"/>
        </w:tabs>
        <w:jc w:val="both"/>
        <w:rPr>
          <w:rFonts w:ascii="Arial" w:hAnsi="Arial" w:cs="Arial"/>
          <w:color w:val="000000"/>
        </w:rPr>
      </w:pPr>
    </w:p>
    <w:p w14:paraId="16382206" w14:textId="3400B262" w:rsidR="00C55753" w:rsidRDefault="00C55753" w:rsidP="00C55753">
      <w:pPr>
        <w:shd w:val="clear" w:color="auto" w:fill="CCCCCC"/>
        <w:ind w:firstLine="561"/>
        <w:jc w:val="both"/>
        <w:rPr>
          <w:rFonts w:ascii="Arial" w:hAnsi="Arial" w:cs="Arial"/>
        </w:rPr>
      </w:pPr>
      <w:r>
        <w:rPr>
          <w:rFonts w:ascii="Arial" w:hAnsi="Arial" w:cs="Arial"/>
          <w:b/>
          <w:bCs/>
        </w:rPr>
        <w:t>12. ANEXOS:</w:t>
      </w:r>
    </w:p>
    <w:p w14:paraId="027E0A70" w14:textId="41B7208D" w:rsidR="00C55753" w:rsidRDefault="00C55753" w:rsidP="00C55753">
      <w:pPr>
        <w:numPr>
          <w:ilvl w:val="0"/>
          <w:numId w:val="35"/>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38631E64" w14:textId="4183B3E5" w:rsidR="00C55753" w:rsidRDefault="00C55753" w:rsidP="00C55753">
      <w:pPr>
        <w:numPr>
          <w:ilvl w:val="1"/>
          <w:numId w:val="35"/>
        </w:numPr>
        <w:tabs>
          <w:tab w:val="left" w:pos="284"/>
        </w:tabs>
        <w:jc w:val="both"/>
        <w:rPr>
          <w:rFonts w:ascii="Arial" w:hAnsi="Arial" w:cs="Arial"/>
        </w:rPr>
      </w:pPr>
      <w:r>
        <w:rPr>
          <w:rFonts w:ascii="Arial" w:hAnsi="Arial" w:cs="Arial"/>
        </w:rPr>
        <w:t>ANEXO A – LOCAIS DE ENTREGA</w:t>
      </w:r>
    </w:p>
    <w:p w14:paraId="7B2B87CC" w14:textId="65DE6132" w:rsidR="00126F41" w:rsidRDefault="00126F41" w:rsidP="00C50B12">
      <w:pPr>
        <w:tabs>
          <w:tab w:val="left" w:pos="284"/>
        </w:tabs>
        <w:jc w:val="both"/>
        <w:rPr>
          <w:rFonts w:ascii="Arial" w:hAnsi="Arial" w:cs="Arial"/>
          <w:color w:val="000000"/>
        </w:rPr>
      </w:pPr>
    </w:p>
    <w:p w14:paraId="1F43A50A" w14:textId="77777777" w:rsidR="00126F41" w:rsidRPr="00F526FF" w:rsidRDefault="00126F41" w:rsidP="00C50B12">
      <w:pPr>
        <w:tabs>
          <w:tab w:val="left" w:pos="284"/>
        </w:tabs>
        <w:jc w:val="both"/>
        <w:rPr>
          <w:rFonts w:ascii="Arial" w:hAnsi="Arial" w:cs="Arial"/>
          <w:color w:val="000000"/>
        </w:rPr>
      </w:pPr>
    </w:p>
    <w:p w14:paraId="70138A49" w14:textId="47175734" w:rsidR="00C50B12" w:rsidRDefault="00C50B12" w:rsidP="00C50B12">
      <w:pPr>
        <w:tabs>
          <w:tab w:val="left" w:pos="284"/>
        </w:tabs>
        <w:jc w:val="both"/>
        <w:rPr>
          <w:rFonts w:ascii="Arial" w:hAnsi="Arial" w:cs="Arial"/>
        </w:rPr>
      </w:pPr>
      <w:r w:rsidRPr="00F526FF">
        <w:rPr>
          <w:rFonts w:ascii="Arial" w:hAnsi="Arial" w:cs="Arial"/>
        </w:rPr>
        <w:t>Piracicaba,</w:t>
      </w:r>
      <w:r w:rsidR="00105BE3">
        <w:rPr>
          <w:rFonts w:ascii="Arial" w:hAnsi="Arial" w:cs="Arial"/>
        </w:rPr>
        <w:t xml:space="preserve"> 17 de outubro de 2024.</w:t>
      </w:r>
    </w:p>
    <w:p w14:paraId="6579377C" w14:textId="77777777" w:rsidR="00105BE3" w:rsidRDefault="00105BE3" w:rsidP="00C50B12">
      <w:pPr>
        <w:tabs>
          <w:tab w:val="left" w:pos="284"/>
        </w:tabs>
        <w:jc w:val="both"/>
        <w:rPr>
          <w:rFonts w:ascii="Arial" w:hAnsi="Arial" w:cs="Arial"/>
        </w:rPr>
      </w:pPr>
    </w:p>
    <w:p w14:paraId="765288D4" w14:textId="77777777" w:rsidR="00105BE3" w:rsidRDefault="00105BE3" w:rsidP="00C50B12">
      <w:pPr>
        <w:tabs>
          <w:tab w:val="left" w:pos="284"/>
        </w:tabs>
        <w:jc w:val="both"/>
        <w:rPr>
          <w:rFonts w:ascii="Arial" w:hAnsi="Arial" w:cs="Arial"/>
        </w:rPr>
      </w:pPr>
    </w:p>
    <w:p w14:paraId="575825B9" w14:textId="77777777" w:rsidR="00105BE3" w:rsidRDefault="00105BE3" w:rsidP="00C50B12">
      <w:pPr>
        <w:tabs>
          <w:tab w:val="left" w:pos="284"/>
        </w:tabs>
        <w:jc w:val="both"/>
        <w:rPr>
          <w:rFonts w:ascii="Arial" w:hAnsi="Arial" w:cs="Arial"/>
        </w:rPr>
      </w:pPr>
    </w:p>
    <w:p w14:paraId="679248C6" w14:textId="3376F19E" w:rsidR="00C55753" w:rsidRDefault="00C55753" w:rsidP="00C50B12">
      <w:pPr>
        <w:tabs>
          <w:tab w:val="left" w:pos="284"/>
        </w:tabs>
        <w:jc w:val="both"/>
        <w:rPr>
          <w:rFonts w:ascii="Arial" w:hAnsi="Arial" w:cs="Arial"/>
        </w:rPr>
      </w:pPr>
    </w:p>
    <w:p w14:paraId="6142074D" w14:textId="77777777" w:rsidR="00105BE3" w:rsidRPr="002F0ADF" w:rsidRDefault="00105BE3" w:rsidP="00105BE3">
      <w:pPr>
        <w:pStyle w:val="Ttulo2"/>
        <w:rPr>
          <w:sz w:val="20"/>
          <w:szCs w:val="20"/>
          <w:lang w:val="pt-BR"/>
        </w:rPr>
      </w:pPr>
      <w:r w:rsidRPr="002F0ADF">
        <w:rPr>
          <w:sz w:val="20"/>
          <w:szCs w:val="20"/>
          <w:lang w:val="pt-BR"/>
        </w:rPr>
        <w:t>Larissa Palomo Monferdini</w:t>
      </w:r>
    </w:p>
    <w:p w14:paraId="3D1EEF7D" w14:textId="77777777" w:rsidR="00105BE3" w:rsidRPr="002F0ADF" w:rsidRDefault="00105BE3" w:rsidP="00105BE3">
      <w:pPr>
        <w:pStyle w:val="Ttulo2"/>
        <w:rPr>
          <w:sz w:val="20"/>
          <w:szCs w:val="20"/>
          <w:lang w:val="pt-BR"/>
        </w:rPr>
      </w:pPr>
      <w:r w:rsidRPr="002F0ADF">
        <w:rPr>
          <w:sz w:val="20"/>
          <w:szCs w:val="20"/>
          <w:lang w:val="pt-BR"/>
        </w:rPr>
        <w:t xml:space="preserve">Chefe do Setor de Cadastro, Expediente e </w:t>
      </w:r>
      <w:proofErr w:type="gramStart"/>
      <w:r w:rsidRPr="002F0ADF">
        <w:rPr>
          <w:sz w:val="20"/>
          <w:szCs w:val="20"/>
          <w:lang w:val="pt-BR"/>
        </w:rPr>
        <w:t>Suporte</w:t>
      </w:r>
      <w:proofErr w:type="gramEnd"/>
    </w:p>
    <w:p w14:paraId="052E6E16" w14:textId="77777777" w:rsidR="00105BE3" w:rsidRDefault="00105BE3" w:rsidP="00C50B12">
      <w:pPr>
        <w:tabs>
          <w:tab w:val="left" w:pos="284"/>
        </w:tabs>
        <w:jc w:val="both"/>
        <w:rPr>
          <w:rFonts w:ascii="Arial" w:hAnsi="Arial" w:cs="Arial"/>
        </w:rPr>
      </w:pPr>
    </w:p>
    <w:p w14:paraId="7520149C" w14:textId="01AD195A" w:rsidR="00C55753" w:rsidRDefault="00C55753" w:rsidP="00C50B12">
      <w:pPr>
        <w:tabs>
          <w:tab w:val="left" w:pos="284"/>
        </w:tabs>
        <w:jc w:val="both"/>
        <w:rPr>
          <w:rFonts w:ascii="Arial" w:hAnsi="Arial" w:cs="Arial"/>
        </w:rPr>
      </w:pPr>
    </w:p>
    <w:p w14:paraId="68B230F0" w14:textId="4F508CD3" w:rsidR="00C55753" w:rsidRDefault="00C55753">
      <w:pPr>
        <w:suppressAutoHyphens w:val="0"/>
        <w:rPr>
          <w:rFonts w:ascii="Arial" w:hAnsi="Arial" w:cs="Arial"/>
        </w:rPr>
      </w:pPr>
      <w:r>
        <w:rPr>
          <w:rFonts w:ascii="Arial" w:hAnsi="Arial" w:cs="Arial"/>
        </w:rPr>
        <w:br w:type="page"/>
      </w:r>
    </w:p>
    <w:p w14:paraId="60374FFE" w14:textId="77777777" w:rsidR="00C55753" w:rsidRDefault="00C55753" w:rsidP="00C50B12">
      <w:pPr>
        <w:tabs>
          <w:tab w:val="left" w:pos="284"/>
        </w:tabs>
        <w:jc w:val="both"/>
        <w:rPr>
          <w:rFonts w:ascii="Arial" w:hAnsi="Arial" w:cs="Arial"/>
        </w:rPr>
      </w:pPr>
    </w:p>
    <w:p w14:paraId="6BCF8E56" w14:textId="1725B9AB" w:rsidR="00C55753" w:rsidRPr="00151155" w:rsidRDefault="00C55753" w:rsidP="00C55753">
      <w:pPr>
        <w:ind w:right="-569"/>
        <w:jc w:val="center"/>
        <w:rPr>
          <w:rFonts w:ascii="Arial" w:hAnsi="Arial" w:cs="Arial"/>
          <w:b/>
        </w:rPr>
      </w:pPr>
      <w:r w:rsidRPr="00151155">
        <w:rPr>
          <w:rFonts w:ascii="Arial" w:hAnsi="Arial" w:cs="Arial"/>
          <w:b/>
          <w:sz w:val="32"/>
          <w:szCs w:val="32"/>
        </w:rPr>
        <w:t xml:space="preserve">ANEXO </w:t>
      </w:r>
      <w:r w:rsidR="00F928A4">
        <w:rPr>
          <w:rFonts w:ascii="Arial" w:hAnsi="Arial" w:cs="Arial"/>
          <w:b/>
          <w:sz w:val="32"/>
          <w:szCs w:val="32"/>
        </w:rPr>
        <w:t>A</w:t>
      </w:r>
      <w:r w:rsidRPr="00151155">
        <w:rPr>
          <w:rFonts w:ascii="Arial" w:hAnsi="Arial" w:cs="Arial"/>
          <w:b/>
          <w:sz w:val="32"/>
          <w:szCs w:val="32"/>
        </w:rPr>
        <w:t xml:space="preserve"> - LOCAIS DE ENTREGA</w:t>
      </w:r>
    </w:p>
    <w:p w14:paraId="1494601F"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b/>
          <w:sz w:val="20"/>
          <w:szCs w:val="20"/>
        </w:rPr>
      </w:pPr>
    </w:p>
    <w:p w14:paraId="1B3847E0"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b/>
          <w:sz w:val="20"/>
          <w:szCs w:val="20"/>
        </w:rPr>
        <w:t>SECRETARIA MUNICIPAL DA AÇÃO CULTURAL - SEMAC</w:t>
      </w:r>
    </w:p>
    <w:p w14:paraId="592A2235"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kern w:val="2"/>
          <w:sz w:val="20"/>
          <w:szCs w:val="20"/>
        </w:rPr>
        <w:t>450</w:t>
      </w:r>
      <w:r w:rsidRPr="00C55753">
        <w:rPr>
          <w:rFonts w:ascii="Arial" w:hAnsi="Arial" w:cs="Arial"/>
          <w:b/>
          <w:sz w:val="20"/>
          <w:szCs w:val="20"/>
        </w:rPr>
        <w:t xml:space="preserve"> GALÕES DE 20 LITROS</w:t>
      </w:r>
    </w:p>
    <w:p w14:paraId="406F302F"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ENDEREÇO: AV. DR. MAURICE ALLAIN, 454, PARQUE DO ENGENHO CENTRAL</w:t>
      </w:r>
    </w:p>
    <w:p w14:paraId="04984841"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RESPONSÁVEL: ALICE</w:t>
      </w:r>
    </w:p>
    <w:p w14:paraId="61189C89"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CONTATO: 3403-2600</w:t>
      </w:r>
    </w:p>
    <w:p w14:paraId="083A1315" w14:textId="77777777" w:rsidR="00C55753" w:rsidRPr="00C55753" w:rsidRDefault="00C55753" w:rsidP="00C55753">
      <w:pPr>
        <w:pStyle w:val="PargrafodaLista"/>
        <w:spacing w:after="0" w:line="240" w:lineRule="auto"/>
        <w:ind w:left="567" w:right="-569"/>
        <w:jc w:val="both"/>
        <w:rPr>
          <w:rFonts w:ascii="Arial" w:hAnsi="Arial" w:cs="Arial"/>
          <w:sz w:val="20"/>
          <w:szCs w:val="20"/>
        </w:rPr>
      </w:pPr>
    </w:p>
    <w:p w14:paraId="36FAC1E7"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b/>
          <w:sz w:val="20"/>
          <w:szCs w:val="20"/>
        </w:rPr>
        <w:t>SECRETARIA MUNICIPAL DA AÇÃO CULTURAL - SEMAC</w:t>
      </w:r>
    </w:p>
    <w:p w14:paraId="4CED9A60"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sz w:val="20"/>
          <w:szCs w:val="20"/>
        </w:rPr>
        <w:t>5.500 GARRAFAS PET 510 ML</w:t>
      </w:r>
    </w:p>
    <w:p w14:paraId="52483E73"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ENDEREÇO: AV. DR. MAURICE ALLAIN, 454, PARQUE DO ENGENHO CENTRAL</w:t>
      </w:r>
    </w:p>
    <w:p w14:paraId="389098FF"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RESPONSÁVEL: ALICE</w:t>
      </w:r>
    </w:p>
    <w:p w14:paraId="1E4A3299"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CONTATO: 3403-2600</w:t>
      </w:r>
    </w:p>
    <w:p w14:paraId="1F83E7C2" w14:textId="77777777" w:rsidR="00C55753" w:rsidRPr="00C55753" w:rsidRDefault="00C55753" w:rsidP="00C55753">
      <w:pPr>
        <w:pStyle w:val="PargrafodaLista"/>
        <w:spacing w:after="0" w:line="240" w:lineRule="auto"/>
        <w:ind w:left="567" w:right="-569"/>
        <w:jc w:val="both"/>
        <w:rPr>
          <w:rFonts w:ascii="Arial" w:hAnsi="Arial" w:cs="Arial"/>
          <w:sz w:val="20"/>
          <w:szCs w:val="20"/>
        </w:rPr>
      </w:pPr>
    </w:p>
    <w:p w14:paraId="225EBE97"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b/>
          <w:sz w:val="20"/>
          <w:szCs w:val="20"/>
        </w:rPr>
        <w:t>PARQUE ENGENHO CENTRAL - SEMAC</w:t>
      </w:r>
    </w:p>
    <w:p w14:paraId="27C27AC7"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kern w:val="2"/>
          <w:sz w:val="20"/>
          <w:szCs w:val="20"/>
        </w:rPr>
        <w:t>450</w:t>
      </w:r>
      <w:r w:rsidRPr="00C55753">
        <w:rPr>
          <w:rFonts w:ascii="Arial" w:hAnsi="Arial" w:cs="Arial"/>
          <w:b/>
          <w:sz w:val="20"/>
          <w:szCs w:val="20"/>
        </w:rPr>
        <w:t xml:space="preserve"> GALÕES DE 20 LITROS</w:t>
      </w:r>
    </w:p>
    <w:p w14:paraId="6AECE88D"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ENDEREÇO: AV. DR. MAURICE ALLAIN, 454, PARQUE DO ENGENHO CENTRAL</w:t>
      </w:r>
    </w:p>
    <w:p w14:paraId="1DA25546"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RESPONSÁVEL: ANTONIO FELIPE</w:t>
      </w:r>
    </w:p>
    <w:p w14:paraId="77AE0F34"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CONTATO: 3403-2617</w:t>
      </w:r>
    </w:p>
    <w:p w14:paraId="6B8A479B" w14:textId="77777777" w:rsidR="00C55753" w:rsidRPr="00C55753" w:rsidRDefault="00C55753" w:rsidP="00C55753">
      <w:pPr>
        <w:pStyle w:val="PargrafodaLista"/>
        <w:spacing w:after="0" w:line="240" w:lineRule="auto"/>
        <w:ind w:left="567" w:right="-569"/>
        <w:jc w:val="both"/>
        <w:rPr>
          <w:rFonts w:ascii="Arial" w:hAnsi="Arial" w:cs="Arial"/>
          <w:sz w:val="20"/>
          <w:szCs w:val="20"/>
        </w:rPr>
      </w:pPr>
    </w:p>
    <w:p w14:paraId="32EA001E"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b/>
          <w:sz w:val="20"/>
          <w:szCs w:val="20"/>
        </w:rPr>
        <w:t>PINACOTECA MUNICIPAL MIGUEL ARCANJO BENICIO ASSUNÇÃO DUTRA - SEMAC</w:t>
      </w:r>
    </w:p>
    <w:p w14:paraId="56134DA6"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kern w:val="2"/>
          <w:sz w:val="20"/>
          <w:szCs w:val="20"/>
        </w:rPr>
        <w:t>450</w:t>
      </w:r>
      <w:r w:rsidRPr="00C55753">
        <w:rPr>
          <w:rFonts w:ascii="Arial" w:hAnsi="Arial" w:cs="Arial"/>
          <w:b/>
          <w:sz w:val="20"/>
          <w:szCs w:val="20"/>
        </w:rPr>
        <w:t xml:space="preserve"> GALÕES DE 20 LITROS</w:t>
      </w:r>
    </w:p>
    <w:p w14:paraId="3D96AF79"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ENDEREÇO: AV. DR. MAURICE ALLAIN, 454, PARQUE DO ENGENHO CENTRAL</w:t>
      </w:r>
    </w:p>
    <w:p w14:paraId="58D68A73"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RESPONSÁVEL: VLAMIR</w:t>
      </w:r>
    </w:p>
    <w:p w14:paraId="398A4148"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CONTATO: 3403-2600</w:t>
      </w:r>
    </w:p>
    <w:p w14:paraId="07F74964" w14:textId="77777777" w:rsidR="00C55753" w:rsidRPr="00C55753" w:rsidRDefault="00C55753" w:rsidP="00C55753">
      <w:pPr>
        <w:pStyle w:val="PargrafodaLista"/>
        <w:spacing w:after="0" w:line="240" w:lineRule="auto"/>
        <w:ind w:left="567" w:right="-569"/>
        <w:jc w:val="both"/>
        <w:rPr>
          <w:rFonts w:ascii="Arial" w:hAnsi="Arial" w:cs="Arial"/>
          <w:sz w:val="20"/>
          <w:szCs w:val="20"/>
        </w:rPr>
      </w:pPr>
    </w:p>
    <w:p w14:paraId="34C739D3"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b/>
          <w:sz w:val="20"/>
          <w:szCs w:val="20"/>
        </w:rPr>
        <w:t>BIBLIOTECA MUNICIPAL RICARDO FERRAZ DE ARRUDA PINTO - SEMAC</w:t>
      </w:r>
    </w:p>
    <w:p w14:paraId="5A022BD7"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kern w:val="2"/>
          <w:sz w:val="20"/>
          <w:szCs w:val="20"/>
        </w:rPr>
        <w:t>450</w:t>
      </w:r>
      <w:r w:rsidRPr="00C55753">
        <w:rPr>
          <w:rFonts w:ascii="Arial" w:hAnsi="Arial" w:cs="Arial"/>
          <w:b/>
          <w:sz w:val="20"/>
          <w:szCs w:val="20"/>
        </w:rPr>
        <w:t xml:space="preserve"> GALÕES DE 20 LITROS</w:t>
      </w:r>
    </w:p>
    <w:p w14:paraId="2058CF4B"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ENDEREÇO: RUA SALDANHA MARINHO, 333 - CENTRO</w:t>
      </w:r>
    </w:p>
    <w:p w14:paraId="0A153136"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RESPONSÁVEL: ANGÉLICA</w:t>
      </w:r>
    </w:p>
    <w:p w14:paraId="6A0DAA99"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CONTATO: 3433-3674</w:t>
      </w:r>
    </w:p>
    <w:p w14:paraId="2956A273" w14:textId="77777777" w:rsidR="00C55753" w:rsidRPr="00C55753" w:rsidRDefault="00C55753" w:rsidP="00C55753">
      <w:pPr>
        <w:pStyle w:val="PargrafodaLista"/>
        <w:spacing w:after="0" w:line="240" w:lineRule="auto"/>
        <w:ind w:left="567" w:right="-569"/>
        <w:jc w:val="both"/>
        <w:rPr>
          <w:rFonts w:ascii="Arial" w:hAnsi="Arial" w:cs="Arial"/>
          <w:sz w:val="20"/>
          <w:szCs w:val="20"/>
        </w:rPr>
      </w:pPr>
    </w:p>
    <w:p w14:paraId="7BA2DAB5"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b/>
          <w:sz w:val="20"/>
          <w:szCs w:val="20"/>
        </w:rPr>
        <w:t>MUSEU HISTÓRICO E PEDAGÓGICO PRUDENTE DE MORAES - SEMAC</w:t>
      </w:r>
    </w:p>
    <w:p w14:paraId="31AD5627"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kern w:val="2"/>
          <w:sz w:val="20"/>
          <w:szCs w:val="20"/>
        </w:rPr>
        <w:t>450</w:t>
      </w:r>
      <w:r w:rsidRPr="00C55753">
        <w:rPr>
          <w:rFonts w:ascii="Arial" w:hAnsi="Arial" w:cs="Arial"/>
          <w:b/>
          <w:sz w:val="20"/>
          <w:szCs w:val="20"/>
        </w:rPr>
        <w:t xml:space="preserve"> GALÕES DE 20 LITROS</w:t>
      </w:r>
    </w:p>
    <w:p w14:paraId="61CEEE82"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ENDEREÇO: RUA SANTO ANTÔNIO, 641 - CENTRO</w:t>
      </w:r>
    </w:p>
    <w:p w14:paraId="5AA0D0FC"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RESPONSÁVEL: LUANA</w:t>
      </w:r>
    </w:p>
    <w:p w14:paraId="667E32A1"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CONTATO: 3422-3069</w:t>
      </w:r>
    </w:p>
    <w:p w14:paraId="12693796" w14:textId="77777777" w:rsidR="00C55753" w:rsidRPr="00C55753" w:rsidRDefault="00C55753" w:rsidP="00C55753">
      <w:pPr>
        <w:pStyle w:val="PargrafodaLista"/>
        <w:spacing w:after="0" w:line="240" w:lineRule="auto"/>
        <w:ind w:left="567" w:right="-569"/>
        <w:jc w:val="both"/>
        <w:rPr>
          <w:rFonts w:ascii="Arial" w:hAnsi="Arial" w:cs="Arial"/>
          <w:sz w:val="20"/>
          <w:szCs w:val="20"/>
        </w:rPr>
      </w:pPr>
    </w:p>
    <w:p w14:paraId="69863AF3"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b/>
          <w:sz w:val="20"/>
          <w:szCs w:val="20"/>
        </w:rPr>
        <w:t>TEATRO MINICIPAL DR. LOSSO NETTO - SEMAC</w:t>
      </w:r>
    </w:p>
    <w:p w14:paraId="5D9064BA"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kern w:val="2"/>
          <w:sz w:val="20"/>
          <w:szCs w:val="20"/>
        </w:rPr>
        <w:t>450</w:t>
      </w:r>
      <w:r w:rsidRPr="00C55753">
        <w:rPr>
          <w:rFonts w:ascii="Arial" w:hAnsi="Arial" w:cs="Arial"/>
          <w:b/>
          <w:sz w:val="20"/>
          <w:szCs w:val="20"/>
        </w:rPr>
        <w:t xml:space="preserve"> GALÕES DE 20 LITROS</w:t>
      </w:r>
    </w:p>
    <w:p w14:paraId="0775155B"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ENDEREÇO: AV. INDEPENDÊNCIA, 277 – BAIRRO ALTO</w:t>
      </w:r>
    </w:p>
    <w:p w14:paraId="31C0F91C"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RESPONSÁVEL: RENATO</w:t>
      </w:r>
    </w:p>
    <w:p w14:paraId="532171BA"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CONTATO: 3434-2168</w:t>
      </w:r>
    </w:p>
    <w:p w14:paraId="4514BC25"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b/>
          <w:sz w:val="20"/>
          <w:szCs w:val="20"/>
        </w:rPr>
      </w:pPr>
    </w:p>
    <w:p w14:paraId="4782AD89"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b/>
          <w:sz w:val="20"/>
          <w:szCs w:val="20"/>
        </w:rPr>
        <w:t>CENTRAL DE PROJETOS (FUSSP</w:t>
      </w:r>
      <w:r w:rsidRPr="00C55753">
        <w:rPr>
          <w:rFonts w:ascii="Arial" w:hAnsi="Arial" w:cs="Arial"/>
          <w:sz w:val="20"/>
          <w:szCs w:val="20"/>
        </w:rPr>
        <w:t xml:space="preserve">) – </w:t>
      </w:r>
      <w:r w:rsidRPr="00C55753">
        <w:rPr>
          <w:rFonts w:ascii="Arial" w:hAnsi="Arial" w:cs="Arial"/>
          <w:b/>
          <w:sz w:val="20"/>
          <w:szCs w:val="20"/>
        </w:rPr>
        <w:t>GOVERNO</w:t>
      </w:r>
    </w:p>
    <w:p w14:paraId="7B482F4B"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sz w:val="20"/>
          <w:szCs w:val="20"/>
        </w:rPr>
        <w:t>100 GALÕES DE 20 LITROS</w:t>
      </w:r>
    </w:p>
    <w:p w14:paraId="1B4B37E0"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ENDEREÇO: AV. DR. PAULO DE MORAES Nº 2.073 - PAULISTA</w:t>
      </w:r>
    </w:p>
    <w:p w14:paraId="2FAB47F2"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RESPONSÁVEL: CÁSSIA </w:t>
      </w:r>
    </w:p>
    <w:p w14:paraId="58F3D1E6"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CONTATO: 3422-9677</w:t>
      </w:r>
    </w:p>
    <w:p w14:paraId="1CC84D3B"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b/>
          <w:sz w:val="20"/>
          <w:szCs w:val="20"/>
        </w:rPr>
        <w:t>DEFESA CIVIL – GOVERNO</w:t>
      </w:r>
    </w:p>
    <w:p w14:paraId="4B47A0C2"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sz w:val="20"/>
          <w:szCs w:val="20"/>
        </w:rPr>
        <w:t>60 GALÕES DE 20 LITROS</w:t>
      </w:r>
    </w:p>
    <w:p w14:paraId="15EF0187"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ENDEREÇO: RUA BENJAMIN CONSTANT Nº 2310 – CASA 08 (ANTIGA VILA DA FEPASA)</w:t>
      </w:r>
    </w:p>
    <w:p w14:paraId="0D1A63B9"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RESPONSÁVEL: GRAZIELA</w:t>
      </w:r>
    </w:p>
    <w:p w14:paraId="48707537"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CONTATO: 3422-0128</w:t>
      </w:r>
    </w:p>
    <w:p w14:paraId="1D4DA3FC"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p>
    <w:p w14:paraId="4698CEB1"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b/>
          <w:sz w:val="20"/>
          <w:szCs w:val="20"/>
        </w:rPr>
        <w:t>TIRO DE GUERRA – GOVERNO</w:t>
      </w:r>
    </w:p>
    <w:p w14:paraId="6F3E3577"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kern w:val="2"/>
          <w:sz w:val="20"/>
          <w:szCs w:val="20"/>
        </w:rPr>
        <w:t>100</w:t>
      </w:r>
      <w:r w:rsidRPr="00C55753">
        <w:rPr>
          <w:rFonts w:ascii="Arial" w:hAnsi="Arial" w:cs="Arial"/>
          <w:b/>
          <w:sz w:val="20"/>
          <w:szCs w:val="20"/>
        </w:rPr>
        <w:t xml:space="preserve"> GALÕES DE 20 LITROS</w:t>
      </w:r>
    </w:p>
    <w:p w14:paraId="4095F5EA"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lastRenderedPageBreak/>
        <w:t>ENDEREÇO: RUA ANHANGUERA Nº 362 – MORUMBI</w:t>
      </w:r>
    </w:p>
    <w:p w14:paraId="5407EA33"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RESPONSÁVEL: BRUNO - NAA</w:t>
      </w:r>
    </w:p>
    <w:p w14:paraId="4EB07859"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CONTATO: 3426-6337</w:t>
      </w:r>
    </w:p>
    <w:p w14:paraId="6305D5A8" w14:textId="77777777" w:rsidR="00C55753" w:rsidRPr="00C55753" w:rsidRDefault="00C55753" w:rsidP="00C55753">
      <w:pPr>
        <w:ind w:left="567" w:right="-569"/>
        <w:jc w:val="both"/>
        <w:rPr>
          <w:rFonts w:ascii="Arial" w:hAnsi="Arial" w:cs="Arial"/>
          <w:b/>
        </w:rPr>
      </w:pPr>
      <w:r w:rsidRPr="00C55753">
        <w:rPr>
          <w:rFonts w:ascii="Arial" w:hAnsi="Arial" w:cs="Arial"/>
          <w:b/>
        </w:rPr>
        <w:t>JUNTA DE SERVIÇO MILITAR – GOVERNO</w:t>
      </w:r>
    </w:p>
    <w:p w14:paraId="71E27A60" w14:textId="77777777" w:rsidR="00C55753" w:rsidRPr="00C55753" w:rsidRDefault="00C55753" w:rsidP="00C55753">
      <w:pPr>
        <w:ind w:left="567" w:right="-569"/>
        <w:jc w:val="both"/>
        <w:rPr>
          <w:rFonts w:ascii="Arial" w:hAnsi="Arial" w:cs="Arial"/>
        </w:rPr>
      </w:pPr>
      <w:r w:rsidRPr="00C55753">
        <w:rPr>
          <w:rFonts w:ascii="Arial" w:hAnsi="Arial" w:cs="Arial"/>
        </w:rPr>
        <w:t xml:space="preserve">QUANTIDADE: </w:t>
      </w:r>
      <w:r w:rsidRPr="00C55753">
        <w:rPr>
          <w:rFonts w:ascii="Arial" w:hAnsi="Arial" w:cs="Arial"/>
          <w:b/>
        </w:rPr>
        <w:t>100 GALÕES DE 20 LITROS</w:t>
      </w:r>
    </w:p>
    <w:p w14:paraId="187DA7BE" w14:textId="77777777" w:rsidR="00C55753" w:rsidRPr="00C55753" w:rsidRDefault="00C55753" w:rsidP="00C55753">
      <w:pPr>
        <w:ind w:left="567" w:right="-569"/>
        <w:jc w:val="both"/>
        <w:rPr>
          <w:rFonts w:ascii="Arial" w:hAnsi="Arial" w:cs="Arial"/>
        </w:rPr>
      </w:pPr>
      <w:r w:rsidRPr="00C55753">
        <w:rPr>
          <w:rFonts w:ascii="Arial" w:hAnsi="Arial" w:cs="Arial"/>
        </w:rPr>
        <w:t>RUA PRUDENTE DE MORAES, Nº 936 - CENTRO</w:t>
      </w:r>
    </w:p>
    <w:p w14:paraId="2798E909" w14:textId="77777777" w:rsidR="00C55753" w:rsidRPr="00C55753" w:rsidRDefault="00C55753" w:rsidP="00C55753">
      <w:pPr>
        <w:ind w:left="567" w:right="-569"/>
        <w:jc w:val="both"/>
        <w:rPr>
          <w:rFonts w:ascii="Arial" w:hAnsi="Arial" w:cs="Arial"/>
        </w:rPr>
      </w:pPr>
      <w:r w:rsidRPr="00C55753">
        <w:rPr>
          <w:rFonts w:ascii="Arial" w:hAnsi="Arial" w:cs="Arial"/>
        </w:rPr>
        <w:t>RESPONSÁVEL: LUCIANA</w:t>
      </w:r>
    </w:p>
    <w:p w14:paraId="3030BCE9" w14:textId="77777777" w:rsidR="00C55753" w:rsidRPr="00C55753" w:rsidRDefault="00C55753" w:rsidP="00C55753">
      <w:pPr>
        <w:ind w:left="567" w:right="-569"/>
        <w:jc w:val="both"/>
        <w:rPr>
          <w:rFonts w:ascii="Arial" w:hAnsi="Arial" w:cs="Arial"/>
        </w:rPr>
      </w:pPr>
      <w:r w:rsidRPr="00C55753">
        <w:rPr>
          <w:rFonts w:ascii="Arial" w:hAnsi="Arial" w:cs="Arial"/>
        </w:rPr>
        <w:t>CONTATO: 3422-6394</w:t>
      </w:r>
    </w:p>
    <w:p w14:paraId="58CC0ACA" w14:textId="77777777" w:rsidR="00C55753" w:rsidRPr="00C55753" w:rsidRDefault="00C55753" w:rsidP="00C55753">
      <w:pPr>
        <w:ind w:left="567" w:right="-569"/>
        <w:jc w:val="both"/>
        <w:rPr>
          <w:rFonts w:ascii="Arial" w:hAnsi="Arial" w:cs="Arial"/>
        </w:rPr>
      </w:pPr>
    </w:p>
    <w:p w14:paraId="26C6C08D"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b/>
          <w:kern w:val="2"/>
          <w:sz w:val="20"/>
          <w:szCs w:val="20"/>
        </w:rPr>
        <w:t xml:space="preserve">GABINETE - </w:t>
      </w:r>
      <w:r w:rsidRPr="00C55753">
        <w:rPr>
          <w:rFonts w:ascii="Arial" w:hAnsi="Arial" w:cs="Arial"/>
          <w:b/>
          <w:sz w:val="20"/>
          <w:szCs w:val="20"/>
        </w:rPr>
        <w:t>GOVERNO</w:t>
      </w:r>
    </w:p>
    <w:p w14:paraId="31D59A8B"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kern w:val="2"/>
          <w:sz w:val="20"/>
          <w:szCs w:val="20"/>
        </w:rPr>
        <w:t>1200</w:t>
      </w:r>
      <w:r w:rsidRPr="00C55753">
        <w:rPr>
          <w:rFonts w:ascii="Arial" w:hAnsi="Arial" w:cs="Arial"/>
          <w:b/>
          <w:sz w:val="20"/>
          <w:szCs w:val="20"/>
        </w:rPr>
        <w:t xml:space="preserve"> GARRAFAS PET </w:t>
      </w:r>
      <w:r w:rsidRPr="00C55753">
        <w:rPr>
          <w:rFonts w:ascii="Arial" w:hAnsi="Arial" w:cs="Arial"/>
          <w:b/>
          <w:kern w:val="2"/>
          <w:sz w:val="20"/>
          <w:szCs w:val="20"/>
        </w:rPr>
        <w:t>500 ML</w:t>
      </w:r>
    </w:p>
    <w:p w14:paraId="6A969E9C"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b/>
          <w:sz w:val="20"/>
          <w:szCs w:val="20"/>
        </w:rPr>
        <w:t>CENTRO CÍVICO</w:t>
      </w:r>
      <w:r w:rsidRPr="00C55753">
        <w:rPr>
          <w:rFonts w:ascii="Arial" w:hAnsi="Arial" w:cs="Arial"/>
          <w:sz w:val="20"/>
          <w:szCs w:val="20"/>
        </w:rPr>
        <w:t xml:space="preserve"> CULTURAL E EDUCACIONAL “FLORIVALDO COELHO PRATES” </w:t>
      </w:r>
    </w:p>
    <w:p w14:paraId="2F4FB7E4"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ENDEREÇO: RUA ANTÔNIO CORREA BARBOSA, N° 2233, 11º ANDAR</w:t>
      </w:r>
    </w:p>
    <w:p w14:paraId="204E6AEA"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RESPONSÁVEL: VANESSA</w:t>
      </w:r>
    </w:p>
    <w:p w14:paraId="7B68589D"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kern w:val="2"/>
          <w:sz w:val="20"/>
          <w:szCs w:val="20"/>
        </w:rPr>
      </w:pPr>
      <w:r w:rsidRPr="00C55753">
        <w:rPr>
          <w:rFonts w:ascii="Arial" w:hAnsi="Arial" w:cs="Arial"/>
          <w:sz w:val="20"/>
          <w:szCs w:val="20"/>
        </w:rPr>
        <w:t>CONTATO: 3403-10</w:t>
      </w:r>
      <w:r w:rsidRPr="00C55753">
        <w:rPr>
          <w:rFonts w:ascii="Arial" w:hAnsi="Arial" w:cs="Arial"/>
          <w:kern w:val="2"/>
          <w:sz w:val="20"/>
          <w:szCs w:val="20"/>
        </w:rPr>
        <w:t>70</w:t>
      </w:r>
    </w:p>
    <w:p w14:paraId="6D1C756B"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kern w:val="2"/>
          <w:sz w:val="20"/>
          <w:szCs w:val="20"/>
        </w:rPr>
      </w:pPr>
    </w:p>
    <w:p w14:paraId="77D189C5"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b/>
          <w:sz w:val="20"/>
          <w:szCs w:val="20"/>
        </w:rPr>
        <w:t xml:space="preserve">SECRETARIA DE DESENVOLVIMENTO ECONOMICO, TRABALHO E TURISMO - AEROPORTO PEDRO MORGANTI – </w:t>
      </w:r>
      <w:r w:rsidRPr="00C55753">
        <w:rPr>
          <w:rFonts w:ascii="Arial" w:hAnsi="Arial" w:cs="Arial"/>
          <w:b/>
          <w:kern w:val="2"/>
          <w:sz w:val="20"/>
          <w:szCs w:val="20"/>
        </w:rPr>
        <w:t>SEMDETTUR</w:t>
      </w:r>
    </w:p>
    <w:p w14:paraId="3C9F4D2B"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sz w:val="20"/>
          <w:szCs w:val="20"/>
        </w:rPr>
        <w:t>120 GALÕES DE 20 LITROS</w:t>
      </w:r>
    </w:p>
    <w:p w14:paraId="4660352D"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ENDEREÇO: VIA HORÁCIO CERIONI Nº 33 – MONTE ALEGRE</w:t>
      </w:r>
    </w:p>
    <w:p w14:paraId="73E4CEEB"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RESPONSÁVEL: ANA LAURA</w:t>
      </w:r>
    </w:p>
    <w:p w14:paraId="2BE309D4"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CONTATO: 3434-7401</w:t>
      </w:r>
    </w:p>
    <w:p w14:paraId="3FFCD89E"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p>
    <w:p w14:paraId="620EEDA1"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b/>
          <w:sz w:val="20"/>
          <w:szCs w:val="20"/>
        </w:rPr>
        <w:t xml:space="preserve">SECRETARIA DE DESENVOLVIMENTO ECONOMICO, TRABALHO E TURISMO – </w:t>
      </w:r>
      <w:r w:rsidRPr="00C55753">
        <w:rPr>
          <w:rFonts w:ascii="Arial" w:hAnsi="Arial" w:cs="Arial"/>
          <w:b/>
          <w:kern w:val="2"/>
          <w:sz w:val="20"/>
          <w:szCs w:val="20"/>
        </w:rPr>
        <w:t>SEMDETTUR</w:t>
      </w:r>
    </w:p>
    <w:p w14:paraId="71BF1739"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sz w:val="20"/>
          <w:szCs w:val="20"/>
        </w:rPr>
        <w:t xml:space="preserve">1500 GARRAFAS PET </w:t>
      </w:r>
      <w:r w:rsidRPr="00C55753">
        <w:rPr>
          <w:rFonts w:ascii="Arial" w:hAnsi="Arial" w:cs="Arial"/>
          <w:b/>
          <w:kern w:val="2"/>
          <w:sz w:val="20"/>
          <w:szCs w:val="20"/>
        </w:rPr>
        <w:t>500 ML</w:t>
      </w:r>
    </w:p>
    <w:p w14:paraId="4AEAC876"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ENDEREÇO: ENDEREÇO: RUA ANTÔNIO CORREA BARBOSA, </w:t>
      </w:r>
      <w:proofErr w:type="spellStart"/>
      <w:r w:rsidRPr="00C55753">
        <w:rPr>
          <w:rFonts w:ascii="Arial" w:hAnsi="Arial" w:cs="Arial"/>
          <w:sz w:val="20"/>
          <w:szCs w:val="20"/>
        </w:rPr>
        <w:t>N.°</w:t>
      </w:r>
      <w:proofErr w:type="spellEnd"/>
      <w:r w:rsidRPr="00C55753">
        <w:rPr>
          <w:rFonts w:ascii="Arial" w:hAnsi="Arial" w:cs="Arial"/>
          <w:sz w:val="20"/>
          <w:szCs w:val="20"/>
        </w:rPr>
        <w:t xml:space="preserve"> 2233, 5º ANDAR E T1.</w:t>
      </w:r>
    </w:p>
    <w:p w14:paraId="2C19404B"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RESPONSÁVEL: TALITA</w:t>
      </w:r>
    </w:p>
    <w:p w14:paraId="5FC44686"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CONTATO: 3434-1165</w:t>
      </w:r>
    </w:p>
    <w:p w14:paraId="07D27540"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p>
    <w:p w14:paraId="2FE8C150"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b/>
          <w:sz w:val="20"/>
          <w:szCs w:val="20"/>
        </w:rPr>
        <w:t>SECRETARIA MUNICIPAL DE AGRICULTURA E ABASTECIMENTO – SEMA</w:t>
      </w:r>
    </w:p>
    <w:p w14:paraId="0F4CE239"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sz w:val="20"/>
          <w:szCs w:val="20"/>
        </w:rPr>
        <w:t>600 GALÕES DE 20 LITROS</w:t>
      </w:r>
    </w:p>
    <w:p w14:paraId="138F551D"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ENDEREÇO: AV. DR. PAULO DE MORAES, Nº 2113 – PAULISTA</w:t>
      </w:r>
    </w:p>
    <w:p w14:paraId="7CC0FA0C"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RESPONSÁVEL: DAVID / ÉDSON</w:t>
      </w:r>
    </w:p>
    <w:p w14:paraId="12458743"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CONTATO: </w:t>
      </w:r>
      <w:r w:rsidRPr="00C55753">
        <w:rPr>
          <w:rFonts w:ascii="Arial" w:hAnsi="Arial" w:cs="Arial"/>
          <w:kern w:val="2"/>
          <w:sz w:val="20"/>
          <w:szCs w:val="20"/>
        </w:rPr>
        <w:t>3437-4000</w:t>
      </w:r>
    </w:p>
    <w:p w14:paraId="1062D435"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p>
    <w:p w14:paraId="3A73B7F1"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b/>
          <w:sz w:val="20"/>
          <w:szCs w:val="20"/>
        </w:rPr>
        <w:t>SECRETARIA MUNICIPAL DE ESPORTES, LAZER E ATIVIDADES MOTORAS – SELAM</w:t>
      </w:r>
    </w:p>
    <w:p w14:paraId="0464655B"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sz w:val="20"/>
          <w:szCs w:val="20"/>
        </w:rPr>
        <w:t>300 GALÕES DE 10 LITROS</w:t>
      </w:r>
    </w:p>
    <w:p w14:paraId="1A910E81"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Endereço: RUA MARIA MANIERO, 563</w:t>
      </w:r>
      <w:r w:rsidRPr="00C55753">
        <w:rPr>
          <w:rFonts w:ascii="Arial" w:hAnsi="Arial" w:cs="Arial"/>
          <w:kern w:val="2"/>
          <w:sz w:val="20"/>
          <w:szCs w:val="20"/>
        </w:rPr>
        <w:t>, VILA REZENDE - PARQUE DO ENGENHO CENTRAL</w:t>
      </w:r>
    </w:p>
    <w:p w14:paraId="49E6386A"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RESPONSÁVEL: </w:t>
      </w:r>
      <w:r w:rsidRPr="00C55753">
        <w:rPr>
          <w:rFonts w:ascii="Arial" w:hAnsi="Arial" w:cs="Arial"/>
          <w:kern w:val="2"/>
          <w:sz w:val="20"/>
          <w:szCs w:val="20"/>
        </w:rPr>
        <w:t>TATIANA</w:t>
      </w:r>
    </w:p>
    <w:p w14:paraId="200F1446"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kern w:val="2"/>
          <w:sz w:val="20"/>
          <w:szCs w:val="20"/>
        </w:rPr>
      </w:pPr>
      <w:r w:rsidRPr="00C55753">
        <w:rPr>
          <w:rFonts w:ascii="Arial" w:hAnsi="Arial" w:cs="Arial"/>
          <w:sz w:val="20"/>
          <w:szCs w:val="20"/>
        </w:rPr>
        <w:t xml:space="preserve">CONTATO: </w:t>
      </w:r>
      <w:r w:rsidRPr="00C55753">
        <w:rPr>
          <w:rFonts w:ascii="Arial" w:hAnsi="Arial" w:cs="Arial"/>
          <w:kern w:val="2"/>
          <w:sz w:val="20"/>
          <w:szCs w:val="20"/>
        </w:rPr>
        <w:t xml:space="preserve">3403-2648 / 3403-2647 </w:t>
      </w:r>
    </w:p>
    <w:p w14:paraId="7D898C21"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b/>
          <w:sz w:val="20"/>
          <w:szCs w:val="20"/>
        </w:rPr>
      </w:pPr>
    </w:p>
    <w:p w14:paraId="20D1D1DD"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b/>
          <w:sz w:val="20"/>
          <w:szCs w:val="20"/>
        </w:rPr>
        <w:t>SECRETARIA MUNICIPAL DE ESPORTES, LAZER E ATIVIDADES MOTORAS – SELAM</w:t>
      </w:r>
    </w:p>
    <w:p w14:paraId="2C6CD923"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sz w:val="20"/>
          <w:szCs w:val="20"/>
        </w:rPr>
        <w:t>120 GALÕES DE 10 LITROS</w:t>
      </w:r>
    </w:p>
    <w:p w14:paraId="66D2E2FD"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Endereço: RUA 13 DE MAIO, 2233 BAIRRO ALTO – (GINASIO WALDEMAR BLATKAUSKAS)</w:t>
      </w:r>
    </w:p>
    <w:p w14:paraId="435AE47E"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RESPONSÁVEL: </w:t>
      </w:r>
      <w:r w:rsidRPr="00C55753">
        <w:rPr>
          <w:rFonts w:ascii="Arial" w:hAnsi="Arial" w:cs="Arial"/>
          <w:kern w:val="2"/>
          <w:sz w:val="20"/>
          <w:szCs w:val="20"/>
        </w:rPr>
        <w:t>EDUARDO</w:t>
      </w:r>
    </w:p>
    <w:p w14:paraId="10FC94C9"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kern w:val="2"/>
          <w:sz w:val="20"/>
          <w:szCs w:val="20"/>
        </w:rPr>
      </w:pPr>
      <w:r w:rsidRPr="00C55753">
        <w:rPr>
          <w:rFonts w:ascii="Arial" w:hAnsi="Arial" w:cs="Arial"/>
          <w:sz w:val="20"/>
          <w:szCs w:val="20"/>
        </w:rPr>
        <w:t xml:space="preserve">CONTATO: </w:t>
      </w:r>
      <w:r w:rsidRPr="00C55753">
        <w:rPr>
          <w:rFonts w:ascii="Arial" w:hAnsi="Arial" w:cs="Arial"/>
          <w:kern w:val="2"/>
          <w:sz w:val="20"/>
          <w:szCs w:val="20"/>
        </w:rPr>
        <w:t xml:space="preserve">3433-4588 </w:t>
      </w:r>
    </w:p>
    <w:p w14:paraId="44E4A2C9"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kern w:val="2"/>
          <w:sz w:val="20"/>
          <w:szCs w:val="20"/>
        </w:rPr>
      </w:pPr>
    </w:p>
    <w:p w14:paraId="1245C29A"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b/>
          <w:sz w:val="20"/>
          <w:szCs w:val="20"/>
        </w:rPr>
        <w:t>PISCINA MUNICIPAL – SELAM</w:t>
      </w:r>
    </w:p>
    <w:p w14:paraId="19474FA9"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sz w:val="20"/>
          <w:szCs w:val="20"/>
        </w:rPr>
        <w:t>120 GALÕES DE 10 LITROS</w:t>
      </w:r>
    </w:p>
    <w:p w14:paraId="5FC7C555"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Endereço: RUA SILVA JARDIM, 687 – BAIRRO ALTO </w:t>
      </w:r>
    </w:p>
    <w:p w14:paraId="0DEA3DE6"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sz w:val="20"/>
          <w:szCs w:val="20"/>
        </w:rPr>
      </w:pPr>
      <w:r w:rsidRPr="00C55753">
        <w:rPr>
          <w:rFonts w:ascii="Arial" w:hAnsi="Arial" w:cs="Arial"/>
          <w:sz w:val="20"/>
          <w:szCs w:val="20"/>
        </w:rPr>
        <w:t xml:space="preserve">RESPONSÁVEL: </w:t>
      </w:r>
      <w:r w:rsidRPr="00C55753">
        <w:rPr>
          <w:rFonts w:ascii="Arial" w:hAnsi="Arial" w:cs="Arial"/>
          <w:kern w:val="2"/>
          <w:sz w:val="20"/>
          <w:szCs w:val="20"/>
        </w:rPr>
        <w:t>CRISTIANE</w:t>
      </w:r>
    </w:p>
    <w:p w14:paraId="6E55693C" w14:textId="77777777" w:rsidR="00C55753" w:rsidRPr="00C55753" w:rsidRDefault="00C55753" w:rsidP="00C55753">
      <w:pPr>
        <w:pStyle w:val="PargrafodaLista"/>
        <w:suppressAutoHyphens w:val="0"/>
        <w:spacing w:after="0" w:line="240" w:lineRule="auto"/>
        <w:ind w:left="567" w:right="-569"/>
        <w:contextualSpacing/>
        <w:jc w:val="both"/>
        <w:rPr>
          <w:rFonts w:ascii="Arial" w:hAnsi="Arial" w:cs="Arial"/>
          <w:kern w:val="2"/>
          <w:sz w:val="20"/>
          <w:szCs w:val="20"/>
        </w:rPr>
      </w:pPr>
      <w:r w:rsidRPr="00C55753">
        <w:rPr>
          <w:rFonts w:ascii="Arial" w:hAnsi="Arial" w:cs="Arial"/>
          <w:sz w:val="20"/>
          <w:szCs w:val="20"/>
        </w:rPr>
        <w:t>CONTATO: 3422-1510</w:t>
      </w:r>
    </w:p>
    <w:p w14:paraId="5DB303FA"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b/>
          <w:bCs/>
          <w:kern w:val="0"/>
          <w:lang w:eastAsia="pt-BR"/>
        </w:rPr>
        <w:t>SEDE TRÂNSITO</w:t>
      </w:r>
      <w:r w:rsidRPr="00C55753">
        <w:rPr>
          <w:rFonts w:ascii="Arial" w:hAnsi="Arial" w:cs="Arial"/>
          <w:b/>
          <w:kern w:val="0"/>
          <w:lang w:eastAsia="pt-BR"/>
        </w:rPr>
        <w:t xml:space="preserve"> CENTRAL DE TRÂNSITO – SEMUTTRAN</w:t>
      </w:r>
    </w:p>
    <w:p w14:paraId="37AC7E4A"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 xml:space="preserve">QUANTIDADE: </w:t>
      </w:r>
      <w:r w:rsidRPr="00C55753">
        <w:rPr>
          <w:rFonts w:ascii="Arial" w:hAnsi="Arial" w:cs="Arial"/>
          <w:b/>
          <w:kern w:val="0"/>
          <w:lang w:eastAsia="pt-BR"/>
        </w:rPr>
        <w:t xml:space="preserve">72 </w:t>
      </w:r>
      <w:r w:rsidRPr="00C55753">
        <w:rPr>
          <w:rFonts w:ascii="Arial" w:hAnsi="Arial" w:cs="Arial"/>
          <w:b/>
        </w:rPr>
        <w:t>GALÕES DE 10 LITROS</w:t>
      </w:r>
    </w:p>
    <w:p w14:paraId="6F75A902"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 xml:space="preserve">ENDEREÇO: RUA BENEDITO BONZON PENTEDO, 771, </w:t>
      </w:r>
    </w:p>
    <w:p w14:paraId="0FE1A08C"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RESPONSÁVEL: CASTRO/MAGALHÃES</w:t>
      </w:r>
    </w:p>
    <w:p w14:paraId="5DD8E736"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CONTATO: 3401-1111</w:t>
      </w:r>
    </w:p>
    <w:p w14:paraId="652ADFFA" w14:textId="77777777" w:rsidR="00C55753" w:rsidRPr="00C55753" w:rsidRDefault="00C55753" w:rsidP="00C55753">
      <w:pPr>
        <w:shd w:val="clear" w:color="auto" w:fill="FFFFFF"/>
        <w:suppressAutoHyphens w:val="0"/>
        <w:ind w:left="567" w:right="-569"/>
        <w:jc w:val="both"/>
        <w:rPr>
          <w:rFonts w:ascii="Arial" w:hAnsi="Arial" w:cs="Arial"/>
          <w:b/>
          <w:bCs/>
          <w:kern w:val="0"/>
          <w:lang w:eastAsia="pt-BR"/>
        </w:rPr>
      </w:pPr>
    </w:p>
    <w:p w14:paraId="38DF6019"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b/>
          <w:bCs/>
          <w:kern w:val="0"/>
          <w:lang w:eastAsia="pt-BR"/>
        </w:rPr>
        <w:t>SEDE TRANSPORTES - SEMUTTRAN</w:t>
      </w:r>
    </w:p>
    <w:p w14:paraId="6C767699"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lastRenderedPageBreak/>
        <w:t xml:space="preserve">QUANTIDADE: </w:t>
      </w:r>
      <w:r w:rsidRPr="00C55753">
        <w:rPr>
          <w:rFonts w:ascii="Arial" w:hAnsi="Arial" w:cs="Arial"/>
          <w:b/>
          <w:kern w:val="0"/>
          <w:lang w:eastAsia="pt-BR"/>
        </w:rPr>
        <w:t xml:space="preserve">72 </w:t>
      </w:r>
      <w:r w:rsidRPr="00C55753">
        <w:rPr>
          <w:rFonts w:ascii="Arial" w:hAnsi="Arial" w:cs="Arial"/>
          <w:b/>
        </w:rPr>
        <w:t>GALÕES DE 10 LITROS</w:t>
      </w:r>
    </w:p>
    <w:p w14:paraId="17B0AB6B"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ENDEREÇO: AV. ARMANDO SALLES DE OLIVEIRA, Nº 2001 – CENTRO</w:t>
      </w:r>
    </w:p>
    <w:p w14:paraId="6FACE7A2"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RÉDIO ADMINISTRATIVO AO LADO DO TERMINAL CENTRAL</w:t>
      </w:r>
    </w:p>
    <w:p w14:paraId="573F21CB"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RESPONSÁVEL: RODRIGO TOLEDO / DENISE</w:t>
      </w:r>
    </w:p>
    <w:p w14:paraId="2C0050F9"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CONTATO: 3417-1605</w:t>
      </w:r>
    </w:p>
    <w:p w14:paraId="232F2D56" w14:textId="77777777" w:rsidR="00C55753" w:rsidRPr="00C55753" w:rsidRDefault="00C55753" w:rsidP="00C55753">
      <w:pPr>
        <w:shd w:val="clear" w:color="auto" w:fill="FFFFFF"/>
        <w:suppressAutoHyphens w:val="0"/>
        <w:ind w:left="567" w:right="-569"/>
        <w:jc w:val="both"/>
        <w:rPr>
          <w:rFonts w:ascii="Arial" w:hAnsi="Arial" w:cs="Arial"/>
          <w:b/>
          <w:bCs/>
          <w:kern w:val="0"/>
          <w:lang w:eastAsia="pt-BR"/>
        </w:rPr>
      </w:pPr>
    </w:p>
    <w:p w14:paraId="63EAFDA7"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b/>
          <w:bCs/>
          <w:kern w:val="0"/>
          <w:lang w:eastAsia="pt-BR"/>
        </w:rPr>
        <w:t>CIET - SEMUTTRAN</w:t>
      </w:r>
    </w:p>
    <w:p w14:paraId="4911DF76"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 xml:space="preserve">QUANTIDADE: </w:t>
      </w:r>
      <w:r w:rsidRPr="00C55753">
        <w:rPr>
          <w:rFonts w:ascii="Arial" w:hAnsi="Arial" w:cs="Arial"/>
          <w:b/>
          <w:kern w:val="0"/>
          <w:lang w:eastAsia="pt-BR"/>
        </w:rPr>
        <w:t xml:space="preserve">72 </w:t>
      </w:r>
      <w:r w:rsidRPr="00C55753">
        <w:rPr>
          <w:rFonts w:ascii="Arial" w:hAnsi="Arial" w:cs="Arial"/>
          <w:b/>
        </w:rPr>
        <w:t>GALÕES DE 10 LITROS</w:t>
      </w:r>
    </w:p>
    <w:p w14:paraId="4DB68C01"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ENDEREÇO: AV. ALIDOR PECORARI, Nº 26 - ÁREA DE LAZER DA RUA DO PORTO</w:t>
      </w:r>
    </w:p>
    <w:p w14:paraId="6F25EFE8"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RESPONSÁVEL: FLÁVIO</w:t>
      </w:r>
    </w:p>
    <w:p w14:paraId="1D71868D"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CONTATO: 3433-0328</w:t>
      </w:r>
    </w:p>
    <w:p w14:paraId="27439F06" w14:textId="77777777" w:rsidR="00C55753" w:rsidRPr="00C55753" w:rsidRDefault="00C55753" w:rsidP="00C55753">
      <w:pPr>
        <w:shd w:val="clear" w:color="auto" w:fill="FFFFFF"/>
        <w:suppressAutoHyphens w:val="0"/>
        <w:ind w:left="567" w:right="-569"/>
        <w:jc w:val="both"/>
        <w:rPr>
          <w:rFonts w:ascii="Arial" w:hAnsi="Arial" w:cs="Arial"/>
          <w:b/>
          <w:bCs/>
          <w:kern w:val="0"/>
          <w:lang w:eastAsia="pt-BR"/>
        </w:rPr>
      </w:pPr>
    </w:p>
    <w:p w14:paraId="68386DD0" w14:textId="77777777" w:rsidR="00C55753" w:rsidRPr="00C55753" w:rsidRDefault="00C55753" w:rsidP="00C55753">
      <w:pPr>
        <w:suppressAutoHyphens w:val="0"/>
        <w:ind w:left="567" w:right="-569"/>
        <w:jc w:val="both"/>
        <w:rPr>
          <w:rFonts w:ascii="Arial" w:hAnsi="Arial" w:cs="Arial"/>
        </w:rPr>
      </w:pPr>
      <w:r w:rsidRPr="00C55753">
        <w:rPr>
          <w:rFonts w:ascii="Arial" w:hAnsi="Arial" w:cs="Arial"/>
          <w:b/>
          <w:bCs/>
          <w:kern w:val="0"/>
          <w:lang w:eastAsia="pt-BR"/>
        </w:rPr>
        <w:t>SECRETARIA MUNICIPAL DE ADMINISTRAÇÃO - SEMAD</w:t>
      </w:r>
    </w:p>
    <w:p w14:paraId="57D9AD16" w14:textId="77777777" w:rsidR="00C55753" w:rsidRPr="00C55753" w:rsidRDefault="00C55753" w:rsidP="00C55753">
      <w:pPr>
        <w:ind w:left="567" w:right="-569"/>
        <w:jc w:val="both"/>
        <w:rPr>
          <w:rFonts w:ascii="Arial" w:hAnsi="Arial" w:cs="Arial"/>
        </w:rPr>
      </w:pPr>
      <w:r w:rsidRPr="00C55753">
        <w:rPr>
          <w:rFonts w:ascii="Arial" w:hAnsi="Arial" w:cs="Arial"/>
          <w:b/>
        </w:rPr>
        <w:t>CENTRO CÍVICO</w:t>
      </w:r>
      <w:r w:rsidRPr="00C55753">
        <w:rPr>
          <w:rFonts w:ascii="Arial" w:hAnsi="Arial" w:cs="Arial"/>
        </w:rPr>
        <w:t xml:space="preserve"> CULTURAL E EDUCACIONAL “FLORIVALDO COELHO PRATES”</w:t>
      </w:r>
    </w:p>
    <w:p w14:paraId="54D20DBE" w14:textId="77777777" w:rsidR="00C55753" w:rsidRPr="00C55753" w:rsidRDefault="00C55753" w:rsidP="00C55753">
      <w:pPr>
        <w:ind w:left="567" w:right="-569"/>
        <w:jc w:val="both"/>
        <w:rPr>
          <w:rFonts w:ascii="Arial" w:hAnsi="Arial" w:cs="Arial"/>
        </w:rPr>
      </w:pPr>
      <w:r w:rsidRPr="00C55753">
        <w:rPr>
          <w:rFonts w:ascii="Arial" w:hAnsi="Arial" w:cs="Arial"/>
        </w:rPr>
        <w:t xml:space="preserve">QUANTIDADE: </w:t>
      </w:r>
      <w:r w:rsidRPr="00C55753">
        <w:rPr>
          <w:rFonts w:ascii="Arial" w:hAnsi="Arial" w:cs="Arial"/>
          <w:b/>
          <w:kern w:val="0"/>
          <w:lang w:eastAsia="pt-BR"/>
        </w:rPr>
        <w:t xml:space="preserve">6.500 </w:t>
      </w:r>
      <w:r w:rsidRPr="00C55753">
        <w:rPr>
          <w:rFonts w:ascii="Arial" w:hAnsi="Arial" w:cs="Arial"/>
          <w:b/>
        </w:rPr>
        <w:t>GALÕES DE 20 LITROS</w:t>
      </w:r>
    </w:p>
    <w:p w14:paraId="19660951" w14:textId="77777777" w:rsidR="00C55753" w:rsidRPr="00C55753" w:rsidRDefault="00C55753" w:rsidP="00C55753">
      <w:pPr>
        <w:ind w:left="567" w:right="-569"/>
        <w:jc w:val="both"/>
        <w:rPr>
          <w:rFonts w:ascii="Arial" w:hAnsi="Arial" w:cs="Arial"/>
        </w:rPr>
      </w:pPr>
      <w:r w:rsidRPr="00C55753">
        <w:rPr>
          <w:rFonts w:ascii="Arial" w:hAnsi="Arial" w:cs="Arial"/>
        </w:rPr>
        <w:t>ENDEREÇO: RUA ANTÔNIO CORREA BARBOSA, N° 2233.</w:t>
      </w:r>
    </w:p>
    <w:p w14:paraId="7A80335A" w14:textId="77777777" w:rsidR="00C55753" w:rsidRPr="00C55753" w:rsidRDefault="00C55753" w:rsidP="00C55753">
      <w:pPr>
        <w:ind w:left="567" w:right="-569"/>
        <w:jc w:val="both"/>
        <w:rPr>
          <w:rFonts w:ascii="Arial" w:hAnsi="Arial" w:cs="Arial"/>
        </w:rPr>
      </w:pPr>
      <w:r w:rsidRPr="00C55753">
        <w:rPr>
          <w:rFonts w:ascii="Arial" w:hAnsi="Arial" w:cs="Arial"/>
        </w:rPr>
        <w:t xml:space="preserve">RESPONSÁVEL: GRAZIELA/ADRIANA </w:t>
      </w:r>
    </w:p>
    <w:p w14:paraId="233EF61D" w14:textId="77777777" w:rsidR="00C55753" w:rsidRPr="00C55753" w:rsidRDefault="00C55753" w:rsidP="00C55753">
      <w:pPr>
        <w:ind w:left="567" w:right="-569"/>
        <w:jc w:val="both"/>
        <w:rPr>
          <w:rFonts w:ascii="Arial" w:hAnsi="Arial" w:cs="Arial"/>
        </w:rPr>
      </w:pPr>
      <w:r w:rsidRPr="00C55753">
        <w:rPr>
          <w:rFonts w:ascii="Arial" w:hAnsi="Arial" w:cs="Arial"/>
        </w:rPr>
        <w:t>CONTATO: 3403-1010</w:t>
      </w:r>
    </w:p>
    <w:p w14:paraId="41747819" w14:textId="77777777" w:rsidR="00C55753" w:rsidRPr="00C55753" w:rsidRDefault="00C55753" w:rsidP="00C55753">
      <w:pPr>
        <w:ind w:left="567" w:right="-569"/>
        <w:jc w:val="both"/>
        <w:rPr>
          <w:rFonts w:ascii="Arial" w:hAnsi="Arial" w:cs="Arial"/>
        </w:rPr>
      </w:pPr>
    </w:p>
    <w:p w14:paraId="2C302E73" w14:textId="77777777" w:rsidR="00C55753" w:rsidRPr="00C55753" w:rsidRDefault="00C55753" w:rsidP="00C55753">
      <w:pPr>
        <w:ind w:left="567" w:right="-569"/>
        <w:jc w:val="both"/>
        <w:rPr>
          <w:rFonts w:ascii="Arial" w:hAnsi="Arial" w:cs="Arial"/>
        </w:rPr>
      </w:pPr>
      <w:r w:rsidRPr="00C55753">
        <w:rPr>
          <w:rFonts w:ascii="Arial" w:hAnsi="Arial" w:cs="Arial"/>
          <w:b/>
        </w:rPr>
        <w:t>SERVIÇO ESPECIALIZADO EM ENGENHARIA DE SEGURANÇA E MEDICINA DO TRABALHO (SESMT) E SERVIÇO MUNICIPAL DE PERÍCIAS MÉDICAS – SEMPEM -  SEMAD</w:t>
      </w:r>
    </w:p>
    <w:p w14:paraId="4F72C3AC" w14:textId="77777777" w:rsidR="00C55753" w:rsidRPr="00C55753" w:rsidRDefault="00C55753" w:rsidP="00C55753">
      <w:pPr>
        <w:ind w:left="567" w:right="-569"/>
        <w:jc w:val="both"/>
        <w:rPr>
          <w:rFonts w:ascii="Arial" w:hAnsi="Arial" w:cs="Arial"/>
        </w:rPr>
      </w:pPr>
      <w:r w:rsidRPr="00C55753">
        <w:rPr>
          <w:rFonts w:ascii="Arial" w:hAnsi="Arial" w:cs="Arial"/>
        </w:rPr>
        <w:t>QUANTIDADE:</w:t>
      </w:r>
      <w:r w:rsidRPr="00C55753">
        <w:rPr>
          <w:rFonts w:ascii="Arial" w:hAnsi="Arial" w:cs="Arial"/>
          <w:b/>
        </w:rPr>
        <w:t xml:space="preserve"> 250 GALÕES DE 20 LITROS</w:t>
      </w:r>
    </w:p>
    <w:p w14:paraId="00C98BC8" w14:textId="77777777" w:rsidR="00C55753" w:rsidRPr="00C55753" w:rsidRDefault="00C55753" w:rsidP="00C55753">
      <w:pPr>
        <w:ind w:left="567" w:right="-569"/>
        <w:jc w:val="both"/>
        <w:rPr>
          <w:rFonts w:ascii="Arial" w:hAnsi="Arial" w:cs="Arial"/>
        </w:rPr>
      </w:pPr>
      <w:r w:rsidRPr="00C55753">
        <w:rPr>
          <w:rFonts w:ascii="Arial" w:hAnsi="Arial" w:cs="Arial"/>
        </w:rPr>
        <w:t>ENDEREÇO: RUA DA FREGUESIA, N°. 165 – BAIRRO NOVA PIRACICABA</w:t>
      </w:r>
    </w:p>
    <w:p w14:paraId="4F043985" w14:textId="77777777" w:rsidR="00C55753" w:rsidRPr="00C55753" w:rsidRDefault="00C55753" w:rsidP="00C55753">
      <w:pPr>
        <w:ind w:left="567" w:right="-569"/>
        <w:jc w:val="both"/>
        <w:rPr>
          <w:rFonts w:ascii="Arial" w:hAnsi="Arial" w:cs="Arial"/>
        </w:rPr>
      </w:pPr>
      <w:r w:rsidRPr="00C55753">
        <w:rPr>
          <w:rFonts w:ascii="Arial" w:hAnsi="Arial" w:cs="Arial"/>
        </w:rPr>
        <w:t>RESPONSÁVEL: MAÍRA/FHÉOLA</w:t>
      </w:r>
    </w:p>
    <w:p w14:paraId="701F7031" w14:textId="77777777" w:rsidR="00C55753" w:rsidRPr="00C55753" w:rsidRDefault="00C55753" w:rsidP="00C55753">
      <w:pPr>
        <w:ind w:left="567" w:right="-569"/>
        <w:jc w:val="both"/>
        <w:rPr>
          <w:rFonts w:ascii="Arial" w:hAnsi="Arial" w:cs="Arial"/>
        </w:rPr>
      </w:pPr>
      <w:r w:rsidRPr="00C55753">
        <w:rPr>
          <w:rFonts w:ascii="Arial" w:hAnsi="Arial" w:cs="Arial"/>
        </w:rPr>
        <w:t>CONTATO: 3402-7785 - 3402-8250</w:t>
      </w:r>
    </w:p>
    <w:p w14:paraId="011FFB0B" w14:textId="77777777" w:rsidR="00C55753" w:rsidRPr="00C55753" w:rsidRDefault="00C55753" w:rsidP="00C55753">
      <w:pPr>
        <w:ind w:left="567" w:right="-569"/>
        <w:jc w:val="both"/>
        <w:rPr>
          <w:rFonts w:ascii="Arial" w:hAnsi="Arial" w:cs="Arial"/>
        </w:rPr>
      </w:pPr>
    </w:p>
    <w:p w14:paraId="42EE968F" w14:textId="77777777" w:rsidR="00C55753" w:rsidRPr="00C55753" w:rsidRDefault="00C55753" w:rsidP="00C55753">
      <w:pPr>
        <w:ind w:left="567" w:right="-569"/>
        <w:jc w:val="both"/>
        <w:rPr>
          <w:rFonts w:ascii="Arial" w:hAnsi="Arial" w:cs="Arial"/>
        </w:rPr>
      </w:pPr>
      <w:r w:rsidRPr="00C55753">
        <w:rPr>
          <w:rFonts w:ascii="Arial" w:hAnsi="Arial" w:cs="Arial"/>
          <w:b/>
        </w:rPr>
        <w:t>ARQUIVO MUNICIPAL – SEMAD</w:t>
      </w:r>
    </w:p>
    <w:p w14:paraId="5612C351" w14:textId="77777777" w:rsidR="00C55753" w:rsidRPr="00C55753" w:rsidRDefault="00C55753" w:rsidP="00C55753">
      <w:pPr>
        <w:ind w:left="567" w:right="-569"/>
        <w:jc w:val="both"/>
        <w:rPr>
          <w:rFonts w:ascii="Arial" w:hAnsi="Arial" w:cs="Arial"/>
        </w:rPr>
      </w:pPr>
      <w:r w:rsidRPr="00C55753">
        <w:rPr>
          <w:rFonts w:ascii="Arial" w:hAnsi="Arial" w:cs="Arial"/>
        </w:rPr>
        <w:t xml:space="preserve">QUANTIDADE: </w:t>
      </w:r>
      <w:r w:rsidRPr="00C55753">
        <w:rPr>
          <w:rFonts w:ascii="Arial" w:hAnsi="Arial" w:cs="Arial"/>
          <w:b/>
        </w:rPr>
        <w:t>100 GALÕES DE 20 LITROS</w:t>
      </w:r>
    </w:p>
    <w:p w14:paraId="28DBD7CA" w14:textId="77777777" w:rsidR="00C55753" w:rsidRPr="00C55753" w:rsidRDefault="00C55753" w:rsidP="00C55753">
      <w:pPr>
        <w:ind w:left="567" w:right="-569"/>
        <w:jc w:val="both"/>
        <w:rPr>
          <w:rFonts w:ascii="Arial" w:hAnsi="Arial" w:cs="Arial"/>
        </w:rPr>
      </w:pPr>
      <w:r w:rsidRPr="00C55753">
        <w:rPr>
          <w:rFonts w:ascii="Arial" w:hAnsi="Arial" w:cs="Arial"/>
        </w:rPr>
        <w:t>ENDEREÇO: RUA ANTÔNIO CORREA BARBOSA, N°. 721 – CENTRO.</w:t>
      </w:r>
    </w:p>
    <w:p w14:paraId="14F2204D" w14:textId="77777777" w:rsidR="00C55753" w:rsidRPr="00C55753" w:rsidRDefault="00C55753" w:rsidP="00C55753">
      <w:pPr>
        <w:ind w:left="567" w:right="-569"/>
        <w:jc w:val="both"/>
        <w:rPr>
          <w:rFonts w:ascii="Arial" w:hAnsi="Arial" w:cs="Arial"/>
        </w:rPr>
      </w:pPr>
      <w:r w:rsidRPr="00C55753">
        <w:rPr>
          <w:rFonts w:ascii="Arial" w:hAnsi="Arial" w:cs="Arial"/>
        </w:rPr>
        <w:t>RESPONSÁVEL: CLAÚDIA</w:t>
      </w:r>
    </w:p>
    <w:p w14:paraId="27CDDB21" w14:textId="77777777" w:rsidR="00C55753" w:rsidRPr="00C55753" w:rsidRDefault="00C55753" w:rsidP="00C55753">
      <w:pPr>
        <w:ind w:left="567" w:right="-569"/>
        <w:jc w:val="both"/>
        <w:rPr>
          <w:rFonts w:ascii="Arial" w:hAnsi="Arial" w:cs="Arial"/>
        </w:rPr>
      </w:pPr>
      <w:r w:rsidRPr="00C55753">
        <w:rPr>
          <w:rFonts w:ascii="Arial" w:hAnsi="Arial" w:cs="Arial"/>
        </w:rPr>
        <w:t>CONTATO: 3432-6612</w:t>
      </w:r>
    </w:p>
    <w:p w14:paraId="1F5C3A76" w14:textId="77777777" w:rsidR="00C55753" w:rsidRPr="00C55753" w:rsidRDefault="00C55753" w:rsidP="00C55753">
      <w:pPr>
        <w:ind w:left="567" w:right="-569"/>
        <w:jc w:val="both"/>
        <w:rPr>
          <w:rFonts w:ascii="Arial" w:hAnsi="Arial" w:cs="Arial"/>
        </w:rPr>
      </w:pPr>
      <w:r w:rsidRPr="00C55753">
        <w:rPr>
          <w:rFonts w:ascii="Arial" w:hAnsi="Arial" w:cs="Arial"/>
          <w:b/>
        </w:rPr>
        <w:t>ALMOXARIFADO CENTRAL – SEMAD</w:t>
      </w:r>
    </w:p>
    <w:p w14:paraId="303B808F" w14:textId="77777777" w:rsidR="00C55753" w:rsidRPr="00C55753" w:rsidRDefault="00C55753" w:rsidP="00C55753">
      <w:pPr>
        <w:ind w:left="567" w:right="-569"/>
        <w:jc w:val="both"/>
        <w:rPr>
          <w:rFonts w:ascii="Arial" w:hAnsi="Arial" w:cs="Arial"/>
        </w:rPr>
      </w:pPr>
      <w:r w:rsidRPr="00C55753">
        <w:rPr>
          <w:rFonts w:ascii="Arial" w:hAnsi="Arial" w:cs="Arial"/>
        </w:rPr>
        <w:t>QUANTIDADE:</w:t>
      </w:r>
      <w:r w:rsidRPr="00C55753">
        <w:rPr>
          <w:rFonts w:ascii="Arial" w:hAnsi="Arial" w:cs="Arial"/>
          <w:b/>
        </w:rPr>
        <w:t xml:space="preserve"> 70 GALÕES DE 20 LITROS</w:t>
      </w:r>
    </w:p>
    <w:p w14:paraId="75BFB08F" w14:textId="77777777" w:rsidR="00C55753" w:rsidRPr="00C55753" w:rsidRDefault="00C55753" w:rsidP="00C55753">
      <w:pPr>
        <w:ind w:left="567" w:right="-569"/>
        <w:jc w:val="both"/>
        <w:rPr>
          <w:rFonts w:ascii="Arial" w:hAnsi="Arial" w:cs="Arial"/>
        </w:rPr>
      </w:pPr>
      <w:r w:rsidRPr="00C55753">
        <w:rPr>
          <w:rFonts w:ascii="Arial" w:hAnsi="Arial" w:cs="Arial"/>
        </w:rPr>
        <w:t>ENDEREÇO: RUA BENJAMIN CONSTANT, N°. 3020 – PAULISTA.</w:t>
      </w:r>
    </w:p>
    <w:p w14:paraId="55E54A25" w14:textId="77777777" w:rsidR="00C55753" w:rsidRPr="00C55753" w:rsidRDefault="00C55753" w:rsidP="00C55753">
      <w:pPr>
        <w:ind w:left="567" w:right="-569"/>
        <w:jc w:val="both"/>
        <w:rPr>
          <w:rFonts w:ascii="Arial" w:hAnsi="Arial" w:cs="Arial"/>
        </w:rPr>
      </w:pPr>
      <w:r w:rsidRPr="00C55753">
        <w:rPr>
          <w:rFonts w:ascii="Arial" w:hAnsi="Arial" w:cs="Arial"/>
        </w:rPr>
        <w:t>RESPONSÁVEL: EDUARDO DIAS</w:t>
      </w:r>
    </w:p>
    <w:p w14:paraId="585A525E" w14:textId="77777777" w:rsidR="00C55753" w:rsidRPr="00C55753" w:rsidRDefault="00C55753" w:rsidP="00C55753">
      <w:pPr>
        <w:ind w:left="567" w:right="-569"/>
        <w:jc w:val="both"/>
        <w:rPr>
          <w:rFonts w:ascii="Arial" w:hAnsi="Arial" w:cs="Arial"/>
        </w:rPr>
      </w:pPr>
      <w:r w:rsidRPr="00C55753">
        <w:rPr>
          <w:rFonts w:ascii="Arial" w:hAnsi="Arial" w:cs="Arial"/>
        </w:rPr>
        <w:t>CONTATO: 3434-4557</w:t>
      </w:r>
    </w:p>
    <w:p w14:paraId="1C16D3B1" w14:textId="77777777" w:rsidR="00C55753" w:rsidRPr="00C55753" w:rsidRDefault="00C55753" w:rsidP="00C55753">
      <w:pPr>
        <w:ind w:left="567" w:right="-569"/>
        <w:jc w:val="both"/>
        <w:rPr>
          <w:rFonts w:ascii="Arial" w:hAnsi="Arial" w:cs="Arial"/>
        </w:rPr>
      </w:pPr>
    </w:p>
    <w:p w14:paraId="32C3E439" w14:textId="77777777" w:rsidR="00C55753" w:rsidRPr="00C55753" w:rsidRDefault="00C55753" w:rsidP="00C55753">
      <w:pPr>
        <w:ind w:left="567" w:right="-569"/>
        <w:jc w:val="both"/>
        <w:rPr>
          <w:rFonts w:ascii="Arial" w:hAnsi="Arial" w:cs="Arial"/>
        </w:rPr>
      </w:pPr>
      <w:r w:rsidRPr="00C55753">
        <w:rPr>
          <w:rFonts w:ascii="Arial" w:hAnsi="Arial" w:cs="Arial"/>
          <w:b/>
        </w:rPr>
        <w:t>IPASP – SEMAD</w:t>
      </w:r>
    </w:p>
    <w:p w14:paraId="20173E05" w14:textId="77777777" w:rsidR="00C55753" w:rsidRPr="00C55753" w:rsidRDefault="00C55753" w:rsidP="00C55753">
      <w:pPr>
        <w:ind w:left="567" w:right="-569"/>
        <w:jc w:val="both"/>
        <w:rPr>
          <w:rFonts w:ascii="Arial" w:hAnsi="Arial" w:cs="Arial"/>
        </w:rPr>
      </w:pPr>
      <w:r w:rsidRPr="00C55753">
        <w:rPr>
          <w:rFonts w:ascii="Arial" w:hAnsi="Arial" w:cs="Arial"/>
        </w:rPr>
        <w:t>QUANTIDADE:</w:t>
      </w:r>
      <w:r w:rsidRPr="00C55753">
        <w:rPr>
          <w:rFonts w:ascii="Arial" w:hAnsi="Arial" w:cs="Arial"/>
          <w:b/>
        </w:rPr>
        <w:t xml:space="preserve"> 150 GALÕES DE 20 LITROS</w:t>
      </w:r>
    </w:p>
    <w:p w14:paraId="36B2FB17" w14:textId="77777777" w:rsidR="00C55753" w:rsidRPr="00C55753" w:rsidRDefault="00C55753" w:rsidP="00C55753">
      <w:pPr>
        <w:ind w:left="567" w:right="-569"/>
        <w:jc w:val="both"/>
        <w:rPr>
          <w:rFonts w:ascii="Arial" w:hAnsi="Arial" w:cs="Arial"/>
        </w:rPr>
      </w:pPr>
      <w:r w:rsidRPr="00C55753">
        <w:rPr>
          <w:rFonts w:ascii="Arial" w:hAnsi="Arial" w:cs="Arial"/>
        </w:rPr>
        <w:t>ENDEREÇO: AVENIDA DR PAULO DE MORAES, 266</w:t>
      </w:r>
    </w:p>
    <w:p w14:paraId="0B5780D1" w14:textId="77777777" w:rsidR="00C55753" w:rsidRPr="00C55753" w:rsidRDefault="00C55753" w:rsidP="00C55753">
      <w:pPr>
        <w:ind w:left="567" w:right="-569"/>
        <w:jc w:val="both"/>
        <w:rPr>
          <w:rFonts w:ascii="Arial" w:hAnsi="Arial" w:cs="Arial"/>
        </w:rPr>
      </w:pPr>
      <w:r w:rsidRPr="00C55753">
        <w:rPr>
          <w:rFonts w:ascii="Arial" w:hAnsi="Arial" w:cs="Arial"/>
        </w:rPr>
        <w:t>RESPONSÁVEL: VIVIAN</w:t>
      </w:r>
    </w:p>
    <w:p w14:paraId="36F59523" w14:textId="77777777" w:rsidR="00C55753" w:rsidRPr="00C55753" w:rsidRDefault="00C55753" w:rsidP="00C55753">
      <w:pPr>
        <w:ind w:left="567" w:right="-569"/>
        <w:jc w:val="both"/>
        <w:rPr>
          <w:rFonts w:ascii="Arial" w:hAnsi="Arial" w:cs="Arial"/>
        </w:rPr>
      </w:pPr>
      <w:r w:rsidRPr="00C55753">
        <w:rPr>
          <w:rFonts w:ascii="Arial" w:hAnsi="Arial" w:cs="Arial"/>
        </w:rPr>
        <w:t>CONTATO: 3434-4557</w:t>
      </w:r>
    </w:p>
    <w:p w14:paraId="066736EF" w14:textId="77777777" w:rsidR="00C55753" w:rsidRPr="00C55753" w:rsidRDefault="00C55753" w:rsidP="00C55753">
      <w:pPr>
        <w:ind w:left="567" w:right="-569"/>
        <w:jc w:val="both"/>
        <w:rPr>
          <w:rFonts w:ascii="Arial" w:hAnsi="Arial" w:cs="Arial"/>
        </w:rPr>
      </w:pPr>
    </w:p>
    <w:p w14:paraId="40B332C9"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b/>
          <w:bCs/>
          <w:kern w:val="0"/>
          <w:lang w:eastAsia="pt-BR"/>
        </w:rPr>
        <w:t>GUARDA CIVIL - SEDE</w:t>
      </w:r>
    </w:p>
    <w:p w14:paraId="35B01932"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 xml:space="preserve">QUANTIDADE: </w:t>
      </w:r>
      <w:r w:rsidRPr="00C55753">
        <w:rPr>
          <w:rFonts w:ascii="Arial" w:hAnsi="Arial" w:cs="Arial"/>
          <w:b/>
          <w:kern w:val="0"/>
          <w:lang w:eastAsia="pt-BR"/>
        </w:rPr>
        <w:t xml:space="preserve">400 </w:t>
      </w:r>
      <w:r w:rsidRPr="00C55753">
        <w:rPr>
          <w:rFonts w:ascii="Arial" w:hAnsi="Arial" w:cs="Arial"/>
          <w:b/>
        </w:rPr>
        <w:t>GALÕES DE 20 LITROS</w:t>
      </w:r>
    </w:p>
    <w:p w14:paraId="3FC35447"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Endereço: RUA BENEDITO BONZON PENTEADO, 645 - JD. PACAEMBU</w:t>
      </w:r>
    </w:p>
    <w:p w14:paraId="4384FBB6"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RESPONSÁVEL: AMANDA</w:t>
      </w:r>
    </w:p>
    <w:p w14:paraId="5FB95FBD"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r w:rsidRPr="00C55753">
        <w:rPr>
          <w:rFonts w:ascii="Arial" w:hAnsi="Arial" w:cs="Arial"/>
          <w:kern w:val="0"/>
          <w:sz w:val="20"/>
          <w:szCs w:val="20"/>
          <w:lang w:eastAsia="pt-BR"/>
        </w:rPr>
        <w:t>CONTATO: 3435-1952</w:t>
      </w:r>
    </w:p>
    <w:p w14:paraId="659AC1B4" w14:textId="77777777" w:rsidR="00C55753" w:rsidRPr="00C55753" w:rsidRDefault="00C55753" w:rsidP="00C55753">
      <w:pPr>
        <w:pStyle w:val="PargrafodaLista"/>
        <w:spacing w:after="0" w:line="240" w:lineRule="auto"/>
        <w:ind w:left="567" w:right="-569"/>
        <w:jc w:val="both"/>
        <w:rPr>
          <w:rFonts w:ascii="Arial" w:hAnsi="Arial" w:cs="Arial"/>
          <w:b/>
          <w:sz w:val="20"/>
          <w:szCs w:val="20"/>
        </w:rPr>
      </w:pPr>
    </w:p>
    <w:p w14:paraId="7D0613BE"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b/>
          <w:bCs/>
          <w:kern w:val="0"/>
          <w:lang w:eastAsia="pt-BR"/>
        </w:rPr>
        <w:t>GUARDA CIVIL – SALA DA MARIA DA PENHA</w:t>
      </w:r>
    </w:p>
    <w:p w14:paraId="6D305BCD"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QUANTIDADE</w:t>
      </w:r>
      <w:r w:rsidRPr="00C55753">
        <w:rPr>
          <w:rFonts w:ascii="Arial" w:hAnsi="Arial" w:cs="Arial"/>
          <w:b/>
          <w:kern w:val="0"/>
          <w:lang w:eastAsia="pt-BR"/>
        </w:rPr>
        <w:t>: 25</w:t>
      </w:r>
      <w:r w:rsidRPr="00C55753">
        <w:rPr>
          <w:rFonts w:ascii="Arial" w:hAnsi="Arial" w:cs="Arial"/>
          <w:b/>
        </w:rPr>
        <w:t>GALÕES DE 20 LITROS</w:t>
      </w:r>
    </w:p>
    <w:p w14:paraId="733ECA5F"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Endereço: AV. ARMANDO SALLES DE OLIVEIRA, 2001 - CENTRO</w:t>
      </w:r>
    </w:p>
    <w:p w14:paraId="4AE684F0"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RESPONSÁVEL: AMANDA</w:t>
      </w:r>
    </w:p>
    <w:p w14:paraId="0886D0B8"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r w:rsidRPr="00C55753">
        <w:rPr>
          <w:rFonts w:ascii="Arial" w:hAnsi="Arial" w:cs="Arial"/>
          <w:kern w:val="0"/>
          <w:sz w:val="20"/>
          <w:szCs w:val="20"/>
          <w:lang w:eastAsia="pt-BR"/>
        </w:rPr>
        <w:t>CONTATO: 3435-1952</w:t>
      </w:r>
    </w:p>
    <w:p w14:paraId="3701DB0A" w14:textId="77777777" w:rsidR="00C55753" w:rsidRPr="00C55753" w:rsidRDefault="00C55753" w:rsidP="00C55753">
      <w:pPr>
        <w:pStyle w:val="PargrafodaLista"/>
        <w:spacing w:after="0" w:line="240" w:lineRule="auto"/>
        <w:ind w:left="567" w:right="-569"/>
        <w:jc w:val="both"/>
        <w:rPr>
          <w:rFonts w:ascii="Arial" w:hAnsi="Arial" w:cs="Arial"/>
          <w:b/>
          <w:sz w:val="20"/>
          <w:szCs w:val="20"/>
        </w:rPr>
      </w:pPr>
    </w:p>
    <w:p w14:paraId="5D3CF150"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b/>
          <w:bCs/>
          <w:kern w:val="0"/>
          <w:lang w:eastAsia="pt-BR"/>
        </w:rPr>
        <w:t>SECRETARIA MUNICIPAL DE OBRAS E ZELADORIA – SEMOZEL</w:t>
      </w:r>
    </w:p>
    <w:p w14:paraId="06026C5F"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 xml:space="preserve">QUANTIDADE: </w:t>
      </w:r>
      <w:r w:rsidRPr="00C55753">
        <w:rPr>
          <w:rFonts w:ascii="Arial" w:hAnsi="Arial" w:cs="Arial"/>
          <w:b/>
          <w:kern w:val="0"/>
          <w:lang w:eastAsia="pt-BR"/>
        </w:rPr>
        <w:t xml:space="preserve">680 </w:t>
      </w:r>
      <w:r w:rsidRPr="00C55753">
        <w:rPr>
          <w:rFonts w:ascii="Arial" w:hAnsi="Arial" w:cs="Arial"/>
          <w:b/>
        </w:rPr>
        <w:t>GALÕES DE 20 LITROS</w:t>
      </w:r>
    </w:p>
    <w:p w14:paraId="260437FA"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Endereço: AV. CRISTOVÃO COLOMBO, 1900</w:t>
      </w:r>
    </w:p>
    <w:p w14:paraId="0AE445E5"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RESPONSÁVEL: MÁRCIA</w:t>
      </w:r>
    </w:p>
    <w:p w14:paraId="725A0E06"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r w:rsidRPr="00C55753">
        <w:rPr>
          <w:rFonts w:ascii="Arial" w:hAnsi="Arial" w:cs="Arial"/>
          <w:kern w:val="0"/>
          <w:sz w:val="20"/>
          <w:szCs w:val="20"/>
          <w:lang w:eastAsia="pt-BR"/>
        </w:rPr>
        <w:lastRenderedPageBreak/>
        <w:t>CONTATO: 3124-2472 / 3424/2476</w:t>
      </w:r>
    </w:p>
    <w:p w14:paraId="03D8DFFD"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p>
    <w:p w14:paraId="32159E4A"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b/>
          <w:bCs/>
          <w:kern w:val="0"/>
          <w:lang w:eastAsia="pt-BR"/>
        </w:rPr>
        <w:t>SECRETARIA MUNICIPAL DE OBRAS E ZELADORIA – CENTRAL DE OBRAS I</w:t>
      </w:r>
    </w:p>
    <w:p w14:paraId="02664B43"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 xml:space="preserve">QUANTIDADE: </w:t>
      </w:r>
      <w:r w:rsidRPr="00C55753">
        <w:rPr>
          <w:rFonts w:ascii="Arial" w:hAnsi="Arial" w:cs="Arial"/>
          <w:b/>
          <w:kern w:val="0"/>
          <w:lang w:eastAsia="pt-BR"/>
        </w:rPr>
        <w:t xml:space="preserve">480 </w:t>
      </w:r>
      <w:r w:rsidRPr="00C55753">
        <w:rPr>
          <w:rFonts w:ascii="Arial" w:hAnsi="Arial" w:cs="Arial"/>
          <w:b/>
        </w:rPr>
        <w:t>GALÕES DE 20 LITROS</w:t>
      </w:r>
    </w:p>
    <w:p w14:paraId="2961FCAB"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Endereço: RUA JOÃO BOTENE, 60 – VILA MONTEIRO</w:t>
      </w:r>
    </w:p>
    <w:p w14:paraId="2F26EFDC" w14:textId="77777777" w:rsidR="00C55753" w:rsidRPr="00C55753" w:rsidRDefault="00C55753" w:rsidP="00C55753">
      <w:pPr>
        <w:shd w:val="clear" w:color="auto" w:fill="FFFFFF"/>
        <w:suppressAutoHyphens w:val="0"/>
        <w:ind w:left="567" w:right="-569"/>
        <w:jc w:val="both"/>
        <w:rPr>
          <w:rFonts w:ascii="Arial" w:hAnsi="Arial" w:cs="Arial"/>
        </w:rPr>
      </w:pPr>
      <w:r w:rsidRPr="00C55753">
        <w:rPr>
          <w:rFonts w:ascii="Arial" w:hAnsi="Arial" w:cs="Arial"/>
          <w:kern w:val="0"/>
          <w:lang w:eastAsia="pt-BR"/>
        </w:rPr>
        <w:t>RESPONSÁVEL: ANDERSON - MÍLTON</w:t>
      </w:r>
    </w:p>
    <w:p w14:paraId="03CC9D32"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r w:rsidRPr="00C55753">
        <w:rPr>
          <w:rFonts w:ascii="Arial" w:hAnsi="Arial" w:cs="Arial"/>
          <w:kern w:val="0"/>
          <w:sz w:val="20"/>
          <w:szCs w:val="20"/>
          <w:lang w:eastAsia="pt-BR"/>
        </w:rPr>
        <w:t>CONTATO: 99207-5354 / 99635-4715</w:t>
      </w:r>
    </w:p>
    <w:p w14:paraId="5BB74B92"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p>
    <w:p w14:paraId="21DB1A06" w14:textId="77777777" w:rsidR="00C55753" w:rsidRPr="00C55753" w:rsidRDefault="00C55753" w:rsidP="00C55753">
      <w:pPr>
        <w:pStyle w:val="PargrafodaLista"/>
        <w:spacing w:after="0" w:line="240" w:lineRule="auto"/>
        <w:ind w:left="567" w:right="-569"/>
        <w:jc w:val="both"/>
        <w:rPr>
          <w:rFonts w:ascii="Arial" w:hAnsi="Arial" w:cs="Arial"/>
          <w:b/>
          <w:kern w:val="0"/>
          <w:sz w:val="20"/>
          <w:szCs w:val="20"/>
          <w:lang w:eastAsia="pt-BR"/>
        </w:rPr>
      </w:pPr>
      <w:r w:rsidRPr="00C55753">
        <w:rPr>
          <w:rFonts w:ascii="Arial" w:hAnsi="Arial" w:cs="Arial"/>
          <w:b/>
          <w:kern w:val="0"/>
          <w:sz w:val="20"/>
          <w:szCs w:val="20"/>
          <w:lang w:eastAsia="pt-BR"/>
        </w:rPr>
        <w:t>SECRETARIA MUNICIPAL DE HABITAÇÃO E GESTÃO TERRITORIAL–SEMUHGET</w:t>
      </w:r>
    </w:p>
    <w:p w14:paraId="6D8226ED"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r w:rsidRPr="00C55753">
        <w:rPr>
          <w:rFonts w:ascii="Arial" w:hAnsi="Arial" w:cs="Arial"/>
          <w:kern w:val="0"/>
          <w:sz w:val="20"/>
          <w:szCs w:val="20"/>
          <w:lang w:eastAsia="pt-BR"/>
        </w:rPr>
        <w:t xml:space="preserve">QUANTIDADE: </w:t>
      </w:r>
      <w:r w:rsidRPr="00C55753">
        <w:rPr>
          <w:rFonts w:ascii="Arial" w:hAnsi="Arial" w:cs="Arial"/>
          <w:b/>
          <w:kern w:val="0"/>
          <w:sz w:val="20"/>
          <w:szCs w:val="20"/>
          <w:lang w:eastAsia="pt-BR"/>
        </w:rPr>
        <w:t>700 GALÕES DE 20 LITROS</w:t>
      </w:r>
      <w:r w:rsidRPr="00C55753">
        <w:rPr>
          <w:rFonts w:ascii="Arial" w:hAnsi="Arial" w:cs="Arial"/>
          <w:kern w:val="0"/>
          <w:sz w:val="20"/>
          <w:szCs w:val="20"/>
          <w:lang w:eastAsia="pt-BR"/>
        </w:rPr>
        <w:t xml:space="preserve"> </w:t>
      </w:r>
    </w:p>
    <w:p w14:paraId="351C4EA1"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r w:rsidRPr="00C55753">
        <w:rPr>
          <w:rFonts w:ascii="Arial" w:hAnsi="Arial" w:cs="Arial"/>
          <w:kern w:val="0"/>
          <w:sz w:val="20"/>
          <w:szCs w:val="20"/>
          <w:lang w:eastAsia="pt-BR"/>
        </w:rPr>
        <w:t xml:space="preserve">Endereço: AV. CRISTOVÃO COLOMBO, 1900 </w:t>
      </w:r>
    </w:p>
    <w:p w14:paraId="1A014C22"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r w:rsidRPr="00C55753">
        <w:rPr>
          <w:rFonts w:ascii="Arial" w:hAnsi="Arial" w:cs="Arial"/>
          <w:kern w:val="0"/>
          <w:sz w:val="20"/>
          <w:szCs w:val="20"/>
          <w:lang w:eastAsia="pt-BR"/>
        </w:rPr>
        <w:t>RESPONSÁVEL: Valter</w:t>
      </w:r>
    </w:p>
    <w:p w14:paraId="3ED27F6E"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r w:rsidRPr="00C55753">
        <w:rPr>
          <w:rFonts w:ascii="Arial" w:hAnsi="Arial" w:cs="Arial"/>
          <w:kern w:val="0"/>
          <w:sz w:val="20"/>
          <w:szCs w:val="20"/>
          <w:lang w:eastAsia="pt-BR"/>
        </w:rPr>
        <w:t>CONTATO: 3412-222</w:t>
      </w:r>
    </w:p>
    <w:p w14:paraId="2C6F78F4"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p>
    <w:p w14:paraId="4B7FE1E3" w14:textId="77777777" w:rsidR="00C55753" w:rsidRPr="00C55753" w:rsidRDefault="00C55753" w:rsidP="00C55753">
      <w:pPr>
        <w:pStyle w:val="PargrafodaLista"/>
        <w:spacing w:after="0" w:line="240" w:lineRule="auto"/>
        <w:ind w:left="567" w:right="-569"/>
        <w:jc w:val="both"/>
        <w:rPr>
          <w:rFonts w:ascii="Arial" w:hAnsi="Arial" w:cs="Arial"/>
          <w:b/>
          <w:kern w:val="0"/>
          <w:sz w:val="20"/>
          <w:szCs w:val="20"/>
          <w:lang w:eastAsia="pt-BR"/>
        </w:rPr>
      </w:pPr>
      <w:r w:rsidRPr="00C55753">
        <w:rPr>
          <w:rFonts w:ascii="Arial" w:hAnsi="Arial" w:cs="Arial"/>
          <w:b/>
          <w:kern w:val="0"/>
          <w:sz w:val="20"/>
          <w:szCs w:val="20"/>
          <w:lang w:eastAsia="pt-BR"/>
        </w:rPr>
        <w:t>SECRETARIA MUNICIPAL DE HABITAÇÃO E GESTÃO TERRITORIAL–SEMUHGET</w:t>
      </w:r>
    </w:p>
    <w:p w14:paraId="0409929E" w14:textId="77777777" w:rsidR="00C55753" w:rsidRPr="00C55753" w:rsidRDefault="00C55753" w:rsidP="00C55753">
      <w:pPr>
        <w:pStyle w:val="PargrafodaLista"/>
        <w:spacing w:after="0" w:line="240" w:lineRule="auto"/>
        <w:ind w:left="567" w:right="-569"/>
        <w:jc w:val="both"/>
        <w:rPr>
          <w:rFonts w:ascii="Arial" w:hAnsi="Arial" w:cs="Arial"/>
          <w:b/>
          <w:kern w:val="0"/>
          <w:sz w:val="20"/>
          <w:szCs w:val="20"/>
          <w:lang w:eastAsia="pt-BR"/>
        </w:rPr>
      </w:pPr>
      <w:r w:rsidRPr="00C55753">
        <w:rPr>
          <w:rFonts w:ascii="Arial" w:hAnsi="Arial" w:cs="Arial"/>
          <w:kern w:val="0"/>
          <w:sz w:val="20"/>
          <w:szCs w:val="20"/>
          <w:lang w:eastAsia="pt-BR"/>
        </w:rPr>
        <w:t xml:space="preserve">QUANTIDADE: </w:t>
      </w:r>
      <w:r w:rsidRPr="00C55753">
        <w:rPr>
          <w:rFonts w:ascii="Arial" w:hAnsi="Arial" w:cs="Arial"/>
          <w:b/>
          <w:kern w:val="0"/>
          <w:sz w:val="20"/>
          <w:szCs w:val="20"/>
          <w:lang w:eastAsia="pt-BR"/>
        </w:rPr>
        <w:t>100 GARRAFAS DE 500 ML</w:t>
      </w:r>
    </w:p>
    <w:p w14:paraId="7E4A6002"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r w:rsidRPr="00C55753">
        <w:rPr>
          <w:rFonts w:ascii="Arial" w:hAnsi="Arial" w:cs="Arial"/>
          <w:kern w:val="0"/>
          <w:sz w:val="20"/>
          <w:szCs w:val="20"/>
          <w:lang w:eastAsia="pt-BR"/>
        </w:rPr>
        <w:t>Endereço: AV. CRISTOVÃO COLOMBO, 1900 RESPONSÁVEL: Valter</w:t>
      </w:r>
    </w:p>
    <w:p w14:paraId="065217CE" w14:textId="77777777" w:rsidR="00C55753" w:rsidRPr="00C55753" w:rsidRDefault="00C55753" w:rsidP="00C55753">
      <w:pPr>
        <w:pStyle w:val="PargrafodaLista"/>
        <w:spacing w:after="0" w:line="240" w:lineRule="auto"/>
        <w:ind w:left="567" w:right="-569"/>
        <w:jc w:val="both"/>
        <w:rPr>
          <w:rFonts w:ascii="Arial" w:hAnsi="Arial" w:cs="Arial"/>
          <w:kern w:val="0"/>
          <w:sz w:val="20"/>
          <w:szCs w:val="20"/>
          <w:lang w:eastAsia="pt-BR"/>
        </w:rPr>
      </w:pPr>
      <w:r w:rsidRPr="00C55753">
        <w:rPr>
          <w:rFonts w:ascii="Arial" w:hAnsi="Arial" w:cs="Arial"/>
          <w:kern w:val="0"/>
          <w:sz w:val="20"/>
          <w:szCs w:val="20"/>
          <w:lang w:eastAsia="pt-BR"/>
        </w:rPr>
        <w:t>CONTATO: 3412-222</w:t>
      </w:r>
    </w:p>
    <w:p w14:paraId="1667DCAE" w14:textId="77777777" w:rsidR="00C55753" w:rsidRPr="00C55753" w:rsidRDefault="00C55753" w:rsidP="00C55753">
      <w:pPr>
        <w:pStyle w:val="PargrafodaLista"/>
        <w:spacing w:after="0" w:line="240" w:lineRule="auto"/>
        <w:ind w:left="567" w:right="-569"/>
        <w:jc w:val="both"/>
        <w:rPr>
          <w:rFonts w:ascii="Arial" w:hAnsi="Arial" w:cs="Arial"/>
          <w:b/>
          <w:sz w:val="20"/>
          <w:szCs w:val="20"/>
        </w:rPr>
      </w:pPr>
    </w:p>
    <w:p w14:paraId="2989C472"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b/>
          <w:sz w:val="20"/>
          <w:szCs w:val="20"/>
        </w:rPr>
        <w:t>SECRETARIA MUNICIPAL DE EDUCAÇÃO - SME</w:t>
      </w:r>
    </w:p>
    <w:p w14:paraId="25421CF6" w14:textId="77777777" w:rsidR="00C55753" w:rsidRPr="00C55753" w:rsidRDefault="00C55753" w:rsidP="00C55753">
      <w:pPr>
        <w:pStyle w:val="PargrafodaLista"/>
        <w:spacing w:after="0" w:line="240" w:lineRule="auto"/>
        <w:ind w:left="567" w:right="-569"/>
        <w:jc w:val="both"/>
        <w:rPr>
          <w:rFonts w:ascii="Arial" w:hAnsi="Arial" w:cs="Arial"/>
          <w:sz w:val="20"/>
          <w:szCs w:val="20"/>
        </w:rPr>
      </w:pPr>
      <w:r w:rsidRPr="00C55753">
        <w:rPr>
          <w:rFonts w:ascii="Arial" w:hAnsi="Arial" w:cs="Arial"/>
          <w:sz w:val="20"/>
          <w:szCs w:val="20"/>
        </w:rPr>
        <w:t xml:space="preserve">QUANTIDADE: </w:t>
      </w:r>
      <w:r w:rsidRPr="00C55753">
        <w:rPr>
          <w:rFonts w:ascii="Arial" w:hAnsi="Arial" w:cs="Arial"/>
          <w:b/>
          <w:kern w:val="2"/>
          <w:sz w:val="20"/>
          <w:szCs w:val="20"/>
        </w:rPr>
        <w:t>4.000</w:t>
      </w:r>
      <w:r w:rsidRPr="00C55753">
        <w:rPr>
          <w:rFonts w:ascii="Arial" w:hAnsi="Arial" w:cs="Arial"/>
          <w:b/>
          <w:sz w:val="20"/>
          <w:szCs w:val="20"/>
        </w:rPr>
        <w:t xml:space="preserve"> GALÕES DE 20 LITROS</w:t>
      </w:r>
    </w:p>
    <w:p w14:paraId="745DD125" w14:textId="77777777" w:rsidR="00C55753" w:rsidRPr="00C55753" w:rsidRDefault="00C55753" w:rsidP="00C55753">
      <w:pPr>
        <w:pStyle w:val="PargrafodaLista"/>
        <w:spacing w:after="0" w:line="240" w:lineRule="auto"/>
        <w:ind w:left="567" w:right="-569"/>
        <w:jc w:val="both"/>
        <w:rPr>
          <w:rFonts w:ascii="Arial" w:hAnsi="Arial" w:cs="Arial"/>
          <w:b/>
          <w:sz w:val="20"/>
          <w:szCs w:val="20"/>
        </w:rPr>
      </w:pPr>
      <w:r w:rsidRPr="00C55753">
        <w:rPr>
          <w:rFonts w:ascii="Arial" w:hAnsi="Arial" w:cs="Arial"/>
          <w:b/>
          <w:sz w:val="20"/>
          <w:szCs w:val="20"/>
        </w:rPr>
        <w:t>ENDEREÇOS e CONTATOS: RELAÇÃO ABAIXO</w:t>
      </w:r>
    </w:p>
    <w:p w14:paraId="4E2D7918" w14:textId="77777777" w:rsidR="00C55753" w:rsidRPr="00C55753" w:rsidRDefault="00C55753" w:rsidP="00C55753">
      <w:pPr>
        <w:pStyle w:val="PargrafodaLista"/>
        <w:spacing w:after="0" w:line="240" w:lineRule="auto"/>
        <w:ind w:left="567" w:right="-569"/>
        <w:jc w:val="both"/>
        <w:rPr>
          <w:rFonts w:ascii="Arial" w:hAnsi="Arial" w:cs="Arial"/>
          <w:b/>
          <w:sz w:val="20"/>
          <w:szCs w:val="20"/>
        </w:rPr>
      </w:pPr>
    </w:p>
    <w:tbl>
      <w:tblPr>
        <w:tblpPr w:leftFromText="141" w:rightFromText="141" w:vertAnchor="text" w:horzAnchor="page" w:tblpX="2005" w:tblpY="-2"/>
        <w:tblW w:w="0" w:type="auto"/>
        <w:tblLayout w:type="fixed"/>
        <w:tblCellMar>
          <w:left w:w="70" w:type="dxa"/>
          <w:right w:w="70" w:type="dxa"/>
        </w:tblCellMar>
        <w:tblLook w:val="0000" w:firstRow="0" w:lastRow="0" w:firstColumn="0" w:lastColumn="0" w:noHBand="0" w:noVBand="0"/>
      </w:tblPr>
      <w:tblGrid>
        <w:gridCol w:w="2677"/>
        <w:gridCol w:w="3995"/>
        <w:gridCol w:w="213"/>
        <w:gridCol w:w="1974"/>
      </w:tblGrid>
      <w:tr w:rsidR="00C55753" w:rsidRPr="00C55753" w14:paraId="492F8CD2" w14:textId="77777777" w:rsidTr="001D15B8">
        <w:trPr>
          <w:trHeight w:val="301"/>
        </w:trPr>
        <w:tc>
          <w:tcPr>
            <w:tcW w:w="6672" w:type="dxa"/>
            <w:gridSpan w:val="2"/>
            <w:tcBorders>
              <w:top w:val="single" w:sz="4" w:space="0" w:color="000000"/>
              <w:left w:val="single" w:sz="4" w:space="0" w:color="000000"/>
              <w:bottom w:val="single" w:sz="4" w:space="0" w:color="000000"/>
            </w:tcBorders>
            <w:shd w:val="clear" w:color="auto" w:fill="C0C0C0"/>
            <w:vAlign w:val="center"/>
          </w:tcPr>
          <w:p w14:paraId="418B62EA" w14:textId="77777777" w:rsidR="00C55753" w:rsidRPr="00C55753" w:rsidRDefault="00C55753" w:rsidP="00C55753">
            <w:pPr>
              <w:snapToGrid w:val="0"/>
              <w:jc w:val="center"/>
              <w:rPr>
                <w:rFonts w:ascii="Arial" w:hAnsi="Arial" w:cs="Arial"/>
              </w:rPr>
            </w:pPr>
            <w:r w:rsidRPr="00C55753">
              <w:rPr>
                <w:rFonts w:ascii="Arial" w:hAnsi="Arial" w:cs="Arial"/>
                <w:b/>
                <w:bCs/>
                <w:lang w:eastAsia="pt-BR"/>
              </w:rPr>
              <w:t>LOCALIDADES DA SECRETARIA MUNICIPAL DE EDUCAÇÃO</w:t>
            </w:r>
          </w:p>
        </w:tc>
        <w:tc>
          <w:tcPr>
            <w:tcW w:w="213" w:type="dxa"/>
            <w:tcBorders>
              <w:top w:val="single" w:sz="4" w:space="0" w:color="000000"/>
              <w:bottom w:val="single" w:sz="4" w:space="0" w:color="000000"/>
            </w:tcBorders>
            <w:shd w:val="clear" w:color="auto" w:fill="C0C0C0"/>
            <w:vAlign w:val="center"/>
          </w:tcPr>
          <w:p w14:paraId="1B5E72A4" w14:textId="77777777" w:rsidR="00C55753" w:rsidRPr="00C55753" w:rsidRDefault="00C55753" w:rsidP="00C55753">
            <w:pPr>
              <w:snapToGrid w:val="0"/>
              <w:jc w:val="center"/>
              <w:rPr>
                <w:rFonts w:ascii="Arial" w:hAnsi="Arial" w:cs="Arial"/>
                <w:b/>
                <w:bCs/>
                <w:lang w:eastAsia="pt-BR"/>
              </w:rPr>
            </w:pPr>
          </w:p>
        </w:tc>
        <w:tc>
          <w:tcPr>
            <w:tcW w:w="1974"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1160C9EF" w14:textId="77777777" w:rsidR="00C55753" w:rsidRPr="00C55753" w:rsidRDefault="00C55753" w:rsidP="00C55753">
            <w:pPr>
              <w:jc w:val="center"/>
              <w:rPr>
                <w:rFonts w:ascii="Arial" w:hAnsi="Arial" w:cs="Arial"/>
              </w:rPr>
            </w:pPr>
            <w:r w:rsidRPr="00C55753">
              <w:rPr>
                <w:rFonts w:ascii="Arial" w:hAnsi="Arial" w:cs="Arial"/>
                <w:b/>
                <w:bCs/>
                <w:lang w:eastAsia="pt-BR"/>
              </w:rPr>
              <w:t>CONTATOS</w:t>
            </w:r>
          </w:p>
        </w:tc>
      </w:tr>
      <w:tr w:rsidR="00C55753" w:rsidRPr="00C55753" w14:paraId="4008EBE7" w14:textId="77777777" w:rsidTr="001D15B8">
        <w:trPr>
          <w:trHeight w:val="245"/>
        </w:trPr>
        <w:tc>
          <w:tcPr>
            <w:tcW w:w="2677" w:type="dxa"/>
            <w:tcBorders>
              <w:top w:val="single" w:sz="4" w:space="0" w:color="000000"/>
              <w:left w:val="single" w:sz="4" w:space="0" w:color="000000"/>
              <w:bottom w:val="single" w:sz="4" w:space="0" w:color="000000"/>
            </w:tcBorders>
            <w:shd w:val="clear" w:color="auto" w:fill="C0C0C0"/>
            <w:vAlign w:val="center"/>
          </w:tcPr>
          <w:p w14:paraId="403A3A91" w14:textId="77777777" w:rsidR="00C55753" w:rsidRPr="00C55753" w:rsidRDefault="00C55753" w:rsidP="00C55753">
            <w:pPr>
              <w:jc w:val="center"/>
              <w:rPr>
                <w:rFonts w:ascii="Arial" w:hAnsi="Arial" w:cs="Arial"/>
                <w:b/>
              </w:rPr>
            </w:pPr>
            <w:r w:rsidRPr="00C55753">
              <w:rPr>
                <w:rFonts w:ascii="Arial" w:hAnsi="Arial" w:cs="Arial"/>
                <w:b/>
                <w:bCs/>
                <w:lang w:eastAsia="pt-BR"/>
              </w:rPr>
              <w:t>UNIDADE</w:t>
            </w:r>
          </w:p>
        </w:tc>
        <w:tc>
          <w:tcPr>
            <w:tcW w:w="4208" w:type="dxa"/>
            <w:gridSpan w:val="2"/>
            <w:tcBorders>
              <w:top w:val="single" w:sz="4" w:space="0" w:color="000000"/>
              <w:left w:val="single" w:sz="4" w:space="0" w:color="000000"/>
              <w:bottom w:val="single" w:sz="4" w:space="0" w:color="000000"/>
            </w:tcBorders>
            <w:shd w:val="clear" w:color="auto" w:fill="C0C0C0"/>
            <w:vAlign w:val="center"/>
          </w:tcPr>
          <w:p w14:paraId="14E5A432" w14:textId="77777777" w:rsidR="00C55753" w:rsidRPr="00C55753" w:rsidRDefault="00C55753" w:rsidP="00C55753">
            <w:pPr>
              <w:jc w:val="center"/>
              <w:rPr>
                <w:rFonts w:ascii="Arial" w:hAnsi="Arial" w:cs="Arial"/>
                <w:b/>
              </w:rPr>
            </w:pPr>
            <w:r w:rsidRPr="00C55753">
              <w:rPr>
                <w:rFonts w:ascii="Arial" w:hAnsi="Arial" w:cs="Arial"/>
                <w:b/>
                <w:bCs/>
                <w:lang w:eastAsia="pt-BR"/>
              </w:rPr>
              <w:t>ENDEREÇO</w:t>
            </w:r>
          </w:p>
        </w:tc>
        <w:tc>
          <w:tcPr>
            <w:tcW w:w="1974"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8D8CBA2" w14:textId="77777777" w:rsidR="00C55753" w:rsidRPr="00C55753" w:rsidRDefault="00C55753" w:rsidP="00C55753">
            <w:pPr>
              <w:jc w:val="center"/>
              <w:rPr>
                <w:rFonts w:ascii="Arial" w:hAnsi="Arial" w:cs="Arial"/>
                <w:b/>
              </w:rPr>
            </w:pPr>
            <w:r w:rsidRPr="00C55753">
              <w:rPr>
                <w:rFonts w:ascii="Arial" w:hAnsi="Arial" w:cs="Arial"/>
                <w:b/>
                <w:bCs/>
                <w:lang w:eastAsia="pt-BR"/>
              </w:rPr>
              <w:t>TELEFONE</w:t>
            </w:r>
          </w:p>
        </w:tc>
      </w:tr>
      <w:tr w:rsidR="00C55753" w:rsidRPr="00C55753" w14:paraId="542D4064" w14:textId="77777777" w:rsidTr="001D15B8">
        <w:trPr>
          <w:trHeight w:val="570"/>
        </w:trPr>
        <w:tc>
          <w:tcPr>
            <w:tcW w:w="2677" w:type="dxa"/>
            <w:tcBorders>
              <w:top w:val="single" w:sz="4" w:space="0" w:color="000000"/>
              <w:left w:val="single" w:sz="4" w:space="0" w:color="000000"/>
              <w:bottom w:val="single" w:sz="4" w:space="0" w:color="000000"/>
            </w:tcBorders>
            <w:shd w:val="clear" w:color="auto" w:fill="FFFFFF"/>
            <w:vAlign w:val="center"/>
          </w:tcPr>
          <w:p w14:paraId="314EE5E5" w14:textId="77777777" w:rsidR="00C55753" w:rsidRPr="00C55753" w:rsidRDefault="00C55753" w:rsidP="00C55753">
            <w:pPr>
              <w:rPr>
                <w:rFonts w:ascii="Arial" w:hAnsi="Arial" w:cs="Arial"/>
              </w:rPr>
            </w:pPr>
            <w:r w:rsidRPr="00C55753">
              <w:rPr>
                <w:rFonts w:ascii="Arial" w:hAnsi="Arial" w:cs="Arial"/>
                <w:lang w:eastAsia="pt-BR"/>
              </w:rPr>
              <w:t>Divisão de Alimentação e Nutrição</w:t>
            </w:r>
          </w:p>
        </w:tc>
        <w:tc>
          <w:tcPr>
            <w:tcW w:w="4208" w:type="dxa"/>
            <w:gridSpan w:val="2"/>
            <w:tcBorders>
              <w:top w:val="single" w:sz="4" w:space="0" w:color="000000"/>
              <w:left w:val="single" w:sz="4" w:space="0" w:color="000000"/>
              <w:bottom w:val="single" w:sz="4" w:space="0" w:color="000000"/>
            </w:tcBorders>
            <w:shd w:val="clear" w:color="auto" w:fill="FFFFFF"/>
            <w:vAlign w:val="center"/>
          </w:tcPr>
          <w:p w14:paraId="3AD64806" w14:textId="77777777" w:rsidR="00C55753" w:rsidRPr="00C55753" w:rsidRDefault="00C55753" w:rsidP="00C55753">
            <w:pPr>
              <w:rPr>
                <w:rFonts w:ascii="Arial" w:hAnsi="Arial" w:cs="Arial"/>
              </w:rPr>
            </w:pPr>
            <w:r w:rsidRPr="00C55753">
              <w:rPr>
                <w:rFonts w:ascii="Arial" w:hAnsi="Arial" w:cs="Arial"/>
                <w:lang w:eastAsia="pt-BR"/>
              </w:rPr>
              <w:t>Av. Dona Lídia, 493 - Bairro Vila Rezende.</w:t>
            </w:r>
          </w:p>
        </w:tc>
        <w:tc>
          <w:tcPr>
            <w:tcW w:w="19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95F31C" w14:textId="77777777" w:rsidR="00C55753" w:rsidRPr="00C55753" w:rsidRDefault="00C55753" w:rsidP="00C55753">
            <w:pPr>
              <w:jc w:val="center"/>
              <w:rPr>
                <w:rFonts w:ascii="Arial" w:hAnsi="Arial" w:cs="Arial"/>
              </w:rPr>
            </w:pPr>
            <w:r w:rsidRPr="00C55753">
              <w:rPr>
                <w:rFonts w:ascii="Arial" w:hAnsi="Arial" w:cs="Arial"/>
                <w:lang w:eastAsia="pt-BR"/>
              </w:rPr>
              <w:t>3421-5222</w:t>
            </w:r>
          </w:p>
          <w:p w14:paraId="189C465A" w14:textId="77777777" w:rsidR="00C55753" w:rsidRPr="00C55753" w:rsidRDefault="00C55753" w:rsidP="00C55753">
            <w:pPr>
              <w:jc w:val="center"/>
              <w:rPr>
                <w:rFonts w:ascii="Arial" w:hAnsi="Arial" w:cs="Arial"/>
              </w:rPr>
            </w:pPr>
            <w:r w:rsidRPr="00C55753">
              <w:rPr>
                <w:rFonts w:ascii="Arial" w:hAnsi="Arial" w:cs="Arial"/>
                <w:lang w:eastAsia="pt-BR"/>
              </w:rPr>
              <w:t>3421-0864</w:t>
            </w:r>
          </w:p>
          <w:p w14:paraId="3E43A19E" w14:textId="77777777" w:rsidR="00C55753" w:rsidRPr="00C55753" w:rsidRDefault="00C55753" w:rsidP="00C55753">
            <w:pPr>
              <w:jc w:val="center"/>
              <w:rPr>
                <w:rFonts w:ascii="Arial" w:hAnsi="Arial" w:cs="Arial"/>
              </w:rPr>
            </w:pPr>
            <w:r w:rsidRPr="00C55753">
              <w:rPr>
                <w:rFonts w:ascii="Arial" w:hAnsi="Arial" w:cs="Arial"/>
                <w:lang w:eastAsia="pt-BR"/>
              </w:rPr>
              <w:t>3421-0384</w:t>
            </w:r>
          </w:p>
          <w:p w14:paraId="439C09B5" w14:textId="77777777" w:rsidR="00C55753" w:rsidRPr="00C55753" w:rsidRDefault="00C55753" w:rsidP="00C55753">
            <w:pPr>
              <w:jc w:val="center"/>
              <w:rPr>
                <w:rFonts w:ascii="Arial" w:hAnsi="Arial" w:cs="Arial"/>
              </w:rPr>
            </w:pPr>
            <w:r w:rsidRPr="00C55753">
              <w:rPr>
                <w:rFonts w:ascii="Arial" w:hAnsi="Arial" w:cs="Arial"/>
                <w:lang w:eastAsia="pt-BR"/>
              </w:rPr>
              <w:t>3421-8495</w:t>
            </w:r>
          </w:p>
        </w:tc>
      </w:tr>
      <w:tr w:rsidR="00C55753" w:rsidRPr="00C55753" w14:paraId="0B87C1A7" w14:textId="77777777" w:rsidTr="001D15B8">
        <w:trPr>
          <w:trHeight w:val="570"/>
        </w:trPr>
        <w:tc>
          <w:tcPr>
            <w:tcW w:w="2677" w:type="dxa"/>
            <w:tcBorders>
              <w:top w:val="single" w:sz="4" w:space="0" w:color="000000"/>
              <w:left w:val="single" w:sz="4" w:space="0" w:color="000000"/>
              <w:bottom w:val="single" w:sz="4" w:space="0" w:color="000000"/>
            </w:tcBorders>
            <w:shd w:val="clear" w:color="auto" w:fill="FFFFFF"/>
            <w:vAlign w:val="center"/>
          </w:tcPr>
          <w:p w14:paraId="670C1BC9" w14:textId="77777777" w:rsidR="00C55753" w:rsidRPr="00C55753" w:rsidRDefault="00C55753" w:rsidP="00C55753">
            <w:pPr>
              <w:rPr>
                <w:rFonts w:ascii="Arial" w:hAnsi="Arial" w:cs="Arial"/>
              </w:rPr>
            </w:pPr>
            <w:r w:rsidRPr="00C55753">
              <w:rPr>
                <w:rFonts w:ascii="Arial" w:hAnsi="Arial" w:cs="Arial"/>
                <w:lang w:eastAsia="pt-BR"/>
              </w:rPr>
              <w:t>Rádio FM Municipal</w:t>
            </w:r>
          </w:p>
        </w:tc>
        <w:tc>
          <w:tcPr>
            <w:tcW w:w="4208" w:type="dxa"/>
            <w:gridSpan w:val="2"/>
            <w:tcBorders>
              <w:top w:val="single" w:sz="4" w:space="0" w:color="000000"/>
              <w:left w:val="single" w:sz="4" w:space="0" w:color="000000"/>
              <w:bottom w:val="single" w:sz="4" w:space="0" w:color="000000"/>
            </w:tcBorders>
            <w:shd w:val="clear" w:color="auto" w:fill="FFFFFF"/>
            <w:vAlign w:val="center"/>
          </w:tcPr>
          <w:p w14:paraId="5692D798" w14:textId="77777777" w:rsidR="00C55753" w:rsidRPr="00C55753" w:rsidRDefault="00C55753" w:rsidP="00C55753">
            <w:pPr>
              <w:rPr>
                <w:rFonts w:ascii="Arial" w:hAnsi="Arial" w:cs="Arial"/>
              </w:rPr>
            </w:pPr>
            <w:r w:rsidRPr="00C55753">
              <w:rPr>
                <w:rFonts w:ascii="Arial" w:hAnsi="Arial" w:cs="Arial"/>
                <w:lang w:eastAsia="pt-BR"/>
              </w:rPr>
              <w:t>Rua Marechal Deodoro, 1933 - Bairro dos Alemães.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65B96F" w14:textId="77777777" w:rsidR="00C55753" w:rsidRPr="00C55753" w:rsidRDefault="00C55753" w:rsidP="00C55753">
            <w:pPr>
              <w:jc w:val="center"/>
              <w:rPr>
                <w:rFonts w:ascii="Arial" w:hAnsi="Arial" w:cs="Arial"/>
              </w:rPr>
            </w:pPr>
            <w:r w:rsidRPr="00C55753">
              <w:rPr>
                <w:rFonts w:ascii="Arial" w:hAnsi="Arial" w:cs="Arial"/>
                <w:lang w:eastAsia="pt-BR"/>
              </w:rPr>
              <w:t>3433-4430</w:t>
            </w:r>
          </w:p>
        </w:tc>
      </w:tr>
      <w:tr w:rsidR="00C55753" w:rsidRPr="00C55753" w14:paraId="7EDFCD08" w14:textId="77777777" w:rsidTr="001D15B8">
        <w:trPr>
          <w:trHeight w:val="570"/>
        </w:trPr>
        <w:tc>
          <w:tcPr>
            <w:tcW w:w="2677" w:type="dxa"/>
            <w:tcBorders>
              <w:top w:val="single" w:sz="4" w:space="0" w:color="000000"/>
              <w:left w:val="single" w:sz="4" w:space="0" w:color="000000"/>
              <w:bottom w:val="single" w:sz="4" w:space="0" w:color="000000"/>
            </w:tcBorders>
            <w:shd w:val="clear" w:color="auto" w:fill="FFFFFF"/>
            <w:vAlign w:val="center"/>
          </w:tcPr>
          <w:p w14:paraId="721CCD7A" w14:textId="77777777" w:rsidR="00C55753" w:rsidRPr="00C55753" w:rsidRDefault="00C55753" w:rsidP="00C55753">
            <w:pPr>
              <w:snapToGrid w:val="0"/>
              <w:rPr>
                <w:rFonts w:ascii="Arial" w:hAnsi="Arial" w:cs="Arial"/>
              </w:rPr>
            </w:pPr>
            <w:r w:rsidRPr="00C55753">
              <w:rPr>
                <w:rFonts w:ascii="Arial" w:hAnsi="Arial" w:cs="Arial"/>
                <w:lang w:eastAsia="pt-BR"/>
              </w:rPr>
              <w:t>Secretaria Municipal de Educação – Sede.</w:t>
            </w:r>
          </w:p>
        </w:tc>
        <w:tc>
          <w:tcPr>
            <w:tcW w:w="4208" w:type="dxa"/>
            <w:gridSpan w:val="2"/>
            <w:tcBorders>
              <w:top w:val="single" w:sz="4" w:space="0" w:color="000000"/>
              <w:left w:val="single" w:sz="4" w:space="0" w:color="000000"/>
              <w:bottom w:val="single" w:sz="4" w:space="0" w:color="000000"/>
            </w:tcBorders>
            <w:shd w:val="clear" w:color="auto" w:fill="FFFFFF"/>
            <w:vAlign w:val="center"/>
          </w:tcPr>
          <w:p w14:paraId="5603A8CC" w14:textId="77777777" w:rsidR="00C55753" w:rsidRPr="00C55753" w:rsidRDefault="00C55753" w:rsidP="00C55753">
            <w:pPr>
              <w:rPr>
                <w:rFonts w:ascii="Arial" w:hAnsi="Arial" w:cs="Arial"/>
              </w:rPr>
            </w:pPr>
            <w:r w:rsidRPr="00C55753">
              <w:rPr>
                <w:rFonts w:ascii="Arial" w:hAnsi="Arial" w:cs="Arial"/>
                <w:lang w:eastAsia="pt-BR"/>
              </w:rPr>
              <w:t xml:space="preserve">Rua Cristiano </w:t>
            </w:r>
            <w:proofErr w:type="spellStart"/>
            <w:r w:rsidRPr="00C55753">
              <w:rPr>
                <w:rFonts w:ascii="Arial" w:hAnsi="Arial" w:cs="Arial"/>
                <w:lang w:eastAsia="pt-BR"/>
              </w:rPr>
              <w:t>Cleopath</w:t>
            </w:r>
            <w:proofErr w:type="spellEnd"/>
            <w:r w:rsidRPr="00C55753">
              <w:rPr>
                <w:rFonts w:ascii="Arial" w:hAnsi="Arial" w:cs="Arial"/>
                <w:lang w:eastAsia="pt-BR"/>
              </w:rPr>
              <w:t>, 1902 - Bairro dos Alemães.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6F6E1A" w14:textId="77777777" w:rsidR="00C55753" w:rsidRPr="00C55753" w:rsidRDefault="00C55753" w:rsidP="00C55753">
            <w:pPr>
              <w:jc w:val="center"/>
              <w:rPr>
                <w:rFonts w:ascii="Arial" w:hAnsi="Arial" w:cs="Arial"/>
              </w:rPr>
            </w:pPr>
            <w:r w:rsidRPr="00C55753">
              <w:rPr>
                <w:rFonts w:ascii="Arial" w:hAnsi="Arial" w:cs="Arial"/>
                <w:lang w:eastAsia="pt-BR"/>
              </w:rPr>
              <w:t>3417-1100</w:t>
            </w:r>
          </w:p>
        </w:tc>
      </w:tr>
      <w:tr w:rsidR="00C55753" w:rsidRPr="00C55753" w14:paraId="7FFBA806" w14:textId="77777777" w:rsidTr="001D15B8">
        <w:trPr>
          <w:trHeight w:val="570"/>
        </w:trPr>
        <w:tc>
          <w:tcPr>
            <w:tcW w:w="2677" w:type="dxa"/>
            <w:tcBorders>
              <w:top w:val="single" w:sz="4" w:space="0" w:color="000000"/>
              <w:left w:val="single" w:sz="4" w:space="0" w:color="000000"/>
              <w:bottom w:val="single" w:sz="4" w:space="0" w:color="000000"/>
            </w:tcBorders>
            <w:shd w:val="clear" w:color="auto" w:fill="FFFFFF"/>
            <w:vAlign w:val="center"/>
          </w:tcPr>
          <w:p w14:paraId="6AC9BA31" w14:textId="77777777" w:rsidR="00C55753" w:rsidRPr="00C55753" w:rsidRDefault="00C55753" w:rsidP="00C55753">
            <w:pPr>
              <w:rPr>
                <w:rFonts w:ascii="Arial" w:hAnsi="Arial" w:cs="Arial"/>
              </w:rPr>
            </w:pPr>
            <w:r w:rsidRPr="00C55753">
              <w:rPr>
                <w:rFonts w:ascii="Arial" w:hAnsi="Arial" w:cs="Arial"/>
                <w:lang w:eastAsia="pt-BR"/>
              </w:rPr>
              <w:t>Setor Imobiliário</w:t>
            </w:r>
          </w:p>
        </w:tc>
        <w:tc>
          <w:tcPr>
            <w:tcW w:w="4208" w:type="dxa"/>
            <w:gridSpan w:val="2"/>
            <w:tcBorders>
              <w:top w:val="single" w:sz="4" w:space="0" w:color="000000"/>
              <w:left w:val="single" w:sz="4" w:space="0" w:color="000000"/>
              <w:bottom w:val="single" w:sz="4" w:space="0" w:color="000000"/>
            </w:tcBorders>
            <w:shd w:val="clear" w:color="auto" w:fill="FFFFFF"/>
            <w:vAlign w:val="center"/>
          </w:tcPr>
          <w:p w14:paraId="57F8E79B" w14:textId="77777777" w:rsidR="00C55753" w:rsidRPr="00C55753" w:rsidRDefault="00C55753" w:rsidP="00C55753">
            <w:pPr>
              <w:rPr>
                <w:rFonts w:ascii="Arial" w:hAnsi="Arial" w:cs="Arial"/>
              </w:rPr>
            </w:pPr>
            <w:r w:rsidRPr="00C55753">
              <w:rPr>
                <w:rFonts w:ascii="Arial" w:hAnsi="Arial" w:cs="Arial"/>
                <w:lang w:eastAsia="pt-BR"/>
              </w:rPr>
              <w:t>Rua José Vicente Pedreira, 904 e 930</w:t>
            </w:r>
          </w:p>
        </w:tc>
        <w:tc>
          <w:tcPr>
            <w:tcW w:w="19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D9FE41" w14:textId="77777777" w:rsidR="00C55753" w:rsidRPr="00C55753" w:rsidRDefault="00C55753" w:rsidP="00C55753">
            <w:pPr>
              <w:jc w:val="center"/>
              <w:rPr>
                <w:rFonts w:ascii="Arial" w:hAnsi="Arial" w:cs="Arial"/>
              </w:rPr>
            </w:pPr>
            <w:r w:rsidRPr="00C55753">
              <w:rPr>
                <w:rFonts w:ascii="Arial" w:hAnsi="Arial" w:cs="Arial"/>
                <w:lang w:eastAsia="pt-BR"/>
              </w:rPr>
              <w:t>3402-6100</w:t>
            </w:r>
          </w:p>
        </w:tc>
      </w:tr>
      <w:tr w:rsidR="00C55753" w:rsidRPr="00C55753" w14:paraId="06FB693F" w14:textId="77777777" w:rsidTr="001D15B8">
        <w:trPr>
          <w:trHeight w:val="570"/>
        </w:trPr>
        <w:tc>
          <w:tcPr>
            <w:tcW w:w="2677" w:type="dxa"/>
            <w:tcBorders>
              <w:top w:val="single" w:sz="4" w:space="0" w:color="000000"/>
              <w:left w:val="single" w:sz="4" w:space="0" w:color="000000"/>
              <w:bottom w:val="single" w:sz="4" w:space="0" w:color="000000"/>
            </w:tcBorders>
            <w:shd w:val="clear" w:color="auto" w:fill="FFFFFF"/>
            <w:vAlign w:val="center"/>
          </w:tcPr>
          <w:p w14:paraId="7469F905" w14:textId="77777777" w:rsidR="00C55753" w:rsidRPr="00C55753" w:rsidRDefault="00C55753" w:rsidP="00C55753">
            <w:pPr>
              <w:snapToGrid w:val="0"/>
              <w:rPr>
                <w:rFonts w:ascii="Arial" w:hAnsi="Arial" w:cs="Arial"/>
              </w:rPr>
            </w:pPr>
            <w:r w:rsidRPr="00C55753">
              <w:rPr>
                <w:rFonts w:ascii="Arial" w:hAnsi="Arial" w:cs="Arial"/>
                <w:lang w:eastAsia="pt-BR"/>
              </w:rPr>
              <w:t xml:space="preserve">Núcleo Educação Especial – </w:t>
            </w:r>
            <w:proofErr w:type="spellStart"/>
            <w:r w:rsidRPr="00C55753">
              <w:rPr>
                <w:rFonts w:ascii="Arial" w:hAnsi="Arial" w:cs="Arial"/>
                <w:lang w:eastAsia="pt-BR"/>
              </w:rPr>
              <w:t>Numape</w:t>
            </w:r>
            <w:proofErr w:type="spellEnd"/>
          </w:p>
        </w:tc>
        <w:tc>
          <w:tcPr>
            <w:tcW w:w="4208" w:type="dxa"/>
            <w:gridSpan w:val="2"/>
            <w:tcBorders>
              <w:top w:val="single" w:sz="4" w:space="0" w:color="000000"/>
              <w:left w:val="single" w:sz="4" w:space="0" w:color="000000"/>
              <w:bottom w:val="single" w:sz="4" w:space="0" w:color="000000"/>
            </w:tcBorders>
            <w:shd w:val="clear" w:color="auto" w:fill="FFFFFF"/>
            <w:vAlign w:val="center"/>
          </w:tcPr>
          <w:p w14:paraId="20833BEA" w14:textId="77777777" w:rsidR="00C55753" w:rsidRPr="00C55753" w:rsidRDefault="00C55753" w:rsidP="00C55753">
            <w:pPr>
              <w:rPr>
                <w:rFonts w:ascii="Arial" w:hAnsi="Arial" w:cs="Arial"/>
              </w:rPr>
            </w:pPr>
            <w:r w:rsidRPr="00C55753">
              <w:rPr>
                <w:rFonts w:ascii="Arial" w:hAnsi="Arial" w:cs="Arial"/>
                <w:lang w:eastAsia="pt-BR"/>
              </w:rPr>
              <w:t>Estrada dos Marins, 100 - Bairro Glebas Califórnia</w:t>
            </w:r>
          </w:p>
        </w:tc>
        <w:tc>
          <w:tcPr>
            <w:tcW w:w="19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9E46AA" w14:textId="77777777" w:rsidR="00C55753" w:rsidRPr="00C55753" w:rsidRDefault="00C55753" w:rsidP="00C55753">
            <w:pPr>
              <w:jc w:val="center"/>
              <w:rPr>
                <w:rFonts w:ascii="Arial" w:hAnsi="Arial" w:cs="Arial"/>
              </w:rPr>
            </w:pPr>
            <w:r w:rsidRPr="00C55753">
              <w:rPr>
                <w:rFonts w:ascii="Arial" w:hAnsi="Arial" w:cs="Arial"/>
                <w:lang w:eastAsia="pt-BR"/>
              </w:rPr>
              <w:t>3433-8442</w:t>
            </w:r>
          </w:p>
          <w:p w14:paraId="0409CC9E" w14:textId="77777777" w:rsidR="00C55753" w:rsidRPr="00C55753" w:rsidRDefault="00C55753" w:rsidP="00C55753">
            <w:pPr>
              <w:jc w:val="center"/>
              <w:rPr>
                <w:rFonts w:ascii="Arial" w:hAnsi="Arial" w:cs="Arial"/>
              </w:rPr>
            </w:pPr>
            <w:r w:rsidRPr="00C55753">
              <w:rPr>
                <w:rFonts w:ascii="Arial" w:hAnsi="Arial" w:cs="Arial"/>
                <w:lang w:eastAsia="pt-BR"/>
              </w:rPr>
              <w:t>3435-7542</w:t>
            </w:r>
          </w:p>
        </w:tc>
      </w:tr>
      <w:tr w:rsidR="00C55753" w:rsidRPr="00C55753" w14:paraId="19C100EF" w14:textId="77777777" w:rsidTr="001D15B8">
        <w:trPr>
          <w:trHeight w:val="570"/>
        </w:trPr>
        <w:tc>
          <w:tcPr>
            <w:tcW w:w="2677" w:type="dxa"/>
            <w:tcBorders>
              <w:top w:val="single" w:sz="4" w:space="0" w:color="000000"/>
              <w:left w:val="single" w:sz="4" w:space="0" w:color="000000"/>
              <w:bottom w:val="single" w:sz="4" w:space="0" w:color="000000"/>
            </w:tcBorders>
            <w:shd w:val="clear" w:color="auto" w:fill="FFFFFF"/>
            <w:vAlign w:val="center"/>
          </w:tcPr>
          <w:p w14:paraId="760150ED" w14:textId="77777777" w:rsidR="00C55753" w:rsidRPr="00C55753" w:rsidRDefault="00C55753" w:rsidP="00C55753">
            <w:pPr>
              <w:rPr>
                <w:rFonts w:ascii="Arial" w:hAnsi="Arial" w:cs="Arial"/>
              </w:rPr>
            </w:pPr>
            <w:r w:rsidRPr="00C55753">
              <w:rPr>
                <w:rFonts w:ascii="Arial" w:hAnsi="Arial" w:cs="Arial"/>
                <w:lang w:eastAsia="pt-BR"/>
              </w:rPr>
              <w:t>Setor Manutenção Escolar</w:t>
            </w:r>
          </w:p>
        </w:tc>
        <w:tc>
          <w:tcPr>
            <w:tcW w:w="4208" w:type="dxa"/>
            <w:gridSpan w:val="2"/>
            <w:tcBorders>
              <w:top w:val="single" w:sz="4" w:space="0" w:color="000000"/>
              <w:left w:val="single" w:sz="4" w:space="0" w:color="000000"/>
              <w:bottom w:val="single" w:sz="4" w:space="0" w:color="000000"/>
            </w:tcBorders>
            <w:shd w:val="clear" w:color="auto" w:fill="FFFFFF"/>
            <w:vAlign w:val="center"/>
          </w:tcPr>
          <w:p w14:paraId="2B8A9966" w14:textId="77777777" w:rsidR="00C55753" w:rsidRPr="00C55753" w:rsidRDefault="00C55753" w:rsidP="00C55753">
            <w:pPr>
              <w:rPr>
                <w:rFonts w:ascii="Arial" w:hAnsi="Arial" w:cs="Arial"/>
              </w:rPr>
            </w:pPr>
            <w:r w:rsidRPr="00C55753">
              <w:rPr>
                <w:rFonts w:ascii="Arial" w:hAnsi="Arial" w:cs="Arial"/>
                <w:lang w:eastAsia="pt-BR"/>
              </w:rPr>
              <w:t>Rua Conselheiro Costa Pinto, 658 - Bairro Paulista.</w:t>
            </w:r>
          </w:p>
        </w:tc>
        <w:tc>
          <w:tcPr>
            <w:tcW w:w="19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2B96EC" w14:textId="77777777" w:rsidR="00C55753" w:rsidRPr="00C55753" w:rsidRDefault="00C55753" w:rsidP="00C55753">
            <w:pPr>
              <w:jc w:val="center"/>
              <w:rPr>
                <w:rFonts w:ascii="Arial" w:hAnsi="Arial" w:cs="Arial"/>
              </w:rPr>
            </w:pPr>
            <w:r w:rsidRPr="00C55753">
              <w:rPr>
                <w:rFonts w:ascii="Arial" w:hAnsi="Arial" w:cs="Arial"/>
                <w:lang w:eastAsia="pt-BR"/>
              </w:rPr>
              <w:t>3415-2094</w:t>
            </w:r>
          </w:p>
          <w:p w14:paraId="4649D6C4" w14:textId="77777777" w:rsidR="00C55753" w:rsidRPr="00C55753" w:rsidRDefault="00C55753" w:rsidP="00C55753">
            <w:pPr>
              <w:jc w:val="center"/>
              <w:rPr>
                <w:rFonts w:ascii="Arial" w:hAnsi="Arial" w:cs="Arial"/>
              </w:rPr>
            </w:pPr>
            <w:r w:rsidRPr="00C55753">
              <w:rPr>
                <w:rFonts w:ascii="Arial" w:hAnsi="Arial" w:cs="Arial"/>
                <w:lang w:eastAsia="pt-BR"/>
              </w:rPr>
              <w:t>3415-2282</w:t>
            </w:r>
          </w:p>
        </w:tc>
      </w:tr>
      <w:tr w:rsidR="00C55753" w:rsidRPr="00C55753" w14:paraId="73A13DE9" w14:textId="77777777" w:rsidTr="001D15B8">
        <w:trPr>
          <w:trHeight w:val="570"/>
        </w:trPr>
        <w:tc>
          <w:tcPr>
            <w:tcW w:w="2677" w:type="dxa"/>
            <w:tcBorders>
              <w:top w:val="single" w:sz="4" w:space="0" w:color="000000"/>
              <w:left w:val="single" w:sz="4" w:space="0" w:color="000000"/>
              <w:bottom w:val="single" w:sz="4" w:space="0" w:color="000000"/>
            </w:tcBorders>
            <w:shd w:val="clear" w:color="auto" w:fill="FFFFFF"/>
            <w:vAlign w:val="center"/>
          </w:tcPr>
          <w:p w14:paraId="1C4DA199" w14:textId="77777777" w:rsidR="00C55753" w:rsidRPr="00C55753" w:rsidRDefault="00C55753" w:rsidP="00C55753">
            <w:pPr>
              <w:rPr>
                <w:rFonts w:ascii="Arial" w:hAnsi="Arial" w:cs="Arial"/>
              </w:rPr>
            </w:pPr>
            <w:r w:rsidRPr="00C55753">
              <w:rPr>
                <w:rFonts w:ascii="Arial" w:hAnsi="Arial" w:cs="Arial"/>
                <w:lang w:eastAsia="pt-BR"/>
              </w:rPr>
              <w:t>Setor Saúde do Escolar</w:t>
            </w:r>
          </w:p>
        </w:tc>
        <w:tc>
          <w:tcPr>
            <w:tcW w:w="4208" w:type="dxa"/>
            <w:gridSpan w:val="2"/>
            <w:tcBorders>
              <w:top w:val="single" w:sz="4" w:space="0" w:color="000000"/>
              <w:left w:val="single" w:sz="4" w:space="0" w:color="000000"/>
              <w:bottom w:val="single" w:sz="4" w:space="0" w:color="000000"/>
            </w:tcBorders>
            <w:shd w:val="clear" w:color="auto" w:fill="FFFFFF"/>
            <w:vAlign w:val="center"/>
          </w:tcPr>
          <w:p w14:paraId="693D3D13" w14:textId="77777777" w:rsidR="00C55753" w:rsidRPr="00C55753" w:rsidRDefault="00C55753" w:rsidP="00C55753">
            <w:pPr>
              <w:rPr>
                <w:rFonts w:ascii="Arial" w:hAnsi="Arial" w:cs="Arial"/>
              </w:rPr>
            </w:pPr>
            <w:r w:rsidRPr="00C55753">
              <w:rPr>
                <w:rFonts w:ascii="Arial" w:hAnsi="Arial" w:cs="Arial"/>
                <w:lang w:eastAsia="pt-BR"/>
              </w:rPr>
              <w:t xml:space="preserve">Rua Fernando </w:t>
            </w:r>
            <w:proofErr w:type="spellStart"/>
            <w:r w:rsidRPr="00C55753">
              <w:rPr>
                <w:rFonts w:ascii="Arial" w:hAnsi="Arial" w:cs="Arial"/>
                <w:lang w:eastAsia="pt-BR"/>
              </w:rPr>
              <w:t>Febeliano</w:t>
            </w:r>
            <w:proofErr w:type="spellEnd"/>
            <w:r w:rsidRPr="00C55753">
              <w:rPr>
                <w:rFonts w:ascii="Arial" w:hAnsi="Arial" w:cs="Arial"/>
                <w:lang w:eastAsia="pt-BR"/>
              </w:rPr>
              <w:t xml:space="preserve"> da Costa, 1926</w:t>
            </w:r>
          </w:p>
        </w:tc>
        <w:tc>
          <w:tcPr>
            <w:tcW w:w="19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5D0194" w14:textId="77777777" w:rsidR="00C55753" w:rsidRPr="00C55753" w:rsidRDefault="00C55753" w:rsidP="00C55753">
            <w:pPr>
              <w:jc w:val="center"/>
              <w:rPr>
                <w:rFonts w:ascii="Arial" w:hAnsi="Arial" w:cs="Arial"/>
              </w:rPr>
            </w:pPr>
            <w:r w:rsidRPr="00C55753">
              <w:rPr>
                <w:rFonts w:ascii="Arial" w:hAnsi="Arial" w:cs="Arial"/>
                <w:lang w:eastAsia="pt-BR"/>
              </w:rPr>
              <w:t>3422-5283</w:t>
            </w:r>
          </w:p>
          <w:p w14:paraId="24127863" w14:textId="77777777" w:rsidR="00C55753" w:rsidRPr="00C55753" w:rsidRDefault="00C55753" w:rsidP="00C55753">
            <w:pPr>
              <w:jc w:val="center"/>
              <w:rPr>
                <w:rFonts w:ascii="Arial" w:hAnsi="Arial" w:cs="Arial"/>
              </w:rPr>
            </w:pPr>
            <w:r w:rsidRPr="00C55753">
              <w:rPr>
                <w:rFonts w:ascii="Arial" w:hAnsi="Arial" w:cs="Arial"/>
                <w:lang w:eastAsia="pt-BR"/>
              </w:rPr>
              <w:t>3435-6869</w:t>
            </w:r>
          </w:p>
        </w:tc>
      </w:tr>
      <w:tr w:rsidR="00C55753" w:rsidRPr="00C55753" w14:paraId="0D41971B" w14:textId="77777777" w:rsidTr="001D15B8">
        <w:trPr>
          <w:trHeight w:val="335"/>
        </w:trPr>
        <w:tc>
          <w:tcPr>
            <w:tcW w:w="2677" w:type="dxa"/>
            <w:tcBorders>
              <w:top w:val="single" w:sz="4" w:space="0" w:color="000000"/>
              <w:left w:val="single" w:sz="4" w:space="0" w:color="000000"/>
              <w:bottom w:val="single" w:sz="4" w:space="0" w:color="000000"/>
            </w:tcBorders>
            <w:shd w:val="clear" w:color="auto" w:fill="FFFFFF"/>
            <w:vAlign w:val="center"/>
          </w:tcPr>
          <w:p w14:paraId="0BD10C95" w14:textId="77777777" w:rsidR="00C55753" w:rsidRPr="00C55753" w:rsidRDefault="00C55753" w:rsidP="00C55753">
            <w:pPr>
              <w:jc w:val="both"/>
              <w:rPr>
                <w:rFonts w:ascii="Arial" w:hAnsi="Arial" w:cs="Arial"/>
              </w:rPr>
            </w:pPr>
            <w:r w:rsidRPr="00C55753">
              <w:rPr>
                <w:rFonts w:ascii="Arial" w:hAnsi="Arial" w:cs="Arial"/>
                <w:bCs/>
                <w:lang w:eastAsia="pt-BR"/>
              </w:rPr>
              <w:t>Centro de Educação Digital</w:t>
            </w:r>
            <w:r w:rsidRPr="00C55753">
              <w:rPr>
                <w:rFonts w:ascii="Arial" w:hAnsi="Arial" w:cs="Arial"/>
              </w:rPr>
              <w:t xml:space="preserve"> Alvorada</w:t>
            </w:r>
          </w:p>
        </w:tc>
        <w:tc>
          <w:tcPr>
            <w:tcW w:w="4208" w:type="dxa"/>
            <w:gridSpan w:val="2"/>
            <w:tcBorders>
              <w:top w:val="single" w:sz="4" w:space="0" w:color="000000"/>
              <w:left w:val="single" w:sz="4" w:space="0" w:color="000000"/>
              <w:bottom w:val="single" w:sz="4" w:space="0" w:color="000000"/>
            </w:tcBorders>
            <w:shd w:val="clear" w:color="auto" w:fill="FFFFFF"/>
            <w:vAlign w:val="center"/>
          </w:tcPr>
          <w:p w14:paraId="6DDC6A32" w14:textId="77777777" w:rsidR="00C55753" w:rsidRPr="00C55753" w:rsidRDefault="00C55753" w:rsidP="00C55753">
            <w:pPr>
              <w:jc w:val="both"/>
              <w:rPr>
                <w:rFonts w:ascii="Arial" w:hAnsi="Arial" w:cs="Arial"/>
              </w:rPr>
            </w:pPr>
            <w:r w:rsidRPr="00C55753">
              <w:rPr>
                <w:rFonts w:ascii="Arial" w:hAnsi="Arial" w:cs="Arial"/>
                <w:lang w:eastAsia="pt-BR"/>
              </w:rPr>
              <w:t>Avenida Rio das Pedras, 2.418, Água Branca</w:t>
            </w:r>
          </w:p>
        </w:tc>
        <w:tc>
          <w:tcPr>
            <w:tcW w:w="19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E2F79A" w14:textId="77777777" w:rsidR="00C55753" w:rsidRPr="00C55753" w:rsidRDefault="00C55753" w:rsidP="00C55753">
            <w:pPr>
              <w:jc w:val="center"/>
              <w:rPr>
                <w:rFonts w:ascii="Arial" w:hAnsi="Arial" w:cs="Arial"/>
              </w:rPr>
            </w:pPr>
            <w:r w:rsidRPr="00C55753">
              <w:rPr>
                <w:rFonts w:ascii="Arial" w:hAnsi="Arial" w:cs="Arial"/>
                <w:lang w:eastAsia="pt-BR"/>
              </w:rPr>
              <w:t>3411-1977</w:t>
            </w:r>
          </w:p>
        </w:tc>
      </w:tr>
      <w:tr w:rsidR="00C55753" w:rsidRPr="00C55753" w14:paraId="17316EB7" w14:textId="77777777" w:rsidTr="001D15B8">
        <w:trPr>
          <w:trHeight w:val="370"/>
        </w:trPr>
        <w:tc>
          <w:tcPr>
            <w:tcW w:w="2677" w:type="dxa"/>
            <w:tcBorders>
              <w:left w:val="single" w:sz="4" w:space="0" w:color="000000"/>
              <w:bottom w:val="single" w:sz="4" w:space="0" w:color="000000"/>
            </w:tcBorders>
            <w:shd w:val="clear" w:color="auto" w:fill="FFFFFF"/>
            <w:vAlign w:val="bottom"/>
          </w:tcPr>
          <w:p w14:paraId="284E9737" w14:textId="77777777" w:rsidR="00C55753" w:rsidRPr="00C55753" w:rsidRDefault="00C55753" w:rsidP="00C55753">
            <w:pPr>
              <w:snapToGrid w:val="0"/>
              <w:jc w:val="both"/>
              <w:rPr>
                <w:rFonts w:ascii="Arial" w:hAnsi="Arial" w:cs="Arial"/>
              </w:rPr>
            </w:pPr>
            <w:r w:rsidRPr="00C55753">
              <w:rPr>
                <w:rFonts w:ascii="Arial" w:hAnsi="Arial" w:cs="Arial"/>
                <w:bCs/>
                <w:lang w:eastAsia="pt-BR"/>
              </w:rPr>
              <w:t>Centro de Educação Digital</w:t>
            </w:r>
            <w:r w:rsidRPr="00C55753">
              <w:rPr>
                <w:rFonts w:ascii="Arial" w:hAnsi="Arial" w:cs="Arial"/>
              </w:rPr>
              <w:t xml:space="preserve"> Bosques do Lenheiro</w:t>
            </w:r>
          </w:p>
        </w:tc>
        <w:tc>
          <w:tcPr>
            <w:tcW w:w="4208" w:type="dxa"/>
            <w:gridSpan w:val="2"/>
            <w:tcBorders>
              <w:left w:val="single" w:sz="4" w:space="0" w:color="000000"/>
              <w:bottom w:val="single" w:sz="4" w:space="0" w:color="000000"/>
            </w:tcBorders>
            <w:shd w:val="clear" w:color="auto" w:fill="FFFFFF"/>
            <w:vAlign w:val="center"/>
          </w:tcPr>
          <w:p w14:paraId="6A0BD97E" w14:textId="77777777" w:rsidR="00C55753" w:rsidRPr="00C55753" w:rsidRDefault="00C55753" w:rsidP="00C55753">
            <w:pPr>
              <w:jc w:val="both"/>
              <w:rPr>
                <w:rFonts w:ascii="Arial" w:hAnsi="Arial" w:cs="Arial"/>
              </w:rPr>
            </w:pPr>
            <w:r w:rsidRPr="00C55753">
              <w:rPr>
                <w:rFonts w:ascii="Arial" w:hAnsi="Arial" w:cs="Arial"/>
                <w:lang w:eastAsia="pt-BR"/>
              </w:rPr>
              <w:t>Rua Amburanas, 333</w:t>
            </w:r>
          </w:p>
        </w:tc>
        <w:tc>
          <w:tcPr>
            <w:tcW w:w="1974" w:type="dxa"/>
            <w:tcBorders>
              <w:left w:val="single" w:sz="4" w:space="0" w:color="000000"/>
              <w:bottom w:val="single" w:sz="4" w:space="0" w:color="000000"/>
              <w:right w:val="single" w:sz="4" w:space="0" w:color="000000"/>
            </w:tcBorders>
            <w:shd w:val="clear" w:color="auto" w:fill="FFFFFF"/>
            <w:vAlign w:val="center"/>
          </w:tcPr>
          <w:p w14:paraId="63A39FAC" w14:textId="77777777" w:rsidR="00C55753" w:rsidRPr="00C55753" w:rsidRDefault="00C55753" w:rsidP="00C55753">
            <w:pPr>
              <w:jc w:val="center"/>
              <w:rPr>
                <w:rFonts w:ascii="Arial" w:hAnsi="Arial" w:cs="Arial"/>
              </w:rPr>
            </w:pPr>
            <w:r w:rsidRPr="00C55753">
              <w:rPr>
                <w:rFonts w:ascii="Arial" w:hAnsi="Arial" w:cs="Arial"/>
                <w:lang w:eastAsia="pt-BR"/>
              </w:rPr>
              <w:t>3413-4752</w:t>
            </w:r>
          </w:p>
        </w:tc>
      </w:tr>
      <w:tr w:rsidR="00C55753" w:rsidRPr="00C55753" w14:paraId="39FCAA8C" w14:textId="77777777" w:rsidTr="001D15B8">
        <w:trPr>
          <w:trHeight w:val="300"/>
        </w:trPr>
        <w:tc>
          <w:tcPr>
            <w:tcW w:w="2677" w:type="dxa"/>
            <w:tcBorders>
              <w:left w:val="single" w:sz="4" w:space="0" w:color="000000"/>
              <w:bottom w:val="single" w:sz="4" w:space="0" w:color="000000"/>
            </w:tcBorders>
            <w:shd w:val="clear" w:color="auto" w:fill="FFFFFF"/>
            <w:vAlign w:val="bottom"/>
          </w:tcPr>
          <w:p w14:paraId="5E71252A" w14:textId="77777777" w:rsidR="00C55753" w:rsidRPr="00C55753" w:rsidRDefault="00C55753" w:rsidP="00C55753">
            <w:pPr>
              <w:jc w:val="both"/>
              <w:rPr>
                <w:rFonts w:ascii="Arial" w:hAnsi="Arial" w:cs="Arial"/>
              </w:rPr>
            </w:pPr>
            <w:r w:rsidRPr="00C55753">
              <w:rPr>
                <w:rFonts w:ascii="Arial" w:hAnsi="Arial" w:cs="Arial"/>
                <w:bCs/>
                <w:lang w:eastAsia="pt-BR"/>
              </w:rPr>
              <w:t xml:space="preserve">Centro de Educação </w:t>
            </w:r>
            <w:proofErr w:type="spellStart"/>
            <w:r w:rsidRPr="00C55753">
              <w:rPr>
                <w:rFonts w:ascii="Arial" w:hAnsi="Arial" w:cs="Arial"/>
                <w:bCs/>
                <w:lang w:eastAsia="pt-BR"/>
              </w:rPr>
              <w:t>Digital</w:t>
            </w:r>
            <w:r w:rsidRPr="00C55753">
              <w:rPr>
                <w:rFonts w:ascii="Arial" w:hAnsi="Arial" w:cs="Arial"/>
              </w:rPr>
              <w:t>Cecap</w:t>
            </w:r>
            <w:proofErr w:type="spellEnd"/>
            <w:r w:rsidRPr="00C55753">
              <w:rPr>
                <w:rFonts w:ascii="Arial" w:hAnsi="Arial" w:cs="Arial"/>
              </w:rPr>
              <w:t xml:space="preserve"> / Eldorado</w:t>
            </w:r>
          </w:p>
        </w:tc>
        <w:tc>
          <w:tcPr>
            <w:tcW w:w="4208" w:type="dxa"/>
            <w:gridSpan w:val="2"/>
            <w:tcBorders>
              <w:left w:val="single" w:sz="4" w:space="0" w:color="000000"/>
              <w:bottom w:val="single" w:sz="4" w:space="0" w:color="000000"/>
            </w:tcBorders>
            <w:shd w:val="clear" w:color="auto" w:fill="FFFFFF"/>
            <w:vAlign w:val="center"/>
          </w:tcPr>
          <w:p w14:paraId="35ABAF6C" w14:textId="77777777" w:rsidR="00C55753" w:rsidRPr="00C55753" w:rsidRDefault="00C55753" w:rsidP="00C55753">
            <w:pPr>
              <w:jc w:val="both"/>
              <w:rPr>
                <w:rFonts w:ascii="Arial" w:hAnsi="Arial" w:cs="Arial"/>
              </w:rPr>
            </w:pPr>
            <w:r w:rsidRPr="00C55753">
              <w:rPr>
                <w:rFonts w:ascii="Arial" w:hAnsi="Arial" w:cs="Arial"/>
                <w:lang w:eastAsia="pt-BR"/>
              </w:rPr>
              <w:t>Av. Eurico Gaspar Dutra, 1537</w:t>
            </w:r>
          </w:p>
        </w:tc>
        <w:tc>
          <w:tcPr>
            <w:tcW w:w="1974" w:type="dxa"/>
            <w:tcBorders>
              <w:left w:val="single" w:sz="4" w:space="0" w:color="000000"/>
              <w:bottom w:val="single" w:sz="4" w:space="0" w:color="000000"/>
              <w:right w:val="single" w:sz="4" w:space="0" w:color="000000"/>
            </w:tcBorders>
            <w:shd w:val="clear" w:color="auto" w:fill="FFFFFF"/>
            <w:vAlign w:val="center"/>
          </w:tcPr>
          <w:p w14:paraId="1675A30B" w14:textId="77777777" w:rsidR="00C55753" w:rsidRPr="00C55753" w:rsidRDefault="00C55753" w:rsidP="00C55753">
            <w:pPr>
              <w:jc w:val="center"/>
              <w:rPr>
                <w:rFonts w:ascii="Arial" w:hAnsi="Arial" w:cs="Arial"/>
              </w:rPr>
            </w:pPr>
            <w:r w:rsidRPr="00C55753">
              <w:rPr>
                <w:rFonts w:ascii="Arial" w:hAnsi="Arial" w:cs="Arial"/>
                <w:lang w:eastAsia="pt-BR"/>
              </w:rPr>
              <w:t>3411-1218</w:t>
            </w:r>
          </w:p>
        </w:tc>
      </w:tr>
      <w:tr w:rsidR="00C55753" w:rsidRPr="00C55753" w14:paraId="3BEBB4E5" w14:textId="77777777" w:rsidTr="001D15B8">
        <w:trPr>
          <w:trHeight w:val="300"/>
        </w:trPr>
        <w:tc>
          <w:tcPr>
            <w:tcW w:w="2677" w:type="dxa"/>
            <w:tcBorders>
              <w:left w:val="single" w:sz="4" w:space="0" w:color="000000"/>
              <w:bottom w:val="single" w:sz="4" w:space="0" w:color="000000"/>
            </w:tcBorders>
            <w:shd w:val="clear" w:color="auto" w:fill="FFFFFF"/>
            <w:vAlign w:val="bottom"/>
          </w:tcPr>
          <w:p w14:paraId="2D2796A0" w14:textId="77777777" w:rsidR="00C55753" w:rsidRPr="00C55753" w:rsidRDefault="00C55753" w:rsidP="00C55753">
            <w:pPr>
              <w:jc w:val="both"/>
              <w:rPr>
                <w:rFonts w:ascii="Arial" w:hAnsi="Arial" w:cs="Arial"/>
              </w:rPr>
            </w:pPr>
            <w:r w:rsidRPr="00C55753">
              <w:rPr>
                <w:rFonts w:ascii="Arial" w:hAnsi="Arial" w:cs="Arial"/>
                <w:bCs/>
                <w:lang w:eastAsia="pt-BR"/>
              </w:rPr>
              <w:t>Centro de Educação Digital</w:t>
            </w:r>
            <w:r w:rsidRPr="00C55753">
              <w:rPr>
                <w:rFonts w:ascii="Arial" w:hAnsi="Arial" w:cs="Arial"/>
              </w:rPr>
              <w:t xml:space="preserve"> Jardim Gilda</w:t>
            </w:r>
          </w:p>
        </w:tc>
        <w:tc>
          <w:tcPr>
            <w:tcW w:w="4208" w:type="dxa"/>
            <w:gridSpan w:val="2"/>
            <w:tcBorders>
              <w:left w:val="single" w:sz="4" w:space="0" w:color="000000"/>
              <w:bottom w:val="single" w:sz="4" w:space="0" w:color="000000"/>
            </w:tcBorders>
            <w:shd w:val="clear" w:color="auto" w:fill="FFFFFF"/>
            <w:vAlign w:val="center"/>
          </w:tcPr>
          <w:p w14:paraId="62CA42D4" w14:textId="77777777" w:rsidR="00C55753" w:rsidRPr="00C55753" w:rsidRDefault="00C55753" w:rsidP="00C55753">
            <w:pPr>
              <w:jc w:val="both"/>
              <w:rPr>
                <w:rFonts w:ascii="Arial" w:hAnsi="Arial" w:cs="Arial"/>
              </w:rPr>
            </w:pPr>
            <w:r w:rsidRPr="00C55753">
              <w:rPr>
                <w:rFonts w:ascii="Arial" w:hAnsi="Arial" w:cs="Arial"/>
                <w:lang w:eastAsia="pt-BR"/>
              </w:rPr>
              <w:t>Rua Maria de Lourdes Fernandes Jacob, 120</w:t>
            </w:r>
          </w:p>
        </w:tc>
        <w:tc>
          <w:tcPr>
            <w:tcW w:w="1974" w:type="dxa"/>
            <w:tcBorders>
              <w:left w:val="single" w:sz="4" w:space="0" w:color="000000"/>
              <w:bottom w:val="single" w:sz="4" w:space="0" w:color="000000"/>
              <w:right w:val="single" w:sz="4" w:space="0" w:color="000000"/>
            </w:tcBorders>
            <w:shd w:val="clear" w:color="auto" w:fill="FFFFFF"/>
            <w:vAlign w:val="center"/>
          </w:tcPr>
          <w:p w14:paraId="04729C88" w14:textId="77777777" w:rsidR="00C55753" w:rsidRPr="00C55753" w:rsidRDefault="00C55753" w:rsidP="00C55753">
            <w:pPr>
              <w:jc w:val="center"/>
              <w:rPr>
                <w:rFonts w:ascii="Arial" w:hAnsi="Arial" w:cs="Arial"/>
              </w:rPr>
            </w:pPr>
            <w:r w:rsidRPr="00C55753">
              <w:rPr>
                <w:rFonts w:ascii="Arial" w:hAnsi="Arial" w:cs="Arial"/>
                <w:lang w:eastAsia="pt-BR"/>
              </w:rPr>
              <w:t>3413-0725</w:t>
            </w:r>
          </w:p>
        </w:tc>
      </w:tr>
      <w:tr w:rsidR="00C55753" w:rsidRPr="00C55753" w14:paraId="7F211A2A" w14:textId="77777777" w:rsidTr="001D15B8">
        <w:trPr>
          <w:trHeight w:val="300"/>
        </w:trPr>
        <w:tc>
          <w:tcPr>
            <w:tcW w:w="2677" w:type="dxa"/>
            <w:tcBorders>
              <w:left w:val="single" w:sz="4" w:space="0" w:color="000000"/>
              <w:bottom w:val="single" w:sz="4" w:space="0" w:color="000000"/>
            </w:tcBorders>
            <w:shd w:val="clear" w:color="auto" w:fill="FFFFFF"/>
            <w:vAlign w:val="bottom"/>
          </w:tcPr>
          <w:p w14:paraId="5C878477" w14:textId="77777777" w:rsidR="00C55753" w:rsidRPr="00C55753" w:rsidRDefault="00C55753" w:rsidP="00C55753">
            <w:pPr>
              <w:jc w:val="both"/>
              <w:rPr>
                <w:rFonts w:ascii="Arial" w:hAnsi="Arial" w:cs="Arial"/>
              </w:rPr>
            </w:pPr>
            <w:r w:rsidRPr="00C55753">
              <w:rPr>
                <w:rFonts w:ascii="Arial" w:hAnsi="Arial" w:cs="Arial"/>
                <w:bCs/>
                <w:lang w:eastAsia="pt-BR"/>
              </w:rPr>
              <w:t>Centro de Educação Digital</w:t>
            </w:r>
            <w:r w:rsidRPr="00C55753">
              <w:rPr>
                <w:rFonts w:ascii="Arial" w:hAnsi="Arial" w:cs="Arial"/>
              </w:rPr>
              <w:t xml:space="preserve"> Jardim Oriente</w:t>
            </w:r>
          </w:p>
        </w:tc>
        <w:tc>
          <w:tcPr>
            <w:tcW w:w="4208" w:type="dxa"/>
            <w:gridSpan w:val="2"/>
            <w:tcBorders>
              <w:left w:val="single" w:sz="4" w:space="0" w:color="000000"/>
              <w:bottom w:val="single" w:sz="4" w:space="0" w:color="000000"/>
            </w:tcBorders>
            <w:shd w:val="clear" w:color="auto" w:fill="FFFFFF"/>
            <w:vAlign w:val="center"/>
          </w:tcPr>
          <w:p w14:paraId="55F1A9D0" w14:textId="77777777" w:rsidR="00C55753" w:rsidRPr="00C55753" w:rsidRDefault="00C55753" w:rsidP="00C55753">
            <w:pPr>
              <w:jc w:val="both"/>
              <w:rPr>
                <w:rFonts w:ascii="Arial" w:hAnsi="Arial" w:cs="Arial"/>
              </w:rPr>
            </w:pPr>
            <w:r w:rsidRPr="00C55753">
              <w:rPr>
                <w:rFonts w:ascii="Arial" w:hAnsi="Arial" w:cs="Arial"/>
                <w:lang w:eastAsia="pt-BR"/>
              </w:rPr>
              <w:t>Rua Elias Rosenthal, 568</w:t>
            </w:r>
          </w:p>
        </w:tc>
        <w:tc>
          <w:tcPr>
            <w:tcW w:w="1974" w:type="dxa"/>
            <w:tcBorders>
              <w:left w:val="single" w:sz="4" w:space="0" w:color="000000"/>
              <w:bottom w:val="single" w:sz="4" w:space="0" w:color="000000"/>
              <w:right w:val="single" w:sz="4" w:space="0" w:color="000000"/>
            </w:tcBorders>
            <w:shd w:val="clear" w:color="auto" w:fill="FFFFFF"/>
            <w:vAlign w:val="center"/>
          </w:tcPr>
          <w:p w14:paraId="330C6F93" w14:textId="77777777" w:rsidR="00C55753" w:rsidRPr="00C55753" w:rsidRDefault="00C55753" w:rsidP="00C55753">
            <w:pPr>
              <w:jc w:val="center"/>
              <w:rPr>
                <w:rFonts w:ascii="Arial" w:hAnsi="Arial" w:cs="Arial"/>
              </w:rPr>
            </w:pPr>
            <w:r w:rsidRPr="00C55753">
              <w:rPr>
                <w:rFonts w:ascii="Arial" w:hAnsi="Arial" w:cs="Arial"/>
                <w:lang w:eastAsia="pt-BR"/>
              </w:rPr>
              <w:t>3411-3357</w:t>
            </w:r>
          </w:p>
        </w:tc>
      </w:tr>
      <w:tr w:rsidR="00C55753" w:rsidRPr="00C55753" w14:paraId="171CF6D7" w14:textId="77777777" w:rsidTr="001D15B8">
        <w:trPr>
          <w:trHeight w:val="300"/>
        </w:trPr>
        <w:tc>
          <w:tcPr>
            <w:tcW w:w="2677" w:type="dxa"/>
            <w:tcBorders>
              <w:left w:val="single" w:sz="4" w:space="0" w:color="000000"/>
              <w:bottom w:val="single" w:sz="4" w:space="0" w:color="000000"/>
            </w:tcBorders>
            <w:shd w:val="clear" w:color="auto" w:fill="FFFFFF"/>
            <w:vAlign w:val="center"/>
          </w:tcPr>
          <w:p w14:paraId="33F5AD34" w14:textId="77777777" w:rsidR="00C55753" w:rsidRPr="00C55753" w:rsidRDefault="00C55753" w:rsidP="00C55753">
            <w:pPr>
              <w:jc w:val="both"/>
              <w:rPr>
                <w:rFonts w:ascii="Arial" w:hAnsi="Arial" w:cs="Arial"/>
              </w:rPr>
            </w:pPr>
            <w:r w:rsidRPr="00C55753">
              <w:rPr>
                <w:rFonts w:ascii="Arial" w:hAnsi="Arial" w:cs="Arial"/>
                <w:bCs/>
                <w:lang w:eastAsia="pt-BR"/>
              </w:rPr>
              <w:t>Centro de Educação Digital</w:t>
            </w:r>
            <w:r w:rsidRPr="00C55753">
              <w:rPr>
                <w:rFonts w:ascii="Arial" w:hAnsi="Arial" w:cs="Arial"/>
              </w:rPr>
              <w:t xml:space="preserve"> Jardim Tóquio</w:t>
            </w:r>
          </w:p>
        </w:tc>
        <w:tc>
          <w:tcPr>
            <w:tcW w:w="4208" w:type="dxa"/>
            <w:gridSpan w:val="2"/>
            <w:tcBorders>
              <w:left w:val="single" w:sz="4" w:space="0" w:color="000000"/>
              <w:bottom w:val="single" w:sz="4" w:space="0" w:color="000000"/>
            </w:tcBorders>
            <w:shd w:val="clear" w:color="auto" w:fill="FFFFFF"/>
            <w:vAlign w:val="center"/>
          </w:tcPr>
          <w:p w14:paraId="730265C0" w14:textId="77777777" w:rsidR="00C55753" w:rsidRPr="00C55753" w:rsidRDefault="00C55753" w:rsidP="00C55753">
            <w:pPr>
              <w:jc w:val="both"/>
              <w:rPr>
                <w:rFonts w:ascii="Arial" w:hAnsi="Arial" w:cs="Arial"/>
              </w:rPr>
            </w:pPr>
            <w:r w:rsidRPr="00C55753">
              <w:rPr>
                <w:rFonts w:ascii="Arial" w:hAnsi="Arial" w:cs="Arial"/>
                <w:lang w:eastAsia="pt-BR"/>
              </w:rPr>
              <w:t>Rua Lins, s/nº</w:t>
            </w:r>
          </w:p>
        </w:tc>
        <w:tc>
          <w:tcPr>
            <w:tcW w:w="1974" w:type="dxa"/>
            <w:tcBorders>
              <w:left w:val="single" w:sz="4" w:space="0" w:color="000000"/>
              <w:bottom w:val="single" w:sz="4" w:space="0" w:color="000000"/>
              <w:right w:val="single" w:sz="4" w:space="0" w:color="000000"/>
            </w:tcBorders>
            <w:shd w:val="clear" w:color="auto" w:fill="FFFFFF"/>
            <w:vAlign w:val="center"/>
          </w:tcPr>
          <w:p w14:paraId="3E0669FD" w14:textId="77777777" w:rsidR="00C55753" w:rsidRPr="00C55753" w:rsidRDefault="00C55753" w:rsidP="00C55753">
            <w:pPr>
              <w:jc w:val="center"/>
              <w:rPr>
                <w:rFonts w:ascii="Arial" w:hAnsi="Arial" w:cs="Arial"/>
              </w:rPr>
            </w:pPr>
            <w:r w:rsidRPr="00C55753">
              <w:rPr>
                <w:rFonts w:ascii="Arial" w:hAnsi="Arial" w:cs="Arial"/>
                <w:lang w:eastAsia="pt-BR"/>
              </w:rPr>
              <w:t>3433-0687</w:t>
            </w:r>
          </w:p>
        </w:tc>
      </w:tr>
      <w:tr w:rsidR="00C55753" w:rsidRPr="00C55753" w14:paraId="76B1BCD1" w14:textId="77777777" w:rsidTr="001D15B8">
        <w:trPr>
          <w:trHeight w:val="300"/>
        </w:trPr>
        <w:tc>
          <w:tcPr>
            <w:tcW w:w="2677" w:type="dxa"/>
            <w:tcBorders>
              <w:left w:val="single" w:sz="4" w:space="0" w:color="000000"/>
              <w:bottom w:val="single" w:sz="4" w:space="0" w:color="000000"/>
            </w:tcBorders>
            <w:shd w:val="clear" w:color="auto" w:fill="FFFFFF"/>
            <w:vAlign w:val="bottom"/>
          </w:tcPr>
          <w:p w14:paraId="4D36471C" w14:textId="77777777" w:rsidR="00C55753" w:rsidRPr="00C55753" w:rsidRDefault="00C55753" w:rsidP="00C55753">
            <w:pPr>
              <w:jc w:val="both"/>
              <w:rPr>
                <w:rFonts w:ascii="Arial" w:hAnsi="Arial" w:cs="Arial"/>
              </w:rPr>
            </w:pPr>
            <w:r w:rsidRPr="00C55753">
              <w:rPr>
                <w:rFonts w:ascii="Arial" w:hAnsi="Arial" w:cs="Arial"/>
                <w:bCs/>
                <w:lang w:eastAsia="pt-BR"/>
              </w:rPr>
              <w:t>Centro de Educação Digital</w:t>
            </w:r>
            <w:r w:rsidRPr="00C55753">
              <w:rPr>
                <w:rFonts w:ascii="Arial" w:hAnsi="Arial" w:cs="Arial"/>
              </w:rPr>
              <w:t xml:space="preserve"> Mário </w:t>
            </w:r>
            <w:proofErr w:type="spellStart"/>
            <w:r w:rsidRPr="00C55753">
              <w:rPr>
                <w:rFonts w:ascii="Arial" w:hAnsi="Arial" w:cs="Arial"/>
              </w:rPr>
              <w:t>Dedini</w:t>
            </w:r>
            <w:proofErr w:type="spellEnd"/>
          </w:p>
        </w:tc>
        <w:tc>
          <w:tcPr>
            <w:tcW w:w="4208" w:type="dxa"/>
            <w:gridSpan w:val="2"/>
            <w:tcBorders>
              <w:left w:val="single" w:sz="4" w:space="0" w:color="000000"/>
              <w:bottom w:val="single" w:sz="4" w:space="0" w:color="000000"/>
            </w:tcBorders>
            <w:shd w:val="clear" w:color="auto" w:fill="FFFFFF"/>
            <w:vAlign w:val="center"/>
          </w:tcPr>
          <w:p w14:paraId="3652CF12" w14:textId="77777777" w:rsidR="00C55753" w:rsidRPr="00C55753" w:rsidRDefault="00C55753" w:rsidP="00C55753">
            <w:pPr>
              <w:jc w:val="both"/>
              <w:rPr>
                <w:rFonts w:ascii="Arial" w:hAnsi="Arial" w:cs="Arial"/>
              </w:rPr>
            </w:pPr>
            <w:r w:rsidRPr="00C55753">
              <w:rPr>
                <w:rFonts w:ascii="Arial" w:hAnsi="Arial" w:cs="Arial"/>
                <w:lang w:eastAsia="pt-BR"/>
              </w:rPr>
              <w:t xml:space="preserve">Rua Luiz </w:t>
            </w:r>
            <w:proofErr w:type="spellStart"/>
            <w:r w:rsidRPr="00C55753">
              <w:rPr>
                <w:rFonts w:ascii="Arial" w:hAnsi="Arial" w:cs="Arial"/>
                <w:lang w:eastAsia="pt-BR"/>
              </w:rPr>
              <w:t>Tozzi</w:t>
            </w:r>
            <w:proofErr w:type="spellEnd"/>
            <w:r w:rsidRPr="00C55753">
              <w:rPr>
                <w:rFonts w:ascii="Arial" w:hAnsi="Arial" w:cs="Arial"/>
                <w:lang w:eastAsia="pt-BR"/>
              </w:rPr>
              <w:t>, 553</w:t>
            </w:r>
          </w:p>
        </w:tc>
        <w:tc>
          <w:tcPr>
            <w:tcW w:w="1974" w:type="dxa"/>
            <w:tcBorders>
              <w:left w:val="single" w:sz="4" w:space="0" w:color="000000"/>
              <w:bottom w:val="single" w:sz="4" w:space="0" w:color="000000"/>
              <w:right w:val="single" w:sz="4" w:space="0" w:color="000000"/>
            </w:tcBorders>
            <w:shd w:val="clear" w:color="auto" w:fill="FFFFFF"/>
            <w:vAlign w:val="center"/>
          </w:tcPr>
          <w:p w14:paraId="21DEAD79" w14:textId="77777777" w:rsidR="00C55753" w:rsidRPr="00C55753" w:rsidRDefault="00C55753" w:rsidP="00C55753">
            <w:pPr>
              <w:jc w:val="center"/>
              <w:rPr>
                <w:rFonts w:ascii="Arial" w:hAnsi="Arial" w:cs="Arial"/>
              </w:rPr>
            </w:pPr>
            <w:r w:rsidRPr="00C55753">
              <w:rPr>
                <w:rFonts w:ascii="Arial" w:hAnsi="Arial" w:cs="Arial"/>
                <w:lang w:eastAsia="pt-BR"/>
              </w:rPr>
              <w:t>3413-4864</w:t>
            </w:r>
          </w:p>
        </w:tc>
      </w:tr>
      <w:tr w:rsidR="00C55753" w:rsidRPr="00C55753" w14:paraId="4720BAF3" w14:textId="77777777" w:rsidTr="001D15B8">
        <w:trPr>
          <w:trHeight w:val="300"/>
        </w:trPr>
        <w:tc>
          <w:tcPr>
            <w:tcW w:w="2677" w:type="dxa"/>
            <w:tcBorders>
              <w:left w:val="single" w:sz="4" w:space="0" w:color="000000"/>
              <w:bottom w:val="single" w:sz="4" w:space="0" w:color="000000"/>
            </w:tcBorders>
            <w:shd w:val="clear" w:color="auto" w:fill="FFFFFF"/>
            <w:vAlign w:val="bottom"/>
          </w:tcPr>
          <w:p w14:paraId="1BA5912B" w14:textId="77777777" w:rsidR="00C55753" w:rsidRPr="00C55753" w:rsidRDefault="00C55753" w:rsidP="00C55753">
            <w:pPr>
              <w:jc w:val="both"/>
              <w:rPr>
                <w:rFonts w:ascii="Arial" w:hAnsi="Arial" w:cs="Arial"/>
              </w:rPr>
            </w:pPr>
            <w:r w:rsidRPr="00C55753">
              <w:rPr>
                <w:rFonts w:ascii="Arial" w:hAnsi="Arial" w:cs="Arial"/>
                <w:bCs/>
                <w:lang w:eastAsia="pt-BR"/>
              </w:rPr>
              <w:lastRenderedPageBreak/>
              <w:t>Centro de Educação Digital</w:t>
            </w:r>
            <w:r w:rsidRPr="00C55753">
              <w:rPr>
                <w:rFonts w:ascii="Arial" w:hAnsi="Arial" w:cs="Arial"/>
              </w:rPr>
              <w:t xml:space="preserve"> Park Monte Rey I</w:t>
            </w:r>
          </w:p>
        </w:tc>
        <w:tc>
          <w:tcPr>
            <w:tcW w:w="4208" w:type="dxa"/>
            <w:gridSpan w:val="2"/>
            <w:tcBorders>
              <w:left w:val="single" w:sz="4" w:space="0" w:color="000000"/>
              <w:bottom w:val="single" w:sz="4" w:space="0" w:color="000000"/>
            </w:tcBorders>
            <w:shd w:val="clear" w:color="auto" w:fill="FFFFFF"/>
            <w:vAlign w:val="center"/>
          </w:tcPr>
          <w:p w14:paraId="39BEE02F" w14:textId="77777777" w:rsidR="00C55753" w:rsidRPr="00C55753" w:rsidRDefault="00C55753" w:rsidP="00C55753">
            <w:pPr>
              <w:jc w:val="both"/>
              <w:rPr>
                <w:rFonts w:ascii="Arial" w:hAnsi="Arial" w:cs="Arial"/>
              </w:rPr>
            </w:pPr>
            <w:r w:rsidRPr="00C55753">
              <w:rPr>
                <w:rFonts w:ascii="Arial" w:hAnsi="Arial" w:cs="Arial"/>
                <w:lang w:eastAsia="pt-BR"/>
              </w:rPr>
              <w:t xml:space="preserve">Rua João Domingos </w:t>
            </w:r>
            <w:proofErr w:type="spellStart"/>
            <w:r w:rsidRPr="00C55753">
              <w:rPr>
                <w:rFonts w:ascii="Arial" w:hAnsi="Arial" w:cs="Arial"/>
                <w:lang w:eastAsia="pt-BR"/>
              </w:rPr>
              <w:t>Bandoria</w:t>
            </w:r>
            <w:proofErr w:type="spellEnd"/>
            <w:r w:rsidRPr="00C55753">
              <w:rPr>
                <w:rFonts w:ascii="Arial" w:hAnsi="Arial" w:cs="Arial"/>
                <w:lang w:eastAsia="pt-BR"/>
              </w:rPr>
              <w:t>, 91</w:t>
            </w:r>
          </w:p>
        </w:tc>
        <w:tc>
          <w:tcPr>
            <w:tcW w:w="1974" w:type="dxa"/>
            <w:tcBorders>
              <w:left w:val="single" w:sz="4" w:space="0" w:color="000000"/>
              <w:bottom w:val="single" w:sz="4" w:space="0" w:color="000000"/>
              <w:right w:val="single" w:sz="4" w:space="0" w:color="000000"/>
            </w:tcBorders>
            <w:shd w:val="clear" w:color="auto" w:fill="FFFFFF"/>
            <w:vAlign w:val="center"/>
          </w:tcPr>
          <w:p w14:paraId="6AAB4270" w14:textId="77777777" w:rsidR="00C55753" w:rsidRPr="00C55753" w:rsidRDefault="00C55753" w:rsidP="00C55753">
            <w:pPr>
              <w:jc w:val="center"/>
              <w:rPr>
                <w:rFonts w:ascii="Arial" w:hAnsi="Arial" w:cs="Arial"/>
              </w:rPr>
            </w:pPr>
            <w:r w:rsidRPr="00C55753">
              <w:rPr>
                <w:rFonts w:ascii="Arial" w:hAnsi="Arial" w:cs="Arial"/>
                <w:lang w:eastAsia="pt-BR"/>
              </w:rPr>
              <w:t>3425-2737</w:t>
            </w:r>
          </w:p>
        </w:tc>
      </w:tr>
      <w:tr w:rsidR="00C55753" w:rsidRPr="00C55753" w14:paraId="5063F9B9" w14:textId="77777777" w:rsidTr="001D15B8">
        <w:trPr>
          <w:trHeight w:val="300"/>
        </w:trPr>
        <w:tc>
          <w:tcPr>
            <w:tcW w:w="2677" w:type="dxa"/>
            <w:tcBorders>
              <w:left w:val="single" w:sz="4" w:space="0" w:color="000000"/>
              <w:bottom w:val="single" w:sz="4" w:space="0" w:color="000000"/>
            </w:tcBorders>
            <w:shd w:val="clear" w:color="auto" w:fill="FFFFFF"/>
            <w:vAlign w:val="bottom"/>
          </w:tcPr>
          <w:p w14:paraId="4DB0C435" w14:textId="77777777" w:rsidR="00C55753" w:rsidRPr="00C55753" w:rsidRDefault="00C55753" w:rsidP="00C55753">
            <w:pPr>
              <w:jc w:val="both"/>
              <w:rPr>
                <w:rFonts w:ascii="Arial" w:hAnsi="Arial" w:cs="Arial"/>
              </w:rPr>
            </w:pPr>
            <w:r w:rsidRPr="00C55753">
              <w:rPr>
                <w:rFonts w:ascii="Arial" w:hAnsi="Arial" w:cs="Arial"/>
                <w:bCs/>
                <w:lang w:eastAsia="pt-BR"/>
              </w:rPr>
              <w:t>Centro de Educação Digital</w:t>
            </w:r>
            <w:r w:rsidRPr="00C55753">
              <w:rPr>
                <w:rFonts w:ascii="Arial" w:hAnsi="Arial" w:cs="Arial"/>
              </w:rPr>
              <w:t xml:space="preserve"> Parque dos Eucaliptos</w:t>
            </w:r>
          </w:p>
        </w:tc>
        <w:tc>
          <w:tcPr>
            <w:tcW w:w="4208" w:type="dxa"/>
            <w:gridSpan w:val="2"/>
            <w:tcBorders>
              <w:left w:val="single" w:sz="4" w:space="0" w:color="000000"/>
              <w:bottom w:val="single" w:sz="4" w:space="0" w:color="000000"/>
            </w:tcBorders>
            <w:shd w:val="clear" w:color="auto" w:fill="FFFFFF"/>
            <w:vAlign w:val="center"/>
          </w:tcPr>
          <w:p w14:paraId="11640D7B" w14:textId="77777777" w:rsidR="00C55753" w:rsidRPr="00C55753" w:rsidRDefault="00C55753" w:rsidP="00C55753">
            <w:pPr>
              <w:jc w:val="both"/>
              <w:rPr>
                <w:rFonts w:ascii="Arial" w:hAnsi="Arial" w:cs="Arial"/>
              </w:rPr>
            </w:pPr>
            <w:r w:rsidRPr="00C55753">
              <w:rPr>
                <w:rFonts w:ascii="Arial" w:hAnsi="Arial" w:cs="Arial"/>
                <w:lang w:eastAsia="pt-BR"/>
              </w:rPr>
              <w:t>Rua Thales Castanho de Andrade, 1500</w:t>
            </w:r>
          </w:p>
        </w:tc>
        <w:tc>
          <w:tcPr>
            <w:tcW w:w="1974" w:type="dxa"/>
            <w:tcBorders>
              <w:left w:val="single" w:sz="4" w:space="0" w:color="000000"/>
              <w:bottom w:val="single" w:sz="4" w:space="0" w:color="000000"/>
              <w:right w:val="single" w:sz="4" w:space="0" w:color="000000"/>
            </w:tcBorders>
            <w:shd w:val="clear" w:color="auto" w:fill="FFFFFF"/>
            <w:vAlign w:val="center"/>
          </w:tcPr>
          <w:p w14:paraId="4665F48F" w14:textId="77777777" w:rsidR="00C55753" w:rsidRPr="00C55753" w:rsidRDefault="00C55753" w:rsidP="00C55753">
            <w:pPr>
              <w:jc w:val="center"/>
              <w:rPr>
                <w:rFonts w:ascii="Arial" w:hAnsi="Arial" w:cs="Arial"/>
              </w:rPr>
            </w:pPr>
            <w:r w:rsidRPr="00C55753">
              <w:rPr>
                <w:rFonts w:ascii="Arial" w:hAnsi="Arial" w:cs="Arial"/>
                <w:lang w:eastAsia="pt-BR"/>
              </w:rPr>
              <w:t>3434-6563</w:t>
            </w:r>
          </w:p>
        </w:tc>
      </w:tr>
      <w:tr w:rsidR="00C55753" w:rsidRPr="00C55753" w14:paraId="14E28F3F" w14:textId="77777777" w:rsidTr="001D15B8">
        <w:trPr>
          <w:trHeight w:val="300"/>
        </w:trPr>
        <w:tc>
          <w:tcPr>
            <w:tcW w:w="2677" w:type="dxa"/>
            <w:tcBorders>
              <w:left w:val="single" w:sz="4" w:space="0" w:color="000000"/>
              <w:bottom w:val="single" w:sz="4" w:space="0" w:color="000000"/>
            </w:tcBorders>
            <w:shd w:val="clear" w:color="auto" w:fill="FFFFFF"/>
            <w:vAlign w:val="bottom"/>
          </w:tcPr>
          <w:p w14:paraId="26701E00" w14:textId="77777777" w:rsidR="00C55753" w:rsidRPr="00C55753" w:rsidRDefault="00C55753" w:rsidP="00C55753">
            <w:pPr>
              <w:jc w:val="both"/>
              <w:rPr>
                <w:rFonts w:ascii="Arial" w:hAnsi="Arial" w:cs="Arial"/>
              </w:rPr>
            </w:pPr>
            <w:r w:rsidRPr="00C55753">
              <w:rPr>
                <w:rFonts w:ascii="Arial" w:hAnsi="Arial" w:cs="Arial"/>
                <w:bCs/>
                <w:lang w:eastAsia="pt-BR"/>
              </w:rPr>
              <w:t>Centro de Educação Digital</w:t>
            </w:r>
            <w:r w:rsidRPr="00C55753">
              <w:rPr>
                <w:rFonts w:ascii="Arial" w:hAnsi="Arial" w:cs="Arial"/>
              </w:rPr>
              <w:t xml:space="preserve"> Parque Piracicaba</w:t>
            </w:r>
          </w:p>
        </w:tc>
        <w:tc>
          <w:tcPr>
            <w:tcW w:w="4208" w:type="dxa"/>
            <w:gridSpan w:val="2"/>
            <w:tcBorders>
              <w:left w:val="single" w:sz="4" w:space="0" w:color="000000"/>
              <w:bottom w:val="single" w:sz="4" w:space="0" w:color="000000"/>
            </w:tcBorders>
            <w:shd w:val="clear" w:color="auto" w:fill="FFFFFF"/>
            <w:vAlign w:val="center"/>
          </w:tcPr>
          <w:p w14:paraId="363BC024" w14:textId="77777777" w:rsidR="00C55753" w:rsidRPr="00C55753" w:rsidRDefault="00C55753" w:rsidP="00C55753">
            <w:pPr>
              <w:jc w:val="both"/>
              <w:rPr>
                <w:rFonts w:ascii="Arial" w:hAnsi="Arial" w:cs="Arial"/>
              </w:rPr>
            </w:pPr>
            <w:r w:rsidRPr="00C55753">
              <w:rPr>
                <w:rFonts w:ascii="Arial" w:hAnsi="Arial" w:cs="Arial"/>
                <w:lang w:eastAsia="pt-BR"/>
              </w:rPr>
              <w:t xml:space="preserve">Rua </w:t>
            </w:r>
            <w:proofErr w:type="spellStart"/>
            <w:r w:rsidRPr="00C55753">
              <w:rPr>
                <w:rFonts w:ascii="Arial" w:hAnsi="Arial" w:cs="Arial"/>
                <w:lang w:eastAsia="pt-BR"/>
              </w:rPr>
              <w:t>Ipeúna</w:t>
            </w:r>
            <w:proofErr w:type="spellEnd"/>
            <w:r w:rsidRPr="00C55753">
              <w:rPr>
                <w:rFonts w:ascii="Arial" w:hAnsi="Arial" w:cs="Arial"/>
                <w:lang w:eastAsia="pt-BR"/>
              </w:rPr>
              <w:t>, 55</w:t>
            </w:r>
          </w:p>
        </w:tc>
        <w:tc>
          <w:tcPr>
            <w:tcW w:w="1974" w:type="dxa"/>
            <w:tcBorders>
              <w:left w:val="single" w:sz="4" w:space="0" w:color="000000"/>
              <w:bottom w:val="single" w:sz="4" w:space="0" w:color="000000"/>
              <w:right w:val="single" w:sz="4" w:space="0" w:color="000000"/>
            </w:tcBorders>
            <w:shd w:val="clear" w:color="auto" w:fill="FFFFFF"/>
            <w:vAlign w:val="center"/>
          </w:tcPr>
          <w:p w14:paraId="2D46EC43" w14:textId="77777777" w:rsidR="00C55753" w:rsidRPr="00C55753" w:rsidRDefault="00C55753" w:rsidP="00C55753">
            <w:pPr>
              <w:jc w:val="center"/>
              <w:rPr>
                <w:rFonts w:ascii="Arial" w:hAnsi="Arial" w:cs="Arial"/>
              </w:rPr>
            </w:pPr>
            <w:r w:rsidRPr="00C55753">
              <w:rPr>
                <w:rFonts w:ascii="Arial" w:hAnsi="Arial" w:cs="Arial"/>
                <w:lang w:eastAsia="pt-BR"/>
              </w:rPr>
              <w:t>3415-4372</w:t>
            </w:r>
          </w:p>
        </w:tc>
      </w:tr>
      <w:tr w:rsidR="00C55753" w:rsidRPr="00C55753" w14:paraId="6E8D74DB" w14:textId="77777777" w:rsidTr="001D15B8">
        <w:trPr>
          <w:trHeight w:val="300"/>
        </w:trPr>
        <w:tc>
          <w:tcPr>
            <w:tcW w:w="2677" w:type="dxa"/>
            <w:tcBorders>
              <w:left w:val="single" w:sz="4" w:space="0" w:color="000000"/>
              <w:bottom w:val="single" w:sz="4" w:space="0" w:color="000000"/>
            </w:tcBorders>
            <w:shd w:val="clear" w:color="auto" w:fill="FFFFFF"/>
            <w:vAlign w:val="bottom"/>
          </w:tcPr>
          <w:p w14:paraId="529E339C" w14:textId="77777777" w:rsidR="00C55753" w:rsidRPr="00C55753" w:rsidRDefault="00C55753" w:rsidP="00C55753">
            <w:pPr>
              <w:jc w:val="both"/>
              <w:rPr>
                <w:rFonts w:ascii="Arial" w:hAnsi="Arial" w:cs="Arial"/>
              </w:rPr>
            </w:pPr>
            <w:r w:rsidRPr="00C55753">
              <w:rPr>
                <w:rFonts w:ascii="Arial" w:hAnsi="Arial" w:cs="Arial"/>
                <w:bCs/>
                <w:lang w:eastAsia="pt-BR"/>
              </w:rPr>
              <w:t>Centro de Educação Digital</w:t>
            </w:r>
            <w:r w:rsidRPr="00C55753">
              <w:rPr>
                <w:rFonts w:ascii="Arial" w:hAnsi="Arial" w:cs="Arial"/>
              </w:rPr>
              <w:t xml:space="preserve"> Parque Primeiro de Maio</w:t>
            </w:r>
          </w:p>
        </w:tc>
        <w:tc>
          <w:tcPr>
            <w:tcW w:w="4208" w:type="dxa"/>
            <w:gridSpan w:val="2"/>
            <w:tcBorders>
              <w:left w:val="single" w:sz="4" w:space="0" w:color="000000"/>
              <w:bottom w:val="single" w:sz="4" w:space="0" w:color="000000"/>
            </w:tcBorders>
            <w:shd w:val="clear" w:color="auto" w:fill="FFFFFF"/>
            <w:vAlign w:val="center"/>
          </w:tcPr>
          <w:p w14:paraId="1A2ECBB4" w14:textId="77777777" w:rsidR="00C55753" w:rsidRPr="00C55753" w:rsidRDefault="00C55753" w:rsidP="00C55753">
            <w:pPr>
              <w:jc w:val="both"/>
              <w:rPr>
                <w:rFonts w:ascii="Arial" w:hAnsi="Arial" w:cs="Arial"/>
              </w:rPr>
            </w:pPr>
            <w:r w:rsidRPr="00C55753">
              <w:rPr>
                <w:rFonts w:ascii="Arial" w:hAnsi="Arial" w:cs="Arial"/>
                <w:lang w:eastAsia="pt-BR"/>
              </w:rPr>
              <w:t>Rua Sargento José Carlos Ribeiro, 330</w:t>
            </w:r>
          </w:p>
        </w:tc>
        <w:tc>
          <w:tcPr>
            <w:tcW w:w="1974" w:type="dxa"/>
            <w:tcBorders>
              <w:left w:val="single" w:sz="4" w:space="0" w:color="000000"/>
              <w:bottom w:val="single" w:sz="4" w:space="0" w:color="000000"/>
              <w:right w:val="single" w:sz="4" w:space="0" w:color="000000"/>
            </w:tcBorders>
            <w:shd w:val="clear" w:color="auto" w:fill="FFFFFF"/>
            <w:vAlign w:val="center"/>
          </w:tcPr>
          <w:p w14:paraId="10497EAD" w14:textId="77777777" w:rsidR="00C55753" w:rsidRPr="00C55753" w:rsidRDefault="00C55753" w:rsidP="00C55753">
            <w:pPr>
              <w:jc w:val="center"/>
              <w:rPr>
                <w:rFonts w:ascii="Arial" w:hAnsi="Arial" w:cs="Arial"/>
              </w:rPr>
            </w:pPr>
            <w:r w:rsidRPr="00C55753">
              <w:rPr>
                <w:rFonts w:ascii="Arial" w:hAnsi="Arial" w:cs="Arial"/>
                <w:lang w:eastAsia="pt-BR"/>
              </w:rPr>
              <w:t>3411-0941</w:t>
            </w:r>
          </w:p>
        </w:tc>
      </w:tr>
      <w:tr w:rsidR="00C55753" w:rsidRPr="00C55753" w14:paraId="07B3730C" w14:textId="77777777" w:rsidTr="001D15B8">
        <w:trPr>
          <w:trHeight w:val="300"/>
        </w:trPr>
        <w:tc>
          <w:tcPr>
            <w:tcW w:w="2677" w:type="dxa"/>
            <w:tcBorders>
              <w:left w:val="single" w:sz="4" w:space="0" w:color="000000"/>
              <w:bottom w:val="single" w:sz="4" w:space="0" w:color="000000"/>
            </w:tcBorders>
            <w:shd w:val="clear" w:color="auto" w:fill="FFFFFF"/>
            <w:vAlign w:val="bottom"/>
          </w:tcPr>
          <w:p w14:paraId="43C8F6BC" w14:textId="77777777" w:rsidR="00C55753" w:rsidRPr="00C55753" w:rsidRDefault="00C55753" w:rsidP="00C55753">
            <w:pPr>
              <w:jc w:val="both"/>
              <w:rPr>
                <w:rFonts w:ascii="Arial" w:hAnsi="Arial" w:cs="Arial"/>
              </w:rPr>
            </w:pPr>
            <w:r w:rsidRPr="00C55753">
              <w:rPr>
                <w:rFonts w:ascii="Arial" w:hAnsi="Arial" w:cs="Arial"/>
                <w:bCs/>
                <w:lang w:eastAsia="pt-BR"/>
              </w:rPr>
              <w:t>Centro de Educação Digital</w:t>
            </w:r>
            <w:r w:rsidRPr="00C55753">
              <w:rPr>
                <w:rFonts w:ascii="Arial" w:hAnsi="Arial" w:cs="Arial"/>
              </w:rPr>
              <w:t xml:space="preserve"> Paulicéia</w:t>
            </w:r>
          </w:p>
        </w:tc>
        <w:tc>
          <w:tcPr>
            <w:tcW w:w="4208" w:type="dxa"/>
            <w:gridSpan w:val="2"/>
            <w:tcBorders>
              <w:left w:val="single" w:sz="4" w:space="0" w:color="000000"/>
              <w:bottom w:val="single" w:sz="4" w:space="0" w:color="000000"/>
            </w:tcBorders>
            <w:shd w:val="clear" w:color="auto" w:fill="FFFFFF"/>
            <w:vAlign w:val="center"/>
          </w:tcPr>
          <w:p w14:paraId="0FAE69D5" w14:textId="77777777" w:rsidR="00C55753" w:rsidRPr="00C55753" w:rsidRDefault="00C55753" w:rsidP="00C55753">
            <w:pPr>
              <w:jc w:val="both"/>
              <w:rPr>
                <w:rFonts w:ascii="Arial" w:hAnsi="Arial" w:cs="Arial"/>
              </w:rPr>
            </w:pPr>
            <w:r w:rsidRPr="00C55753">
              <w:rPr>
                <w:rFonts w:ascii="Arial" w:hAnsi="Arial" w:cs="Arial"/>
                <w:lang w:eastAsia="pt-BR"/>
              </w:rPr>
              <w:t xml:space="preserve">Rua Dona </w:t>
            </w:r>
            <w:proofErr w:type="spellStart"/>
            <w:r w:rsidRPr="00C55753">
              <w:rPr>
                <w:rFonts w:ascii="Arial" w:hAnsi="Arial" w:cs="Arial"/>
                <w:lang w:eastAsia="pt-BR"/>
              </w:rPr>
              <w:t>Idalina</w:t>
            </w:r>
            <w:proofErr w:type="spellEnd"/>
            <w:r w:rsidRPr="00C55753">
              <w:rPr>
                <w:rFonts w:ascii="Arial" w:hAnsi="Arial" w:cs="Arial"/>
                <w:lang w:eastAsia="pt-BR"/>
              </w:rPr>
              <w:t>, 314</w:t>
            </w:r>
          </w:p>
        </w:tc>
        <w:tc>
          <w:tcPr>
            <w:tcW w:w="1974" w:type="dxa"/>
            <w:tcBorders>
              <w:left w:val="single" w:sz="4" w:space="0" w:color="000000"/>
              <w:bottom w:val="single" w:sz="4" w:space="0" w:color="000000"/>
              <w:right w:val="single" w:sz="4" w:space="0" w:color="000000"/>
            </w:tcBorders>
            <w:shd w:val="clear" w:color="auto" w:fill="FFFFFF"/>
            <w:vAlign w:val="center"/>
          </w:tcPr>
          <w:p w14:paraId="311EDA8F" w14:textId="77777777" w:rsidR="00C55753" w:rsidRPr="00C55753" w:rsidRDefault="00C55753" w:rsidP="00C55753">
            <w:pPr>
              <w:jc w:val="center"/>
              <w:rPr>
                <w:rFonts w:ascii="Arial" w:hAnsi="Arial" w:cs="Arial"/>
              </w:rPr>
            </w:pPr>
            <w:r w:rsidRPr="00C55753">
              <w:rPr>
                <w:rFonts w:ascii="Arial" w:hAnsi="Arial" w:cs="Arial"/>
                <w:lang w:eastAsia="pt-BR"/>
              </w:rPr>
              <w:t>3433-7747</w:t>
            </w:r>
          </w:p>
        </w:tc>
      </w:tr>
      <w:tr w:rsidR="00C55753" w:rsidRPr="00C55753" w14:paraId="598F4B8D" w14:textId="77777777" w:rsidTr="001D15B8">
        <w:trPr>
          <w:trHeight w:val="300"/>
        </w:trPr>
        <w:tc>
          <w:tcPr>
            <w:tcW w:w="2677" w:type="dxa"/>
            <w:tcBorders>
              <w:left w:val="single" w:sz="4" w:space="0" w:color="000000"/>
              <w:bottom w:val="single" w:sz="4" w:space="0" w:color="000000"/>
            </w:tcBorders>
            <w:shd w:val="clear" w:color="auto" w:fill="FFFFFF"/>
            <w:vAlign w:val="bottom"/>
          </w:tcPr>
          <w:p w14:paraId="0A5157B3" w14:textId="77777777" w:rsidR="00C55753" w:rsidRPr="00C55753" w:rsidRDefault="00C55753" w:rsidP="00C55753">
            <w:pPr>
              <w:jc w:val="both"/>
              <w:rPr>
                <w:rFonts w:ascii="Arial" w:hAnsi="Arial" w:cs="Arial"/>
              </w:rPr>
            </w:pPr>
            <w:r w:rsidRPr="00C55753">
              <w:rPr>
                <w:rFonts w:ascii="Arial" w:hAnsi="Arial" w:cs="Arial"/>
                <w:bCs/>
                <w:lang w:eastAsia="pt-BR"/>
              </w:rPr>
              <w:t>Centro de Educação Digital</w:t>
            </w:r>
            <w:r w:rsidRPr="00C55753">
              <w:rPr>
                <w:rFonts w:ascii="Arial" w:hAnsi="Arial" w:cs="Arial"/>
              </w:rPr>
              <w:t xml:space="preserve"> Santa Fé</w:t>
            </w:r>
          </w:p>
        </w:tc>
        <w:tc>
          <w:tcPr>
            <w:tcW w:w="4208" w:type="dxa"/>
            <w:gridSpan w:val="2"/>
            <w:tcBorders>
              <w:left w:val="single" w:sz="4" w:space="0" w:color="000000"/>
              <w:bottom w:val="single" w:sz="4" w:space="0" w:color="000000"/>
            </w:tcBorders>
            <w:shd w:val="clear" w:color="auto" w:fill="FFFFFF"/>
            <w:vAlign w:val="center"/>
          </w:tcPr>
          <w:p w14:paraId="6D9E1450" w14:textId="77777777" w:rsidR="00C55753" w:rsidRPr="00C55753" w:rsidRDefault="00C55753" w:rsidP="00C55753">
            <w:pPr>
              <w:jc w:val="both"/>
              <w:rPr>
                <w:rFonts w:ascii="Arial" w:hAnsi="Arial" w:cs="Arial"/>
              </w:rPr>
            </w:pPr>
            <w:r w:rsidRPr="00C55753">
              <w:rPr>
                <w:rFonts w:ascii="Arial" w:hAnsi="Arial" w:cs="Arial"/>
                <w:lang w:eastAsia="pt-BR"/>
              </w:rPr>
              <w:t xml:space="preserve">Rua Manoel </w:t>
            </w:r>
            <w:proofErr w:type="spellStart"/>
            <w:r w:rsidRPr="00C55753">
              <w:rPr>
                <w:rFonts w:ascii="Arial" w:hAnsi="Arial" w:cs="Arial"/>
                <w:lang w:eastAsia="pt-BR"/>
              </w:rPr>
              <w:t>Ocanã</w:t>
            </w:r>
            <w:proofErr w:type="spellEnd"/>
            <w:r w:rsidRPr="00C55753">
              <w:rPr>
                <w:rFonts w:ascii="Arial" w:hAnsi="Arial" w:cs="Arial"/>
                <w:lang w:eastAsia="pt-BR"/>
              </w:rPr>
              <w:t>, 41</w:t>
            </w:r>
          </w:p>
        </w:tc>
        <w:tc>
          <w:tcPr>
            <w:tcW w:w="1974" w:type="dxa"/>
            <w:tcBorders>
              <w:left w:val="single" w:sz="4" w:space="0" w:color="000000"/>
              <w:bottom w:val="single" w:sz="4" w:space="0" w:color="000000"/>
              <w:right w:val="single" w:sz="4" w:space="0" w:color="000000"/>
            </w:tcBorders>
            <w:shd w:val="clear" w:color="auto" w:fill="FFFFFF"/>
            <w:vAlign w:val="center"/>
          </w:tcPr>
          <w:p w14:paraId="647E3A4B" w14:textId="77777777" w:rsidR="00C55753" w:rsidRPr="00C55753" w:rsidRDefault="00C55753" w:rsidP="00C55753">
            <w:pPr>
              <w:jc w:val="center"/>
              <w:rPr>
                <w:rFonts w:ascii="Arial" w:hAnsi="Arial" w:cs="Arial"/>
              </w:rPr>
            </w:pPr>
            <w:r w:rsidRPr="00C55753">
              <w:rPr>
                <w:rFonts w:ascii="Arial" w:hAnsi="Arial" w:cs="Arial"/>
                <w:lang w:eastAsia="pt-BR"/>
              </w:rPr>
              <w:t>3411-1316</w:t>
            </w:r>
          </w:p>
        </w:tc>
      </w:tr>
      <w:tr w:rsidR="00C55753" w:rsidRPr="00C55753" w14:paraId="7E7FB165" w14:textId="77777777" w:rsidTr="001D15B8">
        <w:trPr>
          <w:trHeight w:val="300"/>
        </w:trPr>
        <w:tc>
          <w:tcPr>
            <w:tcW w:w="2677" w:type="dxa"/>
            <w:tcBorders>
              <w:top w:val="single" w:sz="4" w:space="0" w:color="000000"/>
              <w:left w:val="single" w:sz="4" w:space="0" w:color="000000"/>
              <w:bottom w:val="single" w:sz="4" w:space="0" w:color="000000"/>
            </w:tcBorders>
            <w:shd w:val="clear" w:color="auto" w:fill="FFFFFF"/>
            <w:vAlign w:val="bottom"/>
          </w:tcPr>
          <w:p w14:paraId="6952472C" w14:textId="77777777" w:rsidR="00C55753" w:rsidRPr="00C55753" w:rsidRDefault="00C55753" w:rsidP="00C55753">
            <w:pPr>
              <w:jc w:val="both"/>
              <w:rPr>
                <w:rFonts w:ascii="Arial" w:hAnsi="Arial" w:cs="Arial"/>
              </w:rPr>
            </w:pPr>
            <w:r w:rsidRPr="00C55753">
              <w:rPr>
                <w:rFonts w:ascii="Arial" w:hAnsi="Arial" w:cs="Arial"/>
                <w:bCs/>
                <w:lang w:eastAsia="pt-BR"/>
              </w:rPr>
              <w:t xml:space="preserve">Centro de Educação </w:t>
            </w:r>
            <w:proofErr w:type="spellStart"/>
            <w:r w:rsidRPr="00C55753">
              <w:rPr>
                <w:rFonts w:ascii="Arial" w:hAnsi="Arial" w:cs="Arial"/>
                <w:bCs/>
                <w:lang w:eastAsia="pt-BR"/>
              </w:rPr>
              <w:t>Digital</w:t>
            </w:r>
            <w:r w:rsidRPr="00C55753">
              <w:rPr>
                <w:rFonts w:ascii="Arial" w:hAnsi="Arial" w:cs="Arial"/>
              </w:rPr>
              <w:t>Jupiá</w:t>
            </w:r>
            <w:proofErr w:type="spellEnd"/>
          </w:p>
        </w:tc>
        <w:tc>
          <w:tcPr>
            <w:tcW w:w="4208" w:type="dxa"/>
            <w:gridSpan w:val="2"/>
            <w:tcBorders>
              <w:top w:val="single" w:sz="4" w:space="0" w:color="000000"/>
              <w:left w:val="single" w:sz="4" w:space="0" w:color="000000"/>
              <w:bottom w:val="single" w:sz="4" w:space="0" w:color="000000"/>
            </w:tcBorders>
            <w:shd w:val="clear" w:color="auto" w:fill="FFFFFF"/>
            <w:vAlign w:val="center"/>
          </w:tcPr>
          <w:p w14:paraId="148152DB" w14:textId="77777777" w:rsidR="00C55753" w:rsidRPr="00C55753" w:rsidRDefault="00C55753" w:rsidP="00C55753">
            <w:pPr>
              <w:jc w:val="both"/>
              <w:rPr>
                <w:rFonts w:ascii="Arial" w:hAnsi="Arial" w:cs="Arial"/>
              </w:rPr>
            </w:pPr>
            <w:r w:rsidRPr="00C55753">
              <w:rPr>
                <w:rFonts w:ascii="Arial" w:hAnsi="Arial" w:cs="Arial"/>
                <w:lang w:eastAsia="pt-BR"/>
              </w:rPr>
              <w:t xml:space="preserve">Rua dos Dourados, s/nº (ao lado da EM Vilma Leone Dal </w:t>
            </w:r>
            <w:proofErr w:type="spellStart"/>
            <w:r w:rsidRPr="00C55753">
              <w:rPr>
                <w:rFonts w:ascii="Arial" w:hAnsi="Arial" w:cs="Arial"/>
                <w:lang w:eastAsia="pt-BR"/>
              </w:rPr>
              <w:t>Pogetto</w:t>
            </w:r>
            <w:proofErr w:type="spellEnd"/>
            <w:r w:rsidRPr="00C55753">
              <w:rPr>
                <w:rFonts w:ascii="Arial" w:hAnsi="Arial" w:cs="Arial"/>
                <w:lang w:eastAsia="pt-BR"/>
              </w:rPr>
              <w:t>)</w:t>
            </w:r>
          </w:p>
        </w:tc>
        <w:tc>
          <w:tcPr>
            <w:tcW w:w="19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54564D" w14:textId="77777777" w:rsidR="00C55753" w:rsidRPr="00C55753" w:rsidRDefault="00C55753" w:rsidP="00C55753">
            <w:pPr>
              <w:snapToGrid w:val="0"/>
              <w:jc w:val="center"/>
              <w:rPr>
                <w:rFonts w:ascii="Arial" w:hAnsi="Arial" w:cs="Arial"/>
              </w:rPr>
            </w:pPr>
            <w:r w:rsidRPr="00C55753">
              <w:rPr>
                <w:rFonts w:ascii="Arial" w:hAnsi="Arial" w:cs="Arial"/>
                <w:lang w:eastAsia="pt-BR"/>
              </w:rPr>
              <w:t>3427-3163</w:t>
            </w:r>
          </w:p>
        </w:tc>
      </w:tr>
      <w:tr w:rsidR="00C55753" w:rsidRPr="00C55753" w14:paraId="21DDEA0B" w14:textId="77777777" w:rsidTr="001D15B8">
        <w:trPr>
          <w:trHeight w:val="300"/>
        </w:trPr>
        <w:tc>
          <w:tcPr>
            <w:tcW w:w="2677" w:type="dxa"/>
            <w:tcBorders>
              <w:top w:val="single" w:sz="4" w:space="0" w:color="000000"/>
              <w:left w:val="single" w:sz="4" w:space="0" w:color="000000"/>
              <w:bottom w:val="single" w:sz="4" w:space="0" w:color="000000"/>
            </w:tcBorders>
            <w:shd w:val="clear" w:color="auto" w:fill="FFFFFF"/>
            <w:vAlign w:val="bottom"/>
          </w:tcPr>
          <w:p w14:paraId="03C55F57" w14:textId="77777777" w:rsidR="00C55753" w:rsidRPr="00C55753" w:rsidRDefault="00C55753" w:rsidP="00C55753">
            <w:pPr>
              <w:jc w:val="both"/>
              <w:rPr>
                <w:rFonts w:ascii="Arial" w:hAnsi="Arial" w:cs="Arial"/>
                <w:bCs/>
                <w:lang w:eastAsia="pt-BR"/>
              </w:rPr>
            </w:pPr>
            <w:r w:rsidRPr="00C55753">
              <w:rPr>
                <w:rFonts w:ascii="Arial" w:hAnsi="Arial" w:cs="Arial"/>
                <w:bCs/>
                <w:lang w:eastAsia="pt-BR"/>
              </w:rPr>
              <w:t>Centro de Formação Educacional</w:t>
            </w:r>
          </w:p>
        </w:tc>
        <w:tc>
          <w:tcPr>
            <w:tcW w:w="4208" w:type="dxa"/>
            <w:gridSpan w:val="2"/>
            <w:tcBorders>
              <w:top w:val="single" w:sz="4" w:space="0" w:color="000000"/>
              <w:left w:val="single" w:sz="4" w:space="0" w:color="000000"/>
              <w:bottom w:val="single" w:sz="4" w:space="0" w:color="000000"/>
            </w:tcBorders>
            <w:shd w:val="clear" w:color="auto" w:fill="FFFFFF"/>
            <w:vAlign w:val="center"/>
          </w:tcPr>
          <w:p w14:paraId="45E73298" w14:textId="77777777" w:rsidR="00C55753" w:rsidRPr="00C55753" w:rsidRDefault="00C55753" w:rsidP="00C55753">
            <w:pPr>
              <w:jc w:val="both"/>
              <w:rPr>
                <w:rFonts w:ascii="Arial" w:hAnsi="Arial" w:cs="Arial"/>
                <w:lang w:eastAsia="pt-BR"/>
              </w:rPr>
            </w:pPr>
            <w:r w:rsidRPr="00C55753">
              <w:rPr>
                <w:rFonts w:ascii="Arial" w:hAnsi="Arial" w:cs="Arial"/>
                <w:lang w:eastAsia="pt-BR"/>
              </w:rPr>
              <w:t xml:space="preserve">Rua Moraes Barros, 233 – Centro </w:t>
            </w:r>
          </w:p>
        </w:tc>
        <w:tc>
          <w:tcPr>
            <w:tcW w:w="19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8CCE94" w14:textId="77777777" w:rsidR="00C55753" w:rsidRPr="00C55753" w:rsidRDefault="00C55753" w:rsidP="00C55753">
            <w:pPr>
              <w:snapToGrid w:val="0"/>
              <w:jc w:val="center"/>
              <w:rPr>
                <w:rFonts w:ascii="Arial" w:hAnsi="Arial" w:cs="Arial"/>
                <w:lang w:eastAsia="pt-BR"/>
              </w:rPr>
            </w:pPr>
            <w:r w:rsidRPr="00C55753">
              <w:rPr>
                <w:rFonts w:ascii="Arial" w:hAnsi="Arial" w:cs="Arial"/>
                <w:lang w:eastAsia="pt-BR"/>
              </w:rPr>
              <w:t>3417-1106</w:t>
            </w:r>
          </w:p>
        </w:tc>
      </w:tr>
    </w:tbl>
    <w:p w14:paraId="59687F83" w14:textId="77777777" w:rsidR="00C55753" w:rsidRPr="00C55753" w:rsidRDefault="00C55753" w:rsidP="00C55753">
      <w:pPr>
        <w:ind w:left="567" w:right="-569"/>
        <w:jc w:val="center"/>
        <w:rPr>
          <w:rFonts w:ascii="Arial" w:hAnsi="Arial" w:cs="Arial"/>
        </w:rPr>
      </w:pPr>
    </w:p>
    <w:p w14:paraId="18F0A46D" w14:textId="77777777" w:rsidR="00C55753" w:rsidRPr="00C55753" w:rsidRDefault="00C55753" w:rsidP="00C55753">
      <w:pPr>
        <w:rPr>
          <w:rFonts w:ascii="Arial" w:hAnsi="Arial" w:cs="Arial"/>
        </w:rPr>
      </w:pPr>
    </w:p>
    <w:p w14:paraId="62E0A949" w14:textId="77777777" w:rsidR="00C55753" w:rsidRPr="00C55753" w:rsidRDefault="00C55753" w:rsidP="00C55753">
      <w:pPr>
        <w:ind w:left="567" w:right="-569"/>
        <w:jc w:val="center"/>
        <w:rPr>
          <w:rFonts w:ascii="Arial" w:hAnsi="Arial" w:cs="Arial"/>
        </w:rPr>
      </w:pPr>
    </w:p>
    <w:p w14:paraId="5FCB3E7E" w14:textId="77777777" w:rsidR="00C55753" w:rsidRPr="00C55753" w:rsidRDefault="00C55753" w:rsidP="00C55753">
      <w:pPr>
        <w:rPr>
          <w:rFonts w:ascii="Arial" w:hAnsi="Arial" w:cs="Arial"/>
        </w:rPr>
      </w:pPr>
    </w:p>
    <w:p w14:paraId="2F121B80" w14:textId="1DC90E4D" w:rsidR="00C55753" w:rsidRPr="00C55753" w:rsidRDefault="00C55753" w:rsidP="00C55753">
      <w:pPr>
        <w:tabs>
          <w:tab w:val="left" w:pos="284"/>
        </w:tabs>
        <w:jc w:val="both"/>
        <w:rPr>
          <w:rFonts w:ascii="Arial" w:hAnsi="Arial" w:cs="Arial"/>
        </w:rPr>
      </w:pPr>
    </w:p>
    <w:p w14:paraId="45366D26" w14:textId="270150D3" w:rsidR="00C55753" w:rsidRPr="00C55753" w:rsidRDefault="00C55753" w:rsidP="00C55753">
      <w:pPr>
        <w:tabs>
          <w:tab w:val="left" w:pos="284"/>
        </w:tabs>
        <w:jc w:val="both"/>
        <w:rPr>
          <w:rFonts w:ascii="Arial" w:hAnsi="Arial" w:cs="Arial"/>
        </w:rPr>
      </w:pPr>
    </w:p>
    <w:p w14:paraId="7886698B" w14:textId="77777777" w:rsidR="00C55753" w:rsidRPr="00C55753" w:rsidRDefault="00C55753" w:rsidP="00C55753">
      <w:pPr>
        <w:tabs>
          <w:tab w:val="left" w:pos="284"/>
        </w:tabs>
        <w:jc w:val="both"/>
        <w:rPr>
          <w:rFonts w:ascii="Arial" w:hAnsi="Arial" w:cs="Arial"/>
        </w:rPr>
      </w:pPr>
    </w:p>
    <w:p w14:paraId="38AD0E3A" w14:textId="77777777" w:rsidR="00C50B12" w:rsidRDefault="00C50B12" w:rsidP="00C50B12">
      <w:pPr>
        <w:suppressAutoHyphens w:val="0"/>
        <w:ind w:left="2836" w:firstLine="709"/>
        <w:rPr>
          <w:rFonts w:ascii="Arial" w:hAnsi="Arial" w:cs="Arial"/>
          <w:b/>
          <w:bCs/>
          <w:sz w:val="24"/>
          <w:szCs w:val="24"/>
          <w:lang w:val="x-none"/>
        </w:rPr>
      </w:pPr>
      <w:r>
        <w:br w:type="page"/>
      </w:r>
    </w:p>
    <w:p w14:paraId="62079CB6" w14:textId="77777777" w:rsidR="00C50B12" w:rsidRPr="00F73263" w:rsidRDefault="00C50B12" w:rsidP="00C50B12">
      <w:pPr>
        <w:pStyle w:val="Ttulo2"/>
        <w:tabs>
          <w:tab w:val="clear" w:pos="0"/>
        </w:tabs>
        <w:ind w:left="0" w:firstLine="0"/>
      </w:pPr>
    </w:p>
    <w:p w14:paraId="5913E38F" w14:textId="77777777" w:rsidR="00C50B12" w:rsidRPr="001460B9" w:rsidRDefault="00C50B12" w:rsidP="00C50B12">
      <w:pPr>
        <w:pStyle w:val="Ttulo2"/>
        <w:tabs>
          <w:tab w:val="clear" w:pos="0"/>
        </w:tabs>
        <w:ind w:left="0" w:firstLine="0"/>
      </w:pPr>
      <w:r w:rsidRPr="001460B9">
        <w:t>REGULAMENTO GERAL</w:t>
      </w:r>
    </w:p>
    <w:p w14:paraId="6B0DBEF0" w14:textId="77777777" w:rsidR="00C50B12" w:rsidRPr="00726945" w:rsidRDefault="00C50B12" w:rsidP="00C50B12">
      <w:pPr>
        <w:pStyle w:val="Corpodetexto"/>
        <w:jc w:val="center"/>
        <w:rPr>
          <w:sz w:val="20"/>
          <w:szCs w:val="20"/>
          <w:lang w:val="pt-BR"/>
        </w:rPr>
      </w:pPr>
    </w:p>
    <w:p w14:paraId="0962DCCD" w14:textId="77777777" w:rsidR="00C50B12" w:rsidRPr="001460B9" w:rsidRDefault="00C50B12" w:rsidP="00C50B12">
      <w:pPr>
        <w:jc w:val="center"/>
        <w:rPr>
          <w:rFonts w:ascii="Arial" w:hAnsi="Arial" w:cs="Arial"/>
          <w:sz w:val="22"/>
          <w:szCs w:val="22"/>
        </w:rPr>
      </w:pPr>
      <w:r w:rsidRPr="001460B9">
        <w:rPr>
          <w:rFonts w:ascii="Arial" w:hAnsi="Arial" w:cs="Arial"/>
          <w:sz w:val="22"/>
          <w:szCs w:val="22"/>
        </w:rPr>
        <w:t>Pregão Eletrônico - Aquisições</w:t>
      </w:r>
    </w:p>
    <w:p w14:paraId="30BD4F42" w14:textId="77777777" w:rsidR="00C50B12" w:rsidRPr="00726945" w:rsidRDefault="00C50B12" w:rsidP="00C50B12">
      <w:pPr>
        <w:jc w:val="center"/>
        <w:rPr>
          <w:rFonts w:ascii="Arial" w:hAnsi="Arial" w:cs="Arial"/>
        </w:rPr>
      </w:pPr>
    </w:p>
    <w:p w14:paraId="699665F3" w14:textId="77777777" w:rsidR="00C50B12" w:rsidRPr="00726945" w:rsidRDefault="00C50B12" w:rsidP="00C50B12">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licitação na modalidade PREGÃO ELETRÔNICO</w:t>
      </w:r>
      <w:r w:rsidRPr="00726945">
        <w:rPr>
          <w:rFonts w:ascii="Arial" w:hAnsi="Arial" w:cs="Arial"/>
          <w:bCs/>
        </w:rPr>
        <w:t>.</w:t>
      </w:r>
    </w:p>
    <w:p w14:paraId="49D20659" w14:textId="77777777" w:rsidR="00C50B12" w:rsidRPr="00726945" w:rsidRDefault="00C50B12" w:rsidP="00C50B12">
      <w:pPr>
        <w:ind w:firstLine="284"/>
        <w:jc w:val="both"/>
        <w:rPr>
          <w:rFonts w:ascii="Arial" w:hAnsi="Arial" w:cs="Arial"/>
          <w:b/>
          <w:bCs/>
        </w:rPr>
      </w:pPr>
    </w:p>
    <w:p w14:paraId="194A73D4" w14:textId="77777777" w:rsidR="00C50B12" w:rsidRPr="00726945" w:rsidRDefault="00C50B12" w:rsidP="00C50B12">
      <w:pPr>
        <w:ind w:firstLine="284"/>
        <w:jc w:val="both"/>
        <w:rPr>
          <w:rFonts w:ascii="Arial" w:hAnsi="Arial" w:cs="Arial"/>
        </w:rPr>
      </w:pPr>
      <w:r w:rsidRPr="00726945">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584A4A48" w14:textId="77777777" w:rsidR="00C50B12" w:rsidRDefault="00C50B12" w:rsidP="00C50B12">
      <w:pPr>
        <w:ind w:firstLine="284"/>
        <w:jc w:val="both"/>
        <w:rPr>
          <w:rFonts w:ascii="Arial" w:hAnsi="Arial" w:cs="Arial"/>
          <w:b/>
          <w:bCs/>
          <w:highlight w:val="yellow"/>
        </w:rPr>
      </w:pPr>
    </w:p>
    <w:p w14:paraId="351083D3" w14:textId="77777777" w:rsidR="00C50B12" w:rsidRPr="00726945" w:rsidRDefault="00C50B12" w:rsidP="00C50B12">
      <w:pPr>
        <w:ind w:firstLine="284"/>
        <w:jc w:val="both"/>
        <w:rPr>
          <w:rFonts w:ascii="Arial" w:hAnsi="Arial" w:cs="Arial"/>
        </w:rPr>
      </w:pPr>
      <w:r w:rsidRPr="00726945">
        <w:rPr>
          <w:rFonts w:ascii="Arial" w:hAnsi="Arial" w:cs="Arial"/>
          <w:b/>
          <w:bCs/>
        </w:rPr>
        <w:t>1. DISPOSIÇÕES PRELIMINARES</w:t>
      </w:r>
    </w:p>
    <w:p w14:paraId="559DFD0F" w14:textId="77777777" w:rsidR="00C50B12" w:rsidRPr="00726945" w:rsidRDefault="00C50B12" w:rsidP="00C50B12">
      <w:pPr>
        <w:ind w:firstLine="284"/>
        <w:jc w:val="both"/>
        <w:rPr>
          <w:rFonts w:ascii="Arial" w:hAnsi="Arial" w:cs="Arial"/>
        </w:rPr>
      </w:pPr>
    </w:p>
    <w:p w14:paraId="29020643" w14:textId="77777777" w:rsidR="00C50B12" w:rsidRPr="00726945" w:rsidRDefault="00C50B12" w:rsidP="00C50B12">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4DB6FBB3" w14:textId="77777777" w:rsidR="00C50B12" w:rsidRPr="00726945" w:rsidRDefault="00C50B12" w:rsidP="00C50B12">
      <w:pPr>
        <w:ind w:firstLine="284"/>
        <w:jc w:val="both"/>
        <w:rPr>
          <w:rFonts w:ascii="Arial" w:hAnsi="Arial" w:cs="Arial"/>
        </w:rPr>
      </w:pPr>
    </w:p>
    <w:p w14:paraId="7FE2E72D" w14:textId="77777777" w:rsidR="00C50B12" w:rsidRPr="00AC2BF1" w:rsidRDefault="00C50B12" w:rsidP="00C50B12">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ECBB1CB" w14:textId="77777777" w:rsidR="00C50B12" w:rsidRPr="00523F3A" w:rsidRDefault="00C50B12" w:rsidP="00C50B12">
      <w:pPr>
        <w:tabs>
          <w:tab w:val="left" w:pos="284"/>
        </w:tabs>
        <w:ind w:firstLine="284"/>
        <w:jc w:val="both"/>
        <w:rPr>
          <w:rFonts w:ascii="Arial" w:hAnsi="Arial" w:cs="Arial"/>
        </w:rPr>
      </w:pPr>
    </w:p>
    <w:p w14:paraId="277089BF" w14:textId="77777777" w:rsidR="00C50B12" w:rsidRPr="00523F3A" w:rsidRDefault="00C50B12" w:rsidP="00C50B12">
      <w:pPr>
        <w:tabs>
          <w:tab w:val="left" w:pos="284"/>
        </w:tabs>
        <w:ind w:firstLine="284"/>
        <w:jc w:val="both"/>
        <w:rPr>
          <w:rFonts w:ascii="Arial" w:hAnsi="Arial" w:cs="Arial"/>
        </w:rPr>
      </w:pPr>
      <w:r w:rsidRPr="00523F3A">
        <w:rPr>
          <w:rFonts w:ascii="Arial" w:hAnsi="Arial" w:cs="Arial"/>
          <w:b/>
          <w:bCs/>
        </w:rPr>
        <w:t>2. FORMALIZAÇÃO DE CONSULTAS</w:t>
      </w:r>
    </w:p>
    <w:p w14:paraId="2361256D" w14:textId="77777777" w:rsidR="00C50B12" w:rsidRPr="00523F3A" w:rsidRDefault="00C50B12" w:rsidP="00C50B12">
      <w:pPr>
        <w:tabs>
          <w:tab w:val="left" w:pos="284"/>
        </w:tabs>
        <w:ind w:firstLine="284"/>
        <w:jc w:val="both"/>
        <w:rPr>
          <w:rFonts w:ascii="Arial" w:hAnsi="Arial" w:cs="Arial"/>
        </w:rPr>
      </w:pPr>
    </w:p>
    <w:p w14:paraId="60E5938C" w14:textId="77777777" w:rsidR="00C50B12" w:rsidRPr="000E0F32" w:rsidRDefault="00C50B12" w:rsidP="00C50B12">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625A509A" w14:textId="77777777" w:rsidR="00C50B12" w:rsidRPr="00726945" w:rsidRDefault="00C50B12" w:rsidP="00C50B12">
      <w:pPr>
        <w:ind w:firstLine="284"/>
        <w:jc w:val="both"/>
        <w:rPr>
          <w:rFonts w:ascii="Arial" w:hAnsi="Arial" w:cs="Arial"/>
          <w:highlight w:val="yellow"/>
        </w:rPr>
      </w:pPr>
    </w:p>
    <w:p w14:paraId="3DD30F9E" w14:textId="77777777" w:rsidR="00C50B12" w:rsidRPr="00726945" w:rsidRDefault="00C50B12" w:rsidP="00C50B12">
      <w:pPr>
        <w:ind w:firstLine="284"/>
        <w:jc w:val="both"/>
        <w:rPr>
          <w:rFonts w:ascii="Arial" w:hAnsi="Arial" w:cs="Arial"/>
          <w:b/>
          <w:bCs/>
        </w:rPr>
      </w:pPr>
      <w:r w:rsidRPr="00726945">
        <w:rPr>
          <w:rFonts w:ascii="Arial" w:hAnsi="Arial" w:cs="Arial"/>
          <w:b/>
          <w:bCs/>
        </w:rPr>
        <w:t>3. RECEBIMENTO E ABERTURA DAS PROPOSTAS E DATA DO PREGÃO</w:t>
      </w:r>
    </w:p>
    <w:p w14:paraId="650AFAE9" w14:textId="77777777" w:rsidR="00C50B12" w:rsidRPr="00726945" w:rsidRDefault="00C50B12" w:rsidP="00C50B12">
      <w:pPr>
        <w:ind w:firstLine="284"/>
        <w:jc w:val="both"/>
        <w:rPr>
          <w:rFonts w:ascii="Arial" w:hAnsi="Arial" w:cs="Arial"/>
          <w:b/>
          <w:bCs/>
        </w:rPr>
      </w:pPr>
    </w:p>
    <w:p w14:paraId="7148A6AA" w14:textId="77777777" w:rsidR="00C50B12" w:rsidRPr="00726945" w:rsidRDefault="00C50B12" w:rsidP="00C50B12">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0B2EC8CA" w14:textId="77777777" w:rsidR="00C50B12" w:rsidRPr="00726945" w:rsidRDefault="00C50B12" w:rsidP="00C50B12">
      <w:pPr>
        <w:ind w:firstLine="284"/>
        <w:jc w:val="both"/>
        <w:rPr>
          <w:rFonts w:ascii="Arial" w:hAnsi="Arial" w:cs="Arial"/>
        </w:rPr>
      </w:pPr>
    </w:p>
    <w:p w14:paraId="1CD998C5" w14:textId="77777777" w:rsidR="00C50B12" w:rsidRPr="00726945" w:rsidRDefault="00C50B12" w:rsidP="00C50B12">
      <w:pPr>
        <w:ind w:firstLine="284"/>
        <w:jc w:val="both"/>
        <w:rPr>
          <w:rFonts w:ascii="Arial" w:hAnsi="Arial" w:cs="Arial"/>
        </w:rPr>
      </w:pPr>
      <w:r w:rsidRPr="00726945">
        <w:rPr>
          <w:rFonts w:ascii="Arial" w:hAnsi="Arial" w:cs="Arial"/>
          <w:b/>
          <w:bCs/>
        </w:rPr>
        <w:t>4. REFERÊNCIA DE TEMPO</w:t>
      </w:r>
    </w:p>
    <w:p w14:paraId="62C6778F" w14:textId="77777777" w:rsidR="00C50B12" w:rsidRPr="00726945" w:rsidRDefault="00C50B12" w:rsidP="00C50B12">
      <w:pPr>
        <w:ind w:firstLine="284"/>
        <w:jc w:val="both"/>
        <w:rPr>
          <w:rFonts w:ascii="Arial" w:hAnsi="Arial" w:cs="Arial"/>
        </w:rPr>
      </w:pPr>
    </w:p>
    <w:p w14:paraId="72E5996A" w14:textId="77777777" w:rsidR="00C50B12" w:rsidRPr="00726945" w:rsidRDefault="00C50B12" w:rsidP="00C50B12">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6D3B69FF" w14:textId="77777777" w:rsidR="00C50B12" w:rsidRPr="00726945" w:rsidRDefault="00C50B12" w:rsidP="00C50B12">
      <w:pPr>
        <w:ind w:firstLine="284"/>
        <w:jc w:val="both"/>
        <w:rPr>
          <w:rFonts w:ascii="Arial" w:hAnsi="Arial" w:cs="Arial"/>
          <w:highlight w:val="yellow"/>
        </w:rPr>
      </w:pPr>
    </w:p>
    <w:p w14:paraId="1B5E4A75" w14:textId="77777777" w:rsidR="00C50B12" w:rsidRPr="00726945" w:rsidRDefault="00C50B12" w:rsidP="00C50B12">
      <w:pPr>
        <w:ind w:firstLine="284"/>
        <w:jc w:val="both"/>
        <w:rPr>
          <w:rFonts w:ascii="Arial" w:hAnsi="Arial" w:cs="Arial"/>
        </w:rPr>
      </w:pPr>
      <w:r w:rsidRPr="00726945">
        <w:rPr>
          <w:rFonts w:ascii="Arial" w:hAnsi="Arial" w:cs="Arial"/>
          <w:b/>
          <w:bCs/>
        </w:rPr>
        <w:t>5. CONDIÇÕES PARA PARTICIPAÇÃO</w:t>
      </w:r>
    </w:p>
    <w:p w14:paraId="0B5B36DC" w14:textId="77777777" w:rsidR="00C50B12" w:rsidRPr="00726945" w:rsidRDefault="00C50B12" w:rsidP="00C50B12">
      <w:pPr>
        <w:ind w:firstLine="284"/>
        <w:jc w:val="both"/>
        <w:rPr>
          <w:rFonts w:ascii="Arial" w:hAnsi="Arial" w:cs="Arial"/>
        </w:rPr>
      </w:pPr>
    </w:p>
    <w:p w14:paraId="45544CEB" w14:textId="77777777" w:rsidR="00C50B12" w:rsidRPr="00726945" w:rsidRDefault="00C50B12" w:rsidP="00C50B12">
      <w:pPr>
        <w:ind w:firstLine="284"/>
        <w:jc w:val="both"/>
        <w:rPr>
          <w:rFonts w:ascii="Arial" w:hAnsi="Arial" w:cs="Arial"/>
        </w:rPr>
      </w:pPr>
      <w:r w:rsidRPr="00726945">
        <w:rPr>
          <w:rFonts w:ascii="Arial" w:hAnsi="Arial" w:cs="Arial"/>
          <w:b/>
          <w:bCs/>
        </w:rPr>
        <w:t>5.1.</w:t>
      </w:r>
      <w:r w:rsidRPr="00726945">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4E17B9A6" w14:textId="77777777" w:rsidR="00C50B12" w:rsidRPr="00726945" w:rsidRDefault="00C50B12" w:rsidP="00C50B12">
      <w:pPr>
        <w:ind w:firstLine="284"/>
        <w:jc w:val="both"/>
        <w:rPr>
          <w:rFonts w:ascii="Arial" w:hAnsi="Arial" w:cs="Arial"/>
          <w:strike/>
        </w:rPr>
      </w:pPr>
    </w:p>
    <w:p w14:paraId="7F39ECD1" w14:textId="77777777" w:rsidR="00C50B12" w:rsidRPr="00726945" w:rsidRDefault="00C50B12" w:rsidP="00C50B12">
      <w:pPr>
        <w:ind w:firstLine="284"/>
        <w:jc w:val="both"/>
        <w:rPr>
          <w:rFonts w:ascii="Arial" w:hAnsi="Arial" w:cs="Arial"/>
          <w:b/>
          <w:bCs/>
        </w:rPr>
      </w:pPr>
      <w:r w:rsidRPr="00726945">
        <w:rPr>
          <w:rFonts w:ascii="Arial" w:hAnsi="Arial" w:cs="Arial"/>
          <w:b/>
          <w:bCs/>
        </w:rPr>
        <w:t>5.2. Itens e/ou lotes reservados para ME/EPP, poderão participar exclusivamente empresas que comprovem a classificação de Microempresas (ME) e Empresas de Pequeno Porte (EPP).</w:t>
      </w:r>
    </w:p>
    <w:p w14:paraId="6C3F141F" w14:textId="77777777" w:rsidR="00C50B12" w:rsidRPr="00726945" w:rsidRDefault="00C50B12" w:rsidP="00C50B12">
      <w:pPr>
        <w:ind w:firstLine="284"/>
        <w:jc w:val="both"/>
        <w:rPr>
          <w:rFonts w:ascii="Arial" w:hAnsi="Arial" w:cs="Arial"/>
        </w:rPr>
      </w:pPr>
    </w:p>
    <w:p w14:paraId="4AF3CF63" w14:textId="77777777" w:rsidR="00C50B12" w:rsidRPr="00726945" w:rsidRDefault="00C50B12" w:rsidP="00C50B12">
      <w:pPr>
        <w:ind w:firstLine="284"/>
        <w:jc w:val="both"/>
        <w:rPr>
          <w:rFonts w:ascii="Arial" w:hAnsi="Arial" w:cs="Arial"/>
        </w:rPr>
      </w:pPr>
      <w:r w:rsidRPr="00726945">
        <w:rPr>
          <w:rFonts w:ascii="Arial" w:hAnsi="Arial" w:cs="Arial"/>
          <w:b/>
          <w:bCs/>
        </w:rPr>
        <w:t>5.3.</w:t>
      </w:r>
      <w:r w:rsidRPr="00726945">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667F8FD" w14:textId="77777777" w:rsidR="00C50B12" w:rsidRPr="00726945" w:rsidRDefault="00C50B12" w:rsidP="00C50B12">
      <w:pPr>
        <w:ind w:firstLine="284"/>
        <w:jc w:val="both"/>
        <w:rPr>
          <w:rFonts w:ascii="Arial" w:hAnsi="Arial" w:cs="Arial"/>
        </w:rPr>
      </w:pPr>
    </w:p>
    <w:p w14:paraId="5DC7A43A" w14:textId="77777777" w:rsidR="00C50B12" w:rsidRPr="00726945" w:rsidRDefault="00C50B12" w:rsidP="00C50B12">
      <w:pPr>
        <w:ind w:firstLine="284"/>
        <w:jc w:val="both"/>
        <w:rPr>
          <w:rFonts w:ascii="Arial" w:hAnsi="Arial" w:cs="Arial"/>
        </w:rPr>
      </w:pPr>
      <w:r w:rsidRPr="00726945">
        <w:rPr>
          <w:rFonts w:ascii="Arial" w:hAnsi="Arial" w:cs="Arial"/>
          <w:b/>
          <w:bCs/>
        </w:rPr>
        <w:t xml:space="preserve">5.3.1. </w:t>
      </w:r>
      <w:proofErr w:type="gramStart"/>
      <w:r w:rsidRPr="00726945">
        <w:rPr>
          <w:rFonts w:ascii="Arial" w:hAnsi="Arial" w:cs="Arial"/>
        </w:rPr>
        <w:t>autor</w:t>
      </w:r>
      <w:proofErr w:type="gramEnd"/>
      <w:r w:rsidRPr="00726945">
        <w:rPr>
          <w:rFonts w:ascii="Arial" w:hAnsi="Arial" w:cs="Arial"/>
        </w:rPr>
        <w:t xml:space="preserve"> do anteprojeto, do projeto básico ou do projeto executivo, pessoa física ou jurídica, quando a licitação versar sobre obra, serviços ou fornecimento de bens a ele relacionados;</w:t>
      </w:r>
    </w:p>
    <w:p w14:paraId="4EF42640" w14:textId="77777777" w:rsidR="00C50B12" w:rsidRPr="00726945" w:rsidRDefault="00C50B12" w:rsidP="00C50B12">
      <w:pPr>
        <w:ind w:firstLine="284"/>
        <w:jc w:val="both"/>
        <w:rPr>
          <w:rFonts w:ascii="Arial" w:hAnsi="Arial" w:cs="Arial"/>
          <w:highlight w:val="yellow"/>
        </w:rPr>
      </w:pPr>
    </w:p>
    <w:p w14:paraId="076C55A5" w14:textId="77777777" w:rsidR="00C50B12" w:rsidRPr="00726945" w:rsidRDefault="00C50B12" w:rsidP="00C50B12">
      <w:pPr>
        <w:ind w:firstLine="284"/>
        <w:jc w:val="both"/>
        <w:rPr>
          <w:rFonts w:ascii="Arial" w:hAnsi="Arial" w:cs="Arial"/>
        </w:rPr>
      </w:pPr>
      <w:r w:rsidRPr="00726945">
        <w:rPr>
          <w:rFonts w:ascii="Arial" w:hAnsi="Arial" w:cs="Arial"/>
          <w:b/>
          <w:bCs/>
        </w:rPr>
        <w:t>5.3.2.</w:t>
      </w:r>
      <w:r w:rsidRPr="00726945">
        <w:rPr>
          <w:rFonts w:ascii="Arial" w:hAnsi="Arial" w:cs="Arial"/>
        </w:rPr>
        <w:t xml:space="preserve"> </w:t>
      </w:r>
      <w:proofErr w:type="gramStart"/>
      <w:r w:rsidRPr="00726945">
        <w:rPr>
          <w:rFonts w:ascii="Arial" w:hAnsi="Arial" w:cs="Arial"/>
        </w:rPr>
        <w:t>empresa</w:t>
      </w:r>
      <w:proofErr w:type="gramEnd"/>
      <w:r w:rsidRPr="00726945">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21E6019" w14:textId="77777777" w:rsidR="00C50B12" w:rsidRPr="00726945" w:rsidRDefault="00C50B12" w:rsidP="00C50B12">
      <w:pPr>
        <w:ind w:firstLine="284"/>
        <w:jc w:val="both"/>
        <w:rPr>
          <w:rFonts w:ascii="Arial" w:hAnsi="Arial" w:cs="Arial"/>
          <w:b/>
          <w:bCs/>
        </w:rPr>
      </w:pPr>
    </w:p>
    <w:p w14:paraId="42599206" w14:textId="77777777" w:rsidR="00C50B12" w:rsidRDefault="00C50B12" w:rsidP="00C50B12">
      <w:pPr>
        <w:ind w:firstLine="284"/>
        <w:jc w:val="both"/>
        <w:rPr>
          <w:rFonts w:ascii="Arial" w:hAnsi="Arial" w:cs="Arial"/>
        </w:rPr>
      </w:pPr>
      <w:r w:rsidRPr="00726945">
        <w:rPr>
          <w:rFonts w:ascii="Arial" w:hAnsi="Arial" w:cs="Arial"/>
          <w:b/>
          <w:bCs/>
        </w:rPr>
        <w:lastRenderedPageBreak/>
        <w:t xml:space="preserve">5.3.3. </w:t>
      </w:r>
      <w:proofErr w:type="gramStart"/>
      <w:r w:rsidRPr="00726945">
        <w:rPr>
          <w:rFonts w:ascii="Arial" w:hAnsi="Arial" w:cs="Arial"/>
        </w:rPr>
        <w:t>pessoa</w:t>
      </w:r>
      <w:proofErr w:type="gramEnd"/>
      <w:r w:rsidRPr="00726945">
        <w:rPr>
          <w:rFonts w:ascii="Arial" w:hAnsi="Arial" w:cs="Arial"/>
        </w:rPr>
        <w:t xml:space="preserve"> física ou jurídica que se encontre, ao tempo da licitação, impossibilidade de participar da licitação em decorrência de sanção que lhe foi imposta;</w:t>
      </w:r>
    </w:p>
    <w:p w14:paraId="0143BC16" w14:textId="77777777" w:rsidR="00C50B12" w:rsidRDefault="00C50B12" w:rsidP="00C50B12">
      <w:pPr>
        <w:tabs>
          <w:tab w:val="left" w:pos="142"/>
          <w:tab w:val="left" w:pos="284"/>
        </w:tabs>
        <w:ind w:firstLine="284"/>
        <w:jc w:val="both"/>
        <w:rPr>
          <w:rFonts w:ascii="Arial" w:hAnsi="Arial" w:cs="Arial"/>
        </w:rPr>
      </w:pPr>
    </w:p>
    <w:p w14:paraId="1E934B8C" w14:textId="77777777" w:rsidR="00C50B12" w:rsidRDefault="00C50B12" w:rsidP="00C50B12">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3C5EC24" w14:textId="77777777" w:rsidR="00C50B12" w:rsidRDefault="00C50B12" w:rsidP="00C50B12">
      <w:pPr>
        <w:ind w:firstLine="284"/>
        <w:jc w:val="both"/>
        <w:rPr>
          <w:rFonts w:ascii="Arial" w:hAnsi="Arial" w:cs="Arial"/>
          <w:color w:val="000000" w:themeColor="text1"/>
        </w:rPr>
      </w:pPr>
    </w:p>
    <w:p w14:paraId="2B00DB7D" w14:textId="77777777" w:rsidR="00C50B12" w:rsidRDefault="00C50B12" w:rsidP="00C50B12">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AF1014B" w14:textId="77777777" w:rsidR="00C50B12" w:rsidRPr="00726945" w:rsidRDefault="00C50B12" w:rsidP="00C50B12">
      <w:pPr>
        <w:ind w:firstLine="284"/>
        <w:jc w:val="both"/>
        <w:rPr>
          <w:rFonts w:ascii="Arial" w:hAnsi="Arial" w:cs="Arial"/>
        </w:rPr>
      </w:pPr>
    </w:p>
    <w:p w14:paraId="6ACB8940" w14:textId="77777777" w:rsidR="00C50B12" w:rsidRPr="00726945" w:rsidRDefault="00C50B12" w:rsidP="00C50B12">
      <w:pPr>
        <w:ind w:firstLine="284"/>
        <w:jc w:val="both"/>
        <w:rPr>
          <w:rFonts w:ascii="Arial" w:hAnsi="Arial" w:cs="Arial"/>
        </w:rPr>
      </w:pPr>
      <w:r w:rsidRPr="00726945">
        <w:rPr>
          <w:rFonts w:ascii="Arial" w:hAnsi="Arial" w:cs="Arial"/>
          <w:b/>
          <w:bCs/>
        </w:rPr>
        <w:t>5.3.4.</w:t>
      </w:r>
      <w:r w:rsidRPr="00726945">
        <w:rPr>
          <w:rFonts w:ascii="Arial" w:hAnsi="Arial" w:cs="Arial"/>
        </w:rPr>
        <w:t xml:space="preserve"> </w:t>
      </w:r>
      <w:proofErr w:type="gramStart"/>
      <w:r w:rsidRPr="00726945">
        <w:rPr>
          <w:rFonts w:ascii="Arial" w:hAnsi="Arial" w:cs="Arial"/>
        </w:rPr>
        <w:t>aquele</w:t>
      </w:r>
      <w:proofErr w:type="gramEnd"/>
      <w:r w:rsidRPr="00726945">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5D4D18" w14:textId="77777777" w:rsidR="00C50B12" w:rsidRPr="00726945" w:rsidRDefault="00C50B12" w:rsidP="00C50B12">
      <w:pPr>
        <w:ind w:firstLine="284"/>
        <w:jc w:val="both"/>
        <w:rPr>
          <w:rFonts w:ascii="Arial" w:hAnsi="Arial" w:cs="Arial"/>
        </w:rPr>
      </w:pPr>
    </w:p>
    <w:p w14:paraId="1F635A7A" w14:textId="77777777" w:rsidR="00C50B12" w:rsidRPr="00726945" w:rsidRDefault="00C50B12" w:rsidP="00C50B12">
      <w:pPr>
        <w:ind w:firstLine="284"/>
        <w:jc w:val="both"/>
        <w:rPr>
          <w:rFonts w:ascii="Arial" w:hAnsi="Arial" w:cs="Arial"/>
        </w:rPr>
      </w:pPr>
      <w:r w:rsidRPr="00726945">
        <w:rPr>
          <w:rFonts w:ascii="Arial" w:hAnsi="Arial" w:cs="Arial"/>
          <w:b/>
          <w:bCs/>
        </w:rPr>
        <w:t xml:space="preserve">5.3.5. </w:t>
      </w:r>
      <w:proofErr w:type="gramStart"/>
      <w:r w:rsidRPr="00726945">
        <w:rPr>
          <w:rFonts w:ascii="Arial" w:hAnsi="Arial" w:cs="Arial"/>
        </w:rPr>
        <w:t>empresas</w:t>
      </w:r>
      <w:proofErr w:type="gramEnd"/>
      <w:r w:rsidRPr="00726945">
        <w:rPr>
          <w:rFonts w:ascii="Arial" w:hAnsi="Arial" w:cs="Arial"/>
        </w:rPr>
        <w:t xml:space="preserve"> controladoras, controladas ou coligadas, nos termos da Lei n° 6.404, de 15 de dezembro de 1976, concorrendo entre si;</w:t>
      </w:r>
    </w:p>
    <w:p w14:paraId="4192BC1C" w14:textId="77777777" w:rsidR="00C50B12" w:rsidRPr="00726945" w:rsidRDefault="00C50B12" w:rsidP="00C50B12">
      <w:pPr>
        <w:ind w:firstLine="284"/>
        <w:jc w:val="both"/>
        <w:rPr>
          <w:rFonts w:ascii="Arial" w:hAnsi="Arial" w:cs="Arial"/>
        </w:rPr>
      </w:pPr>
    </w:p>
    <w:p w14:paraId="35474415" w14:textId="77777777" w:rsidR="00C50B12" w:rsidRPr="00726945" w:rsidRDefault="00C50B12" w:rsidP="00C50B12">
      <w:pPr>
        <w:ind w:firstLine="284"/>
        <w:jc w:val="both"/>
        <w:rPr>
          <w:rFonts w:ascii="Arial" w:hAnsi="Arial" w:cs="Arial"/>
        </w:rPr>
      </w:pPr>
      <w:r w:rsidRPr="00726945">
        <w:rPr>
          <w:rFonts w:ascii="Arial" w:hAnsi="Arial" w:cs="Arial"/>
          <w:b/>
          <w:bCs/>
        </w:rPr>
        <w:t xml:space="preserve">5.3.6. </w:t>
      </w:r>
      <w:proofErr w:type="gramStart"/>
      <w:r w:rsidRPr="00726945">
        <w:rPr>
          <w:rFonts w:ascii="Arial" w:hAnsi="Arial" w:cs="Arial"/>
        </w:rPr>
        <w:t>pessoa</w:t>
      </w:r>
      <w:proofErr w:type="gramEnd"/>
      <w:r w:rsidRPr="00726945">
        <w:rPr>
          <w:rFonts w:ascii="Arial" w:hAnsi="Arial" w:cs="Arial"/>
        </w:rPr>
        <w:t xml:space="preserve"> física ou jurídica que, nos</w:t>
      </w:r>
      <w:r>
        <w:rPr>
          <w:rFonts w:ascii="Arial" w:hAnsi="Arial" w:cs="Arial"/>
        </w:rPr>
        <w:t xml:space="preserve"> 05 (cinco)</w:t>
      </w:r>
      <w:r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0B9F2A" w14:textId="77777777" w:rsidR="00C50B12" w:rsidRDefault="00C50B12" w:rsidP="00C50B12">
      <w:pPr>
        <w:ind w:firstLine="284"/>
        <w:jc w:val="both"/>
        <w:rPr>
          <w:rFonts w:ascii="Arial" w:hAnsi="Arial" w:cs="Arial"/>
        </w:rPr>
      </w:pPr>
    </w:p>
    <w:p w14:paraId="7AE5D74F" w14:textId="77777777" w:rsidR="00C50B12" w:rsidRPr="00726945" w:rsidRDefault="00C50B12" w:rsidP="00C50B12">
      <w:pPr>
        <w:ind w:firstLine="284"/>
        <w:jc w:val="both"/>
        <w:rPr>
          <w:rFonts w:ascii="Arial" w:hAnsi="Arial" w:cs="Arial"/>
        </w:rPr>
      </w:pPr>
      <w:r w:rsidRPr="00726945">
        <w:rPr>
          <w:rFonts w:ascii="Arial" w:hAnsi="Arial" w:cs="Arial"/>
          <w:b/>
          <w:bCs/>
          <w:caps/>
        </w:rPr>
        <w:t>6. credenciamento NO APLICATIVO LICITAÇÕES</w:t>
      </w:r>
    </w:p>
    <w:p w14:paraId="5E81F5B9" w14:textId="77777777" w:rsidR="00C50B12" w:rsidRPr="00726945" w:rsidRDefault="00C50B12" w:rsidP="00C50B12">
      <w:pPr>
        <w:ind w:firstLine="284"/>
        <w:jc w:val="both"/>
        <w:rPr>
          <w:rFonts w:ascii="Arial" w:hAnsi="Arial" w:cs="Arial"/>
        </w:rPr>
      </w:pPr>
    </w:p>
    <w:p w14:paraId="3ABC9625" w14:textId="77777777" w:rsidR="00C50B12" w:rsidRPr="00AC2BF1" w:rsidRDefault="00C50B12" w:rsidP="00C50B12">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FD8DE68" w14:textId="77777777" w:rsidR="00C50B12" w:rsidRPr="00523F3A" w:rsidRDefault="00C50B12" w:rsidP="00C50B12">
      <w:pPr>
        <w:tabs>
          <w:tab w:val="left" w:pos="284"/>
          <w:tab w:val="left" w:pos="3870"/>
        </w:tabs>
        <w:ind w:firstLine="284"/>
        <w:jc w:val="both"/>
        <w:rPr>
          <w:rFonts w:ascii="Arial" w:hAnsi="Arial" w:cs="Arial"/>
        </w:rPr>
      </w:pPr>
      <w:r w:rsidRPr="00523F3A">
        <w:rPr>
          <w:rFonts w:ascii="Arial" w:hAnsi="Arial" w:cs="Arial"/>
        </w:rPr>
        <w:tab/>
      </w:r>
    </w:p>
    <w:p w14:paraId="6DD93B3B" w14:textId="77777777" w:rsidR="00C50B12" w:rsidRDefault="00C50B12" w:rsidP="00C50B12">
      <w:pPr>
        <w:ind w:firstLine="284"/>
        <w:jc w:val="both"/>
        <w:rPr>
          <w:rFonts w:ascii="Arial" w:hAnsi="Arial" w:cs="Arial"/>
        </w:rPr>
      </w:pPr>
      <w:r w:rsidRPr="00523F3A">
        <w:rPr>
          <w:rFonts w:ascii="Arial" w:hAnsi="Arial" w:cs="Arial"/>
          <w:b/>
          <w:bCs/>
        </w:rPr>
        <w:t>6.2.</w:t>
      </w:r>
      <w:r w:rsidRPr="00523F3A">
        <w:rPr>
          <w:rFonts w:ascii="Arial" w:hAnsi="Arial" w:cs="Arial"/>
        </w:rPr>
        <w:t xml:space="preserve"> O </w:t>
      </w:r>
      <w:proofErr w:type="spellStart"/>
      <w:r w:rsidRPr="00523F3A">
        <w:rPr>
          <w:rFonts w:ascii="Arial" w:hAnsi="Arial" w:cs="Arial"/>
        </w:rPr>
        <w:t>login</w:t>
      </w:r>
      <w:proofErr w:type="spellEnd"/>
      <w:r w:rsidRPr="00523F3A">
        <w:rPr>
          <w:rFonts w:ascii="Arial" w:hAnsi="Arial" w:cs="Arial"/>
        </w:rPr>
        <w:t xml:space="preserve"> de usuário e a senha poderão ser utilizadas em qualquer Licitação deste órgão, salvo quando canceladas por solicitação do credenciado.</w:t>
      </w:r>
    </w:p>
    <w:p w14:paraId="41C24596" w14:textId="77777777" w:rsidR="00C50B12" w:rsidRPr="00726945" w:rsidRDefault="00C50B12" w:rsidP="00C50B12">
      <w:pPr>
        <w:ind w:firstLine="284"/>
        <w:jc w:val="both"/>
        <w:rPr>
          <w:rFonts w:ascii="Arial" w:hAnsi="Arial" w:cs="Arial"/>
        </w:rPr>
      </w:pPr>
    </w:p>
    <w:p w14:paraId="54F46EC5" w14:textId="77777777" w:rsidR="00C50B12" w:rsidRPr="00726945" w:rsidRDefault="00C50B12" w:rsidP="00C50B12">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04A6F42" w14:textId="77777777" w:rsidR="00C50B12" w:rsidRPr="00726945" w:rsidRDefault="00C50B12" w:rsidP="00C50B12">
      <w:pPr>
        <w:pStyle w:val="Corpodetexto"/>
        <w:ind w:firstLine="284"/>
        <w:rPr>
          <w:sz w:val="20"/>
          <w:szCs w:val="20"/>
        </w:rPr>
      </w:pPr>
    </w:p>
    <w:p w14:paraId="029AFBD7" w14:textId="77777777" w:rsidR="00C50B12" w:rsidRPr="00726945" w:rsidRDefault="00C50B12" w:rsidP="00C50B12">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726945">
        <w:rPr>
          <w:sz w:val="20"/>
          <w:szCs w:val="20"/>
          <w:lang w:val="pt-BR"/>
        </w:rPr>
        <w:t>.</w:t>
      </w:r>
    </w:p>
    <w:p w14:paraId="0EBC17D0" w14:textId="77777777" w:rsidR="00C50B12" w:rsidRPr="00726945" w:rsidRDefault="00C50B12" w:rsidP="00C50B12">
      <w:pPr>
        <w:ind w:firstLine="284"/>
        <w:jc w:val="both"/>
        <w:rPr>
          <w:rFonts w:ascii="Arial" w:hAnsi="Arial" w:cs="Arial"/>
        </w:rPr>
      </w:pPr>
    </w:p>
    <w:p w14:paraId="60EA3C96" w14:textId="77777777" w:rsidR="00C50B12" w:rsidRPr="00726945" w:rsidRDefault="00C50B12" w:rsidP="00C50B12">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52335EA" w14:textId="77777777" w:rsidR="00C50B12" w:rsidRPr="00726945" w:rsidRDefault="00C50B12" w:rsidP="00C50B12">
      <w:pPr>
        <w:ind w:firstLine="284"/>
        <w:jc w:val="both"/>
        <w:rPr>
          <w:rFonts w:ascii="Arial" w:hAnsi="Arial" w:cs="Arial"/>
          <w:highlight w:val="yellow"/>
        </w:rPr>
      </w:pPr>
    </w:p>
    <w:p w14:paraId="02D8094F" w14:textId="77777777" w:rsidR="00C50B12" w:rsidRPr="00726945" w:rsidRDefault="00C50B12" w:rsidP="00C50B12">
      <w:pPr>
        <w:pStyle w:val="Ttulo9"/>
        <w:ind w:firstLine="284"/>
        <w:rPr>
          <w:sz w:val="20"/>
          <w:szCs w:val="20"/>
        </w:rPr>
      </w:pPr>
      <w:r w:rsidRPr="00726945">
        <w:rPr>
          <w:i w:val="0"/>
          <w:iCs w:val="0"/>
          <w:sz w:val="20"/>
          <w:szCs w:val="20"/>
        </w:rPr>
        <w:t>7. participação</w:t>
      </w:r>
    </w:p>
    <w:p w14:paraId="34E9D120" w14:textId="77777777" w:rsidR="00C50B12" w:rsidRPr="00726945" w:rsidRDefault="00C50B12" w:rsidP="00C50B12">
      <w:pPr>
        <w:ind w:firstLine="284"/>
        <w:jc w:val="both"/>
        <w:rPr>
          <w:rFonts w:ascii="Arial" w:hAnsi="Arial" w:cs="Arial"/>
        </w:rPr>
      </w:pPr>
    </w:p>
    <w:p w14:paraId="09087FAA" w14:textId="77777777" w:rsidR="00C50B12" w:rsidRPr="000E0F32" w:rsidRDefault="00C50B12" w:rsidP="00C50B12">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2616485E" w14:textId="77777777" w:rsidR="00C50B12" w:rsidRPr="007E075A" w:rsidRDefault="00C50B12" w:rsidP="00C50B12">
      <w:pPr>
        <w:pStyle w:val="Recuodecorpodetexto"/>
        <w:overflowPunct/>
        <w:autoSpaceDE/>
        <w:spacing w:line="240" w:lineRule="auto"/>
        <w:ind w:firstLine="284"/>
        <w:textAlignment w:val="auto"/>
        <w:rPr>
          <w:color w:val="auto"/>
          <w:sz w:val="20"/>
          <w:szCs w:val="20"/>
          <w:lang w:val="pt-BR"/>
        </w:rPr>
      </w:pPr>
    </w:p>
    <w:p w14:paraId="3FE30D0C" w14:textId="77777777" w:rsidR="00C50B12" w:rsidRPr="00726945" w:rsidRDefault="00C50B12" w:rsidP="00C50B12">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726945">
        <w:rPr>
          <w:color w:val="auto"/>
          <w:sz w:val="20"/>
          <w:szCs w:val="20"/>
          <w:lang w:val="pt-BR"/>
        </w:rPr>
        <w:t>.</w:t>
      </w:r>
    </w:p>
    <w:p w14:paraId="04786978" w14:textId="77777777" w:rsidR="00C50B12" w:rsidRPr="00726945" w:rsidRDefault="00C50B12" w:rsidP="00C50B12">
      <w:pPr>
        <w:pStyle w:val="Recuodecorpodetexto"/>
        <w:overflowPunct/>
        <w:autoSpaceDE/>
        <w:spacing w:line="240" w:lineRule="auto"/>
        <w:ind w:firstLine="284"/>
        <w:textAlignment w:val="auto"/>
        <w:rPr>
          <w:color w:val="auto"/>
          <w:sz w:val="20"/>
          <w:szCs w:val="20"/>
        </w:rPr>
      </w:pPr>
    </w:p>
    <w:p w14:paraId="1A72C77C" w14:textId="77777777" w:rsidR="00C50B12" w:rsidRPr="00726945" w:rsidRDefault="00C50B12" w:rsidP="00C50B12">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Pr="00726945">
        <w:rPr>
          <w:color w:val="auto"/>
          <w:sz w:val="20"/>
          <w:szCs w:val="20"/>
          <w:lang w:val="pt-BR"/>
        </w:rPr>
        <w:t>.</w:t>
      </w:r>
    </w:p>
    <w:p w14:paraId="405B9DF0" w14:textId="77777777" w:rsidR="00C50B12" w:rsidRPr="00726945" w:rsidRDefault="00C50B12" w:rsidP="00C50B12">
      <w:pPr>
        <w:pStyle w:val="Recuodecorpodetexto"/>
        <w:overflowPunct/>
        <w:autoSpaceDE/>
        <w:spacing w:line="240" w:lineRule="auto"/>
        <w:ind w:firstLine="284"/>
        <w:textAlignment w:val="auto"/>
        <w:rPr>
          <w:color w:val="auto"/>
          <w:sz w:val="20"/>
          <w:szCs w:val="20"/>
        </w:rPr>
      </w:pPr>
    </w:p>
    <w:p w14:paraId="15C6DB61" w14:textId="77777777" w:rsidR="00C50B12" w:rsidRPr="00726945" w:rsidRDefault="00C50B12" w:rsidP="00C50B12">
      <w:pPr>
        <w:pStyle w:val="Recuodecorpodetexto"/>
        <w:overflowPunct/>
        <w:autoSpaceDE/>
        <w:spacing w:line="240" w:lineRule="auto"/>
        <w:ind w:firstLine="284"/>
        <w:textAlignment w:val="auto"/>
        <w:rPr>
          <w:color w:val="auto"/>
          <w:sz w:val="20"/>
          <w:szCs w:val="20"/>
        </w:rPr>
      </w:pPr>
      <w:r w:rsidRPr="00726945">
        <w:rPr>
          <w:b/>
          <w:bCs/>
          <w:color w:val="auto"/>
          <w:sz w:val="20"/>
          <w:szCs w:val="20"/>
        </w:rPr>
        <w:t>7.4.</w:t>
      </w:r>
      <w:r w:rsidRPr="00726945">
        <w:rPr>
          <w:color w:val="auto"/>
          <w:sz w:val="20"/>
          <w:szCs w:val="20"/>
        </w:rPr>
        <w:t xml:space="preserve"> Quando a desconexão persistir por tempo superior a 10 (dez) minutos, a sessão do Pregão será suspensa, retornando somente após comunicação expressa as licitantes.</w:t>
      </w:r>
    </w:p>
    <w:p w14:paraId="08DACDE4" w14:textId="77777777" w:rsidR="00C50B12" w:rsidRDefault="00C50B12" w:rsidP="00C50B12">
      <w:pPr>
        <w:pStyle w:val="Recuodecorpodetexto"/>
        <w:overflowPunct/>
        <w:autoSpaceDE/>
        <w:spacing w:line="240" w:lineRule="auto"/>
        <w:ind w:firstLine="284"/>
        <w:textAlignment w:val="auto"/>
        <w:rPr>
          <w:color w:val="auto"/>
          <w:sz w:val="20"/>
          <w:szCs w:val="20"/>
          <w:highlight w:val="yellow"/>
          <w:lang w:val="pt-BR"/>
        </w:rPr>
      </w:pPr>
    </w:p>
    <w:p w14:paraId="4D195967"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8. ENVIO DAS PROPOSTAS POR MEIO ELETRÔNICO</w:t>
      </w:r>
    </w:p>
    <w:p w14:paraId="60879963" w14:textId="77777777" w:rsidR="00C50B12" w:rsidRPr="000E0F32" w:rsidRDefault="00C50B12" w:rsidP="00C50B12">
      <w:pPr>
        <w:tabs>
          <w:tab w:val="left" w:pos="284"/>
        </w:tabs>
        <w:ind w:firstLine="284"/>
        <w:jc w:val="both"/>
        <w:rPr>
          <w:rFonts w:ascii="Arial" w:hAnsi="Arial" w:cs="Arial"/>
        </w:rPr>
      </w:pPr>
    </w:p>
    <w:p w14:paraId="4D14440E" w14:textId="77777777" w:rsidR="00C50B12" w:rsidRPr="000E0F32" w:rsidRDefault="00C50B12" w:rsidP="00C50B12">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1D83A5CE" w14:textId="77777777" w:rsidR="00C50B12" w:rsidRPr="000E0F32" w:rsidRDefault="00C50B12" w:rsidP="00C50B12">
      <w:pPr>
        <w:tabs>
          <w:tab w:val="left" w:pos="284"/>
        </w:tabs>
        <w:ind w:firstLine="284"/>
        <w:jc w:val="both"/>
        <w:rPr>
          <w:rFonts w:ascii="Arial" w:hAnsi="Arial" w:cs="Arial"/>
          <w:b/>
          <w:bCs/>
        </w:rPr>
      </w:pPr>
    </w:p>
    <w:p w14:paraId="5E7C85B5"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A226198" w14:textId="77777777" w:rsidR="00C50B12" w:rsidRPr="000E0F32" w:rsidRDefault="00C50B12" w:rsidP="00C50B12">
      <w:pPr>
        <w:tabs>
          <w:tab w:val="left" w:pos="284"/>
        </w:tabs>
        <w:ind w:firstLine="284"/>
        <w:jc w:val="both"/>
        <w:rPr>
          <w:rFonts w:ascii="Arial" w:hAnsi="Arial" w:cs="Arial"/>
        </w:rPr>
      </w:pPr>
    </w:p>
    <w:p w14:paraId="4406F330" w14:textId="77777777" w:rsidR="00C50B12" w:rsidRDefault="00C50B12" w:rsidP="00C50B12">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523F3A">
        <w:rPr>
          <w:rFonts w:ascii="Arial" w:hAnsi="Arial" w:cs="Arial"/>
        </w:rPr>
        <w:t>”.</w:t>
      </w:r>
    </w:p>
    <w:p w14:paraId="59AC52A6" w14:textId="77777777" w:rsidR="00C50B12" w:rsidRPr="000E0F32" w:rsidRDefault="00C50B12" w:rsidP="00C50B12">
      <w:pPr>
        <w:tabs>
          <w:tab w:val="left" w:pos="284"/>
        </w:tabs>
        <w:ind w:firstLine="284"/>
        <w:jc w:val="both"/>
        <w:rPr>
          <w:rFonts w:ascii="Arial" w:hAnsi="Arial" w:cs="Arial"/>
        </w:rPr>
      </w:pPr>
    </w:p>
    <w:p w14:paraId="42EB9ED1" w14:textId="77777777" w:rsidR="00C50B12" w:rsidRPr="000E0F32" w:rsidRDefault="00C50B12" w:rsidP="00C50B12">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6438A312" w14:textId="77777777" w:rsidR="00C50B12" w:rsidRPr="000E0F32" w:rsidRDefault="00C50B12" w:rsidP="00C50B12">
      <w:pPr>
        <w:tabs>
          <w:tab w:val="left" w:pos="284"/>
        </w:tabs>
        <w:ind w:firstLine="284"/>
        <w:jc w:val="both"/>
        <w:rPr>
          <w:rFonts w:ascii="Arial" w:hAnsi="Arial" w:cs="Arial"/>
          <w:b/>
          <w:bCs/>
        </w:rPr>
      </w:pPr>
    </w:p>
    <w:p w14:paraId="6BD4E000"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60A24082" w14:textId="77777777" w:rsidR="00C50B12" w:rsidRPr="000E0F32" w:rsidRDefault="00C50B12" w:rsidP="00C50B12">
      <w:pPr>
        <w:tabs>
          <w:tab w:val="left" w:pos="284"/>
        </w:tabs>
        <w:ind w:firstLine="284"/>
        <w:jc w:val="both"/>
        <w:rPr>
          <w:rFonts w:ascii="Arial" w:hAnsi="Arial" w:cs="Arial"/>
        </w:rPr>
      </w:pPr>
    </w:p>
    <w:p w14:paraId="4B919344"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ACB81F4" w14:textId="77777777" w:rsidR="00C50B12" w:rsidRPr="000E0F32" w:rsidRDefault="00C50B12" w:rsidP="00C50B12">
      <w:pPr>
        <w:tabs>
          <w:tab w:val="left" w:pos="284"/>
        </w:tabs>
        <w:ind w:firstLine="284"/>
        <w:jc w:val="both"/>
        <w:rPr>
          <w:rFonts w:ascii="Arial" w:hAnsi="Arial" w:cs="Arial"/>
        </w:rPr>
      </w:pPr>
    </w:p>
    <w:p w14:paraId="5C4536D8"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655E810" w14:textId="77777777" w:rsidR="00C50B12" w:rsidRPr="000E0F32" w:rsidRDefault="00C50B12" w:rsidP="00C50B12">
      <w:pPr>
        <w:tabs>
          <w:tab w:val="left" w:pos="284"/>
        </w:tabs>
        <w:ind w:firstLine="284"/>
        <w:jc w:val="both"/>
        <w:rPr>
          <w:rFonts w:ascii="Arial" w:hAnsi="Arial" w:cs="Arial"/>
        </w:rPr>
      </w:pPr>
    </w:p>
    <w:p w14:paraId="08B4A7B9" w14:textId="77777777" w:rsidR="00C50B12" w:rsidRPr="00523F3A" w:rsidRDefault="00C50B12" w:rsidP="00C50B12">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15932BFE" w14:textId="77777777" w:rsidR="00C50B12" w:rsidRPr="00523F3A" w:rsidRDefault="00C50B12" w:rsidP="00C50B12">
      <w:pPr>
        <w:tabs>
          <w:tab w:val="left" w:pos="284"/>
        </w:tabs>
        <w:ind w:firstLine="284"/>
        <w:jc w:val="both"/>
        <w:rPr>
          <w:rFonts w:ascii="Arial" w:hAnsi="Arial" w:cs="Arial"/>
        </w:rPr>
      </w:pPr>
    </w:p>
    <w:p w14:paraId="4A0B6333" w14:textId="77777777" w:rsidR="00C50B12" w:rsidRPr="000E0F32" w:rsidRDefault="00C50B12" w:rsidP="00C50B12">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31E970A6" w14:textId="77777777" w:rsidR="00C50B12" w:rsidRPr="000E0F32" w:rsidRDefault="00C50B12" w:rsidP="00C50B12">
      <w:pPr>
        <w:tabs>
          <w:tab w:val="left" w:pos="284"/>
        </w:tabs>
        <w:ind w:firstLine="284"/>
        <w:jc w:val="both"/>
        <w:rPr>
          <w:rFonts w:ascii="Arial" w:hAnsi="Arial" w:cs="Arial"/>
          <w:b/>
        </w:rPr>
      </w:pPr>
    </w:p>
    <w:p w14:paraId="639350F7" w14:textId="77777777" w:rsidR="00C50B12" w:rsidRPr="000E0F32" w:rsidRDefault="00C50B12" w:rsidP="00C50B12">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25960A92" w14:textId="77777777" w:rsidR="00C50B12" w:rsidRPr="000E0F32" w:rsidRDefault="00C50B12" w:rsidP="00C50B12">
      <w:pPr>
        <w:numPr>
          <w:ilvl w:val="0"/>
          <w:numId w:val="1"/>
        </w:numPr>
        <w:tabs>
          <w:tab w:val="clear" w:pos="0"/>
          <w:tab w:val="left" w:pos="284"/>
        </w:tabs>
        <w:ind w:left="0" w:firstLine="284"/>
        <w:jc w:val="both"/>
        <w:rPr>
          <w:rFonts w:ascii="Arial" w:hAnsi="Arial" w:cs="Arial"/>
          <w:b/>
        </w:rPr>
      </w:pPr>
    </w:p>
    <w:p w14:paraId="082039AA"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750F231" w14:textId="77777777" w:rsidR="00C50B12" w:rsidRPr="000E0F32" w:rsidRDefault="00C50B12" w:rsidP="00C50B12">
      <w:pPr>
        <w:tabs>
          <w:tab w:val="left" w:pos="284"/>
        </w:tabs>
        <w:ind w:firstLine="284"/>
        <w:jc w:val="both"/>
        <w:rPr>
          <w:rFonts w:ascii="Arial" w:hAnsi="Arial" w:cs="Arial"/>
        </w:rPr>
      </w:pPr>
    </w:p>
    <w:p w14:paraId="57682DEC" w14:textId="77777777" w:rsidR="00C50B12" w:rsidRPr="000E0F32" w:rsidRDefault="00C50B12" w:rsidP="00C50B12">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2B694B2" w14:textId="77777777" w:rsidR="00C50B12" w:rsidRDefault="00C50B12" w:rsidP="00C50B12">
      <w:pPr>
        <w:tabs>
          <w:tab w:val="left" w:pos="284"/>
        </w:tabs>
        <w:ind w:firstLine="284"/>
        <w:rPr>
          <w:rFonts w:ascii="Arial" w:hAnsi="Arial" w:cs="Arial"/>
          <w:highlight w:val="yellow"/>
        </w:rPr>
      </w:pPr>
    </w:p>
    <w:p w14:paraId="417341F6" w14:textId="77777777" w:rsidR="00C50B12" w:rsidRPr="000E0F32" w:rsidRDefault="00C50B12" w:rsidP="00C50B12">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B65746" w14:textId="77777777" w:rsidR="00C50B12" w:rsidRPr="00E11586" w:rsidRDefault="00C50B12" w:rsidP="00C50B12">
      <w:pPr>
        <w:ind w:firstLine="284"/>
        <w:rPr>
          <w:rFonts w:ascii="Arial" w:hAnsi="Arial" w:cs="Arial"/>
          <w:b/>
        </w:rPr>
      </w:pPr>
    </w:p>
    <w:p w14:paraId="573F219F" w14:textId="77777777" w:rsidR="00C50B12" w:rsidRPr="00E11586" w:rsidRDefault="00C50B12" w:rsidP="00C50B12">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2BF9C115" w14:textId="77777777" w:rsidR="00C50B12" w:rsidRDefault="00C50B12" w:rsidP="00C50B12">
      <w:pPr>
        <w:tabs>
          <w:tab w:val="left" w:pos="284"/>
        </w:tabs>
        <w:ind w:firstLine="284"/>
        <w:jc w:val="both"/>
        <w:rPr>
          <w:rFonts w:ascii="Arial" w:hAnsi="Arial" w:cs="Arial"/>
        </w:rPr>
      </w:pPr>
    </w:p>
    <w:p w14:paraId="277100D2" w14:textId="77777777" w:rsidR="00C50B12" w:rsidRPr="00523F3A" w:rsidRDefault="00C50B12" w:rsidP="00C50B12">
      <w:pPr>
        <w:numPr>
          <w:ilvl w:val="0"/>
          <w:numId w:val="1"/>
        </w:numPr>
        <w:ind w:left="0" w:firstLine="284"/>
        <w:jc w:val="both"/>
        <w:rPr>
          <w:rFonts w:ascii="Arial" w:hAnsi="Arial" w:cs="Arial"/>
        </w:rPr>
      </w:pPr>
      <w:r w:rsidRPr="00523F3A">
        <w:rPr>
          <w:rFonts w:ascii="Arial" w:hAnsi="Arial" w:cs="Arial"/>
          <w:b/>
          <w:bCs/>
        </w:rPr>
        <w:lastRenderedPageBreak/>
        <w:t>9.1.1.</w:t>
      </w:r>
      <w:r w:rsidRPr="00523F3A">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353948FD" w14:textId="77777777" w:rsidR="00C50B12" w:rsidRPr="001E5E6A" w:rsidRDefault="00C50B12" w:rsidP="00C50B12">
      <w:pPr>
        <w:ind w:firstLine="284"/>
        <w:jc w:val="both"/>
        <w:rPr>
          <w:rFonts w:ascii="Arial" w:hAnsi="Arial" w:cs="Arial"/>
          <w:highlight w:val="yellow"/>
        </w:rPr>
      </w:pPr>
    </w:p>
    <w:p w14:paraId="71B1DD6F" w14:textId="77777777" w:rsidR="00C50B12" w:rsidRPr="00E11586" w:rsidRDefault="00C50B12" w:rsidP="00C50B12">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4F88EF1F" w14:textId="77777777" w:rsidR="00C50B12" w:rsidRPr="000E0F32" w:rsidRDefault="00C50B12" w:rsidP="00C50B12">
      <w:pPr>
        <w:tabs>
          <w:tab w:val="left" w:pos="284"/>
        </w:tabs>
        <w:ind w:firstLine="284"/>
        <w:jc w:val="both"/>
        <w:rPr>
          <w:rFonts w:ascii="Arial" w:hAnsi="Arial" w:cs="Arial"/>
        </w:rPr>
      </w:pPr>
    </w:p>
    <w:p w14:paraId="534A6595"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9.2. Considerações Gerais da habilitação:</w:t>
      </w:r>
    </w:p>
    <w:p w14:paraId="6827DF7E" w14:textId="77777777" w:rsidR="00C50B12" w:rsidRPr="000E0F32" w:rsidRDefault="00C50B12" w:rsidP="00C50B12">
      <w:pPr>
        <w:tabs>
          <w:tab w:val="left" w:pos="284"/>
        </w:tabs>
        <w:ind w:firstLine="284"/>
        <w:jc w:val="both"/>
        <w:rPr>
          <w:rFonts w:ascii="Arial" w:hAnsi="Arial" w:cs="Arial"/>
        </w:rPr>
      </w:pPr>
    </w:p>
    <w:p w14:paraId="5CB5C0DC"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43B49AD4" w14:textId="77777777" w:rsidR="00C50B12" w:rsidRPr="000E0F32" w:rsidRDefault="00C50B12" w:rsidP="00C50B12">
      <w:pPr>
        <w:tabs>
          <w:tab w:val="left" w:pos="284"/>
        </w:tabs>
        <w:ind w:firstLine="284"/>
        <w:jc w:val="both"/>
        <w:rPr>
          <w:rFonts w:ascii="Arial" w:hAnsi="Arial" w:cs="Arial"/>
        </w:rPr>
      </w:pPr>
    </w:p>
    <w:p w14:paraId="02A487DE"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CFD02BF" w14:textId="77777777" w:rsidR="00C50B12" w:rsidRPr="000E0F32" w:rsidRDefault="00C50B12" w:rsidP="00C50B12">
      <w:pPr>
        <w:tabs>
          <w:tab w:val="left" w:pos="284"/>
        </w:tabs>
        <w:ind w:firstLine="284"/>
        <w:jc w:val="both"/>
        <w:rPr>
          <w:rFonts w:ascii="Arial" w:hAnsi="Arial" w:cs="Arial"/>
        </w:rPr>
      </w:pPr>
    </w:p>
    <w:p w14:paraId="115F54F3"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14AA68D" w14:textId="77777777" w:rsidR="00C50B12" w:rsidRPr="000E0F32" w:rsidRDefault="00C50B12" w:rsidP="00C50B12">
      <w:pPr>
        <w:tabs>
          <w:tab w:val="left" w:pos="284"/>
        </w:tabs>
        <w:ind w:firstLine="284"/>
        <w:jc w:val="both"/>
        <w:rPr>
          <w:rFonts w:ascii="Arial" w:hAnsi="Arial" w:cs="Arial"/>
        </w:rPr>
      </w:pPr>
    </w:p>
    <w:p w14:paraId="77E43281"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872836A" w14:textId="77777777" w:rsidR="00C50B12" w:rsidRPr="000E0F32" w:rsidRDefault="00C50B12" w:rsidP="00C50B12">
      <w:pPr>
        <w:tabs>
          <w:tab w:val="left" w:pos="284"/>
        </w:tabs>
        <w:ind w:firstLine="284"/>
        <w:jc w:val="both"/>
        <w:rPr>
          <w:rFonts w:ascii="Arial" w:hAnsi="Arial" w:cs="Arial"/>
        </w:rPr>
      </w:pPr>
    </w:p>
    <w:p w14:paraId="2C28396C" w14:textId="77777777" w:rsidR="00C50B12" w:rsidRPr="000E0F32" w:rsidRDefault="00C50B12" w:rsidP="00C50B12">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E2FBBC1" w14:textId="77777777" w:rsidR="00C50B12" w:rsidRPr="000E0F32" w:rsidRDefault="00C50B12" w:rsidP="00C50B12">
      <w:pPr>
        <w:tabs>
          <w:tab w:val="left" w:pos="284"/>
        </w:tabs>
        <w:ind w:firstLine="284"/>
        <w:jc w:val="both"/>
        <w:rPr>
          <w:rFonts w:ascii="Arial" w:eastAsia="Arial" w:hAnsi="Arial" w:cs="Arial"/>
        </w:rPr>
      </w:pPr>
      <w:r w:rsidRPr="000E0F32">
        <w:rPr>
          <w:rFonts w:ascii="Arial" w:eastAsia="Arial" w:hAnsi="Arial" w:cs="Arial"/>
        </w:rPr>
        <w:t xml:space="preserve"> </w:t>
      </w:r>
    </w:p>
    <w:p w14:paraId="28429496" w14:textId="77777777" w:rsidR="00C50B12" w:rsidRPr="000E0F32" w:rsidRDefault="00C50B12" w:rsidP="00C50B12">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1D4AFE2F" w14:textId="77777777" w:rsidR="00C50B12" w:rsidRPr="000E0F32" w:rsidRDefault="00C50B12" w:rsidP="00C50B12">
      <w:pPr>
        <w:keepLines/>
        <w:tabs>
          <w:tab w:val="left" w:pos="284"/>
        </w:tabs>
        <w:ind w:firstLine="284"/>
        <w:jc w:val="both"/>
        <w:rPr>
          <w:rFonts w:ascii="Arial" w:hAnsi="Arial" w:cs="Arial"/>
          <w:strike/>
        </w:rPr>
      </w:pPr>
    </w:p>
    <w:p w14:paraId="610613AF" w14:textId="77777777" w:rsidR="00C50B12" w:rsidRPr="000E0F32" w:rsidRDefault="00C50B12" w:rsidP="00C50B12">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412E0CC5" w14:textId="77777777" w:rsidR="00C50B12" w:rsidRPr="000E0F32" w:rsidRDefault="00C50B12" w:rsidP="00C50B12">
      <w:pPr>
        <w:tabs>
          <w:tab w:val="left" w:pos="284"/>
        </w:tabs>
        <w:ind w:firstLine="284"/>
        <w:jc w:val="both"/>
        <w:rPr>
          <w:rFonts w:ascii="Arial" w:hAnsi="Arial" w:cs="Arial"/>
        </w:rPr>
      </w:pPr>
    </w:p>
    <w:p w14:paraId="1EACC67F"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547C350" w14:textId="77777777" w:rsidR="00C50B12" w:rsidRPr="000E0F32" w:rsidRDefault="00C50B12" w:rsidP="00C50B12">
      <w:pPr>
        <w:tabs>
          <w:tab w:val="left" w:pos="284"/>
        </w:tabs>
        <w:ind w:firstLine="284"/>
        <w:jc w:val="both"/>
        <w:rPr>
          <w:rFonts w:ascii="Arial" w:hAnsi="Arial" w:cs="Arial"/>
        </w:rPr>
      </w:pPr>
    </w:p>
    <w:p w14:paraId="0D1CB15A"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0CC82A5" w14:textId="77777777" w:rsidR="00C50B12" w:rsidRPr="000E0F32" w:rsidRDefault="00C50B12" w:rsidP="00C50B12">
      <w:pPr>
        <w:tabs>
          <w:tab w:val="left" w:pos="284"/>
        </w:tabs>
        <w:ind w:firstLine="284"/>
        <w:jc w:val="both"/>
        <w:rPr>
          <w:rFonts w:ascii="Arial" w:hAnsi="Arial" w:cs="Arial"/>
        </w:rPr>
      </w:pPr>
    </w:p>
    <w:p w14:paraId="60BCA937"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40B48270" w14:textId="77777777" w:rsidR="00C50B12" w:rsidRPr="000E0F32" w:rsidRDefault="00C50B12" w:rsidP="00C50B12">
      <w:pPr>
        <w:tabs>
          <w:tab w:val="left" w:pos="284"/>
        </w:tabs>
        <w:ind w:firstLine="284"/>
        <w:jc w:val="both"/>
        <w:rPr>
          <w:rFonts w:ascii="Arial" w:hAnsi="Arial" w:cs="Arial"/>
        </w:rPr>
      </w:pPr>
    </w:p>
    <w:p w14:paraId="67FCEC42"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D009D8E" w14:textId="77777777" w:rsidR="00C50B12" w:rsidRPr="000E0F32" w:rsidRDefault="00C50B12" w:rsidP="00C50B12">
      <w:pPr>
        <w:tabs>
          <w:tab w:val="left" w:pos="284"/>
        </w:tabs>
        <w:ind w:firstLine="284"/>
        <w:jc w:val="both"/>
        <w:rPr>
          <w:rFonts w:ascii="Arial" w:hAnsi="Arial" w:cs="Arial"/>
        </w:rPr>
      </w:pPr>
    </w:p>
    <w:p w14:paraId="4BA93AE9"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3645CCE5" w14:textId="77777777" w:rsidR="00C50B12" w:rsidRPr="000E0F32" w:rsidRDefault="00C50B12" w:rsidP="00C50B12">
      <w:pPr>
        <w:tabs>
          <w:tab w:val="left" w:pos="284"/>
        </w:tabs>
        <w:ind w:firstLine="284"/>
        <w:jc w:val="both"/>
        <w:rPr>
          <w:rFonts w:ascii="Arial" w:hAnsi="Arial" w:cs="Arial"/>
        </w:rPr>
      </w:pPr>
    </w:p>
    <w:p w14:paraId="2ED23546"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51528E3A" w14:textId="77777777" w:rsidR="00C50B12" w:rsidRPr="00726945" w:rsidRDefault="00C50B12" w:rsidP="00C50B12">
      <w:pPr>
        <w:ind w:firstLine="284"/>
        <w:jc w:val="both"/>
        <w:rPr>
          <w:rFonts w:ascii="Arial" w:hAnsi="Arial" w:cs="Arial"/>
          <w:highlight w:val="yellow"/>
        </w:rPr>
      </w:pPr>
    </w:p>
    <w:p w14:paraId="67273211" w14:textId="77777777" w:rsidR="00C50B12" w:rsidRPr="00726945" w:rsidRDefault="00C50B12" w:rsidP="00C50B12">
      <w:pPr>
        <w:pStyle w:val="Ttulo8"/>
        <w:numPr>
          <w:ilvl w:val="7"/>
          <w:numId w:val="3"/>
        </w:numPr>
        <w:ind w:left="0" w:firstLine="284"/>
        <w:rPr>
          <w:rFonts w:cs="Arial"/>
          <w:sz w:val="20"/>
          <w:szCs w:val="20"/>
        </w:rPr>
      </w:pPr>
      <w:r w:rsidRPr="00726945">
        <w:rPr>
          <w:rFonts w:cs="Arial"/>
          <w:caps/>
          <w:sz w:val="20"/>
          <w:szCs w:val="20"/>
        </w:rPr>
        <w:t>1</w:t>
      </w:r>
      <w:r w:rsidRPr="00726945">
        <w:rPr>
          <w:rFonts w:cs="Arial"/>
          <w:caps/>
          <w:sz w:val="20"/>
          <w:szCs w:val="20"/>
          <w:lang w:val="pt-BR"/>
        </w:rPr>
        <w:t>0.</w:t>
      </w:r>
      <w:r w:rsidRPr="00726945">
        <w:rPr>
          <w:rFonts w:cs="Arial"/>
          <w:caps/>
          <w:sz w:val="20"/>
          <w:szCs w:val="20"/>
        </w:rPr>
        <w:t xml:space="preserve"> abertura</w:t>
      </w:r>
    </w:p>
    <w:p w14:paraId="65B89EB3" w14:textId="77777777" w:rsidR="00C50B12" w:rsidRPr="00726945" w:rsidRDefault="00C50B12" w:rsidP="00C50B12">
      <w:pPr>
        <w:ind w:firstLine="284"/>
        <w:jc w:val="both"/>
        <w:rPr>
          <w:rFonts w:ascii="Arial" w:hAnsi="Arial" w:cs="Arial"/>
        </w:rPr>
      </w:pPr>
    </w:p>
    <w:p w14:paraId="76AD21C6" w14:textId="77777777" w:rsidR="00C50B12" w:rsidRPr="00726945" w:rsidRDefault="00C50B12" w:rsidP="00C50B12">
      <w:pPr>
        <w:numPr>
          <w:ilvl w:val="0"/>
          <w:numId w:val="3"/>
        </w:numPr>
        <w:ind w:left="0" w:firstLine="284"/>
        <w:jc w:val="both"/>
        <w:rPr>
          <w:rFonts w:ascii="Arial" w:hAnsi="Arial" w:cs="Arial"/>
          <w:kern w:val="2"/>
        </w:rPr>
      </w:pPr>
      <w:r w:rsidRPr="00726945">
        <w:rPr>
          <w:rFonts w:ascii="Arial" w:hAnsi="Arial" w:cs="Arial"/>
          <w:b/>
          <w:bCs/>
        </w:rPr>
        <w:t>10.1.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Pr="000E0F32">
        <w:rPr>
          <w:rFonts w:ascii="Arial" w:hAnsi="Arial" w:cs="Arial"/>
        </w:rPr>
        <w:t xml:space="preserve">o </w:t>
      </w:r>
      <w:r w:rsidRPr="00523F3A">
        <w:rPr>
          <w:rFonts w:ascii="Arial" w:hAnsi="Arial" w:cs="Arial"/>
        </w:rPr>
        <w:t>Agente de Contratação</w:t>
      </w:r>
      <w:r w:rsidRPr="000E0F32">
        <w:rPr>
          <w:rFonts w:ascii="Arial" w:hAnsi="Arial" w:cs="Arial"/>
        </w:rPr>
        <w:t xml:space="preserve"> </w:t>
      </w:r>
      <w:r w:rsidRPr="00726945">
        <w:rPr>
          <w:rFonts w:ascii="Arial" w:hAnsi="Arial" w:cs="Arial"/>
        </w:rPr>
        <w:t>a avaliar a aceitabilidade delas.</w:t>
      </w:r>
    </w:p>
    <w:p w14:paraId="6AF5A695" w14:textId="77777777" w:rsidR="00C50B12" w:rsidRPr="00726945" w:rsidRDefault="00C50B12" w:rsidP="00C50B12">
      <w:pPr>
        <w:numPr>
          <w:ilvl w:val="0"/>
          <w:numId w:val="3"/>
        </w:numPr>
        <w:ind w:left="0" w:firstLine="284"/>
        <w:jc w:val="both"/>
        <w:rPr>
          <w:rFonts w:ascii="Arial" w:hAnsi="Arial" w:cs="Arial"/>
        </w:rPr>
      </w:pPr>
    </w:p>
    <w:p w14:paraId="6D04937E" w14:textId="77777777" w:rsidR="00C50B12" w:rsidRPr="00726945" w:rsidRDefault="00C50B12" w:rsidP="00C50B12">
      <w:pPr>
        <w:numPr>
          <w:ilvl w:val="0"/>
          <w:numId w:val="3"/>
        </w:numPr>
        <w:ind w:left="0" w:firstLine="284"/>
        <w:jc w:val="both"/>
        <w:rPr>
          <w:rFonts w:ascii="Arial" w:hAnsi="Arial" w:cs="Arial"/>
        </w:rPr>
      </w:pPr>
      <w:r w:rsidRPr="00726945">
        <w:rPr>
          <w:rFonts w:ascii="Arial" w:hAnsi="Arial" w:cs="Arial"/>
          <w:b/>
          <w:bCs/>
        </w:rPr>
        <w:t>10.2.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39B423B" w14:textId="77777777" w:rsidR="00C50B12" w:rsidRPr="00726945" w:rsidRDefault="00C50B12" w:rsidP="00C50B12">
      <w:pPr>
        <w:numPr>
          <w:ilvl w:val="0"/>
          <w:numId w:val="3"/>
        </w:numPr>
        <w:ind w:left="0" w:firstLine="284"/>
        <w:jc w:val="both"/>
        <w:rPr>
          <w:rFonts w:ascii="Arial" w:hAnsi="Arial" w:cs="Arial"/>
        </w:rPr>
      </w:pPr>
    </w:p>
    <w:p w14:paraId="5648BC35" w14:textId="77777777" w:rsidR="00C50B12" w:rsidRPr="00726945" w:rsidRDefault="00C50B12" w:rsidP="00C50B12">
      <w:pPr>
        <w:numPr>
          <w:ilvl w:val="0"/>
          <w:numId w:val="3"/>
        </w:numPr>
        <w:tabs>
          <w:tab w:val="clear" w:pos="0"/>
        </w:tabs>
        <w:ind w:left="0" w:firstLine="284"/>
        <w:jc w:val="both"/>
        <w:rPr>
          <w:rFonts w:ascii="Arial" w:hAnsi="Arial" w:cs="Arial"/>
        </w:rPr>
      </w:pPr>
      <w:r w:rsidRPr="00726945">
        <w:rPr>
          <w:rFonts w:ascii="Arial" w:hAnsi="Arial" w:cs="Arial"/>
          <w:b/>
          <w:bCs/>
        </w:rPr>
        <w:t xml:space="preserve">10.2.1. </w:t>
      </w:r>
      <w:r w:rsidRPr="00726945">
        <w:rPr>
          <w:rFonts w:ascii="Arial" w:hAnsi="Arial" w:cs="Arial"/>
        </w:rPr>
        <w:t>Não serão aceitos dois ou mais lances de mesmo valor, prevalecendo aquele que for recebido e registrado em primeiro lugar.</w:t>
      </w:r>
    </w:p>
    <w:p w14:paraId="3F6910E0" w14:textId="77777777" w:rsidR="00C50B12" w:rsidRPr="00726945" w:rsidRDefault="00C50B12" w:rsidP="00C50B12">
      <w:pPr>
        <w:numPr>
          <w:ilvl w:val="0"/>
          <w:numId w:val="3"/>
        </w:numPr>
        <w:ind w:left="0" w:firstLine="284"/>
        <w:jc w:val="both"/>
        <w:rPr>
          <w:rFonts w:ascii="Arial" w:hAnsi="Arial" w:cs="Arial"/>
        </w:rPr>
      </w:pPr>
    </w:p>
    <w:p w14:paraId="3CB93020" w14:textId="77777777" w:rsidR="00C50B12" w:rsidRPr="00726945" w:rsidRDefault="00C50B12" w:rsidP="00C50B12">
      <w:pPr>
        <w:numPr>
          <w:ilvl w:val="0"/>
          <w:numId w:val="3"/>
        </w:numPr>
        <w:tabs>
          <w:tab w:val="clear" w:pos="0"/>
          <w:tab w:val="num" w:pos="284"/>
        </w:tabs>
        <w:ind w:left="0" w:firstLine="284"/>
        <w:jc w:val="both"/>
        <w:rPr>
          <w:rFonts w:ascii="Arial" w:hAnsi="Arial" w:cs="Arial"/>
        </w:rPr>
      </w:pPr>
      <w:r w:rsidRPr="00726945">
        <w:rPr>
          <w:rFonts w:ascii="Arial" w:hAnsi="Arial" w:cs="Arial"/>
          <w:b/>
          <w:bCs/>
        </w:rPr>
        <w:t xml:space="preserve">10.2.2. </w:t>
      </w:r>
      <w:r w:rsidRPr="00726945">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277811CB" w14:textId="77777777" w:rsidR="00C50B12" w:rsidRPr="00726945" w:rsidRDefault="00C50B12" w:rsidP="00C50B12">
      <w:pPr>
        <w:numPr>
          <w:ilvl w:val="0"/>
          <w:numId w:val="3"/>
        </w:numPr>
        <w:ind w:left="0" w:firstLine="284"/>
        <w:jc w:val="both"/>
        <w:rPr>
          <w:rFonts w:ascii="Arial" w:hAnsi="Arial" w:cs="Arial"/>
        </w:rPr>
      </w:pPr>
    </w:p>
    <w:p w14:paraId="444F6E3D" w14:textId="77777777" w:rsidR="00C50B12" w:rsidRPr="00726945" w:rsidRDefault="00C50B12" w:rsidP="00C50B12">
      <w:pPr>
        <w:numPr>
          <w:ilvl w:val="0"/>
          <w:numId w:val="3"/>
        </w:numPr>
        <w:ind w:left="0" w:firstLine="284"/>
        <w:jc w:val="both"/>
        <w:rPr>
          <w:rFonts w:ascii="Arial" w:hAnsi="Arial" w:cs="Arial"/>
        </w:rPr>
      </w:pPr>
      <w:r w:rsidRPr="00726945">
        <w:rPr>
          <w:rFonts w:ascii="Arial" w:hAnsi="Arial" w:cs="Arial"/>
          <w:b/>
          <w:bCs/>
        </w:rPr>
        <w:t xml:space="preserve">10.3.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644FDAA" w14:textId="77777777" w:rsidR="00C50B12" w:rsidRPr="00726945" w:rsidRDefault="00C50B12" w:rsidP="00C50B12">
      <w:pPr>
        <w:numPr>
          <w:ilvl w:val="0"/>
          <w:numId w:val="3"/>
        </w:numPr>
        <w:ind w:left="0" w:firstLine="284"/>
        <w:jc w:val="both"/>
        <w:rPr>
          <w:rFonts w:ascii="Arial" w:hAnsi="Arial" w:cs="Arial"/>
        </w:rPr>
      </w:pPr>
    </w:p>
    <w:p w14:paraId="0FC444FE" w14:textId="77777777" w:rsidR="00C50B12" w:rsidRPr="00726945" w:rsidRDefault="00C50B12" w:rsidP="00C50B12">
      <w:pPr>
        <w:numPr>
          <w:ilvl w:val="0"/>
          <w:numId w:val="3"/>
        </w:numPr>
        <w:ind w:left="0" w:firstLine="284"/>
        <w:jc w:val="both"/>
        <w:rPr>
          <w:rFonts w:ascii="Arial" w:hAnsi="Arial" w:cs="Arial"/>
        </w:rPr>
      </w:pPr>
      <w:r w:rsidRPr="00726945">
        <w:rPr>
          <w:rFonts w:ascii="Arial" w:hAnsi="Arial" w:cs="Arial"/>
          <w:b/>
          <w:bCs/>
        </w:rPr>
        <w:t xml:space="preserve">10.4.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77977CC4" w14:textId="77777777" w:rsidR="00C50B12" w:rsidRPr="00726945" w:rsidRDefault="00C50B12" w:rsidP="00C50B12">
      <w:pPr>
        <w:numPr>
          <w:ilvl w:val="0"/>
          <w:numId w:val="3"/>
        </w:numPr>
        <w:ind w:left="0" w:firstLine="284"/>
        <w:jc w:val="both"/>
        <w:rPr>
          <w:rFonts w:ascii="Arial" w:hAnsi="Arial" w:cs="Arial"/>
        </w:rPr>
      </w:pPr>
    </w:p>
    <w:p w14:paraId="099A69C3" w14:textId="77777777" w:rsidR="00C50B12" w:rsidRPr="00726945" w:rsidRDefault="00C50B12" w:rsidP="00C50B12">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Pr="00726945">
        <w:rPr>
          <w:sz w:val="20"/>
          <w:szCs w:val="20"/>
          <w:lang w:val="pt-BR"/>
        </w:rPr>
        <w:t>0</w:t>
      </w:r>
      <w:r w:rsidRPr="00726945">
        <w:rPr>
          <w:sz w:val="20"/>
          <w:szCs w:val="20"/>
        </w:rPr>
        <w:t>.4, a sessão pública será encerrada automaticamente.</w:t>
      </w:r>
    </w:p>
    <w:p w14:paraId="03D80961" w14:textId="77777777" w:rsidR="00C50B12" w:rsidRPr="00726945" w:rsidRDefault="00C50B12" w:rsidP="00C50B12">
      <w:pPr>
        <w:pStyle w:val="Corpodetexto"/>
        <w:ind w:firstLine="284"/>
        <w:rPr>
          <w:sz w:val="20"/>
          <w:szCs w:val="20"/>
          <w:highlight w:val="yellow"/>
        </w:rPr>
      </w:pPr>
    </w:p>
    <w:p w14:paraId="11EC6FCF" w14:textId="77777777" w:rsidR="00C50B12" w:rsidRPr="00726945" w:rsidRDefault="00C50B12" w:rsidP="00C50B12">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68A1A10" w14:textId="77777777" w:rsidR="00C50B12" w:rsidRPr="00726945" w:rsidRDefault="00C50B12" w:rsidP="00C50B12">
      <w:pPr>
        <w:pStyle w:val="Corpodetexto"/>
        <w:ind w:firstLine="284"/>
        <w:rPr>
          <w:sz w:val="20"/>
          <w:szCs w:val="20"/>
        </w:rPr>
      </w:pPr>
    </w:p>
    <w:p w14:paraId="6B16A4B0" w14:textId="77777777" w:rsidR="00C50B12" w:rsidRPr="00726945" w:rsidRDefault="00C50B12" w:rsidP="00C50B12">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5EB8DBB6" w14:textId="77777777" w:rsidR="00C50B12" w:rsidRPr="00726945" w:rsidRDefault="00C50B12" w:rsidP="00C50B12">
      <w:pPr>
        <w:pStyle w:val="Corpodetexto"/>
        <w:ind w:firstLine="284"/>
        <w:rPr>
          <w:sz w:val="20"/>
          <w:szCs w:val="20"/>
        </w:rPr>
      </w:pPr>
    </w:p>
    <w:p w14:paraId="74D1C4FB" w14:textId="77777777" w:rsidR="00C50B12" w:rsidRPr="00726945" w:rsidRDefault="00C50B12" w:rsidP="00C50B12">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E7ED8A8" w14:textId="77777777" w:rsidR="00C50B12" w:rsidRPr="00726945" w:rsidRDefault="00C50B12" w:rsidP="00C50B12">
      <w:pPr>
        <w:pStyle w:val="Corpodetexto"/>
        <w:ind w:firstLine="284"/>
        <w:rPr>
          <w:sz w:val="20"/>
          <w:szCs w:val="20"/>
        </w:rPr>
      </w:pPr>
    </w:p>
    <w:p w14:paraId="534A6817" w14:textId="77777777" w:rsidR="00C50B12" w:rsidRPr="00726945" w:rsidRDefault="00C50B12" w:rsidP="00C50B12">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688829FF" w14:textId="77777777" w:rsidR="00C50B12" w:rsidRPr="00726945" w:rsidRDefault="00C50B12" w:rsidP="00C50B12">
      <w:pPr>
        <w:pStyle w:val="Corpodetexto"/>
        <w:ind w:firstLine="284"/>
        <w:rPr>
          <w:sz w:val="20"/>
          <w:szCs w:val="20"/>
        </w:rPr>
      </w:pPr>
    </w:p>
    <w:p w14:paraId="4AC00E34" w14:textId="77777777" w:rsidR="00C50B12" w:rsidRPr="00726945" w:rsidRDefault="00C50B12" w:rsidP="00C50B12">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Pr="00726945">
        <w:rPr>
          <w:sz w:val="20"/>
          <w:szCs w:val="20"/>
          <w:lang w:val="pt-BR"/>
        </w:rPr>
        <w:t>0</w:t>
      </w:r>
      <w:r w:rsidRPr="00726945">
        <w:rPr>
          <w:sz w:val="20"/>
          <w:szCs w:val="20"/>
        </w:rPr>
        <w:t xml:space="preserve">.9, </w:t>
      </w:r>
      <w:r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44EDB051" w14:textId="77777777" w:rsidR="00C50B12" w:rsidRPr="00726945" w:rsidRDefault="00C50B12" w:rsidP="00C50B12">
      <w:pPr>
        <w:pStyle w:val="Corpodetexto"/>
        <w:ind w:firstLine="284"/>
        <w:rPr>
          <w:sz w:val="20"/>
          <w:szCs w:val="20"/>
          <w:highlight w:val="yellow"/>
        </w:rPr>
      </w:pPr>
    </w:p>
    <w:p w14:paraId="6D91DB94" w14:textId="77777777" w:rsidR="00C50B12" w:rsidRPr="00726945" w:rsidRDefault="00C50B12" w:rsidP="00C50B12">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0FA1B9E6" w14:textId="77777777" w:rsidR="00C50B12" w:rsidRPr="00726945" w:rsidRDefault="00C50B12" w:rsidP="00C50B12">
      <w:pPr>
        <w:pStyle w:val="Corpodetexto"/>
        <w:numPr>
          <w:ilvl w:val="0"/>
          <w:numId w:val="3"/>
        </w:numPr>
        <w:ind w:left="0" w:firstLine="284"/>
        <w:rPr>
          <w:sz w:val="20"/>
          <w:szCs w:val="20"/>
        </w:rPr>
      </w:pPr>
    </w:p>
    <w:p w14:paraId="4A656D38" w14:textId="77777777" w:rsidR="00C50B12" w:rsidRPr="00726945" w:rsidRDefault="00C50B12" w:rsidP="00C50B12">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Pr>
          <w:sz w:val="20"/>
          <w:szCs w:val="20"/>
        </w:rPr>
        <w:t>ndições para sua habilitação, o</w:t>
      </w:r>
      <w:r w:rsidRPr="000E0F32">
        <w:t xml:space="preserve"> </w:t>
      </w:r>
      <w:r w:rsidRPr="00523F3A">
        <w:rPr>
          <w:sz w:val="20"/>
          <w:szCs w:val="20"/>
        </w:rPr>
        <w:t>Agente de Contratação</w:t>
      </w:r>
      <w:r w:rsidRPr="00726945">
        <w:rPr>
          <w:sz w:val="20"/>
          <w:szCs w:val="20"/>
        </w:rPr>
        <w:t xml:space="preserve"> examinará a proposta ou o lance </w:t>
      </w:r>
      <w:r w:rsidRPr="00726945">
        <w:rPr>
          <w:sz w:val="20"/>
          <w:szCs w:val="20"/>
        </w:rPr>
        <w:lastRenderedPageBreak/>
        <w:t>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301BCDD1" w14:textId="77777777" w:rsidR="00C50B12" w:rsidRPr="00726945" w:rsidRDefault="00C50B12" w:rsidP="00C50B12">
      <w:pPr>
        <w:pStyle w:val="Corpodetexto"/>
        <w:numPr>
          <w:ilvl w:val="0"/>
          <w:numId w:val="3"/>
        </w:numPr>
        <w:ind w:left="0" w:firstLine="284"/>
        <w:rPr>
          <w:sz w:val="20"/>
          <w:szCs w:val="20"/>
        </w:rPr>
      </w:pPr>
    </w:p>
    <w:p w14:paraId="35B3A7EA" w14:textId="77777777" w:rsidR="00C50B12" w:rsidRPr="00726945" w:rsidRDefault="00C50B12" w:rsidP="00C50B12">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13</w:t>
      </w:r>
      <w:r w:rsidRPr="00726945">
        <w:rPr>
          <w:b/>
          <w:bCs/>
          <w:sz w:val="20"/>
          <w:szCs w:val="20"/>
        </w:rPr>
        <w:t>.</w:t>
      </w:r>
      <w:r w:rsidRPr="00726945">
        <w:rPr>
          <w:sz w:val="20"/>
          <w:szCs w:val="20"/>
        </w:rPr>
        <w:t xml:space="preserve"> </w:t>
      </w:r>
      <w:r w:rsidRPr="00726945">
        <w:rPr>
          <w:sz w:val="20"/>
          <w:szCs w:val="20"/>
          <w:lang w:val="pt-BR"/>
        </w:rPr>
        <w:t>Nos pregões por cota, caso a mesma licitante vença a cota reservada e a cota principal de um mesmo item, a contratação deverá ocorrer pelo menor preço ofertado.</w:t>
      </w:r>
    </w:p>
    <w:p w14:paraId="483D7F71" w14:textId="77777777" w:rsidR="00C50B12" w:rsidRPr="00726945" w:rsidRDefault="00C50B12" w:rsidP="00C50B12">
      <w:pPr>
        <w:pStyle w:val="Corpodetexto"/>
        <w:numPr>
          <w:ilvl w:val="0"/>
          <w:numId w:val="3"/>
        </w:numPr>
        <w:ind w:left="0" w:firstLine="284"/>
        <w:rPr>
          <w:sz w:val="20"/>
          <w:szCs w:val="20"/>
        </w:rPr>
      </w:pPr>
    </w:p>
    <w:p w14:paraId="7A4EFE2B" w14:textId="77777777" w:rsidR="00C50B12" w:rsidRPr="00726945" w:rsidRDefault="00C50B12" w:rsidP="00C50B12">
      <w:pPr>
        <w:ind w:firstLine="284"/>
        <w:jc w:val="both"/>
        <w:rPr>
          <w:rFonts w:ascii="Arial" w:hAnsi="Arial" w:cs="Arial"/>
          <w:b/>
          <w:bCs/>
        </w:rPr>
      </w:pPr>
      <w:r w:rsidRPr="00726945">
        <w:rPr>
          <w:rFonts w:ascii="Arial" w:hAnsi="Arial" w:cs="Arial"/>
          <w:b/>
          <w:bCs/>
        </w:rPr>
        <w:t>11. FASE DE JULGAMENTO</w:t>
      </w:r>
    </w:p>
    <w:p w14:paraId="4379BBF2" w14:textId="77777777" w:rsidR="00C50B12" w:rsidRPr="00726945" w:rsidRDefault="00C50B12" w:rsidP="00C50B12">
      <w:pPr>
        <w:ind w:firstLine="284"/>
        <w:jc w:val="both"/>
        <w:rPr>
          <w:rFonts w:ascii="Arial" w:hAnsi="Arial" w:cs="Arial"/>
          <w:b/>
          <w:bCs/>
        </w:rPr>
      </w:pPr>
    </w:p>
    <w:p w14:paraId="302C045D" w14:textId="77777777" w:rsidR="00C50B12" w:rsidRPr="000E0F32" w:rsidRDefault="00C50B12" w:rsidP="00C50B12">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3B02846" w14:textId="77777777" w:rsidR="00C50B12" w:rsidRPr="000E0F32" w:rsidRDefault="00C50B12" w:rsidP="00C50B12">
      <w:pPr>
        <w:tabs>
          <w:tab w:val="left" w:pos="284"/>
        </w:tabs>
        <w:ind w:firstLine="284"/>
        <w:jc w:val="both"/>
        <w:rPr>
          <w:rFonts w:ascii="Arial" w:hAnsi="Arial" w:cs="Arial"/>
        </w:rPr>
      </w:pPr>
    </w:p>
    <w:p w14:paraId="3805B9A8"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EB02CA9" w14:textId="77777777" w:rsidR="00C50B12" w:rsidRPr="000E0F32" w:rsidRDefault="00C50B12" w:rsidP="00C50B12">
      <w:pPr>
        <w:tabs>
          <w:tab w:val="left" w:pos="284"/>
        </w:tabs>
        <w:ind w:firstLine="284"/>
        <w:jc w:val="both"/>
        <w:rPr>
          <w:rFonts w:ascii="Arial" w:hAnsi="Arial" w:cs="Arial"/>
        </w:rPr>
      </w:pPr>
    </w:p>
    <w:p w14:paraId="57AE25F0"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EF23A29" w14:textId="77777777" w:rsidR="00C50B12" w:rsidRPr="000E0F32" w:rsidRDefault="00C50B12" w:rsidP="00C50B12">
      <w:pPr>
        <w:tabs>
          <w:tab w:val="left" w:pos="284"/>
        </w:tabs>
        <w:ind w:firstLine="284"/>
        <w:jc w:val="both"/>
        <w:rPr>
          <w:rFonts w:ascii="Arial" w:hAnsi="Arial" w:cs="Arial"/>
        </w:rPr>
      </w:pPr>
    </w:p>
    <w:p w14:paraId="3DAE05CB" w14:textId="77777777" w:rsidR="00C50B12" w:rsidRDefault="00C50B12" w:rsidP="00C50B1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82120D9" w14:textId="77777777" w:rsidR="00C50B12" w:rsidRDefault="00C50B12" w:rsidP="00C50B1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9F61873" w14:textId="77777777" w:rsidR="00C50B12" w:rsidRDefault="00C50B12" w:rsidP="00C50B1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114B1AB" w14:textId="77777777" w:rsidR="00C50B12" w:rsidRDefault="00C50B12" w:rsidP="00C50B1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1F0C84F" w14:textId="77777777" w:rsidR="00C50B12" w:rsidRDefault="00C50B12" w:rsidP="00C50B1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D415AB7" w14:textId="77777777" w:rsidR="00C50B12" w:rsidRPr="00B3036E" w:rsidRDefault="00C50B12" w:rsidP="00C50B12">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6F41D40D" w14:textId="77777777" w:rsidR="00C50B12" w:rsidRPr="00726945" w:rsidRDefault="00C50B12" w:rsidP="00C50B12">
      <w:pPr>
        <w:ind w:firstLine="284"/>
        <w:jc w:val="both"/>
        <w:rPr>
          <w:rFonts w:ascii="Arial" w:hAnsi="Arial" w:cs="Arial"/>
          <w:b/>
          <w:bCs/>
          <w:highlight w:val="yellow"/>
        </w:rPr>
      </w:pPr>
    </w:p>
    <w:p w14:paraId="4B70F20E" w14:textId="77777777" w:rsidR="00C50B12" w:rsidRPr="00726945" w:rsidRDefault="00C50B12" w:rsidP="00C50B12">
      <w:pPr>
        <w:ind w:firstLine="284"/>
        <w:jc w:val="both"/>
        <w:rPr>
          <w:rFonts w:ascii="Arial" w:hAnsi="Arial" w:cs="Arial"/>
          <w:b/>
          <w:bCs/>
        </w:rPr>
      </w:pPr>
      <w:r w:rsidRPr="00726945">
        <w:rPr>
          <w:rFonts w:ascii="Arial" w:hAnsi="Arial" w:cs="Arial"/>
          <w:b/>
          <w:bCs/>
        </w:rPr>
        <w:t>12. IMPUGNAÇÃO AO EDITAL E RECURSOS</w:t>
      </w:r>
    </w:p>
    <w:p w14:paraId="4702DC53" w14:textId="77777777" w:rsidR="00C50B12" w:rsidRPr="00726945" w:rsidRDefault="00C50B12" w:rsidP="00C50B12">
      <w:pPr>
        <w:ind w:firstLine="284"/>
        <w:jc w:val="both"/>
        <w:rPr>
          <w:rFonts w:ascii="Arial" w:hAnsi="Arial" w:cs="Arial"/>
          <w:highlight w:val="yellow"/>
        </w:rPr>
      </w:pPr>
    </w:p>
    <w:p w14:paraId="53CB42CE" w14:textId="77777777" w:rsidR="00C50B12" w:rsidRPr="00726945" w:rsidRDefault="00C50B12" w:rsidP="00C50B12">
      <w:pPr>
        <w:ind w:firstLine="284"/>
        <w:jc w:val="both"/>
        <w:rPr>
          <w:rFonts w:ascii="Arial" w:hAnsi="Arial" w:cs="Arial"/>
        </w:rPr>
      </w:pPr>
      <w:r w:rsidRPr="00726945">
        <w:rPr>
          <w:rFonts w:ascii="Arial" w:hAnsi="Arial" w:cs="Arial"/>
          <w:b/>
          <w:bCs/>
        </w:rPr>
        <w:t xml:space="preserve">12.1. </w:t>
      </w:r>
      <w:r w:rsidRPr="00726945">
        <w:rPr>
          <w:rFonts w:ascii="Arial" w:hAnsi="Arial" w:cs="Arial"/>
        </w:rPr>
        <w:t xml:space="preserve">Qualquer pessoa é parte legítima para impugnar este Edital por irregularidade na aplicação da </w:t>
      </w:r>
      <w:hyperlink r:id="rId18" w:history="1">
        <w:r w:rsidRPr="00726945">
          <w:rPr>
            <w:rFonts w:ascii="Arial" w:hAnsi="Arial" w:cs="Arial"/>
          </w:rPr>
          <w:t>Lei nº 14.133, de 2021</w:t>
        </w:r>
      </w:hyperlink>
      <w:r w:rsidRPr="00726945">
        <w:rPr>
          <w:rFonts w:ascii="Arial" w:hAnsi="Arial" w:cs="Arial"/>
        </w:rPr>
        <w:t>, devendo protocolar o pedido até</w:t>
      </w:r>
      <w:r>
        <w:rPr>
          <w:rFonts w:ascii="Arial" w:hAnsi="Arial" w:cs="Arial"/>
        </w:rPr>
        <w:t xml:space="preserve"> 03 (três)</w:t>
      </w:r>
      <w:r w:rsidRPr="00726945">
        <w:rPr>
          <w:rFonts w:ascii="Arial" w:hAnsi="Arial" w:cs="Arial"/>
        </w:rPr>
        <w:t> dias úteis antes da data da abertura do certame.</w:t>
      </w:r>
    </w:p>
    <w:p w14:paraId="37CEACD5" w14:textId="77777777" w:rsidR="00C50B12" w:rsidRPr="00726945" w:rsidRDefault="00C50B12" w:rsidP="00C50B12">
      <w:pPr>
        <w:ind w:firstLine="284"/>
        <w:jc w:val="both"/>
        <w:rPr>
          <w:rFonts w:ascii="Arial" w:hAnsi="Arial" w:cs="Arial"/>
          <w:highlight w:val="yellow"/>
        </w:rPr>
      </w:pPr>
    </w:p>
    <w:p w14:paraId="0EC9329C" w14:textId="77777777" w:rsidR="00C50B12" w:rsidRPr="00726945" w:rsidRDefault="00C50B12" w:rsidP="00C50B12">
      <w:pPr>
        <w:ind w:firstLine="284"/>
        <w:jc w:val="both"/>
        <w:rPr>
          <w:rFonts w:ascii="Arial" w:hAnsi="Arial" w:cs="Arial"/>
        </w:rPr>
      </w:pPr>
      <w:r w:rsidRPr="00726945">
        <w:rPr>
          <w:rFonts w:ascii="Arial" w:hAnsi="Arial" w:cs="Arial"/>
          <w:b/>
          <w:bCs/>
        </w:rPr>
        <w:t>12.2.</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57A74C3C" w14:textId="77777777" w:rsidR="00C50B12" w:rsidRPr="00726945" w:rsidRDefault="00C50B12" w:rsidP="00C50B12">
      <w:pPr>
        <w:ind w:firstLine="284"/>
        <w:jc w:val="both"/>
        <w:rPr>
          <w:rFonts w:ascii="Arial" w:hAnsi="Arial" w:cs="Arial"/>
        </w:rPr>
      </w:pPr>
    </w:p>
    <w:p w14:paraId="4824712A" w14:textId="77777777" w:rsidR="00C50B12" w:rsidRPr="00726945" w:rsidRDefault="00C50B12" w:rsidP="00C50B12">
      <w:pPr>
        <w:ind w:firstLine="284"/>
        <w:jc w:val="both"/>
        <w:rPr>
          <w:rFonts w:ascii="Arial" w:hAnsi="Arial" w:cs="Arial"/>
        </w:rPr>
      </w:pPr>
      <w:r w:rsidRPr="00726945">
        <w:rPr>
          <w:rFonts w:ascii="Arial" w:hAnsi="Arial" w:cs="Arial"/>
          <w:b/>
          <w:bCs/>
        </w:rPr>
        <w:t>12.3.</w:t>
      </w:r>
      <w:r w:rsidRPr="00726945">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162A28" w14:textId="77777777" w:rsidR="00C50B12" w:rsidRPr="00726945" w:rsidRDefault="00C50B12" w:rsidP="00C50B12">
      <w:pPr>
        <w:ind w:firstLine="284"/>
        <w:jc w:val="both"/>
        <w:rPr>
          <w:rFonts w:ascii="Arial" w:hAnsi="Arial" w:cs="Arial"/>
        </w:rPr>
      </w:pPr>
      <w:r w:rsidRPr="00726945">
        <w:rPr>
          <w:rFonts w:ascii="Arial" w:hAnsi="Arial" w:cs="Arial"/>
        </w:rPr>
        <w:t xml:space="preserve"> </w:t>
      </w:r>
    </w:p>
    <w:p w14:paraId="225C0877" w14:textId="77777777" w:rsidR="00C50B12" w:rsidRPr="00726945" w:rsidRDefault="00C50B12" w:rsidP="00C50B12">
      <w:pPr>
        <w:ind w:firstLine="284"/>
        <w:jc w:val="both"/>
        <w:rPr>
          <w:rFonts w:ascii="Arial" w:hAnsi="Arial" w:cs="Arial"/>
        </w:rPr>
      </w:pPr>
      <w:r w:rsidRPr="00726945">
        <w:rPr>
          <w:rFonts w:ascii="Arial" w:hAnsi="Arial" w:cs="Arial"/>
          <w:b/>
          <w:bCs/>
        </w:rPr>
        <w:t>12.4.</w:t>
      </w:r>
      <w:r w:rsidRPr="00726945">
        <w:rPr>
          <w:rFonts w:ascii="Arial" w:hAnsi="Arial" w:cs="Arial"/>
        </w:rPr>
        <w:t xml:space="preserve"> </w:t>
      </w:r>
      <w:r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roofErr w:type="gramStart"/>
      <w:r w:rsidRPr="00523F3A">
        <w:rPr>
          <w:rFonts w:ascii="Arial" w:hAnsi="Arial" w:cs="Arial"/>
        </w:rPr>
        <w:t>..</w:t>
      </w:r>
      <w:proofErr w:type="gramEnd"/>
    </w:p>
    <w:p w14:paraId="3FBD7F18" w14:textId="77777777" w:rsidR="00C50B12" w:rsidRPr="00726945" w:rsidRDefault="00C50B12" w:rsidP="00C50B12">
      <w:pPr>
        <w:ind w:firstLine="284"/>
        <w:jc w:val="both"/>
        <w:rPr>
          <w:rFonts w:ascii="Arial" w:hAnsi="Arial" w:cs="Arial"/>
        </w:rPr>
      </w:pPr>
    </w:p>
    <w:p w14:paraId="63C18898" w14:textId="77777777" w:rsidR="00C50B12" w:rsidRPr="000E0F32" w:rsidRDefault="00C50B12" w:rsidP="00C50B1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2A216FF" w14:textId="77777777" w:rsidR="00C50B12" w:rsidRPr="00FB67A9" w:rsidRDefault="00C50B12" w:rsidP="00C50B12">
      <w:pPr>
        <w:ind w:firstLine="284"/>
        <w:jc w:val="both"/>
        <w:rPr>
          <w:rFonts w:ascii="Arial" w:hAnsi="Arial" w:cs="Arial"/>
        </w:rPr>
      </w:pPr>
    </w:p>
    <w:p w14:paraId="6F58FE10" w14:textId="77777777" w:rsidR="00C50B12" w:rsidRPr="00FB67A9" w:rsidRDefault="00C50B12" w:rsidP="00C50B1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4417AC51" w14:textId="77777777" w:rsidR="00C50B12" w:rsidRPr="00FB67A9" w:rsidRDefault="00C50B12" w:rsidP="00C50B12">
      <w:pPr>
        <w:ind w:firstLine="284"/>
        <w:jc w:val="both"/>
        <w:rPr>
          <w:rFonts w:ascii="Arial" w:hAnsi="Arial" w:cs="Arial"/>
        </w:rPr>
      </w:pPr>
    </w:p>
    <w:p w14:paraId="5B3A66AE" w14:textId="77777777" w:rsidR="00C50B12" w:rsidRPr="00726945" w:rsidRDefault="00C50B12" w:rsidP="00C50B1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6A821772" w14:textId="77777777" w:rsidR="00C50B12" w:rsidRPr="00726945" w:rsidRDefault="00C50B12" w:rsidP="00C50B12">
      <w:pPr>
        <w:ind w:firstLine="284"/>
        <w:jc w:val="both"/>
        <w:rPr>
          <w:rFonts w:ascii="Arial" w:hAnsi="Arial" w:cs="Arial"/>
          <w:highlight w:val="yellow"/>
        </w:rPr>
      </w:pPr>
    </w:p>
    <w:p w14:paraId="1BCA6262" w14:textId="77777777" w:rsidR="00C50B12" w:rsidRPr="00726945" w:rsidRDefault="00C50B12" w:rsidP="00C50B12">
      <w:pPr>
        <w:ind w:firstLine="284"/>
        <w:jc w:val="both"/>
        <w:rPr>
          <w:rFonts w:ascii="Arial" w:hAnsi="Arial" w:cs="Arial"/>
        </w:rPr>
      </w:pPr>
      <w:r w:rsidRPr="00726945">
        <w:rPr>
          <w:rFonts w:ascii="Arial" w:hAnsi="Arial" w:cs="Arial"/>
          <w:b/>
          <w:bCs/>
        </w:rPr>
        <w:t>13. SANÇÕES ADMINISTRATIVAS</w:t>
      </w:r>
    </w:p>
    <w:p w14:paraId="3E2D07A5" w14:textId="77777777" w:rsidR="00C50B12" w:rsidRPr="00726945" w:rsidRDefault="00C50B12" w:rsidP="00C50B12">
      <w:pPr>
        <w:ind w:firstLine="284"/>
        <w:jc w:val="both"/>
        <w:rPr>
          <w:rFonts w:ascii="Arial" w:hAnsi="Arial" w:cs="Arial"/>
          <w:highlight w:val="yellow"/>
        </w:rPr>
      </w:pPr>
    </w:p>
    <w:p w14:paraId="608B07B3" w14:textId="77777777" w:rsidR="00C50B12" w:rsidRPr="00726945" w:rsidRDefault="00C50B12" w:rsidP="00C50B12">
      <w:pPr>
        <w:ind w:firstLine="284"/>
        <w:jc w:val="both"/>
        <w:rPr>
          <w:rFonts w:ascii="Arial" w:hAnsi="Arial" w:cs="Arial"/>
        </w:rPr>
      </w:pPr>
      <w:r w:rsidRPr="00726945">
        <w:rPr>
          <w:rFonts w:ascii="Arial" w:hAnsi="Arial" w:cs="Arial"/>
          <w:b/>
          <w:bCs/>
        </w:rPr>
        <w:t xml:space="preserve">13.1. </w:t>
      </w:r>
      <w:r w:rsidRPr="00726945">
        <w:rPr>
          <w:rFonts w:ascii="Arial" w:hAnsi="Arial" w:cs="Arial"/>
        </w:rPr>
        <w:t>Comete infração administrativa, nos termos da lei, o licitante que, com dolo ou culpa:</w:t>
      </w:r>
    </w:p>
    <w:p w14:paraId="50B35829" w14:textId="77777777" w:rsidR="00C50B12" w:rsidRPr="00726945" w:rsidRDefault="00C50B12" w:rsidP="00C50B12">
      <w:pPr>
        <w:ind w:firstLine="284"/>
        <w:jc w:val="both"/>
        <w:rPr>
          <w:rFonts w:ascii="Arial" w:hAnsi="Arial" w:cs="Arial"/>
        </w:rPr>
      </w:pPr>
    </w:p>
    <w:p w14:paraId="0B49F996" w14:textId="77777777" w:rsidR="00C50B12" w:rsidRPr="00726945" w:rsidRDefault="00C50B12" w:rsidP="00C50B12">
      <w:pPr>
        <w:ind w:firstLine="284"/>
        <w:jc w:val="both"/>
        <w:rPr>
          <w:rFonts w:ascii="Arial" w:hAnsi="Arial" w:cs="Arial"/>
        </w:rPr>
      </w:pPr>
      <w:r w:rsidRPr="00726945">
        <w:rPr>
          <w:rFonts w:ascii="Arial" w:hAnsi="Arial" w:cs="Arial"/>
          <w:b/>
          <w:bCs/>
        </w:rPr>
        <w:lastRenderedPageBreak/>
        <w:t>13.1.1.</w:t>
      </w:r>
      <w:r w:rsidRPr="00726945">
        <w:rPr>
          <w:rFonts w:ascii="Arial" w:hAnsi="Arial" w:cs="Arial"/>
        </w:rPr>
        <w:t xml:space="preserve"> </w:t>
      </w:r>
      <w:bookmarkStart w:id="1" w:name="_Ref114668085"/>
      <w:bookmarkStart w:id="2" w:name="_Hlk114652595"/>
      <w:proofErr w:type="gramStart"/>
      <w:r w:rsidRPr="00726945">
        <w:rPr>
          <w:rFonts w:ascii="Arial" w:hAnsi="Arial" w:cs="Arial"/>
        </w:rPr>
        <w:t>deixar</w:t>
      </w:r>
      <w:proofErr w:type="gramEnd"/>
      <w:r w:rsidRPr="00726945">
        <w:rPr>
          <w:rFonts w:ascii="Arial" w:hAnsi="Arial" w:cs="Arial"/>
        </w:rPr>
        <w:t xml:space="preserve"> de entregar a documentação exigida para o certame ou não entregar qualquer documento que tenha sido solicitado pelo/a pregoeiro/a durante o certame;</w:t>
      </w:r>
      <w:bookmarkEnd w:id="1"/>
    </w:p>
    <w:p w14:paraId="2FF8970E" w14:textId="77777777" w:rsidR="00C50B12" w:rsidRPr="00726945" w:rsidRDefault="00C50B12" w:rsidP="00C50B12">
      <w:pPr>
        <w:ind w:firstLine="284"/>
        <w:jc w:val="both"/>
        <w:rPr>
          <w:rFonts w:ascii="Arial" w:hAnsi="Arial" w:cs="Arial"/>
        </w:rPr>
      </w:pPr>
      <w:bookmarkStart w:id="3" w:name="_Ref114668108"/>
    </w:p>
    <w:p w14:paraId="6EC7CA53" w14:textId="77777777" w:rsidR="00C50B12" w:rsidRPr="00726945" w:rsidRDefault="00C50B12" w:rsidP="00C50B12">
      <w:pPr>
        <w:ind w:firstLine="284"/>
        <w:jc w:val="both"/>
        <w:rPr>
          <w:rFonts w:ascii="Arial" w:hAnsi="Arial" w:cs="Arial"/>
        </w:rPr>
      </w:pPr>
      <w:r w:rsidRPr="00726945">
        <w:rPr>
          <w:rFonts w:ascii="Arial" w:hAnsi="Arial" w:cs="Arial"/>
          <w:b/>
          <w:bCs/>
        </w:rPr>
        <w:t>13.1.2.</w:t>
      </w:r>
      <w:r w:rsidRPr="00726945">
        <w:rPr>
          <w:rFonts w:ascii="Arial" w:hAnsi="Arial" w:cs="Arial"/>
        </w:rPr>
        <w:t xml:space="preserve"> Salvo em decorrência de fato superveniente devidamente justificado, não mantiver a proposta em especial quando:</w:t>
      </w:r>
      <w:bookmarkEnd w:id="3"/>
    </w:p>
    <w:p w14:paraId="01A9D4FB" w14:textId="77777777" w:rsidR="00C50B12" w:rsidRPr="00726945" w:rsidRDefault="00C50B12" w:rsidP="00C50B12">
      <w:pPr>
        <w:ind w:firstLine="284"/>
        <w:jc w:val="both"/>
        <w:rPr>
          <w:rFonts w:ascii="Arial" w:hAnsi="Arial" w:cs="Arial"/>
        </w:rPr>
      </w:pPr>
    </w:p>
    <w:p w14:paraId="6B5C5A5A" w14:textId="77777777" w:rsidR="00C50B12" w:rsidRPr="00726945" w:rsidRDefault="00C50B12" w:rsidP="00C50B12">
      <w:pPr>
        <w:ind w:firstLine="284"/>
        <w:jc w:val="both"/>
        <w:rPr>
          <w:rFonts w:ascii="Arial" w:hAnsi="Arial" w:cs="Arial"/>
        </w:rPr>
      </w:pPr>
      <w:r w:rsidRPr="00726945">
        <w:rPr>
          <w:rFonts w:ascii="Arial" w:hAnsi="Arial" w:cs="Arial"/>
          <w:b/>
          <w:bCs/>
        </w:rPr>
        <w:t xml:space="preserve">13.1.2.1. </w:t>
      </w:r>
      <w:proofErr w:type="gramStart"/>
      <w:r w:rsidRPr="00726945">
        <w:rPr>
          <w:rFonts w:ascii="Arial" w:hAnsi="Arial" w:cs="Arial"/>
        </w:rPr>
        <w:t>não</w:t>
      </w:r>
      <w:proofErr w:type="gramEnd"/>
      <w:r w:rsidRPr="00726945">
        <w:rPr>
          <w:rFonts w:ascii="Arial" w:hAnsi="Arial" w:cs="Arial"/>
        </w:rPr>
        <w:t xml:space="preserve"> enviar a proposta adequada ao último lance ofertado ou após a negociação; </w:t>
      </w:r>
    </w:p>
    <w:p w14:paraId="51031F3D" w14:textId="77777777" w:rsidR="00C50B12" w:rsidRPr="00726945" w:rsidRDefault="00C50B12" w:rsidP="00C50B12">
      <w:pPr>
        <w:ind w:firstLine="284"/>
        <w:jc w:val="both"/>
        <w:rPr>
          <w:rFonts w:ascii="Arial" w:hAnsi="Arial" w:cs="Arial"/>
        </w:rPr>
      </w:pPr>
    </w:p>
    <w:p w14:paraId="7FD245CB" w14:textId="77777777" w:rsidR="00C50B12" w:rsidRPr="00726945" w:rsidRDefault="00C50B12" w:rsidP="00C50B12">
      <w:pPr>
        <w:ind w:firstLine="284"/>
        <w:jc w:val="both"/>
        <w:rPr>
          <w:rFonts w:ascii="Arial" w:hAnsi="Arial" w:cs="Arial"/>
        </w:rPr>
      </w:pPr>
      <w:r w:rsidRPr="00726945">
        <w:rPr>
          <w:rFonts w:ascii="Arial" w:hAnsi="Arial" w:cs="Arial"/>
          <w:b/>
          <w:bCs/>
        </w:rPr>
        <w:t xml:space="preserve">13.1.2.2. </w:t>
      </w:r>
      <w:proofErr w:type="gramStart"/>
      <w:r w:rsidRPr="00726945">
        <w:rPr>
          <w:rFonts w:ascii="Arial" w:hAnsi="Arial" w:cs="Arial"/>
        </w:rPr>
        <w:t>recusar</w:t>
      </w:r>
      <w:proofErr w:type="gramEnd"/>
      <w:r w:rsidRPr="00726945">
        <w:rPr>
          <w:rFonts w:ascii="Arial" w:hAnsi="Arial" w:cs="Arial"/>
        </w:rPr>
        <w:t xml:space="preserve">-se a enviar o detalhamento da proposta quando exigível; </w:t>
      </w:r>
    </w:p>
    <w:p w14:paraId="40CC6665" w14:textId="77777777" w:rsidR="00C50B12" w:rsidRPr="00726945" w:rsidRDefault="00C50B12" w:rsidP="00C50B12">
      <w:pPr>
        <w:ind w:firstLine="284"/>
        <w:jc w:val="both"/>
        <w:rPr>
          <w:rFonts w:ascii="Arial" w:hAnsi="Arial" w:cs="Arial"/>
        </w:rPr>
      </w:pPr>
    </w:p>
    <w:p w14:paraId="7C810F06" w14:textId="77777777" w:rsidR="00C50B12" w:rsidRPr="00726945" w:rsidRDefault="00C50B12" w:rsidP="00C50B12">
      <w:pPr>
        <w:ind w:firstLine="284"/>
        <w:jc w:val="both"/>
        <w:rPr>
          <w:rFonts w:ascii="Arial" w:hAnsi="Arial" w:cs="Arial"/>
        </w:rPr>
      </w:pPr>
      <w:r w:rsidRPr="00726945">
        <w:rPr>
          <w:rFonts w:ascii="Arial" w:hAnsi="Arial" w:cs="Arial"/>
          <w:b/>
          <w:bCs/>
        </w:rPr>
        <w:t xml:space="preserve">13.1.2.3. </w:t>
      </w:r>
      <w:proofErr w:type="gramStart"/>
      <w:r w:rsidRPr="00726945">
        <w:rPr>
          <w:rFonts w:ascii="Arial" w:hAnsi="Arial" w:cs="Arial"/>
        </w:rPr>
        <w:t>pedir</w:t>
      </w:r>
      <w:proofErr w:type="gramEnd"/>
      <w:r w:rsidRPr="00726945">
        <w:rPr>
          <w:rFonts w:ascii="Arial" w:hAnsi="Arial" w:cs="Arial"/>
        </w:rPr>
        <w:t xml:space="preserve"> para ser desclassificado quando encerrada a etapa competitiva; ou </w:t>
      </w:r>
    </w:p>
    <w:p w14:paraId="7E2A4D51" w14:textId="77777777" w:rsidR="00C50B12" w:rsidRPr="00726945" w:rsidRDefault="00C50B12" w:rsidP="00C50B12">
      <w:pPr>
        <w:ind w:firstLine="284"/>
        <w:jc w:val="both"/>
        <w:rPr>
          <w:rFonts w:ascii="Arial" w:hAnsi="Arial" w:cs="Arial"/>
        </w:rPr>
      </w:pPr>
    </w:p>
    <w:p w14:paraId="37E50B3F" w14:textId="77777777" w:rsidR="00C50B12" w:rsidRPr="00726945" w:rsidRDefault="00C50B12" w:rsidP="00C50B12">
      <w:pPr>
        <w:ind w:firstLine="284"/>
        <w:jc w:val="both"/>
        <w:rPr>
          <w:rFonts w:ascii="Arial" w:hAnsi="Arial" w:cs="Arial"/>
        </w:rPr>
      </w:pPr>
      <w:r w:rsidRPr="00726945">
        <w:rPr>
          <w:rFonts w:ascii="Arial" w:hAnsi="Arial" w:cs="Arial"/>
          <w:b/>
          <w:bCs/>
        </w:rPr>
        <w:t xml:space="preserve">13.1.2.4. </w:t>
      </w:r>
      <w:proofErr w:type="gramStart"/>
      <w:r w:rsidRPr="00726945">
        <w:rPr>
          <w:rFonts w:ascii="Arial" w:hAnsi="Arial" w:cs="Arial"/>
        </w:rPr>
        <w:t>deixar</w:t>
      </w:r>
      <w:proofErr w:type="gramEnd"/>
      <w:r w:rsidRPr="00726945">
        <w:rPr>
          <w:rFonts w:ascii="Arial" w:hAnsi="Arial" w:cs="Arial"/>
        </w:rPr>
        <w:t xml:space="preserve"> de apresentar amostra;</w:t>
      </w:r>
    </w:p>
    <w:p w14:paraId="68ED3C3D" w14:textId="77777777" w:rsidR="00C50B12" w:rsidRPr="00726945" w:rsidRDefault="00C50B12" w:rsidP="00C50B12">
      <w:pPr>
        <w:ind w:firstLine="284"/>
        <w:jc w:val="both"/>
        <w:rPr>
          <w:rFonts w:ascii="Arial" w:hAnsi="Arial" w:cs="Arial"/>
        </w:rPr>
      </w:pPr>
    </w:p>
    <w:p w14:paraId="702CCD85" w14:textId="77777777" w:rsidR="00C50B12" w:rsidRPr="00726945" w:rsidRDefault="00C50B12" w:rsidP="00C50B12">
      <w:pPr>
        <w:ind w:firstLine="284"/>
        <w:jc w:val="both"/>
        <w:rPr>
          <w:rFonts w:ascii="Arial" w:hAnsi="Arial" w:cs="Arial"/>
        </w:rPr>
      </w:pPr>
      <w:r w:rsidRPr="00726945">
        <w:rPr>
          <w:rFonts w:ascii="Arial" w:hAnsi="Arial" w:cs="Arial"/>
          <w:b/>
          <w:bCs/>
        </w:rPr>
        <w:t xml:space="preserve">13.1.2.5. </w:t>
      </w:r>
      <w:proofErr w:type="gramStart"/>
      <w:r w:rsidRPr="00726945">
        <w:rPr>
          <w:rFonts w:ascii="Arial" w:hAnsi="Arial" w:cs="Arial"/>
        </w:rPr>
        <w:t>apresentar</w:t>
      </w:r>
      <w:proofErr w:type="gramEnd"/>
      <w:r w:rsidRPr="00726945">
        <w:rPr>
          <w:rFonts w:ascii="Arial" w:hAnsi="Arial" w:cs="Arial"/>
        </w:rPr>
        <w:t xml:space="preserve"> proposta ou amostra em desacordo com as especificações do edital; </w:t>
      </w:r>
    </w:p>
    <w:p w14:paraId="01D54D99" w14:textId="77777777" w:rsidR="00C50B12" w:rsidRPr="00726945" w:rsidRDefault="00C50B12" w:rsidP="00C50B12">
      <w:pPr>
        <w:ind w:firstLine="284"/>
        <w:jc w:val="both"/>
        <w:rPr>
          <w:rFonts w:ascii="Arial" w:hAnsi="Arial" w:cs="Arial"/>
        </w:rPr>
      </w:pPr>
      <w:bookmarkStart w:id="4" w:name="_Ref114668139"/>
    </w:p>
    <w:p w14:paraId="6F0E97CF" w14:textId="77777777" w:rsidR="00C50B12" w:rsidRPr="00726945" w:rsidRDefault="00C50B12" w:rsidP="00C50B12">
      <w:pPr>
        <w:ind w:firstLine="284"/>
        <w:jc w:val="both"/>
        <w:rPr>
          <w:rFonts w:ascii="Arial" w:hAnsi="Arial" w:cs="Arial"/>
        </w:rPr>
      </w:pPr>
      <w:r w:rsidRPr="00726945">
        <w:rPr>
          <w:rFonts w:ascii="Arial" w:hAnsi="Arial" w:cs="Arial"/>
          <w:b/>
          <w:bCs/>
        </w:rPr>
        <w:t>13.1.3.</w:t>
      </w:r>
      <w:r w:rsidRPr="00726945">
        <w:rPr>
          <w:rFonts w:ascii="Arial" w:hAnsi="Arial" w:cs="Arial"/>
        </w:rPr>
        <w:t xml:space="preserve"> </w:t>
      </w:r>
      <w:proofErr w:type="gramStart"/>
      <w:r w:rsidRPr="00726945">
        <w:rPr>
          <w:rFonts w:ascii="Arial" w:hAnsi="Arial" w:cs="Arial"/>
        </w:rPr>
        <w:t>não</w:t>
      </w:r>
      <w:proofErr w:type="gramEnd"/>
      <w:r w:rsidRPr="00726945">
        <w:rPr>
          <w:rFonts w:ascii="Arial" w:hAnsi="Arial" w:cs="Arial"/>
        </w:rPr>
        <w:t xml:space="preserve"> celebrar o contrato ou não entregar a documentação exigida para a contratação, quando convocado dentro do prazo de validade de sua proposta;</w:t>
      </w:r>
      <w:bookmarkEnd w:id="4"/>
    </w:p>
    <w:p w14:paraId="1DE2C701" w14:textId="77777777" w:rsidR="00C50B12" w:rsidRPr="00726945" w:rsidRDefault="00C50B12" w:rsidP="00C50B12">
      <w:pPr>
        <w:ind w:firstLine="284"/>
        <w:jc w:val="both"/>
        <w:rPr>
          <w:rFonts w:ascii="Arial" w:hAnsi="Arial" w:cs="Arial"/>
        </w:rPr>
      </w:pPr>
    </w:p>
    <w:p w14:paraId="1FF94403" w14:textId="77777777" w:rsidR="00C50B12" w:rsidRPr="00726945" w:rsidRDefault="00C50B12" w:rsidP="00C50B12">
      <w:pPr>
        <w:ind w:firstLine="284"/>
        <w:jc w:val="both"/>
        <w:rPr>
          <w:rFonts w:ascii="Arial" w:hAnsi="Arial" w:cs="Arial"/>
        </w:rPr>
      </w:pPr>
      <w:r w:rsidRPr="00726945">
        <w:rPr>
          <w:rFonts w:ascii="Arial" w:hAnsi="Arial" w:cs="Arial"/>
          <w:b/>
          <w:bCs/>
        </w:rPr>
        <w:t>13.1.3.1.</w:t>
      </w:r>
      <w:r w:rsidRPr="00726945">
        <w:rPr>
          <w:rFonts w:ascii="Arial" w:hAnsi="Arial" w:cs="Arial"/>
        </w:rPr>
        <w:t xml:space="preserve"> </w:t>
      </w:r>
      <w:proofErr w:type="gramStart"/>
      <w:r w:rsidRPr="00726945">
        <w:rPr>
          <w:rFonts w:ascii="Arial" w:hAnsi="Arial" w:cs="Arial"/>
        </w:rPr>
        <w:t>recusar</w:t>
      </w:r>
      <w:proofErr w:type="gramEnd"/>
      <w:r w:rsidRPr="00726945">
        <w:rPr>
          <w:rFonts w:ascii="Arial" w:hAnsi="Arial" w:cs="Arial"/>
        </w:rPr>
        <w:t>-se, sem justificativa, a assinar o contrato ou a ata de registro de preço, ou a aceitar ou retirar o instrumento equivalente no prazo estabelecido pela Administração;</w:t>
      </w:r>
    </w:p>
    <w:p w14:paraId="38B2E7FB" w14:textId="77777777" w:rsidR="00C50B12" w:rsidRPr="00726945" w:rsidRDefault="00C50B12" w:rsidP="00C50B12">
      <w:pPr>
        <w:ind w:firstLine="284"/>
        <w:jc w:val="both"/>
        <w:rPr>
          <w:rFonts w:ascii="Arial" w:hAnsi="Arial" w:cs="Arial"/>
        </w:rPr>
      </w:pPr>
      <w:bookmarkStart w:id="5" w:name="_Ref114668249"/>
    </w:p>
    <w:p w14:paraId="427A4733" w14:textId="77777777" w:rsidR="00C50B12" w:rsidRPr="00726945" w:rsidRDefault="00C50B12" w:rsidP="00C50B12">
      <w:pPr>
        <w:ind w:firstLine="284"/>
        <w:jc w:val="both"/>
        <w:rPr>
          <w:rFonts w:ascii="Arial" w:hAnsi="Arial" w:cs="Arial"/>
        </w:rPr>
      </w:pPr>
      <w:r w:rsidRPr="00726945">
        <w:rPr>
          <w:rFonts w:ascii="Arial" w:hAnsi="Arial" w:cs="Arial"/>
          <w:b/>
          <w:bCs/>
        </w:rPr>
        <w:t>13.1.4.</w:t>
      </w:r>
      <w:r w:rsidRPr="00726945">
        <w:rPr>
          <w:rFonts w:ascii="Arial" w:hAnsi="Arial" w:cs="Arial"/>
        </w:rPr>
        <w:t xml:space="preserve"> </w:t>
      </w:r>
      <w:proofErr w:type="gramStart"/>
      <w:r w:rsidRPr="00726945">
        <w:rPr>
          <w:rFonts w:ascii="Arial" w:hAnsi="Arial" w:cs="Arial"/>
        </w:rPr>
        <w:t>apresentar</w:t>
      </w:r>
      <w:proofErr w:type="gramEnd"/>
      <w:r w:rsidRPr="00726945">
        <w:rPr>
          <w:rFonts w:ascii="Arial" w:hAnsi="Arial" w:cs="Arial"/>
        </w:rPr>
        <w:t xml:space="preserve"> declaração ou documentação falsa exigida para o certame ou prestar declaração falsa durante a licitação</w:t>
      </w:r>
      <w:bookmarkEnd w:id="5"/>
    </w:p>
    <w:p w14:paraId="680A4026" w14:textId="77777777" w:rsidR="00C50B12" w:rsidRPr="00726945" w:rsidRDefault="00C50B12" w:rsidP="00C50B12">
      <w:pPr>
        <w:ind w:firstLine="284"/>
        <w:jc w:val="both"/>
        <w:rPr>
          <w:rFonts w:ascii="Arial" w:hAnsi="Arial" w:cs="Arial"/>
        </w:rPr>
      </w:pPr>
      <w:bookmarkStart w:id="6" w:name="_Ref114668245"/>
    </w:p>
    <w:p w14:paraId="6C4BDCBA" w14:textId="77777777" w:rsidR="00C50B12" w:rsidRPr="00726945" w:rsidRDefault="00C50B12" w:rsidP="00C50B12">
      <w:pPr>
        <w:ind w:firstLine="284"/>
        <w:jc w:val="both"/>
        <w:rPr>
          <w:rFonts w:ascii="Arial" w:hAnsi="Arial" w:cs="Arial"/>
        </w:rPr>
      </w:pPr>
      <w:r w:rsidRPr="00726945">
        <w:rPr>
          <w:rFonts w:ascii="Arial" w:hAnsi="Arial" w:cs="Arial"/>
          <w:b/>
          <w:bCs/>
        </w:rPr>
        <w:t>13.1.5.</w:t>
      </w:r>
      <w:r w:rsidRPr="00726945">
        <w:rPr>
          <w:rFonts w:ascii="Arial" w:hAnsi="Arial" w:cs="Arial"/>
        </w:rPr>
        <w:t xml:space="preserve"> </w:t>
      </w:r>
      <w:proofErr w:type="gramStart"/>
      <w:r w:rsidRPr="00726945">
        <w:rPr>
          <w:rFonts w:ascii="Arial" w:hAnsi="Arial" w:cs="Arial"/>
        </w:rPr>
        <w:t>fraudar</w:t>
      </w:r>
      <w:proofErr w:type="gramEnd"/>
      <w:r w:rsidRPr="00726945">
        <w:rPr>
          <w:rFonts w:ascii="Arial" w:hAnsi="Arial" w:cs="Arial"/>
        </w:rPr>
        <w:t xml:space="preserve"> a licitação</w:t>
      </w:r>
      <w:bookmarkEnd w:id="6"/>
    </w:p>
    <w:p w14:paraId="355FAD21" w14:textId="77777777" w:rsidR="00C50B12" w:rsidRPr="00726945" w:rsidRDefault="00C50B12" w:rsidP="00C50B12">
      <w:pPr>
        <w:ind w:firstLine="284"/>
        <w:jc w:val="both"/>
        <w:rPr>
          <w:rFonts w:ascii="Arial" w:hAnsi="Arial" w:cs="Arial"/>
        </w:rPr>
      </w:pPr>
      <w:bookmarkStart w:id="7" w:name="_Ref114668247"/>
    </w:p>
    <w:p w14:paraId="328191A6" w14:textId="77777777" w:rsidR="00C50B12" w:rsidRPr="00726945" w:rsidRDefault="00C50B12" w:rsidP="00C50B12">
      <w:pPr>
        <w:ind w:firstLine="284"/>
        <w:jc w:val="both"/>
        <w:rPr>
          <w:rFonts w:ascii="Arial" w:hAnsi="Arial" w:cs="Arial"/>
        </w:rPr>
      </w:pPr>
      <w:r w:rsidRPr="00726945">
        <w:rPr>
          <w:rFonts w:ascii="Arial" w:hAnsi="Arial" w:cs="Arial"/>
          <w:b/>
          <w:bCs/>
        </w:rPr>
        <w:t>13.1.6.</w:t>
      </w:r>
      <w:r w:rsidRPr="00726945">
        <w:rPr>
          <w:rFonts w:ascii="Arial" w:hAnsi="Arial" w:cs="Arial"/>
        </w:rPr>
        <w:t xml:space="preserve"> </w:t>
      </w:r>
      <w:proofErr w:type="gramStart"/>
      <w:r w:rsidRPr="00726945">
        <w:rPr>
          <w:rFonts w:ascii="Arial" w:hAnsi="Arial" w:cs="Arial"/>
        </w:rPr>
        <w:t>comportar</w:t>
      </w:r>
      <w:proofErr w:type="gramEnd"/>
      <w:r w:rsidRPr="00726945">
        <w:rPr>
          <w:rFonts w:ascii="Arial" w:hAnsi="Arial" w:cs="Arial"/>
        </w:rPr>
        <w:t>-se de modo inidôneo ou cometer fraude de qualquer natureza, em especial quando:</w:t>
      </w:r>
      <w:bookmarkEnd w:id="7"/>
    </w:p>
    <w:p w14:paraId="2FBD4BCC" w14:textId="77777777" w:rsidR="00C50B12" w:rsidRPr="00726945" w:rsidRDefault="00C50B12" w:rsidP="00C50B12">
      <w:pPr>
        <w:ind w:firstLine="284"/>
        <w:jc w:val="both"/>
        <w:rPr>
          <w:rFonts w:ascii="Arial" w:hAnsi="Arial" w:cs="Arial"/>
        </w:rPr>
      </w:pPr>
    </w:p>
    <w:p w14:paraId="0C119752" w14:textId="77777777" w:rsidR="00C50B12" w:rsidRPr="00726945" w:rsidRDefault="00C50B12" w:rsidP="00C50B12">
      <w:pPr>
        <w:ind w:firstLine="284"/>
        <w:jc w:val="both"/>
        <w:rPr>
          <w:rFonts w:ascii="Arial" w:hAnsi="Arial" w:cs="Arial"/>
        </w:rPr>
      </w:pPr>
      <w:r w:rsidRPr="00726945">
        <w:rPr>
          <w:rFonts w:ascii="Arial" w:hAnsi="Arial" w:cs="Arial"/>
          <w:b/>
          <w:bCs/>
        </w:rPr>
        <w:t>13.1.6.1.</w:t>
      </w:r>
      <w:r w:rsidRPr="00726945">
        <w:rPr>
          <w:rFonts w:ascii="Arial" w:hAnsi="Arial" w:cs="Arial"/>
        </w:rPr>
        <w:t xml:space="preserve"> </w:t>
      </w:r>
      <w:proofErr w:type="gramStart"/>
      <w:r w:rsidRPr="00726945">
        <w:rPr>
          <w:rFonts w:ascii="Arial" w:hAnsi="Arial" w:cs="Arial"/>
        </w:rPr>
        <w:t>agir</w:t>
      </w:r>
      <w:proofErr w:type="gramEnd"/>
      <w:r w:rsidRPr="00726945">
        <w:rPr>
          <w:rFonts w:ascii="Arial" w:hAnsi="Arial" w:cs="Arial"/>
        </w:rPr>
        <w:t xml:space="preserve"> em conluio ou em desconformidade com a lei; </w:t>
      </w:r>
    </w:p>
    <w:p w14:paraId="19E6DFD6" w14:textId="77777777" w:rsidR="00C50B12" w:rsidRPr="00726945" w:rsidRDefault="00C50B12" w:rsidP="00C50B12">
      <w:pPr>
        <w:ind w:firstLine="284"/>
        <w:jc w:val="both"/>
        <w:rPr>
          <w:rFonts w:ascii="Arial" w:hAnsi="Arial" w:cs="Arial"/>
        </w:rPr>
      </w:pPr>
    </w:p>
    <w:p w14:paraId="4925CD50" w14:textId="77777777" w:rsidR="00C50B12" w:rsidRPr="00726945" w:rsidRDefault="00C50B12" w:rsidP="00C50B12">
      <w:pPr>
        <w:ind w:firstLine="284"/>
        <w:jc w:val="both"/>
        <w:rPr>
          <w:rFonts w:ascii="Arial" w:hAnsi="Arial" w:cs="Arial"/>
        </w:rPr>
      </w:pPr>
      <w:r w:rsidRPr="00726945">
        <w:rPr>
          <w:rFonts w:ascii="Arial" w:hAnsi="Arial" w:cs="Arial"/>
          <w:b/>
          <w:bCs/>
        </w:rPr>
        <w:t>13.1.6.2.</w:t>
      </w:r>
      <w:r w:rsidRPr="00726945">
        <w:rPr>
          <w:rFonts w:ascii="Arial" w:hAnsi="Arial" w:cs="Arial"/>
        </w:rPr>
        <w:t xml:space="preserve"> </w:t>
      </w:r>
      <w:proofErr w:type="gramStart"/>
      <w:r w:rsidRPr="00726945">
        <w:rPr>
          <w:rFonts w:ascii="Arial" w:hAnsi="Arial" w:cs="Arial"/>
        </w:rPr>
        <w:t>induzir</w:t>
      </w:r>
      <w:proofErr w:type="gramEnd"/>
      <w:r w:rsidRPr="00726945">
        <w:rPr>
          <w:rFonts w:ascii="Arial" w:hAnsi="Arial" w:cs="Arial"/>
        </w:rPr>
        <w:t xml:space="preserve"> deliberadamente a erro no julgamento; </w:t>
      </w:r>
    </w:p>
    <w:p w14:paraId="4A425539" w14:textId="77777777" w:rsidR="00C50B12" w:rsidRPr="00726945" w:rsidRDefault="00C50B12" w:rsidP="00C50B12">
      <w:pPr>
        <w:ind w:firstLine="284"/>
        <w:jc w:val="both"/>
        <w:rPr>
          <w:rFonts w:ascii="Arial" w:hAnsi="Arial" w:cs="Arial"/>
        </w:rPr>
      </w:pPr>
    </w:p>
    <w:p w14:paraId="6DCC3968" w14:textId="77777777" w:rsidR="00C50B12" w:rsidRPr="00726945" w:rsidRDefault="00C50B12" w:rsidP="00C50B12">
      <w:pPr>
        <w:ind w:firstLine="284"/>
        <w:jc w:val="both"/>
        <w:rPr>
          <w:rFonts w:ascii="Arial" w:hAnsi="Arial" w:cs="Arial"/>
        </w:rPr>
      </w:pPr>
      <w:r w:rsidRPr="00726945">
        <w:rPr>
          <w:rFonts w:ascii="Arial" w:hAnsi="Arial" w:cs="Arial"/>
          <w:b/>
          <w:bCs/>
        </w:rPr>
        <w:t>13.1.6.3.</w:t>
      </w:r>
      <w:r w:rsidRPr="00726945">
        <w:rPr>
          <w:rFonts w:ascii="Arial" w:hAnsi="Arial" w:cs="Arial"/>
        </w:rPr>
        <w:t xml:space="preserve"> </w:t>
      </w:r>
      <w:proofErr w:type="gramStart"/>
      <w:r w:rsidRPr="00726945">
        <w:rPr>
          <w:rFonts w:ascii="Arial" w:hAnsi="Arial" w:cs="Arial"/>
        </w:rPr>
        <w:t>apresentar</w:t>
      </w:r>
      <w:proofErr w:type="gramEnd"/>
      <w:r w:rsidRPr="00726945">
        <w:rPr>
          <w:rFonts w:ascii="Arial" w:hAnsi="Arial" w:cs="Arial"/>
        </w:rPr>
        <w:t xml:space="preserve"> amostra falsificada ou deteriorada; </w:t>
      </w:r>
    </w:p>
    <w:p w14:paraId="4EC3327B" w14:textId="77777777" w:rsidR="00C50B12" w:rsidRPr="00726945" w:rsidRDefault="00C50B12" w:rsidP="00C50B12">
      <w:pPr>
        <w:ind w:firstLine="284"/>
        <w:jc w:val="both"/>
        <w:rPr>
          <w:rFonts w:ascii="Arial" w:hAnsi="Arial" w:cs="Arial"/>
        </w:rPr>
      </w:pPr>
      <w:bookmarkStart w:id="8" w:name="_Ref114668251"/>
    </w:p>
    <w:p w14:paraId="31748182" w14:textId="77777777" w:rsidR="00C50B12" w:rsidRPr="00726945" w:rsidRDefault="00C50B12" w:rsidP="00C50B12">
      <w:pPr>
        <w:ind w:firstLine="284"/>
        <w:jc w:val="both"/>
        <w:rPr>
          <w:rFonts w:ascii="Arial" w:hAnsi="Arial" w:cs="Arial"/>
        </w:rPr>
      </w:pPr>
      <w:r w:rsidRPr="00726945">
        <w:rPr>
          <w:rFonts w:ascii="Arial" w:hAnsi="Arial" w:cs="Arial"/>
          <w:b/>
          <w:bCs/>
        </w:rPr>
        <w:t>13.1.7.</w:t>
      </w:r>
      <w:r w:rsidRPr="00726945">
        <w:rPr>
          <w:rFonts w:ascii="Arial" w:hAnsi="Arial" w:cs="Arial"/>
        </w:rPr>
        <w:t xml:space="preserve"> </w:t>
      </w:r>
      <w:proofErr w:type="gramStart"/>
      <w:r w:rsidRPr="00726945">
        <w:rPr>
          <w:rFonts w:ascii="Arial" w:hAnsi="Arial" w:cs="Arial"/>
        </w:rPr>
        <w:t>praticar</w:t>
      </w:r>
      <w:proofErr w:type="gramEnd"/>
      <w:r w:rsidRPr="00726945">
        <w:rPr>
          <w:rFonts w:ascii="Arial" w:hAnsi="Arial" w:cs="Arial"/>
        </w:rPr>
        <w:t xml:space="preserve"> atos ilícitos com vistas a frustrar os objetivos da licitação</w:t>
      </w:r>
      <w:bookmarkEnd w:id="8"/>
    </w:p>
    <w:p w14:paraId="5D99367C" w14:textId="77777777" w:rsidR="00C50B12" w:rsidRPr="00726945" w:rsidRDefault="00C50B12" w:rsidP="00C50B12">
      <w:pPr>
        <w:ind w:firstLine="284"/>
        <w:jc w:val="both"/>
        <w:rPr>
          <w:rFonts w:ascii="Arial" w:hAnsi="Arial" w:cs="Arial"/>
        </w:rPr>
      </w:pPr>
      <w:bookmarkStart w:id="9" w:name="_Ref114668252"/>
    </w:p>
    <w:p w14:paraId="59CC2037" w14:textId="77777777" w:rsidR="00C50B12" w:rsidRPr="00726945" w:rsidRDefault="00C50B12" w:rsidP="00C50B12">
      <w:pPr>
        <w:ind w:firstLine="284"/>
        <w:jc w:val="both"/>
        <w:rPr>
          <w:rFonts w:ascii="Arial" w:hAnsi="Arial" w:cs="Arial"/>
        </w:rPr>
      </w:pPr>
      <w:r w:rsidRPr="00726945">
        <w:rPr>
          <w:rFonts w:ascii="Arial" w:hAnsi="Arial" w:cs="Arial"/>
          <w:b/>
          <w:bCs/>
        </w:rPr>
        <w:t>13.1.8.</w:t>
      </w:r>
      <w:r w:rsidRPr="00726945">
        <w:rPr>
          <w:rFonts w:ascii="Arial" w:hAnsi="Arial" w:cs="Arial"/>
        </w:rPr>
        <w:t xml:space="preserve"> praticar ato lesivo previsto no </w:t>
      </w:r>
      <w:hyperlink r:id="rId19" w:anchor="art5" w:history="1">
        <w:r w:rsidRPr="00726945">
          <w:rPr>
            <w:rFonts w:ascii="Arial" w:hAnsi="Arial" w:cs="Arial"/>
          </w:rPr>
          <w:t>art. 5º da Lei n.º 12.846, de 2013</w:t>
        </w:r>
      </w:hyperlink>
      <w:r w:rsidRPr="00726945">
        <w:rPr>
          <w:rFonts w:ascii="Arial" w:hAnsi="Arial" w:cs="Arial"/>
        </w:rPr>
        <w:t>.</w:t>
      </w:r>
      <w:bookmarkEnd w:id="9"/>
    </w:p>
    <w:bookmarkEnd w:id="2"/>
    <w:p w14:paraId="06FCD0C6" w14:textId="77777777" w:rsidR="00C50B12" w:rsidRPr="00726945" w:rsidRDefault="00C50B12" w:rsidP="00C50B12">
      <w:pPr>
        <w:ind w:firstLine="284"/>
        <w:jc w:val="both"/>
        <w:rPr>
          <w:rFonts w:ascii="Arial" w:hAnsi="Arial" w:cs="Arial"/>
          <w:highlight w:val="yellow"/>
        </w:rPr>
      </w:pPr>
    </w:p>
    <w:p w14:paraId="2BE1F9E6" w14:textId="77777777" w:rsidR="00C50B12" w:rsidRPr="00726945" w:rsidRDefault="00C50B12" w:rsidP="00C50B12">
      <w:pPr>
        <w:ind w:firstLine="284"/>
        <w:jc w:val="both"/>
        <w:rPr>
          <w:rFonts w:ascii="Arial" w:hAnsi="Arial" w:cs="Arial"/>
        </w:rPr>
      </w:pPr>
      <w:r w:rsidRPr="00726945">
        <w:rPr>
          <w:rFonts w:ascii="Arial" w:hAnsi="Arial" w:cs="Arial"/>
          <w:b/>
          <w:bCs/>
        </w:rPr>
        <w:t>13.2.</w:t>
      </w:r>
      <w:r w:rsidRPr="00726945">
        <w:rPr>
          <w:rFonts w:ascii="Arial" w:hAnsi="Arial" w:cs="Arial"/>
        </w:rPr>
        <w:t xml:space="preserve"> A sanção de que trata o subitem poderá ser aplicada juntamente com as multas previstas, garantindo o exercício de prévia e ampla defesa.</w:t>
      </w:r>
    </w:p>
    <w:p w14:paraId="173CA85A" w14:textId="77777777" w:rsidR="00C50B12" w:rsidRPr="00726945" w:rsidRDefault="00C50B12" w:rsidP="00C50B12">
      <w:pPr>
        <w:ind w:firstLine="284"/>
        <w:jc w:val="both"/>
        <w:rPr>
          <w:rFonts w:ascii="Arial" w:hAnsi="Arial" w:cs="Arial"/>
        </w:rPr>
      </w:pPr>
    </w:p>
    <w:p w14:paraId="0D13363A" w14:textId="77777777" w:rsidR="00C50B12" w:rsidRPr="00726945" w:rsidRDefault="00C50B12" w:rsidP="00C50B12">
      <w:pPr>
        <w:ind w:firstLine="284"/>
        <w:jc w:val="both"/>
        <w:rPr>
          <w:rFonts w:ascii="Arial" w:hAnsi="Arial" w:cs="Arial"/>
        </w:rPr>
      </w:pPr>
      <w:r w:rsidRPr="00726945">
        <w:rPr>
          <w:rFonts w:ascii="Arial" w:hAnsi="Arial" w:cs="Arial"/>
          <w:b/>
          <w:bCs/>
        </w:rPr>
        <w:t xml:space="preserve">13.2.1. </w:t>
      </w:r>
      <w:r w:rsidRPr="00726945">
        <w:rPr>
          <w:rFonts w:ascii="Arial" w:hAnsi="Arial" w:cs="Arial"/>
        </w:rPr>
        <w:t>A sanção de impedimento de participar em licitação e contratar com a Administração Pública poderá ser aplicada também àqueles que:</w:t>
      </w:r>
    </w:p>
    <w:p w14:paraId="35140505" w14:textId="77777777" w:rsidR="00C50B12" w:rsidRPr="00726945" w:rsidRDefault="00C50B12" w:rsidP="00C50B12">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5C116243" w14:textId="77777777" w:rsidR="00C50B12" w:rsidRPr="00726945" w:rsidRDefault="00C50B12" w:rsidP="00C50B12">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para contratar com a Administração;</w:t>
      </w:r>
    </w:p>
    <w:p w14:paraId="21F38F31" w14:textId="77777777" w:rsidR="00C50B12" w:rsidRPr="00726945" w:rsidRDefault="00C50B12" w:rsidP="00C50B12">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17C8FF07" w14:textId="77777777" w:rsidR="00C50B12" w:rsidRPr="00726945" w:rsidRDefault="00C50B12" w:rsidP="00C50B12">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4EC7A2D" w14:textId="77777777" w:rsidR="00C50B12" w:rsidRPr="00726945" w:rsidRDefault="00C50B12" w:rsidP="00C50B12">
      <w:pPr>
        <w:ind w:firstLine="284"/>
        <w:jc w:val="both"/>
        <w:rPr>
          <w:rFonts w:ascii="Arial" w:hAnsi="Arial" w:cs="Arial"/>
        </w:rPr>
      </w:pPr>
      <w:r w:rsidRPr="00726945">
        <w:rPr>
          <w:rFonts w:ascii="Arial" w:hAnsi="Arial" w:cs="Arial"/>
          <w:b/>
          <w:bCs/>
        </w:rPr>
        <w:t>13.3.</w:t>
      </w:r>
      <w:r w:rsidRPr="00726945">
        <w:rPr>
          <w:rFonts w:ascii="Arial" w:hAnsi="Arial" w:cs="Arial"/>
        </w:rPr>
        <w:t xml:space="preserve"> Com fulcro na </w:t>
      </w:r>
      <w:hyperlink r:id="rId20" w:history="1">
        <w:r w:rsidRPr="00726945">
          <w:rPr>
            <w:rStyle w:val="Hyperlink"/>
            <w:rFonts w:ascii="Arial" w:hAnsi="Arial" w:cs="Arial"/>
            <w:color w:val="auto"/>
          </w:rPr>
          <w:t>Lei nº 14.133, de 2021</w:t>
        </w:r>
      </w:hyperlink>
      <w:r w:rsidRPr="00726945">
        <w:rPr>
          <w:rFonts w:ascii="Arial" w:hAnsi="Arial" w:cs="Arial"/>
        </w:rPr>
        <w:t>, a Administração poderá, garantida a prévia defesa, aplicar aos licitante e/ou adjudicatários as seguintes sanções, sem prejuízo das responsabilidades civil e criminal:</w:t>
      </w:r>
    </w:p>
    <w:p w14:paraId="4F17C087" w14:textId="77777777" w:rsidR="00C50B12" w:rsidRPr="00726945" w:rsidRDefault="00C50B12" w:rsidP="00C50B12">
      <w:pPr>
        <w:ind w:firstLine="284"/>
        <w:jc w:val="both"/>
        <w:rPr>
          <w:rFonts w:ascii="Arial" w:hAnsi="Arial" w:cs="Arial"/>
          <w:highlight w:val="yellow"/>
        </w:rPr>
      </w:pPr>
    </w:p>
    <w:p w14:paraId="5D41CD03" w14:textId="77777777" w:rsidR="00C50B12" w:rsidRPr="00726945" w:rsidRDefault="00C50B12" w:rsidP="00C50B12">
      <w:pPr>
        <w:ind w:firstLine="284"/>
        <w:jc w:val="both"/>
        <w:rPr>
          <w:rFonts w:ascii="Arial" w:hAnsi="Arial" w:cs="Arial"/>
        </w:rPr>
      </w:pPr>
      <w:r w:rsidRPr="00726945">
        <w:rPr>
          <w:rFonts w:ascii="Arial" w:hAnsi="Arial" w:cs="Arial"/>
          <w:b/>
          <w:bCs/>
        </w:rPr>
        <w:t>13.3.1.</w:t>
      </w:r>
      <w:r w:rsidRPr="00726945">
        <w:rPr>
          <w:rFonts w:ascii="Arial" w:hAnsi="Arial" w:cs="Arial"/>
        </w:rPr>
        <w:t xml:space="preserve"> </w:t>
      </w:r>
      <w:proofErr w:type="gramStart"/>
      <w:r w:rsidRPr="00726945">
        <w:rPr>
          <w:rFonts w:ascii="Arial" w:hAnsi="Arial" w:cs="Arial"/>
        </w:rPr>
        <w:t>advertência</w:t>
      </w:r>
      <w:proofErr w:type="gramEnd"/>
      <w:r w:rsidRPr="00726945">
        <w:rPr>
          <w:rFonts w:ascii="Arial" w:hAnsi="Arial" w:cs="Arial"/>
        </w:rPr>
        <w:t>;</w:t>
      </w:r>
    </w:p>
    <w:p w14:paraId="4062E15A" w14:textId="77777777" w:rsidR="00C50B12" w:rsidRPr="00726945" w:rsidRDefault="00C50B12" w:rsidP="00C50B12">
      <w:pPr>
        <w:ind w:firstLine="284"/>
        <w:jc w:val="both"/>
        <w:rPr>
          <w:rFonts w:ascii="Arial" w:hAnsi="Arial" w:cs="Arial"/>
        </w:rPr>
      </w:pPr>
    </w:p>
    <w:p w14:paraId="2C6C1DCD" w14:textId="77777777" w:rsidR="00C50B12" w:rsidRPr="00726945" w:rsidRDefault="00C50B12" w:rsidP="00C50B12">
      <w:pPr>
        <w:ind w:firstLine="284"/>
        <w:jc w:val="both"/>
        <w:rPr>
          <w:rFonts w:ascii="Arial" w:hAnsi="Arial" w:cs="Arial"/>
        </w:rPr>
      </w:pPr>
      <w:r w:rsidRPr="00726945">
        <w:rPr>
          <w:rFonts w:ascii="Arial" w:hAnsi="Arial" w:cs="Arial"/>
          <w:b/>
          <w:bCs/>
        </w:rPr>
        <w:t>13.3.2.</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mora; </w:t>
      </w:r>
    </w:p>
    <w:p w14:paraId="4AC00EB9" w14:textId="77777777" w:rsidR="00C50B12" w:rsidRPr="00726945" w:rsidRDefault="00C50B12" w:rsidP="00C50B12">
      <w:pPr>
        <w:ind w:firstLine="284"/>
        <w:jc w:val="both"/>
        <w:rPr>
          <w:rFonts w:ascii="Arial" w:hAnsi="Arial" w:cs="Arial"/>
        </w:rPr>
      </w:pPr>
    </w:p>
    <w:p w14:paraId="4501B376" w14:textId="77777777" w:rsidR="00C50B12" w:rsidRPr="00726945" w:rsidRDefault="00C50B12" w:rsidP="00C50B12">
      <w:pPr>
        <w:ind w:firstLine="284"/>
        <w:jc w:val="both"/>
        <w:rPr>
          <w:rFonts w:ascii="Arial" w:hAnsi="Arial" w:cs="Arial"/>
        </w:rPr>
      </w:pPr>
      <w:r w:rsidRPr="00726945">
        <w:rPr>
          <w:rFonts w:ascii="Arial" w:hAnsi="Arial" w:cs="Arial"/>
          <w:b/>
          <w:bCs/>
        </w:rPr>
        <w:t>13.3.2.1.</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a parcela remanescente, no caso de inexecução parcial de contrato;</w:t>
      </w:r>
    </w:p>
    <w:p w14:paraId="6D4E910D" w14:textId="77777777" w:rsidR="00C50B12" w:rsidRPr="00726945" w:rsidRDefault="00C50B12" w:rsidP="00C50B12">
      <w:pPr>
        <w:ind w:firstLine="284"/>
        <w:jc w:val="both"/>
        <w:rPr>
          <w:rFonts w:ascii="Arial" w:hAnsi="Arial" w:cs="Arial"/>
        </w:rPr>
      </w:pPr>
    </w:p>
    <w:p w14:paraId="7A1FA218" w14:textId="77777777" w:rsidR="00C50B12" w:rsidRPr="00726945" w:rsidRDefault="00C50B12" w:rsidP="00C50B12">
      <w:pPr>
        <w:ind w:firstLine="284"/>
        <w:jc w:val="both"/>
        <w:rPr>
          <w:rFonts w:ascii="Arial" w:hAnsi="Arial" w:cs="Arial"/>
        </w:rPr>
      </w:pPr>
      <w:r w:rsidRPr="00726945">
        <w:rPr>
          <w:rFonts w:ascii="Arial" w:hAnsi="Arial" w:cs="Arial"/>
          <w:b/>
          <w:bCs/>
        </w:rPr>
        <w:lastRenderedPageBreak/>
        <w:t>13.3.2.2.</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 (um por cento), por dia de atraso, sobre o valor correspondente à entrega que estiver em desacordo com os prazos estipulados, até o limite de 10 (dez) dias;</w:t>
      </w:r>
    </w:p>
    <w:p w14:paraId="2A9A7505" w14:textId="77777777" w:rsidR="00C50B12" w:rsidRPr="00726945" w:rsidRDefault="00C50B12" w:rsidP="00C50B12">
      <w:pPr>
        <w:ind w:firstLine="284"/>
        <w:jc w:val="both"/>
        <w:rPr>
          <w:rFonts w:ascii="Arial" w:hAnsi="Arial" w:cs="Arial"/>
        </w:rPr>
      </w:pPr>
    </w:p>
    <w:p w14:paraId="028815DD" w14:textId="77777777" w:rsidR="00C50B12" w:rsidRPr="00726945" w:rsidRDefault="00C50B12" w:rsidP="00C50B12">
      <w:pPr>
        <w:ind w:firstLine="284"/>
        <w:jc w:val="both"/>
        <w:rPr>
          <w:rFonts w:ascii="Arial" w:hAnsi="Arial" w:cs="Arial"/>
        </w:rPr>
      </w:pPr>
      <w:r w:rsidRPr="00726945">
        <w:rPr>
          <w:rFonts w:ascii="Arial" w:hAnsi="Arial" w:cs="Arial"/>
          <w:b/>
          <w:bCs/>
        </w:rPr>
        <w:t>13.3.2.3.</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de sua inexecução total;</w:t>
      </w:r>
    </w:p>
    <w:p w14:paraId="39BB78FB" w14:textId="77777777" w:rsidR="00C50B12" w:rsidRPr="00726945" w:rsidRDefault="00C50B12" w:rsidP="00C50B12">
      <w:pPr>
        <w:ind w:firstLine="284"/>
        <w:jc w:val="both"/>
        <w:rPr>
          <w:rFonts w:ascii="Arial" w:hAnsi="Arial" w:cs="Arial"/>
        </w:rPr>
      </w:pPr>
    </w:p>
    <w:p w14:paraId="681D09C7" w14:textId="77777777" w:rsidR="00C50B12" w:rsidRPr="00726945" w:rsidRDefault="00C50B12" w:rsidP="00C50B12">
      <w:pPr>
        <w:ind w:firstLine="284"/>
        <w:jc w:val="both"/>
        <w:rPr>
          <w:rFonts w:ascii="Arial" w:hAnsi="Arial" w:cs="Arial"/>
        </w:rPr>
      </w:pPr>
      <w:r w:rsidRPr="00726945">
        <w:rPr>
          <w:rFonts w:ascii="Arial" w:hAnsi="Arial" w:cs="Arial"/>
          <w:b/>
          <w:bCs/>
        </w:rPr>
        <w:t>13.3.2.4.</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D0D0AE8" w14:textId="77777777" w:rsidR="00C50B12" w:rsidRPr="00726945" w:rsidRDefault="00C50B12" w:rsidP="00C50B12">
      <w:pPr>
        <w:ind w:firstLine="284"/>
        <w:jc w:val="both"/>
        <w:rPr>
          <w:rFonts w:ascii="Arial" w:hAnsi="Arial" w:cs="Arial"/>
        </w:rPr>
      </w:pPr>
    </w:p>
    <w:p w14:paraId="38684A89" w14:textId="77777777" w:rsidR="00C50B12" w:rsidRPr="00726945" w:rsidRDefault="00C50B12" w:rsidP="00C50B12">
      <w:pPr>
        <w:ind w:firstLine="284"/>
        <w:jc w:val="both"/>
        <w:rPr>
          <w:rFonts w:ascii="Arial" w:hAnsi="Arial" w:cs="Arial"/>
        </w:rPr>
      </w:pPr>
      <w:r w:rsidRPr="00726945">
        <w:rPr>
          <w:rFonts w:ascii="Arial" w:hAnsi="Arial" w:cs="Arial"/>
          <w:b/>
          <w:bCs/>
        </w:rPr>
        <w:t>13.3.2.5.</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recusa injustificada de assinar/receber o contrato.</w:t>
      </w:r>
    </w:p>
    <w:p w14:paraId="140044F6" w14:textId="77777777" w:rsidR="00C50B12" w:rsidRPr="00726945" w:rsidRDefault="00C50B12" w:rsidP="00C50B12">
      <w:pPr>
        <w:ind w:firstLine="284"/>
        <w:jc w:val="both"/>
        <w:rPr>
          <w:rFonts w:ascii="Arial" w:hAnsi="Arial" w:cs="Arial"/>
        </w:rPr>
      </w:pPr>
    </w:p>
    <w:p w14:paraId="69624703" w14:textId="77777777" w:rsidR="00C50B12" w:rsidRPr="00726945" w:rsidRDefault="00C50B12" w:rsidP="00C50B12">
      <w:pPr>
        <w:ind w:firstLine="284"/>
        <w:jc w:val="both"/>
        <w:rPr>
          <w:rFonts w:ascii="Arial" w:hAnsi="Arial" w:cs="Arial"/>
        </w:rPr>
      </w:pPr>
      <w:r w:rsidRPr="00726945">
        <w:rPr>
          <w:rFonts w:ascii="Arial" w:hAnsi="Arial" w:cs="Arial"/>
          <w:b/>
          <w:bCs/>
        </w:rPr>
        <w:t>13.4.</w:t>
      </w:r>
      <w:r w:rsidRPr="00726945">
        <w:rPr>
          <w:rFonts w:ascii="Arial" w:hAnsi="Arial" w:cs="Arial"/>
        </w:rPr>
        <w:t xml:space="preserve"> As multas são independentes entre si; a aplicação de uma, não exclui a aplicação de outras, bem como das demais penalidades previstas em lei.</w:t>
      </w:r>
    </w:p>
    <w:p w14:paraId="7A4B4063" w14:textId="77777777" w:rsidR="00C50B12" w:rsidRPr="00726945" w:rsidRDefault="00C50B12" w:rsidP="00C50B12">
      <w:pPr>
        <w:ind w:firstLine="284"/>
        <w:jc w:val="both"/>
        <w:rPr>
          <w:rFonts w:ascii="Arial" w:hAnsi="Arial" w:cs="Arial"/>
        </w:rPr>
      </w:pPr>
    </w:p>
    <w:p w14:paraId="33F2114C" w14:textId="77777777" w:rsidR="00C50B12" w:rsidRPr="00726945" w:rsidRDefault="00C50B12" w:rsidP="00C50B12">
      <w:pPr>
        <w:keepLines/>
        <w:ind w:firstLine="284"/>
        <w:jc w:val="both"/>
        <w:rPr>
          <w:rFonts w:ascii="Arial" w:hAnsi="Arial" w:cs="Arial"/>
        </w:rPr>
      </w:pPr>
      <w:r w:rsidRPr="00726945">
        <w:rPr>
          <w:rFonts w:ascii="Arial" w:hAnsi="Arial" w:cs="Arial"/>
          <w:b/>
          <w:bCs/>
        </w:rPr>
        <w:t>13.5.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688E69D9" w14:textId="77777777" w:rsidR="00C50B12" w:rsidRPr="00726945" w:rsidRDefault="00C50B12" w:rsidP="00C50B12">
      <w:pPr>
        <w:keepLines/>
        <w:ind w:firstLine="284"/>
        <w:jc w:val="both"/>
        <w:rPr>
          <w:rFonts w:ascii="Arial" w:hAnsi="Arial" w:cs="Arial"/>
        </w:rPr>
      </w:pPr>
    </w:p>
    <w:p w14:paraId="3A7F907C" w14:textId="77777777" w:rsidR="00C50B12" w:rsidRPr="00726945" w:rsidRDefault="00C50B12" w:rsidP="00C50B12">
      <w:pPr>
        <w:keepLines/>
        <w:ind w:firstLine="284"/>
        <w:jc w:val="both"/>
        <w:rPr>
          <w:rFonts w:ascii="Arial" w:hAnsi="Arial" w:cs="Arial"/>
        </w:rPr>
      </w:pPr>
      <w:r w:rsidRPr="00726945">
        <w:rPr>
          <w:rFonts w:ascii="Arial" w:hAnsi="Arial" w:cs="Arial"/>
          <w:b/>
          <w:bCs/>
        </w:rPr>
        <w:t>13.6.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AD6B90B" w14:textId="77777777" w:rsidR="00C50B12" w:rsidRPr="00726945" w:rsidRDefault="00C50B12" w:rsidP="00C50B12">
      <w:pPr>
        <w:ind w:firstLine="284"/>
        <w:jc w:val="both"/>
        <w:rPr>
          <w:rFonts w:ascii="Arial" w:hAnsi="Arial" w:cs="Arial"/>
        </w:rPr>
      </w:pPr>
    </w:p>
    <w:p w14:paraId="2A85A63A" w14:textId="77777777" w:rsidR="00C50B12" w:rsidRPr="00726945" w:rsidRDefault="00C50B12" w:rsidP="00C50B12">
      <w:pPr>
        <w:pStyle w:val="Corpodetexto"/>
        <w:ind w:firstLine="284"/>
        <w:rPr>
          <w:sz w:val="20"/>
          <w:szCs w:val="20"/>
        </w:rPr>
      </w:pPr>
      <w:r w:rsidRPr="00726945">
        <w:rPr>
          <w:b/>
          <w:bCs/>
          <w:sz w:val="20"/>
          <w:szCs w:val="20"/>
        </w:rPr>
        <w:t>1</w:t>
      </w:r>
      <w:r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6446C0A1" w14:textId="77777777" w:rsidR="00C50B12" w:rsidRPr="00726945" w:rsidRDefault="00C50B12" w:rsidP="00C50B12">
      <w:pPr>
        <w:ind w:firstLine="284"/>
        <w:jc w:val="both"/>
        <w:rPr>
          <w:rFonts w:ascii="Arial" w:hAnsi="Arial" w:cs="Arial"/>
        </w:rPr>
      </w:pPr>
    </w:p>
    <w:p w14:paraId="0958DE39" w14:textId="77777777" w:rsidR="00C50B12" w:rsidRPr="00726945" w:rsidRDefault="00C50B12" w:rsidP="00C50B12">
      <w:pPr>
        <w:ind w:firstLine="284"/>
        <w:jc w:val="both"/>
        <w:rPr>
          <w:rFonts w:ascii="Arial" w:hAnsi="Arial" w:cs="Arial"/>
        </w:rPr>
      </w:pPr>
      <w:r w:rsidRPr="00726945">
        <w:rPr>
          <w:rFonts w:ascii="Arial" w:hAnsi="Arial" w:cs="Arial"/>
          <w:b/>
          <w:bCs/>
        </w:rPr>
        <w:t>13.8.</w:t>
      </w:r>
      <w:r w:rsidRPr="00726945">
        <w:rPr>
          <w:rFonts w:ascii="Arial" w:hAnsi="Arial" w:cs="Arial"/>
        </w:rPr>
        <w:t xml:space="preserve"> Pelo descumprimento de quaisquer cláusulas ou condições do contrato, as multas e penalidade serão elevadas em dobro, em caso de reincidência.</w:t>
      </w:r>
    </w:p>
    <w:p w14:paraId="3151DC3E" w14:textId="77777777" w:rsidR="00C50B12" w:rsidRPr="00726945" w:rsidRDefault="00C50B12" w:rsidP="00C50B12">
      <w:pPr>
        <w:ind w:firstLine="284"/>
        <w:jc w:val="both"/>
        <w:rPr>
          <w:rFonts w:ascii="Arial" w:hAnsi="Arial" w:cs="Arial"/>
        </w:rPr>
      </w:pPr>
    </w:p>
    <w:p w14:paraId="2C7AFE75" w14:textId="77777777" w:rsidR="00C50B12" w:rsidRPr="00726945" w:rsidRDefault="00C50B12" w:rsidP="00C50B12">
      <w:pPr>
        <w:ind w:firstLine="284"/>
        <w:jc w:val="both"/>
        <w:rPr>
          <w:rFonts w:ascii="Arial" w:hAnsi="Arial" w:cs="Arial"/>
          <w:b/>
          <w:bCs/>
        </w:rPr>
      </w:pPr>
      <w:r w:rsidRPr="00726945">
        <w:rPr>
          <w:rFonts w:ascii="Arial" w:hAnsi="Arial" w:cs="Arial"/>
          <w:b/>
          <w:bCs/>
        </w:rPr>
        <w:t>13.9. A aplicação das sanções previstas neste edital não exclui, em hipótese alguma, a obrigação de reparação integral dos danos causados.</w:t>
      </w:r>
    </w:p>
    <w:p w14:paraId="0580905F" w14:textId="77777777" w:rsidR="00C50B12" w:rsidRPr="00726945" w:rsidRDefault="00C50B12" w:rsidP="00C50B12">
      <w:pPr>
        <w:ind w:firstLine="284"/>
        <w:jc w:val="center"/>
        <w:rPr>
          <w:rFonts w:ascii="Arial" w:hAnsi="Arial" w:cs="Arial"/>
          <w:highlight w:val="yellow"/>
        </w:rPr>
      </w:pPr>
    </w:p>
    <w:p w14:paraId="302F3307" w14:textId="77777777" w:rsidR="00C50B12" w:rsidRPr="00726945" w:rsidRDefault="00C50B12" w:rsidP="00C50B12">
      <w:pPr>
        <w:ind w:firstLine="284"/>
        <w:jc w:val="both"/>
        <w:rPr>
          <w:rFonts w:ascii="Arial" w:hAnsi="Arial" w:cs="Arial"/>
        </w:rPr>
      </w:pPr>
      <w:r w:rsidRPr="00726945">
        <w:rPr>
          <w:rFonts w:ascii="Arial" w:hAnsi="Arial" w:cs="Arial"/>
          <w:b/>
          <w:bCs/>
        </w:rPr>
        <w:t>14. DOS PAGAMENTOS</w:t>
      </w:r>
    </w:p>
    <w:p w14:paraId="1DC554F5" w14:textId="77777777" w:rsidR="00C50B12" w:rsidRPr="00726945" w:rsidRDefault="00C50B12" w:rsidP="00C50B12">
      <w:pPr>
        <w:ind w:firstLine="284"/>
        <w:jc w:val="both"/>
        <w:rPr>
          <w:rFonts w:ascii="Arial" w:hAnsi="Arial" w:cs="Arial"/>
        </w:rPr>
      </w:pPr>
    </w:p>
    <w:p w14:paraId="3659046F" w14:textId="77777777" w:rsidR="00C50B12" w:rsidRPr="00726945" w:rsidRDefault="00C50B12" w:rsidP="00C50B12">
      <w:pPr>
        <w:ind w:firstLine="284"/>
        <w:jc w:val="both"/>
        <w:rPr>
          <w:rFonts w:ascii="Arial" w:hAnsi="Arial" w:cs="Arial"/>
          <w:kern w:val="2"/>
        </w:rPr>
      </w:pPr>
      <w:r w:rsidRPr="00726945">
        <w:rPr>
          <w:rFonts w:ascii="Arial" w:hAnsi="Arial" w:cs="Arial"/>
          <w:b/>
          <w:bCs/>
        </w:rPr>
        <w:t>14.1.</w:t>
      </w:r>
      <w:r w:rsidRPr="00726945">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100BF077" w14:textId="77777777" w:rsidR="00C50B12" w:rsidRPr="00726945" w:rsidRDefault="00C50B12" w:rsidP="00C50B12">
      <w:pPr>
        <w:ind w:firstLine="284"/>
        <w:jc w:val="both"/>
        <w:rPr>
          <w:rFonts w:ascii="Arial" w:hAnsi="Arial" w:cs="Arial"/>
        </w:rPr>
      </w:pPr>
    </w:p>
    <w:p w14:paraId="3514CC6A" w14:textId="77777777" w:rsidR="00C50B12" w:rsidRPr="00726945" w:rsidRDefault="00C50B12" w:rsidP="00C50B12">
      <w:pPr>
        <w:ind w:firstLine="284"/>
        <w:jc w:val="both"/>
        <w:rPr>
          <w:rFonts w:ascii="Arial" w:hAnsi="Arial" w:cs="Arial"/>
        </w:rPr>
      </w:pPr>
      <w:r w:rsidRPr="00726945">
        <w:rPr>
          <w:rFonts w:ascii="Arial" w:hAnsi="Arial" w:cs="Arial"/>
          <w:b/>
          <w:bCs/>
        </w:rPr>
        <w:t>14.1.1.</w:t>
      </w:r>
      <w:r w:rsidRPr="0072694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79F2C769" w14:textId="77777777" w:rsidR="00C50B12" w:rsidRPr="00726945" w:rsidRDefault="00C50B12" w:rsidP="00C50B12">
      <w:pPr>
        <w:ind w:firstLine="284"/>
        <w:jc w:val="both"/>
        <w:rPr>
          <w:rFonts w:ascii="Arial" w:hAnsi="Arial" w:cs="Arial"/>
        </w:rPr>
      </w:pPr>
    </w:p>
    <w:p w14:paraId="71D8FD3B" w14:textId="77777777" w:rsidR="00C50B12" w:rsidRPr="00726945" w:rsidRDefault="00C50B12" w:rsidP="00C50B12">
      <w:pPr>
        <w:ind w:firstLine="284"/>
        <w:jc w:val="both"/>
        <w:rPr>
          <w:rFonts w:ascii="Arial" w:hAnsi="Arial" w:cs="Arial"/>
        </w:rPr>
      </w:pPr>
      <w:r w:rsidRPr="00726945">
        <w:rPr>
          <w:rFonts w:ascii="Arial" w:hAnsi="Arial" w:cs="Arial"/>
          <w:b/>
          <w:bCs/>
        </w:rPr>
        <w:t>14.1.2.</w:t>
      </w:r>
      <w:r w:rsidRPr="00726945">
        <w:rPr>
          <w:rFonts w:ascii="Arial" w:hAnsi="Arial" w:cs="Arial"/>
        </w:rPr>
        <w:t xml:space="preserve"> E-mail para envio da NF-e: </w:t>
      </w:r>
      <w:hyperlink r:id="rId21" w:history="1">
        <w:r w:rsidRPr="00726945">
          <w:rPr>
            <w:rStyle w:val="Hyperlink"/>
            <w:rFonts w:ascii="Arial" w:hAnsi="Arial" w:cs="Arial"/>
            <w:color w:val="auto"/>
          </w:rPr>
          <w:t>notafiscal@piracicaba.sp.gov.br</w:t>
        </w:r>
      </w:hyperlink>
      <w:r w:rsidRPr="00726945">
        <w:rPr>
          <w:rStyle w:val="Hyperlink"/>
          <w:rFonts w:ascii="Arial" w:hAnsi="Arial" w:cs="Arial"/>
          <w:color w:val="auto"/>
          <w:u w:val="none"/>
        </w:rPr>
        <w:t>.</w:t>
      </w:r>
    </w:p>
    <w:p w14:paraId="2C77A477" w14:textId="77777777" w:rsidR="00C50B12" w:rsidRPr="00726945" w:rsidRDefault="00C50B12" w:rsidP="00C50B12">
      <w:pPr>
        <w:tabs>
          <w:tab w:val="left" w:pos="6165"/>
        </w:tabs>
        <w:ind w:firstLine="284"/>
        <w:jc w:val="both"/>
        <w:rPr>
          <w:rFonts w:ascii="Arial" w:hAnsi="Arial" w:cs="Arial"/>
        </w:rPr>
      </w:pPr>
      <w:r w:rsidRPr="00726945">
        <w:rPr>
          <w:rFonts w:ascii="Arial" w:hAnsi="Arial" w:cs="Arial"/>
        </w:rPr>
        <w:tab/>
      </w:r>
    </w:p>
    <w:p w14:paraId="04ED2F98" w14:textId="77777777" w:rsidR="00C50B12" w:rsidRPr="00726945" w:rsidRDefault="00C50B12" w:rsidP="00C50B12">
      <w:pPr>
        <w:ind w:firstLine="284"/>
        <w:jc w:val="both"/>
        <w:rPr>
          <w:rFonts w:ascii="Arial" w:hAnsi="Arial" w:cs="Arial"/>
        </w:rPr>
      </w:pPr>
      <w:r w:rsidRPr="00726945">
        <w:rPr>
          <w:rFonts w:ascii="Arial" w:hAnsi="Arial" w:cs="Arial"/>
          <w:b/>
          <w:bCs/>
        </w:rPr>
        <w:t>14.1.3.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A477CD7" w14:textId="77777777" w:rsidR="00C50B12" w:rsidRPr="00726945" w:rsidRDefault="00C50B12" w:rsidP="00C50B12">
      <w:pPr>
        <w:ind w:firstLine="284"/>
        <w:jc w:val="both"/>
        <w:rPr>
          <w:rFonts w:ascii="Arial" w:hAnsi="Arial" w:cs="Arial"/>
        </w:rPr>
      </w:pPr>
    </w:p>
    <w:p w14:paraId="438CF46F" w14:textId="77777777" w:rsidR="00C50B12" w:rsidRPr="00726945" w:rsidRDefault="00C50B12" w:rsidP="00C50B12">
      <w:pPr>
        <w:ind w:firstLine="284"/>
        <w:jc w:val="both"/>
        <w:rPr>
          <w:rFonts w:ascii="Arial" w:hAnsi="Arial" w:cs="Arial"/>
        </w:rPr>
      </w:pPr>
      <w:r w:rsidRPr="00726945">
        <w:rPr>
          <w:rFonts w:ascii="Arial" w:hAnsi="Arial" w:cs="Arial"/>
          <w:b/>
          <w:bCs/>
        </w:rPr>
        <w:t>14.2.</w:t>
      </w:r>
      <w:r w:rsidRPr="00726945">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726945">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18A263C" w14:textId="77777777" w:rsidR="00C50B12" w:rsidRPr="00726945" w:rsidRDefault="00C50B12" w:rsidP="00C50B12">
      <w:pPr>
        <w:ind w:firstLine="284"/>
        <w:jc w:val="both"/>
        <w:rPr>
          <w:rFonts w:ascii="Arial" w:hAnsi="Arial" w:cs="Arial"/>
        </w:rPr>
      </w:pPr>
    </w:p>
    <w:p w14:paraId="7BE99273" w14:textId="77777777" w:rsidR="00C50B12" w:rsidRPr="00726945" w:rsidRDefault="00C50B12" w:rsidP="00C50B12">
      <w:pPr>
        <w:ind w:firstLine="284"/>
        <w:jc w:val="both"/>
        <w:rPr>
          <w:rFonts w:ascii="Arial" w:hAnsi="Arial" w:cs="Arial"/>
          <w:b/>
        </w:rPr>
      </w:pPr>
      <w:r w:rsidRPr="00726945">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AA450FE" w14:textId="77777777" w:rsidR="00C50B12" w:rsidRDefault="00C50B12" w:rsidP="00C50B12">
      <w:pPr>
        <w:ind w:firstLine="284"/>
        <w:jc w:val="both"/>
        <w:rPr>
          <w:rFonts w:ascii="Arial" w:hAnsi="Arial" w:cs="Arial"/>
          <w:highlight w:val="yellow"/>
        </w:rPr>
      </w:pPr>
    </w:p>
    <w:p w14:paraId="1CC40CFF" w14:textId="77777777" w:rsidR="00C50B12" w:rsidRPr="00726945" w:rsidRDefault="00C50B12" w:rsidP="00C50B12">
      <w:pPr>
        <w:ind w:firstLine="284"/>
        <w:jc w:val="both"/>
        <w:rPr>
          <w:rFonts w:ascii="Arial" w:hAnsi="Arial" w:cs="Arial"/>
        </w:rPr>
      </w:pPr>
      <w:r w:rsidRPr="00726945">
        <w:rPr>
          <w:rFonts w:ascii="Arial" w:hAnsi="Arial" w:cs="Arial"/>
          <w:b/>
          <w:bCs/>
        </w:rPr>
        <w:lastRenderedPageBreak/>
        <w:t>15. FORMALIZAÇÃO DO INSTRUMENTO CONTRATUAL</w:t>
      </w:r>
    </w:p>
    <w:p w14:paraId="28335B9E" w14:textId="77777777" w:rsidR="00C50B12" w:rsidRPr="00726945" w:rsidRDefault="00C50B12" w:rsidP="00C50B12">
      <w:pPr>
        <w:ind w:firstLine="284"/>
        <w:jc w:val="both"/>
        <w:rPr>
          <w:rFonts w:ascii="Arial" w:hAnsi="Arial" w:cs="Arial"/>
        </w:rPr>
      </w:pPr>
    </w:p>
    <w:p w14:paraId="554E9317" w14:textId="77777777" w:rsidR="00C50B12" w:rsidRPr="00726945" w:rsidRDefault="00C50B12" w:rsidP="00C50B12">
      <w:pPr>
        <w:ind w:firstLine="284"/>
        <w:jc w:val="both"/>
        <w:rPr>
          <w:rFonts w:ascii="Arial" w:hAnsi="Arial" w:cs="Arial"/>
        </w:rPr>
      </w:pPr>
      <w:r w:rsidRPr="00726945">
        <w:rPr>
          <w:rFonts w:ascii="Arial" w:hAnsi="Arial" w:cs="Arial"/>
          <w:b/>
          <w:bCs/>
        </w:rPr>
        <w:t>15.1.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26DB944" w14:textId="77777777" w:rsidR="00C50B12" w:rsidRPr="00726945" w:rsidRDefault="00C50B12" w:rsidP="00C50B12">
      <w:pPr>
        <w:ind w:firstLine="284"/>
        <w:jc w:val="both"/>
        <w:rPr>
          <w:rFonts w:ascii="Arial" w:hAnsi="Arial" w:cs="Arial"/>
          <w:highlight w:val="yellow"/>
        </w:rPr>
      </w:pPr>
    </w:p>
    <w:p w14:paraId="06692C5D" w14:textId="77777777" w:rsidR="00C50B12" w:rsidRPr="00726945" w:rsidRDefault="00C50B12" w:rsidP="00C50B12">
      <w:pPr>
        <w:pStyle w:val="Corpodetexto31"/>
        <w:ind w:firstLine="284"/>
        <w:rPr>
          <w:color w:val="auto"/>
        </w:rPr>
      </w:pPr>
      <w:r w:rsidRPr="00726945">
        <w:rPr>
          <w:b/>
          <w:bCs/>
          <w:color w:val="auto"/>
        </w:rPr>
        <w:t>15.2.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0BD7AA47" w14:textId="77777777" w:rsidR="00C50B12" w:rsidRPr="00726945" w:rsidRDefault="00C50B12" w:rsidP="00C50B12">
      <w:pPr>
        <w:ind w:firstLine="284"/>
        <w:rPr>
          <w:rFonts w:ascii="Arial" w:hAnsi="Arial" w:cs="Arial"/>
        </w:rPr>
      </w:pPr>
    </w:p>
    <w:p w14:paraId="6BAC2C00" w14:textId="77777777" w:rsidR="00C50B12" w:rsidRPr="00726945" w:rsidRDefault="00C50B12" w:rsidP="00C50B12">
      <w:pPr>
        <w:pStyle w:val="Corpodetexto"/>
        <w:ind w:firstLine="284"/>
        <w:rPr>
          <w:sz w:val="20"/>
          <w:szCs w:val="20"/>
        </w:rPr>
      </w:pPr>
      <w:r w:rsidRPr="00726945">
        <w:rPr>
          <w:b/>
          <w:bCs/>
          <w:sz w:val="20"/>
          <w:szCs w:val="20"/>
        </w:rPr>
        <w:t>1</w:t>
      </w:r>
      <w:r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4720DD68" w14:textId="77777777" w:rsidR="00C50B12" w:rsidRPr="00726945" w:rsidRDefault="00C50B12" w:rsidP="00C50B12">
      <w:pPr>
        <w:pStyle w:val="Corpodetexto31"/>
        <w:ind w:firstLine="284"/>
        <w:rPr>
          <w:color w:val="auto"/>
        </w:rPr>
      </w:pPr>
    </w:p>
    <w:p w14:paraId="52DABDB7" w14:textId="77777777" w:rsidR="00C50B12" w:rsidRPr="00726945" w:rsidRDefault="00C50B12" w:rsidP="00C50B12">
      <w:pPr>
        <w:pStyle w:val="Corpodetexto31"/>
        <w:ind w:firstLine="284"/>
        <w:rPr>
          <w:color w:val="auto"/>
        </w:rPr>
      </w:pPr>
      <w:r w:rsidRPr="00726945">
        <w:rPr>
          <w:b/>
          <w:bCs/>
          <w:color w:val="auto"/>
        </w:rPr>
        <w:t>15.4.</w:t>
      </w:r>
      <w:r w:rsidRPr="00726945">
        <w:rPr>
          <w:color w:val="auto"/>
        </w:rPr>
        <w:t xml:space="preserve"> No ato da contratação, a ADJUDICATÁRIA deverá apresentar procuração com firma devidamente reconhecida em cartório competente, outorgando poderes ao seu representante para assinar o contrato em seu nome.</w:t>
      </w:r>
    </w:p>
    <w:p w14:paraId="2CACF4A4" w14:textId="77777777" w:rsidR="00C50B12" w:rsidRPr="00726945" w:rsidRDefault="00C50B12" w:rsidP="00C50B12">
      <w:pPr>
        <w:pStyle w:val="Corpodetexto31"/>
        <w:ind w:firstLine="284"/>
        <w:rPr>
          <w:color w:val="auto"/>
        </w:rPr>
      </w:pPr>
    </w:p>
    <w:p w14:paraId="02320548" w14:textId="77777777" w:rsidR="00C50B12" w:rsidRPr="00726945" w:rsidRDefault="00C50B12" w:rsidP="00C50B12">
      <w:pPr>
        <w:pStyle w:val="Corpodetexto31"/>
        <w:ind w:firstLine="284"/>
        <w:rPr>
          <w:color w:val="auto"/>
        </w:rPr>
      </w:pPr>
      <w:r w:rsidRPr="00726945">
        <w:rPr>
          <w:b/>
          <w:bCs/>
          <w:color w:val="auto"/>
        </w:rPr>
        <w:t>15.5.</w:t>
      </w:r>
      <w:r w:rsidRPr="00726945">
        <w:rPr>
          <w:color w:val="auto"/>
        </w:rPr>
        <w:t xml:space="preserve"> Se no ato da assinatura do contrato, as Certidões apresentadas para habilitação na licitação estiverem vencidas, a ADJUDICATÁRIA deverá reapresentar novas, com validade em vigor.</w:t>
      </w:r>
    </w:p>
    <w:p w14:paraId="54015C7E" w14:textId="77777777" w:rsidR="00C50B12" w:rsidRPr="00726945" w:rsidRDefault="00C50B12" w:rsidP="00C50B12">
      <w:pPr>
        <w:pStyle w:val="Corpodetexto31"/>
        <w:ind w:firstLine="284"/>
        <w:rPr>
          <w:color w:val="auto"/>
        </w:rPr>
      </w:pPr>
    </w:p>
    <w:p w14:paraId="53463699" w14:textId="77777777" w:rsidR="00C50B12" w:rsidRPr="00726945" w:rsidRDefault="00C50B12" w:rsidP="00C50B12">
      <w:pPr>
        <w:pStyle w:val="Corpodetexto31"/>
        <w:ind w:firstLine="284"/>
        <w:rPr>
          <w:color w:val="auto"/>
        </w:rPr>
      </w:pPr>
      <w:r w:rsidRPr="00726945">
        <w:rPr>
          <w:b/>
          <w:bCs/>
          <w:color w:val="auto"/>
        </w:rPr>
        <w:t>15.6.</w:t>
      </w:r>
      <w:r w:rsidRPr="00726945">
        <w:rPr>
          <w:color w:val="auto"/>
        </w:rPr>
        <w:t xml:space="preserve"> A Contratada fica obrigada a aceitar acréscimos ou supressões, do objeto contratual, até o limite de 25% do valor inicial do contrato.</w:t>
      </w:r>
    </w:p>
    <w:p w14:paraId="47A980D8" w14:textId="77777777" w:rsidR="00C50B12" w:rsidRDefault="00C50B12" w:rsidP="00C50B12">
      <w:pPr>
        <w:ind w:firstLine="284"/>
        <w:jc w:val="both"/>
        <w:rPr>
          <w:rFonts w:ascii="Arial" w:hAnsi="Arial" w:cs="Arial"/>
        </w:rPr>
      </w:pPr>
    </w:p>
    <w:p w14:paraId="4CC0C293" w14:textId="77777777" w:rsidR="00C50B12" w:rsidRPr="00726945" w:rsidRDefault="00C50B12" w:rsidP="00C50B12">
      <w:pPr>
        <w:ind w:firstLine="284"/>
        <w:jc w:val="both"/>
        <w:rPr>
          <w:rFonts w:ascii="Arial" w:hAnsi="Arial" w:cs="Arial"/>
        </w:rPr>
      </w:pPr>
      <w:r w:rsidRPr="00726945">
        <w:rPr>
          <w:rFonts w:ascii="Arial" w:hAnsi="Arial" w:cs="Arial"/>
          <w:b/>
          <w:bCs/>
        </w:rPr>
        <w:t>16. DISPOSIÇÕES FINAIS</w:t>
      </w:r>
    </w:p>
    <w:p w14:paraId="19F54EA8" w14:textId="77777777" w:rsidR="00C50B12" w:rsidRPr="00726945" w:rsidRDefault="00C50B12" w:rsidP="00C50B12">
      <w:pPr>
        <w:ind w:firstLine="284"/>
        <w:jc w:val="both"/>
        <w:rPr>
          <w:rFonts w:ascii="Arial" w:hAnsi="Arial" w:cs="Arial"/>
        </w:rPr>
      </w:pPr>
    </w:p>
    <w:p w14:paraId="72D740EB" w14:textId="77777777" w:rsidR="00C50B12" w:rsidRPr="00726945" w:rsidRDefault="00C50B12" w:rsidP="00C50B12">
      <w:pPr>
        <w:ind w:firstLine="284"/>
        <w:jc w:val="both"/>
        <w:rPr>
          <w:rFonts w:ascii="Arial" w:hAnsi="Arial" w:cs="Arial"/>
        </w:rPr>
      </w:pPr>
      <w:r w:rsidRPr="00726945">
        <w:rPr>
          <w:rFonts w:ascii="Arial" w:hAnsi="Arial" w:cs="Arial"/>
          <w:b/>
          <w:bCs/>
        </w:rPr>
        <w:t>16.1.</w:t>
      </w:r>
      <w:r w:rsidRPr="00726945">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46E278EC" w14:textId="77777777" w:rsidR="00C50B12" w:rsidRPr="00726945" w:rsidRDefault="00C50B12" w:rsidP="00C50B12">
      <w:pPr>
        <w:ind w:firstLine="284"/>
        <w:jc w:val="both"/>
        <w:rPr>
          <w:rFonts w:ascii="Arial" w:hAnsi="Arial" w:cs="Arial"/>
        </w:rPr>
      </w:pPr>
    </w:p>
    <w:p w14:paraId="7945D1D1" w14:textId="77777777" w:rsidR="00C50B12" w:rsidRPr="00726945" w:rsidRDefault="00C50B12" w:rsidP="00C50B12">
      <w:pPr>
        <w:ind w:firstLine="284"/>
        <w:jc w:val="both"/>
        <w:rPr>
          <w:rFonts w:ascii="Arial" w:hAnsi="Arial" w:cs="Arial"/>
        </w:rPr>
      </w:pPr>
      <w:r w:rsidRPr="00726945">
        <w:rPr>
          <w:rFonts w:ascii="Arial" w:hAnsi="Arial" w:cs="Arial"/>
          <w:b/>
          <w:bCs/>
        </w:rPr>
        <w:t>16.2.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68F4833" w14:textId="77777777" w:rsidR="00C50B12" w:rsidRPr="00726945" w:rsidRDefault="00C50B12" w:rsidP="00C50B12">
      <w:pPr>
        <w:ind w:firstLine="284"/>
        <w:jc w:val="both"/>
        <w:rPr>
          <w:rFonts w:ascii="Arial" w:hAnsi="Arial" w:cs="Arial"/>
        </w:rPr>
      </w:pPr>
    </w:p>
    <w:p w14:paraId="41D17703" w14:textId="77777777" w:rsidR="00C50B12" w:rsidRPr="00726945" w:rsidRDefault="00C50B12" w:rsidP="00C50B12">
      <w:pPr>
        <w:ind w:firstLine="284"/>
        <w:jc w:val="both"/>
        <w:rPr>
          <w:rFonts w:ascii="Arial" w:hAnsi="Arial" w:cs="Arial"/>
        </w:rPr>
      </w:pPr>
      <w:r w:rsidRPr="00726945">
        <w:rPr>
          <w:rFonts w:ascii="Arial" w:hAnsi="Arial" w:cs="Arial"/>
          <w:b/>
          <w:bCs/>
        </w:rPr>
        <w:t>16.3.</w:t>
      </w:r>
      <w:r w:rsidRPr="00726945">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BCF878F" w14:textId="77777777" w:rsidR="00C50B12" w:rsidRPr="00726945" w:rsidRDefault="00C50B12" w:rsidP="00C50B12">
      <w:pPr>
        <w:ind w:firstLine="284"/>
        <w:jc w:val="both"/>
        <w:rPr>
          <w:rFonts w:ascii="Arial" w:hAnsi="Arial" w:cs="Arial"/>
        </w:rPr>
      </w:pPr>
    </w:p>
    <w:p w14:paraId="039027C9" w14:textId="77777777" w:rsidR="00C50B12" w:rsidRPr="00726945" w:rsidRDefault="00C50B12" w:rsidP="00C50B12">
      <w:pPr>
        <w:ind w:firstLine="284"/>
        <w:jc w:val="both"/>
        <w:rPr>
          <w:rFonts w:ascii="Arial" w:hAnsi="Arial" w:cs="Arial"/>
        </w:rPr>
      </w:pPr>
      <w:r w:rsidRPr="00726945">
        <w:rPr>
          <w:rFonts w:ascii="Arial" w:hAnsi="Arial" w:cs="Arial"/>
          <w:b/>
          <w:bCs/>
        </w:rPr>
        <w:t>16.4.</w:t>
      </w:r>
      <w:r w:rsidRPr="00726945">
        <w:rPr>
          <w:rFonts w:ascii="Arial" w:hAnsi="Arial" w:cs="Arial"/>
        </w:rPr>
        <w:t xml:space="preserve"> Após a apresentação da proposta, não caberá desistência, salvo por motivo justo decorrente de fato superveniente e aceito pelo Pregoeiro.</w:t>
      </w:r>
    </w:p>
    <w:p w14:paraId="4C52EB4A" w14:textId="77777777" w:rsidR="00C50B12" w:rsidRPr="00726945" w:rsidRDefault="00C50B12" w:rsidP="00C50B12">
      <w:pPr>
        <w:ind w:firstLine="284"/>
        <w:jc w:val="both"/>
        <w:rPr>
          <w:rFonts w:ascii="Arial" w:hAnsi="Arial" w:cs="Arial"/>
        </w:rPr>
      </w:pPr>
    </w:p>
    <w:p w14:paraId="2419423D" w14:textId="77777777" w:rsidR="00C50B12" w:rsidRPr="00726945" w:rsidRDefault="00C50B12" w:rsidP="00C50B12">
      <w:pPr>
        <w:ind w:firstLine="284"/>
        <w:jc w:val="both"/>
        <w:rPr>
          <w:rFonts w:ascii="Arial" w:hAnsi="Arial" w:cs="Arial"/>
        </w:rPr>
      </w:pPr>
      <w:r w:rsidRPr="00726945">
        <w:rPr>
          <w:rFonts w:ascii="Arial" w:hAnsi="Arial" w:cs="Arial"/>
          <w:b/>
          <w:bCs/>
        </w:rPr>
        <w:t>16.5.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780ED528" w14:textId="77777777" w:rsidR="00C50B12" w:rsidRPr="00726945" w:rsidRDefault="00C50B12" w:rsidP="00C50B12">
      <w:pPr>
        <w:ind w:firstLine="284"/>
        <w:jc w:val="both"/>
        <w:rPr>
          <w:rFonts w:ascii="Arial" w:hAnsi="Arial" w:cs="Arial"/>
        </w:rPr>
      </w:pPr>
    </w:p>
    <w:p w14:paraId="6C1445CE" w14:textId="77777777" w:rsidR="00C50B12" w:rsidRPr="00726945" w:rsidRDefault="00C50B12" w:rsidP="00C50B12">
      <w:pPr>
        <w:ind w:firstLine="284"/>
        <w:jc w:val="both"/>
        <w:rPr>
          <w:rFonts w:ascii="Arial" w:hAnsi="Arial" w:cs="Arial"/>
        </w:rPr>
      </w:pPr>
      <w:r w:rsidRPr="00726945">
        <w:rPr>
          <w:rFonts w:ascii="Arial" w:hAnsi="Arial" w:cs="Arial"/>
          <w:b/>
          <w:bCs/>
        </w:rPr>
        <w:t>16.6.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60C6EDCA" w14:textId="77777777" w:rsidR="00C50B12" w:rsidRPr="00726945" w:rsidRDefault="00C50B12" w:rsidP="00C50B12">
      <w:pPr>
        <w:ind w:firstLine="284"/>
        <w:jc w:val="both"/>
        <w:rPr>
          <w:rFonts w:ascii="Arial" w:hAnsi="Arial" w:cs="Arial"/>
        </w:rPr>
      </w:pPr>
    </w:p>
    <w:p w14:paraId="4A9D4542" w14:textId="77777777" w:rsidR="00C50B12" w:rsidRPr="00726945" w:rsidRDefault="00C50B12" w:rsidP="00C50B12">
      <w:pPr>
        <w:ind w:firstLine="284"/>
        <w:jc w:val="both"/>
        <w:rPr>
          <w:rFonts w:ascii="Arial" w:hAnsi="Arial" w:cs="Arial"/>
        </w:rPr>
      </w:pPr>
      <w:r w:rsidRPr="00726945">
        <w:rPr>
          <w:rFonts w:ascii="Arial" w:hAnsi="Arial" w:cs="Arial"/>
          <w:b/>
          <w:bCs/>
        </w:rPr>
        <w:t>16.7.</w:t>
      </w:r>
      <w:r w:rsidRPr="00726945">
        <w:rPr>
          <w:rFonts w:ascii="Arial" w:hAnsi="Arial" w:cs="Arial"/>
        </w:rPr>
        <w:t xml:space="preserve"> As licitantes intimadas para prestar qualquer esclarecimento adicional deverão fazê-lo no prazo determinado pelo Pregoeiro, sob pena de desclassificação /inabilitação.</w:t>
      </w:r>
    </w:p>
    <w:p w14:paraId="0E76DDE1" w14:textId="77777777" w:rsidR="00C50B12" w:rsidRPr="00726945" w:rsidRDefault="00C50B12" w:rsidP="00C50B12">
      <w:pPr>
        <w:ind w:firstLine="284"/>
        <w:jc w:val="both"/>
        <w:rPr>
          <w:rFonts w:ascii="Arial" w:hAnsi="Arial" w:cs="Arial"/>
        </w:rPr>
      </w:pPr>
    </w:p>
    <w:p w14:paraId="012ABF9B" w14:textId="77777777" w:rsidR="00C50B12" w:rsidRPr="00726945" w:rsidRDefault="00C50B12" w:rsidP="00C50B12">
      <w:pPr>
        <w:ind w:firstLine="284"/>
        <w:jc w:val="both"/>
        <w:rPr>
          <w:rFonts w:ascii="Arial" w:hAnsi="Arial" w:cs="Arial"/>
        </w:rPr>
      </w:pPr>
      <w:r w:rsidRPr="00726945">
        <w:rPr>
          <w:rFonts w:ascii="Arial" w:hAnsi="Arial" w:cs="Arial"/>
          <w:b/>
          <w:bCs/>
        </w:rPr>
        <w:t>16.8.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0055FFE" w14:textId="77777777" w:rsidR="00C50B12" w:rsidRPr="00726945" w:rsidRDefault="00C50B12" w:rsidP="00C50B12">
      <w:pPr>
        <w:ind w:firstLine="284"/>
        <w:jc w:val="both"/>
        <w:rPr>
          <w:rFonts w:ascii="Arial" w:hAnsi="Arial" w:cs="Arial"/>
        </w:rPr>
      </w:pPr>
    </w:p>
    <w:p w14:paraId="49408670" w14:textId="77777777" w:rsidR="00C50B12" w:rsidRPr="00726945" w:rsidRDefault="00C50B12" w:rsidP="00C50B12">
      <w:pPr>
        <w:ind w:firstLine="284"/>
        <w:jc w:val="both"/>
        <w:rPr>
          <w:rFonts w:ascii="Arial" w:hAnsi="Arial" w:cs="Arial"/>
        </w:rPr>
      </w:pPr>
      <w:r w:rsidRPr="00726945">
        <w:rPr>
          <w:rFonts w:ascii="Arial" w:hAnsi="Arial" w:cs="Arial"/>
          <w:b/>
          <w:bCs/>
        </w:rPr>
        <w:lastRenderedPageBreak/>
        <w:t>16.9.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4B7262F5" w14:textId="77777777" w:rsidR="00C50B12" w:rsidRPr="00726945" w:rsidRDefault="00C50B12" w:rsidP="00C50B12">
      <w:pPr>
        <w:ind w:firstLine="284"/>
        <w:jc w:val="both"/>
        <w:rPr>
          <w:rFonts w:ascii="Arial" w:hAnsi="Arial" w:cs="Arial"/>
        </w:rPr>
      </w:pPr>
    </w:p>
    <w:p w14:paraId="7E4B3CE6" w14:textId="77777777" w:rsidR="00C50B12" w:rsidRPr="00726945" w:rsidRDefault="00C50B12" w:rsidP="00C50B12">
      <w:pPr>
        <w:ind w:firstLine="284"/>
        <w:jc w:val="both"/>
        <w:rPr>
          <w:rFonts w:ascii="Arial" w:hAnsi="Arial" w:cs="Arial"/>
        </w:rPr>
      </w:pPr>
      <w:r w:rsidRPr="00726945">
        <w:rPr>
          <w:rFonts w:ascii="Arial" w:hAnsi="Arial" w:cs="Arial"/>
          <w:b/>
          <w:bCs/>
        </w:rPr>
        <w:t>16.10.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76C32FA" w14:textId="77777777" w:rsidR="00C50B12" w:rsidRPr="00726945" w:rsidRDefault="00C50B12" w:rsidP="00C50B12">
      <w:pPr>
        <w:ind w:firstLine="284"/>
        <w:jc w:val="both"/>
        <w:rPr>
          <w:rFonts w:ascii="Arial" w:hAnsi="Arial" w:cs="Arial"/>
        </w:rPr>
      </w:pPr>
    </w:p>
    <w:p w14:paraId="7CEC5830" w14:textId="77777777" w:rsidR="00C50B12" w:rsidRPr="00726945" w:rsidRDefault="00C50B12" w:rsidP="00C50B12">
      <w:pPr>
        <w:ind w:firstLine="284"/>
        <w:jc w:val="both"/>
        <w:rPr>
          <w:rFonts w:ascii="Arial" w:hAnsi="Arial" w:cs="Arial"/>
        </w:rPr>
      </w:pPr>
      <w:r w:rsidRPr="00726945">
        <w:rPr>
          <w:rFonts w:ascii="Arial" w:hAnsi="Arial" w:cs="Arial"/>
          <w:b/>
          <w:bCs/>
        </w:rPr>
        <w:t>16.11.</w:t>
      </w:r>
      <w:r w:rsidRPr="00726945">
        <w:rPr>
          <w:rFonts w:ascii="Arial" w:hAnsi="Arial" w:cs="Arial"/>
        </w:rPr>
        <w:t xml:space="preserve"> A participação da licitante nesta licitação implicará na aceitação de todos os termos e condições deste Edital.</w:t>
      </w:r>
    </w:p>
    <w:p w14:paraId="1200328F" w14:textId="77777777" w:rsidR="00C50B12" w:rsidRPr="00726945" w:rsidRDefault="00C50B12" w:rsidP="00C50B12">
      <w:pPr>
        <w:ind w:firstLine="284"/>
        <w:jc w:val="both"/>
        <w:rPr>
          <w:rFonts w:ascii="Arial" w:hAnsi="Arial" w:cs="Arial"/>
        </w:rPr>
      </w:pPr>
    </w:p>
    <w:p w14:paraId="2CA05B03" w14:textId="77777777" w:rsidR="00C50B12" w:rsidRPr="00726945" w:rsidRDefault="00C50B12" w:rsidP="00C50B12">
      <w:pPr>
        <w:ind w:firstLine="284"/>
        <w:jc w:val="both"/>
        <w:rPr>
          <w:rFonts w:ascii="Arial" w:hAnsi="Arial" w:cs="Arial"/>
        </w:rPr>
      </w:pPr>
      <w:r w:rsidRPr="00726945">
        <w:rPr>
          <w:rFonts w:ascii="Arial" w:hAnsi="Arial" w:cs="Arial"/>
          <w:b/>
          <w:bCs/>
        </w:rPr>
        <w:t>16.12.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ED04B5F" w14:textId="77777777" w:rsidR="00C50B12" w:rsidRPr="00726945" w:rsidRDefault="00C50B12" w:rsidP="00C50B12">
      <w:pPr>
        <w:ind w:firstLine="284"/>
        <w:jc w:val="both"/>
        <w:rPr>
          <w:rFonts w:ascii="Arial" w:hAnsi="Arial" w:cs="Arial"/>
        </w:rPr>
      </w:pPr>
    </w:p>
    <w:p w14:paraId="37E847B7" w14:textId="77777777" w:rsidR="00C50B12" w:rsidRPr="00523F3A" w:rsidRDefault="00C50B12" w:rsidP="00C50B12">
      <w:pPr>
        <w:tabs>
          <w:tab w:val="left" w:pos="284"/>
        </w:tabs>
        <w:ind w:firstLine="284"/>
        <w:jc w:val="both"/>
        <w:rPr>
          <w:rFonts w:ascii="Arial" w:hAnsi="Arial" w:cs="Arial"/>
        </w:rPr>
      </w:pPr>
      <w:r w:rsidRPr="00523F3A">
        <w:rPr>
          <w:rFonts w:ascii="Arial" w:hAnsi="Arial" w:cs="Arial"/>
          <w:b/>
          <w:bCs/>
        </w:rPr>
        <w:t>16.1</w:t>
      </w:r>
      <w:r>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651406E7" w14:textId="77777777" w:rsidR="00C50B12" w:rsidRPr="00523F3A" w:rsidRDefault="00C50B12" w:rsidP="00C50B12">
      <w:pPr>
        <w:tabs>
          <w:tab w:val="left" w:pos="284"/>
        </w:tabs>
        <w:ind w:firstLine="284"/>
        <w:jc w:val="both"/>
        <w:rPr>
          <w:rFonts w:ascii="Arial" w:hAnsi="Arial" w:cs="Arial"/>
        </w:rPr>
      </w:pPr>
    </w:p>
    <w:p w14:paraId="4C59BA70" w14:textId="77777777" w:rsidR="00C50B12" w:rsidRPr="00523F3A" w:rsidRDefault="00C50B12" w:rsidP="00C50B12">
      <w:pPr>
        <w:tabs>
          <w:tab w:val="left" w:pos="284"/>
        </w:tabs>
        <w:ind w:firstLine="284"/>
        <w:jc w:val="both"/>
        <w:rPr>
          <w:rFonts w:ascii="Arial" w:hAnsi="Arial" w:cs="Arial"/>
        </w:rPr>
      </w:pPr>
      <w:r w:rsidRPr="00523F3A">
        <w:rPr>
          <w:rFonts w:ascii="Arial" w:hAnsi="Arial" w:cs="Arial"/>
          <w:b/>
          <w:bCs/>
        </w:rPr>
        <w:t>16.1</w:t>
      </w:r>
      <w:r>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9523175" w14:textId="77777777" w:rsidR="00C50B12" w:rsidRPr="00523F3A" w:rsidRDefault="00C50B12" w:rsidP="00C50B12">
      <w:pPr>
        <w:tabs>
          <w:tab w:val="left" w:pos="284"/>
        </w:tabs>
        <w:ind w:firstLine="284"/>
        <w:jc w:val="both"/>
        <w:rPr>
          <w:rFonts w:ascii="Arial" w:hAnsi="Arial" w:cs="Arial"/>
        </w:rPr>
      </w:pPr>
    </w:p>
    <w:p w14:paraId="51401604" w14:textId="77777777" w:rsidR="00C50B12" w:rsidRPr="00523F3A" w:rsidRDefault="00C50B12" w:rsidP="00C50B12">
      <w:pPr>
        <w:tabs>
          <w:tab w:val="left" w:pos="284"/>
        </w:tabs>
        <w:ind w:firstLine="284"/>
        <w:jc w:val="both"/>
        <w:rPr>
          <w:rStyle w:val="Hyperlink"/>
          <w:rFonts w:ascii="Arial" w:hAnsi="Arial" w:cs="Arial"/>
          <w:color w:val="auto"/>
          <w:u w:val="none"/>
        </w:rPr>
      </w:pPr>
      <w:r w:rsidRPr="00523F3A">
        <w:rPr>
          <w:rFonts w:ascii="Arial" w:hAnsi="Arial" w:cs="Arial"/>
          <w:b/>
          <w:bCs/>
        </w:rPr>
        <w:t>16.1</w:t>
      </w:r>
      <w:r>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2299805B" w14:textId="77777777" w:rsidR="00C50B12" w:rsidRPr="00523F3A" w:rsidRDefault="00C50B12" w:rsidP="00C50B12">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75DDE1EC" w14:textId="77777777" w:rsidR="00C50B12" w:rsidRPr="00523F3A" w:rsidRDefault="00C50B12" w:rsidP="00C50B12">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5C3103C8" w14:textId="77777777" w:rsidR="00C50B12" w:rsidRPr="00523F3A" w:rsidRDefault="00C50B12" w:rsidP="00C50B12">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5F6B02F8" w14:textId="77777777" w:rsidR="00C50B12" w:rsidRPr="00523F3A" w:rsidRDefault="00C50B12" w:rsidP="00C50B12">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275DD2D7" w14:textId="77777777" w:rsidR="00C50B12" w:rsidRPr="00523F3A" w:rsidRDefault="00C50B12" w:rsidP="00C50B12">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556E476A" w14:textId="77777777" w:rsidR="00C50B12" w:rsidRPr="00523F3A" w:rsidRDefault="00C50B12" w:rsidP="00C50B12">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02B68806" w14:textId="77777777" w:rsidR="00C50B12" w:rsidRPr="00523F3A" w:rsidRDefault="00C50B12" w:rsidP="00C50B12">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2F8D11D7" w14:textId="77777777" w:rsidR="00C50B12" w:rsidRPr="00523F3A" w:rsidRDefault="00C50B12" w:rsidP="00C50B12">
      <w:pPr>
        <w:tabs>
          <w:tab w:val="left" w:pos="284"/>
        </w:tabs>
        <w:ind w:firstLine="284"/>
        <w:jc w:val="both"/>
        <w:rPr>
          <w:rFonts w:ascii="Arial" w:hAnsi="Arial" w:cs="Arial"/>
        </w:rPr>
      </w:pPr>
    </w:p>
    <w:p w14:paraId="51F23FC5" w14:textId="77777777" w:rsidR="00C50B12" w:rsidRPr="00523F3A" w:rsidRDefault="00C50B12" w:rsidP="00C50B12">
      <w:pPr>
        <w:tabs>
          <w:tab w:val="left" w:pos="284"/>
        </w:tabs>
        <w:ind w:firstLine="284"/>
        <w:jc w:val="both"/>
        <w:rPr>
          <w:rStyle w:val="Hyperlink"/>
          <w:rFonts w:ascii="Arial" w:hAnsi="Arial" w:cs="Arial"/>
          <w:color w:val="auto"/>
          <w:u w:val="none"/>
        </w:rPr>
      </w:pPr>
      <w:r w:rsidRPr="00523F3A">
        <w:rPr>
          <w:rFonts w:ascii="Arial" w:hAnsi="Arial" w:cs="Arial"/>
          <w:b/>
          <w:bCs/>
        </w:rPr>
        <w:t>16.1</w:t>
      </w:r>
      <w:r>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585512A" w14:textId="77777777" w:rsidR="00C50B12" w:rsidRPr="00523F3A" w:rsidRDefault="00C50B12" w:rsidP="00C50B12">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7687A7F9" w14:textId="77777777" w:rsidR="00C50B12" w:rsidRPr="00523F3A" w:rsidRDefault="00C50B12" w:rsidP="00C50B12">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4D43F4FE" w14:textId="77777777" w:rsidR="00C50B12" w:rsidRPr="00523F3A" w:rsidRDefault="00C50B12" w:rsidP="00C50B12">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431A7FBA" w14:textId="77777777" w:rsidR="00C50B12" w:rsidRPr="00523F3A" w:rsidRDefault="00C50B12" w:rsidP="00C50B12">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6AA2D909" w14:textId="77777777" w:rsidR="00C50B12" w:rsidRPr="00523F3A" w:rsidRDefault="00C50B12" w:rsidP="00C50B12">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046D1FA4" w14:textId="77777777" w:rsidR="00C50B12" w:rsidRPr="00523F3A" w:rsidRDefault="00C50B12" w:rsidP="00C50B12">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6963833C" w14:textId="77777777" w:rsidR="00C50B12" w:rsidRPr="000E0F32" w:rsidRDefault="00C50B12" w:rsidP="00C50B12">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29AE7887" w14:textId="77777777" w:rsidR="00C50B12" w:rsidRPr="00726945" w:rsidRDefault="00C50B12" w:rsidP="00C50B1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2552A3D1" w14:textId="77777777" w:rsidR="00C50B12" w:rsidRPr="00726945" w:rsidRDefault="00C50B12" w:rsidP="00C50B12">
      <w:pPr>
        <w:tabs>
          <w:tab w:val="left" w:pos="284"/>
        </w:tabs>
        <w:jc w:val="center"/>
        <w:rPr>
          <w:rFonts w:ascii="Arial" w:hAnsi="Arial" w:cs="Arial"/>
        </w:rPr>
      </w:pPr>
    </w:p>
    <w:p w14:paraId="6E635B6B" w14:textId="77777777" w:rsidR="00C50B12" w:rsidRPr="00726945" w:rsidRDefault="00C50B12" w:rsidP="00C50B12">
      <w:pPr>
        <w:tabs>
          <w:tab w:val="left" w:pos="284"/>
        </w:tabs>
        <w:jc w:val="center"/>
        <w:rPr>
          <w:rFonts w:ascii="Arial" w:hAnsi="Arial" w:cs="Arial"/>
          <w:b/>
        </w:rPr>
      </w:pPr>
      <w:r w:rsidRPr="00726945">
        <w:rPr>
          <w:rFonts w:ascii="Arial" w:hAnsi="Arial" w:cs="Arial"/>
          <w:b/>
        </w:rPr>
        <w:t>MODELO DE DECLARAÇÕES DIVERSAS**</w:t>
      </w:r>
    </w:p>
    <w:p w14:paraId="74B7178C" w14:textId="77777777" w:rsidR="00C50B12" w:rsidRPr="00726945" w:rsidRDefault="00C50B12" w:rsidP="00C50B12">
      <w:pPr>
        <w:tabs>
          <w:tab w:val="left" w:pos="284"/>
        </w:tabs>
        <w:jc w:val="center"/>
        <w:rPr>
          <w:rFonts w:ascii="Arial" w:hAnsi="Arial" w:cs="Arial"/>
        </w:rPr>
      </w:pPr>
    </w:p>
    <w:p w14:paraId="2F0F437B" w14:textId="77777777" w:rsidR="00C50B12" w:rsidRPr="00726945" w:rsidRDefault="00C50B12" w:rsidP="00C50B12">
      <w:pPr>
        <w:tabs>
          <w:tab w:val="left" w:pos="284"/>
        </w:tabs>
        <w:jc w:val="center"/>
        <w:rPr>
          <w:rFonts w:ascii="Arial" w:hAnsi="Arial" w:cs="Arial"/>
        </w:rPr>
      </w:pPr>
    </w:p>
    <w:p w14:paraId="779C95A1"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4D253A6C"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p>
    <w:p w14:paraId="283F21AB" w14:textId="77777777" w:rsidR="00C50B12" w:rsidRPr="00726945" w:rsidRDefault="00C50B12" w:rsidP="00C50B12">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8FB6E32" w14:textId="77777777" w:rsidR="00C50B12" w:rsidRPr="00726945" w:rsidRDefault="00C50B12" w:rsidP="00C50B12">
      <w:pPr>
        <w:tabs>
          <w:tab w:val="left" w:pos="284"/>
        </w:tabs>
        <w:ind w:firstLine="561"/>
        <w:jc w:val="both"/>
        <w:rPr>
          <w:rFonts w:ascii="Arial" w:hAnsi="Arial" w:cs="Arial"/>
        </w:rPr>
      </w:pPr>
    </w:p>
    <w:p w14:paraId="00BF3C2D" w14:textId="77777777" w:rsidR="00C50B12" w:rsidRPr="00726945" w:rsidRDefault="00C50B12" w:rsidP="00C50B12">
      <w:pPr>
        <w:tabs>
          <w:tab w:val="left" w:pos="284"/>
        </w:tabs>
        <w:ind w:firstLine="561"/>
        <w:jc w:val="both"/>
        <w:rPr>
          <w:rFonts w:ascii="Arial" w:hAnsi="Arial" w:cs="Arial"/>
        </w:rPr>
      </w:pPr>
    </w:p>
    <w:p w14:paraId="43742CD1" w14:textId="77777777" w:rsidR="00C50B12" w:rsidRPr="00726945" w:rsidRDefault="00C50B12" w:rsidP="00C50B12">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5AE816AE" w14:textId="77777777" w:rsidR="00C50B12" w:rsidRPr="00726945" w:rsidRDefault="00C50B12" w:rsidP="00C50B12">
      <w:pPr>
        <w:tabs>
          <w:tab w:val="left" w:pos="284"/>
        </w:tabs>
        <w:ind w:firstLine="561"/>
        <w:jc w:val="both"/>
        <w:rPr>
          <w:rFonts w:ascii="Arial" w:hAnsi="Arial" w:cs="Arial"/>
        </w:rPr>
      </w:pPr>
    </w:p>
    <w:p w14:paraId="14BB04D4" w14:textId="77777777" w:rsidR="00C50B12" w:rsidRPr="00726945" w:rsidRDefault="00C50B12" w:rsidP="00C50B12">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5B4F6E8" w14:textId="77777777" w:rsidR="00C50B12" w:rsidRPr="00726945" w:rsidRDefault="00C50B12" w:rsidP="00C50B12">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A70FD77" w14:textId="77777777" w:rsidR="00C50B12" w:rsidRPr="00726945" w:rsidRDefault="00C50B12" w:rsidP="00C50B12">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BB8C09C" w14:textId="77777777" w:rsidR="00C50B12" w:rsidRPr="00726945" w:rsidRDefault="00C50B12" w:rsidP="00C50B12">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9C1D63F" w14:textId="77777777" w:rsidR="00C50B12" w:rsidRPr="00726945" w:rsidRDefault="00C50B12" w:rsidP="00C50B12">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2C4503DB" w14:textId="77777777" w:rsidR="00C50B12" w:rsidRPr="00726945" w:rsidRDefault="00C50B12" w:rsidP="00C50B12">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6EB1C1A5" w14:textId="77777777" w:rsidR="00C50B12" w:rsidRPr="00726945" w:rsidRDefault="00C50B12" w:rsidP="00C50B12">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45ED605" w14:textId="77777777" w:rsidR="00C50B12" w:rsidRPr="00726945" w:rsidRDefault="00C50B12" w:rsidP="00C50B12">
      <w:pPr>
        <w:tabs>
          <w:tab w:val="left" w:pos="284"/>
        </w:tabs>
        <w:ind w:firstLine="561"/>
        <w:jc w:val="both"/>
        <w:rPr>
          <w:rFonts w:ascii="Arial" w:hAnsi="Arial" w:cs="Arial"/>
        </w:rPr>
      </w:pPr>
    </w:p>
    <w:p w14:paraId="35455A0E" w14:textId="77777777" w:rsidR="00C50B12" w:rsidRPr="00726945" w:rsidRDefault="00C50B12" w:rsidP="00C50B12">
      <w:pPr>
        <w:tabs>
          <w:tab w:val="left" w:pos="284"/>
        </w:tabs>
        <w:ind w:firstLine="561"/>
        <w:jc w:val="both"/>
        <w:rPr>
          <w:rFonts w:ascii="Arial" w:hAnsi="Arial" w:cs="Arial"/>
        </w:rPr>
      </w:pPr>
    </w:p>
    <w:p w14:paraId="409C9591" w14:textId="77777777" w:rsidR="00C50B12" w:rsidRPr="00726945" w:rsidRDefault="00C50B12" w:rsidP="00C50B12">
      <w:pPr>
        <w:tabs>
          <w:tab w:val="left" w:pos="284"/>
        </w:tabs>
        <w:ind w:firstLine="561"/>
        <w:jc w:val="both"/>
        <w:rPr>
          <w:rFonts w:ascii="Arial" w:hAnsi="Arial" w:cs="Arial"/>
        </w:rPr>
      </w:pPr>
    </w:p>
    <w:p w14:paraId="5222A448" w14:textId="77777777" w:rsidR="00C50B12" w:rsidRPr="00726945" w:rsidRDefault="00C50B12" w:rsidP="00C50B12">
      <w:pPr>
        <w:tabs>
          <w:tab w:val="left" w:pos="284"/>
        </w:tabs>
        <w:ind w:firstLine="561"/>
        <w:jc w:val="both"/>
        <w:rPr>
          <w:rFonts w:ascii="Arial" w:hAnsi="Arial" w:cs="Arial"/>
        </w:rPr>
      </w:pPr>
    </w:p>
    <w:p w14:paraId="1605385F" w14:textId="77777777" w:rsidR="00C50B12" w:rsidRPr="00726945" w:rsidRDefault="00C50B12" w:rsidP="00C50B12">
      <w:pPr>
        <w:tabs>
          <w:tab w:val="left" w:pos="284"/>
        </w:tabs>
        <w:jc w:val="center"/>
        <w:rPr>
          <w:rFonts w:ascii="Arial" w:hAnsi="Arial" w:cs="Arial"/>
        </w:rPr>
      </w:pPr>
      <w:r w:rsidRPr="00726945">
        <w:rPr>
          <w:rFonts w:ascii="Arial" w:hAnsi="Arial" w:cs="Arial"/>
        </w:rPr>
        <w:t>Local e data</w:t>
      </w:r>
    </w:p>
    <w:p w14:paraId="615062A9" w14:textId="77777777" w:rsidR="00C50B12" w:rsidRPr="00726945" w:rsidRDefault="00C50B12" w:rsidP="00C50B12">
      <w:pPr>
        <w:tabs>
          <w:tab w:val="left" w:pos="284"/>
        </w:tabs>
        <w:jc w:val="center"/>
        <w:rPr>
          <w:rFonts w:ascii="Arial" w:hAnsi="Arial" w:cs="Arial"/>
        </w:rPr>
      </w:pPr>
    </w:p>
    <w:p w14:paraId="63E5D88A" w14:textId="77777777" w:rsidR="00C50B12" w:rsidRPr="00726945" w:rsidRDefault="00C50B12" w:rsidP="00C50B12">
      <w:pPr>
        <w:tabs>
          <w:tab w:val="left" w:pos="284"/>
        </w:tabs>
        <w:jc w:val="center"/>
        <w:rPr>
          <w:rFonts w:ascii="Arial" w:hAnsi="Arial" w:cs="Arial"/>
        </w:rPr>
      </w:pPr>
    </w:p>
    <w:p w14:paraId="03B11C99" w14:textId="77777777" w:rsidR="00C50B12" w:rsidRPr="00726945" w:rsidRDefault="00C50B12" w:rsidP="00C50B12">
      <w:pPr>
        <w:tabs>
          <w:tab w:val="left" w:pos="284"/>
        </w:tabs>
        <w:jc w:val="center"/>
        <w:rPr>
          <w:rFonts w:ascii="Arial" w:hAnsi="Arial" w:cs="Arial"/>
        </w:rPr>
      </w:pPr>
    </w:p>
    <w:p w14:paraId="3CA2D3BA" w14:textId="77777777" w:rsidR="00C50B12" w:rsidRPr="00726945" w:rsidRDefault="00C50B12" w:rsidP="00C50B12">
      <w:pPr>
        <w:tabs>
          <w:tab w:val="left" w:pos="284"/>
        </w:tabs>
        <w:jc w:val="center"/>
        <w:rPr>
          <w:rFonts w:ascii="Arial" w:hAnsi="Arial" w:cs="Arial"/>
        </w:rPr>
      </w:pPr>
    </w:p>
    <w:p w14:paraId="4DA15E9C" w14:textId="77777777" w:rsidR="00C50B12" w:rsidRPr="00726945" w:rsidRDefault="00C50B12" w:rsidP="00C50B12">
      <w:pPr>
        <w:tabs>
          <w:tab w:val="left" w:pos="284"/>
        </w:tabs>
        <w:jc w:val="center"/>
        <w:rPr>
          <w:rFonts w:ascii="Arial" w:hAnsi="Arial" w:cs="Arial"/>
        </w:rPr>
      </w:pPr>
      <w:r w:rsidRPr="00726945">
        <w:rPr>
          <w:rFonts w:ascii="Arial" w:hAnsi="Arial" w:cs="Arial"/>
        </w:rPr>
        <w:t>_______________________________________________</w:t>
      </w:r>
    </w:p>
    <w:p w14:paraId="42B770EC" w14:textId="77777777" w:rsidR="00C50B12" w:rsidRPr="00726945" w:rsidRDefault="00C50B12" w:rsidP="00C50B12">
      <w:pPr>
        <w:tabs>
          <w:tab w:val="left" w:pos="284"/>
        </w:tabs>
        <w:jc w:val="center"/>
        <w:rPr>
          <w:rFonts w:ascii="Arial" w:hAnsi="Arial" w:cs="Arial"/>
        </w:rPr>
      </w:pPr>
      <w:r w:rsidRPr="00726945">
        <w:rPr>
          <w:rFonts w:ascii="Arial" w:hAnsi="Arial" w:cs="Arial"/>
        </w:rPr>
        <w:t>Nome e assinatura do representante legal</w:t>
      </w:r>
    </w:p>
    <w:p w14:paraId="1273D6F1" w14:textId="77777777" w:rsidR="00C50B12" w:rsidRPr="00726945" w:rsidRDefault="00C50B12" w:rsidP="00C50B12">
      <w:pPr>
        <w:tabs>
          <w:tab w:val="left" w:pos="284"/>
        </w:tabs>
        <w:ind w:firstLine="561"/>
        <w:jc w:val="center"/>
        <w:rPr>
          <w:rFonts w:ascii="Arial" w:hAnsi="Arial" w:cs="Arial"/>
        </w:rPr>
      </w:pPr>
    </w:p>
    <w:p w14:paraId="0109A0CA" w14:textId="77777777" w:rsidR="00C50B12" w:rsidRPr="00726945" w:rsidRDefault="00C50B12" w:rsidP="00C50B12">
      <w:pPr>
        <w:tabs>
          <w:tab w:val="left" w:pos="284"/>
        </w:tabs>
        <w:ind w:firstLine="561"/>
        <w:jc w:val="center"/>
        <w:rPr>
          <w:rFonts w:ascii="Arial" w:hAnsi="Arial" w:cs="Arial"/>
        </w:rPr>
      </w:pPr>
    </w:p>
    <w:p w14:paraId="696A1290" w14:textId="77777777" w:rsidR="00C50B12" w:rsidRPr="00726945" w:rsidRDefault="00C50B12" w:rsidP="00C50B1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5570C76" w14:textId="77777777" w:rsidR="00C50B12" w:rsidRPr="00726945" w:rsidRDefault="00C50B12" w:rsidP="00C50B12">
      <w:pPr>
        <w:tabs>
          <w:tab w:val="left" w:pos="284"/>
        </w:tabs>
        <w:ind w:firstLine="561"/>
        <w:jc w:val="center"/>
        <w:rPr>
          <w:rFonts w:ascii="Arial" w:hAnsi="Arial" w:cs="Arial"/>
          <w:b/>
        </w:rPr>
      </w:pPr>
    </w:p>
    <w:p w14:paraId="1785CA42" w14:textId="77777777" w:rsidR="00C50B12" w:rsidRPr="00726945" w:rsidRDefault="00C50B12" w:rsidP="00C50B1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2AD1315" w14:textId="77777777" w:rsidR="00C50B12" w:rsidRPr="00726945" w:rsidRDefault="00C50B12" w:rsidP="00C50B12">
      <w:pPr>
        <w:tabs>
          <w:tab w:val="left" w:pos="284"/>
        </w:tabs>
        <w:suppressAutoHyphens w:val="0"/>
        <w:autoSpaceDE w:val="0"/>
        <w:autoSpaceDN w:val="0"/>
        <w:adjustRightInd w:val="0"/>
        <w:rPr>
          <w:rFonts w:ascii="Arial" w:hAnsi="Arial" w:cs="Arial"/>
          <w:lang w:eastAsia="pt-BR"/>
        </w:rPr>
      </w:pPr>
    </w:p>
    <w:p w14:paraId="44C1BC95" w14:textId="77777777" w:rsidR="00C50B12" w:rsidRPr="00726945" w:rsidRDefault="00C50B12" w:rsidP="00C50B12">
      <w:pPr>
        <w:tabs>
          <w:tab w:val="left" w:pos="284"/>
        </w:tabs>
        <w:suppressAutoHyphens w:val="0"/>
        <w:autoSpaceDE w:val="0"/>
        <w:autoSpaceDN w:val="0"/>
        <w:adjustRightInd w:val="0"/>
        <w:rPr>
          <w:rFonts w:ascii="Arial" w:hAnsi="Arial" w:cs="Arial"/>
          <w:lang w:eastAsia="pt-BR"/>
        </w:rPr>
      </w:pPr>
    </w:p>
    <w:p w14:paraId="576C838F"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78FFF736"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p>
    <w:p w14:paraId="0EBBD2E6"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69673D5"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64E687A5"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7AEEB9E7"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35EC183" w14:textId="77777777" w:rsidR="00C50B12" w:rsidRPr="00726945" w:rsidRDefault="00C50B12" w:rsidP="00C50B12">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55329C53"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11A3FEE9"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p>
    <w:p w14:paraId="5B76F38E"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p>
    <w:p w14:paraId="7D6A704A"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762C1B0"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p>
    <w:p w14:paraId="22AD720D"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72FD32F6"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76990A30"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828D955"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02268280"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1A691C34"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4D6BB71B"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385C6AD7"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C7B8063"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38F93E57"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4CD96A6B" w14:textId="77777777" w:rsidR="00C50B12" w:rsidRPr="00726945" w:rsidRDefault="00C50B12" w:rsidP="00C50B12">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BD46A67" w14:textId="77777777" w:rsidR="00C50B12" w:rsidRPr="00726945" w:rsidRDefault="00C50B12" w:rsidP="00C50B12">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02E1F6" w14:textId="77777777" w:rsidR="00C50B12" w:rsidRPr="00726945" w:rsidRDefault="00C50B12" w:rsidP="00C50B12">
      <w:pPr>
        <w:tabs>
          <w:tab w:val="left" w:pos="284"/>
        </w:tabs>
        <w:jc w:val="both"/>
        <w:rPr>
          <w:rFonts w:ascii="Arial" w:hAnsi="Arial" w:cs="Arial"/>
        </w:rPr>
      </w:pPr>
    </w:p>
    <w:p w14:paraId="1CA36D77" w14:textId="77777777" w:rsidR="00C50B12" w:rsidRPr="00726945" w:rsidRDefault="00C50B12" w:rsidP="00C50B12">
      <w:pPr>
        <w:tabs>
          <w:tab w:val="left" w:pos="284"/>
        </w:tabs>
        <w:jc w:val="center"/>
        <w:rPr>
          <w:rFonts w:ascii="Arial" w:hAnsi="Arial" w:cs="Arial"/>
        </w:rPr>
      </w:pPr>
      <w:r w:rsidRPr="00726945">
        <w:rPr>
          <w:rFonts w:ascii="Arial" w:hAnsi="Arial" w:cs="Arial"/>
        </w:rPr>
        <w:t>Local e data</w:t>
      </w:r>
    </w:p>
    <w:p w14:paraId="44AB3291" w14:textId="77777777" w:rsidR="00C50B12" w:rsidRPr="00726945" w:rsidRDefault="00C50B12" w:rsidP="00C50B12">
      <w:pPr>
        <w:tabs>
          <w:tab w:val="left" w:pos="284"/>
        </w:tabs>
        <w:jc w:val="center"/>
        <w:rPr>
          <w:rFonts w:ascii="Arial" w:hAnsi="Arial" w:cs="Arial"/>
        </w:rPr>
      </w:pPr>
    </w:p>
    <w:p w14:paraId="76BFB153" w14:textId="77777777" w:rsidR="00C50B12" w:rsidRPr="00726945" w:rsidRDefault="00C50B12" w:rsidP="00C50B12">
      <w:pPr>
        <w:tabs>
          <w:tab w:val="left" w:pos="284"/>
        </w:tabs>
        <w:jc w:val="center"/>
        <w:rPr>
          <w:rFonts w:ascii="Arial" w:hAnsi="Arial" w:cs="Arial"/>
        </w:rPr>
      </w:pPr>
    </w:p>
    <w:p w14:paraId="3302B663" w14:textId="77777777" w:rsidR="00C50B12" w:rsidRPr="00726945" w:rsidRDefault="00C50B12" w:rsidP="00C50B12">
      <w:pPr>
        <w:tabs>
          <w:tab w:val="left" w:pos="284"/>
        </w:tabs>
        <w:jc w:val="center"/>
        <w:rPr>
          <w:rFonts w:ascii="Arial" w:hAnsi="Arial" w:cs="Arial"/>
        </w:rPr>
      </w:pPr>
      <w:r w:rsidRPr="00726945">
        <w:rPr>
          <w:rFonts w:ascii="Arial" w:hAnsi="Arial" w:cs="Arial"/>
        </w:rPr>
        <w:t>_______________________________________________</w:t>
      </w:r>
    </w:p>
    <w:p w14:paraId="0A1BC9E9" w14:textId="77777777" w:rsidR="00C50B12" w:rsidRPr="00726945" w:rsidRDefault="00C50B12" w:rsidP="00C50B12">
      <w:pPr>
        <w:tabs>
          <w:tab w:val="left" w:pos="284"/>
        </w:tabs>
        <w:jc w:val="center"/>
        <w:rPr>
          <w:rFonts w:ascii="Arial" w:hAnsi="Arial" w:cs="Arial"/>
        </w:rPr>
      </w:pPr>
      <w:r w:rsidRPr="00726945">
        <w:rPr>
          <w:rFonts w:ascii="Arial" w:hAnsi="Arial" w:cs="Arial"/>
        </w:rPr>
        <w:lastRenderedPageBreak/>
        <w:t>Nome e assinatura do representante legal</w:t>
      </w:r>
    </w:p>
    <w:p w14:paraId="671DB03B" w14:textId="77777777" w:rsidR="00C50B12" w:rsidRPr="00726945" w:rsidRDefault="00C50B12" w:rsidP="00C50B12">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78FEB74C" w14:textId="77777777" w:rsidR="00C50B12" w:rsidRPr="00726945" w:rsidRDefault="00C50B12" w:rsidP="00C50B12">
      <w:pPr>
        <w:tabs>
          <w:tab w:val="left" w:pos="284"/>
        </w:tabs>
        <w:jc w:val="center"/>
        <w:rPr>
          <w:rFonts w:ascii="Arial" w:hAnsi="Arial" w:cs="Arial"/>
          <w:b/>
          <w:bCs/>
        </w:rPr>
      </w:pPr>
      <w:r w:rsidRPr="00726945">
        <w:rPr>
          <w:rFonts w:ascii="Arial" w:hAnsi="Arial" w:cs="Arial"/>
        </w:rPr>
        <w:t>====================================================================================</w:t>
      </w:r>
    </w:p>
    <w:p w14:paraId="5ECAE614" w14:textId="77777777" w:rsidR="00C50B12" w:rsidRPr="00726945" w:rsidRDefault="00C50B12" w:rsidP="00C50B12">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8E976B1" w14:textId="77777777" w:rsidR="00C50B12" w:rsidRPr="00726945" w:rsidRDefault="00C50B12" w:rsidP="00C50B12">
      <w:pPr>
        <w:tabs>
          <w:tab w:val="left" w:pos="284"/>
        </w:tabs>
        <w:jc w:val="center"/>
        <w:rPr>
          <w:rFonts w:ascii="Arial" w:hAnsi="Arial" w:cs="Arial"/>
        </w:rPr>
      </w:pPr>
      <w:r w:rsidRPr="00726945">
        <w:rPr>
          <w:rFonts w:ascii="Arial" w:hAnsi="Arial" w:cs="Arial"/>
          <w:b/>
          <w:bCs/>
        </w:rPr>
        <w:t>OU EMPRESA DE PEQUENO PORTE (EPP)</w:t>
      </w:r>
    </w:p>
    <w:p w14:paraId="1F7B2D95" w14:textId="77777777" w:rsidR="00C50B12" w:rsidRPr="00726945" w:rsidRDefault="00C50B12" w:rsidP="00C50B12">
      <w:pPr>
        <w:tabs>
          <w:tab w:val="left" w:pos="284"/>
        </w:tabs>
        <w:jc w:val="center"/>
        <w:rPr>
          <w:rFonts w:ascii="Arial" w:hAnsi="Arial" w:cs="Arial"/>
          <w:b/>
          <w:bCs/>
        </w:rPr>
      </w:pPr>
      <w:r w:rsidRPr="00726945">
        <w:rPr>
          <w:rFonts w:ascii="Arial" w:hAnsi="Arial" w:cs="Arial"/>
        </w:rPr>
        <w:t>====================================================================================</w:t>
      </w:r>
    </w:p>
    <w:p w14:paraId="53907955" w14:textId="77777777" w:rsidR="00C50B12" w:rsidRPr="00726945" w:rsidRDefault="00C50B12" w:rsidP="00C50B12">
      <w:pPr>
        <w:pStyle w:val="Recuodecorpodetexto"/>
        <w:widowControl w:val="0"/>
        <w:tabs>
          <w:tab w:val="left" w:pos="284"/>
        </w:tabs>
        <w:overflowPunct/>
        <w:autoSpaceDE/>
        <w:spacing w:line="240" w:lineRule="auto"/>
        <w:rPr>
          <w:color w:val="auto"/>
          <w:sz w:val="20"/>
          <w:szCs w:val="20"/>
        </w:rPr>
      </w:pPr>
    </w:p>
    <w:p w14:paraId="688B814D" w14:textId="77777777" w:rsidR="00C50B12" w:rsidRPr="00726945" w:rsidRDefault="00C50B12" w:rsidP="00C50B12">
      <w:pPr>
        <w:pStyle w:val="Recuodecorpodetexto"/>
        <w:widowControl w:val="0"/>
        <w:tabs>
          <w:tab w:val="left" w:pos="284"/>
        </w:tabs>
        <w:overflowPunct/>
        <w:autoSpaceDE/>
        <w:spacing w:line="240" w:lineRule="auto"/>
        <w:rPr>
          <w:color w:val="auto"/>
          <w:sz w:val="20"/>
          <w:szCs w:val="20"/>
        </w:rPr>
      </w:pPr>
    </w:p>
    <w:p w14:paraId="4AEC557E" w14:textId="77777777" w:rsidR="00C50B12" w:rsidRPr="00726945" w:rsidRDefault="00C50B12" w:rsidP="00C50B12">
      <w:pPr>
        <w:pStyle w:val="Recuodecorpodetexto"/>
        <w:widowControl w:val="0"/>
        <w:tabs>
          <w:tab w:val="left" w:pos="284"/>
        </w:tabs>
        <w:overflowPunct/>
        <w:autoSpaceDE/>
        <w:spacing w:line="240" w:lineRule="auto"/>
        <w:rPr>
          <w:color w:val="auto"/>
          <w:sz w:val="20"/>
          <w:szCs w:val="20"/>
        </w:rPr>
      </w:pPr>
    </w:p>
    <w:p w14:paraId="6798998A" w14:textId="77777777" w:rsidR="00C50B12" w:rsidRPr="00726945" w:rsidRDefault="00C50B12" w:rsidP="00C50B12">
      <w:pPr>
        <w:pStyle w:val="Recuodecorpodetexto"/>
        <w:widowControl w:val="0"/>
        <w:tabs>
          <w:tab w:val="left" w:pos="284"/>
        </w:tabs>
        <w:overflowPunct/>
        <w:autoSpaceDE/>
        <w:spacing w:line="240" w:lineRule="auto"/>
        <w:rPr>
          <w:color w:val="auto"/>
          <w:sz w:val="20"/>
          <w:szCs w:val="20"/>
        </w:rPr>
      </w:pPr>
    </w:p>
    <w:p w14:paraId="64472A02" w14:textId="77777777" w:rsidR="00C50B12" w:rsidRPr="00726945" w:rsidRDefault="00C50B12" w:rsidP="00C50B12">
      <w:pPr>
        <w:pStyle w:val="Recuodecorpodetexto"/>
        <w:widowControl w:val="0"/>
        <w:tabs>
          <w:tab w:val="left" w:pos="284"/>
        </w:tabs>
        <w:overflowPunct/>
        <w:autoSpaceDE/>
        <w:spacing w:line="240" w:lineRule="auto"/>
        <w:rPr>
          <w:color w:val="auto"/>
          <w:sz w:val="20"/>
          <w:szCs w:val="20"/>
        </w:rPr>
      </w:pPr>
    </w:p>
    <w:p w14:paraId="192377A1" w14:textId="77777777" w:rsidR="00C50B12" w:rsidRPr="00726945" w:rsidRDefault="00C50B12" w:rsidP="00C50B12">
      <w:pPr>
        <w:pStyle w:val="Recuodecorpodetexto"/>
        <w:widowControl w:val="0"/>
        <w:tabs>
          <w:tab w:val="left" w:pos="284"/>
        </w:tabs>
        <w:overflowPunct/>
        <w:autoSpaceDE/>
        <w:spacing w:line="240" w:lineRule="auto"/>
        <w:textAlignment w:val="auto"/>
        <w:rPr>
          <w:color w:val="auto"/>
          <w:sz w:val="20"/>
          <w:szCs w:val="20"/>
        </w:rPr>
      </w:pPr>
    </w:p>
    <w:p w14:paraId="00B11A5B" w14:textId="77777777" w:rsidR="00C50B12" w:rsidRPr="00726945" w:rsidRDefault="00C50B12" w:rsidP="00C50B12">
      <w:pPr>
        <w:pStyle w:val="Recuodecorpodetexto"/>
        <w:tabs>
          <w:tab w:val="left" w:pos="284"/>
        </w:tabs>
        <w:spacing w:line="240" w:lineRule="auto"/>
        <w:rPr>
          <w:color w:val="auto"/>
          <w:sz w:val="20"/>
          <w:szCs w:val="20"/>
        </w:rPr>
      </w:pPr>
    </w:p>
    <w:p w14:paraId="254CD7BF" w14:textId="77777777" w:rsidR="00C50B12" w:rsidRPr="00726945" w:rsidRDefault="00C50B12" w:rsidP="00C50B12">
      <w:pPr>
        <w:tabs>
          <w:tab w:val="left" w:pos="284"/>
        </w:tabs>
        <w:rPr>
          <w:rFonts w:ascii="Arial" w:hAnsi="Arial" w:cs="Arial"/>
        </w:rPr>
      </w:pPr>
    </w:p>
    <w:p w14:paraId="0FFD8731" w14:textId="77777777" w:rsidR="00C50B12" w:rsidRPr="00726945" w:rsidRDefault="00C50B12" w:rsidP="00C50B12">
      <w:pPr>
        <w:tabs>
          <w:tab w:val="left" w:pos="284"/>
        </w:tabs>
        <w:rPr>
          <w:rFonts w:ascii="Arial" w:hAnsi="Arial" w:cs="Arial"/>
        </w:rPr>
      </w:pPr>
    </w:p>
    <w:p w14:paraId="0C3828C0" w14:textId="77777777" w:rsidR="00C50B12" w:rsidRPr="00726945" w:rsidRDefault="00C50B12" w:rsidP="00C50B12">
      <w:pPr>
        <w:tabs>
          <w:tab w:val="left" w:pos="284"/>
        </w:tabs>
        <w:rPr>
          <w:rFonts w:ascii="Arial" w:hAnsi="Arial" w:cs="Arial"/>
        </w:rPr>
      </w:pPr>
    </w:p>
    <w:p w14:paraId="61800396" w14:textId="77777777" w:rsidR="00C50B12" w:rsidRPr="00726945" w:rsidRDefault="00C50B12" w:rsidP="00C50B12">
      <w:pPr>
        <w:tabs>
          <w:tab w:val="left" w:pos="284"/>
        </w:tabs>
        <w:rPr>
          <w:rFonts w:ascii="Arial" w:hAnsi="Arial" w:cs="Arial"/>
        </w:rPr>
      </w:pPr>
    </w:p>
    <w:p w14:paraId="07166BAC" w14:textId="77777777" w:rsidR="00C50B12" w:rsidRPr="00726945" w:rsidRDefault="00C50B12" w:rsidP="00C50B12">
      <w:pPr>
        <w:tabs>
          <w:tab w:val="left" w:pos="284"/>
        </w:tabs>
        <w:rPr>
          <w:rFonts w:ascii="Arial" w:hAnsi="Arial" w:cs="Arial"/>
        </w:rPr>
      </w:pPr>
    </w:p>
    <w:p w14:paraId="022D5CEF" w14:textId="77777777" w:rsidR="00C50B12" w:rsidRPr="00726945" w:rsidRDefault="00C50B12" w:rsidP="00C50B12">
      <w:pPr>
        <w:tabs>
          <w:tab w:val="left" w:pos="284"/>
        </w:tabs>
        <w:rPr>
          <w:rFonts w:ascii="Arial" w:hAnsi="Arial" w:cs="Arial"/>
        </w:rPr>
      </w:pPr>
    </w:p>
    <w:p w14:paraId="21530030" w14:textId="77777777" w:rsidR="00C50B12" w:rsidRPr="00726945" w:rsidRDefault="00C50B12" w:rsidP="00C50B12">
      <w:pPr>
        <w:tabs>
          <w:tab w:val="left" w:pos="284"/>
        </w:tabs>
        <w:rPr>
          <w:rFonts w:ascii="Arial" w:hAnsi="Arial" w:cs="Arial"/>
        </w:rPr>
      </w:pPr>
    </w:p>
    <w:p w14:paraId="083AF03C" w14:textId="77777777" w:rsidR="00C50B12" w:rsidRPr="00726945" w:rsidRDefault="00C50B12" w:rsidP="00C50B12">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81EDA27" w14:textId="77777777" w:rsidR="00C50B12" w:rsidRPr="00726945" w:rsidRDefault="00C50B12" w:rsidP="00C50B12">
      <w:pPr>
        <w:tabs>
          <w:tab w:val="left" w:pos="284"/>
        </w:tabs>
        <w:jc w:val="both"/>
        <w:rPr>
          <w:rFonts w:ascii="Arial" w:hAnsi="Arial" w:cs="Arial"/>
        </w:rPr>
      </w:pPr>
    </w:p>
    <w:p w14:paraId="32A3F863" w14:textId="77777777" w:rsidR="00C50B12" w:rsidRPr="00726945" w:rsidRDefault="00C50B12" w:rsidP="00C50B12">
      <w:pPr>
        <w:tabs>
          <w:tab w:val="left" w:pos="284"/>
        </w:tabs>
        <w:jc w:val="both"/>
        <w:rPr>
          <w:rFonts w:ascii="Arial" w:hAnsi="Arial" w:cs="Arial"/>
        </w:rPr>
      </w:pPr>
    </w:p>
    <w:p w14:paraId="577CCF38" w14:textId="77777777" w:rsidR="00C50B12" w:rsidRPr="00726945" w:rsidRDefault="00C50B12" w:rsidP="00C50B12">
      <w:pPr>
        <w:tabs>
          <w:tab w:val="left" w:pos="284"/>
        </w:tabs>
        <w:jc w:val="both"/>
        <w:rPr>
          <w:rFonts w:ascii="Arial" w:hAnsi="Arial" w:cs="Arial"/>
        </w:rPr>
      </w:pPr>
    </w:p>
    <w:p w14:paraId="6A268EB4" w14:textId="77777777" w:rsidR="00C50B12" w:rsidRPr="00726945" w:rsidRDefault="00C50B12" w:rsidP="00C50B12">
      <w:pPr>
        <w:tabs>
          <w:tab w:val="left" w:pos="284"/>
        </w:tabs>
        <w:jc w:val="both"/>
        <w:rPr>
          <w:rFonts w:ascii="Arial" w:hAnsi="Arial" w:cs="Arial"/>
        </w:rPr>
      </w:pPr>
    </w:p>
    <w:p w14:paraId="643D76CA" w14:textId="77777777" w:rsidR="00C50B12" w:rsidRPr="00726945" w:rsidRDefault="00C50B12" w:rsidP="00C50B12">
      <w:pPr>
        <w:tabs>
          <w:tab w:val="left" w:pos="284"/>
        </w:tabs>
        <w:ind w:firstLine="561"/>
        <w:jc w:val="both"/>
        <w:rPr>
          <w:rFonts w:ascii="Arial" w:hAnsi="Arial" w:cs="Arial"/>
        </w:rPr>
      </w:pPr>
    </w:p>
    <w:p w14:paraId="250316B3" w14:textId="77777777" w:rsidR="00C50B12" w:rsidRPr="00726945" w:rsidRDefault="00C50B12" w:rsidP="00C50B12">
      <w:pPr>
        <w:tabs>
          <w:tab w:val="left" w:pos="284"/>
        </w:tabs>
        <w:ind w:firstLine="561"/>
        <w:jc w:val="center"/>
        <w:rPr>
          <w:rFonts w:ascii="Arial" w:hAnsi="Arial" w:cs="Arial"/>
        </w:rPr>
      </w:pPr>
      <w:r w:rsidRPr="00726945">
        <w:rPr>
          <w:rFonts w:ascii="Arial" w:hAnsi="Arial" w:cs="Arial"/>
        </w:rPr>
        <w:t>Local e data</w:t>
      </w:r>
    </w:p>
    <w:p w14:paraId="028A996A" w14:textId="77777777" w:rsidR="00C50B12" w:rsidRPr="00726945" w:rsidRDefault="00C50B12" w:rsidP="00C50B12">
      <w:pPr>
        <w:tabs>
          <w:tab w:val="left" w:pos="284"/>
        </w:tabs>
        <w:ind w:firstLine="561"/>
        <w:jc w:val="center"/>
        <w:rPr>
          <w:rFonts w:ascii="Arial" w:hAnsi="Arial" w:cs="Arial"/>
        </w:rPr>
      </w:pPr>
    </w:p>
    <w:p w14:paraId="1A2C1675" w14:textId="77777777" w:rsidR="00C50B12" w:rsidRPr="00726945" w:rsidRDefault="00C50B12" w:rsidP="00C50B12">
      <w:pPr>
        <w:tabs>
          <w:tab w:val="left" w:pos="284"/>
        </w:tabs>
        <w:ind w:firstLine="561"/>
        <w:jc w:val="center"/>
        <w:rPr>
          <w:rFonts w:ascii="Arial" w:hAnsi="Arial" w:cs="Arial"/>
        </w:rPr>
      </w:pPr>
    </w:p>
    <w:p w14:paraId="28663AA8" w14:textId="77777777" w:rsidR="00C50B12" w:rsidRPr="00726945" w:rsidRDefault="00C50B12" w:rsidP="00C50B12">
      <w:pPr>
        <w:tabs>
          <w:tab w:val="left" w:pos="284"/>
        </w:tabs>
        <w:ind w:firstLine="561"/>
        <w:jc w:val="center"/>
        <w:rPr>
          <w:rFonts w:ascii="Arial" w:hAnsi="Arial" w:cs="Arial"/>
        </w:rPr>
      </w:pPr>
    </w:p>
    <w:p w14:paraId="74E519B1" w14:textId="77777777" w:rsidR="00C50B12" w:rsidRPr="00726945" w:rsidRDefault="00C50B12" w:rsidP="00C50B12">
      <w:pPr>
        <w:tabs>
          <w:tab w:val="left" w:pos="284"/>
        </w:tabs>
        <w:ind w:firstLine="561"/>
        <w:jc w:val="center"/>
        <w:rPr>
          <w:rFonts w:ascii="Arial" w:hAnsi="Arial" w:cs="Arial"/>
        </w:rPr>
      </w:pPr>
    </w:p>
    <w:p w14:paraId="14179344" w14:textId="77777777" w:rsidR="00C50B12" w:rsidRPr="00726945" w:rsidRDefault="00C50B12" w:rsidP="00C50B12">
      <w:pPr>
        <w:tabs>
          <w:tab w:val="left" w:pos="284"/>
        </w:tabs>
        <w:ind w:firstLine="561"/>
        <w:jc w:val="center"/>
        <w:rPr>
          <w:rFonts w:ascii="Arial" w:hAnsi="Arial" w:cs="Arial"/>
        </w:rPr>
      </w:pPr>
      <w:r w:rsidRPr="00726945">
        <w:rPr>
          <w:rFonts w:ascii="Arial" w:hAnsi="Arial" w:cs="Arial"/>
        </w:rPr>
        <w:t>_______________________________________________</w:t>
      </w:r>
    </w:p>
    <w:p w14:paraId="677943D5" w14:textId="77777777" w:rsidR="00C50B12" w:rsidRPr="00726945" w:rsidRDefault="00C50B12" w:rsidP="00C50B12">
      <w:pPr>
        <w:tabs>
          <w:tab w:val="left" w:pos="284"/>
        </w:tabs>
        <w:ind w:firstLine="561"/>
        <w:jc w:val="center"/>
        <w:rPr>
          <w:rFonts w:ascii="Arial" w:hAnsi="Arial" w:cs="Arial"/>
        </w:rPr>
      </w:pPr>
      <w:r w:rsidRPr="00726945">
        <w:rPr>
          <w:rFonts w:ascii="Arial" w:hAnsi="Arial" w:cs="Arial"/>
        </w:rPr>
        <w:t>Nome e assinatura do representante legal</w:t>
      </w:r>
    </w:p>
    <w:p w14:paraId="322C420F" w14:textId="77777777" w:rsidR="00C50B12" w:rsidRPr="00726945" w:rsidRDefault="00C50B12" w:rsidP="00C50B12">
      <w:pPr>
        <w:tabs>
          <w:tab w:val="left" w:pos="284"/>
        </w:tabs>
        <w:jc w:val="center"/>
        <w:rPr>
          <w:rFonts w:ascii="Arial" w:hAnsi="Arial" w:cs="Arial"/>
        </w:rPr>
      </w:pPr>
    </w:p>
    <w:p w14:paraId="66EF00B4" w14:textId="77777777" w:rsidR="00C50B12" w:rsidRPr="00726945" w:rsidRDefault="00C50B12" w:rsidP="00C50B12">
      <w:pPr>
        <w:tabs>
          <w:tab w:val="left" w:pos="284"/>
        </w:tabs>
        <w:jc w:val="center"/>
        <w:rPr>
          <w:rFonts w:ascii="Arial" w:hAnsi="Arial" w:cs="Arial"/>
        </w:rPr>
      </w:pPr>
    </w:p>
    <w:p w14:paraId="79FAEFA0" w14:textId="77777777" w:rsidR="00C50B12" w:rsidRPr="00726945" w:rsidRDefault="00C50B12" w:rsidP="00C50B12">
      <w:pPr>
        <w:tabs>
          <w:tab w:val="left" w:pos="284"/>
        </w:tabs>
        <w:jc w:val="center"/>
        <w:rPr>
          <w:rFonts w:ascii="Arial" w:hAnsi="Arial" w:cs="Arial"/>
        </w:rPr>
      </w:pPr>
    </w:p>
    <w:p w14:paraId="2AC7BF18" w14:textId="77777777" w:rsidR="00C50B12" w:rsidRPr="00726945" w:rsidRDefault="00C50B12" w:rsidP="00C50B12">
      <w:pPr>
        <w:tabs>
          <w:tab w:val="left" w:pos="284"/>
        </w:tabs>
        <w:jc w:val="center"/>
        <w:rPr>
          <w:rFonts w:ascii="Arial" w:hAnsi="Arial" w:cs="Arial"/>
        </w:rPr>
      </w:pPr>
    </w:p>
    <w:p w14:paraId="4BFAB9D5" w14:textId="77777777" w:rsidR="00C50B12" w:rsidRPr="00726945" w:rsidRDefault="00C50B12" w:rsidP="00C50B12">
      <w:pPr>
        <w:tabs>
          <w:tab w:val="left" w:pos="284"/>
        </w:tabs>
        <w:jc w:val="center"/>
        <w:rPr>
          <w:rFonts w:ascii="Arial" w:hAnsi="Arial" w:cs="Arial"/>
        </w:rPr>
      </w:pPr>
    </w:p>
    <w:p w14:paraId="6CB81078" w14:textId="77777777" w:rsidR="00C50B12" w:rsidRPr="00726945" w:rsidRDefault="00C50B12" w:rsidP="00C50B12">
      <w:pPr>
        <w:tabs>
          <w:tab w:val="left" w:pos="284"/>
        </w:tabs>
        <w:jc w:val="center"/>
        <w:rPr>
          <w:rFonts w:ascii="Arial" w:hAnsi="Arial" w:cs="Arial"/>
        </w:rPr>
      </w:pPr>
    </w:p>
    <w:p w14:paraId="6C5CC19A" w14:textId="77777777" w:rsidR="00C50B12" w:rsidRPr="00726945" w:rsidRDefault="00C50B12" w:rsidP="00C50B12">
      <w:pPr>
        <w:tabs>
          <w:tab w:val="left" w:pos="284"/>
        </w:tabs>
        <w:rPr>
          <w:rFonts w:ascii="Arial" w:hAnsi="Arial" w:cs="Arial"/>
        </w:rPr>
      </w:pPr>
    </w:p>
    <w:p w14:paraId="3D7C3472" w14:textId="77777777" w:rsidR="00C50B12" w:rsidRPr="00726945" w:rsidRDefault="00C50B12" w:rsidP="00C50B12">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60F4CADC" w14:textId="77777777" w:rsidR="00C50B12" w:rsidRPr="00726945" w:rsidRDefault="00C50B12" w:rsidP="00C50B12">
      <w:pPr>
        <w:tabs>
          <w:tab w:val="left" w:pos="284"/>
        </w:tabs>
        <w:jc w:val="both"/>
        <w:rPr>
          <w:rFonts w:ascii="Arial" w:hAnsi="Arial" w:cs="Arial"/>
        </w:rPr>
      </w:pPr>
      <w:r w:rsidRPr="00726945">
        <w:rPr>
          <w:rFonts w:ascii="Arial" w:hAnsi="Arial" w:cs="Arial"/>
        </w:rPr>
        <w:t>===================================================================================</w:t>
      </w:r>
    </w:p>
    <w:p w14:paraId="2A1744C5" w14:textId="77777777" w:rsidR="00C50B12" w:rsidRPr="00726945" w:rsidRDefault="00C50B12" w:rsidP="00C50B12">
      <w:pPr>
        <w:tabs>
          <w:tab w:val="left" w:pos="284"/>
        </w:tabs>
        <w:jc w:val="center"/>
        <w:rPr>
          <w:rFonts w:ascii="Arial" w:hAnsi="Arial" w:cs="Arial"/>
          <w:b/>
        </w:rPr>
      </w:pPr>
      <w:r w:rsidRPr="00726945">
        <w:rPr>
          <w:rFonts w:ascii="Arial" w:hAnsi="Arial" w:cs="Arial"/>
          <w:b/>
        </w:rPr>
        <w:t>MODELO DE PROPOSTA</w:t>
      </w:r>
    </w:p>
    <w:p w14:paraId="59B61427" w14:textId="77777777" w:rsidR="00C50B12" w:rsidRPr="00726945" w:rsidRDefault="00C50B12" w:rsidP="00C50B12">
      <w:pPr>
        <w:tabs>
          <w:tab w:val="left" w:pos="284"/>
        </w:tabs>
        <w:jc w:val="both"/>
        <w:rPr>
          <w:rFonts w:ascii="Arial" w:hAnsi="Arial" w:cs="Arial"/>
        </w:rPr>
      </w:pPr>
      <w:r w:rsidRPr="00726945">
        <w:rPr>
          <w:rFonts w:ascii="Arial" w:hAnsi="Arial" w:cs="Arial"/>
        </w:rPr>
        <w:t>===================================================================================</w:t>
      </w:r>
    </w:p>
    <w:p w14:paraId="39300D29" w14:textId="77777777" w:rsidR="00C50B12" w:rsidRPr="00726945" w:rsidRDefault="00C50B12" w:rsidP="00C50B12">
      <w:pPr>
        <w:tabs>
          <w:tab w:val="left" w:pos="284"/>
        </w:tabs>
        <w:jc w:val="both"/>
        <w:rPr>
          <w:rFonts w:ascii="Arial" w:hAnsi="Arial" w:cs="Arial"/>
        </w:rPr>
      </w:pPr>
    </w:p>
    <w:p w14:paraId="0375B471" w14:textId="77777777" w:rsidR="00C50B12" w:rsidRPr="00726945" w:rsidRDefault="00C50B12" w:rsidP="00C50B12">
      <w:pPr>
        <w:tabs>
          <w:tab w:val="left" w:pos="284"/>
        </w:tabs>
        <w:jc w:val="both"/>
        <w:rPr>
          <w:rFonts w:ascii="Arial" w:hAnsi="Arial" w:cs="Arial"/>
        </w:rPr>
      </w:pPr>
    </w:p>
    <w:p w14:paraId="5597FEA8" w14:textId="77777777" w:rsidR="00C50B12" w:rsidRPr="00726945" w:rsidRDefault="00C50B12" w:rsidP="00C50B12">
      <w:pPr>
        <w:pStyle w:val="Corpodetexto31"/>
        <w:tabs>
          <w:tab w:val="left" w:pos="284"/>
        </w:tabs>
        <w:rPr>
          <w:b/>
          <w:color w:val="auto"/>
        </w:rPr>
      </w:pPr>
      <w:r w:rsidRPr="00726945">
        <w:rPr>
          <w:b/>
          <w:color w:val="auto"/>
        </w:rPr>
        <w:t>EMPRESA:</w:t>
      </w:r>
    </w:p>
    <w:p w14:paraId="4311684B" w14:textId="77777777" w:rsidR="00C50B12" w:rsidRPr="00726945" w:rsidRDefault="00C50B12" w:rsidP="00C50B12">
      <w:pPr>
        <w:tabs>
          <w:tab w:val="left" w:pos="284"/>
        </w:tabs>
        <w:jc w:val="both"/>
        <w:rPr>
          <w:rFonts w:ascii="Arial" w:hAnsi="Arial" w:cs="Arial"/>
        </w:rPr>
      </w:pPr>
      <w:r w:rsidRPr="00726945">
        <w:rPr>
          <w:rFonts w:ascii="Arial" w:hAnsi="Arial" w:cs="Arial"/>
        </w:rPr>
        <w:t>Razão Social:</w:t>
      </w:r>
    </w:p>
    <w:p w14:paraId="0DDAE95B" w14:textId="77777777" w:rsidR="00C50B12" w:rsidRPr="00726945" w:rsidRDefault="00C50B12" w:rsidP="00C50B12">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236EEF3" w14:textId="77777777" w:rsidR="00C50B12" w:rsidRPr="00726945" w:rsidRDefault="00C50B12" w:rsidP="00C50B12">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30799E2B" w14:textId="77777777" w:rsidR="00C50B12" w:rsidRPr="00726945" w:rsidRDefault="00C50B12" w:rsidP="00C50B12">
      <w:pPr>
        <w:pStyle w:val="Corpodetexto21"/>
        <w:tabs>
          <w:tab w:val="left" w:pos="284"/>
        </w:tabs>
        <w:rPr>
          <w:b w:val="0"/>
          <w:sz w:val="20"/>
        </w:rPr>
      </w:pPr>
      <w:r w:rsidRPr="00726945">
        <w:rPr>
          <w:b w:val="0"/>
          <w:sz w:val="20"/>
        </w:rPr>
        <w:t>Telefone:</w:t>
      </w:r>
    </w:p>
    <w:p w14:paraId="44B5B2CF" w14:textId="77777777" w:rsidR="00C50B12" w:rsidRPr="00726945" w:rsidRDefault="00C50B12" w:rsidP="00C50B12">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09998B37" w14:textId="77777777" w:rsidR="00C50B12" w:rsidRPr="00726945" w:rsidRDefault="00C50B12" w:rsidP="00C50B12">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627E728D" w14:textId="77777777" w:rsidR="00C50B12" w:rsidRPr="00726945" w:rsidRDefault="00C50B12" w:rsidP="00C50B12">
      <w:pPr>
        <w:tabs>
          <w:tab w:val="left" w:pos="284"/>
        </w:tabs>
        <w:jc w:val="both"/>
        <w:rPr>
          <w:rFonts w:ascii="Arial" w:hAnsi="Arial" w:cs="Arial"/>
        </w:rPr>
      </w:pPr>
    </w:p>
    <w:p w14:paraId="27FD868E" w14:textId="77777777" w:rsidR="00C50B12" w:rsidRPr="00726945" w:rsidRDefault="00C50B12" w:rsidP="00C50B1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C50B12" w:rsidRPr="00726945" w14:paraId="7C4B3836" w14:textId="77777777" w:rsidTr="000255BE">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41FCEAD" w14:textId="77777777" w:rsidR="00C50B12" w:rsidRPr="00726945" w:rsidRDefault="00C50B12" w:rsidP="000255BE">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3489B91" w14:textId="77777777" w:rsidR="00C50B12" w:rsidRPr="00726945" w:rsidRDefault="00C50B12" w:rsidP="000255BE">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384BF8C" w14:textId="77777777" w:rsidR="00C50B12" w:rsidRPr="00726945" w:rsidRDefault="00C50B12" w:rsidP="000255BE">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B54EB3" w14:textId="77777777" w:rsidR="00C50B12" w:rsidRPr="00726945" w:rsidRDefault="00C50B12" w:rsidP="000255BE">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24991800" w14:textId="77777777" w:rsidR="00C50B12" w:rsidRPr="00726945" w:rsidRDefault="00C50B12" w:rsidP="000255BE">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03A6BED" w14:textId="77777777" w:rsidR="00C50B12" w:rsidRPr="00726945" w:rsidRDefault="00C50B12" w:rsidP="000255BE">
            <w:pPr>
              <w:pStyle w:val="Contedodatabela"/>
              <w:tabs>
                <w:tab w:val="left" w:pos="284"/>
              </w:tabs>
              <w:jc w:val="center"/>
              <w:rPr>
                <w:rFonts w:ascii="Arial" w:hAnsi="Arial" w:cs="Arial"/>
                <w:b/>
              </w:rPr>
            </w:pPr>
            <w:r w:rsidRPr="00726945">
              <w:rPr>
                <w:rFonts w:ascii="Arial" w:hAnsi="Arial" w:cs="Arial"/>
                <w:b/>
              </w:rPr>
              <w:t>Valor Total</w:t>
            </w:r>
          </w:p>
        </w:tc>
      </w:tr>
      <w:tr w:rsidR="00C50B12" w:rsidRPr="00726945" w14:paraId="0562196C" w14:textId="77777777" w:rsidTr="000255BE">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B87D01"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CA08645"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54C0F76"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F9E83A"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B4EC20D"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7436B"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r>
      <w:tr w:rsidR="00C50B12" w:rsidRPr="00726945" w14:paraId="3C69F17B" w14:textId="77777777" w:rsidTr="000255BE">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F75E488"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CF3E6"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9B584C3"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3B30E40"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3665D3"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CED0873" w14:textId="77777777" w:rsidR="00C50B12" w:rsidRPr="00726945" w:rsidRDefault="00C50B12" w:rsidP="000255BE">
            <w:pPr>
              <w:pBdr>
                <w:top w:val="nil"/>
                <w:left w:val="nil"/>
                <w:bottom w:val="nil"/>
                <w:right w:val="nil"/>
                <w:between w:val="nil"/>
              </w:pBdr>
              <w:tabs>
                <w:tab w:val="left" w:pos="284"/>
              </w:tabs>
              <w:ind w:hanging="2"/>
              <w:jc w:val="center"/>
              <w:rPr>
                <w:rFonts w:ascii="Arial" w:eastAsia="Arial" w:hAnsi="Arial" w:cs="Arial"/>
              </w:rPr>
            </w:pPr>
          </w:p>
        </w:tc>
      </w:tr>
    </w:tbl>
    <w:p w14:paraId="4761BD05" w14:textId="77777777" w:rsidR="00C50B12" w:rsidRPr="00726945" w:rsidRDefault="00C50B12" w:rsidP="00C50B12">
      <w:pPr>
        <w:tabs>
          <w:tab w:val="left" w:pos="284"/>
        </w:tabs>
        <w:jc w:val="both"/>
        <w:rPr>
          <w:rFonts w:ascii="Arial" w:hAnsi="Arial" w:cs="Arial"/>
        </w:rPr>
      </w:pPr>
    </w:p>
    <w:p w14:paraId="0B9D51A5" w14:textId="77777777" w:rsidR="00C50B12" w:rsidRPr="00726945" w:rsidRDefault="00C50B12" w:rsidP="00C50B12">
      <w:pPr>
        <w:tabs>
          <w:tab w:val="left" w:pos="284"/>
        </w:tabs>
        <w:jc w:val="both"/>
        <w:rPr>
          <w:rFonts w:ascii="Arial" w:hAnsi="Arial" w:cs="Arial"/>
        </w:rPr>
      </w:pPr>
    </w:p>
    <w:p w14:paraId="2D51DED7" w14:textId="77777777" w:rsidR="00C50B12" w:rsidRPr="00726945" w:rsidRDefault="00C50B12" w:rsidP="00C50B12">
      <w:pPr>
        <w:tabs>
          <w:tab w:val="left" w:pos="284"/>
        </w:tabs>
        <w:jc w:val="both"/>
        <w:rPr>
          <w:rFonts w:ascii="Arial" w:hAnsi="Arial" w:cs="Arial"/>
        </w:rPr>
      </w:pPr>
    </w:p>
    <w:p w14:paraId="38DEA4EA" w14:textId="77777777" w:rsidR="00C50B12" w:rsidRPr="00726945" w:rsidRDefault="00C50B12" w:rsidP="00C50B12">
      <w:pPr>
        <w:tabs>
          <w:tab w:val="left" w:pos="284"/>
        </w:tabs>
        <w:jc w:val="both"/>
        <w:rPr>
          <w:rFonts w:ascii="Arial" w:hAnsi="Arial" w:cs="Arial"/>
        </w:rPr>
      </w:pPr>
    </w:p>
    <w:p w14:paraId="5069716F" w14:textId="77777777" w:rsidR="00C50B12" w:rsidRPr="00726945" w:rsidRDefault="00C50B12" w:rsidP="00C50B12">
      <w:pPr>
        <w:tabs>
          <w:tab w:val="left" w:pos="284"/>
        </w:tabs>
        <w:jc w:val="both"/>
        <w:rPr>
          <w:rFonts w:ascii="Arial" w:hAnsi="Arial" w:cs="Arial"/>
        </w:rPr>
      </w:pPr>
    </w:p>
    <w:p w14:paraId="783193A6" w14:textId="77777777" w:rsidR="00C50B12" w:rsidRPr="00726945" w:rsidRDefault="00C50B12" w:rsidP="00C50B12">
      <w:pPr>
        <w:pStyle w:val="Corpodetexto31"/>
        <w:tabs>
          <w:tab w:val="left" w:pos="284"/>
        </w:tabs>
        <w:rPr>
          <w:b/>
          <w:color w:val="auto"/>
        </w:rPr>
      </w:pPr>
      <w:r w:rsidRPr="00726945">
        <w:rPr>
          <w:b/>
          <w:color w:val="auto"/>
        </w:rPr>
        <w:t>DADOS BANCÁRIOS PARA FINS DE PAGAMENTO:</w:t>
      </w:r>
    </w:p>
    <w:p w14:paraId="20FA4FD4" w14:textId="77777777" w:rsidR="00C50B12" w:rsidRPr="00726945" w:rsidRDefault="00C50B12" w:rsidP="00C50B12">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DD529B2" w14:textId="77777777" w:rsidR="00C50B12" w:rsidRPr="00726945" w:rsidRDefault="00C50B12" w:rsidP="00C50B12">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35AD558D" w14:textId="77777777" w:rsidR="00C50B12" w:rsidRPr="00726945" w:rsidRDefault="00C50B12" w:rsidP="00C50B12">
      <w:pPr>
        <w:pStyle w:val="Corpodetexto31"/>
        <w:tabs>
          <w:tab w:val="left" w:pos="284"/>
        </w:tabs>
        <w:rPr>
          <w:b/>
          <w:color w:val="auto"/>
        </w:rPr>
      </w:pPr>
      <w:r w:rsidRPr="00726945">
        <w:rPr>
          <w:color w:val="auto"/>
        </w:rPr>
        <w:t>Nº Conta Corrente</w:t>
      </w:r>
    </w:p>
    <w:p w14:paraId="55B7CB6D" w14:textId="77777777" w:rsidR="00C50B12" w:rsidRPr="00726945" w:rsidRDefault="00C50B12" w:rsidP="00C50B12">
      <w:pPr>
        <w:pStyle w:val="Corpodetexto31"/>
        <w:tabs>
          <w:tab w:val="left" w:pos="284"/>
        </w:tabs>
        <w:rPr>
          <w:b/>
          <w:color w:val="auto"/>
        </w:rPr>
      </w:pPr>
    </w:p>
    <w:p w14:paraId="07040033" w14:textId="77777777" w:rsidR="00C50B12" w:rsidRPr="00726945" w:rsidRDefault="00C50B12" w:rsidP="00C50B12">
      <w:pPr>
        <w:pStyle w:val="Corpodetexto31"/>
        <w:tabs>
          <w:tab w:val="left" w:pos="284"/>
        </w:tabs>
        <w:rPr>
          <w:b/>
          <w:color w:val="auto"/>
        </w:rPr>
      </w:pPr>
    </w:p>
    <w:p w14:paraId="3F8851B6" w14:textId="77777777" w:rsidR="00C50B12" w:rsidRPr="00726945" w:rsidRDefault="00C50B12" w:rsidP="00C50B12">
      <w:pPr>
        <w:pStyle w:val="Corpodetexto31"/>
        <w:tabs>
          <w:tab w:val="left" w:pos="284"/>
        </w:tabs>
        <w:rPr>
          <w:b/>
          <w:color w:val="auto"/>
        </w:rPr>
      </w:pPr>
    </w:p>
    <w:p w14:paraId="6BB37AE5" w14:textId="77777777" w:rsidR="00C50B12" w:rsidRPr="00726945" w:rsidRDefault="00C50B12" w:rsidP="00C50B12">
      <w:pPr>
        <w:pStyle w:val="Corpodetexto31"/>
        <w:tabs>
          <w:tab w:val="left" w:pos="284"/>
        </w:tabs>
        <w:rPr>
          <w:b/>
          <w:color w:val="auto"/>
        </w:rPr>
      </w:pPr>
    </w:p>
    <w:p w14:paraId="5F7EA3D7" w14:textId="77777777" w:rsidR="00C50B12" w:rsidRPr="00726945" w:rsidRDefault="00C50B12" w:rsidP="00C50B12">
      <w:pPr>
        <w:pStyle w:val="Corpodetexto31"/>
        <w:tabs>
          <w:tab w:val="left" w:pos="284"/>
        </w:tabs>
        <w:rPr>
          <w:b/>
          <w:color w:val="auto"/>
        </w:rPr>
      </w:pPr>
    </w:p>
    <w:p w14:paraId="18606AAA" w14:textId="77777777" w:rsidR="00C50B12" w:rsidRPr="00726945" w:rsidRDefault="00C50B12" w:rsidP="00C50B12">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45E8C364" w14:textId="77777777" w:rsidR="00C50B12" w:rsidRPr="00726945" w:rsidRDefault="00C50B12" w:rsidP="00C50B12">
      <w:pPr>
        <w:tabs>
          <w:tab w:val="left" w:pos="284"/>
        </w:tabs>
        <w:jc w:val="both"/>
        <w:rPr>
          <w:rFonts w:ascii="Arial" w:hAnsi="Arial" w:cs="Arial"/>
        </w:rPr>
      </w:pPr>
      <w:r w:rsidRPr="00726945">
        <w:rPr>
          <w:rFonts w:ascii="Arial" w:hAnsi="Arial" w:cs="Arial"/>
        </w:rPr>
        <w:t>Nome:</w:t>
      </w:r>
    </w:p>
    <w:p w14:paraId="0D9C9FAF" w14:textId="77777777" w:rsidR="00C50B12" w:rsidRPr="00726945" w:rsidRDefault="00C50B12" w:rsidP="00C50B12">
      <w:pPr>
        <w:tabs>
          <w:tab w:val="left" w:pos="284"/>
        </w:tabs>
        <w:jc w:val="both"/>
        <w:rPr>
          <w:rFonts w:ascii="Arial" w:hAnsi="Arial" w:cs="Arial"/>
        </w:rPr>
      </w:pPr>
      <w:r w:rsidRPr="00726945">
        <w:rPr>
          <w:rFonts w:ascii="Arial" w:hAnsi="Arial" w:cs="Arial"/>
        </w:rPr>
        <w:t>CPF:</w:t>
      </w:r>
    </w:p>
    <w:p w14:paraId="4CA6B392" w14:textId="77777777" w:rsidR="00C50B12" w:rsidRPr="00726945" w:rsidRDefault="00C50B12" w:rsidP="00C50B12">
      <w:pPr>
        <w:tabs>
          <w:tab w:val="left" w:pos="284"/>
        </w:tabs>
        <w:jc w:val="both"/>
        <w:rPr>
          <w:rFonts w:ascii="Arial" w:hAnsi="Arial" w:cs="Arial"/>
        </w:rPr>
      </w:pPr>
      <w:r w:rsidRPr="00726945">
        <w:rPr>
          <w:rFonts w:ascii="Arial" w:hAnsi="Arial" w:cs="Arial"/>
        </w:rPr>
        <w:t>RG:</w:t>
      </w:r>
    </w:p>
    <w:p w14:paraId="3243CE51" w14:textId="77777777" w:rsidR="00C50B12" w:rsidRPr="00726945" w:rsidRDefault="00C50B12" w:rsidP="00C50B12">
      <w:pPr>
        <w:tabs>
          <w:tab w:val="left" w:pos="284"/>
        </w:tabs>
        <w:jc w:val="both"/>
        <w:rPr>
          <w:rFonts w:ascii="Arial" w:hAnsi="Arial" w:cs="Arial"/>
        </w:rPr>
      </w:pPr>
      <w:r w:rsidRPr="00726945">
        <w:rPr>
          <w:rFonts w:ascii="Arial" w:hAnsi="Arial" w:cs="Arial"/>
        </w:rPr>
        <w:t>Nacionalidade:</w:t>
      </w:r>
    </w:p>
    <w:p w14:paraId="6E4ED0F1" w14:textId="77777777" w:rsidR="00C50B12" w:rsidRPr="00726945" w:rsidRDefault="00C50B12" w:rsidP="00C50B12">
      <w:pPr>
        <w:tabs>
          <w:tab w:val="left" w:pos="284"/>
        </w:tabs>
        <w:jc w:val="both"/>
        <w:rPr>
          <w:rFonts w:ascii="Arial" w:hAnsi="Arial" w:cs="Arial"/>
        </w:rPr>
      </w:pPr>
      <w:r w:rsidRPr="00726945">
        <w:rPr>
          <w:rFonts w:ascii="Arial" w:hAnsi="Arial" w:cs="Arial"/>
        </w:rPr>
        <w:t>Estado Civil:</w:t>
      </w:r>
    </w:p>
    <w:p w14:paraId="60B28D62" w14:textId="77777777" w:rsidR="00C50B12" w:rsidRPr="00726945" w:rsidRDefault="00C50B12" w:rsidP="00C50B12">
      <w:pPr>
        <w:tabs>
          <w:tab w:val="left" w:pos="284"/>
        </w:tabs>
        <w:jc w:val="both"/>
        <w:rPr>
          <w:rFonts w:ascii="Arial" w:hAnsi="Arial" w:cs="Arial"/>
        </w:rPr>
      </w:pPr>
      <w:r w:rsidRPr="00726945">
        <w:rPr>
          <w:rFonts w:ascii="Arial" w:hAnsi="Arial" w:cs="Arial"/>
        </w:rPr>
        <w:t>Endereço residencial:</w:t>
      </w:r>
    </w:p>
    <w:p w14:paraId="3CE6CEBB" w14:textId="77777777" w:rsidR="00C50B12" w:rsidRPr="00726945" w:rsidRDefault="00C50B12" w:rsidP="00C50B12">
      <w:pPr>
        <w:tabs>
          <w:tab w:val="left" w:pos="284"/>
        </w:tabs>
        <w:jc w:val="both"/>
        <w:rPr>
          <w:rFonts w:ascii="Arial" w:hAnsi="Arial" w:cs="Arial"/>
        </w:rPr>
      </w:pPr>
      <w:r w:rsidRPr="00726945">
        <w:rPr>
          <w:rFonts w:ascii="Arial" w:hAnsi="Arial" w:cs="Arial"/>
        </w:rPr>
        <w:t>Profissão:</w:t>
      </w:r>
    </w:p>
    <w:p w14:paraId="7D95A582" w14:textId="77777777" w:rsidR="00C50B12" w:rsidRPr="00726945" w:rsidRDefault="00C50B12" w:rsidP="00C50B12">
      <w:pPr>
        <w:tabs>
          <w:tab w:val="left" w:pos="284"/>
        </w:tabs>
        <w:jc w:val="both"/>
        <w:rPr>
          <w:rFonts w:ascii="Arial" w:hAnsi="Arial" w:cs="Arial"/>
        </w:rPr>
      </w:pPr>
      <w:r w:rsidRPr="00726945">
        <w:rPr>
          <w:rFonts w:ascii="Arial" w:hAnsi="Arial" w:cs="Arial"/>
        </w:rPr>
        <w:t>Cargo que ocupa na empresa:</w:t>
      </w:r>
    </w:p>
    <w:p w14:paraId="70FB7AAA" w14:textId="77777777" w:rsidR="00C50B12" w:rsidRPr="00726945" w:rsidRDefault="00C50B12" w:rsidP="00C50B12">
      <w:pPr>
        <w:tabs>
          <w:tab w:val="left" w:pos="284"/>
        </w:tabs>
        <w:ind w:left="142" w:firstLine="709"/>
        <w:jc w:val="both"/>
        <w:rPr>
          <w:rFonts w:ascii="Arial" w:hAnsi="Arial" w:cs="Arial"/>
        </w:rPr>
      </w:pPr>
    </w:p>
    <w:p w14:paraId="7A9DB122" w14:textId="77777777" w:rsidR="00C50B12" w:rsidRPr="00726945" w:rsidRDefault="00C50B12" w:rsidP="00C50B12">
      <w:pPr>
        <w:tabs>
          <w:tab w:val="left" w:pos="284"/>
        </w:tabs>
        <w:ind w:left="142" w:firstLine="709"/>
        <w:jc w:val="both"/>
        <w:rPr>
          <w:rFonts w:ascii="Arial" w:hAnsi="Arial" w:cs="Arial"/>
        </w:rPr>
      </w:pPr>
    </w:p>
    <w:p w14:paraId="0EA15C6A" w14:textId="77777777" w:rsidR="00C50B12" w:rsidRPr="00726945" w:rsidRDefault="00C50B12" w:rsidP="00C50B12">
      <w:pPr>
        <w:tabs>
          <w:tab w:val="left" w:pos="284"/>
        </w:tabs>
        <w:ind w:left="142" w:firstLine="709"/>
        <w:jc w:val="both"/>
        <w:rPr>
          <w:rFonts w:ascii="Arial" w:hAnsi="Arial" w:cs="Arial"/>
        </w:rPr>
      </w:pPr>
    </w:p>
    <w:p w14:paraId="5F631A1C" w14:textId="77777777" w:rsidR="00C50B12" w:rsidRPr="00726945" w:rsidRDefault="00C50B12" w:rsidP="00C50B12">
      <w:pPr>
        <w:tabs>
          <w:tab w:val="left" w:pos="284"/>
        </w:tabs>
        <w:ind w:left="142" w:firstLine="709"/>
        <w:jc w:val="both"/>
        <w:rPr>
          <w:rFonts w:ascii="Arial" w:hAnsi="Arial" w:cs="Arial"/>
        </w:rPr>
      </w:pPr>
    </w:p>
    <w:p w14:paraId="77ED8893" w14:textId="77777777" w:rsidR="00C50B12" w:rsidRPr="00726945" w:rsidRDefault="00C50B12" w:rsidP="00C50B12">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_____</w:t>
      </w:r>
    </w:p>
    <w:p w14:paraId="6E9D5886" w14:textId="77777777" w:rsidR="00C50B12" w:rsidRPr="00726945" w:rsidRDefault="00C50B12" w:rsidP="00C50B12">
      <w:pPr>
        <w:tabs>
          <w:tab w:val="left" w:pos="284"/>
        </w:tabs>
        <w:jc w:val="both"/>
        <w:rPr>
          <w:rFonts w:ascii="Arial" w:hAnsi="Arial" w:cs="Arial"/>
        </w:rPr>
      </w:pPr>
    </w:p>
    <w:p w14:paraId="255A06E4" w14:textId="77777777" w:rsidR="00C50B12" w:rsidRPr="00726945" w:rsidRDefault="00C50B12" w:rsidP="00C50B12">
      <w:pPr>
        <w:tabs>
          <w:tab w:val="left" w:pos="284"/>
        </w:tabs>
        <w:jc w:val="both"/>
        <w:rPr>
          <w:rFonts w:ascii="Arial" w:hAnsi="Arial" w:cs="Arial"/>
        </w:rPr>
      </w:pPr>
    </w:p>
    <w:p w14:paraId="09C71633" w14:textId="77777777" w:rsidR="00C50B12" w:rsidRPr="00726945" w:rsidRDefault="00C50B12" w:rsidP="00C50B12">
      <w:pPr>
        <w:tabs>
          <w:tab w:val="left" w:pos="284"/>
        </w:tabs>
        <w:jc w:val="both"/>
        <w:rPr>
          <w:rFonts w:ascii="Arial" w:hAnsi="Arial" w:cs="Arial"/>
        </w:rPr>
      </w:pPr>
    </w:p>
    <w:p w14:paraId="35AB4CF0" w14:textId="77777777" w:rsidR="00C50B12" w:rsidRPr="00726945" w:rsidRDefault="00C50B12" w:rsidP="00C50B12">
      <w:pPr>
        <w:tabs>
          <w:tab w:val="left" w:pos="284"/>
        </w:tabs>
        <w:jc w:val="center"/>
        <w:rPr>
          <w:rFonts w:ascii="Arial" w:hAnsi="Arial" w:cs="Arial"/>
        </w:rPr>
      </w:pPr>
      <w:r w:rsidRPr="00726945">
        <w:rPr>
          <w:rFonts w:ascii="Arial" w:hAnsi="Arial" w:cs="Arial"/>
        </w:rPr>
        <w:t>________________________________________</w:t>
      </w:r>
    </w:p>
    <w:p w14:paraId="07B365B0" w14:textId="77777777" w:rsidR="00C50B12" w:rsidRPr="00726945" w:rsidRDefault="00C50B12" w:rsidP="00C50B12">
      <w:pPr>
        <w:tabs>
          <w:tab w:val="left" w:pos="284"/>
        </w:tabs>
        <w:jc w:val="center"/>
        <w:rPr>
          <w:rFonts w:ascii="Arial" w:hAnsi="Arial" w:cs="Arial"/>
        </w:rPr>
      </w:pPr>
      <w:r w:rsidRPr="00726945">
        <w:rPr>
          <w:rFonts w:ascii="Arial" w:hAnsi="Arial" w:cs="Arial"/>
        </w:rPr>
        <w:t>Assinatura e identificação do representante legal</w:t>
      </w:r>
    </w:p>
    <w:p w14:paraId="0850C3E4" w14:textId="77777777" w:rsidR="00C50B12" w:rsidRPr="00726945" w:rsidRDefault="00C50B12" w:rsidP="00C50B12">
      <w:pPr>
        <w:pStyle w:val="Recuodecorpodetexto"/>
        <w:widowControl w:val="0"/>
        <w:tabs>
          <w:tab w:val="left" w:pos="284"/>
        </w:tabs>
        <w:overflowPunct/>
        <w:autoSpaceDE/>
        <w:autoSpaceDN w:val="0"/>
        <w:spacing w:line="240" w:lineRule="auto"/>
        <w:jc w:val="center"/>
        <w:rPr>
          <w:color w:val="auto"/>
          <w:sz w:val="20"/>
          <w:szCs w:val="20"/>
        </w:rPr>
      </w:pPr>
    </w:p>
    <w:p w14:paraId="1D77C916" w14:textId="77777777" w:rsidR="00C50B12" w:rsidRPr="00726945" w:rsidRDefault="00C50B12" w:rsidP="00C50B12">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176A20DE" w14:textId="77777777" w:rsidR="00C50B12" w:rsidRPr="00726945" w:rsidRDefault="00C50B12" w:rsidP="00C50B12">
      <w:pPr>
        <w:tabs>
          <w:tab w:val="left" w:pos="284"/>
        </w:tabs>
        <w:jc w:val="center"/>
        <w:rPr>
          <w:rFonts w:ascii="Arial" w:hAnsi="Arial" w:cs="Arial"/>
          <w:b/>
          <w:bCs/>
        </w:rPr>
      </w:pPr>
      <w:r w:rsidRPr="00726945">
        <w:rPr>
          <w:rFonts w:ascii="Arial" w:hAnsi="Arial" w:cs="Arial"/>
        </w:rPr>
        <w:t>====================================================================================</w:t>
      </w:r>
    </w:p>
    <w:p w14:paraId="5D7BB040" w14:textId="77777777" w:rsidR="00C50B12" w:rsidRPr="00726945" w:rsidRDefault="00C50B12" w:rsidP="00C50B12">
      <w:pPr>
        <w:tabs>
          <w:tab w:val="left" w:pos="284"/>
        </w:tabs>
        <w:jc w:val="center"/>
        <w:rPr>
          <w:rFonts w:ascii="Arial" w:hAnsi="Arial" w:cs="Arial"/>
          <w:kern w:val="2"/>
        </w:rPr>
      </w:pPr>
      <w:r w:rsidRPr="00726945">
        <w:rPr>
          <w:rFonts w:ascii="Arial" w:hAnsi="Arial" w:cs="Arial"/>
          <w:b/>
          <w:bCs/>
          <w:kern w:val="2"/>
        </w:rPr>
        <w:t>MINUTA DE CONTRATO OU TERMO EQUIVALENTE</w:t>
      </w:r>
    </w:p>
    <w:p w14:paraId="6D256BA7" w14:textId="77777777" w:rsidR="00C50B12" w:rsidRPr="00726945" w:rsidRDefault="00C50B12" w:rsidP="00C50B12">
      <w:pPr>
        <w:tabs>
          <w:tab w:val="left" w:pos="284"/>
        </w:tabs>
        <w:jc w:val="center"/>
        <w:rPr>
          <w:rFonts w:ascii="Arial" w:hAnsi="Arial" w:cs="Arial"/>
          <w:b/>
          <w:bCs/>
        </w:rPr>
      </w:pPr>
      <w:r w:rsidRPr="00726945">
        <w:rPr>
          <w:rFonts w:ascii="Arial" w:hAnsi="Arial" w:cs="Arial"/>
        </w:rPr>
        <w:t>====================================================================================</w:t>
      </w:r>
    </w:p>
    <w:p w14:paraId="092BBFC1" w14:textId="77777777" w:rsidR="007E1CB7" w:rsidRDefault="007E1CB7" w:rsidP="007E1CB7">
      <w:pPr>
        <w:jc w:val="both"/>
      </w:pPr>
      <w:r>
        <w:rPr>
          <w:b/>
          <w:sz w:val="24"/>
          <w:szCs w:val="24"/>
          <w:u w:val="single"/>
        </w:rPr>
        <w:t xml:space="preserve">CONTRATO QUE ENTRE SI FAZEM A PREFEITURA DO MUNICÍPIO DE PIRACICABA E ................................................, PARA O FORNECIMENTO PARCELADO DE ÁGUA MINERAL, NATURAL, SEM GÁS, DURANTE O EXERCÍCIO DE 2025. </w:t>
      </w:r>
    </w:p>
    <w:p w14:paraId="6E681744" w14:textId="77777777" w:rsidR="007E1CB7" w:rsidRDefault="007E1CB7" w:rsidP="007E1CB7">
      <w:pPr>
        <w:jc w:val="both"/>
        <w:rPr>
          <w:b/>
          <w:sz w:val="24"/>
          <w:szCs w:val="24"/>
          <w:u w:val="single"/>
        </w:rPr>
      </w:pPr>
    </w:p>
    <w:p w14:paraId="2A5188D6" w14:textId="77777777" w:rsidR="007E1CB7" w:rsidRDefault="007E1CB7" w:rsidP="007E1CB7">
      <w:pPr>
        <w:jc w:val="both"/>
        <w:rPr>
          <w:b/>
          <w:sz w:val="24"/>
          <w:szCs w:val="24"/>
          <w:u w:val="single"/>
        </w:rPr>
      </w:pPr>
    </w:p>
    <w:p w14:paraId="14FB3A69" w14:textId="77777777" w:rsidR="007E1CB7" w:rsidRDefault="007E1CB7" w:rsidP="007E1CB7">
      <w:pPr>
        <w:jc w:val="both"/>
        <w:rPr>
          <w:b/>
          <w:sz w:val="24"/>
          <w:szCs w:val="24"/>
        </w:rPr>
      </w:pPr>
      <w:r>
        <w:rPr>
          <w:b/>
          <w:sz w:val="24"/>
          <w:szCs w:val="24"/>
        </w:rPr>
        <w:t xml:space="preserve">Data: ... de ................. </w:t>
      </w:r>
      <w:proofErr w:type="gramStart"/>
      <w:r>
        <w:rPr>
          <w:b/>
          <w:sz w:val="24"/>
          <w:szCs w:val="24"/>
        </w:rPr>
        <w:t>de</w:t>
      </w:r>
      <w:proofErr w:type="gramEnd"/>
      <w:r>
        <w:rPr>
          <w:b/>
          <w:sz w:val="24"/>
          <w:szCs w:val="24"/>
        </w:rPr>
        <w:t xml:space="preserve"> 2024.</w:t>
      </w:r>
    </w:p>
    <w:p w14:paraId="04FC7842" w14:textId="77777777" w:rsidR="007E1CB7" w:rsidRDefault="007E1CB7" w:rsidP="007E1CB7">
      <w:pPr>
        <w:jc w:val="both"/>
        <w:rPr>
          <w:b/>
          <w:sz w:val="24"/>
          <w:szCs w:val="24"/>
        </w:rPr>
      </w:pPr>
      <w:r>
        <w:rPr>
          <w:b/>
          <w:sz w:val="24"/>
          <w:szCs w:val="24"/>
        </w:rPr>
        <w:t xml:space="preserve">Prazo: até 31 de dezembro de 2025, podendo ser prorrogado. </w:t>
      </w:r>
    </w:p>
    <w:p w14:paraId="649E3299" w14:textId="77777777" w:rsidR="007E1CB7" w:rsidRDefault="007E1CB7" w:rsidP="007E1CB7">
      <w:pPr>
        <w:jc w:val="both"/>
        <w:rPr>
          <w:b/>
          <w:sz w:val="24"/>
          <w:szCs w:val="24"/>
        </w:rPr>
      </w:pPr>
      <w:r>
        <w:rPr>
          <w:b/>
          <w:sz w:val="24"/>
          <w:szCs w:val="24"/>
        </w:rPr>
        <w:t>Valor: R$ ........ (............).</w:t>
      </w:r>
    </w:p>
    <w:p w14:paraId="24080162" w14:textId="77777777" w:rsidR="007E1CB7" w:rsidRDefault="007E1CB7" w:rsidP="007E1CB7">
      <w:pPr>
        <w:jc w:val="both"/>
      </w:pPr>
      <w:r>
        <w:rPr>
          <w:b/>
          <w:sz w:val="24"/>
          <w:szCs w:val="24"/>
        </w:rPr>
        <w:t>Processo Administrativo nº 2024/109.479</w:t>
      </w:r>
    </w:p>
    <w:p w14:paraId="6229D25C" w14:textId="77777777" w:rsidR="007E1CB7" w:rsidRDefault="007E1CB7" w:rsidP="007E1CB7">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7977F161" w14:textId="77777777" w:rsidR="007E1CB7" w:rsidRDefault="007E1CB7" w:rsidP="007E1CB7">
      <w:pPr>
        <w:jc w:val="both"/>
        <w:rPr>
          <w:b/>
          <w:sz w:val="24"/>
          <w:szCs w:val="24"/>
        </w:rPr>
      </w:pPr>
      <w:r>
        <w:rPr>
          <w:b/>
          <w:sz w:val="24"/>
          <w:szCs w:val="24"/>
        </w:rPr>
        <w:t xml:space="preserve">Contrato </w:t>
      </w:r>
      <w:proofErr w:type="gramStart"/>
      <w:r>
        <w:rPr>
          <w:b/>
          <w:sz w:val="24"/>
          <w:szCs w:val="24"/>
        </w:rPr>
        <w:t>n.º …</w:t>
      </w:r>
      <w:proofErr w:type="gramEnd"/>
      <w:r>
        <w:rPr>
          <w:b/>
          <w:sz w:val="24"/>
          <w:szCs w:val="24"/>
        </w:rPr>
        <w:t>./2024.</w:t>
      </w:r>
    </w:p>
    <w:p w14:paraId="09740DE7" w14:textId="77777777" w:rsidR="007E1CB7" w:rsidRDefault="007E1CB7" w:rsidP="007E1CB7">
      <w:pPr>
        <w:jc w:val="both"/>
        <w:rPr>
          <w:sz w:val="24"/>
          <w:szCs w:val="24"/>
        </w:rPr>
      </w:pPr>
    </w:p>
    <w:p w14:paraId="44460D8A" w14:textId="77777777" w:rsidR="007E1CB7" w:rsidRDefault="007E1CB7" w:rsidP="007E1CB7">
      <w:pPr>
        <w:jc w:val="both"/>
        <w:rPr>
          <w:strike/>
          <w:sz w:val="24"/>
          <w:szCs w:val="24"/>
        </w:rPr>
      </w:pPr>
    </w:p>
    <w:p w14:paraId="4E8250EE" w14:textId="77777777" w:rsidR="007E1CB7" w:rsidRDefault="007E1CB7" w:rsidP="007E1CB7">
      <w:pPr>
        <w:jc w:val="both"/>
        <w:rPr>
          <w:strike/>
          <w:sz w:val="24"/>
          <w:szCs w:val="24"/>
        </w:rPr>
      </w:pPr>
    </w:p>
    <w:p w14:paraId="7867A694" w14:textId="77777777" w:rsidR="007E1CB7" w:rsidRDefault="007E1CB7" w:rsidP="007E1CB7">
      <w:pPr>
        <w:jc w:val="both"/>
        <w:rPr>
          <w:strike/>
          <w:sz w:val="24"/>
          <w:szCs w:val="24"/>
        </w:rPr>
      </w:pPr>
    </w:p>
    <w:p w14:paraId="3B6E8017" w14:textId="77777777" w:rsidR="007E1CB7" w:rsidRDefault="007E1CB7" w:rsidP="007E1CB7">
      <w:pPr>
        <w:jc w:val="both"/>
        <w:rPr>
          <w:strike/>
          <w:sz w:val="24"/>
          <w:szCs w:val="24"/>
        </w:rPr>
      </w:pPr>
    </w:p>
    <w:p w14:paraId="1934C3CE" w14:textId="77777777" w:rsidR="007E1CB7" w:rsidRDefault="007E1CB7" w:rsidP="007E1CB7">
      <w:pPr>
        <w:ind w:firstLine="851"/>
        <w:jc w:val="both"/>
        <w:rPr>
          <w:b/>
          <w:strike/>
          <w:sz w:val="24"/>
          <w:szCs w:val="24"/>
        </w:rPr>
      </w:pPr>
    </w:p>
    <w:p w14:paraId="18487A53" w14:textId="77777777" w:rsidR="007E1CB7" w:rsidRDefault="007E1CB7" w:rsidP="007E1CB7">
      <w:pPr>
        <w:jc w:val="both"/>
        <w:rPr>
          <w:b/>
          <w:strike/>
          <w:sz w:val="24"/>
          <w:szCs w:val="24"/>
        </w:rPr>
      </w:pPr>
    </w:p>
    <w:p w14:paraId="2F897661" w14:textId="77777777" w:rsidR="007E1CB7" w:rsidRDefault="007E1CB7" w:rsidP="007E1CB7">
      <w:pPr>
        <w:jc w:val="both"/>
        <w:rPr>
          <w:b/>
          <w:strike/>
          <w:sz w:val="24"/>
          <w:szCs w:val="24"/>
        </w:rPr>
      </w:pPr>
    </w:p>
    <w:p w14:paraId="478F31DE" w14:textId="77777777" w:rsidR="007E1CB7" w:rsidRDefault="007E1CB7" w:rsidP="007E1CB7">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E1CB7" w14:paraId="487071C6" w14:textId="77777777" w:rsidTr="00105BE3">
        <w:tc>
          <w:tcPr>
            <w:tcW w:w="8504" w:type="dxa"/>
            <w:tcBorders>
              <w:top w:val="single" w:sz="4" w:space="0" w:color="000000"/>
              <w:left w:val="single" w:sz="4" w:space="0" w:color="000000"/>
              <w:bottom w:val="single" w:sz="4" w:space="0" w:color="000000"/>
              <w:right w:val="single" w:sz="4" w:space="0" w:color="000000"/>
            </w:tcBorders>
          </w:tcPr>
          <w:p w14:paraId="5B78E830" w14:textId="77777777" w:rsidR="007E1CB7" w:rsidRDefault="007E1CB7" w:rsidP="00105BE3">
            <w:pPr>
              <w:ind w:firstLine="851"/>
              <w:jc w:val="both"/>
              <w:rPr>
                <w:b/>
                <w:sz w:val="24"/>
                <w:szCs w:val="24"/>
              </w:rPr>
            </w:pPr>
            <w:r>
              <w:rPr>
                <w:b/>
                <w:sz w:val="24"/>
                <w:szCs w:val="24"/>
              </w:rPr>
              <w:t>CLÁUSULA 1ª - DAS PARTES</w:t>
            </w:r>
          </w:p>
        </w:tc>
      </w:tr>
    </w:tbl>
    <w:p w14:paraId="1CC987D5" w14:textId="77777777" w:rsidR="007E1CB7" w:rsidRDefault="007E1CB7" w:rsidP="007E1CB7">
      <w:pPr>
        <w:ind w:firstLine="851"/>
        <w:jc w:val="both"/>
        <w:rPr>
          <w:b/>
          <w:sz w:val="24"/>
          <w:szCs w:val="24"/>
        </w:rPr>
      </w:pPr>
    </w:p>
    <w:p w14:paraId="7A6CB41E" w14:textId="77777777" w:rsidR="007E1CB7" w:rsidRDefault="007E1CB7" w:rsidP="007E1CB7">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Administração, Sr. </w:t>
      </w:r>
      <w:r>
        <w:rPr>
          <w:b/>
          <w:sz w:val="24"/>
          <w:szCs w:val="24"/>
        </w:rPr>
        <w:t>LUIS FERNANDO DAGNONE CASSINELLI</w:t>
      </w:r>
      <w:r>
        <w:rPr>
          <w:sz w:val="24"/>
          <w:szCs w:val="24"/>
          <w:shd w:val="clear" w:color="auto" w:fill="FFFFFF"/>
        </w:rPr>
        <w:t>, inscrito no CPF nº 979.983.388-49</w:t>
      </w:r>
      <w:r>
        <w:rPr>
          <w:sz w:val="24"/>
          <w:szCs w:val="24"/>
        </w:rPr>
        <w:t xml:space="preserve">,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3746D683" w14:textId="77777777" w:rsidR="007E1CB7" w:rsidRDefault="007E1CB7" w:rsidP="007E1CB7">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E1CB7" w14:paraId="265A7087" w14:textId="77777777" w:rsidTr="00105BE3">
        <w:tc>
          <w:tcPr>
            <w:tcW w:w="8504" w:type="dxa"/>
            <w:tcBorders>
              <w:top w:val="single" w:sz="4" w:space="0" w:color="000000"/>
              <w:left w:val="single" w:sz="4" w:space="0" w:color="000000"/>
              <w:bottom w:val="single" w:sz="4" w:space="0" w:color="000000"/>
              <w:right w:val="single" w:sz="4" w:space="0" w:color="000000"/>
            </w:tcBorders>
          </w:tcPr>
          <w:p w14:paraId="33A043EB" w14:textId="77777777" w:rsidR="007E1CB7" w:rsidRDefault="007E1CB7" w:rsidP="00105BE3">
            <w:pPr>
              <w:ind w:firstLine="851"/>
              <w:jc w:val="both"/>
              <w:rPr>
                <w:b/>
                <w:sz w:val="24"/>
                <w:szCs w:val="24"/>
              </w:rPr>
            </w:pPr>
            <w:r>
              <w:rPr>
                <w:b/>
                <w:sz w:val="24"/>
                <w:szCs w:val="24"/>
              </w:rPr>
              <w:t>CLÁUSULA 2ª - DO OBJETO</w:t>
            </w:r>
          </w:p>
        </w:tc>
      </w:tr>
    </w:tbl>
    <w:p w14:paraId="769BC2EE" w14:textId="77777777" w:rsidR="007E1CB7" w:rsidRDefault="007E1CB7" w:rsidP="007E1CB7">
      <w:pPr>
        <w:ind w:firstLine="851"/>
        <w:jc w:val="both"/>
        <w:rPr>
          <w:b/>
          <w:sz w:val="24"/>
          <w:szCs w:val="24"/>
        </w:rPr>
      </w:pPr>
    </w:p>
    <w:p w14:paraId="50922723" w14:textId="77777777" w:rsidR="007E1CB7" w:rsidRDefault="007E1CB7" w:rsidP="007E1CB7">
      <w:pPr>
        <w:pStyle w:val="Recuodecorpodetexto"/>
        <w:ind w:firstLine="851"/>
      </w:pPr>
      <w:r>
        <w:rPr>
          <w:b/>
        </w:rPr>
        <w:t>2.1. A CONTRATADA se obriga a entrega do(s) item(</w:t>
      </w:r>
      <w:proofErr w:type="spellStart"/>
      <w:r>
        <w:rPr>
          <w:b/>
        </w:rPr>
        <w:t>ns</w:t>
      </w:r>
      <w:proofErr w:type="spellEnd"/>
      <w:r>
        <w:rPr>
          <w:b/>
        </w:rPr>
        <w:t xml:space="preserve">) ... de </w:t>
      </w:r>
      <w:r>
        <w:rPr>
          <w:rFonts w:cs="Times New Roman"/>
          <w:b/>
          <w:color w:val="auto"/>
          <w:lang w:val="pt-BR"/>
        </w:rPr>
        <w:t>água mineral</w:t>
      </w:r>
      <w:r>
        <w:rPr>
          <w:b/>
        </w:rPr>
        <w:t>, conforme descrição detalhada constante do Edital de Pregão Eletrônico nº .../2024, bem como seu Termo de Referência, o qual fica fazendo parte integrante do presente instrumento.</w:t>
      </w:r>
    </w:p>
    <w:p w14:paraId="11F43B2A" w14:textId="77777777" w:rsidR="007E1CB7" w:rsidRDefault="007E1CB7" w:rsidP="007E1CB7">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E1CB7" w14:paraId="32A1199D" w14:textId="77777777" w:rsidTr="00105BE3">
        <w:tc>
          <w:tcPr>
            <w:tcW w:w="8504" w:type="dxa"/>
            <w:tcBorders>
              <w:top w:val="single" w:sz="4" w:space="0" w:color="000000"/>
              <w:left w:val="single" w:sz="4" w:space="0" w:color="000000"/>
              <w:bottom w:val="single" w:sz="4" w:space="0" w:color="000000"/>
              <w:right w:val="single" w:sz="4" w:space="0" w:color="000000"/>
            </w:tcBorders>
          </w:tcPr>
          <w:p w14:paraId="618E7EBE" w14:textId="77777777" w:rsidR="007E1CB7" w:rsidRDefault="007E1CB7" w:rsidP="00105BE3">
            <w:pPr>
              <w:keepLines/>
              <w:ind w:firstLine="851"/>
              <w:jc w:val="both"/>
              <w:rPr>
                <w:b/>
                <w:sz w:val="24"/>
                <w:szCs w:val="24"/>
              </w:rPr>
            </w:pPr>
            <w:r>
              <w:rPr>
                <w:b/>
                <w:sz w:val="24"/>
                <w:szCs w:val="24"/>
              </w:rPr>
              <w:t>CLÁUSULA 3ª - DOS RECURSOS FINANCEIROS</w:t>
            </w:r>
          </w:p>
        </w:tc>
      </w:tr>
    </w:tbl>
    <w:p w14:paraId="696066A9" w14:textId="77777777" w:rsidR="007E1CB7" w:rsidRDefault="007E1CB7" w:rsidP="007E1CB7">
      <w:pPr>
        <w:pStyle w:val="Recuodecorpodetexto"/>
        <w:ind w:firstLine="851"/>
        <w:rPr>
          <w:b/>
        </w:rPr>
      </w:pPr>
    </w:p>
    <w:p w14:paraId="324F5E4D" w14:textId="77777777" w:rsidR="007E1CB7" w:rsidRDefault="007E1CB7" w:rsidP="007E1CB7">
      <w:pPr>
        <w:ind w:firstLine="851"/>
        <w:jc w:val="both"/>
      </w:pPr>
      <w:r>
        <w:rPr>
          <w:b/>
          <w:sz w:val="24"/>
          <w:szCs w:val="24"/>
        </w:rPr>
        <w:t>3.1.</w:t>
      </w:r>
      <w:r>
        <w:rPr>
          <w:sz w:val="24"/>
          <w:szCs w:val="24"/>
        </w:rPr>
        <w:t xml:space="preserve"> A despesa supra será atendida pela dotação orçamentária </w:t>
      </w:r>
      <w:proofErr w:type="gramStart"/>
      <w:r>
        <w:rPr>
          <w:sz w:val="24"/>
          <w:szCs w:val="24"/>
        </w:rPr>
        <w:t xml:space="preserve">nº </w:t>
      </w:r>
      <w:r>
        <w:rPr>
          <w:color w:val="000000"/>
          <w:sz w:val="24"/>
          <w:szCs w:val="24"/>
        </w:rPr>
        <w:t>…</w:t>
      </w:r>
      <w:proofErr w:type="gramEnd"/>
      <w:r>
        <w:rPr>
          <w:color w:val="000000"/>
          <w:sz w:val="24"/>
          <w:szCs w:val="24"/>
        </w:rPr>
        <w:t>..</w:t>
      </w:r>
      <w:r>
        <w:rPr>
          <w:sz w:val="24"/>
          <w:szCs w:val="24"/>
        </w:rPr>
        <w:t>, constante do exercício de 202</w:t>
      </w:r>
      <w:r>
        <w:rPr>
          <w:color w:val="000000"/>
          <w:sz w:val="24"/>
          <w:szCs w:val="24"/>
        </w:rPr>
        <w:t>5</w:t>
      </w:r>
      <w:r>
        <w:rPr>
          <w:sz w:val="24"/>
          <w:szCs w:val="24"/>
        </w:rPr>
        <w:t>.</w:t>
      </w:r>
    </w:p>
    <w:p w14:paraId="29E181F2" w14:textId="77777777" w:rsidR="007E1CB7" w:rsidRDefault="007E1CB7" w:rsidP="007E1CB7">
      <w:pPr>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7E1CB7" w14:paraId="61F6E2AA" w14:textId="77777777" w:rsidTr="00105BE3">
        <w:tc>
          <w:tcPr>
            <w:tcW w:w="8504" w:type="dxa"/>
            <w:tcBorders>
              <w:top w:val="single" w:sz="4" w:space="0" w:color="000000"/>
              <w:left w:val="single" w:sz="4" w:space="0" w:color="000000"/>
              <w:bottom w:val="single" w:sz="4" w:space="0" w:color="000000"/>
              <w:right w:val="single" w:sz="4" w:space="0" w:color="000000"/>
            </w:tcBorders>
          </w:tcPr>
          <w:p w14:paraId="4B42EFD0" w14:textId="77777777" w:rsidR="007E1CB7" w:rsidRDefault="007E1CB7" w:rsidP="00105BE3">
            <w:pPr>
              <w:keepLines/>
              <w:ind w:firstLine="851"/>
              <w:jc w:val="both"/>
              <w:rPr>
                <w:b/>
                <w:sz w:val="24"/>
                <w:szCs w:val="24"/>
              </w:rPr>
            </w:pPr>
            <w:r>
              <w:rPr>
                <w:b/>
                <w:sz w:val="24"/>
                <w:szCs w:val="24"/>
              </w:rPr>
              <w:t>CLÁUSULA 4ª – DO SUPORTE LEGAL</w:t>
            </w:r>
          </w:p>
        </w:tc>
      </w:tr>
    </w:tbl>
    <w:p w14:paraId="5762875F" w14:textId="77777777" w:rsidR="007E1CB7" w:rsidRDefault="007E1CB7" w:rsidP="007E1CB7">
      <w:pPr>
        <w:ind w:firstLine="851"/>
        <w:jc w:val="both"/>
        <w:rPr>
          <w:sz w:val="24"/>
          <w:szCs w:val="24"/>
        </w:rPr>
      </w:pPr>
    </w:p>
    <w:p w14:paraId="79F02BC3" w14:textId="77777777" w:rsidR="007E1CB7" w:rsidRDefault="007E1CB7" w:rsidP="007E1CB7">
      <w:pPr>
        <w:keepLines/>
        <w:ind w:firstLine="851"/>
        <w:jc w:val="both"/>
      </w:pPr>
      <w:r>
        <w:rPr>
          <w:b/>
          <w:sz w:val="24"/>
          <w:szCs w:val="24"/>
        </w:rPr>
        <w:t>4.1.</w:t>
      </w:r>
      <w:r>
        <w:rPr>
          <w:sz w:val="24"/>
          <w:szCs w:val="24"/>
        </w:rPr>
        <w:t xml:space="preserve"> Este contrato é regulado pelos seguintes dispositivos legais:</w:t>
      </w:r>
    </w:p>
    <w:p w14:paraId="0DCBD965" w14:textId="77777777" w:rsidR="007E1CB7" w:rsidRDefault="007E1CB7" w:rsidP="007E1CB7">
      <w:pPr>
        <w:keepLines/>
        <w:ind w:firstLine="851"/>
        <w:jc w:val="both"/>
      </w:pPr>
      <w:r>
        <w:rPr>
          <w:b/>
          <w:sz w:val="24"/>
          <w:szCs w:val="24"/>
        </w:rPr>
        <w:lastRenderedPageBreak/>
        <w:t>4.1.1.</w:t>
      </w:r>
      <w:r>
        <w:rPr>
          <w:sz w:val="24"/>
          <w:szCs w:val="24"/>
        </w:rPr>
        <w:t xml:space="preserve"> Constituição da República Federativa do Brasil;</w:t>
      </w:r>
    </w:p>
    <w:p w14:paraId="605FAD6A" w14:textId="77777777" w:rsidR="007E1CB7" w:rsidRDefault="007E1CB7" w:rsidP="007E1CB7">
      <w:pPr>
        <w:keepLines/>
        <w:ind w:firstLine="851"/>
        <w:jc w:val="both"/>
      </w:pPr>
      <w:r>
        <w:rPr>
          <w:b/>
          <w:sz w:val="24"/>
          <w:szCs w:val="24"/>
        </w:rPr>
        <w:t>4.1.2.</w:t>
      </w:r>
      <w:r>
        <w:rPr>
          <w:sz w:val="24"/>
          <w:szCs w:val="24"/>
        </w:rPr>
        <w:t xml:space="preserve"> Lei Orgânica do Município de Piracicaba;</w:t>
      </w:r>
    </w:p>
    <w:p w14:paraId="518C9E6A" w14:textId="77777777" w:rsidR="007E1CB7" w:rsidRDefault="007E1CB7" w:rsidP="007E1CB7">
      <w:pPr>
        <w:keepLines/>
        <w:ind w:firstLine="851"/>
        <w:jc w:val="both"/>
      </w:pPr>
      <w:r>
        <w:rPr>
          <w:b/>
          <w:sz w:val="24"/>
          <w:szCs w:val="24"/>
        </w:rPr>
        <w:t>4.1.3.</w:t>
      </w:r>
      <w:r>
        <w:rPr>
          <w:sz w:val="24"/>
          <w:szCs w:val="24"/>
        </w:rPr>
        <w:t xml:space="preserve"> Lei Federal nº 14.133, de 01/04/2021;</w:t>
      </w:r>
    </w:p>
    <w:p w14:paraId="1AA6195C" w14:textId="77777777" w:rsidR="007E1CB7" w:rsidRDefault="007E1CB7" w:rsidP="007E1CB7">
      <w:pPr>
        <w:keepLines/>
        <w:ind w:firstLine="851"/>
        <w:jc w:val="both"/>
      </w:pPr>
      <w:r>
        <w:rPr>
          <w:b/>
          <w:sz w:val="24"/>
          <w:szCs w:val="24"/>
        </w:rPr>
        <w:t>4.1.4.</w:t>
      </w:r>
      <w:r>
        <w:rPr>
          <w:sz w:val="24"/>
          <w:szCs w:val="24"/>
        </w:rPr>
        <w:t xml:space="preserve"> Decreto Municipal nº 17.640, de 30/10/2018;</w:t>
      </w:r>
    </w:p>
    <w:p w14:paraId="71279185" w14:textId="77777777" w:rsidR="007E1CB7" w:rsidRDefault="007E1CB7" w:rsidP="007E1CB7">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160696E0" w14:textId="77777777" w:rsidR="007E1CB7" w:rsidRDefault="007E1CB7" w:rsidP="007E1CB7">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7E1CB7" w14:paraId="6E0613F2" w14:textId="77777777" w:rsidTr="00105BE3">
        <w:tc>
          <w:tcPr>
            <w:tcW w:w="8504" w:type="dxa"/>
            <w:tcBorders>
              <w:top w:val="single" w:sz="4" w:space="0" w:color="000000"/>
              <w:left w:val="single" w:sz="4" w:space="0" w:color="000000"/>
              <w:bottom w:val="single" w:sz="4" w:space="0" w:color="000000"/>
              <w:right w:val="single" w:sz="4" w:space="0" w:color="000000"/>
            </w:tcBorders>
          </w:tcPr>
          <w:p w14:paraId="15D6D716" w14:textId="77777777" w:rsidR="007E1CB7" w:rsidRDefault="007E1CB7" w:rsidP="00105BE3">
            <w:pPr>
              <w:ind w:firstLine="851"/>
              <w:jc w:val="both"/>
              <w:rPr>
                <w:b/>
                <w:sz w:val="24"/>
                <w:szCs w:val="24"/>
              </w:rPr>
            </w:pPr>
            <w:r>
              <w:rPr>
                <w:b/>
                <w:sz w:val="24"/>
                <w:szCs w:val="24"/>
              </w:rPr>
              <w:t>CLÁUSULA 5ª - DO PREÇO</w:t>
            </w:r>
          </w:p>
        </w:tc>
      </w:tr>
    </w:tbl>
    <w:p w14:paraId="7A382A84" w14:textId="77777777" w:rsidR="007E1CB7" w:rsidRDefault="007E1CB7" w:rsidP="007E1CB7">
      <w:pPr>
        <w:ind w:firstLine="851"/>
        <w:jc w:val="both"/>
        <w:rPr>
          <w:sz w:val="24"/>
          <w:szCs w:val="24"/>
        </w:rPr>
      </w:pPr>
    </w:p>
    <w:p w14:paraId="57C3F0AE" w14:textId="77777777" w:rsidR="007E1CB7" w:rsidRDefault="007E1CB7" w:rsidP="007E1CB7">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2F51E40" w14:textId="77777777" w:rsidR="007E1CB7" w:rsidRDefault="007E1CB7" w:rsidP="007E1CB7">
      <w:pPr>
        <w:ind w:firstLine="851"/>
        <w:jc w:val="both"/>
        <w:rPr>
          <w:b/>
          <w:sz w:val="24"/>
          <w:szCs w:val="24"/>
        </w:rPr>
      </w:pPr>
    </w:p>
    <w:p w14:paraId="60964B53" w14:textId="77777777" w:rsidR="007E1CB7" w:rsidRDefault="007E1CB7" w:rsidP="007E1CB7">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0D49356" w14:textId="77777777" w:rsidR="007E1CB7" w:rsidRDefault="007E1CB7" w:rsidP="007E1CB7">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E1CB7" w14:paraId="034EB738" w14:textId="77777777" w:rsidTr="00105BE3">
        <w:tc>
          <w:tcPr>
            <w:tcW w:w="8504" w:type="dxa"/>
            <w:tcBorders>
              <w:top w:val="single" w:sz="4" w:space="0" w:color="000000"/>
              <w:left w:val="single" w:sz="4" w:space="0" w:color="000000"/>
              <w:bottom w:val="single" w:sz="4" w:space="0" w:color="000000"/>
              <w:right w:val="single" w:sz="4" w:space="0" w:color="000000"/>
            </w:tcBorders>
          </w:tcPr>
          <w:p w14:paraId="7624F818" w14:textId="77777777" w:rsidR="007E1CB7" w:rsidRDefault="007E1CB7" w:rsidP="00105BE3">
            <w:pPr>
              <w:ind w:firstLine="851"/>
              <w:jc w:val="both"/>
              <w:rPr>
                <w:b/>
                <w:sz w:val="24"/>
                <w:szCs w:val="24"/>
              </w:rPr>
            </w:pPr>
            <w:r>
              <w:rPr>
                <w:b/>
                <w:sz w:val="24"/>
                <w:szCs w:val="24"/>
              </w:rPr>
              <w:t>CLÁUSULA 6ª - DOS PAGAMENTOS</w:t>
            </w:r>
          </w:p>
        </w:tc>
      </w:tr>
    </w:tbl>
    <w:p w14:paraId="7DD7A027" w14:textId="77777777" w:rsidR="007E1CB7" w:rsidRDefault="007E1CB7" w:rsidP="007E1CB7">
      <w:pPr>
        <w:ind w:firstLine="851"/>
        <w:jc w:val="both"/>
        <w:rPr>
          <w:sz w:val="24"/>
          <w:szCs w:val="24"/>
        </w:rPr>
      </w:pPr>
    </w:p>
    <w:p w14:paraId="5427FCF1" w14:textId="77777777" w:rsidR="007E1CB7" w:rsidRDefault="007E1CB7" w:rsidP="007E1CB7">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1D1F9560" w14:textId="77777777" w:rsidR="007E1CB7" w:rsidRDefault="007E1CB7" w:rsidP="007E1CB7">
      <w:pPr>
        <w:ind w:firstLine="850"/>
        <w:jc w:val="both"/>
        <w:rPr>
          <w:b/>
          <w:sz w:val="24"/>
          <w:szCs w:val="24"/>
        </w:rPr>
      </w:pPr>
    </w:p>
    <w:p w14:paraId="5FB245F6" w14:textId="77777777" w:rsidR="007E1CB7" w:rsidRDefault="007E1CB7" w:rsidP="007E1CB7">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Administração,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5532D026" w14:textId="77777777" w:rsidR="007E1CB7" w:rsidRDefault="007E1CB7" w:rsidP="007E1CB7">
      <w:pPr>
        <w:ind w:firstLine="850"/>
        <w:jc w:val="both"/>
        <w:rPr>
          <w:sz w:val="24"/>
          <w:szCs w:val="24"/>
        </w:rPr>
      </w:pPr>
    </w:p>
    <w:p w14:paraId="19681D38" w14:textId="77777777" w:rsidR="007E1CB7" w:rsidRDefault="007E1CB7" w:rsidP="007E1CB7">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A35B7E6" w14:textId="77777777" w:rsidR="007E1CB7" w:rsidRDefault="007E1CB7" w:rsidP="007E1CB7">
      <w:pPr>
        <w:ind w:firstLine="850"/>
        <w:jc w:val="both"/>
        <w:rPr>
          <w:sz w:val="24"/>
          <w:szCs w:val="24"/>
        </w:rPr>
      </w:pPr>
    </w:p>
    <w:p w14:paraId="09DCC222" w14:textId="77777777" w:rsidR="007E1CB7" w:rsidRDefault="007E1CB7" w:rsidP="007E1CB7">
      <w:pPr>
        <w:ind w:firstLine="850"/>
        <w:jc w:val="both"/>
        <w:rPr>
          <w:b/>
          <w:sz w:val="24"/>
          <w:szCs w:val="24"/>
        </w:rPr>
      </w:pPr>
      <w:r>
        <w:rPr>
          <w:sz w:val="24"/>
          <w:szCs w:val="24"/>
        </w:rPr>
        <w:t xml:space="preserve">E-mail para emissão da NF-e: </w:t>
      </w:r>
      <w:hyperlink r:id="rId22">
        <w:r>
          <w:rPr>
            <w:rStyle w:val="LinkdaInternet"/>
            <w:sz w:val="24"/>
            <w:szCs w:val="24"/>
          </w:rPr>
          <w:t>notafiscal@piracicaba.sp.gov.br</w:t>
        </w:r>
      </w:hyperlink>
    </w:p>
    <w:p w14:paraId="75104214" w14:textId="77777777" w:rsidR="007E1CB7" w:rsidRDefault="007E1CB7" w:rsidP="007E1CB7">
      <w:pPr>
        <w:jc w:val="both"/>
        <w:rPr>
          <w:b/>
          <w:sz w:val="24"/>
          <w:szCs w:val="24"/>
        </w:rPr>
      </w:pPr>
    </w:p>
    <w:p w14:paraId="0BC3EE28" w14:textId="77777777" w:rsidR="007E1CB7" w:rsidRDefault="007E1CB7" w:rsidP="007E1CB7">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69435CA" w14:textId="77777777" w:rsidR="007E1CB7" w:rsidRDefault="007E1CB7" w:rsidP="007E1CB7">
      <w:pPr>
        <w:ind w:firstLine="850"/>
        <w:jc w:val="both"/>
        <w:rPr>
          <w:sz w:val="24"/>
          <w:szCs w:val="24"/>
        </w:rPr>
      </w:pPr>
    </w:p>
    <w:p w14:paraId="2EE08E9B" w14:textId="77777777" w:rsidR="007E1CB7" w:rsidRDefault="007E1CB7" w:rsidP="007E1CB7">
      <w:pPr>
        <w:ind w:firstLine="850"/>
        <w:jc w:val="both"/>
      </w:pPr>
      <w:r>
        <w:rPr>
          <w:b/>
          <w:sz w:val="24"/>
          <w:szCs w:val="24"/>
        </w:rPr>
        <w:t xml:space="preserve">6.3.1. </w:t>
      </w:r>
      <w:r>
        <w:rPr>
          <w:sz w:val="24"/>
          <w:szCs w:val="24"/>
        </w:rPr>
        <w:t>Certidão de Regularidade perante a Fazenda Federal (INSS), com validade em vigor;</w:t>
      </w:r>
    </w:p>
    <w:p w14:paraId="77CB8C79" w14:textId="77777777" w:rsidR="007E1CB7" w:rsidRDefault="007E1CB7" w:rsidP="007E1CB7">
      <w:pPr>
        <w:ind w:firstLine="850"/>
        <w:jc w:val="both"/>
        <w:rPr>
          <w:sz w:val="24"/>
          <w:szCs w:val="24"/>
        </w:rPr>
      </w:pPr>
    </w:p>
    <w:p w14:paraId="56D8F8B0" w14:textId="77777777" w:rsidR="007E1CB7" w:rsidRDefault="007E1CB7" w:rsidP="007E1CB7">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5CC96628" w14:textId="77777777" w:rsidR="007E1CB7" w:rsidRDefault="007E1CB7" w:rsidP="007E1CB7">
      <w:pPr>
        <w:ind w:firstLine="850"/>
        <w:jc w:val="both"/>
        <w:rPr>
          <w:b/>
          <w:sz w:val="24"/>
          <w:szCs w:val="24"/>
        </w:rPr>
      </w:pPr>
    </w:p>
    <w:p w14:paraId="3560EDCA" w14:textId="77777777" w:rsidR="007E1CB7" w:rsidRDefault="007E1CB7" w:rsidP="007E1CB7">
      <w:pPr>
        <w:keepLines/>
        <w:ind w:firstLine="850"/>
        <w:jc w:val="both"/>
      </w:pPr>
      <w:r>
        <w:rPr>
          <w:b/>
          <w:sz w:val="24"/>
          <w:szCs w:val="24"/>
        </w:rPr>
        <w:t>6.3.3.</w:t>
      </w:r>
      <w:r>
        <w:rPr>
          <w:sz w:val="24"/>
          <w:szCs w:val="24"/>
        </w:rPr>
        <w:t xml:space="preserve"> Certidão de Regularidade perante a Fazenda Estadual, com validade em vigor, e;</w:t>
      </w:r>
    </w:p>
    <w:p w14:paraId="628F2F61" w14:textId="77777777" w:rsidR="007E1CB7" w:rsidRDefault="007E1CB7" w:rsidP="007E1CB7">
      <w:pPr>
        <w:keepLines/>
        <w:ind w:firstLine="850"/>
        <w:jc w:val="both"/>
        <w:rPr>
          <w:sz w:val="24"/>
          <w:szCs w:val="24"/>
        </w:rPr>
      </w:pPr>
    </w:p>
    <w:p w14:paraId="2A1983A4" w14:textId="77777777" w:rsidR="007E1CB7" w:rsidRDefault="007E1CB7" w:rsidP="007E1CB7">
      <w:pPr>
        <w:keepLines/>
        <w:ind w:firstLine="850"/>
        <w:jc w:val="both"/>
      </w:pPr>
      <w:r>
        <w:rPr>
          <w:b/>
          <w:sz w:val="24"/>
          <w:szCs w:val="24"/>
        </w:rPr>
        <w:t>6.3.4.</w:t>
      </w:r>
      <w:r>
        <w:rPr>
          <w:sz w:val="24"/>
          <w:szCs w:val="24"/>
        </w:rPr>
        <w:t xml:space="preserve"> Certidão Negativa de Débitos Trabalhistas (CNDT).</w:t>
      </w:r>
    </w:p>
    <w:p w14:paraId="2FDBF788" w14:textId="77777777" w:rsidR="007E1CB7" w:rsidRDefault="007E1CB7" w:rsidP="007E1CB7">
      <w:pPr>
        <w:jc w:val="both"/>
        <w:rPr>
          <w:b/>
          <w:sz w:val="24"/>
          <w:szCs w:val="24"/>
        </w:rPr>
      </w:pPr>
    </w:p>
    <w:p w14:paraId="24B3E4CA" w14:textId="77777777" w:rsidR="007E1CB7" w:rsidRDefault="007E1CB7" w:rsidP="007E1CB7">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245CDEB2" w14:textId="77777777" w:rsidR="007E1CB7" w:rsidRDefault="007E1CB7" w:rsidP="007E1CB7">
      <w:pPr>
        <w:ind w:firstLine="850"/>
        <w:jc w:val="both"/>
        <w:rPr>
          <w:sz w:val="24"/>
          <w:szCs w:val="24"/>
        </w:rPr>
      </w:pPr>
    </w:p>
    <w:p w14:paraId="19D806D1" w14:textId="77777777" w:rsidR="007E1CB7" w:rsidRDefault="007E1CB7" w:rsidP="007E1CB7">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0F8A4397" w14:textId="77777777" w:rsidR="007E1CB7" w:rsidRDefault="007E1CB7" w:rsidP="007E1CB7">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7E1CB7" w14:paraId="798C4C20" w14:textId="77777777" w:rsidTr="00105BE3">
        <w:tc>
          <w:tcPr>
            <w:tcW w:w="8750" w:type="dxa"/>
            <w:tcBorders>
              <w:top w:val="single" w:sz="4" w:space="0" w:color="000000"/>
              <w:left w:val="single" w:sz="4" w:space="0" w:color="000000"/>
              <w:bottom w:val="single" w:sz="4" w:space="0" w:color="000000"/>
              <w:right w:val="single" w:sz="4" w:space="0" w:color="000000"/>
            </w:tcBorders>
          </w:tcPr>
          <w:p w14:paraId="464FAC28" w14:textId="77777777" w:rsidR="007E1CB7" w:rsidRDefault="007E1CB7" w:rsidP="00105BE3">
            <w:pPr>
              <w:ind w:firstLine="851"/>
              <w:jc w:val="both"/>
              <w:rPr>
                <w:b/>
                <w:sz w:val="24"/>
                <w:szCs w:val="24"/>
              </w:rPr>
            </w:pPr>
            <w:r>
              <w:rPr>
                <w:b/>
                <w:sz w:val="24"/>
                <w:szCs w:val="24"/>
              </w:rPr>
              <w:t>CLÁUSULA 7ª - DA FISCALIZAÇÃO</w:t>
            </w:r>
          </w:p>
        </w:tc>
      </w:tr>
    </w:tbl>
    <w:p w14:paraId="1651606A" w14:textId="77777777" w:rsidR="007E1CB7" w:rsidRDefault="007E1CB7" w:rsidP="007E1CB7">
      <w:pPr>
        <w:ind w:firstLine="851"/>
        <w:jc w:val="both"/>
        <w:rPr>
          <w:b/>
          <w:sz w:val="24"/>
          <w:szCs w:val="24"/>
        </w:rPr>
      </w:pPr>
    </w:p>
    <w:p w14:paraId="4AEC6E7E" w14:textId="77777777" w:rsidR="007E1CB7" w:rsidRDefault="007E1CB7" w:rsidP="007E1CB7">
      <w:pPr>
        <w:ind w:firstLine="851"/>
        <w:jc w:val="both"/>
      </w:pPr>
      <w:r>
        <w:rPr>
          <w:b/>
          <w:sz w:val="24"/>
          <w:szCs w:val="24"/>
        </w:rPr>
        <w:t>7.1.</w:t>
      </w:r>
      <w:r>
        <w:rPr>
          <w:sz w:val="24"/>
          <w:szCs w:val="24"/>
        </w:rPr>
        <w:t xml:space="preserve"> A Secretaria Municipal de Administração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6B57A326" w14:textId="77777777" w:rsidR="007E1CB7" w:rsidRDefault="007E1CB7" w:rsidP="007E1CB7">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7E1CB7" w14:paraId="4DDD1552" w14:textId="77777777" w:rsidTr="00105BE3">
        <w:tc>
          <w:tcPr>
            <w:tcW w:w="8750" w:type="dxa"/>
            <w:tcBorders>
              <w:top w:val="single" w:sz="4" w:space="0" w:color="000000"/>
              <w:left w:val="single" w:sz="4" w:space="0" w:color="000000"/>
              <w:bottom w:val="single" w:sz="4" w:space="0" w:color="000000"/>
              <w:right w:val="single" w:sz="4" w:space="0" w:color="000000"/>
            </w:tcBorders>
          </w:tcPr>
          <w:p w14:paraId="1C1ADEAB" w14:textId="77777777" w:rsidR="007E1CB7" w:rsidRDefault="007E1CB7" w:rsidP="00105BE3">
            <w:pPr>
              <w:ind w:firstLine="851"/>
              <w:jc w:val="both"/>
              <w:rPr>
                <w:b/>
                <w:sz w:val="24"/>
                <w:szCs w:val="24"/>
              </w:rPr>
            </w:pPr>
            <w:r>
              <w:rPr>
                <w:b/>
                <w:sz w:val="24"/>
                <w:szCs w:val="24"/>
              </w:rPr>
              <w:t>CLÁUSULA 8ª - DO PRAZO DE VIGÊNCIA</w:t>
            </w:r>
          </w:p>
        </w:tc>
      </w:tr>
    </w:tbl>
    <w:p w14:paraId="3587C467" w14:textId="77777777" w:rsidR="007E1CB7" w:rsidRDefault="007E1CB7" w:rsidP="007E1CB7">
      <w:pPr>
        <w:ind w:firstLine="851"/>
        <w:jc w:val="both"/>
        <w:rPr>
          <w:b/>
          <w:sz w:val="24"/>
          <w:szCs w:val="24"/>
        </w:rPr>
      </w:pPr>
    </w:p>
    <w:p w14:paraId="3486868D" w14:textId="77777777" w:rsidR="007E1CB7" w:rsidRDefault="007E1CB7" w:rsidP="007E1CB7">
      <w:pPr>
        <w:ind w:firstLine="851"/>
        <w:jc w:val="both"/>
      </w:pPr>
      <w:r>
        <w:rPr>
          <w:b/>
          <w:sz w:val="24"/>
          <w:szCs w:val="24"/>
        </w:rPr>
        <w:t>8.1.</w:t>
      </w:r>
      <w:r>
        <w:rPr>
          <w:sz w:val="24"/>
          <w:szCs w:val="24"/>
        </w:rPr>
        <w:t xml:space="preserve"> O presente contrato terá vigência até </w:t>
      </w:r>
      <w:r>
        <w:rPr>
          <w:color w:val="000000"/>
          <w:sz w:val="24"/>
          <w:szCs w:val="24"/>
        </w:rPr>
        <w:t>31 de dezembro de 2025</w:t>
      </w:r>
      <w:r>
        <w:rPr>
          <w:sz w:val="24"/>
          <w:szCs w:val="24"/>
        </w:rPr>
        <w:t>, a contar da data da Ordem de Fornecimento, podendo ser prorrogado, conforme art. 107 da Lei 14.133 de 2021.</w:t>
      </w:r>
    </w:p>
    <w:p w14:paraId="27E48E9D" w14:textId="77777777" w:rsidR="007E1CB7" w:rsidRDefault="007E1CB7" w:rsidP="007E1CB7">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7E1CB7" w14:paraId="5D061708" w14:textId="77777777" w:rsidTr="00105BE3">
        <w:tc>
          <w:tcPr>
            <w:tcW w:w="8750" w:type="dxa"/>
            <w:tcBorders>
              <w:top w:val="single" w:sz="4" w:space="0" w:color="000000"/>
              <w:left w:val="single" w:sz="4" w:space="0" w:color="000000"/>
              <w:bottom w:val="single" w:sz="4" w:space="0" w:color="000000"/>
              <w:right w:val="single" w:sz="4" w:space="0" w:color="000000"/>
            </w:tcBorders>
          </w:tcPr>
          <w:p w14:paraId="063FEA24" w14:textId="77777777" w:rsidR="007E1CB7" w:rsidRDefault="007E1CB7" w:rsidP="00105BE3">
            <w:pPr>
              <w:ind w:firstLine="851"/>
              <w:jc w:val="both"/>
              <w:rPr>
                <w:b/>
                <w:sz w:val="24"/>
                <w:szCs w:val="24"/>
              </w:rPr>
            </w:pPr>
            <w:r>
              <w:rPr>
                <w:b/>
                <w:sz w:val="24"/>
                <w:szCs w:val="24"/>
              </w:rPr>
              <w:t>CLÁUSULA 9ª - DA EXTINÇÃO DO CONTRATO</w:t>
            </w:r>
          </w:p>
        </w:tc>
      </w:tr>
    </w:tbl>
    <w:p w14:paraId="4DAE7156" w14:textId="77777777" w:rsidR="007E1CB7" w:rsidRDefault="007E1CB7" w:rsidP="007E1CB7">
      <w:pPr>
        <w:ind w:firstLine="851"/>
        <w:jc w:val="both"/>
        <w:rPr>
          <w:b/>
          <w:sz w:val="24"/>
          <w:szCs w:val="24"/>
        </w:rPr>
      </w:pPr>
    </w:p>
    <w:p w14:paraId="383ECB81" w14:textId="77777777" w:rsidR="007E1CB7" w:rsidRDefault="007E1CB7" w:rsidP="007E1CB7">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5C11F6D8" w14:textId="77777777" w:rsidR="007E1CB7" w:rsidRDefault="007E1CB7" w:rsidP="007E1CB7">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7E1CB7" w14:paraId="474089DD" w14:textId="77777777" w:rsidTr="00105BE3">
        <w:tc>
          <w:tcPr>
            <w:tcW w:w="8750" w:type="dxa"/>
            <w:tcBorders>
              <w:top w:val="single" w:sz="4" w:space="0" w:color="000000"/>
              <w:left w:val="single" w:sz="4" w:space="0" w:color="000000"/>
              <w:bottom w:val="single" w:sz="4" w:space="0" w:color="000000"/>
              <w:right w:val="single" w:sz="4" w:space="0" w:color="000000"/>
            </w:tcBorders>
          </w:tcPr>
          <w:p w14:paraId="38379449" w14:textId="77777777" w:rsidR="007E1CB7" w:rsidRDefault="007E1CB7" w:rsidP="00105BE3">
            <w:pPr>
              <w:ind w:firstLine="851"/>
              <w:jc w:val="both"/>
              <w:rPr>
                <w:b/>
                <w:sz w:val="24"/>
                <w:szCs w:val="24"/>
              </w:rPr>
            </w:pPr>
            <w:r>
              <w:rPr>
                <w:b/>
                <w:sz w:val="24"/>
                <w:szCs w:val="24"/>
              </w:rPr>
              <w:t>CLÁUSULA 10. - DO RECEBIMENTO</w:t>
            </w:r>
          </w:p>
        </w:tc>
      </w:tr>
    </w:tbl>
    <w:p w14:paraId="11F5B8DB" w14:textId="77777777" w:rsidR="007E1CB7" w:rsidRDefault="007E1CB7" w:rsidP="007E1CB7">
      <w:pPr>
        <w:ind w:firstLine="851"/>
        <w:jc w:val="both"/>
        <w:rPr>
          <w:b/>
          <w:sz w:val="24"/>
          <w:szCs w:val="24"/>
        </w:rPr>
      </w:pPr>
    </w:p>
    <w:p w14:paraId="1AC16DAC" w14:textId="77777777" w:rsidR="007E1CB7" w:rsidRDefault="007E1CB7" w:rsidP="007E1CB7">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0999173C" w14:textId="77777777" w:rsidR="007E1CB7" w:rsidRDefault="007E1CB7" w:rsidP="007E1CB7">
      <w:pPr>
        <w:ind w:firstLine="851"/>
        <w:jc w:val="both"/>
        <w:rPr>
          <w:b/>
          <w:sz w:val="24"/>
          <w:szCs w:val="24"/>
        </w:rPr>
      </w:pPr>
    </w:p>
    <w:p w14:paraId="511D11AB" w14:textId="77777777" w:rsidR="007E1CB7" w:rsidRDefault="007E1CB7" w:rsidP="007E1CB7">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633BA1CA" w14:textId="77777777" w:rsidR="007E1CB7" w:rsidRDefault="007E1CB7" w:rsidP="007E1CB7">
      <w:pPr>
        <w:ind w:firstLine="851"/>
        <w:jc w:val="both"/>
        <w:rPr>
          <w:sz w:val="24"/>
          <w:szCs w:val="24"/>
        </w:rPr>
      </w:pPr>
    </w:p>
    <w:p w14:paraId="01BAA5F7" w14:textId="77777777" w:rsidR="007E1CB7" w:rsidRDefault="007E1CB7" w:rsidP="007E1CB7">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707DB790" w14:textId="77777777" w:rsidR="007E1CB7" w:rsidRDefault="007E1CB7" w:rsidP="007E1CB7">
      <w:pPr>
        <w:ind w:firstLine="851"/>
        <w:jc w:val="both"/>
        <w:rPr>
          <w:b/>
          <w:sz w:val="24"/>
          <w:szCs w:val="24"/>
        </w:rPr>
      </w:pPr>
    </w:p>
    <w:p w14:paraId="21F8106B" w14:textId="77777777" w:rsidR="007E1CB7" w:rsidRDefault="007E1CB7" w:rsidP="007E1CB7">
      <w:pPr>
        <w:ind w:firstLine="851"/>
        <w:jc w:val="both"/>
      </w:pPr>
      <w:r>
        <w:rPr>
          <w:b/>
          <w:sz w:val="24"/>
          <w:szCs w:val="24"/>
        </w:rPr>
        <w:t xml:space="preserve">10.2. </w:t>
      </w:r>
      <w:r>
        <w:rPr>
          <w:sz w:val="24"/>
          <w:szCs w:val="24"/>
        </w:rPr>
        <w:t>O recebimento de que trata este item far-se-á mediante recibo.</w:t>
      </w:r>
    </w:p>
    <w:p w14:paraId="449AA213" w14:textId="77777777" w:rsidR="007E1CB7" w:rsidRDefault="007E1CB7" w:rsidP="007E1CB7">
      <w:pPr>
        <w:ind w:firstLine="851"/>
        <w:jc w:val="both"/>
        <w:rPr>
          <w:b/>
          <w:sz w:val="24"/>
          <w:szCs w:val="24"/>
        </w:rPr>
      </w:pPr>
    </w:p>
    <w:p w14:paraId="7B489E7F" w14:textId="77777777" w:rsidR="007E1CB7" w:rsidRDefault="007E1CB7" w:rsidP="007E1CB7">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2BF5680C" w14:textId="77777777" w:rsidR="007E1CB7" w:rsidRDefault="007E1CB7" w:rsidP="007E1CB7">
      <w:pPr>
        <w:jc w:val="both"/>
        <w:rPr>
          <w:sz w:val="24"/>
          <w:szCs w:val="24"/>
        </w:rPr>
      </w:pPr>
    </w:p>
    <w:tbl>
      <w:tblPr>
        <w:tblW w:w="8750" w:type="dxa"/>
        <w:tblInd w:w="-128" w:type="dxa"/>
        <w:tblLayout w:type="fixed"/>
        <w:tblLook w:val="0000" w:firstRow="0" w:lastRow="0" w:firstColumn="0" w:lastColumn="0" w:noHBand="0" w:noVBand="0"/>
      </w:tblPr>
      <w:tblGrid>
        <w:gridCol w:w="8750"/>
      </w:tblGrid>
      <w:tr w:rsidR="007E1CB7" w14:paraId="62CF8B3C" w14:textId="77777777" w:rsidTr="00105BE3">
        <w:tc>
          <w:tcPr>
            <w:tcW w:w="8750" w:type="dxa"/>
            <w:tcBorders>
              <w:top w:val="single" w:sz="4" w:space="0" w:color="000000"/>
              <w:left w:val="single" w:sz="4" w:space="0" w:color="000000"/>
              <w:bottom w:val="single" w:sz="4" w:space="0" w:color="000000"/>
              <w:right w:val="single" w:sz="4" w:space="0" w:color="000000"/>
            </w:tcBorders>
          </w:tcPr>
          <w:p w14:paraId="00A55C38" w14:textId="77777777" w:rsidR="007E1CB7" w:rsidRDefault="007E1CB7" w:rsidP="00105BE3">
            <w:pPr>
              <w:keepLines/>
              <w:ind w:firstLine="851"/>
              <w:jc w:val="both"/>
              <w:rPr>
                <w:b/>
                <w:sz w:val="24"/>
                <w:szCs w:val="24"/>
              </w:rPr>
            </w:pPr>
            <w:r>
              <w:rPr>
                <w:b/>
                <w:sz w:val="24"/>
                <w:szCs w:val="24"/>
              </w:rPr>
              <w:t>CLÁUSULA 11. - DAS SANÇÕES ADMINISTRATIVAS</w:t>
            </w:r>
          </w:p>
        </w:tc>
      </w:tr>
    </w:tbl>
    <w:p w14:paraId="4F1D7429" w14:textId="77777777" w:rsidR="007E1CB7" w:rsidRDefault="007E1CB7" w:rsidP="007E1CB7">
      <w:pPr>
        <w:ind w:firstLine="851"/>
        <w:jc w:val="both"/>
        <w:rPr>
          <w:b/>
          <w:sz w:val="24"/>
          <w:szCs w:val="24"/>
        </w:rPr>
      </w:pPr>
    </w:p>
    <w:p w14:paraId="37FE1566" w14:textId="77777777" w:rsidR="007E1CB7" w:rsidRDefault="007E1CB7" w:rsidP="007E1CB7">
      <w:pPr>
        <w:ind w:firstLine="851"/>
        <w:jc w:val="both"/>
      </w:pPr>
      <w:r>
        <w:rPr>
          <w:b/>
          <w:sz w:val="24"/>
          <w:szCs w:val="24"/>
        </w:rPr>
        <w:t>11.1.</w:t>
      </w:r>
      <w:r>
        <w:rPr>
          <w:sz w:val="24"/>
          <w:szCs w:val="24"/>
        </w:rPr>
        <w:t xml:space="preserve"> Comete infração administrativa, nos termos da lei, o licitante que, com dolo ou culpa: </w:t>
      </w:r>
    </w:p>
    <w:p w14:paraId="2987AEFE" w14:textId="77777777" w:rsidR="007E1CB7" w:rsidRDefault="007E1CB7" w:rsidP="007E1CB7">
      <w:pPr>
        <w:ind w:firstLine="851"/>
        <w:jc w:val="both"/>
        <w:rPr>
          <w:b/>
          <w:sz w:val="24"/>
          <w:szCs w:val="24"/>
        </w:rPr>
      </w:pPr>
    </w:p>
    <w:p w14:paraId="5550FDF2" w14:textId="77777777" w:rsidR="007E1CB7" w:rsidRDefault="007E1CB7" w:rsidP="007E1CB7">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F2B052F" w14:textId="77777777" w:rsidR="007E1CB7" w:rsidRDefault="007E1CB7" w:rsidP="007E1CB7">
      <w:pPr>
        <w:ind w:firstLine="851"/>
        <w:jc w:val="both"/>
        <w:rPr>
          <w:sz w:val="24"/>
          <w:szCs w:val="24"/>
        </w:rPr>
      </w:pPr>
    </w:p>
    <w:p w14:paraId="50728E80" w14:textId="77777777" w:rsidR="007E1CB7" w:rsidRDefault="007E1CB7" w:rsidP="007E1CB7">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55D1A7B4" w14:textId="77777777" w:rsidR="007E1CB7" w:rsidRDefault="007E1CB7" w:rsidP="007E1CB7">
      <w:pPr>
        <w:ind w:firstLine="851"/>
        <w:jc w:val="both"/>
        <w:rPr>
          <w:sz w:val="24"/>
          <w:szCs w:val="24"/>
        </w:rPr>
      </w:pPr>
    </w:p>
    <w:p w14:paraId="671B911C" w14:textId="77777777" w:rsidR="007E1CB7" w:rsidRDefault="007E1CB7" w:rsidP="007E1CB7">
      <w:pPr>
        <w:ind w:firstLine="851"/>
        <w:jc w:val="both"/>
      </w:pPr>
      <w:r>
        <w:rPr>
          <w:b/>
          <w:sz w:val="24"/>
          <w:szCs w:val="24"/>
        </w:rPr>
        <w:lastRenderedPageBreak/>
        <w:t>11.1.2.1.</w:t>
      </w:r>
      <w:r>
        <w:rPr>
          <w:sz w:val="24"/>
          <w:szCs w:val="24"/>
        </w:rPr>
        <w:t xml:space="preserve"> Não enviar a proposta adequada ao último lance ofertado ou após a negociação; </w:t>
      </w:r>
    </w:p>
    <w:p w14:paraId="279ACE84" w14:textId="77777777" w:rsidR="007E1CB7" w:rsidRDefault="007E1CB7" w:rsidP="007E1CB7">
      <w:pPr>
        <w:ind w:firstLine="851"/>
        <w:jc w:val="both"/>
        <w:rPr>
          <w:sz w:val="24"/>
          <w:szCs w:val="24"/>
        </w:rPr>
      </w:pPr>
    </w:p>
    <w:p w14:paraId="78F174A4" w14:textId="77777777" w:rsidR="007E1CB7" w:rsidRDefault="007E1CB7" w:rsidP="007E1CB7">
      <w:pPr>
        <w:ind w:firstLine="851"/>
        <w:jc w:val="both"/>
      </w:pPr>
      <w:r>
        <w:rPr>
          <w:b/>
          <w:sz w:val="24"/>
          <w:szCs w:val="24"/>
        </w:rPr>
        <w:t>11.1.2.2.</w:t>
      </w:r>
      <w:r>
        <w:rPr>
          <w:sz w:val="24"/>
          <w:szCs w:val="24"/>
        </w:rPr>
        <w:t xml:space="preserve"> Recusar-se a enviar o detalhamento da proposta quando exigível; </w:t>
      </w:r>
    </w:p>
    <w:p w14:paraId="6214BDD9" w14:textId="77777777" w:rsidR="007E1CB7" w:rsidRDefault="007E1CB7" w:rsidP="007E1CB7">
      <w:pPr>
        <w:ind w:firstLine="851"/>
        <w:jc w:val="both"/>
        <w:rPr>
          <w:sz w:val="24"/>
          <w:szCs w:val="24"/>
        </w:rPr>
      </w:pPr>
    </w:p>
    <w:p w14:paraId="50C41ADA" w14:textId="77777777" w:rsidR="007E1CB7" w:rsidRDefault="007E1CB7" w:rsidP="007E1CB7">
      <w:pPr>
        <w:ind w:firstLine="851"/>
        <w:jc w:val="both"/>
      </w:pPr>
      <w:r>
        <w:rPr>
          <w:b/>
          <w:sz w:val="24"/>
          <w:szCs w:val="24"/>
        </w:rPr>
        <w:t>11.1.2.3.</w:t>
      </w:r>
      <w:r>
        <w:rPr>
          <w:sz w:val="24"/>
          <w:szCs w:val="24"/>
        </w:rPr>
        <w:t xml:space="preserve"> Pedir para ser desclassificado quando encerrada a etapa competitiva; </w:t>
      </w:r>
    </w:p>
    <w:p w14:paraId="0E47020D" w14:textId="77777777" w:rsidR="007E1CB7" w:rsidRDefault="007E1CB7" w:rsidP="007E1CB7">
      <w:pPr>
        <w:jc w:val="both"/>
        <w:rPr>
          <w:sz w:val="24"/>
          <w:szCs w:val="24"/>
        </w:rPr>
      </w:pPr>
    </w:p>
    <w:p w14:paraId="552672EE" w14:textId="77777777" w:rsidR="007E1CB7" w:rsidRDefault="007E1CB7" w:rsidP="007E1CB7">
      <w:pPr>
        <w:ind w:firstLine="851"/>
        <w:jc w:val="both"/>
      </w:pPr>
      <w:r>
        <w:rPr>
          <w:b/>
          <w:sz w:val="24"/>
          <w:szCs w:val="24"/>
        </w:rPr>
        <w:t>11.1.2.4.</w:t>
      </w:r>
      <w:r>
        <w:rPr>
          <w:sz w:val="24"/>
          <w:szCs w:val="24"/>
        </w:rPr>
        <w:t xml:space="preserve"> Deixar de apresentar amostra; </w:t>
      </w:r>
    </w:p>
    <w:p w14:paraId="3F13F5DE" w14:textId="77777777" w:rsidR="007E1CB7" w:rsidRDefault="007E1CB7" w:rsidP="007E1CB7">
      <w:pPr>
        <w:ind w:firstLine="851"/>
        <w:jc w:val="both"/>
        <w:rPr>
          <w:sz w:val="24"/>
          <w:szCs w:val="24"/>
        </w:rPr>
      </w:pPr>
    </w:p>
    <w:p w14:paraId="7BCC2494" w14:textId="77777777" w:rsidR="007E1CB7" w:rsidRDefault="007E1CB7" w:rsidP="007E1CB7">
      <w:pPr>
        <w:ind w:firstLine="851"/>
        <w:jc w:val="both"/>
      </w:pPr>
      <w:r>
        <w:rPr>
          <w:b/>
          <w:sz w:val="24"/>
          <w:szCs w:val="24"/>
        </w:rPr>
        <w:t>11.1.2.5</w:t>
      </w:r>
      <w:r>
        <w:rPr>
          <w:sz w:val="24"/>
          <w:szCs w:val="24"/>
        </w:rPr>
        <w:t xml:space="preserve">. Apresentar proposta ou amostra em desacordo com as especificações do edital; </w:t>
      </w:r>
    </w:p>
    <w:p w14:paraId="61A44749" w14:textId="77777777" w:rsidR="007E1CB7" w:rsidRDefault="007E1CB7" w:rsidP="007E1CB7">
      <w:pPr>
        <w:ind w:firstLine="851"/>
        <w:jc w:val="both"/>
        <w:rPr>
          <w:sz w:val="24"/>
          <w:szCs w:val="24"/>
        </w:rPr>
      </w:pPr>
    </w:p>
    <w:p w14:paraId="764FAFBB" w14:textId="77777777" w:rsidR="007E1CB7" w:rsidRDefault="007E1CB7" w:rsidP="007E1CB7">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6A158E92" w14:textId="77777777" w:rsidR="007E1CB7" w:rsidRDefault="007E1CB7" w:rsidP="007E1CB7">
      <w:pPr>
        <w:ind w:firstLine="851"/>
        <w:jc w:val="both"/>
        <w:rPr>
          <w:sz w:val="24"/>
          <w:szCs w:val="24"/>
        </w:rPr>
      </w:pPr>
    </w:p>
    <w:p w14:paraId="580B57C5" w14:textId="77777777" w:rsidR="007E1CB7" w:rsidRDefault="007E1CB7" w:rsidP="007E1CB7">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46330D83" w14:textId="77777777" w:rsidR="007E1CB7" w:rsidRDefault="007E1CB7" w:rsidP="007E1CB7">
      <w:pPr>
        <w:ind w:firstLine="851"/>
        <w:jc w:val="both"/>
        <w:rPr>
          <w:sz w:val="24"/>
          <w:szCs w:val="24"/>
        </w:rPr>
      </w:pPr>
    </w:p>
    <w:p w14:paraId="2F9A387A" w14:textId="77777777" w:rsidR="007E1CB7" w:rsidRDefault="007E1CB7" w:rsidP="007E1CB7">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4A756AA6" w14:textId="77777777" w:rsidR="007E1CB7" w:rsidRDefault="007E1CB7" w:rsidP="007E1CB7">
      <w:pPr>
        <w:ind w:firstLine="851"/>
        <w:jc w:val="both"/>
        <w:rPr>
          <w:sz w:val="24"/>
          <w:szCs w:val="24"/>
        </w:rPr>
      </w:pPr>
    </w:p>
    <w:p w14:paraId="15894357" w14:textId="77777777" w:rsidR="007E1CB7" w:rsidRDefault="007E1CB7" w:rsidP="007E1CB7">
      <w:pPr>
        <w:ind w:firstLine="851"/>
        <w:jc w:val="both"/>
      </w:pPr>
      <w:r>
        <w:rPr>
          <w:b/>
          <w:sz w:val="24"/>
          <w:szCs w:val="24"/>
        </w:rPr>
        <w:t>11.1.5.</w:t>
      </w:r>
      <w:r>
        <w:rPr>
          <w:sz w:val="24"/>
          <w:szCs w:val="24"/>
        </w:rPr>
        <w:t xml:space="preserve"> Fraudar a licitação </w:t>
      </w:r>
    </w:p>
    <w:p w14:paraId="4DE91CB3" w14:textId="77777777" w:rsidR="007E1CB7" w:rsidRDefault="007E1CB7" w:rsidP="007E1CB7">
      <w:pPr>
        <w:ind w:firstLine="851"/>
        <w:jc w:val="both"/>
        <w:rPr>
          <w:b/>
          <w:sz w:val="24"/>
          <w:szCs w:val="24"/>
        </w:rPr>
      </w:pPr>
    </w:p>
    <w:p w14:paraId="02FECC6F" w14:textId="77777777" w:rsidR="007E1CB7" w:rsidRDefault="007E1CB7" w:rsidP="007E1CB7">
      <w:pPr>
        <w:ind w:firstLine="851"/>
        <w:jc w:val="both"/>
      </w:pPr>
      <w:r>
        <w:rPr>
          <w:b/>
          <w:sz w:val="24"/>
          <w:szCs w:val="24"/>
        </w:rPr>
        <w:t>11.1.6.</w:t>
      </w:r>
      <w:r>
        <w:rPr>
          <w:sz w:val="24"/>
          <w:szCs w:val="24"/>
        </w:rPr>
        <w:t xml:space="preserve"> Comportar-se de modo inidôneo ou cometer fraude de qualquer natureza, em especial quando: </w:t>
      </w:r>
    </w:p>
    <w:p w14:paraId="03F563CB" w14:textId="77777777" w:rsidR="007E1CB7" w:rsidRDefault="007E1CB7" w:rsidP="007E1CB7">
      <w:pPr>
        <w:ind w:firstLine="851"/>
        <w:jc w:val="both"/>
        <w:rPr>
          <w:sz w:val="24"/>
          <w:szCs w:val="24"/>
        </w:rPr>
      </w:pPr>
    </w:p>
    <w:p w14:paraId="78020F54" w14:textId="77777777" w:rsidR="007E1CB7" w:rsidRDefault="007E1CB7" w:rsidP="007E1CB7">
      <w:pPr>
        <w:ind w:firstLine="851"/>
        <w:jc w:val="both"/>
      </w:pPr>
      <w:r>
        <w:rPr>
          <w:b/>
          <w:sz w:val="24"/>
          <w:szCs w:val="24"/>
        </w:rPr>
        <w:t>11.1.6.1.</w:t>
      </w:r>
      <w:r>
        <w:rPr>
          <w:sz w:val="24"/>
          <w:szCs w:val="24"/>
        </w:rPr>
        <w:t xml:space="preserve"> Agir em conluio ou em desconformidade com a lei; </w:t>
      </w:r>
    </w:p>
    <w:p w14:paraId="0212FD46" w14:textId="77777777" w:rsidR="007E1CB7" w:rsidRDefault="007E1CB7" w:rsidP="007E1CB7">
      <w:pPr>
        <w:ind w:firstLine="851"/>
        <w:jc w:val="both"/>
        <w:rPr>
          <w:sz w:val="24"/>
          <w:szCs w:val="24"/>
        </w:rPr>
      </w:pPr>
    </w:p>
    <w:p w14:paraId="2D8B230C" w14:textId="77777777" w:rsidR="007E1CB7" w:rsidRDefault="007E1CB7" w:rsidP="007E1CB7">
      <w:pPr>
        <w:ind w:firstLine="851"/>
        <w:jc w:val="both"/>
      </w:pPr>
      <w:r>
        <w:rPr>
          <w:b/>
          <w:sz w:val="24"/>
          <w:szCs w:val="24"/>
        </w:rPr>
        <w:t>11.1.6.2.</w:t>
      </w:r>
      <w:r>
        <w:rPr>
          <w:sz w:val="24"/>
          <w:szCs w:val="24"/>
        </w:rPr>
        <w:t xml:space="preserve"> Induzir deliberadamente a erro no julgamento; </w:t>
      </w:r>
    </w:p>
    <w:p w14:paraId="4DCC5B2D" w14:textId="77777777" w:rsidR="007E1CB7" w:rsidRDefault="007E1CB7" w:rsidP="007E1CB7">
      <w:pPr>
        <w:ind w:firstLine="851"/>
        <w:jc w:val="both"/>
        <w:rPr>
          <w:b/>
          <w:sz w:val="24"/>
          <w:szCs w:val="24"/>
        </w:rPr>
      </w:pPr>
    </w:p>
    <w:p w14:paraId="33D2B9B2" w14:textId="77777777" w:rsidR="007E1CB7" w:rsidRDefault="007E1CB7" w:rsidP="007E1CB7">
      <w:pPr>
        <w:ind w:firstLine="851"/>
        <w:jc w:val="both"/>
      </w:pPr>
      <w:r>
        <w:rPr>
          <w:b/>
          <w:sz w:val="24"/>
          <w:szCs w:val="24"/>
        </w:rPr>
        <w:t>11.1.6.3.</w:t>
      </w:r>
      <w:r>
        <w:rPr>
          <w:sz w:val="24"/>
          <w:szCs w:val="24"/>
        </w:rPr>
        <w:t xml:space="preserve"> Apresentar amostra falsificada ou deteriorada;</w:t>
      </w:r>
    </w:p>
    <w:p w14:paraId="362AAE2B" w14:textId="77777777" w:rsidR="007E1CB7" w:rsidRDefault="007E1CB7" w:rsidP="007E1CB7">
      <w:pPr>
        <w:ind w:firstLine="851"/>
        <w:jc w:val="both"/>
        <w:rPr>
          <w:sz w:val="24"/>
          <w:szCs w:val="24"/>
        </w:rPr>
      </w:pPr>
    </w:p>
    <w:p w14:paraId="1E686C8F" w14:textId="77777777" w:rsidR="007E1CB7" w:rsidRDefault="007E1CB7" w:rsidP="007E1CB7">
      <w:pPr>
        <w:ind w:firstLine="851"/>
        <w:jc w:val="both"/>
      </w:pPr>
      <w:r>
        <w:rPr>
          <w:b/>
          <w:sz w:val="24"/>
          <w:szCs w:val="24"/>
        </w:rPr>
        <w:t>11.1.7.</w:t>
      </w:r>
      <w:r>
        <w:rPr>
          <w:sz w:val="24"/>
          <w:szCs w:val="24"/>
        </w:rPr>
        <w:t xml:space="preserve"> Praticar atos ilícitos com vistas a frustrar os objetivos da licitação </w:t>
      </w:r>
    </w:p>
    <w:p w14:paraId="2719619F" w14:textId="77777777" w:rsidR="007E1CB7" w:rsidRDefault="007E1CB7" w:rsidP="007E1CB7">
      <w:pPr>
        <w:ind w:firstLine="851"/>
        <w:jc w:val="both"/>
        <w:rPr>
          <w:sz w:val="24"/>
          <w:szCs w:val="24"/>
        </w:rPr>
      </w:pPr>
    </w:p>
    <w:p w14:paraId="13C2E908" w14:textId="77777777" w:rsidR="007E1CB7" w:rsidRDefault="007E1CB7" w:rsidP="007E1CB7">
      <w:pPr>
        <w:ind w:firstLine="851"/>
        <w:jc w:val="both"/>
      </w:pPr>
      <w:r>
        <w:rPr>
          <w:b/>
          <w:sz w:val="24"/>
          <w:szCs w:val="24"/>
        </w:rPr>
        <w:t>11.1.8.</w:t>
      </w:r>
      <w:r>
        <w:rPr>
          <w:sz w:val="24"/>
          <w:szCs w:val="24"/>
        </w:rPr>
        <w:t xml:space="preserve"> Praticar ato lesivo previsto no art. 5º da Lei n.º 12.846, de 2013. </w:t>
      </w:r>
    </w:p>
    <w:p w14:paraId="37728A55" w14:textId="77777777" w:rsidR="007E1CB7" w:rsidRDefault="007E1CB7" w:rsidP="007E1CB7">
      <w:pPr>
        <w:ind w:firstLine="851"/>
        <w:jc w:val="both"/>
        <w:rPr>
          <w:sz w:val="16"/>
          <w:szCs w:val="16"/>
        </w:rPr>
      </w:pPr>
    </w:p>
    <w:p w14:paraId="4031C216" w14:textId="77777777" w:rsidR="007E1CB7" w:rsidRDefault="007E1CB7" w:rsidP="007E1CB7">
      <w:pPr>
        <w:ind w:firstLine="851"/>
        <w:jc w:val="both"/>
      </w:pPr>
      <w:r>
        <w:rPr>
          <w:b/>
          <w:sz w:val="24"/>
          <w:szCs w:val="24"/>
        </w:rPr>
        <w:t>11.2.</w:t>
      </w:r>
      <w:r>
        <w:rPr>
          <w:sz w:val="24"/>
          <w:szCs w:val="24"/>
        </w:rPr>
        <w:t xml:space="preserve"> A sanção de que trata o subitem poderá ser aplicada juntamente com as multas previstas, garantindo o exercício de prévia e ampla defesa.</w:t>
      </w:r>
    </w:p>
    <w:p w14:paraId="4FEF8C59" w14:textId="77777777" w:rsidR="007E1CB7" w:rsidRDefault="007E1CB7" w:rsidP="007E1CB7">
      <w:pPr>
        <w:ind w:firstLine="851"/>
        <w:jc w:val="both"/>
        <w:rPr>
          <w:sz w:val="24"/>
          <w:szCs w:val="24"/>
        </w:rPr>
      </w:pPr>
    </w:p>
    <w:p w14:paraId="33E821AD" w14:textId="77777777" w:rsidR="007E1CB7" w:rsidRDefault="007E1CB7" w:rsidP="007E1CB7">
      <w:pPr>
        <w:ind w:firstLine="851"/>
        <w:jc w:val="both"/>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B60C08A" w14:textId="77777777" w:rsidR="007E1CB7" w:rsidRDefault="007E1CB7" w:rsidP="007E1CB7">
      <w:pPr>
        <w:ind w:firstLine="851"/>
        <w:jc w:val="both"/>
        <w:rPr>
          <w:b/>
          <w:sz w:val="24"/>
          <w:szCs w:val="24"/>
        </w:rPr>
      </w:pPr>
    </w:p>
    <w:p w14:paraId="79C74E0A" w14:textId="77777777" w:rsidR="007E1CB7" w:rsidRDefault="007E1CB7" w:rsidP="007E1CB7">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6E09C2A7" w14:textId="77777777" w:rsidR="007E1CB7" w:rsidRDefault="007E1CB7" w:rsidP="007E1CB7">
      <w:pPr>
        <w:ind w:firstLine="851"/>
        <w:jc w:val="both"/>
        <w:rPr>
          <w:b/>
          <w:sz w:val="16"/>
          <w:szCs w:val="16"/>
        </w:rPr>
      </w:pPr>
    </w:p>
    <w:p w14:paraId="077D659A" w14:textId="77777777" w:rsidR="007E1CB7" w:rsidRDefault="007E1CB7" w:rsidP="007E1CB7">
      <w:pPr>
        <w:ind w:firstLine="851"/>
        <w:jc w:val="both"/>
      </w:pPr>
      <w:r>
        <w:rPr>
          <w:b/>
          <w:sz w:val="24"/>
          <w:szCs w:val="24"/>
        </w:rPr>
        <w:t>11.3.1.</w:t>
      </w:r>
      <w:r>
        <w:rPr>
          <w:sz w:val="24"/>
          <w:szCs w:val="24"/>
        </w:rPr>
        <w:t xml:space="preserve"> Advertência; </w:t>
      </w:r>
    </w:p>
    <w:p w14:paraId="70AF6BD5" w14:textId="77777777" w:rsidR="007E1CB7" w:rsidRDefault="007E1CB7" w:rsidP="007E1CB7">
      <w:pPr>
        <w:ind w:firstLine="851"/>
        <w:jc w:val="both"/>
        <w:rPr>
          <w:sz w:val="16"/>
          <w:szCs w:val="16"/>
        </w:rPr>
      </w:pPr>
    </w:p>
    <w:p w14:paraId="14C8AEA3" w14:textId="77777777" w:rsidR="007E1CB7" w:rsidRDefault="007E1CB7" w:rsidP="007E1CB7">
      <w:pPr>
        <w:ind w:firstLine="851"/>
        <w:jc w:val="both"/>
      </w:pPr>
      <w:r>
        <w:rPr>
          <w:b/>
          <w:sz w:val="24"/>
          <w:szCs w:val="24"/>
        </w:rPr>
        <w:t>11.3.2.</w:t>
      </w:r>
      <w:r>
        <w:rPr>
          <w:sz w:val="24"/>
          <w:szCs w:val="24"/>
        </w:rPr>
        <w:t xml:space="preserve"> Multa de mora;</w:t>
      </w:r>
    </w:p>
    <w:p w14:paraId="71E05830" w14:textId="77777777" w:rsidR="007E1CB7" w:rsidRDefault="007E1CB7" w:rsidP="007E1CB7">
      <w:pPr>
        <w:ind w:firstLine="851"/>
        <w:jc w:val="both"/>
        <w:rPr>
          <w:sz w:val="16"/>
          <w:szCs w:val="16"/>
        </w:rPr>
      </w:pPr>
    </w:p>
    <w:p w14:paraId="46A41363" w14:textId="77777777" w:rsidR="007E1CB7" w:rsidRDefault="007E1CB7" w:rsidP="007E1CB7">
      <w:pPr>
        <w:ind w:firstLine="851"/>
        <w:jc w:val="both"/>
      </w:pPr>
      <w:r>
        <w:rPr>
          <w:b/>
          <w:sz w:val="24"/>
          <w:szCs w:val="24"/>
        </w:rPr>
        <w:lastRenderedPageBreak/>
        <w:t>11.3.2.1.</w:t>
      </w:r>
      <w:r>
        <w:rPr>
          <w:sz w:val="24"/>
          <w:szCs w:val="24"/>
        </w:rPr>
        <w:t xml:space="preserve"> Multa de 10% (dez por cento) sobre a parcela remanescente, no caso de inexecução parcial de contrato; </w:t>
      </w:r>
    </w:p>
    <w:p w14:paraId="1F8890D0" w14:textId="77777777" w:rsidR="007E1CB7" w:rsidRDefault="007E1CB7" w:rsidP="007E1CB7">
      <w:pPr>
        <w:ind w:firstLine="851"/>
        <w:jc w:val="both"/>
        <w:rPr>
          <w:sz w:val="24"/>
          <w:szCs w:val="24"/>
        </w:rPr>
      </w:pPr>
    </w:p>
    <w:p w14:paraId="552838DA" w14:textId="77777777" w:rsidR="007E1CB7" w:rsidRDefault="007E1CB7" w:rsidP="007E1CB7">
      <w:pPr>
        <w:ind w:firstLine="851"/>
        <w:jc w:val="both"/>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0319F35E" w14:textId="77777777" w:rsidR="007E1CB7" w:rsidRDefault="007E1CB7" w:rsidP="007E1CB7">
      <w:pPr>
        <w:ind w:firstLine="851"/>
        <w:jc w:val="both"/>
        <w:rPr>
          <w:sz w:val="16"/>
          <w:szCs w:val="16"/>
        </w:rPr>
      </w:pPr>
    </w:p>
    <w:p w14:paraId="159A0D68" w14:textId="77777777" w:rsidR="007E1CB7" w:rsidRDefault="007E1CB7" w:rsidP="007E1CB7">
      <w:pPr>
        <w:ind w:firstLine="851"/>
        <w:jc w:val="both"/>
      </w:pPr>
      <w:r>
        <w:rPr>
          <w:b/>
          <w:sz w:val="24"/>
          <w:szCs w:val="24"/>
        </w:rPr>
        <w:t>11.3.2.3.</w:t>
      </w:r>
      <w:r>
        <w:rPr>
          <w:sz w:val="24"/>
          <w:szCs w:val="24"/>
        </w:rPr>
        <w:t xml:space="preserve"> Multa de 20% (vinte por cento) sobre o valor total do contrato, no caso de sua inexecução total; </w:t>
      </w:r>
    </w:p>
    <w:p w14:paraId="5201015C" w14:textId="77777777" w:rsidR="007E1CB7" w:rsidRDefault="007E1CB7" w:rsidP="007E1CB7">
      <w:pPr>
        <w:ind w:firstLine="851"/>
        <w:jc w:val="both"/>
        <w:rPr>
          <w:sz w:val="24"/>
          <w:szCs w:val="24"/>
        </w:rPr>
      </w:pPr>
    </w:p>
    <w:p w14:paraId="0B9E0835" w14:textId="77777777" w:rsidR="007E1CB7" w:rsidRDefault="007E1CB7" w:rsidP="007E1CB7">
      <w:pPr>
        <w:ind w:firstLine="851"/>
        <w:jc w:val="both"/>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8AD8E4E" w14:textId="77777777" w:rsidR="007E1CB7" w:rsidRDefault="007E1CB7" w:rsidP="007E1CB7">
      <w:pPr>
        <w:ind w:firstLine="851"/>
        <w:jc w:val="both"/>
        <w:rPr>
          <w:sz w:val="24"/>
          <w:szCs w:val="24"/>
        </w:rPr>
      </w:pPr>
    </w:p>
    <w:p w14:paraId="453910E4" w14:textId="77777777" w:rsidR="007E1CB7" w:rsidRDefault="007E1CB7" w:rsidP="007E1CB7">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3949CA67" w14:textId="77777777" w:rsidR="007E1CB7" w:rsidRDefault="007E1CB7" w:rsidP="007E1CB7">
      <w:pPr>
        <w:ind w:firstLine="851"/>
        <w:jc w:val="both"/>
        <w:rPr>
          <w:b/>
          <w:sz w:val="24"/>
          <w:szCs w:val="24"/>
        </w:rPr>
      </w:pPr>
    </w:p>
    <w:p w14:paraId="5EE6A782" w14:textId="77777777" w:rsidR="007E1CB7" w:rsidRDefault="007E1CB7" w:rsidP="007E1CB7">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51B51B1D" w14:textId="77777777" w:rsidR="007E1CB7" w:rsidRDefault="007E1CB7" w:rsidP="007E1CB7">
      <w:pPr>
        <w:ind w:firstLine="851"/>
        <w:jc w:val="both"/>
        <w:rPr>
          <w:b/>
          <w:sz w:val="24"/>
          <w:szCs w:val="24"/>
        </w:rPr>
      </w:pPr>
    </w:p>
    <w:p w14:paraId="2BDE0F2A" w14:textId="77777777" w:rsidR="007E1CB7" w:rsidRDefault="007E1CB7" w:rsidP="007E1CB7">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0F879C1" w14:textId="77777777" w:rsidR="007E1CB7" w:rsidRDefault="007E1CB7" w:rsidP="007E1CB7">
      <w:pPr>
        <w:ind w:firstLine="851"/>
        <w:jc w:val="both"/>
        <w:rPr>
          <w:b/>
          <w:sz w:val="16"/>
          <w:szCs w:val="16"/>
        </w:rPr>
      </w:pPr>
    </w:p>
    <w:p w14:paraId="57639D21" w14:textId="77777777" w:rsidR="007E1CB7" w:rsidRDefault="007E1CB7" w:rsidP="007E1CB7">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38FE7CA" w14:textId="77777777" w:rsidR="007E1CB7" w:rsidRDefault="007E1CB7" w:rsidP="007E1CB7">
      <w:pPr>
        <w:ind w:firstLine="851"/>
        <w:jc w:val="both"/>
        <w:rPr>
          <w:b/>
          <w:sz w:val="24"/>
          <w:szCs w:val="24"/>
        </w:rPr>
      </w:pPr>
    </w:p>
    <w:p w14:paraId="62BBE56E" w14:textId="77777777" w:rsidR="007E1CB7" w:rsidRDefault="007E1CB7" w:rsidP="007E1CB7">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5D5D9DE0" w14:textId="77777777" w:rsidR="007E1CB7" w:rsidRDefault="007E1CB7" w:rsidP="007E1CB7">
      <w:pPr>
        <w:ind w:firstLine="851"/>
        <w:jc w:val="both"/>
        <w:rPr>
          <w:sz w:val="24"/>
          <w:szCs w:val="24"/>
        </w:rPr>
      </w:pPr>
    </w:p>
    <w:p w14:paraId="6B7E904F" w14:textId="77777777" w:rsidR="007E1CB7" w:rsidRDefault="007E1CB7" w:rsidP="007E1CB7">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1732327" w14:textId="77777777" w:rsidR="007E1CB7" w:rsidRDefault="007E1CB7" w:rsidP="007E1CB7">
      <w:pPr>
        <w:ind w:firstLine="851"/>
        <w:jc w:val="both"/>
        <w:rPr>
          <w:sz w:val="24"/>
          <w:szCs w:val="24"/>
        </w:rPr>
      </w:pPr>
    </w:p>
    <w:p w14:paraId="69188421" w14:textId="77777777" w:rsidR="007E1CB7" w:rsidRDefault="007E1CB7" w:rsidP="007E1CB7">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6C91D4A8" w14:textId="77777777" w:rsidR="007E1CB7" w:rsidRDefault="007E1CB7" w:rsidP="007E1CB7">
      <w:pPr>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7E1CB7" w14:paraId="3286ABEF" w14:textId="77777777" w:rsidTr="00105BE3">
        <w:tc>
          <w:tcPr>
            <w:tcW w:w="8504" w:type="dxa"/>
            <w:tcBorders>
              <w:top w:val="single" w:sz="4" w:space="0" w:color="000000"/>
              <w:left w:val="single" w:sz="4" w:space="0" w:color="000000"/>
              <w:bottom w:val="single" w:sz="4" w:space="0" w:color="000000"/>
              <w:right w:val="single" w:sz="4" w:space="0" w:color="000000"/>
            </w:tcBorders>
          </w:tcPr>
          <w:p w14:paraId="319815BC" w14:textId="77777777" w:rsidR="007E1CB7" w:rsidRDefault="007E1CB7" w:rsidP="00105BE3">
            <w:pPr>
              <w:ind w:firstLine="851"/>
              <w:jc w:val="both"/>
              <w:rPr>
                <w:b/>
                <w:sz w:val="24"/>
                <w:szCs w:val="24"/>
              </w:rPr>
            </w:pPr>
            <w:r>
              <w:rPr>
                <w:b/>
                <w:sz w:val="24"/>
                <w:szCs w:val="24"/>
              </w:rPr>
              <w:t>CLÁUSULA 12. - DAS MEDIDAS ANTICORRUPÇÃO</w:t>
            </w:r>
          </w:p>
        </w:tc>
      </w:tr>
    </w:tbl>
    <w:p w14:paraId="737EB31B" w14:textId="77777777" w:rsidR="007E1CB7" w:rsidRDefault="007E1CB7" w:rsidP="007E1CB7">
      <w:pPr>
        <w:rPr>
          <w:b/>
          <w:sz w:val="24"/>
          <w:szCs w:val="24"/>
        </w:rPr>
      </w:pPr>
    </w:p>
    <w:p w14:paraId="5EAA175B" w14:textId="77777777" w:rsidR="007E1CB7" w:rsidRDefault="007E1CB7" w:rsidP="007E1CB7">
      <w:pPr>
        <w:ind w:firstLine="850"/>
        <w:jc w:val="both"/>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E4EE456" w14:textId="77777777" w:rsidR="007E1CB7" w:rsidRDefault="007E1CB7" w:rsidP="007E1CB7">
      <w:pPr>
        <w:jc w:val="both"/>
        <w:rPr>
          <w:sz w:val="24"/>
          <w:szCs w:val="24"/>
        </w:rPr>
      </w:pPr>
    </w:p>
    <w:tbl>
      <w:tblPr>
        <w:tblW w:w="5000" w:type="pct"/>
        <w:tblInd w:w="-113" w:type="dxa"/>
        <w:tblLayout w:type="fixed"/>
        <w:tblLook w:val="0000" w:firstRow="0" w:lastRow="0" w:firstColumn="0" w:lastColumn="0" w:noHBand="0" w:noVBand="0"/>
      </w:tblPr>
      <w:tblGrid>
        <w:gridCol w:w="10138"/>
      </w:tblGrid>
      <w:tr w:rsidR="007E1CB7" w14:paraId="0B638850" w14:textId="77777777" w:rsidTr="00105BE3">
        <w:tc>
          <w:tcPr>
            <w:tcW w:w="8504" w:type="dxa"/>
            <w:tcBorders>
              <w:top w:val="single" w:sz="4" w:space="0" w:color="000000"/>
              <w:left w:val="single" w:sz="4" w:space="0" w:color="000000"/>
              <w:bottom w:val="single" w:sz="4" w:space="0" w:color="000000"/>
              <w:right w:val="single" w:sz="4" w:space="0" w:color="000000"/>
            </w:tcBorders>
          </w:tcPr>
          <w:p w14:paraId="739A8EC1" w14:textId="77777777" w:rsidR="007E1CB7" w:rsidRDefault="007E1CB7" w:rsidP="00105BE3">
            <w:pPr>
              <w:ind w:firstLine="851"/>
              <w:jc w:val="both"/>
              <w:rPr>
                <w:b/>
                <w:sz w:val="24"/>
                <w:szCs w:val="24"/>
              </w:rPr>
            </w:pPr>
            <w:r>
              <w:rPr>
                <w:b/>
                <w:sz w:val="24"/>
                <w:szCs w:val="24"/>
              </w:rPr>
              <w:t>CLÁUSULA 13. - DAS DISPOSIÇÕES FINAIS</w:t>
            </w:r>
          </w:p>
        </w:tc>
      </w:tr>
    </w:tbl>
    <w:p w14:paraId="047124D5" w14:textId="77777777" w:rsidR="007E1CB7" w:rsidRDefault="007E1CB7" w:rsidP="007E1CB7">
      <w:pPr>
        <w:ind w:firstLine="851"/>
        <w:jc w:val="both"/>
        <w:rPr>
          <w:b/>
          <w:sz w:val="24"/>
          <w:szCs w:val="24"/>
        </w:rPr>
      </w:pPr>
    </w:p>
    <w:p w14:paraId="039EA299" w14:textId="77777777" w:rsidR="007E1CB7" w:rsidRDefault="007E1CB7" w:rsidP="007E1CB7">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7D0894B" w14:textId="77777777" w:rsidR="007E1CB7" w:rsidRDefault="007E1CB7" w:rsidP="007E1CB7">
      <w:pPr>
        <w:ind w:firstLine="851"/>
        <w:jc w:val="both"/>
        <w:rPr>
          <w:sz w:val="24"/>
          <w:szCs w:val="24"/>
        </w:rPr>
      </w:pPr>
    </w:p>
    <w:p w14:paraId="162FE78D" w14:textId="77777777" w:rsidR="007E1CB7" w:rsidRDefault="007E1CB7" w:rsidP="007E1CB7">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46D2D5E1" w14:textId="77777777" w:rsidR="007E1CB7" w:rsidRDefault="007E1CB7" w:rsidP="007E1CB7">
      <w:pPr>
        <w:keepLines/>
        <w:ind w:firstLine="851"/>
        <w:jc w:val="both"/>
        <w:rPr>
          <w:b/>
          <w:sz w:val="24"/>
          <w:szCs w:val="24"/>
        </w:rPr>
      </w:pPr>
    </w:p>
    <w:p w14:paraId="2163E16C" w14:textId="77777777" w:rsidR="007E1CB7" w:rsidRDefault="007E1CB7" w:rsidP="007E1CB7">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FCBA70E" w14:textId="77777777" w:rsidR="007E1CB7" w:rsidRDefault="007E1CB7" w:rsidP="007E1CB7">
      <w:pPr>
        <w:keepLines/>
        <w:ind w:firstLine="851"/>
        <w:jc w:val="both"/>
        <w:rPr>
          <w:sz w:val="24"/>
          <w:szCs w:val="24"/>
        </w:rPr>
      </w:pPr>
    </w:p>
    <w:p w14:paraId="12D48E1E" w14:textId="77777777" w:rsidR="007E1CB7" w:rsidRDefault="007E1CB7" w:rsidP="007E1CB7">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7F5CDA0E" w14:textId="77777777" w:rsidR="007E1CB7" w:rsidRDefault="007E1CB7" w:rsidP="007E1CB7">
      <w:pPr>
        <w:keepLines/>
        <w:ind w:firstLine="851"/>
        <w:jc w:val="both"/>
        <w:rPr>
          <w:sz w:val="24"/>
          <w:szCs w:val="24"/>
        </w:rPr>
      </w:pPr>
    </w:p>
    <w:p w14:paraId="28263E07" w14:textId="77777777" w:rsidR="007E1CB7" w:rsidRDefault="007E1CB7" w:rsidP="007E1CB7">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E265E98" w14:textId="77777777" w:rsidR="007E1CB7" w:rsidRDefault="007E1CB7" w:rsidP="007E1CB7">
      <w:pPr>
        <w:keepLines/>
        <w:jc w:val="both"/>
        <w:rPr>
          <w:b/>
          <w:sz w:val="24"/>
          <w:szCs w:val="24"/>
        </w:rPr>
      </w:pPr>
    </w:p>
    <w:p w14:paraId="0107D513" w14:textId="77777777" w:rsidR="007E1CB7" w:rsidRDefault="007E1CB7" w:rsidP="007E1CB7">
      <w:pPr>
        <w:ind w:firstLine="851"/>
        <w:jc w:val="both"/>
      </w:pPr>
      <w:r>
        <w:rPr>
          <w:b/>
          <w:sz w:val="24"/>
          <w:szCs w:val="24"/>
        </w:rPr>
        <w:t xml:space="preserve">13.6. </w:t>
      </w:r>
      <w:r>
        <w:rPr>
          <w:sz w:val="24"/>
          <w:szCs w:val="24"/>
        </w:rPr>
        <w:t>É vedada a subcontratação.</w:t>
      </w:r>
    </w:p>
    <w:p w14:paraId="2485E3F0" w14:textId="77777777" w:rsidR="007E1CB7" w:rsidRDefault="007E1CB7" w:rsidP="007E1CB7">
      <w:pPr>
        <w:ind w:firstLine="851"/>
        <w:jc w:val="both"/>
        <w:rPr>
          <w:b/>
          <w:sz w:val="24"/>
          <w:szCs w:val="24"/>
        </w:rPr>
      </w:pPr>
    </w:p>
    <w:p w14:paraId="3F864435" w14:textId="77777777" w:rsidR="007E1CB7" w:rsidRDefault="007E1CB7" w:rsidP="007E1CB7">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1CF37850" w14:textId="77777777" w:rsidR="007E1CB7" w:rsidRDefault="007E1CB7" w:rsidP="007E1CB7">
      <w:pPr>
        <w:keepLines/>
        <w:jc w:val="both"/>
        <w:rPr>
          <w:b/>
          <w:sz w:val="24"/>
          <w:szCs w:val="24"/>
        </w:rPr>
      </w:pPr>
    </w:p>
    <w:p w14:paraId="435B6922" w14:textId="77777777" w:rsidR="007E1CB7" w:rsidRDefault="007E1CB7" w:rsidP="007E1CB7">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24DD0F8D" w14:textId="77777777" w:rsidR="007E1CB7" w:rsidRDefault="007E1CB7" w:rsidP="007E1CB7">
      <w:pPr>
        <w:keepLines/>
        <w:ind w:firstLine="851"/>
        <w:jc w:val="both"/>
        <w:rPr>
          <w:sz w:val="24"/>
          <w:szCs w:val="24"/>
        </w:rPr>
      </w:pPr>
    </w:p>
    <w:p w14:paraId="4FAA51AA" w14:textId="77777777" w:rsidR="007E1CB7" w:rsidRDefault="007E1CB7" w:rsidP="007E1CB7">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40BBE7F" w14:textId="77777777" w:rsidR="007E1CB7" w:rsidRDefault="007E1CB7" w:rsidP="007E1CB7">
      <w:pPr>
        <w:ind w:firstLine="851"/>
        <w:jc w:val="both"/>
        <w:rPr>
          <w:sz w:val="24"/>
          <w:szCs w:val="24"/>
        </w:rPr>
      </w:pPr>
    </w:p>
    <w:p w14:paraId="619802E0" w14:textId="77777777" w:rsidR="007E1CB7" w:rsidRDefault="007E1CB7" w:rsidP="007E1CB7">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1FB32511" w14:textId="77777777" w:rsidR="007E1CB7" w:rsidRDefault="007E1CB7" w:rsidP="007E1CB7">
      <w:pPr>
        <w:ind w:firstLine="851"/>
        <w:jc w:val="both"/>
        <w:rPr>
          <w:sz w:val="24"/>
          <w:szCs w:val="24"/>
        </w:rPr>
      </w:pPr>
    </w:p>
    <w:p w14:paraId="36A1C0E9" w14:textId="77777777" w:rsidR="007E1CB7" w:rsidRDefault="007E1CB7" w:rsidP="007E1CB7">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de 2024.</w:t>
      </w:r>
    </w:p>
    <w:p w14:paraId="76728C46" w14:textId="77777777" w:rsidR="007E1CB7" w:rsidRDefault="007E1CB7" w:rsidP="007E1CB7">
      <w:pPr>
        <w:jc w:val="both"/>
        <w:rPr>
          <w:sz w:val="24"/>
          <w:szCs w:val="24"/>
        </w:rPr>
      </w:pPr>
    </w:p>
    <w:tbl>
      <w:tblPr>
        <w:tblW w:w="5000" w:type="pct"/>
        <w:tblInd w:w="-113" w:type="dxa"/>
        <w:tblLayout w:type="fixed"/>
        <w:tblLook w:val="0000" w:firstRow="0" w:lastRow="0" w:firstColumn="0" w:lastColumn="0" w:noHBand="0" w:noVBand="0"/>
      </w:tblPr>
      <w:tblGrid>
        <w:gridCol w:w="5042"/>
        <w:gridCol w:w="276"/>
        <w:gridCol w:w="4820"/>
      </w:tblGrid>
      <w:tr w:rsidR="007E1CB7" w14:paraId="581E1431" w14:textId="77777777" w:rsidTr="00105BE3">
        <w:tc>
          <w:tcPr>
            <w:tcW w:w="4305" w:type="dxa"/>
            <w:tcBorders>
              <w:top w:val="single" w:sz="4" w:space="0" w:color="000000"/>
              <w:left w:val="single" w:sz="4" w:space="0" w:color="000000"/>
              <w:bottom w:val="single" w:sz="4" w:space="0" w:color="000000"/>
            </w:tcBorders>
          </w:tcPr>
          <w:p w14:paraId="237C4D45" w14:textId="77777777" w:rsidR="007E1CB7" w:rsidRDefault="007E1CB7" w:rsidP="00105BE3">
            <w:pPr>
              <w:snapToGrid w:val="0"/>
              <w:jc w:val="center"/>
              <w:rPr>
                <w:b/>
                <w:sz w:val="24"/>
                <w:szCs w:val="24"/>
              </w:rPr>
            </w:pPr>
          </w:p>
          <w:p w14:paraId="72AD2302" w14:textId="77777777" w:rsidR="007E1CB7" w:rsidRDefault="007E1CB7" w:rsidP="00105BE3">
            <w:pPr>
              <w:jc w:val="center"/>
              <w:rPr>
                <w:b/>
                <w:sz w:val="24"/>
                <w:szCs w:val="24"/>
              </w:rPr>
            </w:pPr>
          </w:p>
          <w:p w14:paraId="772506D9" w14:textId="77777777" w:rsidR="007E1CB7" w:rsidRDefault="007E1CB7" w:rsidP="00105BE3">
            <w:pPr>
              <w:jc w:val="center"/>
              <w:rPr>
                <w:b/>
                <w:sz w:val="24"/>
                <w:szCs w:val="24"/>
              </w:rPr>
            </w:pPr>
          </w:p>
          <w:p w14:paraId="6284AE3D" w14:textId="77777777" w:rsidR="007E1CB7" w:rsidRDefault="007E1CB7" w:rsidP="00105BE3">
            <w:pPr>
              <w:jc w:val="center"/>
              <w:rPr>
                <w:b/>
                <w:sz w:val="24"/>
                <w:szCs w:val="24"/>
              </w:rPr>
            </w:pPr>
          </w:p>
          <w:p w14:paraId="171D3A4C" w14:textId="77777777" w:rsidR="007E1CB7" w:rsidRDefault="007E1CB7" w:rsidP="00105BE3">
            <w:pPr>
              <w:jc w:val="center"/>
              <w:rPr>
                <w:b/>
                <w:sz w:val="24"/>
                <w:szCs w:val="24"/>
              </w:rPr>
            </w:pPr>
          </w:p>
          <w:p w14:paraId="57522ACF" w14:textId="77777777" w:rsidR="007E1CB7" w:rsidRDefault="007E1CB7" w:rsidP="00105BE3">
            <w:pPr>
              <w:rPr>
                <w:b/>
                <w:sz w:val="24"/>
                <w:szCs w:val="24"/>
              </w:rPr>
            </w:pPr>
          </w:p>
          <w:p w14:paraId="06411FB2" w14:textId="77777777" w:rsidR="007E1CB7" w:rsidRDefault="007E1CB7" w:rsidP="00105BE3">
            <w:pPr>
              <w:rPr>
                <w:b/>
                <w:sz w:val="24"/>
                <w:szCs w:val="24"/>
              </w:rPr>
            </w:pPr>
          </w:p>
          <w:p w14:paraId="0B6990A3" w14:textId="77777777" w:rsidR="007E1CB7" w:rsidRDefault="007E1CB7" w:rsidP="00105BE3">
            <w:pPr>
              <w:jc w:val="center"/>
              <w:rPr>
                <w:b/>
                <w:sz w:val="24"/>
                <w:szCs w:val="24"/>
              </w:rPr>
            </w:pPr>
            <w:r>
              <w:rPr>
                <w:b/>
                <w:sz w:val="24"/>
                <w:szCs w:val="24"/>
              </w:rPr>
              <w:t>LUIS FERNANDO DAGNONE CASSINELLI</w:t>
            </w:r>
          </w:p>
          <w:p w14:paraId="6BDE6DB1" w14:textId="77777777" w:rsidR="007E1CB7" w:rsidRDefault="007E1CB7" w:rsidP="00105BE3">
            <w:pPr>
              <w:jc w:val="center"/>
              <w:rPr>
                <w:b/>
                <w:sz w:val="24"/>
                <w:szCs w:val="24"/>
              </w:rPr>
            </w:pPr>
            <w:r>
              <w:rPr>
                <w:b/>
                <w:sz w:val="24"/>
                <w:szCs w:val="24"/>
              </w:rPr>
              <w:t>Secretário Municipal de Administração</w:t>
            </w:r>
          </w:p>
        </w:tc>
        <w:tc>
          <w:tcPr>
            <w:tcW w:w="84" w:type="dxa"/>
            <w:tcBorders>
              <w:left w:val="single" w:sz="4" w:space="0" w:color="000000"/>
            </w:tcBorders>
          </w:tcPr>
          <w:p w14:paraId="4F230D25" w14:textId="77777777" w:rsidR="007E1CB7" w:rsidRDefault="007E1CB7" w:rsidP="00105BE3">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0EBC2960" w14:textId="77777777" w:rsidR="007E1CB7" w:rsidRDefault="007E1CB7" w:rsidP="00105BE3">
            <w:pPr>
              <w:snapToGrid w:val="0"/>
              <w:jc w:val="center"/>
              <w:rPr>
                <w:b/>
                <w:sz w:val="24"/>
                <w:szCs w:val="24"/>
              </w:rPr>
            </w:pPr>
          </w:p>
          <w:p w14:paraId="638BEEB0" w14:textId="77777777" w:rsidR="007E1CB7" w:rsidRDefault="007E1CB7" w:rsidP="00105BE3">
            <w:pPr>
              <w:jc w:val="center"/>
              <w:rPr>
                <w:b/>
                <w:sz w:val="24"/>
                <w:szCs w:val="24"/>
              </w:rPr>
            </w:pPr>
          </w:p>
          <w:p w14:paraId="0A50B33A" w14:textId="77777777" w:rsidR="007E1CB7" w:rsidRDefault="007E1CB7" w:rsidP="00105BE3">
            <w:pPr>
              <w:jc w:val="center"/>
              <w:rPr>
                <w:b/>
                <w:sz w:val="24"/>
                <w:szCs w:val="24"/>
              </w:rPr>
            </w:pPr>
          </w:p>
          <w:p w14:paraId="54F87104" w14:textId="77777777" w:rsidR="007E1CB7" w:rsidRDefault="007E1CB7" w:rsidP="00105BE3">
            <w:pPr>
              <w:jc w:val="center"/>
              <w:rPr>
                <w:b/>
                <w:sz w:val="24"/>
                <w:szCs w:val="24"/>
              </w:rPr>
            </w:pPr>
          </w:p>
          <w:p w14:paraId="5A148217" w14:textId="77777777" w:rsidR="007E1CB7" w:rsidRDefault="007E1CB7" w:rsidP="00105BE3">
            <w:pPr>
              <w:jc w:val="center"/>
              <w:rPr>
                <w:b/>
                <w:sz w:val="24"/>
                <w:szCs w:val="24"/>
              </w:rPr>
            </w:pPr>
          </w:p>
          <w:p w14:paraId="5FCF8BD0" w14:textId="77777777" w:rsidR="007E1CB7" w:rsidRDefault="007E1CB7" w:rsidP="00105BE3">
            <w:pPr>
              <w:jc w:val="center"/>
              <w:rPr>
                <w:b/>
                <w:sz w:val="24"/>
                <w:szCs w:val="24"/>
              </w:rPr>
            </w:pPr>
          </w:p>
          <w:p w14:paraId="38339423" w14:textId="77777777" w:rsidR="007E1CB7" w:rsidRDefault="007E1CB7" w:rsidP="00105BE3">
            <w:pPr>
              <w:rPr>
                <w:b/>
                <w:sz w:val="24"/>
                <w:szCs w:val="24"/>
              </w:rPr>
            </w:pPr>
          </w:p>
          <w:p w14:paraId="2DC6D9EF" w14:textId="77777777" w:rsidR="007E1CB7" w:rsidRDefault="007E1CB7" w:rsidP="00105BE3">
            <w:pPr>
              <w:jc w:val="center"/>
              <w:rPr>
                <w:b/>
                <w:sz w:val="24"/>
                <w:szCs w:val="24"/>
              </w:rPr>
            </w:pPr>
            <w:proofErr w:type="gramStart"/>
            <w:r>
              <w:rPr>
                <w:b/>
                <w:sz w:val="24"/>
                <w:szCs w:val="24"/>
              </w:rPr>
              <w:t>:::</w:t>
            </w:r>
            <w:proofErr w:type="gramEnd"/>
            <w:r>
              <w:rPr>
                <w:b/>
                <w:sz w:val="24"/>
                <w:szCs w:val="24"/>
              </w:rPr>
              <w:t xml:space="preserve"> EMPRESA CONTRATADA :::</w:t>
            </w:r>
          </w:p>
          <w:p w14:paraId="40A369C9" w14:textId="77777777" w:rsidR="007E1CB7" w:rsidRDefault="007E1CB7" w:rsidP="00105BE3">
            <w:pPr>
              <w:jc w:val="center"/>
              <w:rPr>
                <w:b/>
                <w:sz w:val="24"/>
                <w:szCs w:val="24"/>
              </w:rPr>
            </w:pPr>
            <w:r>
              <w:rPr>
                <w:b/>
                <w:sz w:val="24"/>
                <w:szCs w:val="24"/>
              </w:rPr>
              <w:t xml:space="preserve">Representante Legal </w:t>
            </w:r>
          </w:p>
        </w:tc>
      </w:tr>
    </w:tbl>
    <w:p w14:paraId="14F98348" w14:textId="77777777" w:rsidR="007E1CB7" w:rsidRDefault="007E1CB7" w:rsidP="007E1CB7">
      <w:pPr>
        <w:rPr>
          <w:b/>
          <w:sz w:val="24"/>
          <w:szCs w:val="24"/>
        </w:rPr>
      </w:pPr>
    </w:p>
    <w:p w14:paraId="432E0EB6" w14:textId="77777777" w:rsidR="007E1CB7" w:rsidRDefault="007E1CB7" w:rsidP="007E1CB7">
      <w:pPr>
        <w:jc w:val="both"/>
        <w:rPr>
          <w:b/>
          <w:sz w:val="24"/>
          <w:szCs w:val="24"/>
          <w:u w:val="single"/>
        </w:rPr>
      </w:pPr>
      <w:r>
        <w:rPr>
          <w:b/>
          <w:sz w:val="24"/>
          <w:szCs w:val="24"/>
          <w:u w:val="single"/>
        </w:rPr>
        <w:t>TESTEMUNHAS:</w:t>
      </w:r>
    </w:p>
    <w:p w14:paraId="58F746BD" w14:textId="77777777" w:rsidR="007E1CB7" w:rsidRDefault="007E1CB7" w:rsidP="007E1CB7">
      <w:pPr>
        <w:jc w:val="both"/>
        <w:rPr>
          <w:b/>
          <w:sz w:val="24"/>
          <w:szCs w:val="24"/>
          <w:u w:val="single"/>
        </w:rPr>
      </w:pPr>
    </w:p>
    <w:tbl>
      <w:tblPr>
        <w:tblW w:w="5000" w:type="pct"/>
        <w:tblInd w:w="-113" w:type="dxa"/>
        <w:tblLayout w:type="fixed"/>
        <w:tblLook w:val="0000" w:firstRow="0" w:lastRow="0" w:firstColumn="0" w:lastColumn="0" w:noHBand="0" w:noVBand="0"/>
      </w:tblPr>
      <w:tblGrid>
        <w:gridCol w:w="4971"/>
        <w:gridCol w:w="280"/>
        <w:gridCol w:w="4887"/>
      </w:tblGrid>
      <w:tr w:rsidR="007E1CB7" w14:paraId="06919217" w14:textId="77777777" w:rsidTr="00105BE3">
        <w:trPr>
          <w:trHeight w:val="1089"/>
        </w:trPr>
        <w:tc>
          <w:tcPr>
            <w:tcW w:w="4185" w:type="dxa"/>
            <w:tcBorders>
              <w:top w:val="single" w:sz="4" w:space="0" w:color="000000"/>
              <w:left w:val="single" w:sz="4" w:space="0" w:color="000000"/>
              <w:bottom w:val="single" w:sz="4" w:space="0" w:color="000000"/>
            </w:tcBorders>
          </w:tcPr>
          <w:p w14:paraId="2161ACB5" w14:textId="77777777" w:rsidR="007E1CB7" w:rsidRDefault="007E1CB7" w:rsidP="00105BE3">
            <w:pPr>
              <w:snapToGrid w:val="0"/>
              <w:rPr>
                <w:b/>
                <w:sz w:val="24"/>
                <w:szCs w:val="24"/>
              </w:rPr>
            </w:pPr>
          </w:p>
          <w:p w14:paraId="3B2B72BF" w14:textId="77777777" w:rsidR="007E1CB7" w:rsidRDefault="007E1CB7" w:rsidP="00105BE3">
            <w:pPr>
              <w:rPr>
                <w:b/>
                <w:sz w:val="24"/>
                <w:szCs w:val="24"/>
              </w:rPr>
            </w:pPr>
          </w:p>
          <w:p w14:paraId="0CDDDECF" w14:textId="77777777" w:rsidR="007E1CB7" w:rsidRDefault="007E1CB7" w:rsidP="00105BE3">
            <w:pPr>
              <w:rPr>
                <w:b/>
                <w:sz w:val="24"/>
                <w:szCs w:val="24"/>
              </w:rPr>
            </w:pPr>
            <w:r>
              <w:rPr>
                <w:b/>
                <w:sz w:val="24"/>
                <w:szCs w:val="24"/>
              </w:rPr>
              <w:t>_________________________</w:t>
            </w:r>
          </w:p>
          <w:p w14:paraId="36B96160" w14:textId="77777777" w:rsidR="007E1CB7" w:rsidRDefault="007E1CB7" w:rsidP="00105BE3">
            <w:pPr>
              <w:rPr>
                <w:b/>
                <w:sz w:val="24"/>
                <w:szCs w:val="24"/>
              </w:rPr>
            </w:pPr>
            <w:r>
              <w:rPr>
                <w:b/>
                <w:sz w:val="24"/>
                <w:szCs w:val="24"/>
              </w:rPr>
              <w:t>Nome:</w:t>
            </w:r>
          </w:p>
          <w:p w14:paraId="00D95FDE" w14:textId="77777777" w:rsidR="007E1CB7" w:rsidRDefault="007E1CB7" w:rsidP="00105BE3">
            <w:pPr>
              <w:rPr>
                <w:b/>
                <w:sz w:val="24"/>
                <w:szCs w:val="24"/>
              </w:rPr>
            </w:pPr>
            <w:r>
              <w:rPr>
                <w:b/>
                <w:sz w:val="24"/>
                <w:szCs w:val="24"/>
              </w:rPr>
              <w:t>CPF:</w:t>
            </w:r>
          </w:p>
          <w:p w14:paraId="2E3F7FC5" w14:textId="77777777" w:rsidR="007E1CB7" w:rsidRDefault="007E1CB7" w:rsidP="00105BE3">
            <w:pPr>
              <w:rPr>
                <w:b/>
                <w:sz w:val="24"/>
                <w:szCs w:val="24"/>
              </w:rPr>
            </w:pPr>
          </w:p>
        </w:tc>
        <w:tc>
          <w:tcPr>
            <w:tcW w:w="204" w:type="dxa"/>
            <w:tcBorders>
              <w:left w:val="single" w:sz="4" w:space="0" w:color="000000"/>
            </w:tcBorders>
          </w:tcPr>
          <w:p w14:paraId="55158447" w14:textId="77777777" w:rsidR="007E1CB7" w:rsidRDefault="007E1CB7" w:rsidP="00105BE3">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358089B9" w14:textId="77777777" w:rsidR="007E1CB7" w:rsidRDefault="007E1CB7" w:rsidP="00105BE3">
            <w:pPr>
              <w:snapToGrid w:val="0"/>
              <w:rPr>
                <w:b/>
                <w:sz w:val="24"/>
                <w:szCs w:val="24"/>
              </w:rPr>
            </w:pPr>
          </w:p>
          <w:p w14:paraId="1F304BFC" w14:textId="77777777" w:rsidR="007E1CB7" w:rsidRDefault="007E1CB7" w:rsidP="00105BE3">
            <w:pPr>
              <w:rPr>
                <w:b/>
                <w:sz w:val="24"/>
                <w:szCs w:val="24"/>
              </w:rPr>
            </w:pPr>
          </w:p>
          <w:p w14:paraId="1ADFCADB" w14:textId="77777777" w:rsidR="007E1CB7" w:rsidRDefault="007E1CB7" w:rsidP="00105BE3">
            <w:pPr>
              <w:rPr>
                <w:b/>
                <w:sz w:val="24"/>
                <w:szCs w:val="24"/>
              </w:rPr>
            </w:pPr>
            <w:r>
              <w:rPr>
                <w:b/>
                <w:sz w:val="24"/>
                <w:szCs w:val="24"/>
              </w:rPr>
              <w:t>__________________________</w:t>
            </w:r>
          </w:p>
          <w:p w14:paraId="1675F1E7" w14:textId="77777777" w:rsidR="007E1CB7" w:rsidRDefault="007E1CB7" w:rsidP="00105BE3">
            <w:pPr>
              <w:rPr>
                <w:b/>
                <w:sz w:val="24"/>
                <w:szCs w:val="24"/>
              </w:rPr>
            </w:pPr>
            <w:r>
              <w:rPr>
                <w:b/>
                <w:sz w:val="24"/>
                <w:szCs w:val="24"/>
              </w:rPr>
              <w:t>Nome:</w:t>
            </w:r>
          </w:p>
          <w:p w14:paraId="45CDE330" w14:textId="77777777" w:rsidR="007E1CB7" w:rsidRDefault="007E1CB7" w:rsidP="00105BE3">
            <w:pPr>
              <w:jc w:val="both"/>
              <w:rPr>
                <w:b/>
                <w:sz w:val="24"/>
                <w:szCs w:val="24"/>
              </w:rPr>
            </w:pPr>
            <w:r>
              <w:rPr>
                <w:b/>
                <w:sz w:val="24"/>
                <w:szCs w:val="24"/>
              </w:rPr>
              <w:t>CPF:</w:t>
            </w:r>
          </w:p>
        </w:tc>
      </w:tr>
    </w:tbl>
    <w:p w14:paraId="4F9FCECB" w14:textId="77777777" w:rsidR="00C50B12" w:rsidRPr="00726945" w:rsidRDefault="00C50B12" w:rsidP="00C50B12">
      <w:pPr>
        <w:tabs>
          <w:tab w:val="left" w:pos="284"/>
        </w:tabs>
        <w:jc w:val="center"/>
        <w:rPr>
          <w:rFonts w:ascii="Arial" w:hAnsi="Arial" w:cs="Arial"/>
        </w:rPr>
      </w:pPr>
    </w:p>
    <w:p w14:paraId="40CD1597" w14:textId="77777777" w:rsidR="00C50B12" w:rsidRPr="00726945" w:rsidRDefault="00C50B12" w:rsidP="00C50B12">
      <w:pPr>
        <w:jc w:val="both"/>
        <w:rPr>
          <w:rFonts w:ascii="Arial" w:hAnsi="Arial" w:cs="Arial"/>
        </w:rPr>
      </w:pPr>
    </w:p>
    <w:p w14:paraId="458F690F" w14:textId="77777777" w:rsidR="0012750E" w:rsidRDefault="0012750E" w:rsidP="0089514E"/>
    <w:sectPr w:rsidR="0012750E"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105BE3" w:rsidRDefault="00105BE3">
      <w:r>
        <w:separator/>
      </w:r>
    </w:p>
  </w:endnote>
  <w:endnote w:type="continuationSeparator" w:id="0">
    <w:p w14:paraId="46E1C225" w14:textId="77777777" w:rsidR="00105BE3" w:rsidRDefault="00105BE3">
      <w:r>
        <w:continuationSeparator/>
      </w:r>
    </w:p>
  </w:endnote>
  <w:endnote w:type="continuationNotice" w:id="1">
    <w:p w14:paraId="3F0E6A02" w14:textId="77777777" w:rsidR="00105BE3" w:rsidRDefault="00105B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54700858" w:rsidR="00105BE3" w:rsidRPr="00BF6A10" w:rsidRDefault="00105BE3" w:rsidP="00183407">
    <w:pPr>
      <w:ind w:left="3346"/>
      <w:rPr>
        <w:rFonts w:ascii="Arial" w:hAnsi="Arial" w:cs="Arial"/>
      </w:rPr>
    </w:pPr>
    <w:r>
      <w:rPr>
        <w:noProof/>
        <w:lang w:eastAsia="pt-BR"/>
      </w:rPr>
      <w:drawing>
        <wp:anchor distT="0" distB="0" distL="114300" distR="114300" simplePos="0" relativeHeight="251658240" behindDoc="1" locked="0" layoutInCell="1" allowOverlap="1" wp14:anchorId="2C11C11C" wp14:editId="5AD264C0">
          <wp:simplePos x="0" y="0"/>
          <wp:positionH relativeFrom="column">
            <wp:posOffset>-6985</wp:posOffset>
          </wp:positionH>
          <wp:positionV relativeFrom="paragraph">
            <wp:posOffset>-2540</wp:posOffset>
          </wp:positionV>
          <wp:extent cx="6306820" cy="601345"/>
          <wp:effectExtent l="0" t="0" r="0" b="0"/>
          <wp:wrapNone/>
          <wp:docPr id="1"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572675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DC5FA39" w:rsidR="00105BE3" w:rsidRPr="00BF6A10" w:rsidRDefault="00105BE3"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 xml:space="preserve">488/2024 </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E0560">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E0560">
      <w:rPr>
        <w:rFonts w:ascii="Arial" w:hAnsi="Arial" w:cs="Arial"/>
        <w:b/>
        <w:noProof/>
        <w:sz w:val="16"/>
      </w:rPr>
      <w:t>33</w:t>
    </w:r>
    <w:r w:rsidRPr="003426BF">
      <w:rPr>
        <w:rFonts w:ascii="Arial" w:hAnsi="Arial" w:cs="Arial"/>
        <w:b/>
        <w:sz w:val="16"/>
      </w:rPr>
      <w:fldChar w:fldCharType="end"/>
    </w:r>
  </w:p>
  <w:p w14:paraId="5FAE6968" w14:textId="77777777" w:rsidR="00105BE3" w:rsidRPr="00BF6A10" w:rsidRDefault="00105BE3" w:rsidP="00183407">
    <w:pPr>
      <w:ind w:left="3346"/>
      <w:rPr>
        <w:rFonts w:ascii="Arial" w:hAnsi="Arial" w:cs="Arial"/>
        <w:sz w:val="4"/>
        <w:szCs w:val="4"/>
      </w:rPr>
    </w:pPr>
  </w:p>
  <w:p w14:paraId="410E9765" w14:textId="77777777" w:rsidR="00105BE3" w:rsidRPr="00794F5D" w:rsidRDefault="00105BE3" w:rsidP="00183407">
    <w:pPr>
      <w:pStyle w:val="Rodap"/>
      <w:ind w:firstLine="3345"/>
      <w:rPr>
        <w:rFonts w:ascii="Arial" w:hAnsi="Arial" w:cs="Arial"/>
        <w:color w:val="808080"/>
        <w:sz w:val="14"/>
        <w:szCs w:val="14"/>
      </w:rPr>
    </w:pPr>
    <w:r w:rsidRPr="00794F5D">
      <w:rPr>
        <w:rFonts w:ascii="Arial" w:hAnsi="Arial" w:cs="Arial"/>
        <w:color w:val="808080"/>
        <w:sz w:val="14"/>
        <w:szCs w:val="14"/>
      </w:rPr>
      <w:t>SECRETARIA MUNICIPAL DE ADMINISTRAÇÃO | DIVISÃO DE COMPRAS - 7º ANDAR</w:t>
    </w:r>
  </w:p>
  <w:p w14:paraId="67D2C4A5" w14:textId="77777777" w:rsidR="00105BE3" w:rsidRPr="00794F5D" w:rsidRDefault="00105BE3" w:rsidP="00183407">
    <w:pPr>
      <w:pStyle w:val="Rodap"/>
      <w:ind w:firstLine="3345"/>
      <w:rPr>
        <w:rFonts w:ascii="Arial" w:hAnsi="Arial" w:cs="Arial"/>
        <w:color w:val="808080"/>
        <w:sz w:val="14"/>
        <w:szCs w:val="14"/>
      </w:rPr>
    </w:pPr>
    <w:r w:rsidRPr="00794F5D">
      <w:rPr>
        <w:rFonts w:ascii="Arial" w:hAnsi="Arial" w:cs="Arial"/>
        <w:color w:val="808080"/>
        <w:sz w:val="14"/>
        <w:szCs w:val="14"/>
      </w:rPr>
      <w:t>Rua Cap. Antônio Corrêa Barbosa, 2233 - Chácara Nazareth - Piracicaba/SP - Tel. (19) 3403-1020</w:t>
    </w:r>
  </w:p>
  <w:p w14:paraId="1BCEEEAC" w14:textId="77777777" w:rsidR="00105BE3" w:rsidRPr="00BF6A10" w:rsidRDefault="00105BE3" w:rsidP="00183407">
    <w:pPr>
      <w:jc w:val="center"/>
    </w:pPr>
  </w:p>
  <w:p w14:paraId="6CA6F235" w14:textId="77777777" w:rsidR="00105BE3" w:rsidRDefault="00105BE3"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105BE3" w:rsidRDefault="00105BE3">
      <w:r>
        <w:separator/>
      </w:r>
    </w:p>
  </w:footnote>
  <w:footnote w:type="continuationSeparator" w:id="0">
    <w:p w14:paraId="1C171D59" w14:textId="77777777" w:rsidR="00105BE3" w:rsidRDefault="00105BE3">
      <w:r>
        <w:continuationSeparator/>
      </w:r>
    </w:p>
  </w:footnote>
  <w:footnote w:type="continuationNotice" w:id="1">
    <w:p w14:paraId="149F68B1" w14:textId="77777777" w:rsidR="00105BE3" w:rsidRDefault="00105B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FD971E1" w:rsidR="00105BE3" w:rsidRDefault="00105BE3">
    <w:pPr>
      <w:pStyle w:val="Cabealho"/>
    </w:pPr>
    <w:r w:rsidRPr="0040225F">
      <w:rPr>
        <w:noProof/>
        <w:lang w:eastAsia="pt-BR"/>
      </w:rPr>
      <w:drawing>
        <wp:inline distT="0" distB="0" distL="0" distR="0" wp14:anchorId="4916F36F" wp14:editId="1B5A3CC1">
          <wp:extent cx="2584450" cy="723265"/>
          <wp:effectExtent l="0" t="0" r="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4450" cy="723265"/>
                  </a:xfrm>
                  <a:prstGeom prst="rect">
                    <a:avLst/>
                  </a:prstGeom>
                  <a:noFill/>
                  <a:ln>
                    <a:noFill/>
                  </a:ln>
                </pic:spPr>
              </pic:pic>
            </a:graphicData>
          </a:graphic>
        </wp:inline>
      </w:drawing>
    </w:r>
  </w:p>
  <w:p w14:paraId="1854D2C4" w14:textId="77777777" w:rsidR="00105BE3" w:rsidRPr="006008C1" w:rsidRDefault="00105BE3">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9ED5AA7"/>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6051639"/>
    <w:multiLevelType w:val="hybridMultilevel"/>
    <w:tmpl w:val="22F44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4A1665F8"/>
    <w:multiLevelType w:val="multilevel"/>
    <w:tmpl w:val="35AC95A6"/>
    <w:lvl w:ilvl="0">
      <w:start w:val="1"/>
      <w:numFmt w:val="lowerLetter"/>
      <w:lvlText w:val="%1)"/>
      <w:lvlJc w:val="left"/>
      <w:pPr>
        <w:tabs>
          <w:tab w:val="num" w:pos="360"/>
        </w:tabs>
        <w:ind w:left="360" w:hanging="360"/>
      </w:pPr>
      <w:rPr>
        <w:rFonts w:eastAsia="Arial" w:hint="default"/>
        <w:b/>
        <w:i w:val="0"/>
        <w:sz w:val="20"/>
        <w:szCs w:val="20"/>
      </w:r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rPr>
        <w:rFonts w:ascii="Times New Roman" w:hAnsi="Times New Roman" w:cs="Times New Roman"/>
        <w:b/>
        <w:sz w:val="20"/>
        <w:szCs w:val="20"/>
      </w:rPr>
    </w:lvl>
    <w:lvl w:ilvl="3">
      <w:start w:val="1"/>
      <w:numFmt w:val="decimal"/>
      <w:lvlText w:val="%1.%2.%3.%4."/>
      <w:lvlJc w:val="left"/>
      <w:pPr>
        <w:tabs>
          <w:tab w:val="num" w:pos="1440"/>
        </w:tabs>
        <w:ind w:left="1440" w:hanging="360"/>
      </w:pPr>
      <w:rPr>
        <w:b/>
      </w:r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23">
    <w:nsid w:val="539D6575"/>
    <w:multiLevelType w:val="multilevel"/>
    <w:tmpl w:val="BCD26628"/>
    <w:numStyleLink w:val="PrefPira"/>
  </w:abstractNum>
  <w:abstractNum w:abstractNumId="24">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6B82139"/>
    <w:multiLevelType w:val="multilevel"/>
    <w:tmpl w:val="BCD26628"/>
    <w:numStyleLink w:val="PrefPira"/>
  </w:abstractNum>
  <w:abstractNum w:abstractNumId="27">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D084096"/>
    <w:multiLevelType w:val="multilevel"/>
    <w:tmpl w:val="F4028FA8"/>
    <w:lvl w:ilvl="0">
      <w:start w:val="2"/>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5FE47779"/>
    <w:multiLevelType w:val="multilevel"/>
    <w:tmpl w:val="3BAA3AC8"/>
    <w:lvl w:ilvl="0">
      <w:start w:val="1"/>
      <w:numFmt w:val="lowerLetter"/>
      <w:lvlText w:val="%1)"/>
      <w:lvlJc w:val="left"/>
      <w:pPr>
        <w:tabs>
          <w:tab w:val="num" w:pos="360"/>
        </w:tabs>
        <w:ind w:left="360" w:hanging="360"/>
      </w:pPr>
      <w:rPr>
        <w:rFonts w:eastAsia="Arial" w:hint="default"/>
        <w:b/>
        <w:i w:val="0"/>
        <w:sz w:val="20"/>
        <w:szCs w:val="20"/>
      </w:r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rPr>
        <w:rFonts w:ascii="Times New Roman" w:hAnsi="Times New Roman" w:cs="Times New Roman"/>
        <w:b/>
        <w:sz w:val="20"/>
        <w:szCs w:val="20"/>
      </w:rPr>
    </w:lvl>
    <w:lvl w:ilvl="3">
      <w:start w:val="1"/>
      <w:numFmt w:val="decimal"/>
      <w:lvlText w:val="%1.%2.%3.%4."/>
      <w:lvlJc w:val="left"/>
      <w:pPr>
        <w:tabs>
          <w:tab w:val="num" w:pos="1440"/>
        </w:tabs>
        <w:ind w:left="1440" w:hanging="360"/>
      </w:pPr>
      <w:rPr>
        <w:b/>
      </w:r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30">
    <w:nsid w:val="632729B8"/>
    <w:multiLevelType w:val="multilevel"/>
    <w:tmpl w:val="BCD26628"/>
    <w:numStyleLink w:val="PrefPira"/>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1B6221"/>
    <w:multiLevelType w:val="hybridMultilevel"/>
    <w:tmpl w:val="D52CACD2"/>
    <w:lvl w:ilvl="0" w:tplc="54222E42">
      <w:start w:val="1"/>
      <w:numFmt w:val="lowerLetter"/>
      <w:lvlText w:val="%1)"/>
      <w:lvlJc w:val="left"/>
      <w:pPr>
        <w:ind w:left="720" w:hanging="360"/>
      </w:pPr>
      <w:rPr>
        <w:rFonts w:ascii="Arial" w:hAnsi="Arial"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D6B7EAC"/>
    <w:multiLevelType w:val="multilevel"/>
    <w:tmpl w:val="BCD26628"/>
    <w:numStyleLink w:val="PrefPira"/>
  </w:abstractNum>
  <w:abstractNum w:abstractNumId="36">
    <w:nsid w:val="738B7E55"/>
    <w:multiLevelType w:val="multilevel"/>
    <w:tmpl w:val="BCD26628"/>
    <w:numStyleLink w:val="PrefPira"/>
  </w:abstractNum>
  <w:abstractNum w:abstractNumId="37">
    <w:nsid w:val="74B04F00"/>
    <w:multiLevelType w:val="multilevel"/>
    <w:tmpl w:val="D988BAF8"/>
    <w:lvl w:ilvl="0">
      <w:start w:val="1"/>
      <w:numFmt w:val="lowerLetter"/>
      <w:lvlText w:val="%1)"/>
      <w:lvlJc w:val="left"/>
      <w:pPr>
        <w:tabs>
          <w:tab w:val="num" w:pos="360"/>
        </w:tabs>
        <w:ind w:left="360" w:hanging="360"/>
      </w:pPr>
      <w:rPr>
        <w:rFonts w:hint="default"/>
        <w:b/>
        <w:i w:val="0"/>
        <w:sz w:val="20"/>
        <w:szCs w:val="20"/>
      </w:r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rPr>
        <w:rFonts w:ascii="Times New Roman" w:hAnsi="Times New Roman" w:cs="Times New Roman"/>
        <w:b/>
        <w:sz w:val="20"/>
        <w:szCs w:val="20"/>
      </w:rPr>
    </w:lvl>
    <w:lvl w:ilvl="3">
      <w:start w:val="1"/>
      <w:numFmt w:val="decimal"/>
      <w:lvlText w:val="%1.%2.%3.%4."/>
      <w:lvlJc w:val="left"/>
      <w:pPr>
        <w:tabs>
          <w:tab w:val="num" w:pos="1440"/>
        </w:tabs>
        <w:ind w:left="1440" w:hanging="360"/>
      </w:pPr>
      <w:rPr>
        <w:b/>
      </w:r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3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0"/>
  </w:num>
  <w:num w:numId="7">
    <w:abstractNumId w:val="18"/>
  </w:num>
  <w:num w:numId="8">
    <w:abstractNumId w:val="38"/>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6"/>
  </w:num>
  <w:num w:numId="12">
    <w:abstractNumId w:val="34"/>
  </w:num>
  <w:num w:numId="13">
    <w:abstractNumId w:val="26"/>
  </w:num>
  <w:num w:numId="14">
    <w:abstractNumId w:val="40"/>
  </w:num>
  <w:num w:numId="15">
    <w:abstractNumId w:val="35"/>
  </w:num>
  <w:num w:numId="16">
    <w:abstractNumId w:val="14"/>
  </w:num>
  <w:num w:numId="17">
    <w:abstractNumId w:val="17"/>
  </w:num>
  <w:num w:numId="18">
    <w:abstractNumId w:val="31"/>
  </w:num>
  <w:num w:numId="19">
    <w:abstractNumId w:val="24"/>
  </w:num>
  <w:num w:numId="20">
    <w:abstractNumId w:val="25"/>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40"/>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39"/>
  </w:num>
  <w:num w:numId="27">
    <w:abstractNumId w:val="19"/>
  </w:num>
  <w:num w:numId="28">
    <w:abstractNumId w:val="33"/>
  </w:num>
  <w:num w:numId="29">
    <w:abstractNumId w:val="13"/>
  </w:num>
  <w:num w:numId="30">
    <w:abstractNumId w:val="28"/>
  </w:num>
  <w:num w:numId="31">
    <w:abstractNumId w:val="22"/>
  </w:num>
  <w:num w:numId="32">
    <w:abstractNumId w:val="21"/>
  </w:num>
  <w:num w:numId="33">
    <w:abstractNumId w:val="37"/>
  </w:num>
  <w:num w:numId="34">
    <w:abstractNumId w:val="29"/>
  </w:num>
  <w:num w:numId="3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5BE"/>
    <w:rsid w:val="00025E62"/>
    <w:rsid w:val="00030622"/>
    <w:rsid w:val="00033677"/>
    <w:rsid w:val="00034F85"/>
    <w:rsid w:val="00041E0E"/>
    <w:rsid w:val="00044754"/>
    <w:rsid w:val="000449CB"/>
    <w:rsid w:val="00045137"/>
    <w:rsid w:val="0004580A"/>
    <w:rsid w:val="00046F7D"/>
    <w:rsid w:val="00047809"/>
    <w:rsid w:val="000529B0"/>
    <w:rsid w:val="000529D3"/>
    <w:rsid w:val="00052C21"/>
    <w:rsid w:val="00054835"/>
    <w:rsid w:val="00054C12"/>
    <w:rsid w:val="000559DC"/>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5BE3"/>
    <w:rsid w:val="00106256"/>
    <w:rsid w:val="00106BE8"/>
    <w:rsid w:val="00110105"/>
    <w:rsid w:val="00110E8D"/>
    <w:rsid w:val="001142D3"/>
    <w:rsid w:val="001157FD"/>
    <w:rsid w:val="0012172A"/>
    <w:rsid w:val="001235C7"/>
    <w:rsid w:val="00125B3A"/>
    <w:rsid w:val="00126F41"/>
    <w:rsid w:val="0012750E"/>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784"/>
    <w:rsid w:val="001C6AB3"/>
    <w:rsid w:val="001D15B8"/>
    <w:rsid w:val="001D40CD"/>
    <w:rsid w:val="001D64BE"/>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C6E80"/>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14C6"/>
    <w:rsid w:val="00372340"/>
    <w:rsid w:val="0037296B"/>
    <w:rsid w:val="003756E0"/>
    <w:rsid w:val="003762C6"/>
    <w:rsid w:val="00377EDE"/>
    <w:rsid w:val="003806BA"/>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606"/>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1C2E"/>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3E5D"/>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0560"/>
    <w:rsid w:val="006E4BD9"/>
    <w:rsid w:val="006E6182"/>
    <w:rsid w:val="006E7C83"/>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4F5D"/>
    <w:rsid w:val="007A6329"/>
    <w:rsid w:val="007A7A52"/>
    <w:rsid w:val="007A7ACE"/>
    <w:rsid w:val="007A7D51"/>
    <w:rsid w:val="007B4A13"/>
    <w:rsid w:val="007B4A4E"/>
    <w:rsid w:val="007B657D"/>
    <w:rsid w:val="007B7D00"/>
    <w:rsid w:val="007C70F2"/>
    <w:rsid w:val="007C7B67"/>
    <w:rsid w:val="007D041F"/>
    <w:rsid w:val="007D40E7"/>
    <w:rsid w:val="007D472F"/>
    <w:rsid w:val="007E1CB7"/>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14E"/>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49DC"/>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3F09"/>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045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872F8"/>
    <w:rsid w:val="00A90FE2"/>
    <w:rsid w:val="00A911D8"/>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0B12"/>
    <w:rsid w:val="00C5102F"/>
    <w:rsid w:val="00C54B42"/>
    <w:rsid w:val="00C55753"/>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3341"/>
    <w:rsid w:val="00C94480"/>
    <w:rsid w:val="00C973B6"/>
    <w:rsid w:val="00CA414D"/>
    <w:rsid w:val="00CA4D09"/>
    <w:rsid w:val="00CA57F4"/>
    <w:rsid w:val="00CA6E81"/>
    <w:rsid w:val="00CB0484"/>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9C0"/>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392B"/>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3A92"/>
    <w:rsid w:val="00EC6B1B"/>
    <w:rsid w:val="00ED126A"/>
    <w:rsid w:val="00ED167F"/>
    <w:rsid w:val="00ED1731"/>
    <w:rsid w:val="00EE1016"/>
    <w:rsid w:val="00EE130E"/>
    <w:rsid w:val="00EE374E"/>
    <w:rsid w:val="00EE4489"/>
    <w:rsid w:val="00EE5900"/>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2BD1"/>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28A4"/>
    <w:rsid w:val="00F929D6"/>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uiPriority w:val="99"/>
    <w:semiHidden/>
    <w:unhideWhenUsed/>
    <w:rsid w:val="007A7A52"/>
    <w:rPr>
      <w:color w:val="605E5C"/>
      <w:shd w:val="clear" w:color="auto" w:fill="E1DFDD"/>
    </w:rPr>
  </w:style>
  <w:style w:type="character" w:styleId="TextodoEspaoReservado">
    <w:name w:val="Placeholder Text"/>
    <w:uiPriority w:val="99"/>
    <w:semiHidden/>
    <w:rsid w:val="00856F0E"/>
    <w:rPr>
      <w:color w:val="808080"/>
    </w:rPr>
  </w:style>
  <w:style w:type="table" w:styleId="Tabelacomgrade">
    <w:name w:val="Table Grid"/>
    <w:basedOn w:val="Tabelanormal"/>
    <w:uiPriority w:val="39"/>
    <w:rsid w:val="000447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daInternet">
    <w:name w:val="Link da Internet"/>
    <w:rsid w:val="007E1CB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uiPriority w:val="99"/>
    <w:semiHidden/>
    <w:unhideWhenUsed/>
    <w:rsid w:val="007A7A52"/>
    <w:rPr>
      <w:color w:val="605E5C"/>
      <w:shd w:val="clear" w:color="auto" w:fill="E1DFDD"/>
    </w:rPr>
  </w:style>
  <w:style w:type="character" w:styleId="TextodoEspaoReservado">
    <w:name w:val="Placeholder Text"/>
    <w:uiPriority w:val="99"/>
    <w:semiHidden/>
    <w:rsid w:val="00856F0E"/>
    <w:rPr>
      <w:color w:val="808080"/>
    </w:rPr>
  </w:style>
  <w:style w:type="table" w:styleId="Tabelacomgrade">
    <w:name w:val="Table Grid"/>
    <w:basedOn w:val="Tabelanormal"/>
    <w:uiPriority w:val="39"/>
    <w:rsid w:val="000447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daInternet">
    <w:name w:val="Link da Internet"/>
    <w:rsid w:val="007E1C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44B989-148C-4C25-A0B8-E7A7BA54F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33</Pages>
  <Words>13119</Words>
  <Characters>70845</Characters>
  <Application>Microsoft Office Word</Application>
  <DocSecurity>0</DocSecurity>
  <Lines>590</Lines>
  <Paragraphs>167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83797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4</cp:revision>
  <cp:lastPrinted>2022-08-03T17:48:00Z</cp:lastPrinted>
  <dcterms:created xsi:type="dcterms:W3CDTF">2024-10-17T18:27:00Z</dcterms:created>
  <dcterms:modified xsi:type="dcterms:W3CDTF">2024-10-17T19:13:00Z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8122742-02e0-4fc8-b886-13159374308f_Enabled">
    <vt:lpwstr>true</vt:lpwstr>
  </property>
  <property fmtid="{D5CDD505-2E9C-101B-9397-08002B2CF9AE}" pid="3" name="MSIP_Label_98122742-02e0-4fc8-b886-13159374308f_SetDate">
    <vt:lpwstr>2023-03-13T14:54:23Z</vt:lpwstr>
  </property>
  <property fmtid="{D5CDD505-2E9C-101B-9397-08002B2CF9AE}" pid="4" name="MSIP_Label_98122742-02e0-4fc8-b886-13159374308f_Method">
    <vt:lpwstr>Privileged</vt:lpwstr>
  </property>
  <property fmtid="{D5CDD505-2E9C-101B-9397-08002B2CF9AE}" pid="5" name="MSIP_Label_98122742-02e0-4fc8-b886-13159374308f_Name">
    <vt:lpwstr>Informações Restritas</vt:lpwstr>
  </property>
  <property fmtid="{D5CDD505-2E9C-101B-9397-08002B2CF9AE}" pid="6" name="MSIP_Label_98122742-02e0-4fc8-b886-13159374308f_SiteId">
    <vt:lpwstr>0c0bcda4-1b8e-46ab-b56c-4ae3741f4340</vt:lpwstr>
  </property>
  <property fmtid="{D5CDD505-2E9C-101B-9397-08002B2CF9AE}" pid="7" name="MSIP_Label_98122742-02e0-4fc8-b886-13159374308f_ActionId">
    <vt:lpwstr>4a5ac50b-fe64-497a-8868-e9a898420b52</vt:lpwstr>
  </property>
  <property fmtid="{D5CDD505-2E9C-101B-9397-08002B2CF9AE}" pid="8" name="MSIP_Label_98122742-02e0-4fc8-b886-13159374308f_ContentBits">
    <vt:lpwstr>0</vt:lpwstr>
  </property>
  <property fmtid="{D5CDD505-2E9C-101B-9397-08002B2CF9AE}" pid="9" name="MediaServiceImageTags">
    <vt:lpwstr/>
  </property>
  <property fmtid="{D5CDD505-2E9C-101B-9397-08002B2CF9AE}" pid="10" name="ContentTypeId">
    <vt:lpwstr>0x0101001D75F14B130BE24D8DFFA4B1428B38A4</vt:lpwstr>
  </property>
</Properties>
</file>