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11D0E5AD" w14:textId="7ACB4D0C" w:rsidR="00A82BE9" w:rsidRPr="00F526FF" w:rsidRDefault="00A82BE9" w:rsidP="00A82BE9">
      <w:pPr>
        <w:pStyle w:val="Recuodecorpodetexto"/>
        <w:widowControl w:val="0"/>
        <w:shd w:val="clear" w:color="auto" w:fill="CCCCCC"/>
        <w:tabs>
          <w:tab w:val="left" w:pos="284"/>
        </w:tabs>
        <w:overflowPunct/>
        <w:autoSpaceDE/>
        <w:spacing w:line="240" w:lineRule="auto"/>
        <w:jc w:val="center"/>
        <w:rPr>
          <w:b/>
          <w:sz w:val="20"/>
          <w:szCs w:val="20"/>
          <w:lang w:val="pt-BR"/>
        </w:rPr>
      </w:pPr>
      <w:r w:rsidRPr="00F526FF">
        <w:rPr>
          <w:b/>
          <w:sz w:val="20"/>
          <w:szCs w:val="20"/>
        </w:rPr>
        <w:t xml:space="preserve">EDITAL DE PREGÃO ELETRÔNICO </w:t>
      </w:r>
      <w:r w:rsidRPr="00F526FF">
        <w:rPr>
          <w:b/>
          <w:sz w:val="20"/>
          <w:szCs w:val="20"/>
          <w:lang w:val="pt-BR"/>
        </w:rPr>
        <w:t xml:space="preserve">nº </w:t>
      </w:r>
      <w:r w:rsidR="00A80C8C">
        <w:rPr>
          <w:b/>
          <w:sz w:val="20"/>
          <w:szCs w:val="20"/>
          <w:lang w:val="pt-BR"/>
        </w:rPr>
        <w:t>504</w:t>
      </w:r>
      <w:r w:rsidRPr="00F526FF">
        <w:rPr>
          <w:b/>
          <w:sz w:val="20"/>
          <w:szCs w:val="20"/>
          <w:lang w:val="pt-BR"/>
        </w:rPr>
        <w:t>/</w:t>
      </w:r>
      <w:r w:rsidR="00A80C8C">
        <w:rPr>
          <w:b/>
          <w:sz w:val="20"/>
          <w:szCs w:val="20"/>
          <w:lang w:val="pt-BR"/>
        </w:rPr>
        <w:t>2024</w:t>
      </w:r>
      <w:r w:rsidRPr="00F526FF">
        <w:rPr>
          <w:b/>
          <w:sz w:val="20"/>
          <w:szCs w:val="20"/>
        </w:rPr>
        <w:t xml:space="preserve"> </w:t>
      </w:r>
    </w:p>
    <w:p w14:paraId="1607C7BC" w14:textId="77777777" w:rsidR="00A82BE9" w:rsidRPr="00F04711" w:rsidRDefault="00A82BE9" w:rsidP="00A82BE9">
      <w:pPr>
        <w:pStyle w:val="Recuodecorpodetexto"/>
        <w:widowControl w:val="0"/>
        <w:tabs>
          <w:tab w:val="left" w:pos="284"/>
        </w:tabs>
        <w:overflowPunct/>
        <w:autoSpaceDE/>
        <w:spacing w:line="240" w:lineRule="auto"/>
        <w:jc w:val="center"/>
        <w:rPr>
          <w:sz w:val="20"/>
          <w:szCs w:val="20"/>
          <w:lang w:val="pt-BR"/>
        </w:rPr>
      </w:pPr>
    </w:p>
    <w:p w14:paraId="43863F61" w14:textId="77777777" w:rsidR="00A82BE9" w:rsidRPr="00F526FF" w:rsidRDefault="00A82BE9" w:rsidP="00A82BE9">
      <w:pPr>
        <w:pStyle w:val="Recuodecorpodetexto"/>
        <w:widowControl w:val="0"/>
        <w:tabs>
          <w:tab w:val="left" w:pos="284"/>
        </w:tabs>
        <w:overflowPunct/>
        <w:autoSpaceDE/>
        <w:spacing w:line="240" w:lineRule="auto"/>
        <w:jc w:val="center"/>
        <w:rPr>
          <w:b/>
          <w:bCs/>
          <w:sz w:val="20"/>
          <w:szCs w:val="20"/>
          <w:lang w:val="pt-BR"/>
        </w:rPr>
      </w:pPr>
      <w:r w:rsidRPr="00F526FF">
        <w:rPr>
          <w:b/>
          <w:bCs/>
          <w:sz w:val="20"/>
          <w:szCs w:val="20"/>
          <w:lang w:val="pt-BR"/>
        </w:rPr>
        <w:t>TERMO DE REFERÊNCIA</w:t>
      </w:r>
    </w:p>
    <w:p w14:paraId="103A3C0A" w14:textId="77777777" w:rsidR="00A82BE9" w:rsidRPr="00F526FF" w:rsidRDefault="00A82BE9" w:rsidP="00A82BE9">
      <w:pPr>
        <w:pStyle w:val="Recuodecorpodetexto"/>
        <w:widowControl w:val="0"/>
        <w:tabs>
          <w:tab w:val="left" w:pos="284"/>
        </w:tabs>
        <w:overflowPunct/>
        <w:autoSpaceDE/>
        <w:spacing w:line="240" w:lineRule="auto"/>
        <w:jc w:val="center"/>
        <w:rPr>
          <w:sz w:val="20"/>
          <w:szCs w:val="20"/>
        </w:rPr>
      </w:pPr>
    </w:p>
    <w:p w14:paraId="251E1045" w14:textId="77777777" w:rsidR="00A82BE9" w:rsidRPr="00F526FF" w:rsidRDefault="00A82BE9" w:rsidP="00A82BE9">
      <w:pPr>
        <w:pStyle w:val="Recuodecorpodetexto"/>
        <w:widowControl w:val="0"/>
        <w:shd w:val="clear" w:color="auto" w:fill="DDDDDD"/>
        <w:tabs>
          <w:tab w:val="left" w:pos="284"/>
        </w:tabs>
        <w:overflowPunct/>
        <w:autoSpaceDE/>
        <w:spacing w:line="240" w:lineRule="auto"/>
        <w:ind w:firstLine="561"/>
        <w:jc w:val="left"/>
        <w:rPr>
          <w:b/>
          <w:sz w:val="20"/>
          <w:szCs w:val="20"/>
        </w:rPr>
      </w:pPr>
      <w:r w:rsidRPr="00F526FF">
        <w:rPr>
          <w:b/>
          <w:sz w:val="20"/>
          <w:szCs w:val="20"/>
        </w:rPr>
        <w:t>1</w:t>
      </w:r>
      <w:r w:rsidRPr="00F526FF">
        <w:rPr>
          <w:b/>
          <w:sz w:val="20"/>
          <w:szCs w:val="20"/>
          <w:lang w:val="pt-BR"/>
        </w:rPr>
        <w:t>.</w:t>
      </w:r>
      <w:r w:rsidRPr="00F526FF">
        <w:rPr>
          <w:b/>
          <w:sz w:val="20"/>
          <w:szCs w:val="20"/>
        </w:rPr>
        <w:t xml:space="preserve"> DO PROCESSAMENTO DO PREGÃO:</w:t>
      </w:r>
    </w:p>
    <w:p w14:paraId="0D62E93B" w14:textId="3520F049" w:rsidR="00A82BE9" w:rsidRPr="00F526FF" w:rsidRDefault="00A82BE9" w:rsidP="00A82BE9">
      <w:pPr>
        <w:pStyle w:val="Recuodecorpodetexto"/>
        <w:widowControl w:val="0"/>
        <w:numPr>
          <w:ilvl w:val="0"/>
          <w:numId w:val="11"/>
        </w:numPr>
        <w:tabs>
          <w:tab w:val="left" w:pos="284"/>
        </w:tabs>
        <w:overflowPunct/>
        <w:autoSpaceDE/>
        <w:autoSpaceDN w:val="0"/>
        <w:spacing w:line="240" w:lineRule="auto"/>
        <w:rPr>
          <w:sz w:val="20"/>
          <w:szCs w:val="20"/>
          <w:lang w:val="pt-BR"/>
        </w:rPr>
      </w:pPr>
      <w:r w:rsidRPr="00F526FF">
        <w:rPr>
          <w:sz w:val="20"/>
          <w:szCs w:val="20"/>
        </w:rPr>
        <w:t>Número do proces</w:t>
      </w:r>
      <w:r w:rsidRPr="00F526FF">
        <w:rPr>
          <w:sz w:val="20"/>
          <w:szCs w:val="20"/>
          <w:lang w:val="pt-BR"/>
        </w:rPr>
        <w:t>so:</w:t>
      </w:r>
      <w:r w:rsidRPr="00F526FF">
        <w:rPr>
          <w:b/>
          <w:sz w:val="20"/>
          <w:szCs w:val="20"/>
          <w:lang w:val="pt-BR"/>
        </w:rPr>
        <w:t xml:space="preserve"> </w:t>
      </w:r>
      <w:r w:rsidR="00BE122A">
        <w:rPr>
          <w:b/>
          <w:sz w:val="20"/>
          <w:szCs w:val="20"/>
          <w:lang w:val="pt-BR"/>
        </w:rPr>
        <w:t>109.265/2024</w:t>
      </w:r>
    </w:p>
    <w:p w14:paraId="269A3ED2" w14:textId="3B8C44C0" w:rsidR="00A82BE9" w:rsidRPr="00F526FF" w:rsidRDefault="00A82BE9" w:rsidP="00A82BE9">
      <w:pPr>
        <w:pStyle w:val="Recuodecorpodetexto"/>
        <w:widowControl w:val="0"/>
        <w:numPr>
          <w:ilvl w:val="0"/>
          <w:numId w:val="11"/>
        </w:numPr>
        <w:tabs>
          <w:tab w:val="left" w:pos="284"/>
        </w:tabs>
        <w:overflowPunct/>
        <w:autoSpaceDE/>
        <w:autoSpaceDN w:val="0"/>
        <w:spacing w:line="240" w:lineRule="auto"/>
        <w:rPr>
          <w:sz w:val="20"/>
          <w:szCs w:val="20"/>
        </w:rPr>
      </w:pPr>
      <w:r w:rsidRPr="00F526FF">
        <w:rPr>
          <w:sz w:val="20"/>
          <w:szCs w:val="20"/>
        </w:rPr>
        <w:t>Data e horário d</w:t>
      </w:r>
      <w:r w:rsidRPr="00F526FF">
        <w:rPr>
          <w:sz w:val="20"/>
          <w:szCs w:val="20"/>
          <w:lang w:val="pt-BR"/>
        </w:rPr>
        <w:t>a</w:t>
      </w:r>
      <w:r w:rsidRPr="00F526FF">
        <w:rPr>
          <w:sz w:val="20"/>
          <w:szCs w:val="20"/>
        </w:rPr>
        <w:t xml:space="preserve"> abertura</w:t>
      </w:r>
      <w:r w:rsidRPr="00F526FF">
        <w:rPr>
          <w:sz w:val="20"/>
          <w:szCs w:val="20"/>
          <w:lang w:val="pt-BR"/>
        </w:rPr>
        <w:t xml:space="preserve"> das propostas</w:t>
      </w:r>
      <w:r w:rsidRPr="00F526FF">
        <w:rPr>
          <w:sz w:val="20"/>
          <w:szCs w:val="20"/>
        </w:rPr>
        <w:t>:</w:t>
      </w:r>
      <w:r w:rsidRPr="00F526FF">
        <w:rPr>
          <w:b/>
          <w:sz w:val="20"/>
          <w:szCs w:val="20"/>
          <w:lang w:val="pt-BR"/>
        </w:rPr>
        <w:t xml:space="preserve"> </w:t>
      </w:r>
      <w:r w:rsidR="00F93C57">
        <w:rPr>
          <w:b/>
          <w:sz w:val="20"/>
          <w:szCs w:val="20"/>
          <w:lang w:val="pt-BR"/>
        </w:rPr>
        <w:t>07</w:t>
      </w:r>
      <w:r w:rsidRPr="00F526FF">
        <w:rPr>
          <w:b/>
          <w:sz w:val="20"/>
          <w:szCs w:val="20"/>
          <w:lang w:val="pt-BR"/>
        </w:rPr>
        <w:t>/</w:t>
      </w:r>
      <w:r w:rsidR="00A80C8C">
        <w:rPr>
          <w:b/>
          <w:sz w:val="20"/>
          <w:szCs w:val="20"/>
          <w:lang w:val="pt-BR"/>
        </w:rPr>
        <w:t>11</w:t>
      </w:r>
      <w:r w:rsidRPr="00F526FF">
        <w:rPr>
          <w:b/>
          <w:sz w:val="20"/>
          <w:szCs w:val="20"/>
          <w:lang w:val="pt-BR"/>
        </w:rPr>
        <w:t>/</w:t>
      </w:r>
      <w:r w:rsidR="00A80C8C">
        <w:rPr>
          <w:b/>
          <w:sz w:val="20"/>
          <w:szCs w:val="20"/>
          <w:lang w:val="pt-BR"/>
        </w:rPr>
        <w:t>2024</w:t>
      </w:r>
      <w:r w:rsidRPr="00F526FF">
        <w:rPr>
          <w:b/>
          <w:sz w:val="20"/>
          <w:szCs w:val="20"/>
          <w:lang w:val="pt-BR"/>
        </w:rPr>
        <w:t xml:space="preserve"> - </w:t>
      </w:r>
      <w:r>
        <w:rPr>
          <w:b/>
          <w:sz w:val="20"/>
          <w:szCs w:val="20"/>
          <w:lang w:val="pt-BR"/>
        </w:rPr>
        <w:t>08</w:t>
      </w:r>
      <w:r w:rsidRPr="00F526FF">
        <w:rPr>
          <w:b/>
          <w:sz w:val="20"/>
          <w:szCs w:val="20"/>
          <w:lang w:val="pt-BR"/>
        </w:rPr>
        <w:t xml:space="preserve"> </w:t>
      </w:r>
      <w:r w:rsidRPr="00F526FF">
        <w:rPr>
          <w:b/>
          <w:sz w:val="20"/>
          <w:szCs w:val="20"/>
        </w:rPr>
        <w:t>horas</w:t>
      </w:r>
      <w:r w:rsidRPr="00F526FF">
        <w:rPr>
          <w:b/>
          <w:sz w:val="20"/>
          <w:szCs w:val="20"/>
          <w:lang w:val="pt-BR"/>
        </w:rPr>
        <w:t>;</w:t>
      </w:r>
    </w:p>
    <w:p w14:paraId="0668D596" w14:textId="3DCA8697" w:rsidR="00A82BE9" w:rsidRPr="00F526FF" w:rsidRDefault="00A82BE9" w:rsidP="00A82BE9">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Data e horário d</w:t>
      </w:r>
      <w:r w:rsidRPr="00F526FF">
        <w:rPr>
          <w:sz w:val="20"/>
          <w:szCs w:val="20"/>
          <w:lang w:val="pt-BR"/>
        </w:rPr>
        <w:t>o início da</w:t>
      </w:r>
      <w:r w:rsidRPr="00F526FF">
        <w:rPr>
          <w:sz w:val="20"/>
          <w:szCs w:val="20"/>
        </w:rPr>
        <w:t xml:space="preserve"> </w:t>
      </w:r>
      <w:r w:rsidRPr="00F526FF">
        <w:rPr>
          <w:sz w:val="20"/>
          <w:szCs w:val="20"/>
          <w:lang w:val="pt-BR"/>
        </w:rPr>
        <w:t>fase de lances</w:t>
      </w:r>
      <w:r w:rsidRPr="00F526FF">
        <w:rPr>
          <w:sz w:val="20"/>
          <w:szCs w:val="20"/>
        </w:rPr>
        <w:t>:</w:t>
      </w:r>
      <w:r w:rsidRPr="00F526FF">
        <w:rPr>
          <w:b/>
          <w:sz w:val="20"/>
          <w:szCs w:val="20"/>
          <w:lang w:val="pt-BR"/>
        </w:rPr>
        <w:t xml:space="preserve"> </w:t>
      </w:r>
      <w:r w:rsidR="00F93C57">
        <w:rPr>
          <w:b/>
          <w:sz w:val="20"/>
          <w:szCs w:val="20"/>
          <w:lang w:val="pt-BR"/>
        </w:rPr>
        <w:t>07</w:t>
      </w:r>
      <w:r w:rsidRPr="00F526FF">
        <w:rPr>
          <w:b/>
          <w:sz w:val="20"/>
          <w:szCs w:val="20"/>
          <w:lang w:val="pt-BR"/>
        </w:rPr>
        <w:t>/</w:t>
      </w:r>
      <w:r w:rsidR="00A80C8C">
        <w:rPr>
          <w:b/>
          <w:sz w:val="20"/>
          <w:szCs w:val="20"/>
          <w:lang w:val="pt-BR"/>
        </w:rPr>
        <w:t>11</w:t>
      </w:r>
      <w:r w:rsidRPr="00F526FF">
        <w:rPr>
          <w:b/>
          <w:sz w:val="20"/>
          <w:szCs w:val="20"/>
          <w:lang w:val="pt-BR"/>
        </w:rPr>
        <w:t>/</w:t>
      </w:r>
      <w:r w:rsidR="00A80C8C">
        <w:rPr>
          <w:b/>
          <w:sz w:val="20"/>
          <w:szCs w:val="20"/>
          <w:lang w:val="pt-BR"/>
        </w:rPr>
        <w:t>2024</w:t>
      </w:r>
      <w:r w:rsidRPr="00F526FF">
        <w:rPr>
          <w:b/>
          <w:sz w:val="20"/>
          <w:szCs w:val="20"/>
        </w:rPr>
        <w:t xml:space="preserve"> </w:t>
      </w:r>
      <w:r w:rsidRPr="00F526FF">
        <w:rPr>
          <w:b/>
          <w:sz w:val="20"/>
          <w:szCs w:val="20"/>
          <w:lang w:val="pt-BR"/>
        </w:rPr>
        <w:t>-</w:t>
      </w:r>
      <w:r w:rsidRPr="00F526FF">
        <w:rPr>
          <w:b/>
          <w:sz w:val="20"/>
          <w:szCs w:val="20"/>
        </w:rPr>
        <w:t xml:space="preserve"> </w:t>
      </w:r>
      <w:r>
        <w:rPr>
          <w:b/>
          <w:sz w:val="20"/>
          <w:szCs w:val="20"/>
          <w:lang w:val="pt-BR"/>
        </w:rPr>
        <w:t>09</w:t>
      </w:r>
      <w:r w:rsidRPr="00F526FF">
        <w:rPr>
          <w:b/>
          <w:sz w:val="20"/>
          <w:szCs w:val="20"/>
          <w:lang w:val="pt-BR"/>
        </w:rPr>
        <w:t xml:space="preserve"> </w:t>
      </w:r>
      <w:r w:rsidRPr="00F526FF">
        <w:rPr>
          <w:b/>
          <w:sz w:val="20"/>
          <w:szCs w:val="20"/>
        </w:rPr>
        <w:t>horas</w:t>
      </w:r>
      <w:r w:rsidRPr="00F526FF">
        <w:rPr>
          <w:b/>
          <w:sz w:val="20"/>
          <w:szCs w:val="20"/>
          <w:lang w:val="pt-BR"/>
        </w:rPr>
        <w:t>;</w:t>
      </w:r>
    </w:p>
    <w:p w14:paraId="7ED6800E" w14:textId="77777777" w:rsidR="00A82BE9" w:rsidRPr="00F526FF" w:rsidRDefault="00A82BE9" w:rsidP="00A82BE9">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 xml:space="preserve">Endereço eletrônico: </w:t>
      </w:r>
      <w:hyperlink r:id="rId11" w:history="1">
        <w:r w:rsidRPr="00F260FE">
          <w:rPr>
            <w:rStyle w:val="Hyperlink"/>
            <w:sz w:val="20"/>
          </w:rPr>
          <w:t>https://bnccompras.com</w:t>
        </w:r>
      </w:hyperlink>
      <w:bookmarkStart w:id="0" w:name="_GoBack"/>
      <w:bookmarkEnd w:id="0"/>
      <w:r>
        <w:rPr>
          <w:sz w:val="20"/>
          <w:lang w:val="pt-BR"/>
        </w:rPr>
        <w:t xml:space="preserve"> </w:t>
      </w:r>
    </w:p>
    <w:p w14:paraId="05FB8B81" w14:textId="77777777" w:rsidR="00A82BE9" w:rsidRPr="00F526FF" w:rsidRDefault="00A82BE9" w:rsidP="00A82BE9">
      <w:pPr>
        <w:pStyle w:val="Recuodecorpodetexto"/>
        <w:widowControl w:val="0"/>
        <w:tabs>
          <w:tab w:val="left" w:pos="284"/>
        </w:tabs>
        <w:overflowPunct/>
        <w:autoSpaceDE/>
        <w:spacing w:line="240" w:lineRule="auto"/>
        <w:ind w:firstLine="561"/>
        <w:jc w:val="left"/>
        <w:rPr>
          <w:b/>
          <w:bCs/>
          <w:sz w:val="20"/>
          <w:szCs w:val="20"/>
          <w:highlight w:val="yellow"/>
        </w:rPr>
      </w:pPr>
    </w:p>
    <w:p w14:paraId="1E23956E" w14:textId="77777777" w:rsidR="00A82BE9" w:rsidRPr="00F526FF" w:rsidRDefault="00A82BE9" w:rsidP="00A82BE9">
      <w:pPr>
        <w:shd w:val="clear" w:color="auto" w:fill="DDDDDD"/>
        <w:tabs>
          <w:tab w:val="left" w:pos="284"/>
        </w:tabs>
        <w:ind w:firstLine="561"/>
        <w:rPr>
          <w:rFonts w:ascii="Arial" w:hAnsi="Arial" w:cs="Arial"/>
        </w:rPr>
      </w:pPr>
      <w:r w:rsidRPr="00F526FF">
        <w:rPr>
          <w:rFonts w:ascii="Arial" w:hAnsi="Arial" w:cs="Arial"/>
          <w:b/>
          <w:bCs/>
        </w:rPr>
        <w:t>2. DO OBJETO:</w:t>
      </w:r>
    </w:p>
    <w:p w14:paraId="56284DF7" w14:textId="04136201" w:rsidR="00A82BE9" w:rsidRPr="00F526FF" w:rsidRDefault="00A82BE9" w:rsidP="00A82BE9">
      <w:pPr>
        <w:numPr>
          <w:ilvl w:val="0"/>
          <w:numId w:val="10"/>
        </w:numPr>
        <w:tabs>
          <w:tab w:val="left" w:pos="284"/>
        </w:tabs>
        <w:jc w:val="both"/>
        <w:rPr>
          <w:rFonts w:ascii="Arial" w:hAnsi="Arial" w:cs="Arial"/>
        </w:rPr>
      </w:pPr>
      <w:r w:rsidRPr="00F526FF">
        <w:rPr>
          <w:rFonts w:ascii="Arial" w:hAnsi="Arial" w:cs="Arial"/>
        </w:rPr>
        <w:t>Objeto:</w:t>
      </w:r>
      <w:r w:rsidRPr="00F526FF">
        <w:rPr>
          <w:rFonts w:ascii="Arial" w:hAnsi="Arial" w:cs="Arial"/>
          <w:b/>
        </w:rPr>
        <w:t xml:space="preserve"> </w:t>
      </w:r>
      <w:r w:rsidR="00BE122A" w:rsidRPr="00BE122A">
        <w:rPr>
          <w:rFonts w:ascii="Arial" w:hAnsi="Arial" w:cs="Calibri"/>
          <w:b/>
          <w:kern w:val="0"/>
          <w:lang w:eastAsia="en-US"/>
        </w:rPr>
        <w:t>Aquisição de filtros para escavadeira hidráulica</w:t>
      </w:r>
    </w:p>
    <w:p w14:paraId="6343CEA0" w14:textId="46FBC385" w:rsidR="00A82BE9" w:rsidRPr="00F526FF" w:rsidRDefault="00A82BE9" w:rsidP="00A82BE9">
      <w:pPr>
        <w:numPr>
          <w:ilvl w:val="0"/>
          <w:numId w:val="10"/>
        </w:numPr>
        <w:tabs>
          <w:tab w:val="left" w:pos="284"/>
        </w:tabs>
        <w:jc w:val="both"/>
        <w:rPr>
          <w:rFonts w:ascii="Arial" w:hAnsi="Arial" w:cs="Arial"/>
        </w:rPr>
      </w:pPr>
      <w:r w:rsidRPr="00F526FF">
        <w:rPr>
          <w:rFonts w:ascii="Arial" w:hAnsi="Arial" w:cs="Arial"/>
        </w:rPr>
        <w:t xml:space="preserve">Unidade Requisitante: </w:t>
      </w:r>
      <w:r w:rsidR="00BE122A">
        <w:rPr>
          <w:rFonts w:ascii="Arial" w:hAnsi="Arial" w:cs="Arial"/>
        </w:rPr>
        <w:t>Secretaria Municipal de Transportes Internos.</w:t>
      </w:r>
    </w:p>
    <w:p w14:paraId="3B5ABE6C" w14:textId="4FBE4C3F" w:rsidR="00A82BE9" w:rsidRDefault="00A82BE9" w:rsidP="00A82BE9">
      <w:pPr>
        <w:numPr>
          <w:ilvl w:val="0"/>
          <w:numId w:val="10"/>
        </w:numPr>
        <w:tabs>
          <w:tab w:val="left" w:pos="284"/>
        </w:tabs>
        <w:jc w:val="both"/>
        <w:rPr>
          <w:rFonts w:ascii="Arial" w:hAnsi="Arial" w:cs="Arial"/>
        </w:rPr>
      </w:pPr>
      <w:r w:rsidRPr="00F526FF">
        <w:rPr>
          <w:rFonts w:ascii="Arial" w:hAnsi="Arial" w:cs="Arial"/>
        </w:rPr>
        <w:t>Fonte de recursos:</w:t>
      </w:r>
      <w:r w:rsidR="00BE122A">
        <w:rPr>
          <w:rFonts w:ascii="Arial" w:hAnsi="Arial" w:cs="Arial"/>
        </w:rPr>
        <w:t xml:space="preserve"> 150100 – 152075 – 3.3390.30.39 – 0101011000 (tesouro).</w:t>
      </w:r>
    </w:p>
    <w:p w14:paraId="2347F719" w14:textId="19A73184" w:rsidR="00A82BE9" w:rsidRPr="00F526FF" w:rsidRDefault="00A82BE9" w:rsidP="00A82BE9">
      <w:pPr>
        <w:numPr>
          <w:ilvl w:val="0"/>
          <w:numId w:val="10"/>
        </w:numPr>
        <w:tabs>
          <w:tab w:val="left" w:pos="284"/>
        </w:tabs>
        <w:jc w:val="both"/>
        <w:rPr>
          <w:rFonts w:ascii="Arial" w:hAnsi="Arial" w:cs="Arial"/>
        </w:rPr>
      </w:pPr>
      <w:r w:rsidRPr="00F526FF">
        <w:rPr>
          <w:rFonts w:ascii="Arial" w:hAnsi="Arial" w:cs="Arial"/>
        </w:rPr>
        <w:t xml:space="preserve">Valor estimado da contratação: </w:t>
      </w:r>
      <w:r w:rsidR="00BE122A" w:rsidRPr="00BE122A">
        <w:rPr>
          <w:rFonts w:ascii="Arial" w:hAnsi="Arial" w:cs="Arial"/>
          <w:b/>
        </w:rPr>
        <w:t>R$ 5.642,82 (cinco mil e seiscentos e quarenta e dois reais e oitenta e dois centavos).</w:t>
      </w:r>
    </w:p>
    <w:p w14:paraId="1ADF46F6" w14:textId="5143ECE7" w:rsidR="00A82BE9" w:rsidRPr="00A46462" w:rsidRDefault="00A82BE9" w:rsidP="00A82BE9">
      <w:pPr>
        <w:numPr>
          <w:ilvl w:val="0"/>
          <w:numId w:val="10"/>
        </w:numPr>
        <w:tabs>
          <w:tab w:val="left" w:pos="284"/>
        </w:tabs>
        <w:jc w:val="both"/>
        <w:rPr>
          <w:rFonts w:ascii="Arial" w:hAnsi="Arial" w:cs="Arial"/>
          <w:color w:val="4472C4" w:themeColor="accent1"/>
        </w:rPr>
      </w:pPr>
      <w:r w:rsidRPr="00F526FF">
        <w:rPr>
          <w:rFonts w:ascii="Arial" w:hAnsi="Arial" w:cs="Arial"/>
        </w:rPr>
        <w:t>Prazo de contratação</w:t>
      </w:r>
      <w:r w:rsidRPr="00F526FF">
        <w:rPr>
          <w:rFonts w:ascii="Arial" w:hAnsi="Arial" w:cs="Arial"/>
          <w:color w:val="4472C4" w:themeColor="accent1"/>
        </w:rPr>
        <w:t>:</w:t>
      </w:r>
      <w:r w:rsidRPr="00F8164E">
        <w:rPr>
          <w:rFonts w:ascii="Arial" w:hAnsi="Arial" w:cs="Arial"/>
          <w:color w:val="4472C4" w:themeColor="accent1"/>
        </w:rPr>
        <w:t xml:space="preserve"> </w:t>
      </w:r>
      <w:r w:rsidRPr="00A46462">
        <w:rPr>
          <w:rFonts w:ascii="Arial" w:hAnsi="Arial" w:cs="Arial"/>
        </w:rPr>
        <w:t>Até a entrega definitiva do objeto</w:t>
      </w:r>
      <w:r w:rsidR="00BE122A">
        <w:rPr>
          <w:rFonts w:ascii="Arial" w:hAnsi="Arial" w:cs="Arial"/>
        </w:rPr>
        <w:t>.</w:t>
      </w:r>
    </w:p>
    <w:p w14:paraId="02B20CC9" w14:textId="77777777" w:rsidR="00A82BE9" w:rsidRPr="00F526FF" w:rsidRDefault="00A82BE9" w:rsidP="00A82BE9">
      <w:pPr>
        <w:tabs>
          <w:tab w:val="left" w:pos="284"/>
        </w:tabs>
        <w:rPr>
          <w:rFonts w:ascii="Arial" w:hAnsi="Arial" w:cs="Arial"/>
          <w:highlight w:val="yellow"/>
        </w:rPr>
      </w:pPr>
    </w:p>
    <w:p w14:paraId="03A11E17" w14:textId="77777777" w:rsidR="00A82BE9" w:rsidRPr="00F526FF" w:rsidRDefault="00A82BE9" w:rsidP="00A82BE9">
      <w:pPr>
        <w:shd w:val="clear" w:color="auto" w:fill="DDDDDD"/>
        <w:tabs>
          <w:tab w:val="left" w:pos="284"/>
        </w:tabs>
        <w:ind w:firstLine="561"/>
        <w:rPr>
          <w:rFonts w:ascii="Arial" w:hAnsi="Arial" w:cs="Arial"/>
          <w:b/>
          <w:bCs/>
        </w:rPr>
      </w:pPr>
      <w:r w:rsidRPr="00F526FF">
        <w:rPr>
          <w:rFonts w:ascii="Arial" w:hAnsi="Arial" w:cs="Arial"/>
          <w:b/>
          <w:bCs/>
        </w:rPr>
        <w:t>3. DO PROCEDIMENTO:</w:t>
      </w:r>
    </w:p>
    <w:p w14:paraId="570C0C22" w14:textId="1C0B1015" w:rsidR="00A82BE9" w:rsidRPr="00F526FF" w:rsidRDefault="00A82BE9" w:rsidP="00A82BE9">
      <w:pPr>
        <w:widowControl w:val="0"/>
        <w:numPr>
          <w:ilvl w:val="0"/>
          <w:numId w:val="12"/>
        </w:numPr>
        <w:tabs>
          <w:tab w:val="left" w:pos="284"/>
        </w:tabs>
        <w:jc w:val="both"/>
        <w:rPr>
          <w:rFonts w:ascii="Arial" w:hAnsi="Arial" w:cs="Arial"/>
        </w:rPr>
      </w:pPr>
      <w:r w:rsidRPr="00F526FF">
        <w:rPr>
          <w:rFonts w:ascii="Arial" w:hAnsi="Arial" w:cs="Arial"/>
        </w:rPr>
        <w:t xml:space="preserve">Critério de julgamento: Menor preço por </w:t>
      </w:r>
      <w:r w:rsidR="00BE122A">
        <w:rPr>
          <w:rFonts w:ascii="Arial" w:hAnsi="Arial" w:cs="Arial"/>
        </w:rPr>
        <w:t>lote</w:t>
      </w:r>
    </w:p>
    <w:p w14:paraId="043A5288" w14:textId="2EA55388" w:rsidR="00A82BE9" w:rsidRPr="00F526FF" w:rsidRDefault="00A82BE9" w:rsidP="00A82BE9">
      <w:pPr>
        <w:widowControl w:val="0"/>
        <w:numPr>
          <w:ilvl w:val="0"/>
          <w:numId w:val="12"/>
        </w:numPr>
        <w:tabs>
          <w:tab w:val="left" w:pos="284"/>
        </w:tabs>
        <w:autoSpaceDN w:val="0"/>
        <w:jc w:val="both"/>
        <w:rPr>
          <w:rFonts w:ascii="Arial" w:hAnsi="Arial" w:cs="Arial"/>
          <w:b/>
        </w:rPr>
      </w:pPr>
      <w:r w:rsidRPr="00F526FF">
        <w:rPr>
          <w:rFonts w:ascii="Arial" w:hAnsi="Arial" w:cs="Arial"/>
        </w:rPr>
        <w:t xml:space="preserve">Base de disputa: Preço </w:t>
      </w:r>
      <w:r w:rsidR="00BE122A">
        <w:rPr>
          <w:rFonts w:ascii="Arial" w:hAnsi="Arial" w:cs="Arial"/>
        </w:rPr>
        <w:t>total do lote</w:t>
      </w:r>
      <w:r w:rsidRPr="00F526FF">
        <w:rPr>
          <w:rFonts w:ascii="Arial" w:hAnsi="Arial" w:cs="Arial"/>
        </w:rPr>
        <w:t>.</w:t>
      </w:r>
    </w:p>
    <w:p w14:paraId="4C7CDBF6" w14:textId="3F8E5086" w:rsidR="00A82BE9" w:rsidRPr="00BE122A" w:rsidRDefault="00A82BE9" w:rsidP="00A82BE9">
      <w:pPr>
        <w:widowControl w:val="0"/>
        <w:numPr>
          <w:ilvl w:val="0"/>
          <w:numId w:val="12"/>
        </w:numPr>
        <w:tabs>
          <w:tab w:val="left" w:pos="284"/>
        </w:tabs>
        <w:autoSpaceDN w:val="0"/>
        <w:jc w:val="both"/>
        <w:rPr>
          <w:rFonts w:ascii="Arial" w:hAnsi="Arial" w:cs="Arial"/>
          <w:b/>
        </w:rPr>
      </w:pPr>
      <w:r w:rsidRPr="00F526FF">
        <w:rPr>
          <w:rFonts w:ascii="Arial" w:hAnsi="Arial" w:cs="Arial"/>
          <w:b/>
          <w:bCs/>
        </w:rPr>
        <w:t>A participação nesta licitação é exclusiva de Microempresas e Empresas de Pequeno Porte.</w:t>
      </w:r>
    </w:p>
    <w:p w14:paraId="51B3EB30" w14:textId="0A1F0CB7" w:rsidR="00BE122A" w:rsidRPr="00BE122A" w:rsidRDefault="00BE122A" w:rsidP="00A82BE9">
      <w:pPr>
        <w:widowControl w:val="0"/>
        <w:numPr>
          <w:ilvl w:val="0"/>
          <w:numId w:val="12"/>
        </w:numPr>
        <w:tabs>
          <w:tab w:val="left" w:pos="284"/>
        </w:tabs>
        <w:autoSpaceDN w:val="0"/>
        <w:jc w:val="both"/>
        <w:rPr>
          <w:rFonts w:ascii="Arial" w:hAnsi="Arial" w:cs="Arial"/>
          <w:b/>
        </w:rPr>
      </w:pPr>
      <w:r w:rsidRPr="00BE122A">
        <w:rPr>
          <w:rFonts w:ascii="Arial" w:hAnsi="Arial" w:cs="Arial"/>
          <w:b/>
        </w:rPr>
        <w:t xml:space="preserve">JUSTIFICATIVA: </w:t>
      </w:r>
      <w:r w:rsidRPr="00BE122A">
        <w:rPr>
          <w:rFonts w:ascii="Arial" w:hAnsi="Arial" w:cs="Arial"/>
        </w:rPr>
        <w:t>O critério de julgamento deverá ser o de menor valor por lote, haja vista que a manutenção da escavadeira hidráulica só poderá ser realizada se todos os itens forem entregues. Caso o critério de julgamento fosse o de menor valor por item, haveria o risco de que o pregão resultasse deserto para algum dos itens, impossibilitando a manutenção e gerando morosidade aos serviços prestados pela Secretaria.</w:t>
      </w:r>
    </w:p>
    <w:p w14:paraId="6D0F3AD1" w14:textId="77777777" w:rsidR="00A82BE9" w:rsidRPr="00F526FF" w:rsidRDefault="00A82BE9" w:rsidP="00A82BE9">
      <w:pPr>
        <w:tabs>
          <w:tab w:val="left" w:pos="284"/>
        </w:tabs>
        <w:ind w:firstLine="567"/>
        <w:jc w:val="both"/>
        <w:rPr>
          <w:rFonts w:ascii="Arial" w:hAnsi="Arial" w:cs="Arial"/>
        </w:rPr>
      </w:pPr>
    </w:p>
    <w:p w14:paraId="7C504494" w14:textId="77777777" w:rsidR="00A82BE9" w:rsidRPr="00F526FF" w:rsidRDefault="00A82BE9" w:rsidP="00A82BE9">
      <w:pPr>
        <w:shd w:val="clear" w:color="auto" w:fill="DDDDDD"/>
        <w:tabs>
          <w:tab w:val="left" w:pos="284"/>
        </w:tabs>
        <w:ind w:firstLine="561"/>
        <w:rPr>
          <w:rFonts w:ascii="Arial" w:hAnsi="Arial" w:cs="Arial"/>
        </w:rPr>
      </w:pPr>
      <w:r w:rsidRPr="00F526FF">
        <w:rPr>
          <w:rFonts w:ascii="Arial" w:hAnsi="Arial" w:cs="Arial"/>
          <w:b/>
          <w:bCs/>
        </w:rPr>
        <w:t>4. DA PROPOSTA:</w:t>
      </w:r>
    </w:p>
    <w:p w14:paraId="2E63EE42" w14:textId="77777777" w:rsidR="00A82BE9" w:rsidRDefault="00A82BE9" w:rsidP="00A82BE9">
      <w:pPr>
        <w:numPr>
          <w:ilvl w:val="0"/>
          <w:numId w:val="9"/>
        </w:numPr>
        <w:tabs>
          <w:tab w:val="left" w:pos="284"/>
        </w:tabs>
        <w:jc w:val="both"/>
        <w:rPr>
          <w:rFonts w:ascii="Arial" w:hAnsi="Arial" w:cs="Arial"/>
        </w:rPr>
      </w:pPr>
      <w:r>
        <w:rPr>
          <w:rFonts w:ascii="Arial" w:hAnsi="Arial" w:cs="Arial"/>
        </w:rPr>
        <w:t>Prazo de validade: 90 (noventa) dias.</w:t>
      </w:r>
    </w:p>
    <w:p w14:paraId="4AB823A1" w14:textId="77777777" w:rsidR="00A82BE9" w:rsidRPr="00F526FF" w:rsidRDefault="00A82BE9" w:rsidP="00A82BE9">
      <w:pPr>
        <w:numPr>
          <w:ilvl w:val="0"/>
          <w:numId w:val="9"/>
        </w:numPr>
        <w:tabs>
          <w:tab w:val="left" w:pos="284"/>
        </w:tabs>
        <w:jc w:val="both"/>
        <w:rPr>
          <w:rFonts w:ascii="Arial" w:hAnsi="Arial" w:cs="Arial"/>
        </w:rPr>
      </w:pPr>
      <w:r w:rsidRPr="00F526FF">
        <w:rPr>
          <w:rFonts w:ascii="Arial" w:hAnsi="Arial" w:cs="Arial"/>
        </w:rPr>
        <w:t>Prazo de pagamento: 15 (quinze) dias úteis, contados da data do recebimento da nota fiscal, em atendimento ao Decreto Municipal Nº 17.640/18.</w:t>
      </w:r>
    </w:p>
    <w:p w14:paraId="153BC689" w14:textId="77777777" w:rsidR="00A82BE9" w:rsidRPr="00F526FF" w:rsidRDefault="00A82BE9" w:rsidP="00A82BE9">
      <w:pPr>
        <w:numPr>
          <w:ilvl w:val="0"/>
          <w:numId w:val="9"/>
        </w:numPr>
        <w:tabs>
          <w:tab w:val="left" w:pos="284"/>
        </w:tabs>
        <w:jc w:val="both"/>
        <w:rPr>
          <w:rFonts w:ascii="Arial" w:hAnsi="Arial" w:cs="Arial"/>
        </w:rPr>
      </w:pPr>
      <w:r w:rsidRPr="00F526FF">
        <w:rPr>
          <w:rFonts w:ascii="Arial" w:hAnsi="Arial" w:cs="Arial"/>
        </w:rPr>
        <w:t xml:space="preserve">Deverá ser especificado na proposta o </w:t>
      </w:r>
      <w:r w:rsidRPr="00F526FF">
        <w:rPr>
          <w:rFonts w:ascii="Arial" w:hAnsi="Arial" w:cs="Arial"/>
          <w:b/>
        </w:rPr>
        <w:t>valor unitário e total</w:t>
      </w:r>
      <w:r w:rsidRPr="00F526FF">
        <w:rPr>
          <w:rFonts w:ascii="Arial" w:hAnsi="Arial" w:cs="Arial"/>
        </w:rPr>
        <w:t xml:space="preserve"> do item, e a </w:t>
      </w:r>
      <w:r w:rsidRPr="00F526FF">
        <w:rPr>
          <w:rFonts w:ascii="Arial" w:hAnsi="Arial" w:cs="Arial"/>
          <w:b/>
        </w:rPr>
        <w:t>marca do fabricante</w:t>
      </w:r>
      <w:r w:rsidRPr="00F526FF">
        <w:rPr>
          <w:rFonts w:ascii="Arial" w:hAnsi="Arial" w:cs="Arial"/>
        </w:rPr>
        <w:t xml:space="preserve"> do produto cotado, sendo admitida apenas uma marca por item.</w:t>
      </w:r>
    </w:p>
    <w:p w14:paraId="313C3097" w14:textId="77777777" w:rsidR="00A82BE9" w:rsidRPr="00D43DF7" w:rsidRDefault="00A82BE9" w:rsidP="00A82BE9">
      <w:pPr>
        <w:numPr>
          <w:ilvl w:val="0"/>
          <w:numId w:val="9"/>
        </w:numPr>
        <w:tabs>
          <w:tab w:val="left" w:pos="284"/>
        </w:tabs>
        <w:jc w:val="both"/>
        <w:rPr>
          <w:rFonts w:ascii="Arial" w:hAnsi="Arial" w:cs="Arial"/>
        </w:rPr>
      </w:pPr>
      <w:r w:rsidRPr="007E661D">
        <w:rPr>
          <w:rFonts w:ascii="Arial" w:hAnsi="Arial" w:cs="Arial"/>
        </w:rPr>
        <w:t xml:space="preserve">Deverá ser anexado no sistema eletrônico, no campo denominado </w:t>
      </w:r>
      <w:r w:rsidRPr="00313619">
        <w:rPr>
          <w:rFonts w:ascii="Arial" w:hAnsi="Arial" w:cs="Arial"/>
        </w:rPr>
        <w:t>“</w:t>
      </w:r>
      <w:r>
        <w:rPr>
          <w:rFonts w:ascii="Arial" w:hAnsi="Arial" w:cs="Arial"/>
        </w:rPr>
        <w:t>Documentos Complementares</w:t>
      </w:r>
      <w:r w:rsidRPr="00313619">
        <w:rPr>
          <w:rFonts w:ascii="Arial" w:hAnsi="Arial" w:cs="Arial"/>
        </w:rPr>
        <w:t>”,</w:t>
      </w:r>
      <w:r w:rsidRPr="00313619">
        <w:rPr>
          <w:rFonts w:ascii="Arial" w:hAnsi="Arial" w:cs="Arial"/>
          <w:bCs/>
        </w:rPr>
        <w:t xml:space="preserve"> </w:t>
      </w:r>
      <w:r w:rsidRPr="00313619">
        <w:rPr>
          <w:rFonts w:ascii="Arial" w:hAnsi="Arial" w:cs="Arial"/>
        </w:rPr>
        <w:t xml:space="preserve">sob pena </w:t>
      </w:r>
      <w:r w:rsidRPr="00D43DF7">
        <w:rPr>
          <w:rFonts w:ascii="Arial" w:hAnsi="Arial" w:cs="Arial"/>
        </w:rPr>
        <w:t>de desclassificação pelo não cumprimento:</w:t>
      </w:r>
    </w:p>
    <w:p w14:paraId="6D20DAE2" w14:textId="77777777" w:rsidR="00A82BE9" w:rsidRPr="00D43DF7" w:rsidRDefault="00A82BE9" w:rsidP="00A82BE9">
      <w:pPr>
        <w:numPr>
          <w:ilvl w:val="1"/>
          <w:numId w:val="9"/>
        </w:numPr>
        <w:tabs>
          <w:tab w:val="left" w:pos="284"/>
        </w:tabs>
        <w:jc w:val="both"/>
        <w:rPr>
          <w:rFonts w:ascii="Arial" w:hAnsi="Arial" w:cs="Arial"/>
        </w:rPr>
      </w:pPr>
      <w:r w:rsidRPr="00D43DF7">
        <w:rPr>
          <w:rFonts w:ascii="Arial" w:hAnsi="Arial" w:cs="Arial"/>
        </w:rPr>
        <w:t>Catálogos técnicos contendo o descritivo/folder/foto do produto ofertado, comprovando as especificações técnicas exigidas no edital.</w:t>
      </w:r>
    </w:p>
    <w:p w14:paraId="2079FBA0" w14:textId="2FD5EC35" w:rsidR="00A82BE9" w:rsidRPr="00700D0B" w:rsidRDefault="00A82BE9" w:rsidP="00A82BE9">
      <w:pPr>
        <w:numPr>
          <w:ilvl w:val="0"/>
          <w:numId w:val="9"/>
        </w:numPr>
        <w:tabs>
          <w:tab w:val="left" w:pos="284"/>
        </w:tabs>
        <w:jc w:val="both"/>
        <w:rPr>
          <w:rFonts w:ascii="Arial" w:eastAsia="Arial" w:hAnsi="Arial" w:cs="Arial"/>
        </w:rPr>
      </w:pPr>
      <w:r w:rsidRPr="00F526FF">
        <w:rPr>
          <w:rFonts w:ascii="Arial" w:hAnsi="Arial" w:cs="Arial"/>
        </w:rPr>
        <w:t>Especificações e quantidades:</w:t>
      </w:r>
    </w:p>
    <w:p w14:paraId="3CD369CC" w14:textId="5F65D33D" w:rsidR="00700D0B" w:rsidRDefault="00700D0B" w:rsidP="00700D0B">
      <w:pPr>
        <w:tabs>
          <w:tab w:val="left" w:pos="284"/>
        </w:tabs>
        <w:jc w:val="both"/>
        <w:rPr>
          <w:rFonts w:ascii="Arial" w:hAnsi="Arial" w:cs="Arial"/>
        </w:rPr>
      </w:pPr>
    </w:p>
    <w:p w14:paraId="6065BDF3" w14:textId="3053A615" w:rsidR="00700D0B" w:rsidRDefault="00700D0B" w:rsidP="00700D0B">
      <w:pPr>
        <w:tabs>
          <w:tab w:val="left" w:pos="284"/>
        </w:tabs>
        <w:jc w:val="center"/>
        <w:rPr>
          <w:rFonts w:ascii="Arial" w:hAnsi="Arial" w:cs="Arial"/>
          <w:b/>
          <w:u w:val="single"/>
        </w:rPr>
      </w:pPr>
      <w:r w:rsidRPr="00700D0B">
        <w:rPr>
          <w:rFonts w:ascii="Arial" w:hAnsi="Arial" w:cs="Arial"/>
          <w:b/>
          <w:u w:val="single"/>
        </w:rPr>
        <w:t>LOTE 01</w:t>
      </w:r>
    </w:p>
    <w:p w14:paraId="14174993" w14:textId="77777777" w:rsidR="00700D0B" w:rsidRPr="00700D0B" w:rsidRDefault="00700D0B" w:rsidP="00700D0B">
      <w:pPr>
        <w:tabs>
          <w:tab w:val="left" w:pos="284"/>
        </w:tabs>
        <w:jc w:val="center"/>
        <w:rPr>
          <w:rFonts w:ascii="Arial" w:eastAsia="Arial" w:hAnsi="Arial" w:cs="Arial"/>
          <w:b/>
          <w:u w:val="single"/>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A82BE9" w:rsidRPr="00F526FF" w14:paraId="712D82B4" w14:textId="77777777" w:rsidTr="00FA2907">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02B6F5C8" w14:textId="77777777" w:rsidR="00A82BE9" w:rsidRPr="00F526FF" w:rsidRDefault="00A82BE9" w:rsidP="00FA2907">
            <w:pPr>
              <w:pStyle w:val="Contedodatabela"/>
              <w:tabs>
                <w:tab w:val="left" w:pos="284"/>
              </w:tabs>
              <w:jc w:val="center"/>
              <w:rPr>
                <w:rFonts w:ascii="Arial" w:hAnsi="Arial" w:cs="Arial"/>
                <w:b/>
                <w:kern w:val="2"/>
              </w:rPr>
            </w:pPr>
            <w:r w:rsidRPr="00F526FF">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FFFA62A" w14:textId="77777777" w:rsidR="00A82BE9" w:rsidRPr="00F526FF" w:rsidRDefault="00A82BE9" w:rsidP="00FA2907">
            <w:pPr>
              <w:pStyle w:val="Contedodatabela"/>
              <w:tabs>
                <w:tab w:val="left" w:pos="284"/>
              </w:tabs>
              <w:jc w:val="center"/>
              <w:rPr>
                <w:rFonts w:ascii="Arial" w:hAnsi="Arial" w:cs="Arial"/>
                <w:b/>
                <w:kern w:val="2"/>
              </w:rPr>
            </w:pPr>
            <w:r w:rsidRPr="00F526FF">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4D966F0D" w14:textId="77777777" w:rsidR="00A82BE9" w:rsidRPr="00F526FF" w:rsidRDefault="00A82BE9" w:rsidP="00700D0B">
            <w:pPr>
              <w:pStyle w:val="Contedodatabela"/>
              <w:tabs>
                <w:tab w:val="left" w:pos="284"/>
              </w:tabs>
              <w:jc w:val="center"/>
              <w:rPr>
                <w:rFonts w:ascii="Arial" w:hAnsi="Arial" w:cs="Arial"/>
                <w:b/>
                <w:kern w:val="2"/>
              </w:rPr>
            </w:pPr>
            <w:r w:rsidRPr="00F526FF">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1F2F35BE" w14:textId="77777777" w:rsidR="00A82BE9" w:rsidRPr="00F526FF" w:rsidRDefault="00A82BE9" w:rsidP="00FA2907">
            <w:pPr>
              <w:pStyle w:val="Contedodatabela"/>
              <w:tabs>
                <w:tab w:val="left" w:pos="284"/>
              </w:tabs>
              <w:jc w:val="center"/>
              <w:rPr>
                <w:rFonts w:ascii="Arial" w:hAnsi="Arial" w:cs="Arial"/>
                <w:kern w:val="2"/>
              </w:rPr>
            </w:pPr>
            <w:r w:rsidRPr="00F526FF">
              <w:rPr>
                <w:rFonts w:ascii="Arial" w:hAnsi="Arial" w:cs="Arial"/>
                <w:b/>
              </w:rPr>
              <w:t>Descritivo</w:t>
            </w:r>
          </w:p>
        </w:tc>
      </w:tr>
      <w:tr w:rsidR="00700D0B" w:rsidRPr="00F526FF" w14:paraId="6873051E" w14:textId="77777777" w:rsidTr="00FA2907">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79FC1492" w14:textId="4F2352BA" w:rsidR="00700D0B" w:rsidRPr="00F526FF" w:rsidRDefault="00700D0B" w:rsidP="00700D0B">
            <w:pPr>
              <w:tabs>
                <w:tab w:val="left" w:pos="284"/>
              </w:tabs>
              <w:jc w:val="center"/>
              <w:rPr>
                <w:rFonts w:ascii="Arial" w:hAnsi="Arial" w:cs="Arial"/>
              </w:rPr>
            </w:pPr>
            <w:r>
              <w:rPr>
                <w:rFonts w:ascii="Arial" w:hAnsi="Arial" w:cs="Arial"/>
              </w:rPr>
              <w:t>01</w:t>
            </w:r>
          </w:p>
        </w:tc>
        <w:tc>
          <w:tcPr>
            <w:tcW w:w="850" w:type="dxa"/>
            <w:tcBorders>
              <w:top w:val="single" w:sz="4" w:space="0" w:color="000000"/>
              <w:left w:val="single" w:sz="4" w:space="0" w:color="000000"/>
              <w:bottom w:val="single" w:sz="4" w:space="0" w:color="000000"/>
              <w:right w:val="nil"/>
            </w:tcBorders>
            <w:vAlign w:val="center"/>
          </w:tcPr>
          <w:p w14:paraId="56AE1581" w14:textId="19299ADD" w:rsidR="00700D0B" w:rsidRPr="00F526FF" w:rsidRDefault="00700D0B" w:rsidP="00700D0B">
            <w:pPr>
              <w:pStyle w:val="Contedodatabela"/>
              <w:tabs>
                <w:tab w:val="left" w:pos="284"/>
              </w:tabs>
              <w:jc w:val="center"/>
              <w:rPr>
                <w:rFonts w:ascii="Arial" w:hAnsi="Arial" w:cs="Arial"/>
              </w:rPr>
            </w:pPr>
            <w:r>
              <w:rPr>
                <w:rFonts w:ascii="Arial" w:hAnsi="Arial" w:cs="Arial"/>
              </w:rPr>
              <w:t>02</w:t>
            </w:r>
          </w:p>
        </w:tc>
        <w:tc>
          <w:tcPr>
            <w:tcW w:w="850" w:type="dxa"/>
            <w:tcBorders>
              <w:top w:val="single" w:sz="4" w:space="0" w:color="000000"/>
              <w:left w:val="single" w:sz="4" w:space="0" w:color="000000"/>
              <w:bottom w:val="single" w:sz="4" w:space="0" w:color="000000"/>
              <w:right w:val="nil"/>
            </w:tcBorders>
            <w:vAlign w:val="center"/>
          </w:tcPr>
          <w:p w14:paraId="6F7BE86D" w14:textId="6C26DC56" w:rsidR="00700D0B" w:rsidRPr="00700D0B" w:rsidRDefault="00700D0B" w:rsidP="00700D0B">
            <w:pPr>
              <w:pStyle w:val="Contedodatabela"/>
              <w:tabs>
                <w:tab w:val="left" w:pos="284"/>
              </w:tabs>
              <w:jc w:val="center"/>
              <w:rPr>
                <w:rFonts w:ascii="Arial" w:hAnsi="Arial" w:cs="Arial"/>
              </w:rPr>
            </w:pPr>
            <w:r w:rsidRPr="00700D0B">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F909362" w14:textId="29DFB718" w:rsidR="00700D0B" w:rsidRPr="00700D0B" w:rsidRDefault="00700D0B" w:rsidP="00700D0B">
            <w:pPr>
              <w:pStyle w:val="Contedodatabela"/>
              <w:tabs>
                <w:tab w:val="left" w:pos="284"/>
              </w:tabs>
              <w:jc w:val="both"/>
              <w:rPr>
                <w:rFonts w:ascii="Arial" w:hAnsi="Arial" w:cs="Arial"/>
              </w:rPr>
            </w:pPr>
            <w:r w:rsidRPr="00700D0B">
              <w:rPr>
                <w:rFonts w:ascii="Arial" w:hAnsi="Arial" w:cs="Arial"/>
                <w:color w:val="000000"/>
              </w:rPr>
              <w:t>Filtro Lubrificante COD REF 53C1099</w:t>
            </w:r>
          </w:p>
        </w:tc>
      </w:tr>
      <w:tr w:rsidR="00700D0B" w:rsidRPr="00F526FF" w14:paraId="2B06832B" w14:textId="77777777" w:rsidTr="00C20F8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F984D1B" w14:textId="067FE445" w:rsidR="00700D0B" w:rsidRPr="00F526FF" w:rsidRDefault="00700D0B" w:rsidP="00700D0B">
            <w:pPr>
              <w:tabs>
                <w:tab w:val="left" w:pos="284"/>
              </w:tabs>
              <w:jc w:val="center"/>
              <w:rPr>
                <w:rFonts w:ascii="Arial" w:hAnsi="Arial" w:cs="Arial"/>
                <w:b/>
                <w:bCs/>
              </w:rPr>
            </w:pPr>
            <w:r>
              <w:rPr>
                <w:rFonts w:ascii="Arial" w:hAnsi="Arial" w:cs="Arial"/>
              </w:rPr>
              <w:t>02</w:t>
            </w:r>
          </w:p>
        </w:tc>
        <w:tc>
          <w:tcPr>
            <w:tcW w:w="850" w:type="dxa"/>
            <w:tcBorders>
              <w:top w:val="single" w:sz="4" w:space="0" w:color="000000"/>
              <w:left w:val="single" w:sz="4" w:space="0" w:color="000000"/>
              <w:bottom w:val="single" w:sz="4" w:space="0" w:color="000000"/>
              <w:right w:val="nil"/>
            </w:tcBorders>
            <w:vAlign w:val="center"/>
          </w:tcPr>
          <w:p w14:paraId="30D2CC4B" w14:textId="7364E8A8" w:rsidR="00700D0B" w:rsidRPr="00F526FF" w:rsidRDefault="00700D0B" w:rsidP="00700D0B">
            <w:pPr>
              <w:pStyle w:val="Contedodatabela"/>
              <w:tabs>
                <w:tab w:val="left" w:pos="284"/>
              </w:tabs>
              <w:jc w:val="center"/>
              <w:rPr>
                <w:rFonts w:ascii="Arial" w:hAnsi="Arial" w:cs="Arial"/>
              </w:rPr>
            </w:pPr>
            <w:r>
              <w:rPr>
                <w:rFonts w:ascii="Arial" w:hAnsi="Arial" w:cs="Arial"/>
              </w:rPr>
              <w:t>02</w:t>
            </w:r>
          </w:p>
        </w:tc>
        <w:tc>
          <w:tcPr>
            <w:tcW w:w="850" w:type="dxa"/>
            <w:tcBorders>
              <w:top w:val="single" w:sz="4" w:space="0" w:color="000000"/>
              <w:left w:val="single" w:sz="4" w:space="0" w:color="000000"/>
              <w:bottom w:val="single" w:sz="4" w:space="0" w:color="000000"/>
              <w:right w:val="nil"/>
            </w:tcBorders>
            <w:vAlign w:val="center"/>
          </w:tcPr>
          <w:p w14:paraId="21F417AA" w14:textId="013E5AB7" w:rsidR="00700D0B" w:rsidRPr="00700D0B" w:rsidRDefault="00700D0B" w:rsidP="00700D0B">
            <w:pPr>
              <w:tabs>
                <w:tab w:val="left" w:pos="284"/>
              </w:tabs>
              <w:jc w:val="center"/>
              <w:rPr>
                <w:rFonts w:ascii="Arial" w:hAnsi="Arial" w:cs="Arial"/>
              </w:rPr>
            </w:pPr>
            <w:r w:rsidRPr="00700D0B">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2C3C9400" w14:textId="502ABE53" w:rsidR="00700D0B" w:rsidRPr="00700D0B" w:rsidRDefault="00700D0B" w:rsidP="00700D0B">
            <w:pPr>
              <w:pStyle w:val="Contedodatabela"/>
              <w:tabs>
                <w:tab w:val="left" w:pos="284"/>
              </w:tabs>
              <w:jc w:val="both"/>
              <w:rPr>
                <w:rFonts w:ascii="Arial" w:hAnsi="Arial" w:cs="Arial"/>
              </w:rPr>
            </w:pPr>
            <w:r w:rsidRPr="00700D0B">
              <w:rPr>
                <w:rFonts w:ascii="Arial" w:hAnsi="Arial" w:cs="Arial"/>
                <w:color w:val="000000"/>
              </w:rPr>
              <w:t>Filtro de Combustível COD REF 53C1098</w:t>
            </w:r>
          </w:p>
        </w:tc>
      </w:tr>
      <w:tr w:rsidR="00700D0B" w:rsidRPr="00F526FF" w14:paraId="3BC8A8E4" w14:textId="77777777" w:rsidTr="00C20F8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50AC963A" w14:textId="1C03F6F1" w:rsidR="00700D0B" w:rsidRDefault="00700D0B" w:rsidP="00700D0B">
            <w:pPr>
              <w:tabs>
                <w:tab w:val="left" w:pos="284"/>
              </w:tabs>
              <w:jc w:val="center"/>
              <w:rPr>
                <w:rFonts w:ascii="Arial" w:hAnsi="Arial" w:cs="Arial"/>
              </w:rPr>
            </w:pPr>
            <w:r>
              <w:rPr>
                <w:rFonts w:ascii="Arial" w:hAnsi="Arial" w:cs="Arial"/>
              </w:rPr>
              <w:t>03</w:t>
            </w:r>
          </w:p>
        </w:tc>
        <w:tc>
          <w:tcPr>
            <w:tcW w:w="850" w:type="dxa"/>
            <w:tcBorders>
              <w:top w:val="single" w:sz="4" w:space="0" w:color="000000"/>
              <w:left w:val="single" w:sz="4" w:space="0" w:color="000000"/>
              <w:bottom w:val="single" w:sz="4" w:space="0" w:color="000000"/>
              <w:right w:val="nil"/>
            </w:tcBorders>
            <w:vAlign w:val="center"/>
          </w:tcPr>
          <w:p w14:paraId="080C120E" w14:textId="5F25334C" w:rsidR="00700D0B" w:rsidRDefault="00700D0B" w:rsidP="00700D0B">
            <w:pPr>
              <w:pStyle w:val="Contedodatabela"/>
              <w:tabs>
                <w:tab w:val="left" w:pos="284"/>
              </w:tabs>
              <w:jc w:val="center"/>
              <w:rPr>
                <w:rFonts w:ascii="Arial" w:hAnsi="Arial" w:cs="Arial"/>
              </w:rPr>
            </w:pPr>
            <w:r>
              <w:rPr>
                <w:rFonts w:ascii="Arial" w:hAnsi="Arial" w:cs="Arial"/>
              </w:rPr>
              <w:t>02</w:t>
            </w:r>
          </w:p>
        </w:tc>
        <w:tc>
          <w:tcPr>
            <w:tcW w:w="850" w:type="dxa"/>
            <w:tcBorders>
              <w:top w:val="single" w:sz="4" w:space="0" w:color="000000"/>
              <w:left w:val="single" w:sz="4" w:space="0" w:color="000000"/>
              <w:bottom w:val="single" w:sz="4" w:space="0" w:color="000000"/>
              <w:right w:val="nil"/>
            </w:tcBorders>
            <w:vAlign w:val="center"/>
          </w:tcPr>
          <w:p w14:paraId="521D548A" w14:textId="312DC9D8" w:rsidR="00700D0B" w:rsidRPr="00700D0B" w:rsidRDefault="00700D0B" w:rsidP="00700D0B">
            <w:pPr>
              <w:tabs>
                <w:tab w:val="left" w:pos="284"/>
              </w:tabs>
              <w:jc w:val="center"/>
              <w:rPr>
                <w:rFonts w:ascii="Arial" w:hAnsi="Arial" w:cs="Arial"/>
              </w:rPr>
            </w:pPr>
            <w:r w:rsidRPr="00700D0B">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4A41077A" w14:textId="44A53823" w:rsidR="00700D0B" w:rsidRPr="00700D0B" w:rsidRDefault="00700D0B" w:rsidP="00700D0B">
            <w:pPr>
              <w:pStyle w:val="Contedodatabela"/>
              <w:tabs>
                <w:tab w:val="left" w:pos="284"/>
              </w:tabs>
              <w:jc w:val="both"/>
              <w:rPr>
                <w:rFonts w:ascii="Arial" w:hAnsi="Arial" w:cs="Arial"/>
                <w:color w:val="000000"/>
              </w:rPr>
            </w:pPr>
            <w:r w:rsidRPr="00700D0B">
              <w:rPr>
                <w:rFonts w:ascii="Arial" w:hAnsi="Arial" w:cs="Arial"/>
                <w:color w:val="000000"/>
              </w:rPr>
              <w:t>Filtro Separador COD REF 53C0436</w:t>
            </w:r>
          </w:p>
        </w:tc>
      </w:tr>
      <w:tr w:rsidR="00700D0B" w:rsidRPr="00F526FF" w14:paraId="599B0F72" w14:textId="77777777" w:rsidTr="00C20F8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7A7DB298" w14:textId="2CAC6FD1" w:rsidR="00700D0B" w:rsidRDefault="00700D0B" w:rsidP="00700D0B">
            <w:pPr>
              <w:tabs>
                <w:tab w:val="left" w:pos="284"/>
              </w:tabs>
              <w:jc w:val="center"/>
              <w:rPr>
                <w:rFonts w:ascii="Arial" w:hAnsi="Arial" w:cs="Arial"/>
              </w:rPr>
            </w:pPr>
            <w:r>
              <w:rPr>
                <w:rFonts w:ascii="Arial" w:hAnsi="Arial" w:cs="Arial"/>
              </w:rPr>
              <w:t>04</w:t>
            </w:r>
          </w:p>
        </w:tc>
        <w:tc>
          <w:tcPr>
            <w:tcW w:w="850" w:type="dxa"/>
            <w:tcBorders>
              <w:top w:val="single" w:sz="4" w:space="0" w:color="000000"/>
              <w:left w:val="single" w:sz="4" w:space="0" w:color="000000"/>
              <w:bottom w:val="single" w:sz="4" w:space="0" w:color="000000"/>
              <w:right w:val="nil"/>
            </w:tcBorders>
            <w:vAlign w:val="center"/>
          </w:tcPr>
          <w:p w14:paraId="43396A4E" w14:textId="6E4A71E0" w:rsidR="00700D0B" w:rsidRDefault="00700D0B" w:rsidP="00700D0B">
            <w:pPr>
              <w:pStyle w:val="Contedodatabela"/>
              <w:tabs>
                <w:tab w:val="left" w:pos="284"/>
              </w:tabs>
              <w:jc w:val="center"/>
              <w:rPr>
                <w:rFonts w:ascii="Arial" w:hAnsi="Arial" w:cs="Arial"/>
              </w:rPr>
            </w:pPr>
            <w:r>
              <w:rPr>
                <w:rFonts w:ascii="Arial" w:hAnsi="Arial" w:cs="Arial"/>
              </w:rPr>
              <w:t>02</w:t>
            </w:r>
          </w:p>
        </w:tc>
        <w:tc>
          <w:tcPr>
            <w:tcW w:w="850" w:type="dxa"/>
            <w:tcBorders>
              <w:top w:val="single" w:sz="4" w:space="0" w:color="000000"/>
              <w:left w:val="single" w:sz="4" w:space="0" w:color="000000"/>
              <w:bottom w:val="single" w:sz="4" w:space="0" w:color="000000"/>
              <w:right w:val="nil"/>
            </w:tcBorders>
            <w:vAlign w:val="center"/>
          </w:tcPr>
          <w:p w14:paraId="0CAFFA32" w14:textId="38FF8D1F" w:rsidR="00700D0B" w:rsidRPr="00700D0B" w:rsidRDefault="00700D0B" w:rsidP="00700D0B">
            <w:pPr>
              <w:tabs>
                <w:tab w:val="left" w:pos="284"/>
              </w:tabs>
              <w:jc w:val="center"/>
              <w:rPr>
                <w:rFonts w:ascii="Arial" w:hAnsi="Arial" w:cs="Arial"/>
              </w:rPr>
            </w:pPr>
            <w:r w:rsidRPr="00700D0B">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61E0B0F" w14:textId="3ED5A3B8" w:rsidR="00700D0B" w:rsidRPr="00700D0B" w:rsidRDefault="00700D0B" w:rsidP="00700D0B">
            <w:pPr>
              <w:pStyle w:val="Contedodatabela"/>
              <w:tabs>
                <w:tab w:val="left" w:pos="284"/>
              </w:tabs>
              <w:jc w:val="both"/>
              <w:rPr>
                <w:rFonts w:ascii="Arial" w:hAnsi="Arial" w:cs="Arial"/>
                <w:color w:val="000000"/>
              </w:rPr>
            </w:pPr>
            <w:r w:rsidRPr="00700D0B">
              <w:rPr>
                <w:rFonts w:ascii="Arial" w:hAnsi="Arial" w:cs="Arial"/>
                <w:color w:val="000000"/>
              </w:rPr>
              <w:t>Filtro Separador de Água e Óleo COD REF 53C0791</w:t>
            </w:r>
          </w:p>
        </w:tc>
      </w:tr>
      <w:tr w:rsidR="00700D0B" w:rsidRPr="00F526FF" w14:paraId="757E3F6D" w14:textId="77777777" w:rsidTr="00C20F8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B6F6699" w14:textId="07542CBE" w:rsidR="00700D0B" w:rsidRDefault="00700D0B" w:rsidP="00700D0B">
            <w:pPr>
              <w:tabs>
                <w:tab w:val="left" w:pos="284"/>
              </w:tabs>
              <w:jc w:val="center"/>
              <w:rPr>
                <w:rFonts w:ascii="Arial" w:hAnsi="Arial" w:cs="Arial"/>
              </w:rPr>
            </w:pPr>
            <w:r>
              <w:rPr>
                <w:rFonts w:ascii="Arial" w:hAnsi="Arial" w:cs="Arial"/>
              </w:rPr>
              <w:t>05</w:t>
            </w:r>
          </w:p>
        </w:tc>
        <w:tc>
          <w:tcPr>
            <w:tcW w:w="850" w:type="dxa"/>
            <w:tcBorders>
              <w:top w:val="single" w:sz="4" w:space="0" w:color="000000"/>
              <w:left w:val="single" w:sz="4" w:space="0" w:color="000000"/>
              <w:bottom w:val="single" w:sz="4" w:space="0" w:color="000000"/>
              <w:right w:val="nil"/>
            </w:tcBorders>
            <w:vAlign w:val="center"/>
          </w:tcPr>
          <w:p w14:paraId="0BBFD8A6" w14:textId="4345171E" w:rsidR="00700D0B" w:rsidRDefault="00700D0B" w:rsidP="00700D0B">
            <w:pPr>
              <w:pStyle w:val="Contedodatabela"/>
              <w:tabs>
                <w:tab w:val="left" w:pos="284"/>
              </w:tabs>
              <w:jc w:val="center"/>
              <w:rPr>
                <w:rFonts w:ascii="Arial" w:hAnsi="Arial" w:cs="Arial"/>
              </w:rPr>
            </w:pPr>
            <w:r>
              <w:rPr>
                <w:rFonts w:ascii="Arial" w:hAnsi="Arial" w:cs="Arial"/>
              </w:rPr>
              <w:t>02</w:t>
            </w:r>
          </w:p>
        </w:tc>
        <w:tc>
          <w:tcPr>
            <w:tcW w:w="850" w:type="dxa"/>
            <w:tcBorders>
              <w:top w:val="single" w:sz="4" w:space="0" w:color="000000"/>
              <w:left w:val="single" w:sz="4" w:space="0" w:color="000000"/>
              <w:bottom w:val="single" w:sz="4" w:space="0" w:color="000000"/>
              <w:right w:val="nil"/>
            </w:tcBorders>
            <w:vAlign w:val="center"/>
          </w:tcPr>
          <w:p w14:paraId="59E6FC58" w14:textId="4C94A62D" w:rsidR="00700D0B" w:rsidRPr="00700D0B" w:rsidRDefault="00700D0B" w:rsidP="00700D0B">
            <w:pPr>
              <w:tabs>
                <w:tab w:val="left" w:pos="284"/>
              </w:tabs>
              <w:jc w:val="center"/>
              <w:rPr>
                <w:rFonts w:ascii="Arial" w:hAnsi="Arial" w:cs="Arial"/>
              </w:rPr>
            </w:pPr>
            <w:r w:rsidRPr="00700D0B">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0D6BA3F9" w14:textId="7DB7E2BD" w:rsidR="00700D0B" w:rsidRPr="00700D0B" w:rsidRDefault="00700D0B" w:rsidP="00700D0B">
            <w:pPr>
              <w:pStyle w:val="Contedodatabela"/>
              <w:tabs>
                <w:tab w:val="left" w:pos="284"/>
              </w:tabs>
              <w:jc w:val="both"/>
              <w:rPr>
                <w:rFonts w:ascii="Arial" w:hAnsi="Arial" w:cs="Arial"/>
                <w:color w:val="000000"/>
              </w:rPr>
            </w:pPr>
            <w:r w:rsidRPr="00700D0B">
              <w:rPr>
                <w:rFonts w:ascii="Arial" w:hAnsi="Arial" w:cs="Arial"/>
                <w:color w:val="000000"/>
              </w:rPr>
              <w:t>Filtro do Ar Condicionado COD REF 35C1190</w:t>
            </w:r>
          </w:p>
        </w:tc>
      </w:tr>
      <w:tr w:rsidR="00700D0B" w:rsidRPr="00F526FF" w14:paraId="766DE622" w14:textId="77777777" w:rsidTr="00C20F8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FE749BE" w14:textId="71229671" w:rsidR="00700D0B" w:rsidRDefault="00700D0B" w:rsidP="00700D0B">
            <w:pPr>
              <w:tabs>
                <w:tab w:val="left" w:pos="284"/>
              </w:tabs>
              <w:jc w:val="center"/>
              <w:rPr>
                <w:rFonts w:ascii="Arial" w:hAnsi="Arial" w:cs="Arial"/>
              </w:rPr>
            </w:pPr>
            <w:r>
              <w:rPr>
                <w:rFonts w:ascii="Arial" w:hAnsi="Arial" w:cs="Arial"/>
              </w:rPr>
              <w:t>06</w:t>
            </w:r>
          </w:p>
        </w:tc>
        <w:tc>
          <w:tcPr>
            <w:tcW w:w="850" w:type="dxa"/>
            <w:tcBorders>
              <w:top w:val="single" w:sz="4" w:space="0" w:color="000000"/>
              <w:left w:val="single" w:sz="4" w:space="0" w:color="000000"/>
              <w:bottom w:val="single" w:sz="4" w:space="0" w:color="000000"/>
              <w:right w:val="nil"/>
            </w:tcBorders>
            <w:vAlign w:val="center"/>
          </w:tcPr>
          <w:p w14:paraId="1704FBD5" w14:textId="56F26310" w:rsidR="00700D0B" w:rsidRDefault="00700D0B" w:rsidP="00700D0B">
            <w:pPr>
              <w:pStyle w:val="Contedodatabela"/>
              <w:tabs>
                <w:tab w:val="left" w:pos="284"/>
              </w:tabs>
              <w:jc w:val="center"/>
              <w:rPr>
                <w:rFonts w:ascii="Arial" w:hAnsi="Arial" w:cs="Arial"/>
              </w:rPr>
            </w:pPr>
            <w:r>
              <w:rPr>
                <w:rFonts w:ascii="Arial" w:hAnsi="Arial" w:cs="Arial"/>
              </w:rPr>
              <w:t>02</w:t>
            </w:r>
          </w:p>
        </w:tc>
        <w:tc>
          <w:tcPr>
            <w:tcW w:w="850" w:type="dxa"/>
            <w:tcBorders>
              <w:top w:val="single" w:sz="4" w:space="0" w:color="000000"/>
              <w:left w:val="single" w:sz="4" w:space="0" w:color="000000"/>
              <w:bottom w:val="single" w:sz="4" w:space="0" w:color="000000"/>
              <w:right w:val="nil"/>
            </w:tcBorders>
            <w:vAlign w:val="center"/>
          </w:tcPr>
          <w:p w14:paraId="353DCCF5" w14:textId="2BCF39F3" w:rsidR="00700D0B" w:rsidRPr="00700D0B" w:rsidRDefault="00700D0B" w:rsidP="00700D0B">
            <w:pPr>
              <w:tabs>
                <w:tab w:val="left" w:pos="284"/>
              </w:tabs>
              <w:jc w:val="center"/>
              <w:rPr>
                <w:rFonts w:ascii="Arial" w:hAnsi="Arial" w:cs="Arial"/>
              </w:rPr>
            </w:pPr>
            <w:r w:rsidRPr="00700D0B">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EEC9DC9" w14:textId="47EEF0A6" w:rsidR="00700D0B" w:rsidRPr="00700D0B" w:rsidRDefault="00700D0B" w:rsidP="00700D0B">
            <w:pPr>
              <w:pStyle w:val="Contedodatabela"/>
              <w:tabs>
                <w:tab w:val="left" w:pos="284"/>
              </w:tabs>
              <w:jc w:val="both"/>
              <w:rPr>
                <w:rFonts w:ascii="Arial" w:hAnsi="Arial" w:cs="Arial"/>
                <w:color w:val="000000"/>
              </w:rPr>
            </w:pPr>
            <w:r w:rsidRPr="00700D0B">
              <w:rPr>
                <w:rFonts w:ascii="Arial" w:hAnsi="Arial" w:cs="Arial"/>
                <w:color w:val="000000"/>
              </w:rPr>
              <w:t>Filtro do Ar Condicionado Fora COD REF 85A4947</w:t>
            </w:r>
          </w:p>
        </w:tc>
      </w:tr>
      <w:tr w:rsidR="00700D0B" w:rsidRPr="00F526FF" w14:paraId="167C869B" w14:textId="77777777" w:rsidTr="00C20F8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FCB1559" w14:textId="4244A873" w:rsidR="00700D0B" w:rsidRDefault="00700D0B" w:rsidP="00700D0B">
            <w:pPr>
              <w:tabs>
                <w:tab w:val="left" w:pos="284"/>
              </w:tabs>
              <w:jc w:val="center"/>
              <w:rPr>
                <w:rFonts w:ascii="Arial" w:hAnsi="Arial" w:cs="Arial"/>
              </w:rPr>
            </w:pPr>
            <w:r>
              <w:rPr>
                <w:rFonts w:ascii="Arial" w:hAnsi="Arial" w:cs="Arial"/>
              </w:rPr>
              <w:t>07</w:t>
            </w:r>
          </w:p>
        </w:tc>
        <w:tc>
          <w:tcPr>
            <w:tcW w:w="850" w:type="dxa"/>
            <w:tcBorders>
              <w:top w:val="single" w:sz="4" w:space="0" w:color="000000"/>
              <w:left w:val="single" w:sz="4" w:space="0" w:color="000000"/>
              <w:bottom w:val="single" w:sz="4" w:space="0" w:color="000000"/>
              <w:right w:val="nil"/>
            </w:tcBorders>
            <w:vAlign w:val="center"/>
          </w:tcPr>
          <w:p w14:paraId="5CFEEAB8" w14:textId="5EFF09D5" w:rsidR="00700D0B" w:rsidRDefault="00700D0B" w:rsidP="00700D0B">
            <w:pPr>
              <w:pStyle w:val="Contedodatabela"/>
              <w:tabs>
                <w:tab w:val="left" w:pos="284"/>
              </w:tabs>
              <w:jc w:val="center"/>
              <w:rPr>
                <w:rFonts w:ascii="Arial" w:hAnsi="Arial" w:cs="Arial"/>
              </w:rPr>
            </w:pPr>
            <w:r>
              <w:rPr>
                <w:rFonts w:ascii="Arial" w:hAnsi="Arial" w:cs="Arial"/>
              </w:rPr>
              <w:t>02</w:t>
            </w:r>
          </w:p>
        </w:tc>
        <w:tc>
          <w:tcPr>
            <w:tcW w:w="850" w:type="dxa"/>
            <w:tcBorders>
              <w:top w:val="single" w:sz="4" w:space="0" w:color="000000"/>
              <w:left w:val="single" w:sz="4" w:space="0" w:color="000000"/>
              <w:bottom w:val="single" w:sz="4" w:space="0" w:color="000000"/>
              <w:right w:val="nil"/>
            </w:tcBorders>
            <w:vAlign w:val="center"/>
          </w:tcPr>
          <w:p w14:paraId="3A7F8A8F" w14:textId="79292A36" w:rsidR="00700D0B" w:rsidRPr="00700D0B" w:rsidRDefault="00700D0B" w:rsidP="00700D0B">
            <w:pPr>
              <w:tabs>
                <w:tab w:val="left" w:pos="284"/>
              </w:tabs>
              <w:jc w:val="center"/>
              <w:rPr>
                <w:rFonts w:ascii="Arial" w:hAnsi="Arial" w:cs="Arial"/>
              </w:rPr>
            </w:pPr>
            <w:r w:rsidRPr="00700D0B">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49F35123" w14:textId="3B4540CB" w:rsidR="00700D0B" w:rsidRPr="00700D0B" w:rsidRDefault="00700D0B" w:rsidP="00700D0B">
            <w:pPr>
              <w:pStyle w:val="Contedodatabela"/>
              <w:tabs>
                <w:tab w:val="left" w:pos="284"/>
              </w:tabs>
              <w:jc w:val="both"/>
              <w:rPr>
                <w:rFonts w:ascii="Arial" w:hAnsi="Arial" w:cs="Arial"/>
                <w:color w:val="000000"/>
              </w:rPr>
            </w:pPr>
            <w:r w:rsidRPr="00700D0B">
              <w:rPr>
                <w:rFonts w:ascii="Arial" w:hAnsi="Arial" w:cs="Arial"/>
                <w:color w:val="000000"/>
              </w:rPr>
              <w:t>Filtro Piloto COD REF 53C0145</w:t>
            </w:r>
          </w:p>
        </w:tc>
      </w:tr>
      <w:tr w:rsidR="00700D0B" w:rsidRPr="00F526FF" w14:paraId="176DFF3A" w14:textId="77777777" w:rsidTr="00C20F8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A77E10A" w14:textId="71E52464" w:rsidR="00700D0B" w:rsidRDefault="00700D0B" w:rsidP="00700D0B">
            <w:pPr>
              <w:tabs>
                <w:tab w:val="left" w:pos="284"/>
              </w:tabs>
              <w:jc w:val="center"/>
              <w:rPr>
                <w:rFonts w:ascii="Arial" w:hAnsi="Arial" w:cs="Arial"/>
              </w:rPr>
            </w:pPr>
            <w:r>
              <w:rPr>
                <w:rFonts w:ascii="Arial" w:hAnsi="Arial" w:cs="Arial"/>
              </w:rPr>
              <w:t>08</w:t>
            </w:r>
          </w:p>
        </w:tc>
        <w:tc>
          <w:tcPr>
            <w:tcW w:w="850" w:type="dxa"/>
            <w:tcBorders>
              <w:top w:val="single" w:sz="4" w:space="0" w:color="000000"/>
              <w:left w:val="single" w:sz="4" w:space="0" w:color="000000"/>
              <w:bottom w:val="single" w:sz="4" w:space="0" w:color="000000"/>
              <w:right w:val="nil"/>
            </w:tcBorders>
            <w:vAlign w:val="center"/>
          </w:tcPr>
          <w:p w14:paraId="0400FD13" w14:textId="7EB205BD" w:rsidR="00700D0B" w:rsidRDefault="00700D0B" w:rsidP="00700D0B">
            <w:pPr>
              <w:pStyle w:val="Contedodatabela"/>
              <w:tabs>
                <w:tab w:val="left" w:pos="284"/>
              </w:tabs>
              <w:jc w:val="center"/>
              <w:rPr>
                <w:rFonts w:ascii="Arial" w:hAnsi="Arial" w:cs="Arial"/>
              </w:rPr>
            </w:pPr>
            <w:r>
              <w:rPr>
                <w:rFonts w:ascii="Arial" w:hAnsi="Arial" w:cs="Arial"/>
              </w:rPr>
              <w:t>02</w:t>
            </w:r>
          </w:p>
        </w:tc>
        <w:tc>
          <w:tcPr>
            <w:tcW w:w="850" w:type="dxa"/>
            <w:tcBorders>
              <w:top w:val="single" w:sz="4" w:space="0" w:color="000000"/>
              <w:left w:val="single" w:sz="4" w:space="0" w:color="000000"/>
              <w:bottom w:val="single" w:sz="4" w:space="0" w:color="000000"/>
              <w:right w:val="nil"/>
            </w:tcBorders>
            <w:vAlign w:val="center"/>
          </w:tcPr>
          <w:p w14:paraId="34F97D79" w14:textId="0E9315C7" w:rsidR="00700D0B" w:rsidRPr="00700D0B" w:rsidRDefault="00700D0B" w:rsidP="00700D0B">
            <w:pPr>
              <w:tabs>
                <w:tab w:val="left" w:pos="284"/>
              </w:tabs>
              <w:jc w:val="center"/>
              <w:rPr>
                <w:rFonts w:ascii="Arial" w:hAnsi="Arial" w:cs="Arial"/>
              </w:rPr>
            </w:pPr>
            <w:r w:rsidRPr="00700D0B">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24F4DF1" w14:textId="71450D1A" w:rsidR="00700D0B" w:rsidRPr="00700D0B" w:rsidRDefault="00700D0B" w:rsidP="0077101B">
            <w:pPr>
              <w:widowControl w:val="0"/>
              <w:ind w:left="-61" w:firstLine="61"/>
              <w:jc w:val="both"/>
              <w:rPr>
                <w:rFonts w:ascii="Arial" w:hAnsi="Arial" w:cs="Arial"/>
                <w:color w:val="000000"/>
              </w:rPr>
            </w:pPr>
            <w:r w:rsidRPr="00700D0B">
              <w:rPr>
                <w:rFonts w:ascii="Arial" w:hAnsi="Arial" w:cs="Arial"/>
              </w:rPr>
              <w:t>Kit filtros de ar 40C2707 (contendo os filtros COD REF</w:t>
            </w:r>
            <w:r w:rsidR="0077101B">
              <w:rPr>
                <w:rFonts w:ascii="Arial" w:hAnsi="Arial" w:cs="Arial"/>
              </w:rPr>
              <w:t xml:space="preserve"> </w:t>
            </w:r>
            <w:r w:rsidRPr="00700D0B">
              <w:rPr>
                <w:rFonts w:ascii="Arial" w:hAnsi="Arial" w:cs="Arial"/>
                <w:color w:val="000000"/>
              </w:rPr>
              <w:t>40C1033 e 40C1032)</w:t>
            </w:r>
          </w:p>
        </w:tc>
      </w:tr>
    </w:tbl>
    <w:p w14:paraId="33E2C0D2" w14:textId="3A25A9DE" w:rsidR="00A82BE9" w:rsidRDefault="00A82BE9" w:rsidP="00A82BE9">
      <w:pPr>
        <w:tabs>
          <w:tab w:val="left" w:pos="284"/>
        </w:tabs>
        <w:jc w:val="both"/>
        <w:rPr>
          <w:rFonts w:ascii="Arial" w:eastAsia="Arial" w:hAnsi="Arial" w:cs="Arial"/>
          <w:sz w:val="10"/>
        </w:rPr>
      </w:pPr>
    </w:p>
    <w:p w14:paraId="51F27480" w14:textId="33712CB6" w:rsidR="0077101B" w:rsidRDefault="0077101B" w:rsidP="00A82BE9">
      <w:pPr>
        <w:tabs>
          <w:tab w:val="left" w:pos="284"/>
        </w:tabs>
        <w:jc w:val="both"/>
        <w:rPr>
          <w:rFonts w:ascii="Arial" w:eastAsia="Arial" w:hAnsi="Arial" w:cs="Arial"/>
          <w:sz w:val="10"/>
        </w:rPr>
      </w:pPr>
    </w:p>
    <w:p w14:paraId="17CD23FA" w14:textId="3F43066E" w:rsidR="0077101B" w:rsidRDefault="0077101B" w:rsidP="00A82BE9">
      <w:pPr>
        <w:tabs>
          <w:tab w:val="left" w:pos="284"/>
        </w:tabs>
        <w:jc w:val="both"/>
        <w:rPr>
          <w:rFonts w:ascii="Arial" w:eastAsia="Arial" w:hAnsi="Arial" w:cs="Arial"/>
          <w:sz w:val="10"/>
        </w:rPr>
      </w:pPr>
    </w:p>
    <w:p w14:paraId="095A7FC2" w14:textId="673AE174" w:rsidR="0077101B" w:rsidRDefault="0077101B" w:rsidP="00A82BE9">
      <w:pPr>
        <w:tabs>
          <w:tab w:val="left" w:pos="284"/>
        </w:tabs>
        <w:jc w:val="both"/>
        <w:rPr>
          <w:rFonts w:ascii="Arial" w:eastAsia="Arial" w:hAnsi="Arial" w:cs="Arial"/>
          <w:sz w:val="10"/>
        </w:rPr>
      </w:pPr>
    </w:p>
    <w:p w14:paraId="58E7FE9A" w14:textId="77777777" w:rsidR="0077101B" w:rsidRPr="00A46462" w:rsidRDefault="0077101B" w:rsidP="00A82BE9">
      <w:pPr>
        <w:tabs>
          <w:tab w:val="left" w:pos="284"/>
        </w:tabs>
        <w:jc w:val="both"/>
        <w:rPr>
          <w:rFonts w:ascii="Arial" w:eastAsia="Arial" w:hAnsi="Arial" w:cs="Arial"/>
          <w:sz w:val="10"/>
        </w:rPr>
      </w:pPr>
    </w:p>
    <w:p w14:paraId="1D0BF49C" w14:textId="77777777" w:rsidR="00A82BE9" w:rsidRPr="00F526FF" w:rsidRDefault="00A82BE9" w:rsidP="00A82BE9">
      <w:pPr>
        <w:numPr>
          <w:ilvl w:val="0"/>
          <w:numId w:val="9"/>
        </w:numPr>
        <w:tabs>
          <w:tab w:val="left" w:pos="284"/>
        </w:tabs>
        <w:jc w:val="both"/>
        <w:rPr>
          <w:rFonts w:ascii="Arial" w:eastAsia="Arial" w:hAnsi="Arial" w:cs="Arial"/>
        </w:rPr>
      </w:pPr>
      <w:r w:rsidRPr="00F526FF">
        <w:rPr>
          <w:rFonts w:ascii="Arial" w:hAnsi="Arial" w:cs="Arial"/>
        </w:rPr>
        <w:lastRenderedPageBreak/>
        <w:t>Descritivo técnico:</w:t>
      </w:r>
    </w:p>
    <w:p w14:paraId="6EB3C09D" w14:textId="5BD31D4E" w:rsidR="00A82BE9" w:rsidRDefault="00700D0B" w:rsidP="00A82BE9">
      <w:pPr>
        <w:tabs>
          <w:tab w:val="left" w:pos="284"/>
        </w:tabs>
        <w:jc w:val="both"/>
        <w:rPr>
          <w:rFonts w:ascii="Arial" w:hAnsi="Arial" w:cs="Arial"/>
          <w:highlight w:val="yellow"/>
        </w:rPr>
      </w:pPr>
      <w:r>
        <w:rPr>
          <w:rFonts w:ascii="Arial" w:hAnsi="Arial" w:cs="Calibri"/>
          <w:color w:val="000000"/>
          <w:kern w:val="0"/>
          <w:lang w:eastAsia="en-US"/>
        </w:rPr>
        <w:t xml:space="preserve">Aquisição de filtros para escavadeira hidráulica </w:t>
      </w:r>
      <w:proofErr w:type="spellStart"/>
      <w:r>
        <w:rPr>
          <w:rFonts w:ascii="Arial" w:hAnsi="Arial" w:cs="Calibri"/>
          <w:color w:val="000000"/>
          <w:kern w:val="0"/>
          <w:lang w:eastAsia="en-US"/>
        </w:rPr>
        <w:t>Liugong</w:t>
      </w:r>
      <w:proofErr w:type="spellEnd"/>
      <w:r>
        <w:rPr>
          <w:rFonts w:ascii="Arial" w:hAnsi="Arial" w:cs="Calibri"/>
          <w:color w:val="000000"/>
          <w:kern w:val="0"/>
          <w:lang w:eastAsia="en-US"/>
        </w:rPr>
        <w:t xml:space="preserve"> 915 E, ano 2021/2022, diesel, chassi CLG915EZVNE902580C </w:t>
      </w:r>
      <w:r>
        <w:rPr>
          <w:rFonts w:ascii="Arial" w:hAnsi="Arial" w:cs="Arial"/>
          <w:color w:val="000000"/>
          <w:kern w:val="0"/>
          <w:lang w:eastAsia="en-US"/>
        </w:rPr>
        <w:t>da SEMA.</w:t>
      </w:r>
    </w:p>
    <w:p w14:paraId="17FA825F" w14:textId="475FE3B5" w:rsidR="00700D0B" w:rsidRDefault="00700D0B" w:rsidP="00A82BE9">
      <w:pPr>
        <w:tabs>
          <w:tab w:val="left" w:pos="284"/>
        </w:tabs>
        <w:jc w:val="both"/>
        <w:rPr>
          <w:rFonts w:ascii="Arial" w:hAnsi="Arial" w:cs="Arial"/>
          <w:highlight w:val="yellow"/>
        </w:rPr>
      </w:pPr>
    </w:p>
    <w:p w14:paraId="37A195CB" w14:textId="3CD9647A" w:rsidR="00A82BE9" w:rsidRPr="00F526FF" w:rsidRDefault="0077101B" w:rsidP="00A82BE9">
      <w:pPr>
        <w:shd w:val="clear" w:color="auto" w:fill="CCCCCC"/>
        <w:tabs>
          <w:tab w:val="left" w:pos="284"/>
        </w:tabs>
        <w:ind w:firstLine="567"/>
        <w:rPr>
          <w:rFonts w:ascii="Arial" w:hAnsi="Arial" w:cs="Arial"/>
        </w:rPr>
      </w:pPr>
      <w:r>
        <w:rPr>
          <w:rFonts w:ascii="Arial" w:hAnsi="Arial" w:cs="Arial"/>
          <w:b/>
          <w:bCs/>
        </w:rPr>
        <w:t>5</w:t>
      </w:r>
      <w:r w:rsidR="00A82BE9" w:rsidRPr="00F526FF">
        <w:rPr>
          <w:rFonts w:ascii="Arial" w:hAnsi="Arial" w:cs="Arial"/>
          <w:b/>
          <w:bCs/>
        </w:rPr>
        <w:t>. DA EMBALAGEM:</w:t>
      </w:r>
    </w:p>
    <w:p w14:paraId="4CFC5C8B" w14:textId="77777777" w:rsidR="00A82BE9" w:rsidRPr="00F526FF" w:rsidRDefault="00A82BE9" w:rsidP="00A82BE9">
      <w:pPr>
        <w:numPr>
          <w:ilvl w:val="0"/>
          <w:numId w:val="15"/>
        </w:numPr>
        <w:tabs>
          <w:tab w:val="left" w:pos="284"/>
        </w:tabs>
        <w:jc w:val="both"/>
        <w:rPr>
          <w:rFonts w:ascii="Arial" w:hAnsi="Arial" w:cs="Arial"/>
        </w:rPr>
      </w:pPr>
      <w:r w:rsidRPr="00F526FF">
        <w:rPr>
          <w:rFonts w:ascii="Arial" w:hAnsi="Arial" w:cs="Arial"/>
        </w:rPr>
        <w:t>Os produtos deverão ser acondicionados de acordo com a praxe do fabricante, garantindo sua integridade durante o transporte, armazenamento e uso, rotulados conforme a legislação em vigor.</w:t>
      </w:r>
    </w:p>
    <w:p w14:paraId="08772B7F" w14:textId="77777777" w:rsidR="00A82BE9" w:rsidRPr="00F526FF" w:rsidRDefault="00A82BE9" w:rsidP="00A82BE9">
      <w:pPr>
        <w:tabs>
          <w:tab w:val="left" w:pos="284"/>
        </w:tabs>
        <w:jc w:val="both"/>
        <w:rPr>
          <w:rFonts w:ascii="Arial" w:eastAsia="Arial" w:hAnsi="Arial" w:cs="Arial"/>
          <w:color w:val="000000"/>
        </w:rPr>
      </w:pPr>
    </w:p>
    <w:p w14:paraId="5ECC694C" w14:textId="12366B4E" w:rsidR="00A82BE9" w:rsidRPr="00F526FF" w:rsidRDefault="0077101B" w:rsidP="00A82BE9">
      <w:pPr>
        <w:shd w:val="clear" w:color="auto" w:fill="CCCCCC"/>
        <w:tabs>
          <w:tab w:val="left" w:pos="284"/>
        </w:tabs>
        <w:ind w:firstLine="561"/>
        <w:rPr>
          <w:rFonts w:ascii="Arial" w:hAnsi="Arial" w:cs="Arial"/>
        </w:rPr>
      </w:pPr>
      <w:r>
        <w:rPr>
          <w:rFonts w:ascii="Arial" w:hAnsi="Arial" w:cs="Arial"/>
          <w:b/>
          <w:bCs/>
        </w:rPr>
        <w:t>6</w:t>
      </w:r>
      <w:r w:rsidR="00A82BE9" w:rsidRPr="00F526FF">
        <w:rPr>
          <w:rFonts w:ascii="Arial" w:hAnsi="Arial" w:cs="Arial"/>
          <w:b/>
          <w:bCs/>
        </w:rPr>
        <w:t>. DA ENTREGA:</w:t>
      </w:r>
    </w:p>
    <w:p w14:paraId="62F0715B" w14:textId="7A18DFB7" w:rsidR="00A82BE9" w:rsidRPr="00F526FF" w:rsidRDefault="00A82BE9" w:rsidP="00A82BE9">
      <w:pPr>
        <w:numPr>
          <w:ilvl w:val="0"/>
          <w:numId w:val="6"/>
        </w:numPr>
        <w:tabs>
          <w:tab w:val="left" w:pos="284"/>
        </w:tabs>
        <w:jc w:val="both"/>
        <w:rPr>
          <w:rFonts w:ascii="Arial" w:hAnsi="Arial" w:cs="Arial"/>
          <w:lang w:eastAsia="pt-BR"/>
        </w:rPr>
      </w:pPr>
      <w:r w:rsidRPr="00F526FF">
        <w:rPr>
          <w:rFonts w:ascii="Arial" w:hAnsi="Arial" w:cs="Arial"/>
          <w:lang w:eastAsia="pt-BR"/>
        </w:rPr>
        <w:t xml:space="preserve">Prazo de entrega: até o máximo </w:t>
      </w:r>
      <w:r w:rsidR="0077101B">
        <w:rPr>
          <w:rFonts w:ascii="Arial" w:hAnsi="Arial" w:cs="Arial"/>
          <w:lang w:eastAsia="pt-BR"/>
        </w:rPr>
        <w:t xml:space="preserve">de </w:t>
      </w:r>
      <w:r w:rsidR="0077101B">
        <w:rPr>
          <w:rFonts w:ascii="Arial" w:hAnsi="Arial" w:cs="Arial"/>
        </w:rPr>
        <w:t>08 (oito) dias corridos</w:t>
      </w:r>
      <w:r w:rsidRPr="00F526FF">
        <w:rPr>
          <w:rFonts w:ascii="Arial" w:hAnsi="Arial" w:cs="Arial"/>
          <w:lang w:eastAsia="pt-BR"/>
        </w:rPr>
        <w:t>, a contar da Ordem de Fornecimento, emitida pela Unidade Requisitante.</w:t>
      </w:r>
    </w:p>
    <w:p w14:paraId="772AEE12" w14:textId="77777777" w:rsidR="0077101B" w:rsidRDefault="00A82BE9" w:rsidP="00A82BE9">
      <w:pPr>
        <w:numPr>
          <w:ilvl w:val="0"/>
          <w:numId w:val="6"/>
        </w:numPr>
        <w:tabs>
          <w:tab w:val="left" w:pos="284"/>
        </w:tabs>
        <w:jc w:val="both"/>
        <w:rPr>
          <w:rFonts w:ascii="Arial" w:hAnsi="Arial" w:cs="Arial"/>
        </w:rPr>
      </w:pPr>
      <w:r w:rsidRPr="00F526FF">
        <w:rPr>
          <w:rFonts w:ascii="Arial" w:hAnsi="Arial" w:cs="Arial"/>
          <w:lang w:eastAsia="pt-BR"/>
        </w:rPr>
        <w:t>Local de entrega:</w:t>
      </w:r>
    </w:p>
    <w:p w14:paraId="64005BBB" w14:textId="77777777" w:rsidR="0077101B" w:rsidRPr="0077101B" w:rsidRDefault="0077101B" w:rsidP="0077101B">
      <w:pPr>
        <w:pStyle w:val="PargrafodaLista"/>
        <w:tabs>
          <w:tab w:val="left" w:pos="284"/>
        </w:tabs>
        <w:spacing w:after="0" w:line="240" w:lineRule="auto"/>
        <w:ind w:left="0"/>
        <w:jc w:val="both"/>
        <w:rPr>
          <w:rFonts w:ascii="Arial" w:hAnsi="Arial" w:cs="Arial"/>
          <w:sz w:val="20"/>
          <w:szCs w:val="20"/>
        </w:rPr>
      </w:pPr>
      <w:r w:rsidRPr="0077101B">
        <w:rPr>
          <w:rFonts w:ascii="Arial" w:hAnsi="Arial" w:cs="Arial"/>
          <w:sz w:val="20"/>
          <w:szCs w:val="20"/>
        </w:rPr>
        <w:t>Secretaria Municipal de Transportes Internos. Setor Almoxarifado</w:t>
      </w:r>
    </w:p>
    <w:p w14:paraId="7CCBEDF2" w14:textId="61AF0FC5" w:rsidR="0077101B" w:rsidRPr="0077101B" w:rsidRDefault="0077101B" w:rsidP="0077101B">
      <w:pPr>
        <w:pStyle w:val="PargrafodaLista"/>
        <w:tabs>
          <w:tab w:val="left" w:pos="284"/>
        </w:tabs>
        <w:spacing w:after="0" w:line="240" w:lineRule="auto"/>
        <w:ind w:left="0"/>
        <w:jc w:val="both"/>
        <w:rPr>
          <w:rFonts w:ascii="Arial" w:hAnsi="Arial" w:cs="Arial"/>
          <w:sz w:val="20"/>
          <w:szCs w:val="20"/>
        </w:rPr>
      </w:pPr>
      <w:r w:rsidRPr="0077101B">
        <w:rPr>
          <w:rFonts w:ascii="Arial" w:hAnsi="Arial" w:cs="Arial"/>
          <w:sz w:val="20"/>
          <w:szCs w:val="20"/>
        </w:rPr>
        <w:t>Av. Dr. Paulo de Moraes nº 2021 Bairro Paulista CEP: 13400-890</w:t>
      </w:r>
    </w:p>
    <w:p w14:paraId="3D39ADB7" w14:textId="6D671F00" w:rsidR="00A82BE9" w:rsidRPr="0077101B" w:rsidRDefault="0077101B" w:rsidP="0077101B">
      <w:pPr>
        <w:pStyle w:val="PargrafodaLista"/>
        <w:tabs>
          <w:tab w:val="left" w:pos="284"/>
        </w:tabs>
        <w:spacing w:after="0" w:line="240" w:lineRule="auto"/>
        <w:ind w:left="0"/>
        <w:jc w:val="both"/>
        <w:rPr>
          <w:rFonts w:ascii="Arial" w:hAnsi="Arial" w:cs="Arial"/>
          <w:sz w:val="20"/>
          <w:szCs w:val="20"/>
          <w:lang w:eastAsia="pt-BR"/>
        </w:rPr>
      </w:pPr>
      <w:r w:rsidRPr="0077101B">
        <w:rPr>
          <w:rFonts w:ascii="Arial" w:hAnsi="Arial" w:cs="Arial"/>
          <w:sz w:val="20"/>
          <w:szCs w:val="20"/>
        </w:rPr>
        <w:t>Horário de entrega: das 07:00 às 11:00 horas e das 13:00 às 16 horas, de segunda a sexta-feira</w:t>
      </w:r>
    </w:p>
    <w:p w14:paraId="68CA1068" w14:textId="77777777" w:rsidR="00A82BE9" w:rsidRPr="00F526FF" w:rsidRDefault="00A82BE9" w:rsidP="00A82BE9">
      <w:pPr>
        <w:keepLines/>
        <w:numPr>
          <w:ilvl w:val="0"/>
          <w:numId w:val="6"/>
        </w:numPr>
        <w:tabs>
          <w:tab w:val="left" w:pos="284"/>
        </w:tabs>
        <w:jc w:val="both"/>
        <w:rPr>
          <w:rFonts w:ascii="Arial" w:hAnsi="Arial" w:cs="Arial"/>
        </w:rPr>
      </w:pPr>
      <w:r w:rsidRPr="00F526FF">
        <w:rPr>
          <w:rFonts w:ascii="Arial" w:hAnsi="Arial" w:cs="Arial"/>
        </w:rPr>
        <w:t>A Contratada será responsável pelo transporte e descarregamento do produto, devendo entregá-los em condições adequadas para o armazenamento.</w:t>
      </w:r>
    </w:p>
    <w:p w14:paraId="2AE45833" w14:textId="46DE2E30" w:rsidR="00A82BE9" w:rsidRPr="00F526FF" w:rsidRDefault="0077101B" w:rsidP="00A82BE9">
      <w:pPr>
        <w:keepLines/>
        <w:numPr>
          <w:ilvl w:val="0"/>
          <w:numId w:val="6"/>
        </w:numPr>
        <w:tabs>
          <w:tab w:val="left" w:pos="284"/>
        </w:tabs>
        <w:jc w:val="both"/>
        <w:rPr>
          <w:rFonts w:ascii="Arial" w:hAnsi="Arial" w:cs="Arial"/>
        </w:rPr>
      </w:pPr>
      <w:r>
        <w:rPr>
          <w:rFonts w:ascii="Arial" w:hAnsi="Arial" w:cs="Arial"/>
        </w:rPr>
        <w:t xml:space="preserve">Se for constatada qualquer alteração na qualidade ou composição durante a </w:t>
      </w:r>
      <w:r>
        <w:rPr>
          <w:rFonts w:ascii="Arial" w:hAnsi="Arial" w:cs="Arial"/>
          <w:u w:val="single"/>
        </w:rPr>
        <w:t>validade</w:t>
      </w:r>
      <w:r>
        <w:rPr>
          <w:rFonts w:ascii="Arial" w:hAnsi="Arial" w:cs="Arial"/>
        </w:rPr>
        <w:t xml:space="preserve"> dos produtos, a contratada se compromete a trocá-los sem ônus para a contratante, no prazo máximo de 10 (dez) dias, a contar da notificação.</w:t>
      </w:r>
    </w:p>
    <w:p w14:paraId="15185E05" w14:textId="77777777" w:rsidR="00A82BE9" w:rsidRPr="00F526FF" w:rsidRDefault="00A82BE9" w:rsidP="00A82BE9">
      <w:pPr>
        <w:tabs>
          <w:tab w:val="left" w:pos="284"/>
        </w:tabs>
        <w:jc w:val="both"/>
        <w:rPr>
          <w:rFonts w:ascii="Arial" w:hAnsi="Arial" w:cs="Arial"/>
        </w:rPr>
      </w:pPr>
    </w:p>
    <w:p w14:paraId="62DB8FD9" w14:textId="7311219A" w:rsidR="00A82BE9" w:rsidRPr="00F526FF" w:rsidRDefault="008A5EAA" w:rsidP="00A82BE9">
      <w:pPr>
        <w:shd w:val="clear" w:color="auto" w:fill="CCCCCC"/>
        <w:tabs>
          <w:tab w:val="left" w:pos="284"/>
        </w:tabs>
        <w:ind w:firstLine="561"/>
        <w:rPr>
          <w:rFonts w:ascii="Arial" w:hAnsi="Arial" w:cs="Arial"/>
        </w:rPr>
      </w:pPr>
      <w:r>
        <w:rPr>
          <w:rFonts w:ascii="Arial" w:hAnsi="Arial" w:cs="Arial"/>
          <w:b/>
          <w:bCs/>
        </w:rPr>
        <w:t>7</w:t>
      </w:r>
      <w:r w:rsidR="00A82BE9" w:rsidRPr="00F526FF">
        <w:rPr>
          <w:rFonts w:ascii="Arial" w:hAnsi="Arial" w:cs="Arial"/>
          <w:b/>
          <w:bCs/>
        </w:rPr>
        <w:t>. DA GARANTIA E ASSISTÊNCIA TÉCNICA</w:t>
      </w:r>
      <w:r w:rsidR="00A82BE9" w:rsidRPr="00F526FF">
        <w:rPr>
          <w:rFonts w:ascii="Arial" w:eastAsia="Arial" w:hAnsi="Arial" w:cs="Arial"/>
          <w:b/>
          <w:color w:val="000000"/>
        </w:rPr>
        <w:t>:</w:t>
      </w:r>
    </w:p>
    <w:p w14:paraId="1C2A7437" w14:textId="4B30089B" w:rsidR="00A82BE9" w:rsidRPr="00F526FF" w:rsidRDefault="00A82BE9" w:rsidP="00A82BE9">
      <w:pPr>
        <w:numPr>
          <w:ilvl w:val="0"/>
          <w:numId w:val="8"/>
        </w:numPr>
        <w:tabs>
          <w:tab w:val="left" w:pos="284"/>
        </w:tabs>
        <w:jc w:val="both"/>
        <w:rPr>
          <w:rFonts w:ascii="Arial" w:hAnsi="Arial" w:cs="Arial"/>
        </w:rPr>
      </w:pPr>
      <w:r w:rsidRPr="00F526FF">
        <w:rPr>
          <w:rFonts w:ascii="Arial" w:hAnsi="Arial" w:cs="Arial"/>
        </w:rPr>
        <w:t xml:space="preserve">A garantia do produto deverá ser de no mínimo </w:t>
      </w:r>
      <w:r w:rsidR="008A5EAA">
        <w:rPr>
          <w:rFonts w:ascii="Arial" w:hAnsi="Arial" w:cs="Arial"/>
        </w:rPr>
        <w:t>03 (três) meses</w:t>
      </w:r>
      <w:r w:rsidRPr="00F526FF">
        <w:rPr>
          <w:rFonts w:ascii="Arial" w:hAnsi="Arial" w:cs="Arial"/>
        </w:rPr>
        <w:t>, contado da data de recebimento.</w:t>
      </w:r>
    </w:p>
    <w:p w14:paraId="23B9298A" w14:textId="77777777" w:rsidR="00A82BE9" w:rsidRPr="00F526FF" w:rsidRDefault="00A82BE9" w:rsidP="00A82BE9">
      <w:pPr>
        <w:numPr>
          <w:ilvl w:val="0"/>
          <w:numId w:val="8"/>
        </w:numPr>
        <w:tabs>
          <w:tab w:val="left" w:pos="284"/>
        </w:tabs>
        <w:jc w:val="both"/>
        <w:rPr>
          <w:rFonts w:ascii="Arial" w:hAnsi="Arial" w:cs="Arial"/>
        </w:rPr>
      </w:pPr>
      <w:r w:rsidRPr="00F526FF">
        <w:rPr>
          <w:rFonts w:ascii="Arial" w:hAnsi="Arial" w:cs="Arial"/>
        </w:rPr>
        <w:t>Durante a vigência da garantia, a contratada deverá substituir, sem nenhum ônus adicional, produtos defeituosos decorrentes de vício de fabricação ou desgaste anormal do produto.</w:t>
      </w:r>
    </w:p>
    <w:p w14:paraId="43FFA16F" w14:textId="77777777" w:rsidR="00A82BE9" w:rsidRPr="00F526FF" w:rsidRDefault="00A82BE9" w:rsidP="00A82BE9">
      <w:pPr>
        <w:tabs>
          <w:tab w:val="left" w:pos="284"/>
        </w:tabs>
        <w:ind w:firstLine="709"/>
        <w:jc w:val="both"/>
        <w:rPr>
          <w:rFonts w:ascii="Arial" w:hAnsi="Arial" w:cs="Arial"/>
        </w:rPr>
      </w:pPr>
    </w:p>
    <w:p w14:paraId="40E1053A" w14:textId="0C437F65" w:rsidR="00A82BE9" w:rsidRPr="00F526FF" w:rsidRDefault="008A5EAA" w:rsidP="00A82BE9">
      <w:pPr>
        <w:shd w:val="clear" w:color="auto" w:fill="DDDDDD"/>
        <w:tabs>
          <w:tab w:val="left" w:pos="284"/>
        </w:tabs>
        <w:ind w:firstLine="561"/>
        <w:rPr>
          <w:rFonts w:ascii="Arial" w:hAnsi="Arial" w:cs="Arial"/>
        </w:rPr>
      </w:pPr>
      <w:r>
        <w:rPr>
          <w:rFonts w:ascii="Arial" w:hAnsi="Arial" w:cs="Arial"/>
          <w:b/>
          <w:bCs/>
        </w:rPr>
        <w:t>8</w:t>
      </w:r>
      <w:r w:rsidR="00A82BE9" w:rsidRPr="00F526FF">
        <w:rPr>
          <w:rFonts w:ascii="Arial" w:hAnsi="Arial" w:cs="Arial"/>
          <w:b/>
          <w:bCs/>
        </w:rPr>
        <w:t>. DO FORNECIMENTO DE INFORMAÇÕES:</w:t>
      </w:r>
    </w:p>
    <w:p w14:paraId="13925D1C" w14:textId="77777777" w:rsidR="00A82BE9" w:rsidRPr="00AC2BF1" w:rsidRDefault="00A82BE9" w:rsidP="00A82BE9">
      <w:pPr>
        <w:numPr>
          <w:ilvl w:val="0"/>
          <w:numId w:val="13"/>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2" w:history="1">
        <w:r w:rsidRPr="00701C3D">
          <w:rPr>
            <w:rStyle w:val="Hyperlink"/>
            <w:rFonts w:ascii="Arial" w:hAnsi="Arial" w:cs="Arial"/>
          </w:rPr>
          <w:t>https://bnccompras.com</w:t>
        </w:r>
      </w:hyperlink>
      <w:r>
        <w:rPr>
          <w:rFonts w:ascii="Arial" w:hAnsi="Arial" w:cs="Arial"/>
        </w:rPr>
        <w:t xml:space="preserve"> </w:t>
      </w:r>
    </w:p>
    <w:p w14:paraId="710AC93F" w14:textId="77777777" w:rsidR="00A82BE9" w:rsidRPr="00F526FF" w:rsidRDefault="00A82BE9" w:rsidP="00A82BE9">
      <w:pPr>
        <w:tabs>
          <w:tab w:val="left" w:pos="284"/>
        </w:tabs>
        <w:jc w:val="both"/>
        <w:rPr>
          <w:rFonts w:ascii="Arial" w:hAnsi="Arial" w:cs="Arial"/>
        </w:rPr>
      </w:pPr>
    </w:p>
    <w:p w14:paraId="45D75A11" w14:textId="36A11746" w:rsidR="00A82BE9" w:rsidRPr="00F526FF" w:rsidRDefault="0039033A" w:rsidP="00A82BE9">
      <w:pPr>
        <w:shd w:val="clear" w:color="auto" w:fill="CCCCCC"/>
        <w:tabs>
          <w:tab w:val="left" w:pos="284"/>
        </w:tabs>
        <w:ind w:firstLine="561"/>
        <w:jc w:val="both"/>
        <w:rPr>
          <w:rFonts w:ascii="Arial" w:hAnsi="Arial" w:cs="Arial"/>
        </w:rPr>
      </w:pPr>
      <w:r>
        <w:rPr>
          <w:rFonts w:ascii="Arial" w:hAnsi="Arial" w:cs="Arial"/>
          <w:b/>
          <w:bCs/>
        </w:rPr>
        <w:t>9</w:t>
      </w:r>
      <w:r w:rsidR="00A82BE9" w:rsidRPr="00F526FF">
        <w:rPr>
          <w:rFonts w:ascii="Arial" w:hAnsi="Arial" w:cs="Arial"/>
          <w:b/>
          <w:bCs/>
        </w:rPr>
        <w:t>. EXIGÊNCIA PARA HABILITAÇÃO:</w:t>
      </w:r>
    </w:p>
    <w:p w14:paraId="71A71278" w14:textId="77777777" w:rsidR="00A82BE9" w:rsidRDefault="00A82BE9" w:rsidP="00A82BE9">
      <w:pPr>
        <w:numPr>
          <w:ilvl w:val="0"/>
          <w:numId w:val="23"/>
        </w:numPr>
        <w:tabs>
          <w:tab w:val="left" w:pos="284"/>
        </w:tabs>
        <w:jc w:val="both"/>
        <w:rPr>
          <w:rFonts w:ascii="Arial" w:hAnsi="Arial" w:cs="Arial"/>
          <w:color w:val="000000"/>
        </w:rPr>
      </w:pPr>
      <w:r w:rsidRPr="00FF7479">
        <w:rPr>
          <w:rFonts w:ascii="Arial" w:hAnsi="Arial" w:cs="Arial"/>
          <w:b/>
          <w:bCs/>
          <w:color w:val="000000"/>
        </w:rPr>
        <w:t>HABILITAÇÃO JURÍDICA</w:t>
      </w:r>
    </w:p>
    <w:p w14:paraId="317C6CB2" w14:textId="77777777" w:rsidR="00A82BE9" w:rsidRPr="0040479C" w:rsidRDefault="00A82BE9" w:rsidP="00A82BE9">
      <w:pPr>
        <w:numPr>
          <w:ilvl w:val="1"/>
          <w:numId w:val="23"/>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0D62C01C" w14:textId="77777777" w:rsidR="00A82BE9" w:rsidRPr="00FF7479" w:rsidRDefault="00A82BE9" w:rsidP="00A82BE9">
      <w:pPr>
        <w:tabs>
          <w:tab w:val="left" w:pos="284"/>
        </w:tabs>
        <w:jc w:val="both"/>
        <w:rPr>
          <w:rFonts w:ascii="Arial" w:hAnsi="Arial" w:cs="Arial"/>
        </w:rPr>
      </w:pPr>
    </w:p>
    <w:p w14:paraId="2070A4AD" w14:textId="77777777" w:rsidR="00A82BE9" w:rsidRDefault="00A82BE9" w:rsidP="00A82BE9">
      <w:pPr>
        <w:numPr>
          <w:ilvl w:val="0"/>
          <w:numId w:val="23"/>
        </w:numPr>
        <w:tabs>
          <w:tab w:val="left" w:pos="284"/>
        </w:tabs>
        <w:jc w:val="both"/>
        <w:rPr>
          <w:rFonts w:ascii="Arial" w:hAnsi="Arial" w:cs="Arial"/>
        </w:rPr>
      </w:pPr>
      <w:r w:rsidRPr="00FF7479">
        <w:rPr>
          <w:rFonts w:ascii="Arial" w:hAnsi="Arial" w:cs="Arial"/>
          <w:b/>
          <w:bCs/>
        </w:rPr>
        <w:t>REGULARIDADE FISCAL E TRABALHISTA</w:t>
      </w:r>
    </w:p>
    <w:p w14:paraId="1C6A44A9" w14:textId="77777777" w:rsidR="00A82BE9" w:rsidRPr="003952E3" w:rsidRDefault="00A82BE9" w:rsidP="00A82BE9">
      <w:pPr>
        <w:numPr>
          <w:ilvl w:val="1"/>
          <w:numId w:val="23"/>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1EBC1535" w14:textId="77777777" w:rsidR="00A82BE9" w:rsidRPr="00FF7479" w:rsidRDefault="00A82BE9" w:rsidP="00A82BE9">
      <w:pPr>
        <w:numPr>
          <w:ilvl w:val="1"/>
          <w:numId w:val="23"/>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3086656D" w14:textId="77777777" w:rsidR="00A82BE9" w:rsidRPr="00FF7479" w:rsidRDefault="00A82BE9" w:rsidP="00A82BE9">
      <w:pPr>
        <w:numPr>
          <w:ilvl w:val="1"/>
          <w:numId w:val="23"/>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2EEDD1E7" w14:textId="77777777" w:rsidR="00A82BE9" w:rsidRPr="00FF7479" w:rsidRDefault="00A82BE9" w:rsidP="00A82BE9">
      <w:pPr>
        <w:numPr>
          <w:ilvl w:val="2"/>
          <w:numId w:val="23"/>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749A5372" w14:textId="77777777" w:rsidR="00A82BE9" w:rsidRPr="00FF7479" w:rsidRDefault="00A82BE9" w:rsidP="00A82BE9">
      <w:pPr>
        <w:numPr>
          <w:ilvl w:val="1"/>
          <w:numId w:val="23"/>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5F803605" w14:textId="77777777" w:rsidR="00A82BE9" w:rsidRPr="00FF7479" w:rsidRDefault="00A82BE9" w:rsidP="00A82BE9">
      <w:pPr>
        <w:numPr>
          <w:ilvl w:val="1"/>
          <w:numId w:val="23"/>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54A55686" w14:textId="77777777" w:rsidR="00A82BE9" w:rsidRPr="00FF7479" w:rsidRDefault="00A82BE9" w:rsidP="00A82BE9">
      <w:pPr>
        <w:tabs>
          <w:tab w:val="left" w:pos="284"/>
        </w:tabs>
        <w:jc w:val="both"/>
        <w:rPr>
          <w:rFonts w:ascii="Arial" w:hAnsi="Arial" w:cs="Arial"/>
          <w:highlight w:val="yellow"/>
        </w:rPr>
      </w:pPr>
    </w:p>
    <w:p w14:paraId="65F5446B" w14:textId="77777777" w:rsidR="00A82BE9" w:rsidRDefault="00A82BE9" w:rsidP="00A82BE9">
      <w:pPr>
        <w:numPr>
          <w:ilvl w:val="0"/>
          <w:numId w:val="23"/>
        </w:numPr>
        <w:tabs>
          <w:tab w:val="left" w:pos="284"/>
        </w:tabs>
        <w:jc w:val="both"/>
        <w:rPr>
          <w:rFonts w:ascii="Arial" w:hAnsi="Arial" w:cs="Arial"/>
        </w:rPr>
      </w:pPr>
      <w:r w:rsidRPr="00FF7479">
        <w:rPr>
          <w:rFonts w:ascii="Arial" w:hAnsi="Arial" w:cs="Arial"/>
          <w:b/>
          <w:bCs/>
        </w:rPr>
        <w:t>QUALIFICAÇÃO ECONÔMICO-FINANCEIRA</w:t>
      </w:r>
    </w:p>
    <w:p w14:paraId="0D4EB2BD" w14:textId="3769DFA8" w:rsidR="00A82BE9" w:rsidRDefault="00A82BE9" w:rsidP="00A82BE9">
      <w:pPr>
        <w:numPr>
          <w:ilvl w:val="1"/>
          <w:numId w:val="23"/>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 xml:space="preserve">falência </w:t>
      </w:r>
      <w:r w:rsidRPr="0040479C">
        <w:rPr>
          <w:rFonts w:ascii="Arial" w:hAnsi="Arial" w:cs="Arial"/>
        </w:rPr>
        <w:t>expedida pelo distribuidor da sede da pessoa jurídica, com data não superior a 180 (cento e oitenta) dias, da data limite para o recebimento das propostas da presente licitação.</w:t>
      </w:r>
    </w:p>
    <w:p w14:paraId="1F2BA56C" w14:textId="77777777" w:rsidR="00A82BE9" w:rsidRDefault="00A82BE9" w:rsidP="00A82BE9">
      <w:pPr>
        <w:numPr>
          <w:ilvl w:val="2"/>
          <w:numId w:val="23"/>
        </w:numPr>
        <w:tabs>
          <w:tab w:val="left" w:pos="284"/>
          <w:tab w:val="left" w:pos="426"/>
        </w:tabs>
        <w:jc w:val="both"/>
        <w:rPr>
          <w:rFonts w:ascii="Arial" w:hAnsi="Arial" w:cs="Arial"/>
        </w:rPr>
      </w:pPr>
      <w:r w:rsidRPr="0040479C">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6875F2E1" w14:textId="77777777" w:rsidR="00A82BE9" w:rsidRDefault="00A82BE9" w:rsidP="00A82BE9">
      <w:pPr>
        <w:tabs>
          <w:tab w:val="left" w:pos="284"/>
          <w:tab w:val="left" w:pos="426"/>
        </w:tabs>
        <w:jc w:val="both"/>
        <w:rPr>
          <w:rFonts w:ascii="Arial" w:hAnsi="Arial" w:cs="Arial"/>
        </w:rPr>
      </w:pPr>
    </w:p>
    <w:p w14:paraId="0FF388FE" w14:textId="77777777" w:rsidR="00A82BE9" w:rsidRDefault="00A82BE9" w:rsidP="00A82BE9">
      <w:pPr>
        <w:numPr>
          <w:ilvl w:val="0"/>
          <w:numId w:val="23"/>
        </w:numPr>
        <w:tabs>
          <w:tab w:val="left" w:pos="284"/>
          <w:tab w:val="left" w:pos="426"/>
        </w:tabs>
        <w:jc w:val="both"/>
        <w:rPr>
          <w:rFonts w:ascii="Arial" w:hAnsi="Arial" w:cs="Arial"/>
        </w:rPr>
      </w:pPr>
      <w:r w:rsidRPr="0040479C">
        <w:rPr>
          <w:rFonts w:ascii="Arial" w:hAnsi="Arial" w:cs="Arial"/>
          <w:b/>
          <w:bCs/>
        </w:rPr>
        <w:t>DOCUMENTAÇÃO COMPLEMENTAR</w:t>
      </w:r>
    </w:p>
    <w:p w14:paraId="0CDB374B" w14:textId="77777777" w:rsidR="00A82BE9" w:rsidRDefault="00A82BE9" w:rsidP="00A82BE9">
      <w:pPr>
        <w:numPr>
          <w:ilvl w:val="1"/>
          <w:numId w:val="23"/>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50E4E281" w14:textId="77777777" w:rsidR="00A82BE9" w:rsidRDefault="00A82BE9" w:rsidP="00A82BE9">
      <w:pPr>
        <w:numPr>
          <w:ilvl w:val="1"/>
          <w:numId w:val="23"/>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77D259C8" w14:textId="77777777" w:rsidR="00A82BE9" w:rsidRDefault="00A82BE9" w:rsidP="00A82BE9">
      <w:pPr>
        <w:numPr>
          <w:ilvl w:val="1"/>
          <w:numId w:val="23"/>
        </w:numPr>
        <w:tabs>
          <w:tab w:val="left" w:pos="284"/>
          <w:tab w:val="left" w:pos="426"/>
        </w:tabs>
        <w:jc w:val="both"/>
        <w:rPr>
          <w:rFonts w:ascii="Arial" w:hAnsi="Arial" w:cs="Arial"/>
        </w:rPr>
      </w:pPr>
      <w:r w:rsidRPr="0040479C">
        <w:rPr>
          <w:rFonts w:ascii="Arial" w:hAnsi="Arial" w:cs="Arial"/>
          <w:color w:val="000000"/>
        </w:rPr>
        <w:lastRenderedPageBreak/>
        <w:t>Para efeito de concessão de tratamento favorecido previsto na Lei Complementar nº 123/2006, alterada pela Lei Complementar nº 147/2014 e Decreto Municipal nº 12.437/2007:</w:t>
      </w:r>
    </w:p>
    <w:p w14:paraId="5BCB5593" w14:textId="77777777" w:rsidR="00A82BE9" w:rsidRDefault="00A82BE9" w:rsidP="00A82BE9">
      <w:pPr>
        <w:numPr>
          <w:ilvl w:val="2"/>
          <w:numId w:val="23"/>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229ED56D" w14:textId="77777777" w:rsidR="00A82BE9" w:rsidRDefault="00A82BE9" w:rsidP="00A82BE9">
      <w:pPr>
        <w:numPr>
          <w:ilvl w:val="2"/>
          <w:numId w:val="23"/>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426E7517" w14:textId="77777777" w:rsidR="00A82BE9" w:rsidRDefault="00A82BE9" w:rsidP="00A82BE9">
      <w:pPr>
        <w:numPr>
          <w:ilvl w:val="3"/>
          <w:numId w:val="23"/>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228EB991" w14:textId="77777777" w:rsidR="00A82BE9" w:rsidRPr="0040479C" w:rsidRDefault="00A82BE9" w:rsidP="00A82BE9">
      <w:pPr>
        <w:numPr>
          <w:ilvl w:val="3"/>
          <w:numId w:val="23"/>
        </w:numPr>
        <w:tabs>
          <w:tab w:val="left" w:pos="284"/>
          <w:tab w:val="left" w:pos="426"/>
          <w:tab w:val="left" w:pos="567"/>
        </w:tabs>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1BAF33C8" w14:textId="77777777" w:rsidR="00A82BE9" w:rsidRPr="00F526FF" w:rsidRDefault="00A82BE9" w:rsidP="00A82BE9">
      <w:pPr>
        <w:tabs>
          <w:tab w:val="left" w:pos="284"/>
        </w:tabs>
        <w:jc w:val="both"/>
        <w:rPr>
          <w:rFonts w:ascii="Arial" w:hAnsi="Arial" w:cs="Arial"/>
          <w:color w:val="000000"/>
        </w:rPr>
      </w:pPr>
    </w:p>
    <w:p w14:paraId="2B623874" w14:textId="48C9D727" w:rsidR="00A82BE9" w:rsidRDefault="00A82BE9" w:rsidP="00A80C8C">
      <w:pPr>
        <w:tabs>
          <w:tab w:val="left" w:pos="284"/>
        </w:tabs>
        <w:jc w:val="right"/>
        <w:rPr>
          <w:rFonts w:ascii="Arial" w:hAnsi="Arial" w:cs="Arial"/>
        </w:rPr>
      </w:pPr>
      <w:r w:rsidRPr="00F526FF">
        <w:rPr>
          <w:rFonts w:ascii="Arial" w:hAnsi="Arial" w:cs="Arial"/>
        </w:rPr>
        <w:t>Piracicaba,</w:t>
      </w:r>
      <w:r w:rsidR="00A80C8C">
        <w:rPr>
          <w:rFonts w:ascii="Arial" w:hAnsi="Arial" w:cs="Arial"/>
        </w:rPr>
        <w:t xml:space="preserve"> 24 de outubro de 2024.</w:t>
      </w:r>
    </w:p>
    <w:p w14:paraId="024FC884" w14:textId="71C6F04F" w:rsidR="00A80C8C" w:rsidRDefault="00A80C8C" w:rsidP="00A80C8C">
      <w:pPr>
        <w:tabs>
          <w:tab w:val="left" w:pos="284"/>
        </w:tabs>
        <w:jc w:val="right"/>
        <w:rPr>
          <w:rFonts w:ascii="Arial" w:hAnsi="Arial" w:cs="Arial"/>
        </w:rPr>
      </w:pPr>
    </w:p>
    <w:p w14:paraId="77FDF836" w14:textId="5B603AC9" w:rsidR="00A80C8C" w:rsidRDefault="00A80C8C" w:rsidP="00A80C8C">
      <w:pPr>
        <w:tabs>
          <w:tab w:val="left" w:pos="284"/>
        </w:tabs>
        <w:jc w:val="right"/>
        <w:rPr>
          <w:rFonts w:ascii="Arial" w:hAnsi="Arial" w:cs="Arial"/>
        </w:rPr>
      </w:pPr>
    </w:p>
    <w:p w14:paraId="15BC2011" w14:textId="77777777" w:rsidR="00A80C8C" w:rsidRDefault="00A80C8C" w:rsidP="00A80C8C">
      <w:pPr>
        <w:tabs>
          <w:tab w:val="left" w:pos="284"/>
        </w:tabs>
        <w:jc w:val="right"/>
        <w:rPr>
          <w:rFonts w:ascii="Arial" w:hAnsi="Arial" w:cs="Arial"/>
        </w:rPr>
      </w:pPr>
    </w:p>
    <w:p w14:paraId="58E1BB85" w14:textId="77777777" w:rsidR="00A80C8C" w:rsidRPr="004A0B1F" w:rsidRDefault="00A80C8C" w:rsidP="00A80C8C">
      <w:pPr>
        <w:tabs>
          <w:tab w:val="left" w:pos="284"/>
        </w:tabs>
        <w:spacing w:line="276" w:lineRule="auto"/>
        <w:jc w:val="center"/>
        <w:rPr>
          <w:rFonts w:ascii="Arial" w:hAnsi="Arial" w:cs="Arial"/>
          <w:b/>
        </w:rPr>
      </w:pPr>
      <w:r w:rsidRPr="004A0B1F">
        <w:rPr>
          <w:rFonts w:ascii="Arial" w:hAnsi="Arial" w:cs="Arial"/>
          <w:b/>
        </w:rPr>
        <w:t xml:space="preserve">Thiago Luiz Araújo Santos </w:t>
      </w:r>
    </w:p>
    <w:p w14:paraId="66E3CB16" w14:textId="77777777" w:rsidR="00A80C8C" w:rsidRPr="004A0B1F" w:rsidRDefault="00A80C8C" w:rsidP="00A80C8C">
      <w:pPr>
        <w:tabs>
          <w:tab w:val="left" w:pos="284"/>
        </w:tabs>
        <w:spacing w:line="276" w:lineRule="auto"/>
        <w:jc w:val="center"/>
        <w:rPr>
          <w:rFonts w:ascii="Arial" w:hAnsi="Arial" w:cs="Arial"/>
          <w:b/>
        </w:rPr>
      </w:pPr>
      <w:r w:rsidRPr="004A0B1F">
        <w:rPr>
          <w:rFonts w:ascii="Arial" w:hAnsi="Arial" w:cs="Arial"/>
          <w:b/>
        </w:rPr>
        <w:t>Chefe do Setor de Dispensa de Licitações</w:t>
      </w:r>
    </w:p>
    <w:p w14:paraId="5FD21F61" w14:textId="77777777" w:rsidR="00A80C8C" w:rsidRDefault="00A80C8C" w:rsidP="00A80C8C">
      <w:pPr>
        <w:tabs>
          <w:tab w:val="left" w:pos="284"/>
        </w:tabs>
        <w:jc w:val="center"/>
        <w:rPr>
          <w:rFonts w:ascii="Arial" w:hAnsi="Arial" w:cs="Arial"/>
        </w:rPr>
      </w:pPr>
    </w:p>
    <w:p w14:paraId="721C87D7" w14:textId="77777777" w:rsidR="00A82BE9" w:rsidRDefault="00A82BE9" w:rsidP="00A82BE9">
      <w:pPr>
        <w:tabs>
          <w:tab w:val="left" w:pos="284"/>
        </w:tabs>
        <w:jc w:val="center"/>
        <w:rPr>
          <w:rFonts w:ascii="Arial" w:hAnsi="Arial" w:cs="Arial"/>
        </w:rPr>
      </w:pPr>
    </w:p>
    <w:p w14:paraId="4B942ACE" w14:textId="77777777" w:rsidR="00A82BE9" w:rsidRPr="00F526FF" w:rsidRDefault="00A82BE9" w:rsidP="00A82BE9">
      <w:pPr>
        <w:tabs>
          <w:tab w:val="left" w:pos="284"/>
        </w:tabs>
        <w:jc w:val="center"/>
        <w:rPr>
          <w:highlight w:val="yellow"/>
        </w:rPr>
      </w:pPr>
      <w:r w:rsidRPr="00F526FF">
        <w:rPr>
          <w:highlight w:val="yellow"/>
        </w:rPr>
        <w:br w:type="page"/>
      </w:r>
    </w:p>
    <w:p w14:paraId="0E3B09AA" w14:textId="77777777" w:rsidR="00A82BE9" w:rsidRPr="000E0F32" w:rsidRDefault="00A82BE9" w:rsidP="00A82BE9">
      <w:pPr>
        <w:pStyle w:val="Ttulo2"/>
        <w:tabs>
          <w:tab w:val="clear" w:pos="0"/>
          <w:tab w:val="left" w:pos="284"/>
        </w:tabs>
        <w:ind w:left="0" w:firstLine="0"/>
        <w:rPr>
          <w:szCs w:val="20"/>
        </w:rPr>
      </w:pPr>
      <w:r w:rsidRPr="000E0F32">
        <w:rPr>
          <w:szCs w:val="20"/>
        </w:rPr>
        <w:lastRenderedPageBreak/>
        <w:t>REGULAMENTO GERAL</w:t>
      </w:r>
    </w:p>
    <w:p w14:paraId="09EE76A8" w14:textId="77777777" w:rsidR="00A82BE9" w:rsidRPr="000E0F32" w:rsidRDefault="00A82BE9" w:rsidP="00A82BE9">
      <w:pPr>
        <w:pStyle w:val="Corpodetexto"/>
        <w:tabs>
          <w:tab w:val="left" w:pos="284"/>
        </w:tabs>
        <w:jc w:val="center"/>
        <w:rPr>
          <w:sz w:val="20"/>
          <w:szCs w:val="20"/>
          <w:lang w:val="pt-BR"/>
        </w:rPr>
      </w:pPr>
    </w:p>
    <w:p w14:paraId="1C4AD1D7" w14:textId="77777777" w:rsidR="00A82BE9" w:rsidRPr="000E0F32" w:rsidRDefault="00A82BE9" w:rsidP="00A82BE9">
      <w:pPr>
        <w:tabs>
          <w:tab w:val="left" w:pos="284"/>
        </w:tabs>
        <w:jc w:val="center"/>
        <w:rPr>
          <w:rFonts w:ascii="Arial" w:hAnsi="Arial" w:cs="Arial"/>
          <w:sz w:val="22"/>
        </w:rPr>
      </w:pPr>
      <w:r w:rsidRPr="000E0F32">
        <w:rPr>
          <w:rFonts w:ascii="Arial" w:hAnsi="Arial" w:cs="Arial"/>
          <w:sz w:val="22"/>
        </w:rPr>
        <w:t>Pregão Eletrônico - Aquisições</w:t>
      </w:r>
    </w:p>
    <w:p w14:paraId="7D60F187" w14:textId="77777777" w:rsidR="00A82BE9" w:rsidRDefault="00A82BE9" w:rsidP="00A82BE9">
      <w:pPr>
        <w:tabs>
          <w:tab w:val="left" w:pos="284"/>
        </w:tabs>
        <w:jc w:val="center"/>
        <w:rPr>
          <w:rFonts w:ascii="Arial" w:hAnsi="Arial" w:cs="Arial"/>
        </w:rPr>
      </w:pPr>
    </w:p>
    <w:p w14:paraId="0B1ED2BD" w14:textId="77777777" w:rsidR="00A82BE9" w:rsidRPr="000E0F32" w:rsidRDefault="00A82BE9" w:rsidP="00A82BE9">
      <w:pPr>
        <w:tabs>
          <w:tab w:val="left" w:pos="284"/>
        </w:tabs>
        <w:ind w:firstLine="284"/>
        <w:jc w:val="both"/>
        <w:rPr>
          <w:rFonts w:ascii="Arial" w:hAnsi="Arial" w:cs="Arial"/>
          <w:b/>
          <w:bCs/>
        </w:rPr>
      </w:pPr>
      <w:r w:rsidRPr="000E0F32">
        <w:rPr>
          <w:rFonts w:ascii="Arial" w:hAnsi="Arial" w:cs="Arial"/>
        </w:rPr>
        <w:t xml:space="preserve">A Prefeitura do Município de Piracicaba torna público, por meio da utilização dos recursos da tecnologia da informação – </w:t>
      </w:r>
      <w:r w:rsidRPr="000E0F32">
        <w:rPr>
          <w:rFonts w:ascii="Arial" w:hAnsi="Arial" w:cs="Arial"/>
          <w:i/>
          <w:iCs/>
        </w:rPr>
        <w:t>INTERNET</w:t>
      </w:r>
      <w:r w:rsidRPr="000E0F32">
        <w:rPr>
          <w:rFonts w:ascii="Arial" w:hAnsi="Arial" w:cs="Arial"/>
        </w:rPr>
        <w:t xml:space="preserve"> – torna público que fará realizar-se licitação na modalidade PREGÃO ELETRÔNICO</w:t>
      </w:r>
      <w:r w:rsidRPr="000E0F32">
        <w:rPr>
          <w:rFonts w:ascii="Arial" w:hAnsi="Arial" w:cs="Arial"/>
          <w:bCs/>
        </w:rPr>
        <w:t>.</w:t>
      </w:r>
    </w:p>
    <w:p w14:paraId="38875887" w14:textId="77777777" w:rsidR="00A82BE9" w:rsidRPr="000E0F32" w:rsidRDefault="00A82BE9" w:rsidP="00A82BE9">
      <w:pPr>
        <w:tabs>
          <w:tab w:val="left" w:pos="284"/>
        </w:tabs>
        <w:ind w:firstLine="284"/>
        <w:jc w:val="both"/>
        <w:rPr>
          <w:rFonts w:ascii="Arial" w:hAnsi="Arial" w:cs="Arial"/>
          <w:b/>
          <w:bCs/>
        </w:rPr>
      </w:pPr>
    </w:p>
    <w:p w14:paraId="3B5C11E7" w14:textId="77777777" w:rsidR="00A82BE9" w:rsidRPr="000E0F32" w:rsidRDefault="00A82BE9" w:rsidP="00A82BE9">
      <w:pPr>
        <w:tabs>
          <w:tab w:val="left" w:pos="284"/>
        </w:tabs>
        <w:ind w:firstLine="284"/>
        <w:jc w:val="both"/>
        <w:rPr>
          <w:rFonts w:ascii="Arial" w:hAnsi="Arial" w:cs="Arial"/>
        </w:rPr>
      </w:pPr>
      <w:r w:rsidRPr="000E0F32">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5627A31C" w14:textId="77777777" w:rsidR="00A82BE9" w:rsidRPr="000E0F32" w:rsidRDefault="00A82BE9" w:rsidP="00A82BE9">
      <w:pPr>
        <w:tabs>
          <w:tab w:val="left" w:pos="284"/>
        </w:tabs>
        <w:ind w:firstLine="284"/>
        <w:jc w:val="both"/>
        <w:rPr>
          <w:rFonts w:ascii="Arial" w:hAnsi="Arial" w:cs="Arial"/>
          <w:b/>
          <w:bCs/>
          <w:highlight w:val="yellow"/>
        </w:rPr>
      </w:pPr>
    </w:p>
    <w:p w14:paraId="49A93AFE" w14:textId="77777777" w:rsidR="00A82BE9" w:rsidRPr="000E0F32" w:rsidRDefault="00A82BE9" w:rsidP="00A82BE9">
      <w:pPr>
        <w:tabs>
          <w:tab w:val="left" w:pos="284"/>
        </w:tabs>
        <w:ind w:firstLine="284"/>
        <w:jc w:val="both"/>
        <w:rPr>
          <w:rFonts w:ascii="Arial" w:hAnsi="Arial" w:cs="Arial"/>
        </w:rPr>
      </w:pPr>
      <w:r w:rsidRPr="000E0F32">
        <w:rPr>
          <w:rFonts w:ascii="Arial" w:hAnsi="Arial" w:cs="Arial"/>
          <w:b/>
          <w:bCs/>
        </w:rPr>
        <w:t>1. DISPOSIÇÕES PRELIMINARES</w:t>
      </w:r>
    </w:p>
    <w:p w14:paraId="7C490999" w14:textId="77777777" w:rsidR="00A82BE9" w:rsidRPr="000E0F32" w:rsidRDefault="00A82BE9" w:rsidP="00A82BE9">
      <w:pPr>
        <w:tabs>
          <w:tab w:val="left" w:pos="284"/>
        </w:tabs>
        <w:ind w:firstLine="284"/>
        <w:jc w:val="both"/>
        <w:rPr>
          <w:rFonts w:ascii="Arial" w:hAnsi="Arial" w:cs="Arial"/>
        </w:rPr>
      </w:pPr>
    </w:p>
    <w:p w14:paraId="19021EEE" w14:textId="77777777" w:rsidR="00A82BE9" w:rsidRPr="000E0F32" w:rsidRDefault="00A82BE9" w:rsidP="00A82BE9">
      <w:pPr>
        <w:tabs>
          <w:tab w:val="left" w:pos="284"/>
        </w:tabs>
        <w:ind w:firstLine="284"/>
        <w:jc w:val="both"/>
        <w:rPr>
          <w:rFonts w:ascii="Arial" w:hAnsi="Arial" w:cs="Arial"/>
        </w:rPr>
      </w:pPr>
      <w:r w:rsidRPr="000E0F32">
        <w:rPr>
          <w:rFonts w:ascii="Arial" w:hAnsi="Arial" w:cs="Arial"/>
          <w:b/>
          <w:bCs/>
        </w:rPr>
        <w:t>1.1.</w:t>
      </w:r>
      <w:r w:rsidRPr="000E0F32">
        <w:rPr>
          <w:rFonts w:ascii="Arial" w:hAnsi="Arial" w:cs="Arial"/>
        </w:rPr>
        <w:t xml:space="preserve"> O Pregão Eletrônico será realizado em sessão pública, por meio da </w:t>
      </w:r>
      <w:r w:rsidRPr="000E0F32">
        <w:rPr>
          <w:rFonts w:ascii="Arial" w:hAnsi="Arial" w:cs="Arial"/>
          <w:i/>
          <w:iCs/>
        </w:rPr>
        <w:t>INTERNET</w:t>
      </w:r>
      <w:r w:rsidRPr="000E0F32">
        <w:rPr>
          <w:rFonts w:ascii="Arial" w:hAnsi="Arial" w:cs="Arial"/>
        </w:rPr>
        <w:t>, mediante condições de segurança - criptografia e autenticação - em todas as suas fases.</w:t>
      </w:r>
    </w:p>
    <w:p w14:paraId="01695D1E" w14:textId="77777777" w:rsidR="00A82BE9" w:rsidRPr="000E0F32" w:rsidRDefault="00A82BE9" w:rsidP="00A82BE9">
      <w:pPr>
        <w:tabs>
          <w:tab w:val="left" w:pos="284"/>
        </w:tabs>
        <w:ind w:firstLine="284"/>
        <w:jc w:val="both"/>
        <w:rPr>
          <w:rFonts w:ascii="Arial" w:hAnsi="Arial" w:cs="Arial"/>
        </w:rPr>
      </w:pPr>
    </w:p>
    <w:p w14:paraId="4225F468" w14:textId="77777777" w:rsidR="00A82BE9" w:rsidRPr="00AC2BF1" w:rsidRDefault="00A82BE9" w:rsidP="00A82BE9">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3" w:history="1">
        <w:r w:rsidRPr="00701C3D">
          <w:rPr>
            <w:rStyle w:val="Hyperlink"/>
            <w:rFonts w:ascii="Arial" w:hAnsi="Arial" w:cs="Arial"/>
          </w:rPr>
          <w:t>https://bnccompras.com</w:t>
        </w:r>
      </w:hyperlink>
      <w:r w:rsidRPr="002B1E09">
        <w:rPr>
          <w:rFonts w:ascii="Arial" w:hAnsi="Arial" w:cs="Arial"/>
        </w:rPr>
        <w:t>.</w:t>
      </w:r>
    </w:p>
    <w:p w14:paraId="451E0F93" w14:textId="77777777" w:rsidR="00A82BE9" w:rsidRPr="00AC2BF1" w:rsidRDefault="00A82BE9" w:rsidP="00A82BE9">
      <w:pPr>
        <w:tabs>
          <w:tab w:val="left" w:pos="284"/>
        </w:tabs>
        <w:ind w:firstLine="284"/>
        <w:jc w:val="both"/>
        <w:rPr>
          <w:rFonts w:ascii="Arial" w:hAnsi="Arial" w:cs="Arial"/>
        </w:rPr>
      </w:pPr>
    </w:p>
    <w:p w14:paraId="2D485EE2" w14:textId="77777777" w:rsidR="00A82BE9" w:rsidRPr="00AC2BF1" w:rsidRDefault="00A82BE9" w:rsidP="00A82BE9">
      <w:pPr>
        <w:tabs>
          <w:tab w:val="left" w:pos="284"/>
        </w:tabs>
        <w:ind w:firstLine="284"/>
        <w:jc w:val="both"/>
        <w:rPr>
          <w:rFonts w:ascii="Arial" w:hAnsi="Arial" w:cs="Arial"/>
        </w:rPr>
      </w:pPr>
      <w:r w:rsidRPr="00AC2BF1">
        <w:rPr>
          <w:rFonts w:ascii="Arial" w:hAnsi="Arial" w:cs="Arial"/>
          <w:b/>
          <w:bCs/>
        </w:rPr>
        <w:t>2. FORMALIZAÇÃO DE CONSULTAS</w:t>
      </w:r>
    </w:p>
    <w:p w14:paraId="4C6CCDD5" w14:textId="77777777" w:rsidR="00A82BE9" w:rsidRPr="00AC2BF1" w:rsidRDefault="00A82BE9" w:rsidP="00A82BE9">
      <w:pPr>
        <w:tabs>
          <w:tab w:val="left" w:pos="284"/>
        </w:tabs>
        <w:ind w:firstLine="284"/>
        <w:jc w:val="both"/>
        <w:rPr>
          <w:rFonts w:ascii="Arial" w:hAnsi="Arial" w:cs="Arial"/>
        </w:rPr>
      </w:pPr>
    </w:p>
    <w:p w14:paraId="05213408" w14:textId="77777777" w:rsidR="00A82BE9" w:rsidRPr="000E0F32" w:rsidRDefault="00A82BE9" w:rsidP="00A82BE9">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4" w:history="1">
        <w:r w:rsidRPr="00AC2BF1">
          <w:rPr>
            <w:rStyle w:val="Hyperlink"/>
            <w:rFonts w:ascii="Arial" w:hAnsi="Arial" w:cs="Arial"/>
          </w:rPr>
          <w:t>https://bnccompras.com</w:t>
        </w:r>
      </w:hyperlink>
      <w:r w:rsidRPr="00AC2BF1">
        <w:rPr>
          <w:rFonts w:ascii="Arial" w:hAnsi="Arial" w:cs="Arial"/>
        </w:rPr>
        <w:t>.</w:t>
      </w:r>
    </w:p>
    <w:p w14:paraId="65D5CD9A" w14:textId="77777777" w:rsidR="00A82BE9" w:rsidRPr="000E0F32" w:rsidRDefault="00A82BE9" w:rsidP="00A82BE9">
      <w:pPr>
        <w:tabs>
          <w:tab w:val="left" w:pos="284"/>
        </w:tabs>
        <w:ind w:firstLine="284"/>
        <w:jc w:val="both"/>
        <w:rPr>
          <w:rFonts w:ascii="Arial" w:hAnsi="Arial" w:cs="Arial"/>
        </w:rPr>
      </w:pPr>
    </w:p>
    <w:p w14:paraId="563D7DB6" w14:textId="77777777" w:rsidR="00A82BE9" w:rsidRPr="000E0F32" w:rsidRDefault="00A82BE9" w:rsidP="00A82BE9">
      <w:pPr>
        <w:tabs>
          <w:tab w:val="left" w:pos="284"/>
        </w:tabs>
        <w:ind w:firstLine="284"/>
        <w:jc w:val="both"/>
        <w:rPr>
          <w:rFonts w:ascii="Arial" w:hAnsi="Arial" w:cs="Arial"/>
          <w:b/>
          <w:bCs/>
        </w:rPr>
      </w:pPr>
      <w:r w:rsidRPr="000E0F32">
        <w:rPr>
          <w:rFonts w:ascii="Arial" w:hAnsi="Arial" w:cs="Arial"/>
          <w:b/>
          <w:bCs/>
        </w:rPr>
        <w:t>3. RECEBIMENTO E ABERTURA DAS PROPOSTAS E DATA DO PREGÃO</w:t>
      </w:r>
    </w:p>
    <w:p w14:paraId="100C971F" w14:textId="77777777" w:rsidR="00A82BE9" w:rsidRPr="000E0F32" w:rsidRDefault="00A82BE9" w:rsidP="00A82BE9">
      <w:pPr>
        <w:tabs>
          <w:tab w:val="left" w:pos="284"/>
        </w:tabs>
        <w:ind w:firstLine="284"/>
        <w:jc w:val="both"/>
        <w:rPr>
          <w:rFonts w:ascii="Arial" w:hAnsi="Arial" w:cs="Arial"/>
          <w:b/>
          <w:bCs/>
        </w:rPr>
      </w:pPr>
    </w:p>
    <w:p w14:paraId="4E0E383C" w14:textId="77777777" w:rsidR="00A82BE9" w:rsidRPr="000E0F32" w:rsidRDefault="00A82BE9" w:rsidP="00A82BE9">
      <w:pPr>
        <w:tabs>
          <w:tab w:val="left" w:pos="284"/>
        </w:tabs>
        <w:ind w:firstLine="284"/>
        <w:jc w:val="both"/>
        <w:rPr>
          <w:rFonts w:ascii="Arial" w:hAnsi="Arial" w:cs="Arial"/>
        </w:rPr>
      </w:pPr>
      <w:r w:rsidRPr="000E0F32">
        <w:rPr>
          <w:rFonts w:ascii="Arial" w:hAnsi="Arial" w:cs="Arial"/>
          <w:b/>
          <w:bCs/>
        </w:rPr>
        <w:t>3.1.</w:t>
      </w:r>
      <w:r w:rsidRPr="000E0F32">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12902393" w14:textId="77777777" w:rsidR="00A82BE9" w:rsidRPr="000E0F32" w:rsidRDefault="00A82BE9" w:rsidP="00A82BE9">
      <w:pPr>
        <w:tabs>
          <w:tab w:val="left" w:pos="284"/>
        </w:tabs>
        <w:ind w:firstLine="284"/>
        <w:jc w:val="both"/>
        <w:rPr>
          <w:rFonts w:ascii="Arial" w:hAnsi="Arial" w:cs="Arial"/>
        </w:rPr>
      </w:pPr>
    </w:p>
    <w:p w14:paraId="3EB186B5" w14:textId="77777777" w:rsidR="00A82BE9" w:rsidRPr="000E0F32" w:rsidRDefault="00A82BE9" w:rsidP="00A82BE9">
      <w:pPr>
        <w:tabs>
          <w:tab w:val="left" w:pos="284"/>
        </w:tabs>
        <w:ind w:firstLine="284"/>
        <w:jc w:val="both"/>
        <w:rPr>
          <w:rFonts w:ascii="Arial" w:hAnsi="Arial" w:cs="Arial"/>
        </w:rPr>
      </w:pPr>
      <w:r w:rsidRPr="000E0F32">
        <w:rPr>
          <w:rFonts w:ascii="Arial" w:hAnsi="Arial" w:cs="Arial"/>
          <w:b/>
          <w:bCs/>
        </w:rPr>
        <w:t>4. REFERÊNCIA DE TEMPO</w:t>
      </w:r>
    </w:p>
    <w:p w14:paraId="3B89B275" w14:textId="77777777" w:rsidR="00A82BE9" w:rsidRPr="000E0F32" w:rsidRDefault="00A82BE9" w:rsidP="00A82BE9">
      <w:pPr>
        <w:tabs>
          <w:tab w:val="left" w:pos="284"/>
        </w:tabs>
        <w:ind w:firstLine="284"/>
        <w:jc w:val="both"/>
        <w:rPr>
          <w:rFonts w:ascii="Arial" w:hAnsi="Arial" w:cs="Arial"/>
        </w:rPr>
      </w:pPr>
    </w:p>
    <w:p w14:paraId="2C901124" w14:textId="77777777" w:rsidR="00A82BE9" w:rsidRPr="000E0F32" w:rsidRDefault="00A82BE9" w:rsidP="00A82BE9">
      <w:pPr>
        <w:tabs>
          <w:tab w:val="left" w:pos="284"/>
        </w:tabs>
        <w:ind w:firstLine="284"/>
        <w:jc w:val="both"/>
        <w:rPr>
          <w:rFonts w:ascii="Arial" w:hAnsi="Arial" w:cs="Arial"/>
        </w:rPr>
      </w:pPr>
      <w:r w:rsidRPr="000E0F32">
        <w:rPr>
          <w:rFonts w:ascii="Arial" w:hAnsi="Arial" w:cs="Arial"/>
          <w:b/>
          <w:bCs/>
        </w:rPr>
        <w:t>4.1.</w:t>
      </w:r>
      <w:r w:rsidRPr="000E0F32">
        <w:rPr>
          <w:rFonts w:ascii="Arial" w:hAnsi="Arial" w:cs="Arial"/>
        </w:rPr>
        <w:t xml:space="preserve"> Todas as referências de tempo no Edital, no Aviso e durante a Sessão Pública observarão obrigatoriamente o</w:t>
      </w:r>
      <w:r w:rsidRPr="000E0F32">
        <w:rPr>
          <w:rFonts w:ascii="Arial" w:hAnsi="Arial" w:cs="Arial"/>
          <w:b/>
          <w:bCs/>
        </w:rPr>
        <w:t xml:space="preserve"> horário de Brasília – DF</w:t>
      </w:r>
      <w:r w:rsidRPr="000E0F32">
        <w:rPr>
          <w:rFonts w:ascii="Arial" w:hAnsi="Arial" w:cs="Arial"/>
        </w:rPr>
        <w:t xml:space="preserve"> e, desta forma, serão registradas no sistema eletrônico e na documentação relativa ao certame.</w:t>
      </w:r>
    </w:p>
    <w:p w14:paraId="2DEE555D" w14:textId="77777777" w:rsidR="00A82BE9" w:rsidRDefault="00A82BE9" w:rsidP="00A82BE9">
      <w:pPr>
        <w:tabs>
          <w:tab w:val="left" w:pos="284"/>
        </w:tabs>
        <w:ind w:firstLine="284"/>
        <w:jc w:val="both"/>
        <w:rPr>
          <w:rFonts w:ascii="Arial" w:hAnsi="Arial" w:cs="Arial"/>
          <w:highlight w:val="yellow"/>
        </w:rPr>
      </w:pPr>
    </w:p>
    <w:p w14:paraId="2B4DAEF9" w14:textId="77777777" w:rsidR="00A82BE9" w:rsidRPr="000E0F32" w:rsidRDefault="00A82BE9" w:rsidP="00A82BE9">
      <w:pPr>
        <w:tabs>
          <w:tab w:val="left" w:pos="284"/>
        </w:tabs>
        <w:ind w:firstLine="284"/>
        <w:jc w:val="both"/>
        <w:rPr>
          <w:rFonts w:ascii="Arial" w:hAnsi="Arial" w:cs="Arial"/>
        </w:rPr>
      </w:pPr>
      <w:r w:rsidRPr="000E0F32">
        <w:rPr>
          <w:rFonts w:ascii="Arial" w:hAnsi="Arial" w:cs="Arial"/>
          <w:b/>
          <w:bCs/>
        </w:rPr>
        <w:t>5. CONDIÇÕES PARA PARTICIPAÇÃO</w:t>
      </w:r>
    </w:p>
    <w:p w14:paraId="5E3E464B" w14:textId="77777777" w:rsidR="00A82BE9" w:rsidRPr="000E0F32" w:rsidRDefault="00A82BE9" w:rsidP="00A82BE9">
      <w:pPr>
        <w:tabs>
          <w:tab w:val="left" w:pos="284"/>
        </w:tabs>
        <w:ind w:firstLine="284"/>
        <w:jc w:val="both"/>
        <w:rPr>
          <w:rFonts w:ascii="Arial" w:hAnsi="Arial" w:cs="Arial"/>
        </w:rPr>
      </w:pPr>
    </w:p>
    <w:p w14:paraId="161BA229" w14:textId="77777777" w:rsidR="00A82BE9" w:rsidRPr="000E0F32" w:rsidRDefault="00A82BE9" w:rsidP="00A82BE9">
      <w:pPr>
        <w:tabs>
          <w:tab w:val="left" w:pos="284"/>
        </w:tabs>
        <w:ind w:firstLine="284"/>
        <w:jc w:val="both"/>
        <w:rPr>
          <w:rFonts w:ascii="Arial" w:hAnsi="Arial" w:cs="Arial"/>
        </w:rPr>
      </w:pPr>
      <w:r w:rsidRPr="000E0F32">
        <w:rPr>
          <w:rFonts w:ascii="Arial" w:hAnsi="Arial" w:cs="Arial"/>
          <w:b/>
          <w:bCs/>
        </w:rPr>
        <w:t>5.1.</w:t>
      </w:r>
      <w:r w:rsidRPr="000E0F32">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3D28BC7C" w14:textId="77777777" w:rsidR="00A82BE9" w:rsidRPr="000E0F32" w:rsidRDefault="00A82BE9" w:rsidP="00A82BE9">
      <w:pPr>
        <w:tabs>
          <w:tab w:val="left" w:pos="284"/>
        </w:tabs>
        <w:ind w:firstLine="284"/>
        <w:jc w:val="both"/>
        <w:rPr>
          <w:rFonts w:ascii="Arial" w:hAnsi="Arial" w:cs="Arial"/>
          <w:strike/>
        </w:rPr>
      </w:pPr>
    </w:p>
    <w:p w14:paraId="5ED3C6B9" w14:textId="77777777" w:rsidR="00A82BE9" w:rsidRPr="000E0F32" w:rsidRDefault="00A82BE9" w:rsidP="00A82BE9">
      <w:pPr>
        <w:tabs>
          <w:tab w:val="left" w:pos="284"/>
        </w:tabs>
        <w:ind w:firstLine="284"/>
        <w:jc w:val="both"/>
        <w:rPr>
          <w:rFonts w:ascii="Arial" w:hAnsi="Arial" w:cs="Arial"/>
          <w:b/>
          <w:bCs/>
        </w:rPr>
      </w:pPr>
      <w:r w:rsidRPr="000E0F32">
        <w:rPr>
          <w:rFonts w:ascii="Arial" w:hAnsi="Arial" w:cs="Arial"/>
          <w:b/>
          <w:bCs/>
        </w:rPr>
        <w:t>5.2. A participação neste Pregão é exclusiva de empresas classificadas como Microempresas (ME) e Empresas de Pequeno Porte (EPP).</w:t>
      </w:r>
    </w:p>
    <w:p w14:paraId="7D7B93B3" w14:textId="77777777" w:rsidR="00A82BE9" w:rsidRPr="000E0F32" w:rsidRDefault="00A82BE9" w:rsidP="00A82BE9">
      <w:pPr>
        <w:tabs>
          <w:tab w:val="left" w:pos="142"/>
          <w:tab w:val="left" w:pos="284"/>
        </w:tabs>
        <w:ind w:firstLine="284"/>
        <w:jc w:val="both"/>
        <w:rPr>
          <w:rFonts w:ascii="Arial" w:hAnsi="Arial" w:cs="Arial"/>
        </w:rPr>
      </w:pPr>
    </w:p>
    <w:p w14:paraId="08DE3AD5" w14:textId="77777777" w:rsidR="00A82BE9" w:rsidRPr="000E0F32" w:rsidRDefault="00A82BE9" w:rsidP="00A82BE9">
      <w:pPr>
        <w:tabs>
          <w:tab w:val="left" w:pos="142"/>
          <w:tab w:val="left" w:pos="284"/>
        </w:tabs>
        <w:ind w:firstLine="284"/>
        <w:jc w:val="both"/>
        <w:rPr>
          <w:rFonts w:ascii="Arial" w:hAnsi="Arial" w:cs="Arial"/>
        </w:rPr>
      </w:pPr>
      <w:r w:rsidRPr="000E0F32">
        <w:rPr>
          <w:rFonts w:ascii="Arial" w:hAnsi="Arial" w:cs="Arial"/>
          <w:b/>
          <w:bCs/>
        </w:rPr>
        <w:t>5.3.</w:t>
      </w:r>
      <w:r w:rsidRPr="000E0F32">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5083BA25" w14:textId="77777777" w:rsidR="00A82BE9" w:rsidRPr="000E0F32" w:rsidRDefault="00A82BE9" w:rsidP="00A82BE9">
      <w:pPr>
        <w:tabs>
          <w:tab w:val="left" w:pos="142"/>
          <w:tab w:val="left" w:pos="284"/>
        </w:tabs>
        <w:ind w:firstLine="284"/>
        <w:jc w:val="both"/>
        <w:rPr>
          <w:rFonts w:ascii="Arial" w:hAnsi="Arial" w:cs="Arial"/>
        </w:rPr>
      </w:pPr>
    </w:p>
    <w:p w14:paraId="68890331" w14:textId="77777777" w:rsidR="00A82BE9" w:rsidRPr="000E0F32" w:rsidRDefault="00A82BE9" w:rsidP="00A82BE9">
      <w:pPr>
        <w:tabs>
          <w:tab w:val="left" w:pos="142"/>
          <w:tab w:val="left" w:pos="284"/>
        </w:tabs>
        <w:ind w:firstLine="284"/>
        <w:jc w:val="both"/>
        <w:rPr>
          <w:rFonts w:ascii="Arial" w:hAnsi="Arial" w:cs="Arial"/>
        </w:rPr>
      </w:pPr>
      <w:r w:rsidRPr="000E0F32">
        <w:rPr>
          <w:rFonts w:ascii="Arial" w:hAnsi="Arial" w:cs="Arial"/>
          <w:b/>
          <w:bCs/>
        </w:rPr>
        <w:t xml:space="preserve">5.3.1. </w:t>
      </w:r>
      <w:r w:rsidRPr="000E0F32">
        <w:rPr>
          <w:rFonts w:ascii="Arial" w:hAnsi="Arial" w:cs="Arial"/>
        </w:rPr>
        <w:t>autor do anteprojeto, do projeto básico ou do projeto executivo, pessoa física ou jurídica, quando a licitação versar sobre obra, serviços ou fornecimento de bens a ele relacionados;</w:t>
      </w:r>
    </w:p>
    <w:p w14:paraId="6B4C6243" w14:textId="77777777" w:rsidR="00A82BE9" w:rsidRPr="000E0F32" w:rsidRDefault="00A82BE9" w:rsidP="00A82BE9">
      <w:pPr>
        <w:tabs>
          <w:tab w:val="left" w:pos="142"/>
          <w:tab w:val="left" w:pos="284"/>
        </w:tabs>
        <w:ind w:firstLine="284"/>
        <w:jc w:val="both"/>
        <w:rPr>
          <w:rFonts w:ascii="Arial" w:hAnsi="Arial" w:cs="Arial"/>
          <w:highlight w:val="yellow"/>
        </w:rPr>
      </w:pPr>
    </w:p>
    <w:p w14:paraId="6C62A105" w14:textId="77777777" w:rsidR="00A82BE9" w:rsidRPr="000E0F32" w:rsidRDefault="00A82BE9" w:rsidP="00A82BE9">
      <w:pPr>
        <w:tabs>
          <w:tab w:val="left" w:pos="142"/>
          <w:tab w:val="left" w:pos="284"/>
        </w:tabs>
        <w:ind w:firstLine="284"/>
        <w:jc w:val="both"/>
        <w:rPr>
          <w:rFonts w:ascii="Arial" w:hAnsi="Arial" w:cs="Arial"/>
        </w:rPr>
      </w:pPr>
      <w:r w:rsidRPr="000E0F32">
        <w:rPr>
          <w:rFonts w:ascii="Arial" w:hAnsi="Arial" w:cs="Arial"/>
          <w:b/>
          <w:bCs/>
        </w:rPr>
        <w:t>5.3.2.</w:t>
      </w:r>
      <w:r w:rsidRPr="000E0F32">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1EC82040" w14:textId="77777777" w:rsidR="00A82BE9" w:rsidRPr="000E0F32" w:rsidRDefault="00A82BE9" w:rsidP="00A82BE9">
      <w:pPr>
        <w:tabs>
          <w:tab w:val="left" w:pos="142"/>
          <w:tab w:val="left" w:pos="284"/>
        </w:tabs>
        <w:ind w:firstLine="284"/>
        <w:jc w:val="both"/>
        <w:rPr>
          <w:rFonts w:ascii="Arial" w:hAnsi="Arial" w:cs="Arial"/>
          <w:b/>
          <w:bCs/>
        </w:rPr>
      </w:pPr>
    </w:p>
    <w:p w14:paraId="7E89EC39" w14:textId="77777777" w:rsidR="00A82BE9" w:rsidRDefault="00A82BE9" w:rsidP="00A82BE9">
      <w:pPr>
        <w:tabs>
          <w:tab w:val="left" w:pos="142"/>
          <w:tab w:val="left" w:pos="284"/>
        </w:tabs>
        <w:ind w:firstLine="284"/>
        <w:jc w:val="both"/>
        <w:rPr>
          <w:rFonts w:ascii="Arial" w:hAnsi="Arial" w:cs="Arial"/>
        </w:rPr>
      </w:pPr>
      <w:r w:rsidRPr="000E0F32">
        <w:rPr>
          <w:rFonts w:ascii="Arial" w:hAnsi="Arial" w:cs="Arial"/>
          <w:b/>
          <w:bCs/>
        </w:rPr>
        <w:t xml:space="preserve">5.3.3. </w:t>
      </w:r>
      <w:r w:rsidRPr="000E0F32">
        <w:rPr>
          <w:rFonts w:ascii="Arial" w:hAnsi="Arial" w:cs="Arial"/>
        </w:rPr>
        <w:t>pessoa física ou jurídica que se encontre, ao tempo da licitação, impossibilidade de participar da licitação em decorrência de sanção que lhe foi imposta;</w:t>
      </w:r>
    </w:p>
    <w:p w14:paraId="0C3830A9" w14:textId="77777777" w:rsidR="00A82BE9" w:rsidRDefault="00A82BE9" w:rsidP="00A82BE9">
      <w:pPr>
        <w:tabs>
          <w:tab w:val="left" w:pos="142"/>
          <w:tab w:val="left" w:pos="284"/>
        </w:tabs>
        <w:ind w:firstLine="284"/>
        <w:jc w:val="both"/>
        <w:rPr>
          <w:rFonts w:ascii="Arial" w:hAnsi="Arial" w:cs="Arial"/>
        </w:rPr>
      </w:pPr>
    </w:p>
    <w:p w14:paraId="62AF70E0" w14:textId="77777777" w:rsidR="00A82BE9" w:rsidRDefault="00A82BE9" w:rsidP="00A82BE9">
      <w:pPr>
        <w:ind w:firstLine="284"/>
        <w:jc w:val="both"/>
        <w:rPr>
          <w:rFonts w:ascii="Arial" w:hAnsi="Arial" w:cs="Arial"/>
          <w:color w:val="000000" w:themeColor="text1"/>
          <w:kern w:val="2"/>
        </w:rPr>
      </w:pPr>
      <w:r w:rsidRPr="004900E8">
        <w:rPr>
          <w:rFonts w:ascii="Arial" w:hAnsi="Arial" w:cs="Arial"/>
          <w:b/>
          <w:color w:val="000000" w:themeColor="text1"/>
        </w:rPr>
        <w:lastRenderedPageBreak/>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7F8A2507" w14:textId="77777777" w:rsidR="00A82BE9" w:rsidRDefault="00A82BE9" w:rsidP="00A82BE9">
      <w:pPr>
        <w:ind w:firstLine="284"/>
        <w:jc w:val="both"/>
        <w:rPr>
          <w:rFonts w:ascii="Arial" w:hAnsi="Arial" w:cs="Arial"/>
          <w:color w:val="000000" w:themeColor="text1"/>
        </w:rPr>
      </w:pPr>
    </w:p>
    <w:p w14:paraId="71BB6DB5" w14:textId="77777777" w:rsidR="00A82BE9" w:rsidRDefault="00A82BE9" w:rsidP="00A82BE9">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3E6CB5CF" w14:textId="77777777" w:rsidR="00A82BE9" w:rsidRPr="000E0F32" w:rsidRDefault="00A82BE9" w:rsidP="00A82BE9">
      <w:pPr>
        <w:tabs>
          <w:tab w:val="left" w:pos="142"/>
          <w:tab w:val="left" w:pos="284"/>
        </w:tabs>
        <w:ind w:firstLine="284"/>
        <w:jc w:val="both"/>
        <w:rPr>
          <w:rFonts w:ascii="Arial" w:hAnsi="Arial" w:cs="Arial"/>
        </w:rPr>
      </w:pPr>
    </w:p>
    <w:p w14:paraId="6B87A62E" w14:textId="77777777" w:rsidR="00A82BE9" w:rsidRPr="000E0F32" w:rsidRDefault="00A82BE9" w:rsidP="00A82BE9">
      <w:pPr>
        <w:tabs>
          <w:tab w:val="left" w:pos="142"/>
          <w:tab w:val="left" w:pos="284"/>
        </w:tabs>
        <w:ind w:firstLine="284"/>
        <w:jc w:val="both"/>
        <w:rPr>
          <w:rFonts w:ascii="Arial" w:hAnsi="Arial" w:cs="Arial"/>
        </w:rPr>
      </w:pPr>
      <w:r w:rsidRPr="000E0F32">
        <w:rPr>
          <w:rFonts w:ascii="Arial" w:hAnsi="Arial" w:cs="Arial"/>
          <w:b/>
          <w:bCs/>
        </w:rPr>
        <w:t>5.3.4.</w:t>
      </w:r>
      <w:r w:rsidRPr="000E0F32">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DFF26B3" w14:textId="77777777" w:rsidR="00A82BE9" w:rsidRPr="000E0F32" w:rsidRDefault="00A82BE9" w:rsidP="00A82BE9">
      <w:pPr>
        <w:tabs>
          <w:tab w:val="left" w:pos="142"/>
          <w:tab w:val="left" w:pos="284"/>
        </w:tabs>
        <w:ind w:firstLine="284"/>
        <w:jc w:val="both"/>
        <w:rPr>
          <w:rFonts w:ascii="Arial" w:hAnsi="Arial" w:cs="Arial"/>
        </w:rPr>
      </w:pPr>
    </w:p>
    <w:p w14:paraId="507C81C2" w14:textId="77777777" w:rsidR="00A82BE9" w:rsidRPr="000E0F32" w:rsidRDefault="00A82BE9" w:rsidP="00A82BE9">
      <w:pPr>
        <w:tabs>
          <w:tab w:val="left" w:pos="142"/>
          <w:tab w:val="left" w:pos="284"/>
        </w:tabs>
        <w:ind w:firstLine="284"/>
        <w:jc w:val="both"/>
        <w:rPr>
          <w:rFonts w:ascii="Arial" w:hAnsi="Arial" w:cs="Arial"/>
        </w:rPr>
      </w:pPr>
      <w:r w:rsidRPr="000E0F32">
        <w:rPr>
          <w:rFonts w:ascii="Arial" w:hAnsi="Arial" w:cs="Arial"/>
          <w:b/>
          <w:bCs/>
        </w:rPr>
        <w:t xml:space="preserve">5.3.5. </w:t>
      </w:r>
      <w:r w:rsidRPr="000E0F32">
        <w:rPr>
          <w:rFonts w:ascii="Arial" w:hAnsi="Arial" w:cs="Arial"/>
        </w:rPr>
        <w:t>empresas controladoras, controladas ou coligadas, nos termos da Lei n° 6.404, de 15 de dezembro de 1976, concorrendo entre si;</w:t>
      </w:r>
    </w:p>
    <w:p w14:paraId="538ADC6C" w14:textId="77777777" w:rsidR="00A82BE9" w:rsidRPr="000E0F32" w:rsidRDefault="00A82BE9" w:rsidP="00A82BE9">
      <w:pPr>
        <w:tabs>
          <w:tab w:val="left" w:pos="142"/>
          <w:tab w:val="left" w:pos="284"/>
        </w:tabs>
        <w:ind w:firstLine="284"/>
        <w:jc w:val="both"/>
        <w:rPr>
          <w:rFonts w:ascii="Arial" w:hAnsi="Arial" w:cs="Arial"/>
        </w:rPr>
      </w:pPr>
    </w:p>
    <w:p w14:paraId="1136F91F" w14:textId="77777777" w:rsidR="00A82BE9" w:rsidRPr="000E0F32" w:rsidRDefault="00A82BE9" w:rsidP="00A82BE9">
      <w:pPr>
        <w:tabs>
          <w:tab w:val="left" w:pos="142"/>
          <w:tab w:val="left" w:pos="284"/>
        </w:tabs>
        <w:ind w:firstLine="284"/>
        <w:jc w:val="both"/>
        <w:rPr>
          <w:rFonts w:ascii="Arial" w:hAnsi="Arial" w:cs="Arial"/>
        </w:rPr>
      </w:pPr>
      <w:r w:rsidRPr="000E0F32">
        <w:rPr>
          <w:rFonts w:ascii="Arial" w:hAnsi="Arial" w:cs="Arial"/>
          <w:b/>
          <w:bCs/>
        </w:rPr>
        <w:t xml:space="preserve">5.3.6. </w:t>
      </w:r>
      <w:r w:rsidRPr="000E0F32">
        <w:rPr>
          <w:rFonts w:ascii="Arial" w:hAnsi="Arial" w:cs="Arial"/>
        </w:rPr>
        <w:t>pessoa física ou jurídica que, nos</w:t>
      </w:r>
      <w:r>
        <w:rPr>
          <w:rFonts w:ascii="Arial" w:hAnsi="Arial" w:cs="Arial"/>
        </w:rPr>
        <w:t xml:space="preserve"> 05 (cinco)</w:t>
      </w:r>
      <w:r w:rsidRPr="000E0F32">
        <w:rPr>
          <w:rFonts w:ascii="Arial" w:hAnsi="Arial" w:cs="Arial"/>
        </w:rPr>
        <w:t xml:space="preserve"> anos </w:t>
      </w:r>
      <w:r w:rsidRPr="00BE081B">
        <w:rPr>
          <w:rFonts w:ascii="Arial" w:hAnsi="Arial" w:cs="Arial"/>
        </w:rPr>
        <w:t>anteriores</w:t>
      </w:r>
      <w:r w:rsidRPr="000E0F32">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4FFE498" w14:textId="77777777" w:rsidR="00A82BE9" w:rsidRPr="000E0F32" w:rsidRDefault="00A82BE9" w:rsidP="00A82BE9">
      <w:pPr>
        <w:tabs>
          <w:tab w:val="left" w:pos="142"/>
          <w:tab w:val="left" w:pos="284"/>
        </w:tabs>
        <w:ind w:firstLine="284"/>
        <w:jc w:val="both"/>
        <w:rPr>
          <w:rFonts w:ascii="Arial" w:hAnsi="Arial" w:cs="Arial"/>
        </w:rPr>
      </w:pPr>
    </w:p>
    <w:p w14:paraId="67F155E3" w14:textId="77777777" w:rsidR="00A82BE9" w:rsidRPr="000E0F32" w:rsidRDefault="00A82BE9" w:rsidP="00A82BE9">
      <w:pPr>
        <w:tabs>
          <w:tab w:val="left" w:pos="142"/>
          <w:tab w:val="left" w:pos="284"/>
        </w:tabs>
        <w:ind w:firstLine="284"/>
        <w:jc w:val="both"/>
        <w:rPr>
          <w:rFonts w:ascii="Arial" w:hAnsi="Arial" w:cs="Arial"/>
        </w:rPr>
      </w:pPr>
      <w:r w:rsidRPr="000E0F32">
        <w:rPr>
          <w:rFonts w:ascii="Arial" w:hAnsi="Arial" w:cs="Arial"/>
          <w:b/>
          <w:bCs/>
          <w:caps/>
        </w:rPr>
        <w:t>6. credenciamento NO APLICATIVO LICITAÇÕES</w:t>
      </w:r>
    </w:p>
    <w:p w14:paraId="3078C7EC" w14:textId="77777777" w:rsidR="00A82BE9" w:rsidRPr="000E0F32" w:rsidRDefault="00A82BE9" w:rsidP="00A82BE9">
      <w:pPr>
        <w:tabs>
          <w:tab w:val="left" w:pos="284"/>
        </w:tabs>
        <w:ind w:firstLine="284"/>
        <w:jc w:val="both"/>
        <w:rPr>
          <w:rFonts w:ascii="Arial" w:hAnsi="Arial" w:cs="Arial"/>
        </w:rPr>
      </w:pPr>
    </w:p>
    <w:p w14:paraId="249A7623" w14:textId="77777777" w:rsidR="00A82BE9" w:rsidRPr="00AC2BF1" w:rsidRDefault="00A82BE9" w:rsidP="00A82BE9">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5" w:history="1">
        <w:r w:rsidRPr="00AC2BF1">
          <w:rPr>
            <w:rStyle w:val="Hyperlink"/>
            <w:rFonts w:ascii="Arial" w:hAnsi="Arial" w:cs="Arial"/>
          </w:rPr>
          <w:t>https://bnccompras.com</w:t>
        </w:r>
      </w:hyperlink>
      <w:r w:rsidRPr="00AC2BF1">
        <w:rPr>
          <w:rFonts w:ascii="Arial" w:hAnsi="Arial" w:cs="Arial"/>
        </w:rPr>
        <w:t>.</w:t>
      </w:r>
    </w:p>
    <w:p w14:paraId="54B2E88B" w14:textId="77777777" w:rsidR="00A82BE9" w:rsidRPr="00AC2BF1" w:rsidRDefault="00A82BE9" w:rsidP="00A82BE9">
      <w:pPr>
        <w:tabs>
          <w:tab w:val="left" w:pos="284"/>
          <w:tab w:val="left" w:pos="3870"/>
        </w:tabs>
        <w:ind w:firstLine="284"/>
        <w:jc w:val="both"/>
        <w:rPr>
          <w:rFonts w:ascii="Arial" w:hAnsi="Arial" w:cs="Arial"/>
        </w:rPr>
      </w:pPr>
      <w:r w:rsidRPr="00AC2BF1">
        <w:rPr>
          <w:rFonts w:ascii="Arial" w:hAnsi="Arial" w:cs="Arial"/>
        </w:rPr>
        <w:tab/>
      </w:r>
    </w:p>
    <w:p w14:paraId="6E8FEF70" w14:textId="77777777" w:rsidR="00A82BE9" w:rsidRPr="000E0F32" w:rsidRDefault="00A82BE9" w:rsidP="00A82BE9">
      <w:pPr>
        <w:tabs>
          <w:tab w:val="left" w:pos="284"/>
        </w:tabs>
        <w:ind w:firstLine="284"/>
        <w:jc w:val="both"/>
        <w:rPr>
          <w:rFonts w:ascii="Arial" w:hAnsi="Arial" w:cs="Arial"/>
        </w:rPr>
      </w:pPr>
      <w:r w:rsidRPr="00AC2BF1">
        <w:rPr>
          <w:rFonts w:ascii="Arial" w:hAnsi="Arial" w:cs="Arial"/>
          <w:b/>
          <w:bCs/>
        </w:rPr>
        <w:t>6.2.</w:t>
      </w:r>
      <w:r w:rsidRPr="00AC2BF1">
        <w:rPr>
          <w:rFonts w:ascii="Arial" w:hAnsi="Arial" w:cs="Arial"/>
        </w:rPr>
        <w:t xml:space="preserve"> O </w:t>
      </w:r>
      <w:proofErr w:type="spellStart"/>
      <w:r w:rsidRPr="00AC2BF1">
        <w:rPr>
          <w:rFonts w:ascii="Arial" w:hAnsi="Arial" w:cs="Arial"/>
        </w:rPr>
        <w:t>login</w:t>
      </w:r>
      <w:proofErr w:type="spellEnd"/>
      <w:r w:rsidRPr="00AC2BF1">
        <w:rPr>
          <w:rFonts w:ascii="Arial" w:hAnsi="Arial" w:cs="Arial"/>
        </w:rPr>
        <w:t xml:space="preserve"> de usuário e a senha poderão ser utilizadas em qualquer Licitação deste órgão, salvo quando canceladas por solicitação do credenciado.</w:t>
      </w:r>
    </w:p>
    <w:p w14:paraId="22E19ED0" w14:textId="77777777" w:rsidR="00A82BE9" w:rsidRPr="000E0F32" w:rsidRDefault="00A82BE9" w:rsidP="00A82BE9">
      <w:pPr>
        <w:tabs>
          <w:tab w:val="left" w:pos="284"/>
        </w:tabs>
        <w:ind w:firstLine="284"/>
        <w:jc w:val="both"/>
        <w:rPr>
          <w:rFonts w:ascii="Arial" w:hAnsi="Arial" w:cs="Arial"/>
        </w:rPr>
      </w:pPr>
    </w:p>
    <w:p w14:paraId="4496669B" w14:textId="77777777" w:rsidR="00A82BE9" w:rsidRPr="000E0F32" w:rsidRDefault="00A82BE9" w:rsidP="00A82BE9">
      <w:pPr>
        <w:tabs>
          <w:tab w:val="left" w:pos="284"/>
        </w:tabs>
        <w:ind w:firstLine="284"/>
        <w:jc w:val="both"/>
        <w:rPr>
          <w:rFonts w:ascii="Arial" w:hAnsi="Arial" w:cs="Arial"/>
        </w:rPr>
      </w:pPr>
      <w:r w:rsidRPr="000E0F32">
        <w:rPr>
          <w:rFonts w:ascii="Arial" w:hAnsi="Arial" w:cs="Arial"/>
          <w:b/>
          <w:bCs/>
        </w:rPr>
        <w:t>6.3.</w:t>
      </w:r>
      <w:r w:rsidRPr="000E0F32">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58EB285E" w14:textId="77777777" w:rsidR="00A82BE9" w:rsidRPr="000E0F32" w:rsidRDefault="00A82BE9" w:rsidP="00A82BE9">
      <w:pPr>
        <w:pStyle w:val="Corpodetexto"/>
        <w:tabs>
          <w:tab w:val="left" w:pos="284"/>
        </w:tabs>
        <w:ind w:firstLine="284"/>
        <w:rPr>
          <w:sz w:val="20"/>
          <w:szCs w:val="20"/>
        </w:rPr>
      </w:pPr>
    </w:p>
    <w:p w14:paraId="507872BE" w14:textId="77777777" w:rsidR="00A82BE9" w:rsidRPr="000E0F32" w:rsidRDefault="00A82BE9" w:rsidP="00A82BE9">
      <w:pPr>
        <w:pStyle w:val="Corpodetexto"/>
        <w:tabs>
          <w:tab w:val="left" w:pos="284"/>
        </w:tabs>
        <w:ind w:firstLine="284"/>
        <w:rPr>
          <w:sz w:val="20"/>
          <w:szCs w:val="20"/>
          <w:lang w:val="pt-BR"/>
        </w:rPr>
      </w:pPr>
      <w:r w:rsidRPr="000E0F32">
        <w:rPr>
          <w:b/>
          <w:bCs/>
          <w:sz w:val="20"/>
          <w:szCs w:val="20"/>
        </w:rPr>
        <w:t>6.4.</w:t>
      </w:r>
      <w:r w:rsidRPr="000E0F32">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0E0F32">
        <w:rPr>
          <w:sz w:val="20"/>
          <w:szCs w:val="20"/>
          <w:lang w:val="pt-BR"/>
        </w:rPr>
        <w:t>.</w:t>
      </w:r>
    </w:p>
    <w:p w14:paraId="37D6BFA3" w14:textId="77777777" w:rsidR="00A82BE9" w:rsidRPr="000E0F32" w:rsidRDefault="00A82BE9" w:rsidP="00A82BE9">
      <w:pPr>
        <w:tabs>
          <w:tab w:val="left" w:pos="284"/>
        </w:tabs>
        <w:ind w:firstLine="284"/>
        <w:jc w:val="both"/>
        <w:rPr>
          <w:rFonts w:ascii="Arial" w:hAnsi="Arial" w:cs="Arial"/>
        </w:rPr>
      </w:pPr>
    </w:p>
    <w:p w14:paraId="4482972C" w14:textId="77777777" w:rsidR="00A82BE9" w:rsidRPr="000E0F32" w:rsidRDefault="00A82BE9" w:rsidP="00A82BE9">
      <w:pPr>
        <w:tabs>
          <w:tab w:val="left" w:pos="284"/>
        </w:tabs>
        <w:ind w:firstLine="284"/>
        <w:jc w:val="both"/>
        <w:rPr>
          <w:rFonts w:ascii="Arial" w:hAnsi="Arial" w:cs="Arial"/>
        </w:rPr>
      </w:pPr>
      <w:r w:rsidRPr="000E0F32">
        <w:rPr>
          <w:rFonts w:ascii="Arial" w:hAnsi="Arial" w:cs="Arial"/>
          <w:b/>
          <w:bCs/>
        </w:rPr>
        <w:t xml:space="preserve">6.5. </w:t>
      </w:r>
      <w:r w:rsidRPr="000E0F32">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r>
        <w:rPr>
          <w:rFonts w:ascii="Arial" w:hAnsi="Arial" w:cs="Arial"/>
        </w:rPr>
        <w:t xml:space="preserve"> no sistema</w:t>
      </w:r>
      <w:r w:rsidRPr="000E0F32">
        <w:rPr>
          <w:rFonts w:ascii="Arial" w:hAnsi="Arial" w:cs="Arial"/>
        </w:rPr>
        <w:t>.</w:t>
      </w:r>
    </w:p>
    <w:p w14:paraId="60EE4D59" w14:textId="77777777" w:rsidR="00A82BE9" w:rsidRDefault="00A82BE9" w:rsidP="00A82BE9">
      <w:pPr>
        <w:tabs>
          <w:tab w:val="left" w:pos="284"/>
        </w:tabs>
        <w:ind w:firstLine="284"/>
        <w:jc w:val="both"/>
        <w:rPr>
          <w:rFonts w:ascii="Arial" w:hAnsi="Arial" w:cs="Arial"/>
          <w:highlight w:val="yellow"/>
        </w:rPr>
      </w:pPr>
    </w:p>
    <w:p w14:paraId="311A2B6C" w14:textId="77777777" w:rsidR="00A82BE9" w:rsidRPr="000E0F32" w:rsidRDefault="00A82BE9" w:rsidP="00A82BE9">
      <w:pPr>
        <w:pStyle w:val="Ttulo9"/>
        <w:tabs>
          <w:tab w:val="clear" w:pos="0"/>
          <w:tab w:val="left" w:pos="284"/>
        </w:tabs>
        <w:ind w:firstLine="284"/>
        <w:rPr>
          <w:sz w:val="20"/>
          <w:szCs w:val="20"/>
        </w:rPr>
      </w:pPr>
      <w:r w:rsidRPr="000E0F32">
        <w:rPr>
          <w:i w:val="0"/>
          <w:iCs w:val="0"/>
          <w:sz w:val="20"/>
          <w:szCs w:val="20"/>
        </w:rPr>
        <w:t>7. participação</w:t>
      </w:r>
    </w:p>
    <w:p w14:paraId="54008AC7" w14:textId="77777777" w:rsidR="00A82BE9" w:rsidRPr="000E0F32" w:rsidRDefault="00A82BE9" w:rsidP="00A82BE9">
      <w:pPr>
        <w:tabs>
          <w:tab w:val="left" w:pos="284"/>
        </w:tabs>
        <w:ind w:firstLine="284"/>
        <w:jc w:val="both"/>
        <w:rPr>
          <w:rFonts w:ascii="Arial" w:hAnsi="Arial" w:cs="Arial"/>
        </w:rPr>
      </w:pPr>
    </w:p>
    <w:p w14:paraId="33D8C524" w14:textId="77777777" w:rsidR="00A82BE9" w:rsidRPr="000E0F32" w:rsidRDefault="00A82BE9" w:rsidP="00A82BE9">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6"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1E0FCF8B" w14:textId="77777777" w:rsidR="00A82BE9" w:rsidRPr="000E0F32" w:rsidRDefault="00A82BE9" w:rsidP="00A82BE9">
      <w:pPr>
        <w:pStyle w:val="Recuodecorpodetexto"/>
        <w:tabs>
          <w:tab w:val="left" w:pos="284"/>
        </w:tabs>
        <w:overflowPunct/>
        <w:autoSpaceDE/>
        <w:spacing w:line="240" w:lineRule="auto"/>
        <w:ind w:firstLine="284"/>
        <w:textAlignment w:val="auto"/>
        <w:rPr>
          <w:color w:val="auto"/>
          <w:sz w:val="20"/>
          <w:szCs w:val="20"/>
        </w:rPr>
      </w:pPr>
    </w:p>
    <w:p w14:paraId="5F99DCB0" w14:textId="77777777" w:rsidR="00A82BE9" w:rsidRPr="000E0F32" w:rsidRDefault="00A82BE9" w:rsidP="00A82BE9">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2CB439EF" w14:textId="77777777" w:rsidR="00A82BE9" w:rsidRPr="000E0F32" w:rsidRDefault="00A82BE9" w:rsidP="00A82BE9">
      <w:pPr>
        <w:pStyle w:val="Recuodecorpodetexto"/>
        <w:tabs>
          <w:tab w:val="left" w:pos="284"/>
        </w:tabs>
        <w:overflowPunct/>
        <w:autoSpaceDE/>
        <w:spacing w:line="240" w:lineRule="auto"/>
        <w:ind w:firstLine="284"/>
        <w:textAlignment w:val="auto"/>
        <w:rPr>
          <w:color w:val="auto"/>
          <w:sz w:val="20"/>
          <w:szCs w:val="20"/>
        </w:rPr>
      </w:pPr>
    </w:p>
    <w:p w14:paraId="191F522E" w14:textId="77777777" w:rsidR="00A82BE9" w:rsidRPr="000E0F32" w:rsidRDefault="00A82BE9" w:rsidP="00A82BE9">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AC2BF1">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AC2BF1">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61A065B5" w14:textId="77777777" w:rsidR="00A82BE9" w:rsidRPr="000E0F32" w:rsidRDefault="00A82BE9" w:rsidP="00A82BE9">
      <w:pPr>
        <w:pStyle w:val="Recuodecorpodetexto"/>
        <w:tabs>
          <w:tab w:val="left" w:pos="284"/>
        </w:tabs>
        <w:overflowPunct/>
        <w:autoSpaceDE/>
        <w:spacing w:line="240" w:lineRule="auto"/>
        <w:ind w:firstLine="284"/>
        <w:textAlignment w:val="auto"/>
        <w:rPr>
          <w:color w:val="auto"/>
          <w:sz w:val="20"/>
          <w:szCs w:val="20"/>
        </w:rPr>
      </w:pPr>
    </w:p>
    <w:p w14:paraId="616AB708" w14:textId="77777777" w:rsidR="00A82BE9" w:rsidRPr="000E0F32" w:rsidRDefault="00A82BE9" w:rsidP="00A82BE9">
      <w:pPr>
        <w:pStyle w:val="Recuodecorpodetexto"/>
        <w:tabs>
          <w:tab w:val="left" w:pos="284"/>
        </w:tabs>
        <w:overflowPunct/>
        <w:autoSpaceDE/>
        <w:spacing w:line="240" w:lineRule="auto"/>
        <w:ind w:firstLine="284"/>
        <w:textAlignment w:val="auto"/>
        <w:rPr>
          <w:color w:val="auto"/>
          <w:sz w:val="20"/>
          <w:szCs w:val="20"/>
        </w:rPr>
      </w:pPr>
      <w:r w:rsidRPr="000E0F32">
        <w:rPr>
          <w:b/>
          <w:bCs/>
          <w:color w:val="auto"/>
          <w:sz w:val="20"/>
          <w:szCs w:val="20"/>
        </w:rPr>
        <w:t>7.4.</w:t>
      </w:r>
      <w:r w:rsidRPr="000E0F32">
        <w:rPr>
          <w:color w:val="auto"/>
          <w:sz w:val="20"/>
          <w:szCs w:val="20"/>
        </w:rPr>
        <w:t xml:space="preserve"> Quando a desconexão persistir por tempo superior a 10 (dez) minutos, a sessão do Pregão será suspensa, retornando somente após comunicação expressa as licitantes.</w:t>
      </w:r>
    </w:p>
    <w:p w14:paraId="55FC856C" w14:textId="77777777" w:rsidR="00A82BE9" w:rsidRPr="000E0F32" w:rsidRDefault="00A82BE9" w:rsidP="00A82BE9">
      <w:pPr>
        <w:pStyle w:val="Recuodecorpodetexto"/>
        <w:tabs>
          <w:tab w:val="left" w:pos="284"/>
        </w:tabs>
        <w:overflowPunct/>
        <w:autoSpaceDE/>
        <w:spacing w:line="240" w:lineRule="auto"/>
        <w:ind w:firstLine="284"/>
        <w:textAlignment w:val="auto"/>
        <w:rPr>
          <w:color w:val="auto"/>
          <w:sz w:val="20"/>
          <w:szCs w:val="20"/>
          <w:highlight w:val="yellow"/>
          <w:lang w:val="pt-BR"/>
        </w:rPr>
      </w:pPr>
    </w:p>
    <w:p w14:paraId="53976011" w14:textId="77777777" w:rsidR="00A82BE9" w:rsidRPr="000E0F32" w:rsidRDefault="00A82BE9" w:rsidP="00A82BE9">
      <w:pPr>
        <w:tabs>
          <w:tab w:val="left" w:pos="284"/>
        </w:tabs>
        <w:ind w:firstLine="284"/>
        <w:jc w:val="both"/>
        <w:rPr>
          <w:rFonts w:ascii="Arial" w:hAnsi="Arial" w:cs="Arial"/>
        </w:rPr>
      </w:pPr>
      <w:r w:rsidRPr="000E0F32">
        <w:rPr>
          <w:rFonts w:ascii="Arial" w:hAnsi="Arial" w:cs="Arial"/>
          <w:b/>
          <w:bCs/>
        </w:rPr>
        <w:t>8. ENVIO DAS PROPOSTAS POR MEIO ELETRÔNICO</w:t>
      </w:r>
    </w:p>
    <w:p w14:paraId="714D523A" w14:textId="77777777" w:rsidR="00A82BE9" w:rsidRPr="000E0F32" w:rsidRDefault="00A82BE9" w:rsidP="00A82BE9">
      <w:pPr>
        <w:tabs>
          <w:tab w:val="left" w:pos="284"/>
        </w:tabs>
        <w:ind w:firstLine="284"/>
        <w:jc w:val="both"/>
        <w:rPr>
          <w:rFonts w:ascii="Arial" w:hAnsi="Arial" w:cs="Arial"/>
        </w:rPr>
      </w:pPr>
    </w:p>
    <w:p w14:paraId="3E58640C" w14:textId="77777777" w:rsidR="00A82BE9" w:rsidRPr="000E0F32" w:rsidRDefault="00A82BE9" w:rsidP="00A82BE9">
      <w:pPr>
        <w:tabs>
          <w:tab w:val="left" w:pos="284"/>
        </w:tabs>
        <w:ind w:firstLine="284"/>
        <w:jc w:val="both"/>
        <w:rPr>
          <w:rFonts w:ascii="Arial" w:hAnsi="Arial" w:cs="Arial"/>
          <w:b/>
          <w:bCs/>
        </w:rPr>
      </w:pPr>
      <w:r w:rsidRPr="000E0F32">
        <w:rPr>
          <w:rFonts w:ascii="Arial" w:hAnsi="Arial" w:cs="Arial"/>
          <w:b/>
          <w:bCs/>
        </w:rPr>
        <w:t>8.1.</w:t>
      </w:r>
      <w:r w:rsidRPr="000E0F32">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6002E644" w14:textId="77777777" w:rsidR="00A82BE9" w:rsidRPr="000E0F32" w:rsidRDefault="00A82BE9" w:rsidP="00A82BE9">
      <w:pPr>
        <w:tabs>
          <w:tab w:val="left" w:pos="284"/>
        </w:tabs>
        <w:ind w:firstLine="284"/>
        <w:jc w:val="both"/>
        <w:rPr>
          <w:rFonts w:ascii="Arial" w:hAnsi="Arial" w:cs="Arial"/>
          <w:b/>
          <w:bCs/>
        </w:rPr>
      </w:pPr>
    </w:p>
    <w:p w14:paraId="6A48AA99" w14:textId="77777777" w:rsidR="00A82BE9" w:rsidRPr="000E0F32" w:rsidRDefault="00A82BE9" w:rsidP="00A82BE9">
      <w:pPr>
        <w:tabs>
          <w:tab w:val="left" w:pos="284"/>
        </w:tabs>
        <w:ind w:firstLine="284"/>
        <w:jc w:val="both"/>
        <w:rPr>
          <w:rFonts w:ascii="Arial" w:hAnsi="Arial" w:cs="Arial"/>
        </w:rPr>
      </w:pPr>
      <w:r w:rsidRPr="000E0F32">
        <w:rPr>
          <w:rFonts w:ascii="Arial" w:hAnsi="Arial" w:cs="Arial"/>
          <w:b/>
          <w:bCs/>
        </w:rPr>
        <w:t>8.2.</w:t>
      </w:r>
      <w:r w:rsidRPr="000E0F32">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00C59F01" w14:textId="77777777" w:rsidR="00A82BE9" w:rsidRPr="000E0F32" w:rsidRDefault="00A82BE9" w:rsidP="00A82BE9">
      <w:pPr>
        <w:tabs>
          <w:tab w:val="left" w:pos="284"/>
        </w:tabs>
        <w:ind w:firstLine="284"/>
        <w:jc w:val="both"/>
        <w:rPr>
          <w:rFonts w:ascii="Arial" w:hAnsi="Arial" w:cs="Arial"/>
        </w:rPr>
      </w:pPr>
    </w:p>
    <w:p w14:paraId="3871A0A9" w14:textId="77777777" w:rsidR="00A82BE9" w:rsidRDefault="00A82BE9" w:rsidP="00A82BE9">
      <w:pPr>
        <w:tabs>
          <w:tab w:val="left" w:pos="284"/>
        </w:tabs>
        <w:ind w:firstLine="284"/>
        <w:jc w:val="both"/>
        <w:rPr>
          <w:rFonts w:ascii="Arial" w:hAnsi="Arial" w:cs="Arial"/>
        </w:rPr>
      </w:pPr>
      <w:r w:rsidRPr="00AC2BF1">
        <w:rPr>
          <w:rFonts w:ascii="Arial" w:hAnsi="Arial" w:cs="Arial"/>
          <w:b/>
          <w:bCs/>
        </w:rPr>
        <w:t>8.3.</w:t>
      </w:r>
      <w:r w:rsidRPr="00AC2BF1">
        <w:rPr>
          <w:rFonts w:ascii="Arial" w:hAnsi="Arial" w:cs="Arial"/>
        </w:rPr>
        <w:t xml:space="preserve"> Quando solicitado, no Termo de Referência deste Edital, documentos de proposta (catálogos, bula, registros etc.), estes deverão ser anexados, em campo próprio no sistema, denominado “</w:t>
      </w:r>
      <w:r>
        <w:rPr>
          <w:rFonts w:ascii="Arial" w:hAnsi="Arial" w:cs="Arial"/>
        </w:rPr>
        <w:t>Documentos Complementares”.</w:t>
      </w:r>
    </w:p>
    <w:p w14:paraId="7A2D4F2E" w14:textId="77777777" w:rsidR="00A82BE9" w:rsidRPr="000E0F32" w:rsidRDefault="00A82BE9" w:rsidP="00A82BE9">
      <w:pPr>
        <w:tabs>
          <w:tab w:val="left" w:pos="284"/>
        </w:tabs>
        <w:ind w:firstLine="284"/>
        <w:jc w:val="both"/>
        <w:rPr>
          <w:rFonts w:ascii="Arial" w:hAnsi="Arial" w:cs="Arial"/>
        </w:rPr>
      </w:pPr>
    </w:p>
    <w:p w14:paraId="37439092" w14:textId="77777777" w:rsidR="00A82BE9" w:rsidRPr="000E0F32" w:rsidRDefault="00A82BE9" w:rsidP="00A82BE9">
      <w:pPr>
        <w:tabs>
          <w:tab w:val="left" w:pos="284"/>
        </w:tabs>
        <w:ind w:firstLine="284"/>
        <w:jc w:val="both"/>
        <w:rPr>
          <w:rFonts w:ascii="Arial" w:hAnsi="Arial" w:cs="Arial"/>
        </w:rPr>
      </w:pPr>
      <w:r w:rsidRPr="00AC2BF1">
        <w:rPr>
          <w:rFonts w:ascii="Arial" w:hAnsi="Arial" w:cs="Arial"/>
          <w:b/>
          <w:bCs/>
        </w:rPr>
        <w:t>8.4.</w:t>
      </w:r>
      <w:r w:rsidRPr="00AC2BF1">
        <w:rPr>
          <w:rFonts w:ascii="Arial" w:hAnsi="Arial" w:cs="Arial"/>
        </w:rPr>
        <w:t xml:space="preserve"> As licitantes deverão declarar sua condição de Microempresa ou Empresa de Pequeno Porte, selecionando a opção correta no sistema.</w:t>
      </w:r>
    </w:p>
    <w:p w14:paraId="360E0A6E" w14:textId="77777777" w:rsidR="00A82BE9" w:rsidRPr="000E0F32" w:rsidRDefault="00A82BE9" w:rsidP="00A82BE9">
      <w:pPr>
        <w:tabs>
          <w:tab w:val="left" w:pos="284"/>
        </w:tabs>
        <w:ind w:firstLine="284"/>
        <w:jc w:val="both"/>
        <w:rPr>
          <w:rFonts w:ascii="Arial" w:hAnsi="Arial" w:cs="Arial"/>
          <w:b/>
          <w:bCs/>
        </w:rPr>
      </w:pPr>
    </w:p>
    <w:p w14:paraId="53B2EC2F" w14:textId="77777777" w:rsidR="00A82BE9" w:rsidRPr="000E0F32" w:rsidRDefault="00A82BE9" w:rsidP="00A82BE9">
      <w:pPr>
        <w:tabs>
          <w:tab w:val="left" w:pos="284"/>
        </w:tabs>
        <w:ind w:firstLine="284"/>
        <w:jc w:val="both"/>
        <w:rPr>
          <w:rFonts w:ascii="Arial" w:hAnsi="Arial" w:cs="Arial"/>
        </w:rPr>
      </w:pPr>
      <w:r w:rsidRPr="000E0F32">
        <w:rPr>
          <w:rFonts w:ascii="Arial" w:hAnsi="Arial" w:cs="Arial"/>
          <w:b/>
          <w:bCs/>
        </w:rPr>
        <w:t xml:space="preserve">8.5. </w:t>
      </w:r>
      <w:r w:rsidRPr="000E0F32">
        <w:rPr>
          <w:rFonts w:ascii="Arial" w:hAnsi="Arial" w:cs="Arial"/>
        </w:rPr>
        <w:t>As licitantes deverão preencher corretamente todos os campos solicitados na proposta eletrônica, tais como: preço unitário, marca, modelo e demais itens que forem parametrizados de acordo com o objeto solicitado.</w:t>
      </w:r>
    </w:p>
    <w:p w14:paraId="121BB931" w14:textId="77777777" w:rsidR="00A82BE9" w:rsidRPr="000E0F32" w:rsidRDefault="00A82BE9" w:rsidP="00A82BE9">
      <w:pPr>
        <w:tabs>
          <w:tab w:val="left" w:pos="284"/>
        </w:tabs>
        <w:ind w:firstLine="284"/>
        <w:jc w:val="both"/>
        <w:rPr>
          <w:rFonts w:ascii="Arial" w:hAnsi="Arial" w:cs="Arial"/>
        </w:rPr>
      </w:pPr>
    </w:p>
    <w:p w14:paraId="4C9C58C7" w14:textId="77777777" w:rsidR="00A82BE9" w:rsidRPr="000E0F32" w:rsidRDefault="00A82BE9" w:rsidP="00A82BE9">
      <w:pPr>
        <w:tabs>
          <w:tab w:val="left" w:pos="284"/>
        </w:tabs>
        <w:ind w:firstLine="284"/>
        <w:jc w:val="both"/>
        <w:rPr>
          <w:rFonts w:ascii="Arial" w:hAnsi="Arial" w:cs="Arial"/>
        </w:rPr>
      </w:pPr>
      <w:r w:rsidRPr="000E0F32">
        <w:rPr>
          <w:rFonts w:ascii="Arial" w:hAnsi="Arial" w:cs="Arial"/>
          <w:b/>
          <w:bCs/>
        </w:rPr>
        <w:t xml:space="preserve">8.6. </w:t>
      </w:r>
      <w:r w:rsidRPr="000E0F32">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2506AB2D" w14:textId="77777777" w:rsidR="00A82BE9" w:rsidRPr="000E0F32" w:rsidRDefault="00A82BE9" w:rsidP="00A82BE9">
      <w:pPr>
        <w:tabs>
          <w:tab w:val="left" w:pos="284"/>
        </w:tabs>
        <w:ind w:firstLine="284"/>
        <w:jc w:val="both"/>
        <w:rPr>
          <w:rFonts w:ascii="Arial" w:hAnsi="Arial" w:cs="Arial"/>
        </w:rPr>
      </w:pPr>
    </w:p>
    <w:p w14:paraId="0BE1B1DF" w14:textId="77777777" w:rsidR="00A82BE9" w:rsidRPr="000E0F32" w:rsidRDefault="00A82BE9" w:rsidP="00A82BE9">
      <w:pPr>
        <w:tabs>
          <w:tab w:val="left" w:pos="284"/>
        </w:tabs>
        <w:ind w:firstLine="284"/>
        <w:jc w:val="both"/>
        <w:rPr>
          <w:rFonts w:ascii="Arial" w:hAnsi="Arial" w:cs="Arial"/>
        </w:rPr>
      </w:pPr>
      <w:r w:rsidRPr="000E0F32">
        <w:rPr>
          <w:rFonts w:ascii="Arial" w:hAnsi="Arial" w:cs="Arial"/>
          <w:b/>
          <w:bCs/>
        </w:rPr>
        <w:t>8.7.</w:t>
      </w:r>
      <w:r w:rsidRPr="000E0F32">
        <w:rPr>
          <w:rFonts w:ascii="Arial" w:hAnsi="Arial" w:cs="Arial"/>
        </w:rPr>
        <w:t xml:space="preserve"> Ao encaminhar a proposta eletrônica, o fornecedor obrigatoriamente deverá lançar sua proposta pelo preço unitário do item.</w:t>
      </w:r>
    </w:p>
    <w:p w14:paraId="6C71674A" w14:textId="77777777" w:rsidR="00A82BE9" w:rsidRPr="000E0F32" w:rsidRDefault="00A82BE9" w:rsidP="00A82BE9">
      <w:pPr>
        <w:tabs>
          <w:tab w:val="left" w:pos="284"/>
        </w:tabs>
        <w:ind w:firstLine="284"/>
        <w:jc w:val="both"/>
        <w:rPr>
          <w:rFonts w:ascii="Arial" w:hAnsi="Arial" w:cs="Arial"/>
        </w:rPr>
      </w:pPr>
    </w:p>
    <w:p w14:paraId="55947353" w14:textId="77777777" w:rsidR="00A82BE9" w:rsidRPr="00AC2BF1" w:rsidRDefault="00A82BE9" w:rsidP="00A82BE9">
      <w:pPr>
        <w:numPr>
          <w:ilvl w:val="0"/>
          <w:numId w:val="1"/>
        </w:numPr>
        <w:tabs>
          <w:tab w:val="clear" w:pos="0"/>
          <w:tab w:val="left" w:pos="284"/>
        </w:tabs>
        <w:ind w:left="0" w:firstLine="284"/>
        <w:jc w:val="both"/>
        <w:rPr>
          <w:rFonts w:ascii="Arial" w:hAnsi="Arial" w:cs="Arial"/>
        </w:rPr>
      </w:pPr>
      <w:r w:rsidRPr="00AC2BF1">
        <w:rPr>
          <w:rFonts w:ascii="Arial" w:hAnsi="Arial" w:cs="Arial"/>
          <w:b/>
          <w:bCs/>
        </w:rPr>
        <w:t>8.8.</w:t>
      </w:r>
      <w:r w:rsidRPr="00AC2BF1">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3B19114B" w14:textId="77777777" w:rsidR="00A82BE9" w:rsidRPr="000E0F32" w:rsidRDefault="00A82BE9" w:rsidP="00A82BE9">
      <w:pPr>
        <w:tabs>
          <w:tab w:val="left" w:pos="284"/>
        </w:tabs>
        <w:ind w:firstLine="284"/>
        <w:jc w:val="both"/>
        <w:rPr>
          <w:rFonts w:ascii="Arial" w:hAnsi="Arial" w:cs="Arial"/>
        </w:rPr>
      </w:pPr>
    </w:p>
    <w:p w14:paraId="4BB9316D" w14:textId="77777777" w:rsidR="00A82BE9" w:rsidRPr="000E0F32" w:rsidRDefault="00A82BE9" w:rsidP="00A82BE9">
      <w:pPr>
        <w:tabs>
          <w:tab w:val="left" w:pos="284"/>
        </w:tabs>
        <w:ind w:firstLine="284"/>
        <w:jc w:val="both"/>
        <w:rPr>
          <w:rFonts w:ascii="Arial" w:hAnsi="Arial" w:cs="Arial"/>
        </w:rPr>
      </w:pPr>
      <w:r w:rsidRPr="00AC2BF1">
        <w:rPr>
          <w:rFonts w:ascii="Arial" w:hAnsi="Arial" w:cs="Arial"/>
          <w:b/>
          <w:bCs/>
        </w:rPr>
        <w:t>8.8.1</w:t>
      </w:r>
      <w:r w:rsidRPr="00AC2BF1">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1AAA11DE" w14:textId="77777777" w:rsidR="00A82BE9" w:rsidRPr="000E0F32" w:rsidRDefault="00A82BE9" w:rsidP="00A82BE9">
      <w:pPr>
        <w:tabs>
          <w:tab w:val="left" w:pos="284"/>
        </w:tabs>
        <w:ind w:firstLine="284"/>
        <w:jc w:val="both"/>
        <w:rPr>
          <w:rFonts w:ascii="Arial" w:hAnsi="Arial" w:cs="Arial"/>
          <w:b/>
        </w:rPr>
      </w:pPr>
    </w:p>
    <w:p w14:paraId="097C4160" w14:textId="77777777" w:rsidR="00A82BE9" w:rsidRPr="000E0F32" w:rsidRDefault="00A82BE9" w:rsidP="00A82BE9">
      <w:pPr>
        <w:tabs>
          <w:tab w:val="left" w:pos="284"/>
        </w:tabs>
        <w:ind w:firstLine="284"/>
        <w:jc w:val="both"/>
        <w:rPr>
          <w:rFonts w:ascii="Arial" w:hAnsi="Arial" w:cs="Arial"/>
          <w:b/>
        </w:rPr>
      </w:pPr>
      <w:r w:rsidRPr="000E0F32">
        <w:rPr>
          <w:rFonts w:ascii="Arial" w:hAnsi="Arial" w:cs="Arial"/>
          <w:b/>
        </w:rPr>
        <w:t>8.8.2. A proposta readequada deverá seguir o modelo disponível no Anexo IV deste edital.</w:t>
      </w:r>
    </w:p>
    <w:p w14:paraId="7EE4BD8A" w14:textId="77777777" w:rsidR="00A82BE9" w:rsidRPr="000E0F32" w:rsidRDefault="00A82BE9" w:rsidP="00A82BE9">
      <w:pPr>
        <w:numPr>
          <w:ilvl w:val="0"/>
          <w:numId w:val="1"/>
        </w:numPr>
        <w:tabs>
          <w:tab w:val="clear" w:pos="0"/>
          <w:tab w:val="left" w:pos="284"/>
        </w:tabs>
        <w:ind w:left="0" w:firstLine="284"/>
        <w:jc w:val="both"/>
        <w:rPr>
          <w:rFonts w:ascii="Arial" w:hAnsi="Arial" w:cs="Arial"/>
          <w:b/>
        </w:rPr>
      </w:pPr>
    </w:p>
    <w:p w14:paraId="284843C8" w14:textId="77777777" w:rsidR="00A82BE9" w:rsidRPr="000E0F32" w:rsidRDefault="00A82BE9" w:rsidP="00A82BE9">
      <w:pPr>
        <w:tabs>
          <w:tab w:val="left" w:pos="284"/>
        </w:tabs>
        <w:ind w:firstLine="284"/>
        <w:jc w:val="both"/>
        <w:rPr>
          <w:rFonts w:ascii="Arial" w:hAnsi="Arial" w:cs="Arial"/>
        </w:rPr>
      </w:pPr>
      <w:r w:rsidRPr="000E0F32">
        <w:rPr>
          <w:rFonts w:ascii="Arial" w:hAnsi="Arial" w:cs="Arial"/>
          <w:b/>
          <w:bCs/>
        </w:rPr>
        <w:t>8.9.</w:t>
      </w:r>
      <w:r w:rsidRPr="000E0F32">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775D11D1" w14:textId="77777777" w:rsidR="00A82BE9" w:rsidRPr="000E0F32" w:rsidRDefault="00A82BE9" w:rsidP="00A82BE9">
      <w:pPr>
        <w:tabs>
          <w:tab w:val="left" w:pos="284"/>
        </w:tabs>
        <w:ind w:firstLine="284"/>
        <w:jc w:val="both"/>
        <w:rPr>
          <w:rFonts w:ascii="Arial" w:hAnsi="Arial" w:cs="Arial"/>
        </w:rPr>
      </w:pPr>
    </w:p>
    <w:p w14:paraId="488167AD" w14:textId="77777777" w:rsidR="00A82BE9" w:rsidRPr="000E0F32" w:rsidRDefault="00A82BE9" w:rsidP="00A82BE9">
      <w:pPr>
        <w:tabs>
          <w:tab w:val="left" w:pos="284"/>
        </w:tabs>
        <w:ind w:firstLine="284"/>
        <w:jc w:val="both"/>
        <w:rPr>
          <w:rFonts w:ascii="Arial" w:hAnsi="Arial" w:cs="Arial"/>
        </w:rPr>
      </w:pPr>
      <w:r w:rsidRPr="00AC2BF1">
        <w:rPr>
          <w:rFonts w:ascii="Arial" w:hAnsi="Arial" w:cs="Arial"/>
          <w:b/>
          <w:bCs/>
        </w:rPr>
        <w:t>8.10.</w:t>
      </w:r>
      <w:r w:rsidRPr="00AC2BF1">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27732F4A" w14:textId="77777777" w:rsidR="00A82BE9" w:rsidRDefault="00A82BE9" w:rsidP="00A82BE9">
      <w:pPr>
        <w:tabs>
          <w:tab w:val="left" w:pos="284"/>
        </w:tabs>
        <w:ind w:firstLine="284"/>
        <w:rPr>
          <w:rFonts w:ascii="Arial" w:hAnsi="Arial" w:cs="Arial"/>
          <w:highlight w:val="yellow"/>
        </w:rPr>
      </w:pPr>
    </w:p>
    <w:p w14:paraId="08EA02C0" w14:textId="77777777" w:rsidR="00A82BE9" w:rsidRPr="000E0F32" w:rsidRDefault="00A82BE9" w:rsidP="00A82BE9">
      <w:pPr>
        <w:pStyle w:val="Ttulo8"/>
        <w:numPr>
          <w:ilvl w:val="7"/>
          <w:numId w:val="3"/>
        </w:numPr>
        <w:tabs>
          <w:tab w:val="clear" w:pos="0"/>
          <w:tab w:val="left" w:pos="284"/>
        </w:tabs>
        <w:ind w:left="0" w:firstLine="284"/>
        <w:rPr>
          <w:rFonts w:cs="Arial"/>
          <w:caps/>
          <w:kern w:val="2"/>
          <w:sz w:val="20"/>
          <w:szCs w:val="20"/>
        </w:rPr>
      </w:pPr>
      <w:r w:rsidRPr="000E0F32">
        <w:rPr>
          <w:rFonts w:cs="Arial"/>
          <w:caps/>
          <w:sz w:val="20"/>
          <w:szCs w:val="20"/>
          <w:lang w:val="pt-BR"/>
        </w:rPr>
        <w:t>9.</w:t>
      </w:r>
      <w:r w:rsidRPr="000E0F32">
        <w:rPr>
          <w:rFonts w:cs="Arial"/>
          <w:caps/>
          <w:sz w:val="20"/>
          <w:szCs w:val="20"/>
        </w:rPr>
        <w:t xml:space="preserve"> ENVIO DA DOCUMENTAÇÃO DE HABILITAÇÃO </w:t>
      </w:r>
    </w:p>
    <w:p w14:paraId="14784390" w14:textId="77777777" w:rsidR="00A82BE9" w:rsidRPr="00E11586" w:rsidRDefault="00A82BE9" w:rsidP="00A82BE9">
      <w:pPr>
        <w:ind w:firstLine="284"/>
        <w:rPr>
          <w:rFonts w:ascii="Arial" w:hAnsi="Arial" w:cs="Arial"/>
          <w:b/>
        </w:rPr>
      </w:pPr>
    </w:p>
    <w:p w14:paraId="64C4AD8C" w14:textId="77777777" w:rsidR="00A82BE9" w:rsidRPr="00E11586" w:rsidRDefault="00A82BE9" w:rsidP="00A82BE9">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62 a 70 da Lei nº 14.133/21. </w:t>
      </w:r>
    </w:p>
    <w:p w14:paraId="6842C393" w14:textId="77777777" w:rsidR="00A82BE9" w:rsidRDefault="00A82BE9" w:rsidP="00A82BE9">
      <w:pPr>
        <w:tabs>
          <w:tab w:val="left" w:pos="284"/>
        </w:tabs>
        <w:ind w:firstLine="284"/>
        <w:jc w:val="both"/>
        <w:rPr>
          <w:rFonts w:ascii="Arial" w:hAnsi="Arial" w:cs="Arial"/>
        </w:rPr>
      </w:pPr>
    </w:p>
    <w:p w14:paraId="6455D7EF" w14:textId="77777777" w:rsidR="00A82BE9" w:rsidRPr="00AC2BF1" w:rsidRDefault="00A82BE9" w:rsidP="00A82BE9">
      <w:pPr>
        <w:numPr>
          <w:ilvl w:val="0"/>
          <w:numId w:val="1"/>
        </w:numPr>
        <w:ind w:left="0" w:firstLine="284"/>
        <w:jc w:val="both"/>
        <w:rPr>
          <w:rFonts w:ascii="Arial" w:hAnsi="Arial" w:cs="Arial"/>
        </w:rPr>
      </w:pPr>
      <w:r w:rsidRPr="00AC2BF1">
        <w:rPr>
          <w:rFonts w:ascii="Arial" w:hAnsi="Arial" w:cs="Arial"/>
          <w:b/>
          <w:bCs/>
        </w:rPr>
        <w:t>9.1.1.</w:t>
      </w:r>
      <w:r w:rsidRPr="00AC2BF1">
        <w:rPr>
          <w:rFonts w:ascii="Arial" w:hAnsi="Arial" w:cs="Arial"/>
        </w:rPr>
        <w:t xml:space="preserve"> Encerrada a etapa de negociação, a licitante declarada vencedora deverá, no prazo máximo de 1 (um) dia útil, obrigatoriamente, anexar no sistema eletrônico, no campo denominado “</w:t>
      </w:r>
      <w:r>
        <w:rPr>
          <w:rFonts w:ascii="Arial" w:hAnsi="Arial" w:cs="Arial"/>
        </w:rPr>
        <w:t>Documentos Complementares</w:t>
      </w:r>
      <w:r w:rsidRPr="00AC2BF1">
        <w:rPr>
          <w:rFonts w:ascii="Arial" w:hAnsi="Arial" w:cs="Arial"/>
        </w:rPr>
        <w:t>”, os documentos exigidos para habilitação, NA FORMA DIGITALIZADA, sob pena de inabilitação pelo não cumprimento.</w:t>
      </w:r>
    </w:p>
    <w:p w14:paraId="4C49DD7D" w14:textId="77777777" w:rsidR="00A82BE9" w:rsidRPr="001E5E6A" w:rsidRDefault="00A82BE9" w:rsidP="00A82BE9">
      <w:pPr>
        <w:ind w:firstLine="284"/>
        <w:jc w:val="both"/>
        <w:rPr>
          <w:rFonts w:ascii="Arial" w:hAnsi="Arial" w:cs="Arial"/>
          <w:highlight w:val="yellow"/>
        </w:rPr>
      </w:pPr>
    </w:p>
    <w:p w14:paraId="48C2F34E" w14:textId="77777777" w:rsidR="00A82BE9" w:rsidRPr="00E11586" w:rsidRDefault="00A82BE9" w:rsidP="00A82BE9">
      <w:pPr>
        <w:ind w:firstLine="284"/>
        <w:jc w:val="both"/>
        <w:rPr>
          <w:rFonts w:ascii="Arial" w:hAnsi="Arial" w:cs="Arial"/>
        </w:rPr>
      </w:pPr>
      <w:r w:rsidRPr="00AC2BF1">
        <w:rPr>
          <w:rFonts w:ascii="Arial" w:hAnsi="Arial" w:cs="Arial"/>
          <w:b/>
          <w:bCs/>
        </w:rPr>
        <w:t>9.1.2.</w:t>
      </w:r>
      <w:r w:rsidRPr="00AC2BF1">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79FCCA94" w14:textId="77777777" w:rsidR="00A82BE9" w:rsidRPr="000E0F32" w:rsidRDefault="00A82BE9" w:rsidP="00A82BE9">
      <w:pPr>
        <w:tabs>
          <w:tab w:val="left" w:pos="284"/>
        </w:tabs>
        <w:ind w:firstLine="284"/>
        <w:jc w:val="both"/>
        <w:rPr>
          <w:rFonts w:ascii="Arial" w:hAnsi="Arial" w:cs="Arial"/>
        </w:rPr>
      </w:pPr>
    </w:p>
    <w:p w14:paraId="71F48866" w14:textId="77777777" w:rsidR="00A82BE9" w:rsidRPr="000E0F32" w:rsidRDefault="00A82BE9" w:rsidP="00A82BE9">
      <w:pPr>
        <w:tabs>
          <w:tab w:val="left" w:pos="284"/>
        </w:tabs>
        <w:ind w:firstLine="284"/>
        <w:jc w:val="both"/>
        <w:rPr>
          <w:rFonts w:ascii="Arial" w:hAnsi="Arial" w:cs="Arial"/>
        </w:rPr>
      </w:pPr>
      <w:r w:rsidRPr="000E0F32">
        <w:rPr>
          <w:rFonts w:ascii="Arial" w:hAnsi="Arial" w:cs="Arial"/>
          <w:b/>
          <w:bCs/>
        </w:rPr>
        <w:t>9.2. Considerações Gerais da habilitação:</w:t>
      </w:r>
    </w:p>
    <w:p w14:paraId="4D219BFA" w14:textId="77777777" w:rsidR="00A82BE9" w:rsidRPr="000E0F32" w:rsidRDefault="00A82BE9" w:rsidP="00A82BE9">
      <w:pPr>
        <w:tabs>
          <w:tab w:val="left" w:pos="284"/>
        </w:tabs>
        <w:ind w:firstLine="284"/>
        <w:jc w:val="both"/>
        <w:rPr>
          <w:rFonts w:ascii="Arial" w:hAnsi="Arial" w:cs="Arial"/>
        </w:rPr>
      </w:pPr>
    </w:p>
    <w:p w14:paraId="1D69A774" w14:textId="77777777" w:rsidR="00A82BE9" w:rsidRPr="000E0F32" w:rsidRDefault="00A82BE9" w:rsidP="00A82BE9">
      <w:pPr>
        <w:tabs>
          <w:tab w:val="left" w:pos="284"/>
        </w:tabs>
        <w:ind w:firstLine="284"/>
        <w:jc w:val="both"/>
        <w:rPr>
          <w:rFonts w:ascii="Arial" w:hAnsi="Arial" w:cs="Arial"/>
        </w:rPr>
      </w:pPr>
      <w:r w:rsidRPr="000E0F32">
        <w:rPr>
          <w:rFonts w:ascii="Arial" w:hAnsi="Arial" w:cs="Arial"/>
          <w:b/>
          <w:bCs/>
        </w:rPr>
        <w:t>9.2.1.</w:t>
      </w:r>
      <w:r w:rsidRPr="000E0F32">
        <w:rPr>
          <w:rFonts w:ascii="Arial" w:hAnsi="Arial" w:cs="Arial"/>
        </w:rPr>
        <w:t xml:space="preserve"> Na presente licitação, a fase de habilitação sucederá as fases de apresentação de propostas e lances</w:t>
      </w:r>
      <w:r>
        <w:rPr>
          <w:rFonts w:ascii="Arial" w:hAnsi="Arial" w:cs="Arial"/>
        </w:rPr>
        <w:t>, e</w:t>
      </w:r>
      <w:r w:rsidRPr="000E0F32">
        <w:rPr>
          <w:rFonts w:ascii="Arial" w:hAnsi="Arial" w:cs="Arial"/>
        </w:rPr>
        <w:t xml:space="preserve"> de julgamento.</w:t>
      </w:r>
    </w:p>
    <w:p w14:paraId="7949DA9D" w14:textId="77777777" w:rsidR="00A82BE9" w:rsidRPr="000E0F32" w:rsidRDefault="00A82BE9" w:rsidP="00A82BE9">
      <w:pPr>
        <w:tabs>
          <w:tab w:val="left" w:pos="284"/>
        </w:tabs>
        <w:ind w:firstLine="284"/>
        <w:jc w:val="both"/>
        <w:rPr>
          <w:rFonts w:ascii="Arial" w:hAnsi="Arial" w:cs="Arial"/>
        </w:rPr>
      </w:pPr>
    </w:p>
    <w:p w14:paraId="2154B232" w14:textId="77777777" w:rsidR="00A82BE9" w:rsidRPr="000E0F32" w:rsidRDefault="00A82BE9" w:rsidP="00A82BE9">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AC2BF1">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4944F710" w14:textId="77777777" w:rsidR="00A82BE9" w:rsidRPr="000E0F32" w:rsidRDefault="00A82BE9" w:rsidP="00A82BE9">
      <w:pPr>
        <w:tabs>
          <w:tab w:val="left" w:pos="284"/>
        </w:tabs>
        <w:ind w:firstLine="284"/>
        <w:jc w:val="both"/>
        <w:rPr>
          <w:rFonts w:ascii="Arial" w:hAnsi="Arial" w:cs="Arial"/>
        </w:rPr>
      </w:pPr>
    </w:p>
    <w:p w14:paraId="75C704EA" w14:textId="77777777" w:rsidR="00A82BE9" w:rsidRPr="000E0F32" w:rsidRDefault="00A82BE9" w:rsidP="00A82BE9">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AC2BF1">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AC2BF1">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6F14789F" w14:textId="77777777" w:rsidR="00A82BE9" w:rsidRPr="000E0F32" w:rsidRDefault="00A82BE9" w:rsidP="00A82BE9">
      <w:pPr>
        <w:tabs>
          <w:tab w:val="left" w:pos="284"/>
        </w:tabs>
        <w:ind w:firstLine="284"/>
        <w:jc w:val="both"/>
        <w:rPr>
          <w:rFonts w:ascii="Arial" w:hAnsi="Arial" w:cs="Arial"/>
        </w:rPr>
      </w:pPr>
    </w:p>
    <w:p w14:paraId="7F645016" w14:textId="77777777" w:rsidR="00A82BE9" w:rsidRPr="000E0F32" w:rsidRDefault="00A82BE9" w:rsidP="00A82BE9">
      <w:pPr>
        <w:tabs>
          <w:tab w:val="left" w:pos="284"/>
        </w:tabs>
        <w:ind w:firstLine="284"/>
        <w:jc w:val="both"/>
        <w:rPr>
          <w:rFonts w:ascii="Arial" w:hAnsi="Arial" w:cs="Arial"/>
        </w:rPr>
      </w:pPr>
      <w:r w:rsidRPr="000E0F32">
        <w:rPr>
          <w:rFonts w:ascii="Arial" w:hAnsi="Arial" w:cs="Arial"/>
          <w:b/>
          <w:bCs/>
        </w:rPr>
        <w:t>9.2.3.</w:t>
      </w:r>
      <w:r w:rsidRPr="000E0F32">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46616496" w14:textId="77777777" w:rsidR="00A82BE9" w:rsidRPr="000E0F32" w:rsidRDefault="00A82BE9" w:rsidP="00A82BE9">
      <w:pPr>
        <w:tabs>
          <w:tab w:val="left" w:pos="284"/>
        </w:tabs>
        <w:ind w:firstLine="284"/>
        <w:jc w:val="both"/>
        <w:rPr>
          <w:rFonts w:ascii="Arial" w:hAnsi="Arial" w:cs="Arial"/>
        </w:rPr>
      </w:pPr>
    </w:p>
    <w:p w14:paraId="215CAD6E" w14:textId="77777777" w:rsidR="00A82BE9" w:rsidRPr="000E0F32" w:rsidRDefault="00A82BE9" w:rsidP="00A82BE9">
      <w:pPr>
        <w:tabs>
          <w:tab w:val="left" w:pos="284"/>
        </w:tabs>
        <w:ind w:firstLine="284"/>
        <w:jc w:val="both"/>
        <w:rPr>
          <w:rFonts w:ascii="Arial" w:eastAsia="Arial" w:hAnsi="Arial" w:cs="Arial"/>
        </w:rPr>
      </w:pPr>
      <w:r w:rsidRPr="000E0F32">
        <w:rPr>
          <w:rFonts w:ascii="Arial" w:hAnsi="Arial" w:cs="Arial"/>
          <w:b/>
          <w:bCs/>
        </w:rPr>
        <w:t>9.2.4.</w:t>
      </w:r>
      <w:r w:rsidRPr="000E0F32">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7B760DC1" w14:textId="77777777" w:rsidR="00A82BE9" w:rsidRPr="000E0F32" w:rsidRDefault="00A82BE9" w:rsidP="00A82BE9">
      <w:pPr>
        <w:tabs>
          <w:tab w:val="left" w:pos="284"/>
        </w:tabs>
        <w:ind w:firstLine="284"/>
        <w:jc w:val="both"/>
        <w:rPr>
          <w:rFonts w:ascii="Arial" w:eastAsia="Arial" w:hAnsi="Arial" w:cs="Arial"/>
        </w:rPr>
      </w:pPr>
      <w:r w:rsidRPr="000E0F32">
        <w:rPr>
          <w:rFonts w:ascii="Arial" w:eastAsia="Arial" w:hAnsi="Arial" w:cs="Arial"/>
        </w:rPr>
        <w:t xml:space="preserve"> </w:t>
      </w:r>
    </w:p>
    <w:p w14:paraId="7AFA992D" w14:textId="77777777" w:rsidR="00A82BE9" w:rsidRPr="000E0F32" w:rsidRDefault="00A82BE9" w:rsidP="00A82BE9">
      <w:pPr>
        <w:pStyle w:val="Recuodecorpodetexto"/>
        <w:tabs>
          <w:tab w:val="left" w:pos="284"/>
        </w:tabs>
        <w:spacing w:line="240" w:lineRule="auto"/>
        <w:ind w:firstLine="284"/>
        <w:rPr>
          <w:bCs/>
          <w:color w:val="auto"/>
          <w:sz w:val="20"/>
          <w:szCs w:val="20"/>
        </w:rPr>
      </w:pPr>
      <w:r w:rsidRPr="000E0F32">
        <w:rPr>
          <w:rFonts w:eastAsia="Arial"/>
          <w:b/>
          <w:bCs/>
          <w:color w:val="auto"/>
          <w:sz w:val="20"/>
          <w:szCs w:val="20"/>
          <w:lang w:val="pt-BR"/>
        </w:rPr>
        <w:t>9</w:t>
      </w:r>
      <w:r w:rsidRPr="000E0F32">
        <w:rPr>
          <w:rFonts w:eastAsia="Arial"/>
          <w:b/>
          <w:bCs/>
          <w:color w:val="auto"/>
          <w:sz w:val="20"/>
          <w:szCs w:val="20"/>
        </w:rPr>
        <w:t>.2.</w:t>
      </w:r>
      <w:r w:rsidRPr="000E0F32">
        <w:rPr>
          <w:rFonts w:eastAsia="Arial"/>
          <w:b/>
          <w:bCs/>
          <w:color w:val="auto"/>
          <w:sz w:val="20"/>
          <w:szCs w:val="20"/>
          <w:lang w:val="pt-BR"/>
        </w:rPr>
        <w:t>5</w:t>
      </w:r>
      <w:r w:rsidRPr="000E0F32">
        <w:rPr>
          <w:b/>
          <w:bCs/>
          <w:color w:val="auto"/>
          <w:sz w:val="20"/>
          <w:szCs w:val="20"/>
        </w:rPr>
        <w:t>.</w:t>
      </w:r>
      <w:r w:rsidRPr="000E0F32">
        <w:rPr>
          <w:color w:val="auto"/>
          <w:sz w:val="20"/>
          <w:szCs w:val="20"/>
        </w:rPr>
        <w:t xml:space="preserve"> Quanto a</w:t>
      </w:r>
      <w:r w:rsidRPr="000E0F32">
        <w:rPr>
          <w:color w:val="auto"/>
          <w:sz w:val="20"/>
          <w:szCs w:val="20"/>
          <w:lang w:val="pt-BR"/>
        </w:rPr>
        <w:t xml:space="preserve">s certidões exigidas para </w:t>
      </w:r>
      <w:r w:rsidRPr="000E0F32">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7AD33B1F" w14:textId="77777777" w:rsidR="00A82BE9" w:rsidRPr="000E0F32" w:rsidRDefault="00A82BE9" w:rsidP="00A82BE9">
      <w:pPr>
        <w:keepLines/>
        <w:tabs>
          <w:tab w:val="left" w:pos="284"/>
        </w:tabs>
        <w:ind w:firstLine="284"/>
        <w:jc w:val="both"/>
        <w:rPr>
          <w:rFonts w:ascii="Arial" w:hAnsi="Arial" w:cs="Arial"/>
          <w:strike/>
        </w:rPr>
      </w:pPr>
    </w:p>
    <w:p w14:paraId="14900422" w14:textId="77777777" w:rsidR="00A82BE9" w:rsidRPr="000E0F32" w:rsidRDefault="00A82BE9" w:rsidP="00A82BE9">
      <w:pPr>
        <w:tabs>
          <w:tab w:val="left" w:pos="284"/>
        </w:tabs>
        <w:ind w:firstLine="284"/>
        <w:rPr>
          <w:rFonts w:ascii="Arial" w:hAnsi="Arial" w:cs="Arial"/>
        </w:rPr>
      </w:pPr>
      <w:r w:rsidRPr="000E0F32">
        <w:rPr>
          <w:rFonts w:ascii="Arial" w:eastAsia="Arial" w:hAnsi="Arial" w:cs="Arial"/>
          <w:b/>
        </w:rPr>
        <w:t>9.2.6</w:t>
      </w:r>
      <w:r w:rsidRPr="000E0F32">
        <w:rPr>
          <w:rFonts w:ascii="Arial" w:hAnsi="Arial" w:cs="Arial"/>
          <w:b/>
        </w:rPr>
        <w:t>.</w:t>
      </w:r>
      <w:r w:rsidRPr="000E0F32">
        <w:rPr>
          <w:rFonts w:ascii="Arial" w:hAnsi="Arial" w:cs="Arial"/>
          <w:bCs/>
        </w:rPr>
        <w:t xml:space="preserve"> </w:t>
      </w:r>
      <w:r w:rsidRPr="000E0F32">
        <w:rPr>
          <w:rFonts w:ascii="Arial" w:hAnsi="Arial" w:cs="Arial"/>
        </w:rPr>
        <w:t>Em todos os casos das Certidões solicitadas nos subitens acima, sempre serão aceitas Certidões Positiva com efeitos de Negativa.</w:t>
      </w:r>
    </w:p>
    <w:p w14:paraId="73FB472B" w14:textId="77777777" w:rsidR="00A82BE9" w:rsidRPr="000E0F32" w:rsidRDefault="00A82BE9" w:rsidP="00A82BE9">
      <w:pPr>
        <w:tabs>
          <w:tab w:val="left" w:pos="284"/>
        </w:tabs>
        <w:ind w:firstLine="284"/>
        <w:jc w:val="both"/>
        <w:rPr>
          <w:rFonts w:ascii="Arial" w:hAnsi="Arial" w:cs="Arial"/>
        </w:rPr>
      </w:pPr>
    </w:p>
    <w:p w14:paraId="09E62D04" w14:textId="77777777" w:rsidR="00A82BE9" w:rsidRPr="000E0F32" w:rsidRDefault="00A82BE9" w:rsidP="00A82BE9">
      <w:pPr>
        <w:tabs>
          <w:tab w:val="left" w:pos="284"/>
        </w:tabs>
        <w:ind w:firstLine="284"/>
        <w:jc w:val="both"/>
        <w:rPr>
          <w:rFonts w:ascii="Arial" w:hAnsi="Arial" w:cs="Arial"/>
        </w:rPr>
      </w:pPr>
      <w:r w:rsidRPr="000E0F32">
        <w:rPr>
          <w:rFonts w:ascii="Arial" w:hAnsi="Arial" w:cs="Arial"/>
          <w:b/>
          <w:bCs/>
        </w:rPr>
        <w:t>9.3.</w:t>
      </w:r>
      <w:r w:rsidRPr="000E0F32">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5E59B79C" w14:textId="77777777" w:rsidR="00A82BE9" w:rsidRPr="000E0F32" w:rsidRDefault="00A82BE9" w:rsidP="00A82BE9">
      <w:pPr>
        <w:tabs>
          <w:tab w:val="left" w:pos="284"/>
        </w:tabs>
        <w:ind w:firstLine="284"/>
        <w:jc w:val="both"/>
        <w:rPr>
          <w:rFonts w:ascii="Arial" w:hAnsi="Arial" w:cs="Arial"/>
        </w:rPr>
      </w:pPr>
    </w:p>
    <w:p w14:paraId="32E5CE9D" w14:textId="77777777" w:rsidR="00A82BE9" w:rsidRPr="000E0F32" w:rsidRDefault="00A82BE9" w:rsidP="00A82BE9">
      <w:pPr>
        <w:tabs>
          <w:tab w:val="left" w:pos="284"/>
        </w:tabs>
        <w:ind w:firstLine="284"/>
        <w:jc w:val="both"/>
        <w:rPr>
          <w:rFonts w:ascii="Arial" w:hAnsi="Arial" w:cs="Arial"/>
        </w:rPr>
      </w:pPr>
      <w:r w:rsidRPr="000E0F32">
        <w:rPr>
          <w:rFonts w:ascii="Arial" w:hAnsi="Arial" w:cs="Arial"/>
          <w:b/>
          <w:bCs/>
        </w:rPr>
        <w:t xml:space="preserve">9.3.1. </w:t>
      </w:r>
      <w:r w:rsidRPr="000E0F32">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353428F0" w14:textId="77777777" w:rsidR="00A82BE9" w:rsidRPr="000E0F32" w:rsidRDefault="00A82BE9" w:rsidP="00A82BE9">
      <w:pPr>
        <w:tabs>
          <w:tab w:val="left" w:pos="284"/>
        </w:tabs>
        <w:ind w:firstLine="284"/>
        <w:jc w:val="both"/>
        <w:rPr>
          <w:rFonts w:ascii="Arial" w:hAnsi="Arial" w:cs="Arial"/>
        </w:rPr>
      </w:pPr>
    </w:p>
    <w:p w14:paraId="2D13591A" w14:textId="77777777" w:rsidR="00A82BE9" w:rsidRPr="000E0F32" w:rsidRDefault="00A82BE9" w:rsidP="00A82BE9">
      <w:pPr>
        <w:tabs>
          <w:tab w:val="left" w:pos="284"/>
        </w:tabs>
        <w:ind w:firstLine="284"/>
        <w:jc w:val="both"/>
        <w:rPr>
          <w:rFonts w:ascii="Arial" w:hAnsi="Arial" w:cs="Arial"/>
        </w:rPr>
      </w:pPr>
      <w:r w:rsidRPr="000E0F32">
        <w:rPr>
          <w:rFonts w:ascii="Arial" w:hAnsi="Arial" w:cs="Arial"/>
          <w:b/>
          <w:bCs/>
        </w:rPr>
        <w:t xml:space="preserve">9.3.2. </w:t>
      </w:r>
      <w:r w:rsidRPr="000E0F32">
        <w:rPr>
          <w:rFonts w:ascii="Arial" w:hAnsi="Arial" w:cs="Arial"/>
        </w:rPr>
        <w:t>Havendo alguma restrição na comprovação da regularidade fiscal e trabalhista das microempresas e empresas de pequeno porte, será assegurado o prazo de</w:t>
      </w:r>
      <w:r>
        <w:rPr>
          <w:rFonts w:ascii="Arial" w:hAnsi="Arial" w:cs="Arial"/>
        </w:rPr>
        <w:t xml:space="preserve"> 05 (cinco)</w:t>
      </w:r>
      <w:r w:rsidRPr="000E0F32">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5A4E1316" w14:textId="77777777" w:rsidR="00A82BE9" w:rsidRPr="000E0F32" w:rsidRDefault="00A82BE9" w:rsidP="00A82BE9">
      <w:pPr>
        <w:tabs>
          <w:tab w:val="left" w:pos="284"/>
        </w:tabs>
        <w:ind w:firstLine="284"/>
        <w:jc w:val="both"/>
        <w:rPr>
          <w:rFonts w:ascii="Arial" w:hAnsi="Arial" w:cs="Arial"/>
        </w:rPr>
      </w:pPr>
    </w:p>
    <w:p w14:paraId="003F0844" w14:textId="77777777" w:rsidR="00A82BE9" w:rsidRPr="000E0F32" w:rsidRDefault="00A82BE9" w:rsidP="00A82BE9">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 xml:space="preserve">. </w:t>
      </w:r>
      <w:r w:rsidRPr="000E0F32">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0D2CC0F1" w14:textId="77777777" w:rsidR="00A82BE9" w:rsidRPr="000E0F32" w:rsidRDefault="00A82BE9" w:rsidP="00A82BE9">
      <w:pPr>
        <w:tabs>
          <w:tab w:val="left" w:pos="284"/>
        </w:tabs>
        <w:ind w:firstLine="284"/>
        <w:jc w:val="both"/>
        <w:rPr>
          <w:rFonts w:ascii="Arial" w:hAnsi="Arial" w:cs="Arial"/>
        </w:rPr>
      </w:pPr>
    </w:p>
    <w:p w14:paraId="08F2A5C9" w14:textId="77777777" w:rsidR="00A82BE9" w:rsidRPr="000E0F32" w:rsidRDefault="00A82BE9" w:rsidP="00A82BE9">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.1.</w:t>
      </w:r>
      <w:r w:rsidRPr="000E0F32">
        <w:rPr>
          <w:rFonts w:ascii="Arial" w:hAnsi="Arial" w:cs="Arial"/>
        </w:rPr>
        <w:t xml:space="preserve"> complementação de informações acerta dos documentos já apresentados pelos licitantes e desde que necessária para apurar fatos existentes à época da abertura do certame;</w:t>
      </w:r>
    </w:p>
    <w:p w14:paraId="5FCED5C4" w14:textId="77777777" w:rsidR="00A82BE9" w:rsidRPr="000E0F32" w:rsidRDefault="00A82BE9" w:rsidP="00A82BE9">
      <w:pPr>
        <w:tabs>
          <w:tab w:val="left" w:pos="284"/>
        </w:tabs>
        <w:ind w:firstLine="284"/>
        <w:jc w:val="both"/>
        <w:rPr>
          <w:rFonts w:ascii="Arial" w:hAnsi="Arial" w:cs="Arial"/>
        </w:rPr>
      </w:pPr>
    </w:p>
    <w:p w14:paraId="1CEBB546" w14:textId="77777777" w:rsidR="00A82BE9" w:rsidRPr="000E0F32" w:rsidRDefault="00A82BE9" w:rsidP="00A82BE9">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.2.</w:t>
      </w:r>
      <w:r w:rsidRPr="000E0F32">
        <w:rPr>
          <w:rFonts w:ascii="Arial" w:hAnsi="Arial" w:cs="Arial"/>
        </w:rPr>
        <w:t xml:space="preserve"> atualização de documentos cuja validade tenha expirado após a data de recebimento das propostas.</w:t>
      </w:r>
    </w:p>
    <w:p w14:paraId="1995EEB0" w14:textId="77777777" w:rsidR="00A82BE9" w:rsidRPr="000E0F32" w:rsidRDefault="00A82BE9" w:rsidP="00A82BE9">
      <w:pPr>
        <w:tabs>
          <w:tab w:val="left" w:pos="284"/>
        </w:tabs>
        <w:ind w:firstLine="284"/>
        <w:jc w:val="both"/>
        <w:rPr>
          <w:rFonts w:ascii="Arial" w:hAnsi="Arial" w:cs="Arial"/>
          <w:highlight w:val="yellow"/>
        </w:rPr>
      </w:pPr>
      <w:r w:rsidRPr="000E0F32">
        <w:rPr>
          <w:rFonts w:ascii="Arial" w:hAnsi="Arial" w:cs="Arial"/>
        </w:rPr>
        <w:lastRenderedPageBreak/>
        <w:t xml:space="preserve"> </w:t>
      </w:r>
    </w:p>
    <w:p w14:paraId="27F28884" w14:textId="77777777" w:rsidR="00A82BE9" w:rsidRPr="000E0F32" w:rsidRDefault="00A82BE9" w:rsidP="00A82BE9">
      <w:pPr>
        <w:pStyle w:val="Ttulo8"/>
        <w:numPr>
          <w:ilvl w:val="7"/>
          <w:numId w:val="3"/>
        </w:numPr>
        <w:tabs>
          <w:tab w:val="clear" w:pos="0"/>
          <w:tab w:val="left" w:pos="284"/>
        </w:tabs>
        <w:ind w:left="0" w:firstLine="284"/>
        <w:rPr>
          <w:rFonts w:cs="Arial"/>
          <w:sz w:val="20"/>
          <w:szCs w:val="20"/>
        </w:rPr>
      </w:pPr>
      <w:r w:rsidRPr="000E0F32">
        <w:rPr>
          <w:rFonts w:cs="Arial"/>
          <w:caps/>
          <w:sz w:val="20"/>
          <w:szCs w:val="20"/>
        </w:rPr>
        <w:t>1</w:t>
      </w:r>
      <w:r w:rsidRPr="000E0F32">
        <w:rPr>
          <w:rFonts w:cs="Arial"/>
          <w:caps/>
          <w:sz w:val="20"/>
          <w:szCs w:val="20"/>
          <w:lang w:val="pt-BR"/>
        </w:rPr>
        <w:t>0.</w:t>
      </w:r>
      <w:r w:rsidRPr="000E0F32">
        <w:rPr>
          <w:rFonts w:cs="Arial"/>
          <w:caps/>
          <w:sz w:val="20"/>
          <w:szCs w:val="20"/>
        </w:rPr>
        <w:t xml:space="preserve"> abertura</w:t>
      </w:r>
    </w:p>
    <w:p w14:paraId="1E6BFABC" w14:textId="77777777" w:rsidR="00A82BE9" w:rsidRPr="000E0F32" w:rsidRDefault="00A82BE9" w:rsidP="00A82BE9">
      <w:pPr>
        <w:tabs>
          <w:tab w:val="left" w:pos="284"/>
        </w:tabs>
        <w:ind w:firstLine="284"/>
        <w:jc w:val="both"/>
        <w:rPr>
          <w:rFonts w:ascii="Arial" w:hAnsi="Arial" w:cs="Arial"/>
        </w:rPr>
      </w:pPr>
    </w:p>
    <w:p w14:paraId="2F7EBC6A" w14:textId="77777777" w:rsidR="00A82BE9" w:rsidRPr="000E0F32" w:rsidRDefault="00A82BE9" w:rsidP="00A82BE9">
      <w:pPr>
        <w:numPr>
          <w:ilvl w:val="0"/>
          <w:numId w:val="3"/>
        </w:numPr>
        <w:tabs>
          <w:tab w:val="clear" w:pos="0"/>
          <w:tab w:val="left" w:pos="284"/>
        </w:tabs>
        <w:ind w:left="0" w:firstLine="284"/>
        <w:jc w:val="both"/>
        <w:rPr>
          <w:rFonts w:ascii="Arial" w:hAnsi="Arial" w:cs="Arial"/>
          <w:kern w:val="2"/>
        </w:rPr>
      </w:pPr>
      <w:r w:rsidRPr="000E0F32">
        <w:rPr>
          <w:rFonts w:ascii="Arial" w:hAnsi="Arial" w:cs="Arial"/>
          <w:b/>
          <w:bCs/>
        </w:rPr>
        <w:t>10.1.</w:t>
      </w:r>
      <w:r w:rsidRPr="000E0F32">
        <w:rPr>
          <w:rFonts w:ascii="Arial" w:hAnsi="Arial" w:cs="Arial"/>
        </w:rPr>
        <w:t xml:space="preserve"> A partir do horário previsto no sistema eletrônico, a sessão pública do Pregão Eletrônico terá início com a divulgação das propostas de preços recebidas, passando o </w:t>
      </w:r>
      <w:r w:rsidRPr="00AC2BF1">
        <w:rPr>
          <w:rFonts w:ascii="Arial" w:hAnsi="Arial" w:cs="Arial"/>
        </w:rPr>
        <w:t>Agente de Contratação</w:t>
      </w:r>
      <w:r w:rsidRPr="000E0F32">
        <w:rPr>
          <w:rFonts w:ascii="Arial" w:hAnsi="Arial" w:cs="Arial"/>
        </w:rPr>
        <w:t xml:space="preserve"> a avaliar a aceitabilidade delas.</w:t>
      </w:r>
    </w:p>
    <w:p w14:paraId="2C0EF83D" w14:textId="77777777" w:rsidR="00A82BE9" w:rsidRPr="000E0F32" w:rsidRDefault="00A82BE9" w:rsidP="00A82BE9">
      <w:pPr>
        <w:numPr>
          <w:ilvl w:val="0"/>
          <w:numId w:val="3"/>
        </w:numPr>
        <w:tabs>
          <w:tab w:val="clear" w:pos="0"/>
          <w:tab w:val="left" w:pos="284"/>
        </w:tabs>
        <w:ind w:left="0" w:firstLine="284"/>
        <w:jc w:val="both"/>
        <w:rPr>
          <w:rFonts w:ascii="Arial" w:hAnsi="Arial" w:cs="Arial"/>
        </w:rPr>
      </w:pPr>
    </w:p>
    <w:p w14:paraId="55560BCF" w14:textId="77777777" w:rsidR="00A82BE9" w:rsidRPr="000E0F32" w:rsidRDefault="00A82BE9" w:rsidP="00A82BE9">
      <w:pPr>
        <w:numPr>
          <w:ilvl w:val="0"/>
          <w:numId w:val="3"/>
        </w:numPr>
        <w:tabs>
          <w:tab w:val="clear" w:pos="0"/>
          <w:tab w:val="left" w:pos="284"/>
        </w:tabs>
        <w:ind w:left="0" w:firstLine="284"/>
        <w:jc w:val="both"/>
        <w:rPr>
          <w:rFonts w:ascii="Arial" w:hAnsi="Arial" w:cs="Arial"/>
        </w:rPr>
      </w:pPr>
      <w:r w:rsidRPr="000E0F32">
        <w:rPr>
          <w:rFonts w:ascii="Arial" w:hAnsi="Arial" w:cs="Arial"/>
          <w:b/>
          <w:bCs/>
        </w:rPr>
        <w:t>10.2.</w:t>
      </w:r>
      <w:r w:rsidRPr="000E0F32">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610FE142" w14:textId="77777777" w:rsidR="00A82BE9" w:rsidRPr="000E0F32" w:rsidRDefault="00A82BE9" w:rsidP="00A82BE9">
      <w:pPr>
        <w:numPr>
          <w:ilvl w:val="0"/>
          <w:numId w:val="3"/>
        </w:numPr>
        <w:tabs>
          <w:tab w:val="clear" w:pos="0"/>
          <w:tab w:val="left" w:pos="284"/>
        </w:tabs>
        <w:ind w:left="0" w:firstLine="284"/>
        <w:jc w:val="both"/>
        <w:rPr>
          <w:rFonts w:ascii="Arial" w:hAnsi="Arial" w:cs="Arial"/>
        </w:rPr>
      </w:pPr>
    </w:p>
    <w:p w14:paraId="394191BF" w14:textId="77777777" w:rsidR="00A82BE9" w:rsidRPr="000E0F32" w:rsidRDefault="00A82BE9" w:rsidP="00A82BE9">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10.2.1. </w:t>
      </w:r>
      <w:r w:rsidRPr="000E0F32">
        <w:rPr>
          <w:rFonts w:ascii="Arial" w:hAnsi="Arial" w:cs="Arial"/>
        </w:rPr>
        <w:t>Não serão aceitos dois ou mais lances de mesmo valor, prevalecendo aquele que for recebido e registrado em primeiro lugar.</w:t>
      </w:r>
    </w:p>
    <w:p w14:paraId="23810E07" w14:textId="77777777" w:rsidR="00A82BE9" w:rsidRPr="000E0F32" w:rsidRDefault="00A82BE9" w:rsidP="00A82BE9">
      <w:pPr>
        <w:numPr>
          <w:ilvl w:val="0"/>
          <w:numId w:val="3"/>
        </w:numPr>
        <w:tabs>
          <w:tab w:val="clear" w:pos="0"/>
          <w:tab w:val="left" w:pos="284"/>
        </w:tabs>
        <w:ind w:left="0" w:firstLine="284"/>
        <w:jc w:val="both"/>
        <w:rPr>
          <w:rFonts w:ascii="Arial" w:hAnsi="Arial" w:cs="Arial"/>
        </w:rPr>
      </w:pPr>
    </w:p>
    <w:p w14:paraId="2903DA84" w14:textId="77777777" w:rsidR="00A82BE9" w:rsidRPr="000E0F32" w:rsidRDefault="00A82BE9" w:rsidP="00A82BE9">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10.2.2. </w:t>
      </w:r>
      <w:r w:rsidRPr="000E0F32">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13E2C7BB" w14:textId="77777777" w:rsidR="00A82BE9" w:rsidRPr="000E0F32" w:rsidRDefault="00A82BE9" w:rsidP="00A82BE9">
      <w:pPr>
        <w:numPr>
          <w:ilvl w:val="0"/>
          <w:numId w:val="3"/>
        </w:numPr>
        <w:tabs>
          <w:tab w:val="clear" w:pos="0"/>
          <w:tab w:val="left" w:pos="284"/>
        </w:tabs>
        <w:ind w:left="0" w:firstLine="284"/>
        <w:jc w:val="both"/>
        <w:rPr>
          <w:rFonts w:ascii="Arial" w:hAnsi="Arial" w:cs="Arial"/>
        </w:rPr>
      </w:pPr>
    </w:p>
    <w:p w14:paraId="7E15193C" w14:textId="77777777" w:rsidR="00A82BE9" w:rsidRPr="000E0F32" w:rsidRDefault="00A82BE9" w:rsidP="00A82BE9">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10.3. </w:t>
      </w:r>
      <w:r w:rsidRPr="000E0F32">
        <w:rPr>
          <w:rFonts w:ascii="Arial" w:hAnsi="Arial" w:cs="Arial"/>
        </w:rPr>
        <w:t>Durante o transcurso da sessão pública, as licitantes serão informadas, em tempo real, do valor do menor lance registrado. O sistema eletrônico não identificará a autora dos lances às demais licitantes.</w:t>
      </w:r>
    </w:p>
    <w:p w14:paraId="0A761DDE" w14:textId="77777777" w:rsidR="00A82BE9" w:rsidRPr="000E0F32" w:rsidRDefault="00A82BE9" w:rsidP="00A82BE9">
      <w:pPr>
        <w:numPr>
          <w:ilvl w:val="0"/>
          <w:numId w:val="3"/>
        </w:numPr>
        <w:tabs>
          <w:tab w:val="clear" w:pos="0"/>
          <w:tab w:val="left" w:pos="284"/>
        </w:tabs>
        <w:ind w:left="0" w:firstLine="284"/>
        <w:jc w:val="both"/>
        <w:rPr>
          <w:rFonts w:ascii="Arial" w:hAnsi="Arial" w:cs="Arial"/>
        </w:rPr>
      </w:pPr>
    </w:p>
    <w:p w14:paraId="706485EB" w14:textId="77777777" w:rsidR="00A82BE9" w:rsidRPr="000E0F32" w:rsidRDefault="00A82BE9" w:rsidP="00A82BE9">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10.4. </w:t>
      </w:r>
      <w:r w:rsidRPr="000E0F32">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5B727205" w14:textId="77777777" w:rsidR="00A82BE9" w:rsidRPr="000E0F32" w:rsidRDefault="00A82BE9" w:rsidP="00A82BE9">
      <w:pPr>
        <w:numPr>
          <w:ilvl w:val="0"/>
          <w:numId w:val="3"/>
        </w:numPr>
        <w:tabs>
          <w:tab w:val="clear" w:pos="0"/>
          <w:tab w:val="left" w:pos="284"/>
        </w:tabs>
        <w:ind w:left="0" w:firstLine="284"/>
        <w:jc w:val="both"/>
        <w:rPr>
          <w:rFonts w:ascii="Arial" w:hAnsi="Arial" w:cs="Arial"/>
        </w:rPr>
      </w:pPr>
    </w:p>
    <w:p w14:paraId="508D0827" w14:textId="77777777" w:rsidR="00A82BE9" w:rsidRPr="000E0F32" w:rsidRDefault="00A82BE9" w:rsidP="00A82BE9">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.5.</w:t>
      </w:r>
      <w:r w:rsidRPr="000E0F32">
        <w:rPr>
          <w:sz w:val="20"/>
          <w:szCs w:val="20"/>
        </w:rPr>
        <w:t xml:space="preserve"> Na hipótese de não haver novos lances no período da prorrogação automática que trata o item 1</w:t>
      </w:r>
      <w:r w:rsidRPr="000E0F32">
        <w:rPr>
          <w:sz w:val="20"/>
          <w:szCs w:val="20"/>
          <w:lang w:val="pt-BR"/>
        </w:rPr>
        <w:t>0</w:t>
      </w:r>
      <w:r w:rsidRPr="000E0F32">
        <w:rPr>
          <w:sz w:val="20"/>
          <w:szCs w:val="20"/>
        </w:rPr>
        <w:t>.4, a sessão pública será encerrada automaticamente.</w:t>
      </w:r>
    </w:p>
    <w:p w14:paraId="4D7E8DF1" w14:textId="77777777" w:rsidR="00A82BE9" w:rsidRPr="000E0F32" w:rsidRDefault="00A82BE9" w:rsidP="00A82BE9">
      <w:pPr>
        <w:pStyle w:val="Corpodetexto"/>
        <w:tabs>
          <w:tab w:val="left" w:pos="284"/>
        </w:tabs>
        <w:ind w:firstLine="284"/>
        <w:rPr>
          <w:sz w:val="20"/>
          <w:szCs w:val="20"/>
          <w:highlight w:val="yellow"/>
        </w:rPr>
      </w:pPr>
    </w:p>
    <w:p w14:paraId="0B184539" w14:textId="77777777" w:rsidR="00A82BE9" w:rsidRPr="000E0F32" w:rsidRDefault="00A82BE9" w:rsidP="00A82BE9">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6</w:t>
      </w:r>
      <w:r w:rsidRPr="000E0F32">
        <w:rPr>
          <w:b/>
          <w:bCs/>
          <w:sz w:val="20"/>
          <w:szCs w:val="20"/>
        </w:rPr>
        <w:t>.</w:t>
      </w:r>
      <w:r w:rsidRPr="000E0F32">
        <w:rPr>
          <w:sz w:val="20"/>
          <w:szCs w:val="20"/>
        </w:rPr>
        <w:t xml:space="preserve"> Encerrada a recepção de lances, antes de anunciar a vencedora, o </w:t>
      </w:r>
      <w:r w:rsidRPr="00AC2BF1">
        <w:rPr>
          <w:sz w:val="20"/>
          <w:szCs w:val="20"/>
          <w:lang w:val="pt-BR"/>
        </w:rPr>
        <w:t>Agente de Contratação</w:t>
      </w:r>
      <w:r w:rsidRPr="000E0F32">
        <w:rPr>
          <w:sz w:val="20"/>
          <w:szCs w:val="20"/>
        </w:rPr>
        <w:t xml:space="preserve"> poderá encaminhar, pelo sistema eletrônico, contraproposta diretamente a licitante que tenha apresentado o lance de menor preço, para que seja obtido preço melhor ao anteriormente ofertado, bem como decidir sobre sua aceitação.</w:t>
      </w:r>
    </w:p>
    <w:p w14:paraId="3D245A0C" w14:textId="77777777" w:rsidR="00A82BE9" w:rsidRPr="000E0F32" w:rsidRDefault="00A82BE9" w:rsidP="00A82BE9">
      <w:pPr>
        <w:pStyle w:val="Corpodetexto"/>
        <w:numPr>
          <w:ilvl w:val="0"/>
          <w:numId w:val="3"/>
        </w:numPr>
        <w:tabs>
          <w:tab w:val="clear" w:pos="0"/>
          <w:tab w:val="left" w:pos="284"/>
        </w:tabs>
        <w:ind w:left="0" w:firstLine="284"/>
        <w:rPr>
          <w:sz w:val="20"/>
          <w:szCs w:val="20"/>
        </w:rPr>
      </w:pPr>
    </w:p>
    <w:p w14:paraId="369F5CFF" w14:textId="77777777" w:rsidR="00A82BE9" w:rsidRPr="000E0F32" w:rsidRDefault="00A82BE9" w:rsidP="00A82BE9">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7</w:t>
      </w:r>
      <w:r w:rsidRPr="000E0F32">
        <w:rPr>
          <w:b/>
          <w:bCs/>
          <w:sz w:val="20"/>
          <w:szCs w:val="20"/>
        </w:rPr>
        <w:t>.</w:t>
      </w:r>
      <w:r w:rsidRPr="000E0F32">
        <w:rPr>
          <w:sz w:val="20"/>
          <w:szCs w:val="20"/>
        </w:rPr>
        <w:t xml:space="preserve"> Quando a proposta ou o lance de menor valor não for aceitável, ou se a licitante não atender às exigências e condições para sua habilitação, o </w:t>
      </w:r>
      <w:r w:rsidRPr="00AC2BF1">
        <w:rPr>
          <w:sz w:val="20"/>
          <w:szCs w:val="20"/>
          <w:lang w:val="pt-BR"/>
        </w:rPr>
        <w:t>Agente de Contratação</w:t>
      </w:r>
      <w:r w:rsidRPr="000E0F32">
        <w:rPr>
          <w:sz w:val="20"/>
          <w:szCs w:val="20"/>
        </w:rPr>
        <w:t xml:space="preserve"> examinará a proposta ou o lance subsequente, verificando a sua compatibilidade e habilitação, na ordem de classificação e assim sucessivamente, até a apuração de proposta ou lance que atenda o Edital. Também nessa etapa o </w:t>
      </w:r>
      <w:r w:rsidRPr="00AC2BF1">
        <w:rPr>
          <w:sz w:val="20"/>
          <w:szCs w:val="20"/>
          <w:lang w:val="pt-BR"/>
        </w:rPr>
        <w:t>Agente de Contratação</w:t>
      </w:r>
      <w:r w:rsidRPr="000E0F32">
        <w:rPr>
          <w:sz w:val="20"/>
          <w:szCs w:val="20"/>
        </w:rPr>
        <w:t xml:space="preserve"> poderá negociar com a licitante para que seja obtido menor preço.</w:t>
      </w:r>
    </w:p>
    <w:p w14:paraId="1ABF65ED" w14:textId="77777777" w:rsidR="00A82BE9" w:rsidRPr="000E0F32" w:rsidRDefault="00A82BE9" w:rsidP="00A82BE9">
      <w:pPr>
        <w:pStyle w:val="Corpodetexto"/>
        <w:numPr>
          <w:ilvl w:val="0"/>
          <w:numId w:val="3"/>
        </w:numPr>
        <w:tabs>
          <w:tab w:val="clear" w:pos="0"/>
          <w:tab w:val="left" w:pos="284"/>
        </w:tabs>
        <w:ind w:left="0" w:firstLine="284"/>
        <w:rPr>
          <w:sz w:val="20"/>
          <w:szCs w:val="20"/>
        </w:rPr>
      </w:pPr>
    </w:p>
    <w:p w14:paraId="3BB5ECEB" w14:textId="77777777" w:rsidR="00A82BE9" w:rsidRPr="000E0F32" w:rsidRDefault="00A82BE9" w:rsidP="00A82BE9">
      <w:pPr>
        <w:tabs>
          <w:tab w:val="left" w:pos="284"/>
        </w:tabs>
        <w:ind w:firstLine="284"/>
        <w:jc w:val="both"/>
        <w:rPr>
          <w:rFonts w:ascii="Arial" w:hAnsi="Arial" w:cs="Arial"/>
          <w:b/>
          <w:bCs/>
        </w:rPr>
      </w:pPr>
      <w:r w:rsidRPr="000E0F32">
        <w:rPr>
          <w:rFonts w:ascii="Arial" w:hAnsi="Arial" w:cs="Arial"/>
          <w:b/>
          <w:bCs/>
        </w:rPr>
        <w:t>11. FASE DE JULGAMENTO</w:t>
      </w:r>
    </w:p>
    <w:p w14:paraId="4D4ED993" w14:textId="77777777" w:rsidR="00A82BE9" w:rsidRPr="000E0F32" w:rsidRDefault="00A82BE9" w:rsidP="00A82BE9">
      <w:pPr>
        <w:tabs>
          <w:tab w:val="left" w:pos="284"/>
        </w:tabs>
        <w:ind w:firstLine="284"/>
        <w:jc w:val="both"/>
        <w:rPr>
          <w:rFonts w:ascii="Arial" w:hAnsi="Arial" w:cs="Arial"/>
          <w:b/>
          <w:bCs/>
        </w:rPr>
      </w:pPr>
    </w:p>
    <w:p w14:paraId="64FDACF3" w14:textId="77777777" w:rsidR="00A82BE9" w:rsidRPr="000E0F32" w:rsidRDefault="00A82BE9" w:rsidP="00A82BE9">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AC2BF1">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72E0CA3B" w14:textId="77777777" w:rsidR="00A82BE9" w:rsidRPr="000E0F32" w:rsidRDefault="00A82BE9" w:rsidP="00A82BE9">
      <w:pPr>
        <w:tabs>
          <w:tab w:val="left" w:pos="284"/>
        </w:tabs>
        <w:ind w:firstLine="284"/>
        <w:jc w:val="both"/>
        <w:rPr>
          <w:rFonts w:ascii="Arial" w:hAnsi="Arial" w:cs="Arial"/>
        </w:rPr>
      </w:pPr>
    </w:p>
    <w:p w14:paraId="34BB1F1D" w14:textId="77777777" w:rsidR="00A82BE9" w:rsidRPr="000E0F32" w:rsidRDefault="00A82BE9" w:rsidP="00A82BE9">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09A561BF" w14:textId="77777777" w:rsidR="00A82BE9" w:rsidRPr="000E0F32" w:rsidRDefault="00A82BE9" w:rsidP="00A82BE9">
      <w:pPr>
        <w:tabs>
          <w:tab w:val="left" w:pos="284"/>
        </w:tabs>
        <w:ind w:firstLine="284"/>
        <w:jc w:val="both"/>
        <w:rPr>
          <w:rFonts w:ascii="Arial" w:hAnsi="Arial" w:cs="Arial"/>
        </w:rPr>
      </w:pPr>
    </w:p>
    <w:p w14:paraId="28A3976F" w14:textId="77777777" w:rsidR="00A82BE9" w:rsidRPr="000E0F32" w:rsidRDefault="00A82BE9" w:rsidP="00A82BE9">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AC2BF1">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26F535E6" w14:textId="77777777" w:rsidR="00A82BE9" w:rsidRPr="000E0F32" w:rsidRDefault="00A82BE9" w:rsidP="00A82BE9">
      <w:pPr>
        <w:tabs>
          <w:tab w:val="left" w:pos="284"/>
        </w:tabs>
        <w:ind w:firstLine="284"/>
        <w:jc w:val="both"/>
        <w:rPr>
          <w:rFonts w:ascii="Arial" w:hAnsi="Arial" w:cs="Arial"/>
        </w:rPr>
      </w:pPr>
    </w:p>
    <w:p w14:paraId="2821715A" w14:textId="77777777" w:rsidR="00A82BE9" w:rsidRDefault="00A82BE9" w:rsidP="00A82BE9">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26065766" w14:textId="77777777" w:rsidR="00A82BE9" w:rsidRPr="00A46462" w:rsidRDefault="00A82BE9" w:rsidP="00A82BE9">
      <w:pPr>
        <w:ind w:firstLine="284"/>
        <w:jc w:val="both"/>
        <w:rPr>
          <w:rFonts w:ascii="Arial" w:hAnsi="Arial" w:cs="Arial"/>
          <w:sz w:val="5"/>
          <w:szCs w:val="5"/>
        </w:rPr>
      </w:pPr>
    </w:p>
    <w:p w14:paraId="5C53A564" w14:textId="77777777" w:rsidR="00A82BE9" w:rsidRDefault="00A82BE9" w:rsidP="00A82BE9">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0FFCD628" w14:textId="77777777" w:rsidR="00A82BE9" w:rsidRPr="00A46462" w:rsidRDefault="00A82BE9" w:rsidP="00A82BE9">
      <w:pPr>
        <w:ind w:firstLine="284"/>
        <w:jc w:val="both"/>
        <w:rPr>
          <w:rFonts w:ascii="Arial" w:hAnsi="Arial" w:cs="Arial"/>
          <w:sz w:val="5"/>
          <w:szCs w:val="5"/>
        </w:rPr>
      </w:pPr>
    </w:p>
    <w:p w14:paraId="71B0746D" w14:textId="77777777" w:rsidR="00A82BE9" w:rsidRDefault="00A82BE9" w:rsidP="00A82BE9">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196F66C5" w14:textId="77777777" w:rsidR="00A82BE9" w:rsidRPr="00A46462" w:rsidRDefault="00A82BE9" w:rsidP="00A82BE9">
      <w:pPr>
        <w:ind w:firstLine="284"/>
        <w:jc w:val="both"/>
        <w:rPr>
          <w:rFonts w:ascii="Arial" w:hAnsi="Arial" w:cs="Arial"/>
          <w:sz w:val="5"/>
          <w:szCs w:val="5"/>
        </w:rPr>
      </w:pPr>
    </w:p>
    <w:p w14:paraId="61C66011" w14:textId="77777777" w:rsidR="00A82BE9" w:rsidRDefault="00A82BE9" w:rsidP="00A82BE9">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1260577A" w14:textId="77777777" w:rsidR="00A82BE9" w:rsidRPr="00A46462" w:rsidRDefault="00A82BE9" w:rsidP="00A82BE9">
      <w:pPr>
        <w:ind w:firstLine="284"/>
        <w:jc w:val="both"/>
        <w:rPr>
          <w:rFonts w:ascii="Arial" w:hAnsi="Arial" w:cs="Arial"/>
          <w:sz w:val="5"/>
          <w:szCs w:val="5"/>
        </w:rPr>
      </w:pPr>
    </w:p>
    <w:p w14:paraId="15089AFF" w14:textId="77777777" w:rsidR="00A82BE9" w:rsidRDefault="00A82BE9" w:rsidP="00A82BE9">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062EDA8B" w14:textId="77777777" w:rsidR="00A82BE9" w:rsidRPr="00A46462" w:rsidRDefault="00A82BE9" w:rsidP="00A82BE9">
      <w:pPr>
        <w:ind w:firstLine="284"/>
        <w:jc w:val="both"/>
        <w:rPr>
          <w:rFonts w:ascii="Arial" w:hAnsi="Arial" w:cs="Arial"/>
          <w:sz w:val="5"/>
          <w:szCs w:val="5"/>
        </w:rPr>
      </w:pPr>
    </w:p>
    <w:p w14:paraId="4E82B8EC" w14:textId="77777777" w:rsidR="00A82BE9" w:rsidRPr="00B3036E" w:rsidRDefault="00A82BE9" w:rsidP="00A82BE9">
      <w:pPr>
        <w:ind w:firstLine="284"/>
        <w:jc w:val="both"/>
        <w:rPr>
          <w:rFonts w:ascii="Arial" w:hAnsi="Arial" w:cs="Arial"/>
        </w:rPr>
      </w:pPr>
      <w:r w:rsidRPr="001345A2">
        <w:rPr>
          <w:rFonts w:ascii="Arial" w:hAnsi="Arial" w:cs="Arial"/>
          <w:b/>
        </w:rPr>
        <w:lastRenderedPageBreak/>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07FD18F1" w14:textId="77777777" w:rsidR="00A82BE9" w:rsidRDefault="00A82BE9" w:rsidP="00A82BE9">
      <w:pPr>
        <w:tabs>
          <w:tab w:val="left" w:pos="284"/>
        </w:tabs>
        <w:ind w:firstLine="284"/>
        <w:jc w:val="both"/>
        <w:rPr>
          <w:rFonts w:ascii="Arial" w:hAnsi="Arial" w:cs="Arial"/>
          <w:b/>
          <w:bCs/>
          <w:highlight w:val="yellow"/>
        </w:rPr>
      </w:pPr>
    </w:p>
    <w:p w14:paraId="13B29BE9" w14:textId="77777777" w:rsidR="00A82BE9" w:rsidRPr="000E0F32" w:rsidRDefault="00A82BE9" w:rsidP="00A82BE9">
      <w:pPr>
        <w:tabs>
          <w:tab w:val="left" w:pos="284"/>
        </w:tabs>
        <w:ind w:firstLine="284"/>
        <w:jc w:val="both"/>
        <w:rPr>
          <w:rFonts w:ascii="Arial" w:hAnsi="Arial" w:cs="Arial"/>
          <w:b/>
          <w:bCs/>
        </w:rPr>
      </w:pPr>
      <w:r w:rsidRPr="000E0F32">
        <w:rPr>
          <w:rFonts w:ascii="Arial" w:hAnsi="Arial" w:cs="Arial"/>
          <w:b/>
          <w:bCs/>
        </w:rPr>
        <w:t>12. IMPUGNAÇÃO AO EDITAL E RECURSOS</w:t>
      </w:r>
    </w:p>
    <w:p w14:paraId="461402A0" w14:textId="77777777" w:rsidR="00A82BE9" w:rsidRPr="000E0F32" w:rsidRDefault="00A82BE9" w:rsidP="00A82BE9">
      <w:pPr>
        <w:tabs>
          <w:tab w:val="left" w:pos="284"/>
        </w:tabs>
        <w:ind w:firstLine="284"/>
        <w:jc w:val="both"/>
        <w:rPr>
          <w:rFonts w:ascii="Arial" w:hAnsi="Arial" w:cs="Arial"/>
          <w:highlight w:val="yellow"/>
        </w:rPr>
      </w:pPr>
    </w:p>
    <w:p w14:paraId="08B58AD2" w14:textId="77777777" w:rsidR="00A82BE9" w:rsidRPr="000E0F32" w:rsidRDefault="00A82BE9" w:rsidP="00A82BE9">
      <w:pPr>
        <w:tabs>
          <w:tab w:val="left" w:pos="284"/>
        </w:tabs>
        <w:ind w:firstLine="284"/>
        <w:jc w:val="both"/>
        <w:rPr>
          <w:rFonts w:ascii="Arial" w:hAnsi="Arial" w:cs="Arial"/>
        </w:rPr>
      </w:pPr>
      <w:r w:rsidRPr="000E0F32">
        <w:rPr>
          <w:rFonts w:ascii="Arial" w:hAnsi="Arial" w:cs="Arial"/>
          <w:b/>
          <w:bCs/>
        </w:rPr>
        <w:t xml:space="preserve">12.1. </w:t>
      </w:r>
      <w:r w:rsidRPr="000E0F32">
        <w:rPr>
          <w:rFonts w:ascii="Arial" w:hAnsi="Arial" w:cs="Arial"/>
        </w:rPr>
        <w:t xml:space="preserve">Qualquer pessoa é parte legítima para impugnar este Edital por irregularidade na aplicação da </w:t>
      </w:r>
      <w:hyperlink r:id="rId17" w:history="1">
        <w:r w:rsidRPr="000E0F32">
          <w:rPr>
            <w:rFonts w:ascii="Arial" w:hAnsi="Arial" w:cs="Arial"/>
          </w:rPr>
          <w:t>Lei nº 14.133, de 2021</w:t>
        </w:r>
      </w:hyperlink>
      <w:r w:rsidRPr="000E0F32">
        <w:rPr>
          <w:rFonts w:ascii="Arial" w:hAnsi="Arial" w:cs="Arial"/>
        </w:rPr>
        <w:t>, devendo protocolar o pedido até</w:t>
      </w:r>
      <w:r>
        <w:rPr>
          <w:rFonts w:ascii="Arial" w:hAnsi="Arial" w:cs="Arial"/>
        </w:rPr>
        <w:t xml:space="preserve"> 03 (três)</w:t>
      </w:r>
      <w:r w:rsidRPr="000E0F32">
        <w:rPr>
          <w:rFonts w:ascii="Arial" w:hAnsi="Arial" w:cs="Arial"/>
        </w:rPr>
        <w:t> dias úteis antes da data da abertura do certame.</w:t>
      </w:r>
    </w:p>
    <w:p w14:paraId="379B53D6" w14:textId="77777777" w:rsidR="00A82BE9" w:rsidRPr="000E0F32" w:rsidRDefault="00A82BE9" w:rsidP="00A82BE9">
      <w:pPr>
        <w:tabs>
          <w:tab w:val="left" w:pos="284"/>
        </w:tabs>
        <w:ind w:firstLine="284"/>
        <w:jc w:val="both"/>
        <w:rPr>
          <w:rFonts w:ascii="Arial" w:hAnsi="Arial" w:cs="Arial"/>
          <w:highlight w:val="yellow"/>
        </w:rPr>
      </w:pPr>
    </w:p>
    <w:p w14:paraId="5CEBFF66" w14:textId="77777777" w:rsidR="00A82BE9" w:rsidRPr="000E0F32" w:rsidRDefault="00A82BE9" w:rsidP="00A82BE9">
      <w:pPr>
        <w:tabs>
          <w:tab w:val="left" w:pos="284"/>
        </w:tabs>
        <w:ind w:firstLine="284"/>
        <w:jc w:val="both"/>
        <w:rPr>
          <w:rFonts w:ascii="Arial" w:hAnsi="Arial" w:cs="Arial"/>
        </w:rPr>
      </w:pPr>
      <w:r w:rsidRPr="000E0F32">
        <w:rPr>
          <w:rFonts w:ascii="Arial" w:hAnsi="Arial" w:cs="Arial"/>
          <w:b/>
          <w:bCs/>
        </w:rPr>
        <w:t>12.2.</w:t>
      </w:r>
      <w:r w:rsidRPr="000E0F32">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64B1D0E8" w14:textId="77777777" w:rsidR="00A82BE9" w:rsidRPr="000E0F32" w:rsidRDefault="00A82BE9" w:rsidP="00A82BE9">
      <w:pPr>
        <w:tabs>
          <w:tab w:val="left" w:pos="284"/>
        </w:tabs>
        <w:ind w:firstLine="284"/>
        <w:jc w:val="both"/>
        <w:rPr>
          <w:rFonts w:ascii="Arial" w:hAnsi="Arial" w:cs="Arial"/>
        </w:rPr>
      </w:pPr>
    </w:p>
    <w:p w14:paraId="14A840DB" w14:textId="77777777" w:rsidR="00A82BE9" w:rsidRPr="000E0F32" w:rsidRDefault="00A82BE9" w:rsidP="00A82BE9">
      <w:pPr>
        <w:tabs>
          <w:tab w:val="left" w:pos="284"/>
        </w:tabs>
        <w:ind w:firstLine="284"/>
        <w:jc w:val="both"/>
        <w:rPr>
          <w:rFonts w:ascii="Arial" w:hAnsi="Arial" w:cs="Arial"/>
        </w:rPr>
      </w:pPr>
      <w:r w:rsidRPr="000E0F32">
        <w:rPr>
          <w:rFonts w:ascii="Arial" w:hAnsi="Arial" w:cs="Arial"/>
          <w:b/>
          <w:bCs/>
        </w:rPr>
        <w:t>12.3.</w:t>
      </w:r>
      <w:r w:rsidRPr="000E0F32">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5CCCC9B" w14:textId="77777777" w:rsidR="00A82BE9" w:rsidRPr="000E0F32" w:rsidRDefault="00A82BE9" w:rsidP="00A82BE9">
      <w:pPr>
        <w:tabs>
          <w:tab w:val="left" w:pos="284"/>
        </w:tabs>
        <w:ind w:firstLine="284"/>
        <w:jc w:val="both"/>
        <w:rPr>
          <w:rFonts w:ascii="Arial" w:hAnsi="Arial" w:cs="Arial"/>
        </w:rPr>
      </w:pPr>
      <w:r w:rsidRPr="000E0F32">
        <w:rPr>
          <w:rFonts w:ascii="Arial" w:hAnsi="Arial" w:cs="Arial"/>
        </w:rPr>
        <w:t xml:space="preserve"> </w:t>
      </w:r>
    </w:p>
    <w:p w14:paraId="6CD20EE1" w14:textId="77777777" w:rsidR="00A82BE9" w:rsidRPr="000E0F32" w:rsidRDefault="00A82BE9" w:rsidP="00A82BE9">
      <w:pPr>
        <w:tabs>
          <w:tab w:val="left" w:pos="284"/>
        </w:tabs>
        <w:ind w:firstLine="284"/>
        <w:jc w:val="both"/>
        <w:rPr>
          <w:rFonts w:ascii="Arial" w:hAnsi="Arial" w:cs="Arial"/>
        </w:rPr>
      </w:pPr>
      <w:r w:rsidRPr="00AC2BF1">
        <w:rPr>
          <w:rFonts w:ascii="Arial" w:hAnsi="Arial" w:cs="Arial"/>
          <w:b/>
          <w:bCs/>
        </w:rPr>
        <w:t>12.4.</w:t>
      </w:r>
      <w:r w:rsidRPr="00AC2BF1">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5191ACE5" w14:textId="77777777" w:rsidR="00A82BE9" w:rsidRPr="000E0F32" w:rsidRDefault="00A82BE9" w:rsidP="00A82BE9">
      <w:pPr>
        <w:tabs>
          <w:tab w:val="left" w:pos="284"/>
        </w:tabs>
        <w:ind w:firstLine="284"/>
        <w:jc w:val="both"/>
        <w:rPr>
          <w:rFonts w:ascii="Arial" w:hAnsi="Arial" w:cs="Arial"/>
        </w:rPr>
      </w:pPr>
    </w:p>
    <w:p w14:paraId="5CA2C167" w14:textId="77777777" w:rsidR="00A82BE9" w:rsidRPr="000E0F32" w:rsidRDefault="00A82BE9" w:rsidP="00A82BE9">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6AE2820E" w14:textId="77777777" w:rsidR="00A82BE9" w:rsidRPr="00FB67A9" w:rsidRDefault="00A82BE9" w:rsidP="00A82BE9">
      <w:pPr>
        <w:ind w:firstLine="284"/>
        <w:jc w:val="both"/>
        <w:rPr>
          <w:rFonts w:ascii="Arial" w:hAnsi="Arial" w:cs="Arial"/>
        </w:rPr>
      </w:pPr>
    </w:p>
    <w:p w14:paraId="0EA433AC" w14:textId="77777777" w:rsidR="00A82BE9" w:rsidRPr="00FB67A9" w:rsidRDefault="00A82BE9" w:rsidP="00A82BE9">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4C5F0634" w14:textId="77777777" w:rsidR="00A82BE9" w:rsidRPr="00FB67A9" w:rsidRDefault="00A82BE9" w:rsidP="00A82BE9">
      <w:pPr>
        <w:ind w:firstLine="284"/>
        <w:jc w:val="both"/>
        <w:rPr>
          <w:rFonts w:ascii="Arial" w:hAnsi="Arial" w:cs="Arial"/>
        </w:rPr>
      </w:pPr>
    </w:p>
    <w:p w14:paraId="747DE5FC" w14:textId="77777777" w:rsidR="00A82BE9" w:rsidRPr="000E0F32" w:rsidRDefault="00A82BE9" w:rsidP="00A82BE9">
      <w:pPr>
        <w:tabs>
          <w:tab w:val="left" w:pos="284"/>
        </w:tabs>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1CECE05F" w14:textId="77777777" w:rsidR="00A82BE9" w:rsidRDefault="00A82BE9" w:rsidP="00A82BE9">
      <w:pPr>
        <w:tabs>
          <w:tab w:val="left" w:pos="284"/>
        </w:tabs>
        <w:ind w:firstLine="284"/>
        <w:jc w:val="both"/>
        <w:rPr>
          <w:rFonts w:ascii="Arial" w:hAnsi="Arial" w:cs="Arial"/>
          <w:highlight w:val="yellow"/>
        </w:rPr>
      </w:pPr>
    </w:p>
    <w:p w14:paraId="46685EAC" w14:textId="77777777" w:rsidR="00A82BE9" w:rsidRPr="000E0F32" w:rsidRDefault="00A82BE9" w:rsidP="00A82BE9">
      <w:pPr>
        <w:tabs>
          <w:tab w:val="left" w:pos="284"/>
        </w:tabs>
        <w:ind w:firstLine="284"/>
        <w:jc w:val="both"/>
        <w:rPr>
          <w:rFonts w:ascii="Arial" w:hAnsi="Arial" w:cs="Arial"/>
        </w:rPr>
      </w:pPr>
      <w:r w:rsidRPr="000E0F32">
        <w:rPr>
          <w:rFonts w:ascii="Arial" w:hAnsi="Arial" w:cs="Arial"/>
          <w:b/>
          <w:bCs/>
        </w:rPr>
        <w:t>13. SANÇÕES ADMINISTRATIVAS</w:t>
      </w:r>
    </w:p>
    <w:p w14:paraId="2D04D53C" w14:textId="77777777" w:rsidR="00A82BE9" w:rsidRPr="000E0F32" w:rsidRDefault="00A82BE9" w:rsidP="00A82BE9">
      <w:pPr>
        <w:tabs>
          <w:tab w:val="left" w:pos="284"/>
        </w:tabs>
        <w:ind w:firstLine="284"/>
        <w:jc w:val="both"/>
        <w:rPr>
          <w:rFonts w:ascii="Arial" w:hAnsi="Arial" w:cs="Arial"/>
          <w:highlight w:val="yellow"/>
        </w:rPr>
      </w:pPr>
    </w:p>
    <w:p w14:paraId="2D753617" w14:textId="77777777" w:rsidR="00A82BE9" w:rsidRPr="000E0F32" w:rsidRDefault="00A82BE9" w:rsidP="00A82BE9">
      <w:pPr>
        <w:tabs>
          <w:tab w:val="left" w:pos="284"/>
        </w:tabs>
        <w:ind w:firstLine="284"/>
        <w:jc w:val="both"/>
        <w:rPr>
          <w:rFonts w:ascii="Arial" w:hAnsi="Arial" w:cs="Arial"/>
        </w:rPr>
      </w:pPr>
      <w:r w:rsidRPr="000E0F32">
        <w:rPr>
          <w:rFonts w:ascii="Arial" w:hAnsi="Arial" w:cs="Arial"/>
          <w:b/>
          <w:bCs/>
        </w:rPr>
        <w:t xml:space="preserve">13.1. </w:t>
      </w:r>
      <w:r w:rsidRPr="000E0F32">
        <w:rPr>
          <w:rFonts w:ascii="Arial" w:hAnsi="Arial" w:cs="Arial"/>
        </w:rPr>
        <w:t>Comete infração administrativa, nos termos da lei, o licitante que, com dolo ou culpa:</w:t>
      </w:r>
    </w:p>
    <w:p w14:paraId="04A8DB4A" w14:textId="77777777" w:rsidR="00A82BE9" w:rsidRPr="000E0F32" w:rsidRDefault="00A82BE9" w:rsidP="00A82BE9">
      <w:pPr>
        <w:tabs>
          <w:tab w:val="left" w:pos="284"/>
        </w:tabs>
        <w:ind w:firstLine="284"/>
        <w:jc w:val="both"/>
        <w:rPr>
          <w:rFonts w:ascii="Arial" w:hAnsi="Arial" w:cs="Arial"/>
        </w:rPr>
      </w:pPr>
    </w:p>
    <w:p w14:paraId="5CF14B92" w14:textId="77777777" w:rsidR="00A82BE9" w:rsidRPr="000E0F32" w:rsidRDefault="00A82BE9" w:rsidP="00A82BE9">
      <w:pPr>
        <w:tabs>
          <w:tab w:val="left" w:pos="284"/>
        </w:tabs>
        <w:ind w:firstLine="284"/>
        <w:jc w:val="both"/>
        <w:rPr>
          <w:rFonts w:ascii="Arial" w:hAnsi="Arial" w:cs="Arial"/>
        </w:rPr>
      </w:pPr>
      <w:r w:rsidRPr="000E0F32">
        <w:rPr>
          <w:rFonts w:ascii="Arial" w:hAnsi="Arial" w:cs="Arial"/>
          <w:b/>
          <w:bCs/>
        </w:rPr>
        <w:t>13.1.1.</w:t>
      </w:r>
      <w:r w:rsidRPr="000E0F32">
        <w:rPr>
          <w:rFonts w:ascii="Arial" w:hAnsi="Arial" w:cs="Arial"/>
        </w:rPr>
        <w:t xml:space="preserve"> </w:t>
      </w:r>
      <w:bookmarkStart w:id="1" w:name="_Ref114668085"/>
      <w:bookmarkStart w:id="2" w:name="_Hlk114652595"/>
      <w:r w:rsidRPr="000E0F32">
        <w:rPr>
          <w:rFonts w:ascii="Arial" w:hAnsi="Arial" w:cs="Arial"/>
        </w:rPr>
        <w:t>deixar de entregar a documentação exigida para o certame ou não entregar qualquer documento que tenha sido solicitado pelo/a pregoeiro/a durante o certame;</w:t>
      </w:r>
      <w:bookmarkEnd w:id="1"/>
    </w:p>
    <w:p w14:paraId="2FED07E4" w14:textId="77777777" w:rsidR="00A82BE9" w:rsidRPr="000E0F32" w:rsidRDefault="00A82BE9" w:rsidP="00A82BE9">
      <w:pPr>
        <w:tabs>
          <w:tab w:val="left" w:pos="284"/>
        </w:tabs>
        <w:ind w:firstLine="284"/>
        <w:jc w:val="both"/>
        <w:rPr>
          <w:rFonts w:ascii="Arial" w:hAnsi="Arial" w:cs="Arial"/>
        </w:rPr>
      </w:pPr>
      <w:bookmarkStart w:id="3" w:name="_Ref114668108"/>
    </w:p>
    <w:p w14:paraId="3354863A" w14:textId="77777777" w:rsidR="00A82BE9" w:rsidRPr="000E0F32" w:rsidRDefault="00A82BE9" w:rsidP="00A82BE9">
      <w:pPr>
        <w:tabs>
          <w:tab w:val="left" w:pos="284"/>
        </w:tabs>
        <w:ind w:firstLine="284"/>
        <w:jc w:val="both"/>
        <w:rPr>
          <w:rFonts w:ascii="Arial" w:hAnsi="Arial" w:cs="Arial"/>
        </w:rPr>
      </w:pPr>
      <w:r w:rsidRPr="000E0F32">
        <w:rPr>
          <w:rFonts w:ascii="Arial" w:hAnsi="Arial" w:cs="Arial"/>
          <w:b/>
          <w:bCs/>
        </w:rPr>
        <w:t>13.1.2.</w:t>
      </w:r>
      <w:r w:rsidRPr="000E0F32">
        <w:rPr>
          <w:rFonts w:ascii="Arial" w:hAnsi="Arial" w:cs="Arial"/>
        </w:rPr>
        <w:t xml:space="preserve"> Salvo em decorrência de fato superveniente devidamente justificado, não mantiver a proposta em especial quando:</w:t>
      </w:r>
      <w:bookmarkEnd w:id="3"/>
    </w:p>
    <w:p w14:paraId="4CAE3516" w14:textId="77777777" w:rsidR="00A82BE9" w:rsidRPr="000E0F32" w:rsidRDefault="00A82BE9" w:rsidP="00A82BE9">
      <w:pPr>
        <w:tabs>
          <w:tab w:val="left" w:pos="284"/>
        </w:tabs>
        <w:ind w:firstLine="284"/>
        <w:jc w:val="both"/>
        <w:rPr>
          <w:rFonts w:ascii="Arial" w:hAnsi="Arial" w:cs="Arial"/>
        </w:rPr>
      </w:pPr>
    </w:p>
    <w:p w14:paraId="52377AE9" w14:textId="77777777" w:rsidR="00A82BE9" w:rsidRPr="000E0F32" w:rsidRDefault="00A82BE9" w:rsidP="00A82BE9">
      <w:pPr>
        <w:tabs>
          <w:tab w:val="left" w:pos="284"/>
        </w:tabs>
        <w:ind w:firstLine="284"/>
        <w:jc w:val="both"/>
        <w:rPr>
          <w:rFonts w:ascii="Arial" w:hAnsi="Arial" w:cs="Arial"/>
        </w:rPr>
      </w:pPr>
      <w:r w:rsidRPr="000E0F32">
        <w:rPr>
          <w:rFonts w:ascii="Arial" w:hAnsi="Arial" w:cs="Arial"/>
          <w:b/>
          <w:bCs/>
        </w:rPr>
        <w:t xml:space="preserve">13.1.2.1. </w:t>
      </w:r>
      <w:r w:rsidRPr="000E0F32">
        <w:rPr>
          <w:rFonts w:ascii="Arial" w:hAnsi="Arial" w:cs="Arial"/>
        </w:rPr>
        <w:t xml:space="preserve">não enviar a proposta adequada ao último lance ofertado ou após a negociação; </w:t>
      </w:r>
    </w:p>
    <w:p w14:paraId="35732864" w14:textId="77777777" w:rsidR="00A82BE9" w:rsidRPr="000E0F32" w:rsidRDefault="00A82BE9" w:rsidP="00A82BE9">
      <w:pPr>
        <w:tabs>
          <w:tab w:val="left" w:pos="284"/>
        </w:tabs>
        <w:ind w:firstLine="284"/>
        <w:jc w:val="both"/>
        <w:rPr>
          <w:rFonts w:ascii="Arial" w:hAnsi="Arial" w:cs="Arial"/>
        </w:rPr>
      </w:pPr>
    </w:p>
    <w:p w14:paraId="1DE165D0" w14:textId="77777777" w:rsidR="00A82BE9" w:rsidRPr="000E0F32" w:rsidRDefault="00A82BE9" w:rsidP="00A82BE9">
      <w:pPr>
        <w:tabs>
          <w:tab w:val="left" w:pos="284"/>
        </w:tabs>
        <w:ind w:firstLine="284"/>
        <w:jc w:val="both"/>
        <w:rPr>
          <w:rFonts w:ascii="Arial" w:hAnsi="Arial" w:cs="Arial"/>
        </w:rPr>
      </w:pPr>
      <w:r w:rsidRPr="000E0F32">
        <w:rPr>
          <w:rFonts w:ascii="Arial" w:hAnsi="Arial" w:cs="Arial"/>
          <w:b/>
          <w:bCs/>
        </w:rPr>
        <w:t xml:space="preserve">13.1.2.2. </w:t>
      </w:r>
      <w:r w:rsidRPr="000E0F32">
        <w:rPr>
          <w:rFonts w:ascii="Arial" w:hAnsi="Arial" w:cs="Arial"/>
        </w:rPr>
        <w:t xml:space="preserve">recusar-se a enviar o detalhamento da proposta quando exigível; </w:t>
      </w:r>
    </w:p>
    <w:p w14:paraId="6B0B9C19" w14:textId="77777777" w:rsidR="00A82BE9" w:rsidRPr="000E0F32" w:rsidRDefault="00A82BE9" w:rsidP="00A82BE9">
      <w:pPr>
        <w:tabs>
          <w:tab w:val="left" w:pos="284"/>
        </w:tabs>
        <w:ind w:firstLine="284"/>
        <w:jc w:val="both"/>
        <w:rPr>
          <w:rFonts w:ascii="Arial" w:hAnsi="Arial" w:cs="Arial"/>
        </w:rPr>
      </w:pPr>
    </w:p>
    <w:p w14:paraId="37706C7C" w14:textId="77777777" w:rsidR="00A82BE9" w:rsidRPr="000E0F32" w:rsidRDefault="00A82BE9" w:rsidP="00A82BE9">
      <w:pPr>
        <w:tabs>
          <w:tab w:val="left" w:pos="284"/>
        </w:tabs>
        <w:ind w:firstLine="284"/>
        <w:jc w:val="both"/>
        <w:rPr>
          <w:rFonts w:ascii="Arial" w:hAnsi="Arial" w:cs="Arial"/>
        </w:rPr>
      </w:pPr>
      <w:r w:rsidRPr="000E0F32">
        <w:rPr>
          <w:rFonts w:ascii="Arial" w:hAnsi="Arial" w:cs="Arial"/>
          <w:b/>
          <w:bCs/>
        </w:rPr>
        <w:t xml:space="preserve">13.1.2.3. </w:t>
      </w:r>
      <w:r w:rsidRPr="000E0F32">
        <w:rPr>
          <w:rFonts w:ascii="Arial" w:hAnsi="Arial" w:cs="Arial"/>
        </w:rPr>
        <w:t xml:space="preserve">pedir para ser desclassificado quando encerrada a etapa competitiva; ou </w:t>
      </w:r>
    </w:p>
    <w:p w14:paraId="6EFE9F32" w14:textId="77777777" w:rsidR="00A82BE9" w:rsidRPr="000E0F32" w:rsidRDefault="00A82BE9" w:rsidP="00A82BE9">
      <w:pPr>
        <w:tabs>
          <w:tab w:val="left" w:pos="284"/>
        </w:tabs>
        <w:ind w:firstLine="284"/>
        <w:jc w:val="both"/>
        <w:rPr>
          <w:rFonts w:ascii="Arial" w:hAnsi="Arial" w:cs="Arial"/>
        </w:rPr>
      </w:pPr>
    </w:p>
    <w:p w14:paraId="392E2C50" w14:textId="77777777" w:rsidR="00A82BE9" w:rsidRPr="000E0F32" w:rsidRDefault="00A82BE9" w:rsidP="00A82BE9">
      <w:pPr>
        <w:tabs>
          <w:tab w:val="left" w:pos="284"/>
        </w:tabs>
        <w:ind w:firstLine="284"/>
        <w:jc w:val="both"/>
        <w:rPr>
          <w:rFonts w:ascii="Arial" w:hAnsi="Arial" w:cs="Arial"/>
        </w:rPr>
      </w:pPr>
      <w:r w:rsidRPr="000E0F32">
        <w:rPr>
          <w:rFonts w:ascii="Arial" w:hAnsi="Arial" w:cs="Arial"/>
          <w:b/>
          <w:bCs/>
        </w:rPr>
        <w:t xml:space="preserve">13.1.2.4. </w:t>
      </w:r>
      <w:r w:rsidRPr="000E0F32">
        <w:rPr>
          <w:rFonts w:ascii="Arial" w:hAnsi="Arial" w:cs="Arial"/>
        </w:rPr>
        <w:t>deixar de apresentar amostra;</w:t>
      </w:r>
    </w:p>
    <w:p w14:paraId="3B66C950" w14:textId="77777777" w:rsidR="00A82BE9" w:rsidRPr="000E0F32" w:rsidRDefault="00A82BE9" w:rsidP="00A82BE9">
      <w:pPr>
        <w:tabs>
          <w:tab w:val="left" w:pos="284"/>
        </w:tabs>
        <w:ind w:firstLine="284"/>
        <w:jc w:val="both"/>
        <w:rPr>
          <w:rFonts w:ascii="Arial" w:hAnsi="Arial" w:cs="Arial"/>
        </w:rPr>
      </w:pPr>
    </w:p>
    <w:p w14:paraId="7145CA24" w14:textId="77777777" w:rsidR="00A82BE9" w:rsidRPr="000E0F32" w:rsidRDefault="00A82BE9" w:rsidP="00A82BE9">
      <w:pPr>
        <w:tabs>
          <w:tab w:val="left" w:pos="284"/>
        </w:tabs>
        <w:ind w:firstLine="284"/>
        <w:jc w:val="both"/>
        <w:rPr>
          <w:rFonts w:ascii="Arial" w:hAnsi="Arial" w:cs="Arial"/>
        </w:rPr>
      </w:pPr>
      <w:r w:rsidRPr="000E0F32">
        <w:rPr>
          <w:rFonts w:ascii="Arial" w:hAnsi="Arial" w:cs="Arial"/>
          <w:b/>
          <w:bCs/>
        </w:rPr>
        <w:t xml:space="preserve">13.1.2.5. </w:t>
      </w:r>
      <w:r w:rsidRPr="000E0F32">
        <w:rPr>
          <w:rFonts w:ascii="Arial" w:hAnsi="Arial" w:cs="Arial"/>
        </w:rPr>
        <w:t xml:space="preserve">apresentar proposta ou amostra em desacordo com as especificações do edital; </w:t>
      </w:r>
    </w:p>
    <w:p w14:paraId="1D68BD3E" w14:textId="77777777" w:rsidR="00A82BE9" w:rsidRPr="000E0F32" w:rsidRDefault="00A82BE9" w:rsidP="00A82BE9">
      <w:pPr>
        <w:tabs>
          <w:tab w:val="left" w:pos="284"/>
        </w:tabs>
        <w:ind w:firstLine="284"/>
        <w:jc w:val="both"/>
        <w:rPr>
          <w:rFonts w:ascii="Arial" w:hAnsi="Arial" w:cs="Arial"/>
        </w:rPr>
      </w:pPr>
      <w:bookmarkStart w:id="4" w:name="_Ref114668139"/>
    </w:p>
    <w:p w14:paraId="5630B83B" w14:textId="77777777" w:rsidR="00A82BE9" w:rsidRPr="000E0F32" w:rsidRDefault="00A82BE9" w:rsidP="00A82BE9">
      <w:pPr>
        <w:tabs>
          <w:tab w:val="left" w:pos="284"/>
        </w:tabs>
        <w:ind w:firstLine="284"/>
        <w:jc w:val="both"/>
        <w:rPr>
          <w:rFonts w:ascii="Arial" w:hAnsi="Arial" w:cs="Arial"/>
        </w:rPr>
      </w:pPr>
      <w:r w:rsidRPr="000E0F32">
        <w:rPr>
          <w:rFonts w:ascii="Arial" w:hAnsi="Arial" w:cs="Arial"/>
          <w:b/>
          <w:bCs/>
        </w:rPr>
        <w:t>13.1.3.</w:t>
      </w:r>
      <w:r w:rsidRPr="000E0F32">
        <w:rPr>
          <w:rFonts w:ascii="Arial" w:hAnsi="Arial" w:cs="Arial"/>
        </w:rPr>
        <w:t xml:space="preserve"> não celebrar o contrato ou não entregar a documentação exigida para a contratação, quando convocado dentro do prazo de validade de sua proposta;</w:t>
      </w:r>
      <w:bookmarkEnd w:id="4"/>
    </w:p>
    <w:p w14:paraId="26189EEE" w14:textId="77777777" w:rsidR="00A82BE9" w:rsidRPr="000E0F32" w:rsidRDefault="00A82BE9" w:rsidP="00A82BE9">
      <w:pPr>
        <w:tabs>
          <w:tab w:val="left" w:pos="284"/>
        </w:tabs>
        <w:ind w:firstLine="284"/>
        <w:jc w:val="both"/>
        <w:rPr>
          <w:rFonts w:ascii="Arial" w:hAnsi="Arial" w:cs="Arial"/>
        </w:rPr>
      </w:pPr>
    </w:p>
    <w:p w14:paraId="1995CEBB" w14:textId="77777777" w:rsidR="00A82BE9" w:rsidRPr="000E0F32" w:rsidRDefault="00A82BE9" w:rsidP="00A82BE9">
      <w:pPr>
        <w:tabs>
          <w:tab w:val="left" w:pos="284"/>
        </w:tabs>
        <w:ind w:firstLine="284"/>
        <w:jc w:val="both"/>
        <w:rPr>
          <w:rFonts w:ascii="Arial" w:hAnsi="Arial" w:cs="Arial"/>
        </w:rPr>
      </w:pPr>
      <w:r w:rsidRPr="000E0F32">
        <w:rPr>
          <w:rFonts w:ascii="Arial" w:hAnsi="Arial" w:cs="Arial"/>
          <w:b/>
          <w:bCs/>
        </w:rPr>
        <w:t>13.1.3.1.</w:t>
      </w:r>
      <w:r w:rsidRPr="000E0F32">
        <w:rPr>
          <w:rFonts w:ascii="Arial" w:hAnsi="Arial" w:cs="Arial"/>
        </w:rPr>
        <w:t xml:space="preserve"> recusar-se, sem justificativa, a assinar o contrato ou a ata de registro de preço, ou a aceitar ou retirar o instrumento equivalente no prazo estabelecido pela Administração;</w:t>
      </w:r>
    </w:p>
    <w:p w14:paraId="23288D3D" w14:textId="77777777" w:rsidR="00A82BE9" w:rsidRPr="000E0F32" w:rsidRDefault="00A82BE9" w:rsidP="00A82BE9">
      <w:pPr>
        <w:tabs>
          <w:tab w:val="left" w:pos="284"/>
        </w:tabs>
        <w:ind w:firstLine="284"/>
        <w:jc w:val="both"/>
        <w:rPr>
          <w:rFonts w:ascii="Arial" w:hAnsi="Arial" w:cs="Arial"/>
        </w:rPr>
      </w:pPr>
      <w:bookmarkStart w:id="5" w:name="_Ref114668249"/>
    </w:p>
    <w:p w14:paraId="65BF2491" w14:textId="77777777" w:rsidR="00A82BE9" w:rsidRPr="000E0F32" w:rsidRDefault="00A82BE9" w:rsidP="00A82BE9">
      <w:pPr>
        <w:tabs>
          <w:tab w:val="left" w:pos="284"/>
        </w:tabs>
        <w:ind w:firstLine="284"/>
        <w:jc w:val="both"/>
        <w:rPr>
          <w:rFonts w:ascii="Arial" w:hAnsi="Arial" w:cs="Arial"/>
        </w:rPr>
      </w:pPr>
      <w:r w:rsidRPr="000E0F32">
        <w:rPr>
          <w:rFonts w:ascii="Arial" w:hAnsi="Arial" w:cs="Arial"/>
          <w:b/>
          <w:bCs/>
        </w:rPr>
        <w:t>13.1.4.</w:t>
      </w:r>
      <w:r w:rsidRPr="000E0F32">
        <w:rPr>
          <w:rFonts w:ascii="Arial" w:hAnsi="Arial" w:cs="Arial"/>
        </w:rPr>
        <w:t xml:space="preserve"> apresentar declaração ou documentação falsa exigida para o certame ou prestar declaração falsa durante a licitação</w:t>
      </w:r>
      <w:bookmarkEnd w:id="5"/>
    </w:p>
    <w:p w14:paraId="70EAAC7C" w14:textId="77777777" w:rsidR="00A82BE9" w:rsidRPr="000E0F32" w:rsidRDefault="00A82BE9" w:rsidP="00A82BE9">
      <w:pPr>
        <w:tabs>
          <w:tab w:val="left" w:pos="284"/>
        </w:tabs>
        <w:ind w:firstLine="284"/>
        <w:jc w:val="both"/>
        <w:rPr>
          <w:rFonts w:ascii="Arial" w:hAnsi="Arial" w:cs="Arial"/>
        </w:rPr>
      </w:pPr>
      <w:bookmarkStart w:id="6" w:name="_Ref114668245"/>
    </w:p>
    <w:p w14:paraId="75E7FAC5" w14:textId="77777777" w:rsidR="00A82BE9" w:rsidRPr="000E0F32" w:rsidRDefault="00A82BE9" w:rsidP="00A82BE9">
      <w:pPr>
        <w:tabs>
          <w:tab w:val="left" w:pos="284"/>
        </w:tabs>
        <w:ind w:firstLine="284"/>
        <w:jc w:val="both"/>
        <w:rPr>
          <w:rFonts w:ascii="Arial" w:hAnsi="Arial" w:cs="Arial"/>
        </w:rPr>
      </w:pPr>
      <w:r w:rsidRPr="000E0F32">
        <w:rPr>
          <w:rFonts w:ascii="Arial" w:hAnsi="Arial" w:cs="Arial"/>
          <w:b/>
          <w:bCs/>
        </w:rPr>
        <w:lastRenderedPageBreak/>
        <w:t>13.1.5.</w:t>
      </w:r>
      <w:r w:rsidRPr="000E0F32">
        <w:rPr>
          <w:rFonts w:ascii="Arial" w:hAnsi="Arial" w:cs="Arial"/>
        </w:rPr>
        <w:t xml:space="preserve"> fraudar a licitação</w:t>
      </w:r>
      <w:bookmarkEnd w:id="6"/>
    </w:p>
    <w:p w14:paraId="5F8C3CCB" w14:textId="77777777" w:rsidR="00A82BE9" w:rsidRPr="000E0F32" w:rsidRDefault="00A82BE9" w:rsidP="00A82BE9">
      <w:pPr>
        <w:tabs>
          <w:tab w:val="left" w:pos="284"/>
        </w:tabs>
        <w:ind w:firstLine="284"/>
        <w:jc w:val="both"/>
        <w:rPr>
          <w:rFonts w:ascii="Arial" w:hAnsi="Arial" w:cs="Arial"/>
        </w:rPr>
      </w:pPr>
      <w:bookmarkStart w:id="7" w:name="_Ref114668247"/>
    </w:p>
    <w:p w14:paraId="220520DF" w14:textId="77777777" w:rsidR="00A82BE9" w:rsidRPr="000E0F32" w:rsidRDefault="00A82BE9" w:rsidP="00A82BE9">
      <w:pPr>
        <w:tabs>
          <w:tab w:val="left" w:pos="284"/>
        </w:tabs>
        <w:ind w:firstLine="284"/>
        <w:jc w:val="both"/>
        <w:rPr>
          <w:rFonts w:ascii="Arial" w:hAnsi="Arial" w:cs="Arial"/>
        </w:rPr>
      </w:pPr>
      <w:r w:rsidRPr="000E0F32">
        <w:rPr>
          <w:rFonts w:ascii="Arial" w:hAnsi="Arial" w:cs="Arial"/>
          <w:b/>
          <w:bCs/>
        </w:rPr>
        <w:t>13.1.6.</w:t>
      </w:r>
      <w:r w:rsidRPr="000E0F32">
        <w:rPr>
          <w:rFonts w:ascii="Arial" w:hAnsi="Arial" w:cs="Arial"/>
        </w:rPr>
        <w:t xml:space="preserve"> comportar-se de modo inidôneo ou cometer fraude de qualquer natureza, em especial quando:</w:t>
      </w:r>
      <w:bookmarkEnd w:id="7"/>
    </w:p>
    <w:p w14:paraId="39CADEC8" w14:textId="77777777" w:rsidR="00A82BE9" w:rsidRPr="000E0F32" w:rsidRDefault="00A82BE9" w:rsidP="00A82BE9">
      <w:pPr>
        <w:tabs>
          <w:tab w:val="left" w:pos="284"/>
        </w:tabs>
        <w:ind w:firstLine="284"/>
        <w:jc w:val="both"/>
        <w:rPr>
          <w:rFonts w:ascii="Arial" w:hAnsi="Arial" w:cs="Arial"/>
        </w:rPr>
      </w:pPr>
    </w:p>
    <w:p w14:paraId="36D17B58" w14:textId="77777777" w:rsidR="00A82BE9" w:rsidRPr="000E0F32" w:rsidRDefault="00A82BE9" w:rsidP="00A82BE9">
      <w:pPr>
        <w:tabs>
          <w:tab w:val="left" w:pos="284"/>
        </w:tabs>
        <w:ind w:firstLine="284"/>
        <w:jc w:val="both"/>
        <w:rPr>
          <w:rFonts w:ascii="Arial" w:hAnsi="Arial" w:cs="Arial"/>
        </w:rPr>
      </w:pPr>
      <w:r w:rsidRPr="000E0F32">
        <w:rPr>
          <w:rFonts w:ascii="Arial" w:hAnsi="Arial" w:cs="Arial"/>
          <w:b/>
          <w:bCs/>
        </w:rPr>
        <w:t>13.1.6.1.</w:t>
      </w:r>
      <w:r w:rsidRPr="000E0F32">
        <w:rPr>
          <w:rFonts w:ascii="Arial" w:hAnsi="Arial" w:cs="Arial"/>
        </w:rPr>
        <w:t xml:space="preserve"> agir em conluio ou em desconformidade com a lei; </w:t>
      </w:r>
    </w:p>
    <w:p w14:paraId="1D75ACE6" w14:textId="77777777" w:rsidR="00A82BE9" w:rsidRPr="000E0F32" w:rsidRDefault="00A82BE9" w:rsidP="00A82BE9">
      <w:pPr>
        <w:tabs>
          <w:tab w:val="left" w:pos="284"/>
        </w:tabs>
        <w:ind w:firstLine="284"/>
        <w:jc w:val="both"/>
        <w:rPr>
          <w:rFonts w:ascii="Arial" w:hAnsi="Arial" w:cs="Arial"/>
        </w:rPr>
      </w:pPr>
    </w:p>
    <w:p w14:paraId="4676A36F" w14:textId="77777777" w:rsidR="00A82BE9" w:rsidRPr="000E0F32" w:rsidRDefault="00A82BE9" w:rsidP="00A82BE9">
      <w:pPr>
        <w:tabs>
          <w:tab w:val="left" w:pos="284"/>
        </w:tabs>
        <w:ind w:firstLine="284"/>
        <w:jc w:val="both"/>
        <w:rPr>
          <w:rFonts w:ascii="Arial" w:hAnsi="Arial" w:cs="Arial"/>
        </w:rPr>
      </w:pPr>
      <w:r w:rsidRPr="000E0F32">
        <w:rPr>
          <w:rFonts w:ascii="Arial" w:hAnsi="Arial" w:cs="Arial"/>
          <w:b/>
          <w:bCs/>
        </w:rPr>
        <w:t>13.1.6.2.</w:t>
      </w:r>
      <w:r w:rsidRPr="000E0F32">
        <w:rPr>
          <w:rFonts w:ascii="Arial" w:hAnsi="Arial" w:cs="Arial"/>
        </w:rPr>
        <w:t xml:space="preserve"> induzir deliberadamente a erro no julgamento; </w:t>
      </w:r>
    </w:p>
    <w:p w14:paraId="5068B5C9" w14:textId="77777777" w:rsidR="00A82BE9" w:rsidRPr="000E0F32" w:rsidRDefault="00A82BE9" w:rsidP="00A82BE9">
      <w:pPr>
        <w:tabs>
          <w:tab w:val="left" w:pos="284"/>
        </w:tabs>
        <w:ind w:firstLine="284"/>
        <w:jc w:val="both"/>
        <w:rPr>
          <w:rFonts w:ascii="Arial" w:hAnsi="Arial" w:cs="Arial"/>
        </w:rPr>
      </w:pPr>
    </w:p>
    <w:p w14:paraId="5C12BF67" w14:textId="77777777" w:rsidR="00A82BE9" w:rsidRPr="000E0F32" w:rsidRDefault="00A82BE9" w:rsidP="00A82BE9">
      <w:pPr>
        <w:tabs>
          <w:tab w:val="left" w:pos="284"/>
        </w:tabs>
        <w:ind w:firstLine="284"/>
        <w:jc w:val="both"/>
        <w:rPr>
          <w:rFonts w:ascii="Arial" w:hAnsi="Arial" w:cs="Arial"/>
        </w:rPr>
      </w:pPr>
      <w:r w:rsidRPr="000E0F32">
        <w:rPr>
          <w:rFonts w:ascii="Arial" w:hAnsi="Arial" w:cs="Arial"/>
          <w:b/>
          <w:bCs/>
        </w:rPr>
        <w:t>13.1.6.3.</w:t>
      </w:r>
      <w:r w:rsidRPr="000E0F32">
        <w:rPr>
          <w:rFonts w:ascii="Arial" w:hAnsi="Arial" w:cs="Arial"/>
        </w:rPr>
        <w:t xml:space="preserve"> apresentar amostra falsificada ou deteriorada; </w:t>
      </w:r>
    </w:p>
    <w:p w14:paraId="5645B506" w14:textId="77777777" w:rsidR="00A82BE9" w:rsidRPr="000E0F32" w:rsidRDefault="00A82BE9" w:rsidP="00A82BE9">
      <w:pPr>
        <w:tabs>
          <w:tab w:val="left" w:pos="284"/>
        </w:tabs>
        <w:ind w:firstLine="284"/>
        <w:jc w:val="both"/>
        <w:rPr>
          <w:rFonts w:ascii="Arial" w:hAnsi="Arial" w:cs="Arial"/>
        </w:rPr>
      </w:pPr>
      <w:bookmarkStart w:id="8" w:name="_Ref114668251"/>
    </w:p>
    <w:p w14:paraId="4B3E8284" w14:textId="77777777" w:rsidR="00A82BE9" w:rsidRPr="000E0F32" w:rsidRDefault="00A82BE9" w:rsidP="00A82BE9">
      <w:pPr>
        <w:tabs>
          <w:tab w:val="left" w:pos="284"/>
        </w:tabs>
        <w:ind w:firstLine="284"/>
        <w:jc w:val="both"/>
        <w:rPr>
          <w:rFonts w:ascii="Arial" w:hAnsi="Arial" w:cs="Arial"/>
        </w:rPr>
      </w:pPr>
      <w:r w:rsidRPr="000E0F32">
        <w:rPr>
          <w:rFonts w:ascii="Arial" w:hAnsi="Arial" w:cs="Arial"/>
          <w:b/>
          <w:bCs/>
        </w:rPr>
        <w:t>13.1.7.</w:t>
      </w:r>
      <w:r w:rsidRPr="000E0F32">
        <w:rPr>
          <w:rFonts w:ascii="Arial" w:hAnsi="Arial" w:cs="Arial"/>
        </w:rPr>
        <w:t xml:space="preserve"> praticar atos ilícitos com vistas a frustrar os objetivos da licitação</w:t>
      </w:r>
      <w:bookmarkEnd w:id="8"/>
    </w:p>
    <w:p w14:paraId="3821EBE7" w14:textId="77777777" w:rsidR="00A82BE9" w:rsidRPr="000E0F32" w:rsidRDefault="00A82BE9" w:rsidP="00A82BE9">
      <w:pPr>
        <w:tabs>
          <w:tab w:val="left" w:pos="284"/>
        </w:tabs>
        <w:ind w:firstLine="284"/>
        <w:jc w:val="both"/>
        <w:rPr>
          <w:rFonts w:ascii="Arial" w:hAnsi="Arial" w:cs="Arial"/>
        </w:rPr>
      </w:pPr>
      <w:bookmarkStart w:id="9" w:name="_Ref114668252"/>
    </w:p>
    <w:p w14:paraId="0863D09E" w14:textId="77777777" w:rsidR="00A82BE9" w:rsidRPr="000E0F32" w:rsidRDefault="00A82BE9" w:rsidP="00A82BE9">
      <w:pPr>
        <w:tabs>
          <w:tab w:val="left" w:pos="284"/>
        </w:tabs>
        <w:ind w:firstLine="284"/>
        <w:jc w:val="both"/>
        <w:rPr>
          <w:rFonts w:ascii="Arial" w:hAnsi="Arial" w:cs="Arial"/>
        </w:rPr>
      </w:pPr>
      <w:r w:rsidRPr="000E0F32">
        <w:rPr>
          <w:rFonts w:ascii="Arial" w:hAnsi="Arial" w:cs="Arial"/>
          <w:b/>
          <w:bCs/>
        </w:rPr>
        <w:t>13.1.8.</w:t>
      </w:r>
      <w:r w:rsidRPr="000E0F32">
        <w:rPr>
          <w:rFonts w:ascii="Arial" w:hAnsi="Arial" w:cs="Arial"/>
        </w:rPr>
        <w:t xml:space="preserve"> praticar ato lesivo previsto no </w:t>
      </w:r>
      <w:hyperlink r:id="rId18" w:anchor="art5" w:history="1">
        <w:r w:rsidRPr="000E0F32">
          <w:rPr>
            <w:rFonts w:ascii="Arial" w:hAnsi="Arial" w:cs="Arial"/>
          </w:rPr>
          <w:t>art. 5º da Lei n.º 12.846, de 2013</w:t>
        </w:r>
      </w:hyperlink>
      <w:r w:rsidRPr="000E0F32">
        <w:rPr>
          <w:rFonts w:ascii="Arial" w:hAnsi="Arial" w:cs="Arial"/>
        </w:rPr>
        <w:t>.</w:t>
      </w:r>
      <w:bookmarkEnd w:id="9"/>
    </w:p>
    <w:bookmarkEnd w:id="2"/>
    <w:p w14:paraId="7846ECC0" w14:textId="77777777" w:rsidR="00A82BE9" w:rsidRPr="000E0F32" w:rsidRDefault="00A82BE9" w:rsidP="00A82BE9">
      <w:pPr>
        <w:tabs>
          <w:tab w:val="left" w:pos="284"/>
        </w:tabs>
        <w:ind w:firstLine="284"/>
        <w:jc w:val="both"/>
        <w:rPr>
          <w:rFonts w:ascii="Arial" w:hAnsi="Arial" w:cs="Arial"/>
          <w:highlight w:val="yellow"/>
        </w:rPr>
      </w:pPr>
    </w:p>
    <w:p w14:paraId="53F57A29" w14:textId="77777777" w:rsidR="00A82BE9" w:rsidRPr="000E0F32" w:rsidRDefault="00A82BE9" w:rsidP="00A82BE9">
      <w:pPr>
        <w:tabs>
          <w:tab w:val="left" w:pos="284"/>
        </w:tabs>
        <w:ind w:firstLine="284"/>
        <w:jc w:val="both"/>
        <w:rPr>
          <w:rFonts w:ascii="Arial" w:hAnsi="Arial" w:cs="Arial"/>
        </w:rPr>
      </w:pPr>
      <w:r w:rsidRPr="000E0F32">
        <w:rPr>
          <w:rFonts w:ascii="Arial" w:hAnsi="Arial" w:cs="Arial"/>
          <w:b/>
          <w:bCs/>
        </w:rPr>
        <w:t>13.2.</w:t>
      </w:r>
      <w:r w:rsidRPr="000E0F32">
        <w:rPr>
          <w:rFonts w:ascii="Arial" w:hAnsi="Arial" w:cs="Arial"/>
        </w:rPr>
        <w:t xml:space="preserve"> A sanção de que trata o subitem poderá ser aplicada juntamente com as multas previstas, garantindo o exercício de prévia e ampla defesa.</w:t>
      </w:r>
    </w:p>
    <w:p w14:paraId="0B5C4CD7" w14:textId="77777777" w:rsidR="00A82BE9" w:rsidRPr="000E0F32" w:rsidRDefault="00A82BE9" w:rsidP="00A82BE9">
      <w:pPr>
        <w:tabs>
          <w:tab w:val="left" w:pos="284"/>
        </w:tabs>
        <w:ind w:firstLine="284"/>
        <w:jc w:val="both"/>
        <w:rPr>
          <w:rFonts w:ascii="Arial" w:hAnsi="Arial" w:cs="Arial"/>
        </w:rPr>
      </w:pPr>
    </w:p>
    <w:p w14:paraId="6EFC94B1" w14:textId="77777777" w:rsidR="00A82BE9" w:rsidRPr="000E0F32" w:rsidRDefault="00A82BE9" w:rsidP="00A82BE9">
      <w:pPr>
        <w:tabs>
          <w:tab w:val="left" w:pos="284"/>
        </w:tabs>
        <w:ind w:firstLine="284"/>
        <w:jc w:val="both"/>
        <w:rPr>
          <w:rFonts w:ascii="Arial" w:hAnsi="Arial" w:cs="Arial"/>
        </w:rPr>
      </w:pPr>
      <w:r w:rsidRPr="000E0F32">
        <w:rPr>
          <w:rFonts w:ascii="Arial" w:hAnsi="Arial" w:cs="Arial"/>
          <w:b/>
          <w:bCs/>
        </w:rPr>
        <w:t xml:space="preserve">13.2.1. </w:t>
      </w:r>
      <w:r w:rsidRPr="000E0F32">
        <w:rPr>
          <w:rFonts w:ascii="Arial" w:hAnsi="Arial" w:cs="Arial"/>
        </w:rPr>
        <w:t>A sanção de impedimento de participar em licitação e contratar com a Administração Pública poderá ser aplicada também àqueles que:</w:t>
      </w:r>
    </w:p>
    <w:p w14:paraId="6AE13A2B" w14:textId="77777777" w:rsidR="00A82BE9" w:rsidRPr="000E0F32" w:rsidRDefault="00A82BE9" w:rsidP="00A82BE9">
      <w:pPr>
        <w:tabs>
          <w:tab w:val="left" w:pos="284"/>
        </w:tabs>
        <w:ind w:firstLine="284"/>
        <w:jc w:val="both"/>
        <w:rPr>
          <w:rFonts w:ascii="Arial" w:hAnsi="Arial" w:cs="Arial"/>
        </w:rPr>
      </w:pPr>
      <w:r w:rsidRPr="000E0F32">
        <w:rPr>
          <w:rFonts w:ascii="Arial" w:hAnsi="Arial" w:cs="Arial"/>
          <w:b/>
          <w:bCs/>
        </w:rPr>
        <w:t>a)</w:t>
      </w:r>
      <w:r w:rsidRPr="000E0F32">
        <w:rPr>
          <w:rFonts w:ascii="Arial" w:hAnsi="Arial" w:cs="Arial"/>
        </w:rPr>
        <w:t xml:space="preserve"> retardarem a execução do Pregão;</w:t>
      </w:r>
    </w:p>
    <w:p w14:paraId="5D8164CD" w14:textId="77777777" w:rsidR="00A82BE9" w:rsidRPr="000E0F32" w:rsidRDefault="00A82BE9" w:rsidP="00A82BE9">
      <w:pPr>
        <w:tabs>
          <w:tab w:val="left" w:pos="284"/>
        </w:tabs>
        <w:ind w:firstLine="284"/>
        <w:jc w:val="both"/>
        <w:rPr>
          <w:rFonts w:ascii="Arial" w:hAnsi="Arial" w:cs="Arial"/>
        </w:rPr>
      </w:pPr>
      <w:r w:rsidRPr="000E0F32">
        <w:rPr>
          <w:rFonts w:ascii="Arial" w:hAnsi="Arial" w:cs="Arial"/>
          <w:b/>
          <w:bCs/>
        </w:rPr>
        <w:t>b)</w:t>
      </w:r>
      <w:r w:rsidRPr="000E0F32">
        <w:rPr>
          <w:rFonts w:ascii="Arial" w:hAnsi="Arial" w:cs="Arial"/>
        </w:rPr>
        <w:t xml:space="preserve"> demonstrarem não possuir idoneidade para contratar com a Administração;</w:t>
      </w:r>
    </w:p>
    <w:p w14:paraId="4804FCF1" w14:textId="77777777" w:rsidR="00A82BE9" w:rsidRPr="000E0F32" w:rsidRDefault="00A82BE9" w:rsidP="00A82BE9">
      <w:pPr>
        <w:tabs>
          <w:tab w:val="left" w:pos="284"/>
        </w:tabs>
        <w:ind w:firstLine="284"/>
        <w:jc w:val="both"/>
        <w:rPr>
          <w:rFonts w:ascii="Arial" w:eastAsia="Arial" w:hAnsi="Arial" w:cs="Arial"/>
        </w:rPr>
      </w:pPr>
      <w:r w:rsidRPr="000E0F32">
        <w:rPr>
          <w:rFonts w:ascii="Arial" w:hAnsi="Arial" w:cs="Arial"/>
          <w:b/>
          <w:bCs/>
        </w:rPr>
        <w:t xml:space="preserve">c) </w:t>
      </w:r>
      <w:r w:rsidRPr="000E0F32">
        <w:rPr>
          <w:rFonts w:ascii="Arial" w:hAnsi="Arial" w:cs="Arial"/>
        </w:rPr>
        <w:t>fizerem declaração falsa ou cometerem fraude fiscal.</w:t>
      </w:r>
    </w:p>
    <w:p w14:paraId="026875AF" w14:textId="77777777" w:rsidR="00A82BE9" w:rsidRPr="000E0F32" w:rsidRDefault="00A82BE9" w:rsidP="00A82BE9">
      <w:pPr>
        <w:tabs>
          <w:tab w:val="left" w:pos="284"/>
        </w:tabs>
        <w:ind w:firstLine="284"/>
        <w:jc w:val="both"/>
        <w:rPr>
          <w:rFonts w:ascii="Arial" w:hAnsi="Arial" w:cs="Arial"/>
          <w:strike/>
          <w:highlight w:val="yellow"/>
        </w:rPr>
      </w:pPr>
      <w:r w:rsidRPr="000E0F32">
        <w:rPr>
          <w:rFonts w:ascii="Arial" w:eastAsia="Arial" w:hAnsi="Arial" w:cs="Arial"/>
          <w:strike/>
          <w:highlight w:val="yellow"/>
        </w:rPr>
        <w:t xml:space="preserve"> </w:t>
      </w:r>
    </w:p>
    <w:p w14:paraId="7C775CAA" w14:textId="77777777" w:rsidR="00A82BE9" w:rsidRPr="000E0F32" w:rsidRDefault="00A82BE9" w:rsidP="00A82BE9">
      <w:pPr>
        <w:tabs>
          <w:tab w:val="left" w:pos="284"/>
        </w:tabs>
        <w:ind w:firstLine="284"/>
        <w:jc w:val="both"/>
        <w:rPr>
          <w:rFonts w:ascii="Arial" w:hAnsi="Arial" w:cs="Arial"/>
        </w:rPr>
      </w:pPr>
      <w:r w:rsidRPr="000E0F32">
        <w:rPr>
          <w:rFonts w:ascii="Arial" w:hAnsi="Arial" w:cs="Arial"/>
          <w:b/>
          <w:bCs/>
        </w:rPr>
        <w:t>13.3.</w:t>
      </w:r>
      <w:r w:rsidRPr="000E0F32">
        <w:rPr>
          <w:rFonts w:ascii="Arial" w:hAnsi="Arial" w:cs="Arial"/>
        </w:rPr>
        <w:t xml:space="preserve"> Com fulcro na </w:t>
      </w:r>
      <w:hyperlink r:id="rId19" w:history="1">
        <w:r w:rsidRPr="000E0F32">
          <w:rPr>
            <w:rStyle w:val="Hyperlink"/>
            <w:rFonts w:ascii="Arial" w:hAnsi="Arial" w:cs="Arial"/>
            <w:color w:val="auto"/>
          </w:rPr>
          <w:t>Lei nº 14.133, de 2021</w:t>
        </w:r>
      </w:hyperlink>
      <w:r w:rsidRPr="000E0F32">
        <w:rPr>
          <w:rFonts w:ascii="Arial" w:hAnsi="Arial" w:cs="Arial"/>
        </w:rPr>
        <w:t>, a Administração poderá, garantida a prévia defesa, aplicar aos licitante e/ou adjudicatários as seguintes sanções, sem prejuízo das responsabilidades civil e criminal:</w:t>
      </w:r>
    </w:p>
    <w:p w14:paraId="0A2AD867" w14:textId="77777777" w:rsidR="00A82BE9" w:rsidRPr="000E0F32" w:rsidRDefault="00A82BE9" w:rsidP="00A82BE9">
      <w:pPr>
        <w:tabs>
          <w:tab w:val="left" w:pos="284"/>
        </w:tabs>
        <w:ind w:firstLine="284"/>
        <w:jc w:val="both"/>
        <w:rPr>
          <w:rFonts w:ascii="Arial" w:hAnsi="Arial" w:cs="Arial"/>
          <w:highlight w:val="yellow"/>
        </w:rPr>
      </w:pPr>
    </w:p>
    <w:p w14:paraId="28BCAE87" w14:textId="77777777" w:rsidR="00A82BE9" w:rsidRPr="000E0F32" w:rsidRDefault="00A82BE9" w:rsidP="00A82BE9">
      <w:pPr>
        <w:tabs>
          <w:tab w:val="left" w:pos="284"/>
        </w:tabs>
        <w:ind w:firstLine="284"/>
        <w:jc w:val="both"/>
        <w:rPr>
          <w:rFonts w:ascii="Arial" w:hAnsi="Arial" w:cs="Arial"/>
        </w:rPr>
      </w:pPr>
      <w:r w:rsidRPr="000E0F32">
        <w:rPr>
          <w:rFonts w:ascii="Arial" w:hAnsi="Arial" w:cs="Arial"/>
          <w:b/>
          <w:bCs/>
        </w:rPr>
        <w:t>13.3.1.</w:t>
      </w:r>
      <w:r w:rsidRPr="000E0F32">
        <w:rPr>
          <w:rFonts w:ascii="Arial" w:hAnsi="Arial" w:cs="Arial"/>
        </w:rPr>
        <w:t xml:space="preserve"> advertência;</w:t>
      </w:r>
    </w:p>
    <w:p w14:paraId="698032FA" w14:textId="77777777" w:rsidR="00A82BE9" w:rsidRPr="000E0F32" w:rsidRDefault="00A82BE9" w:rsidP="00A82BE9">
      <w:pPr>
        <w:tabs>
          <w:tab w:val="left" w:pos="284"/>
        </w:tabs>
        <w:ind w:firstLine="284"/>
        <w:jc w:val="both"/>
        <w:rPr>
          <w:rFonts w:ascii="Arial" w:hAnsi="Arial" w:cs="Arial"/>
        </w:rPr>
      </w:pPr>
    </w:p>
    <w:p w14:paraId="76309B06" w14:textId="77777777" w:rsidR="00A82BE9" w:rsidRPr="000E0F32" w:rsidRDefault="00A82BE9" w:rsidP="00A82BE9">
      <w:pPr>
        <w:tabs>
          <w:tab w:val="left" w:pos="284"/>
        </w:tabs>
        <w:ind w:firstLine="284"/>
        <w:jc w:val="both"/>
        <w:rPr>
          <w:rFonts w:ascii="Arial" w:hAnsi="Arial" w:cs="Arial"/>
        </w:rPr>
      </w:pPr>
      <w:r w:rsidRPr="000E0F32">
        <w:rPr>
          <w:rFonts w:ascii="Arial" w:hAnsi="Arial" w:cs="Arial"/>
          <w:b/>
          <w:bCs/>
        </w:rPr>
        <w:t>13.3.2.</w:t>
      </w:r>
      <w:r w:rsidRPr="000E0F32">
        <w:rPr>
          <w:rFonts w:ascii="Arial" w:hAnsi="Arial" w:cs="Arial"/>
        </w:rPr>
        <w:t xml:space="preserve"> multa de mora; </w:t>
      </w:r>
    </w:p>
    <w:p w14:paraId="41B83F33" w14:textId="77777777" w:rsidR="00A82BE9" w:rsidRPr="000E0F32" w:rsidRDefault="00A82BE9" w:rsidP="00A82BE9">
      <w:pPr>
        <w:tabs>
          <w:tab w:val="left" w:pos="284"/>
        </w:tabs>
        <w:ind w:firstLine="284"/>
        <w:jc w:val="both"/>
        <w:rPr>
          <w:rFonts w:ascii="Arial" w:hAnsi="Arial" w:cs="Arial"/>
        </w:rPr>
      </w:pPr>
    </w:p>
    <w:p w14:paraId="545D517B" w14:textId="77777777" w:rsidR="00A82BE9" w:rsidRPr="000E0F32" w:rsidRDefault="00A82BE9" w:rsidP="00A82BE9">
      <w:pPr>
        <w:tabs>
          <w:tab w:val="left" w:pos="284"/>
        </w:tabs>
        <w:ind w:firstLine="284"/>
        <w:jc w:val="both"/>
        <w:rPr>
          <w:rFonts w:ascii="Arial" w:hAnsi="Arial" w:cs="Arial"/>
        </w:rPr>
      </w:pPr>
      <w:r w:rsidRPr="000E0F32">
        <w:rPr>
          <w:rFonts w:ascii="Arial" w:hAnsi="Arial" w:cs="Arial"/>
          <w:b/>
          <w:bCs/>
        </w:rPr>
        <w:t>13.3.2.1.</w:t>
      </w:r>
      <w:r w:rsidRPr="000E0F32">
        <w:rPr>
          <w:rFonts w:ascii="Arial" w:hAnsi="Arial" w:cs="Arial"/>
        </w:rPr>
        <w:t xml:space="preserve"> multa de 10% (dez por cento) sobre a parcela remanescente, no caso de inexecução parcial de contrato;</w:t>
      </w:r>
    </w:p>
    <w:p w14:paraId="1B0BC03D" w14:textId="77777777" w:rsidR="00A82BE9" w:rsidRPr="000E0F32" w:rsidRDefault="00A82BE9" w:rsidP="00A82BE9">
      <w:pPr>
        <w:tabs>
          <w:tab w:val="left" w:pos="284"/>
        </w:tabs>
        <w:ind w:firstLine="284"/>
        <w:jc w:val="both"/>
        <w:rPr>
          <w:rFonts w:ascii="Arial" w:hAnsi="Arial" w:cs="Arial"/>
        </w:rPr>
      </w:pPr>
    </w:p>
    <w:p w14:paraId="2CDAB4DC" w14:textId="77777777" w:rsidR="00A82BE9" w:rsidRPr="000E0F32" w:rsidRDefault="00A82BE9" w:rsidP="00A82BE9">
      <w:pPr>
        <w:tabs>
          <w:tab w:val="left" w:pos="284"/>
        </w:tabs>
        <w:ind w:firstLine="284"/>
        <w:jc w:val="both"/>
        <w:rPr>
          <w:rFonts w:ascii="Arial" w:hAnsi="Arial" w:cs="Arial"/>
        </w:rPr>
      </w:pPr>
      <w:r w:rsidRPr="000E0F32">
        <w:rPr>
          <w:rFonts w:ascii="Arial" w:hAnsi="Arial" w:cs="Arial"/>
          <w:b/>
          <w:bCs/>
        </w:rPr>
        <w:t>13.3.2.2.</w:t>
      </w:r>
      <w:r w:rsidRPr="000E0F32">
        <w:rPr>
          <w:rFonts w:ascii="Arial" w:hAnsi="Arial" w:cs="Arial"/>
        </w:rPr>
        <w:t xml:space="preserve"> multa de 1% (um por cento), por dia de atraso, sobre o valor correspondente à entrega que estiver em desacordo com os prazos estipulados, até o limite de 10 (dez) dias;</w:t>
      </w:r>
    </w:p>
    <w:p w14:paraId="5D592773" w14:textId="77777777" w:rsidR="00A82BE9" w:rsidRPr="000E0F32" w:rsidRDefault="00A82BE9" w:rsidP="00A82BE9">
      <w:pPr>
        <w:tabs>
          <w:tab w:val="left" w:pos="284"/>
        </w:tabs>
        <w:ind w:firstLine="284"/>
        <w:jc w:val="both"/>
        <w:rPr>
          <w:rFonts w:ascii="Arial" w:hAnsi="Arial" w:cs="Arial"/>
        </w:rPr>
      </w:pPr>
    </w:p>
    <w:p w14:paraId="404B4437" w14:textId="77777777" w:rsidR="00A82BE9" w:rsidRPr="000E0F32" w:rsidRDefault="00A82BE9" w:rsidP="00A82BE9">
      <w:pPr>
        <w:tabs>
          <w:tab w:val="left" w:pos="284"/>
        </w:tabs>
        <w:ind w:firstLine="284"/>
        <w:jc w:val="both"/>
        <w:rPr>
          <w:rFonts w:ascii="Arial" w:hAnsi="Arial" w:cs="Arial"/>
        </w:rPr>
      </w:pPr>
      <w:r w:rsidRPr="000E0F32">
        <w:rPr>
          <w:rFonts w:ascii="Arial" w:hAnsi="Arial" w:cs="Arial"/>
          <w:b/>
          <w:bCs/>
        </w:rPr>
        <w:t>13.3.2.3.</w:t>
      </w:r>
      <w:r w:rsidRPr="000E0F32">
        <w:rPr>
          <w:rFonts w:ascii="Arial" w:hAnsi="Arial" w:cs="Arial"/>
        </w:rPr>
        <w:t xml:space="preserve"> multa de 20% (vinte por cento) sobre o valor total do contrato, no caso de sua inexecução total;</w:t>
      </w:r>
    </w:p>
    <w:p w14:paraId="2284B8DD" w14:textId="77777777" w:rsidR="00A82BE9" w:rsidRPr="000E0F32" w:rsidRDefault="00A82BE9" w:rsidP="00A82BE9">
      <w:pPr>
        <w:tabs>
          <w:tab w:val="left" w:pos="284"/>
        </w:tabs>
        <w:ind w:firstLine="284"/>
        <w:jc w:val="both"/>
        <w:rPr>
          <w:rFonts w:ascii="Arial" w:hAnsi="Arial" w:cs="Arial"/>
        </w:rPr>
      </w:pPr>
    </w:p>
    <w:p w14:paraId="58B4C9AE" w14:textId="77777777" w:rsidR="00A82BE9" w:rsidRPr="000E0F32" w:rsidRDefault="00A82BE9" w:rsidP="00A82BE9">
      <w:pPr>
        <w:tabs>
          <w:tab w:val="left" w:pos="284"/>
        </w:tabs>
        <w:ind w:firstLine="284"/>
        <w:jc w:val="both"/>
        <w:rPr>
          <w:rFonts w:ascii="Arial" w:hAnsi="Arial" w:cs="Arial"/>
        </w:rPr>
      </w:pPr>
      <w:r w:rsidRPr="000E0F32">
        <w:rPr>
          <w:rFonts w:ascii="Arial" w:hAnsi="Arial" w:cs="Arial"/>
          <w:b/>
          <w:bCs/>
        </w:rPr>
        <w:t>13.3.2.4.</w:t>
      </w:r>
      <w:r w:rsidRPr="000E0F32">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2AA9F86C" w14:textId="77777777" w:rsidR="00A82BE9" w:rsidRPr="000E0F32" w:rsidRDefault="00A82BE9" w:rsidP="00A82BE9">
      <w:pPr>
        <w:tabs>
          <w:tab w:val="left" w:pos="284"/>
        </w:tabs>
        <w:ind w:firstLine="284"/>
        <w:jc w:val="both"/>
        <w:rPr>
          <w:rFonts w:ascii="Arial" w:hAnsi="Arial" w:cs="Arial"/>
        </w:rPr>
      </w:pPr>
    </w:p>
    <w:p w14:paraId="55AC0367" w14:textId="77777777" w:rsidR="00A82BE9" w:rsidRPr="000E0F32" w:rsidRDefault="00A82BE9" w:rsidP="00A82BE9">
      <w:pPr>
        <w:tabs>
          <w:tab w:val="left" w:pos="284"/>
        </w:tabs>
        <w:ind w:firstLine="284"/>
        <w:jc w:val="both"/>
        <w:rPr>
          <w:rFonts w:ascii="Arial" w:hAnsi="Arial" w:cs="Arial"/>
        </w:rPr>
      </w:pPr>
      <w:r w:rsidRPr="000E0F32">
        <w:rPr>
          <w:rFonts w:ascii="Arial" w:hAnsi="Arial" w:cs="Arial"/>
          <w:b/>
          <w:bCs/>
        </w:rPr>
        <w:t>13.3.2.5.</w:t>
      </w:r>
      <w:r w:rsidRPr="000E0F32">
        <w:rPr>
          <w:rFonts w:ascii="Arial" w:hAnsi="Arial" w:cs="Arial"/>
        </w:rPr>
        <w:t xml:space="preserve"> multa de 20% (vinte por cento) sobre o valor total do contrato, no caso recusa injustificada de assinar/receber o contrato.</w:t>
      </w:r>
    </w:p>
    <w:p w14:paraId="430B5ACA" w14:textId="77777777" w:rsidR="00A82BE9" w:rsidRPr="000E0F32" w:rsidRDefault="00A82BE9" w:rsidP="00A82BE9">
      <w:pPr>
        <w:tabs>
          <w:tab w:val="left" w:pos="284"/>
        </w:tabs>
        <w:ind w:firstLine="284"/>
        <w:jc w:val="both"/>
        <w:rPr>
          <w:rFonts w:ascii="Arial" w:hAnsi="Arial" w:cs="Arial"/>
        </w:rPr>
      </w:pPr>
    </w:p>
    <w:p w14:paraId="25A6BF17" w14:textId="77777777" w:rsidR="00A82BE9" w:rsidRPr="000E0F32" w:rsidRDefault="00A82BE9" w:rsidP="00A82BE9">
      <w:pPr>
        <w:tabs>
          <w:tab w:val="left" w:pos="284"/>
        </w:tabs>
        <w:ind w:firstLine="284"/>
        <w:jc w:val="both"/>
        <w:rPr>
          <w:rFonts w:ascii="Arial" w:hAnsi="Arial" w:cs="Arial"/>
        </w:rPr>
      </w:pPr>
      <w:r w:rsidRPr="000E0F32">
        <w:rPr>
          <w:rFonts w:ascii="Arial" w:hAnsi="Arial" w:cs="Arial"/>
          <w:b/>
          <w:bCs/>
        </w:rPr>
        <w:t>13.4.</w:t>
      </w:r>
      <w:r w:rsidRPr="000E0F32">
        <w:rPr>
          <w:rFonts w:ascii="Arial" w:hAnsi="Arial" w:cs="Arial"/>
        </w:rPr>
        <w:t xml:space="preserve"> As multas são independentes entre si; a aplicação de uma, não exclui a aplicação de outras, bem como das demais penalidades previstas em lei.</w:t>
      </w:r>
    </w:p>
    <w:p w14:paraId="08FDA8AE" w14:textId="77777777" w:rsidR="00A82BE9" w:rsidRPr="000E0F32" w:rsidRDefault="00A82BE9" w:rsidP="00A82BE9">
      <w:pPr>
        <w:tabs>
          <w:tab w:val="left" w:pos="284"/>
        </w:tabs>
        <w:ind w:firstLine="284"/>
        <w:jc w:val="both"/>
        <w:rPr>
          <w:rFonts w:ascii="Arial" w:hAnsi="Arial" w:cs="Arial"/>
        </w:rPr>
      </w:pPr>
    </w:p>
    <w:p w14:paraId="063CCE17" w14:textId="77777777" w:rsidR="00A82BE9" w:rsidRPr="000E0F32" w:rsidRDefault="00A82BE9" w:rsidP="00A82BE9">
      <w:pPr>
        <w:keepLines/>
        <w:tabs>
          <w:tab w:val="left" w:pos="284"/>
        </w:tabs>
        <w:ind w:firstLine="284"/>
        <w:jc w:val="both"/>
        <w:rPr>
          <w:rFonts w:ascii="Arial" w:hAnsi="Arial" w:cs="Arial"/>
        </w:rPr>
      </w:pPr>
      <w:r w:rsidRPr="000E0F32">
        <w:rPr>
          <w:rFonts w:ascii="Arial" w:hAnsi="Arial" w:cs="Arial"/>
          <w:b/>
          <w:bCs/>
        </w:rPr>
        <w:t>13.5.</w:t>
      </w:r>
      <w:r w:rsidRPr="000E0F32">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65BB08A4" w14:textId="77777777" w:rsidR="00A82BE9" w:rsidRPr="000E0F32" w:rsidRDefault="00A82BE9" w:rsidP="00A82BE9">
      <w:pPr>
        <w:keepLines/>
        <w:tabs>
          <w:tab w:val="left" w:pos="284"/>
        </w:tabs>
        <w:ind w:firstLine="284"/>
        <w:jc w:val="both"/>
        <w:rPr>
          <w:rFonts w:ascii="Arial" w:hAnsi="Arial" w:cs="Arial"/>
        </w:rPr>
      </w:pPr>
    </w:p>
    <w:p w14:paraId="534775EF" w14:textId="77777777" w:rsidR="00A82BE9" w:rsidRPr="000E0F32" w:rsidRDefault="00A82BE9" w:rsidP="00A82BE9">
      <w:pPr>
        <w:keepLines/>
        <w:tabs>
          <w:tab w:val="left" w:pos="284"/>
        </w:tabs>
        <w:ind w:firstLine="284"/>
        <w:jc w:val="both"/>
        <w:rPr>
          <w:rFonts w:ascii="Arial" w:hAnsi="Arial" w:cs="Arial"/>
        </w:rPr>
      </w:pPr>
      <w:r w:rsidRPr="000E0F32">
        <w:rPr>
          <w:rFonts w:ascii="Arial" w:hAnsi="Arial" w:cs="Arial"/>
          <w:b/>
          <w:bCs/>
        </w:rPr>
        <w:t>13.6.</w:t>
      </w:r>
      <w:r w:rsidRPr="000E0F32">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7784436A" w14:textId="77777777" w:rsidR="00A82BE9" w:rsidRPr="000E0F32" w:rsidRDefault="00A82BE9" w:rsidP="00A82BE9">
      <w:pPr>
        <w:tabs>
          <w:tab w:val="left" w:pos="284"/>
        </w:tabs>
        <w:ind w:firstLine="284"/>
        <w:jc w:val="both"/>
        <w:rPr>
          <w:rFonts w:ascii="Arial" w:hAnsi="Arial" w:cs="Arial"/>
        </w:rPr>
      </w:pPr>
    </w:p>
    <w:p w14:paraId="281B216F" w14:textId="77777777" w:rsidR="00A82BE9" w:rsidRPr="000E0F32" w:rsidRDefault="00A82BE9" w:rsidP="00A82BE9">
      <w:pPr>
        <w:pStyle w:val="Corpodetexto"/>
        <w:tabs>
          <w:tab w:val="left" w:pos="284"/>
        </w:tabs>
        <w:ind w:firstLine="284"/>
        <w:rPr>
          <w:sz w:val="20"/>
          <w:szCs w:val="20"/>
        </w:rPr>
      </w:pPr>
      <w:r w:rsidRPr="000E0F32">
        <w:rPr>
          <w:b/>
          <w:bCs/>
          <w:sz w:val="20"/>
          <w:szCs w:val="20"/>
        </w:rPr>
        <w:t>1</w:t>
      </w:r>
      <w:r w:rsidRPr="000E0F32">
        <w:rPr>
          <w:b/>
          <w:bCs/>
          <w:sz w:val="20"/>
          <w:szCs w:val="20"/>
          <w:lang w:val="pt-BR"/>
        </w:rPr>
        <w:t>3</w:t>
      </w:r>
      <w:r w:rsidRPr="000E0F32">
        <w:rPr>
          <w:b/>
          <w:bCs/>
          <w:sz w:val="20"/>
          <w:szCs w:val="20"/>
        </w:rPr>
        <w:t>.7.</w:t>
      </w:r>
      <w:r w:rsidRPr="000E0F32">
        <w:rPr>
          <w:sz w:val="20"/>
          <w:szCs w:val="20"/>
        </w:rPr>
        <w:t xml:space="preserve"> Nenhuma sanção será aplicada sem o devido processo administrativo, que prevê defesa prévia do interessado e recurso nos prazos definidos em lei, sendo-lhe facultado vista ao processo.</w:t>
      </w:r>
    </w:p>
    <w:p w14:paraId="33DE76C4" w14:textId="77777777" w:rsidR="00A82BE9" w:rsidRPr="000E0F32" w:rsidRDefault="00A82BE9" w:rsidP="00A82BE9">
      <w:pPr>
        <w:tabs>
          <w:tab w:val="left" w:pos="284"/>
        </w:tabs>
        <w:ind w:firstLine="284"/>
        <w:jc w:val="both"/>
        <w:rPr>
          <w:rFonts w:ascii="Arial" w:hAnsi="Arial" w:cs="Arial"/>
        </w:rPr>
      </w:pPr>
    </w:p>
    <w:p w14:paraId="787F1611" w14:textId="77777777" w:rsidR="00A82BE9" w:rsidRPr="000E0F32" w:rsidRDefault="00A82BE9" w:rsidP="00A82BE9">
      <w:pPr>
        <w:tabs>
          <w:tab w:val="left" w:pos="284"/>
        </w:tabs>
        <w:ind w:firstLine="284"/>
        <w:jc w:val="both"/>
        <w:rPr>
          <w:rFonts w:ascii="Arial" w:hAnsi="Arial" w:cs="Arial"/>
        </w:rPr>
      </w:pPr>
      <w:r w:rsidRPr="000E0F32">
        <w:rPr>
          <w:rFonts w:ascii="Arial" w:hAnsi="Arial" w:cs="Arial"/>
          <w:b/>
          <w:bCs/>
        </w:rPr>
        <w:lastRenderedPageBreak/>
        <w:t>13.8.</w:t>
      </w:r>
      <w:r w:rsidRPr="000E0F32">
        <w:rPr>
          <w:rFonts w:ascii="Arial" w:hAnsi="Arial" w:cs="Arial"/>
        </w:rPr>
        <w:t xml:space="preserve"> Pelo descumprimento de quaisquer cláusulas ou condições do contrato, as multas e penalidade serão elevadas em dobro, em caso de reincidência.</w:t>
      </w:r>
    </w:p>
    <w:p w14:paraId="3E7E7459" w14:textId="77777777" w:rsidR="00A82BE9" w:rsidRPr="000E0F32" w:rsidRDefault="00A82BE9" w:rsidP="00A82BE9">
      <w:pPr>
        <w:tabs>
          <w:tab w:val="left" w:pos="284"/>
        </w:tabs>
        <w:ind w:firstLine="284"/>
        <w:jc w:val="both"/>
        <w:rPr>
          <w:rFonts w:ascii="Arial" w:hAnsi="Arial" w:cs="Arial"/>
        </w:rPr>
      </w:pPr>
    </w:p>
    <w:p w14:paraId="14426303" w14:textId="77777777" w:rsidR="00A82BE9" w:rsidRPr="000E0F32" w:rsidRDefault="00A82BE9" w:rsidP="00A82BE9">
      <w:pPr>
        <w:tabs>
          <w:tab w:val="left" w:pos="284"/>
        </w:tabs>
        <w:ind w:firstLine="284"/>
        <w:jc w:val="both"/>
        <w:rPr>
          <w:rFonts w:ascii="Arial" w:hAnsi="Arial" w:cs="Arial"/>
          <w:b/>
          <w:bCs/>
        </w:rPr>
      </w:pPr>
      <w:r w:rsidRPr="000E0F32">
        <w:rPr>
          <w:rFonts w:ascii="Arial" w:hAnsi="Arial" w:cs="Arial"/>
          <w:b/>
          <w:bCs/>
        </w:rPr>
        <w:t>13.9. A aplicação das sanções previstas neste edital não exclui, em hipótese alguma, a obrigação de reparação integral dos danos causados.</w:t>
      </w:r>
    </w:p>
    <w:p w14:paraId="51DD140D" w14:textId="77777777" w:rsidR="00A82BE9" w:rsidRPr="000E0F32" w:rsidRDefault="00A82BE9" w:rsidP="00A82BE9">
      <w:pPr>
        <w:tabs>
          <w:tab w:val="left" w:pos="284"/>
        </w:tabs>
        <w:ind w:firstLine="284"/>
        <w:jc w:val="both"/>
        <w:rPr>
          <w:rFonts w:ascii="Arial" w:hAnsi="Arial" w:cs="Arial"/>
        </w:rPr>
      </w:pPr>
    </w:p>
    <w:p w14:paraId="295705C6" w14:textId="77777777" w:rsidR="00A82BE9" w:rsidRPr="000E0F32" w:rsidRDefault="00A82BE9" w:rsidP="00A82BE9">
      <w:pPr>
        <w:tabs>
          <w:tab w:val="left" w:pos="284"/>
        </w:tabs>
        <w:ind w:firstLine="284"/>
        <w:jc w:val="both"/>
        <w:rPr>
          <w:rFonts w:ascii="Arial" w:hAnsi="Arial" w:cs="Arial"/>
        </w:rPr>
      </w:pPr>
      <w:r w:rsidRPr="000E0F32">
        <w:rPr>
          <w:rFonts w:ascii="Arial" w:hAnsi="Arial" w:cs="Arial"/>
          <w:b/>
          <w:bCs/>
        </w:rPr>
        <w:t>14. DOS PAGAMENTOS</w:t>
      </w:r>
    </w:p>
    <w:p w14:paraId="0A85489C" w14:textId="77777777" w:rsidR="00A82BE9" w:rsidRPr="000E0F32" w:rsidRDefault="00A82BE9" w:rsidP="00A82BE9">
      <w:pPr>
        <w:tabs>
          <w:tab w:val="left" w:pos="284"/>
        </w:tabs>
        <w:ind w:firstLine="284"/>
        <w:jc w:val="both"/>
        <w:rPr>
          <w:rFonts w:ascii="Arial" w:hAnsi="Arial" w:cs="Arial"/>
        </w:rPr>
      </w:pPr>
    </w:p>
    <w:p w14:paraId="363F4DAF" w14:textId="77777777" w:rsidR="00A82BE9" w:rsidRPr="000E0F32" w:rsidRDefault="00A82BE9" w:rsidP="00A82BE9">
      <w:pPr>
        <w:tabs>
          <w:tab w:val="left" w:pos="284"/>
        </w:tabs>
        <w:ind w:firstLine="284"/>
        <w:jc w:val="both"/>
        <w:rPr>
          <w:rFonts w:ascii="Arial" w:hAnsi="Arial" w:cs="Arial"/>
          <w:kern w:val="2"/>
        </w:rPr>
      </w:pPr>
      <w:r w:rsidRPr="000E0F32">
        <w:rPr>
          <w:rFonts w:ascii="Arial" w:hAnsi="Arial" w:cs="Arial"/>
          <w:b/>
          <w:bCs/>
        </w:rPr>
        <w:t>14.1.</w:t>
      </w:r>
      <w:r w:rsidRPr="000E0F32">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3593F137" w14:textId="77777777" w:rsidR="00A82BE9" w:rsidRPr="000E0F32" w:rsidRDefault="00A82BE9" w:rsidP="00A82BE9">
      <w:pPr>
        <w:tabs>
          <w:tab w:val="left" w:pos="284"/>
        </w:tabs>
        <w:ind w:firstLine="284"/>
        <w:jc w:val="both"/>
        <w:rPr>
          <w:rFonts w:ascii="Arial" w:hAnsi="Arial" w:cs="Arial"/>
        </w:rPr>
      </w:pPr>
    </w:p>
    <w:p w14:paraId="07999F21" w14:textId="77777777" w:rsidR="00A82BE9" w:rsidRPr="000E0F32" w:rsidRDefault="00A82BE9" w:rsidP="00A82BE9">
      <w:pPr>
        <w:tabs>
          <w:tab w:val="left" w:pos="284"/>
        </w:tabs>
        <w:ind w:firstLine="284"/>
        <w:jc w:val="both"/>
        <w:rPr>
          <w:rFonts w:ascii="Arial" w:hAnsi="Arial" w:cs="Arial"/>
        </w:rPr>
      </w:pPr>
      <w:r w:rsidRPr="000E0F32">
        <w:rPr>
          <w:rFonts w:ascii="Arial" w:hAnsi="Arial" w:cs="Arial"/>
          <w:b/>
          <w:bCs/>
        </w:rPr>
        <w:t>14.1.1.</w:t>
      </w:r>
      <w:r w:rsidRPr="000E0F32">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2B7A67CB" w14:textId="77777777" w:rsidR="00A82BE9" w:rsidRPr="000E0F32" w:rsidRDefault="00A82BE9" w:rsidP="00A82BE9">
      <w:pPr>
        <w:tabs>
          <w:tab w:val="left" w:pos="284"/>
        </w:tabs>
        <w:ind w:firstLine="284"/>
        <w:jc w:val="both"/>
        <w:rPr>
          <w:rFonts w:ascii="Arial" w:hAnsi="Arial" w:cs="Arial"/>
        </w:rPr>
      </w:pPr>
    </w:p>
    <w:p w14:paraId="11EC9012" w14:textId="77777777" w:rsidR="00A82BE9" w:rsidRPr="000E0F32" w:rsidRDefault="00A82BE9" w:rsidP="00A82BE9">
      <w:pPr>
        <w:tabs>
          <w:tab w:val="left" w:pos="284"/>
        </w:tabs>
        <w:ind w:firstLine="284"/>
        <w:jc w:val="both"/>
        <w:rPr>
          <w:rFonts w:ascii="Arial" w:hAnsi="Arial" w:cs="Arial"/>
        </w:rPr>
      </w:pPr>
      <w:r w:rsidRPr="000E0F32">
        <w:rPr>
          <w:rFonts w:ascii="Arial" w:hAnsi="Arial" w:cs="Arial"/>
          <w:b/>
          <w:bCs/>
        </w:rPr>
        <w:t>14.1.2.</w:t>
      </w:r>
      <w:r w:rsidRPr="000E0F32">
        <w:rPr>
          <w:rFonts w:ascii="Arial" w:hAnsi="Arial" w:cs="Arial"/>
        </w:rPr>
        <w:t xml:space="preserve"> E-mail para envio da NF-e: </w:t>
      </w:r>
      <w:hyperlink r:id="rId20" w:history="1">
        <w:r w:rsidRPr="000E0F32">
          <w:rPr>
            <w:rStyle w:val="Hyperlink"/>
            <w:rFonts w:ascii="Arial" w:hAnsi="Arial" w:cs="Arial"/>
            <w:color w:val="auto"/>
          </w:rPr>
          <w:t>notafiscal@piracicaba.sp.gov.br</w:t>
        </w:r>
      </w:hyperlink>
      <w:r w:rsidRPr="000E0F32">
        <w:rPr>
          <w:rStyle w:val="Hyperlink"/>
          <w:rFonts w:ascii="Arial" w:hAnsi="Arial" w:cs="Arial"/>
          <w:color w:val="auto"/>
          <w:u w:val="none"/>
        </w:rPr>
        <w:t>.</w:t>
      </w:r>
    </w:p>
    <w:p w14:paraId="3B5FB44B" w14:textId="77777777" w:rsidR="00A82BE9" w:rsidRPr="000E0F32" w:rsidRDefault="00A82BE9" w:rsidP="00A82BE9">
      <w:pPr>
        <w:tabs>
          <w:tab w:val="left" w:pos="284"/>
        </w:tabs>
        <w:ind w:firstLine="284"/>
        <w:jc w:val="both"/>
        <w:rPr>
          <w:rFonts w:ascii="Arial" w:hAnsi="Arial" w:cs="Arial"/>
        </w:rPr>
      </w:pPr>
    </w:p>
    <w:p w14:paraId="61946C19" w14:textId="77777777" w:rsidR="00A82BE9" w:rsidRPr="000E0F32" w:rsidRDefault="00A82BE9" w:rsidP="00A82BE9">
      <w:pPr>
        <w:tabs>
          <w:tab w:val="left" w:pos="284"/>
        </w:tabs>
        <w:ind w:firstLine="284"/>
        <w:jc w:val="both"/>
        <w:rPr>
          <w:rFonts w:ascii="Arial" w:hAnsi="Arial" w:cs="Arial"/>
        </w:rPr>
      </w:pPr>
      <w:r w:rsidRPr="000E0F32">
        <w:rPr>
          <w:rFonts w:ascii="Arial" w:hAnsi="Arial" w:cs="Arial"/>
          <w:b/>
          <w:bCs/>
        </w:rPr>
        <w:t>14.1.3.</w:t>
      </w:r>
      <w:r w:rsidRPr="000E0F32">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1603E688" w14:textId="77777777" w:rsidR="00A82BE9" w:rsidRPr="000E0F32" w:rsidRDefault="00A82BE9" w:rsidP="00A82BE9">
      <w:pPr>
        <w:tabs>
          <w:tab w:val="left" w:pos="284"/>
        </w:tabs>
        <w:ind w:firstLine="284"/>
        <w:jc w:val="both"/>
        <w:rPr>
          <w:rFonts w:ascii="Arial" w:hAnsi="Arial" w:cs="Arial"/>
        </w:rPr>
      </w:pPr>
    </w:p>
    <w:p w14:paraId="2EAFB504" w14:textId="77777777" w:rsidR="00A82BE9" w:rsidRPr="000E0F32" w:rsidRDefault="00A82BE9" w:rsidP="00A82BE9">
      <w:pPr>
        <w:tabs>
          <w:tab w:val="left" w:pos="284"/>
        </w:tabs>
        <w:ind w:firstLine="284"/>
        <w:jc w:val="both"/>
        <w:rPr>
          <w:rFonts w:ascii="Arial" w:hAnsi="Arial" w:cs="Arial"/>
        </w:rPr>
      </w:pPr>
      <w:r w:rsidRPr="000E0F32">
        <w:rPr>
          <w:rFonts w:ascii="Arial" w:hAnsi="Arial" w:cs="Arial"/>
          <w:b/>
          <w:bCs/>
        </w:rPr>
        <w:t>14.2.</w:t>
      </w:r>
      <w:r w:rsidRPr="000E0F32">
        <w:rPr>
          <w:rFonts w:ascii="Arial" w:hAnsi="Arial" w:cs="Arial"/>
        </w:rPr>
        <w:t xml:space="preserve"> Com a Nota Fiscal, deverá obrigatoriamente ser comprovada pela CONTRATADA a persistência das condições licitatórias da habilitação e qualificação a que alude o inciso XVI do art. 92 da Lei n° </w:t>
      </w:r>
      <w:r w:rsidRPr="00AC2BF1">
        <w:rPr>
          <w:rFonts w:ascii="Arial" w:hAnsi="Arial" w:cs="Arial"/>
        </w:rPr>
        <w:t>14.133</w:t>
      </w:r>
      <w:r w:rsidRPr="000E0F32">
        <w:rPr>
          <w:rFonts w:ascii="Arial" w:hAnsi="Arial" w:cs="Arial"/>
        </w:rPr>
        <w:t xml:space="preserve"> 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25C02A7A" w14:textId="77777777" w:rsidR="00A82BE9" w:rsidRPr="000E0F32" w:rsidRDefault="00A82BE9" w:rsidP="00A82BE9">
      <w:pPr>
        <w:tabs>
          <w:tab w:val="left" w:pos="284"/>
        </w:tabs>
        <w:ind w:firstLine="284"/>
        <w:jc w:val="both"/>
        <w:rPr>
          <w:rFonts w:ascii="Arial" w:hAnsi="Arial" w:cs="Arial"/>
        </w:rPr>
      </w:pPr>
    </w:p>
    <w:p w14:paraId="582A63DC" w14:textId="77777777" w:rsidR="00A82BE9" w:rsidRPr="000E0F32" w:rsidRDefault="00A82BE9" w:rsidP="00A82BE9">
      <w:pPr>
        <w:tabs>
          <w:tab w:val="left" w:pos="284"/>
        </w:tabs>
        <w:ind w:firstLine="284"/>
        <w:jc w:val="both"/>
        <w:rPr>
          <w:rFonts w:ascii="Arial" w:hAnsi="Arial" w:cs="Arial"/>
          <w:b/>
        </w:rPr>
      </w:pPr>
      <w:r w:rsidRPr="000E0F32">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6D45CB15" w14:textId="77777777" w:rsidR="00A82BE9" w:rsidRPr="000E0F32" w:rsidRDefault="00A82BE9" w:rsidP="00A82BE9">
      <w:pPr>
        <w:tabs>
          <w:tab w:val="left" w:pos="284"/>
        </w:tabs>
        <w:ind w:firstLine="284"/>
        <w:jc w:val="both"/>
        <w:rPr>
          <w:rFonts w:ascii="Arial" w:hAnsi="Arial" w:cs="Arial"/>
          <w:highlight w:val="yellow"/>
        </w:rPr>
      </w:pPr>
    </w:p>
    <w:p w14:paraId="298CCE81" w14:textId="77777777" w:rsidR="00A82BE9" w:rsidRPr="000E0F32" w:rsidRDefault="00A82BE9" w:rsidP="00A82BE9">
      <w:pPr>
        <w:tabs>
          <w:tab w:val="left" w:pos="284"/>
        </w:tabs>
        <w:ind w:firstLine="284"/>
        <w:jc w:val="both"/>
        <w:rPr>
          <w:rFonts w:ascii="Arial" w:hAnsi="Arial" w:cs="Arial"/>
        </w:rPr>
      </w:pPr>
      <w:r w:rsidRPr="000E0F32">
        <w:rPr>
          <w:rFonts w:ascii="Arial" w:hAnsi="Arial" w:cs="Arial"/>
          <w:b/>
          <w:bCs/>
        </w:rPr>
        <w:t>15. FORMALIZAÇÃO DO INSTRUMENTO CONTRATUAL</w:t>
      </w:r>
    </w:p>
    <w:p w14:paraId="19DAF7AB" w14:textId="77777777" w:rsidR="00A82BE9" w:rsidRPr="000E0F32" w:rsidRDefault="00A82BE9" w:rsidP="00A82BE9">
      <w:pPr>
        <w:tabs>
          <w:tab w:val="left" w:pos="284"/>
        </w:tabs>
        <w:ind w:firstLine="284"/>
        <w:jc w:val="both"/>
        <w:rPr>
          <w:rFonts w:ascii="Arial" w:hAnsi="Arial" w:cs="Arial"/>
        </w:rPr>
      </w:pPr>
    </w:p>
    <w:p w14:paraId="005C1592" w14:textId="77777777" w:rsidR="00A82BE9" w:rsidRPr="000E0F32" w:rsidRDefault="00A82BE9" w:rsidP="00A82BE9">
      <w:pPr>
        <w:tabs>
          <w:tab w:val="left" w:pos="284"/>
        </w:tabs>
        <w:ind w:firstLine="284"/>
        <w:jc w:val="both"/>
        <w:rPr>
          <w:rFonts w:ascii="Arial" w:hAnsi="Arial" w:cs="Arial"/>
        </w:rPr>
      </w:pPr>
      <w:r w:rsidRPr="000E0F32">
        <w:rPr>
          <w:rFonts w:ascii="Arial" w:hAnsi="Arial" w:cs="Arial"/>
          <w:b/>
          <w:bCs/>
        </w:rPr>
        <w:t>15.1.</w:t>
      </w:r>
      <w:r w:rsidRPr="000E0F32">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67B42939" w14:textId="77777777" w:rsidR="00A82BE9" w:rsidRPr="000E0F32" w:rsidRDefault="00A82BE9" w:rsidP="00A82BE9">
      <w:pPr>
        <w:tabs>
          <w:tab w:val="left" w:pos="284"/>
        </w:tabs>
        <w:ind w:firstLine="284"/>
        <w:jc w:val="both"/>
        <w:rPr>
          <w:rFonts w:ascii="Arial" w:hAnsi="Arial" w:cs="Arial"/>
          <w:highlight w:val="yellow"/>
        </w:rPr>
      </w:pPr>
    </w:p>
    <w:p w14:paraId="059E6FD7" w14:textId="77777777" w:rsidR="00A82BE9" w:rsidRPr="000E0F32" w:rsidRDefault="00A82BE9" w:rsidP="00A82BE9">
      <w:pPr>
        <w:pStyle w:val="Corpodetexto31"/>
        <w:tabs>
          <w:tab w:val="left" w:pos="284"/>
        </w:tabs>
        <w:ind w:firstLine="284"/>
        <w:rPr>
          <w:color w:val="auto"/>
        </w:rPr>
      </w:pPr>
      <w:r w:rsidRPr="000E0F32">
        <w:rPr>
          <w:b/>
          <w:bCs/>
          <w:color w:val="auto"/>
        </w:rPr>
        <w:t>15.2.</w:t>
      </w:r>
      <w:r w:rsidRPr="000E0F32">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2A353DD5" w14:textId="77777777" w:rsidR="00A82BE9" w:rsidRPr="000E0F32" w:rsidRDefault="00A82BE9" w:rsidP="00A82BE9">
      <w:pPr>
        <w:tabs>
          <w:tab w:val="left" w:pos="284"/>
        </w:tabs>
        <w:ind w:firstLine="284"/>
        <w:rPr>
          <w:rFonts w:ascii="Arial" w:hAnsi="Arial" w:cs="Arial"/>
        </w:rPr>
      </w:pPr>
    </w:p>
    <w:p w14:paraId="5791ED18" w14:textId="77777777" w:rsidR="00A82BE9" w:rsidRPr="000E0F32" w:rsidRDefault="00A82BE9" w:rsidP="00A82BE9">
      <w:pPr>
        <w:pStyle w:val="Corpodetexto"/>
        <w:tabs>
          <w:tab w:val="left" w:pos="284"/>
        </w:tabs>
        <w:ind w:firstLine="284"/>
        <w:rPr>
          <w:sz w:val="20"/>
          <w:szCs w:val="20"/>
        </w:rPr>
      </w:pPr>
      <w:r w:rsidRPr="000E0F32">
        <w:rPr>
          <w:b/>
          <w:bCs/>
          <w:sz w:val="20"/>
          <w:szCs w:val="20"/>
        </w:rPr>
        <w:t>1</w:t>
      </w:r>
      <w:r w:rsidRPr="000E0F32">
        <w:rPr>
          <w:b/>
          <w:bCs/>
          <w:sz w:val="20"/>
          <w:szCs w:val="20"/>
          <w:lang w:val="pt-BR"/>
        </w:rPr>
        <w:t>5</w:t>
      </w:r>
      <w:r w:rsidRPr="000E0F32">
        <w:rPr>
          <w:b/>
          <w:bCs/>
          <w:sz w:val="20"/>
          <w:szCs w:val="20"/>
        </w:rPr>
        <w:t>.3.</w:t>
      </w:r>
      <w:r w:rsidRPr="000E0F32">
        <w:rPr>
          <w:sz w:val="20"/>
          <w:szCs w:val="20"/>
        </w:rPr>
        <w:t xml:space="preserve"> A recusa injustificada da ADJUDICATÁRIA em CONFIRMAR SEU RECEBIMENTO </w:t>
      </w:r>
      <w:r w:rsidRPr="000E0F32">
        <w:rPr>
          <w:sz w:val="20"/>
          <w:szCs w:val="20"/>
          <w:lang w:val="pt-BR"/>
        </w:rPr>
        <w:t>PELO ENDEREÇO ELETRÔNICO INFORMADO</w:t>
      </w:r>
      <w:r w:rsidRPr="000E0F32">
        <w:rPr>
          <w:sz w:val="20"/>
          <w:szCs w:val="20"/>
        </w:rPr>
        <w:t>, no prazo de 48 (quarenta e oito) horas, a sujeitará na aplicação da(s) penalidade(s) prevista(s) neste Edital.</w:t>
      </w:r>
    </w:p>
    <w:p w14:paraId="14418DF5" w14:textId="77777777" w:rsidR="00A82BE9" w:rsidRPr="000E0F32" w:rsidRDefault="00A82BE9" w:rsidP="00A82BE9">
      <w:pPr>
        <w:pStyle w:val="Corpodetexto31"/>
        <w:tabs>
          <w:tab w:val="left" w:pos="284"/>
        </w:tabs>
        <w:ind w:firstLine="284"/>
        <w:rPr>
          <w:color w:val="auto"/>
        </w:rPr>
      </w:pPr>
    </w:p>
    <w:p w14:paraId="31EFBA7C" w14:textId="77777777" w:rsidR="00A82BE9" w:rsidRPr="000E0F32" w:rsidRDefault="00A82BE9" w:rsidP="00A82BE9">
      <w:pPr>
        <w:pStyle w:val="Corpodetexto31"/>
        <w:tabs>
          <w:tab w:val="left" w:pos="284"/>
        </w:tabs>
        <w:ind w:firstLine="284"/>
        <w:rPr>
          <w:color w:val="auto"/>
        </w:rPr>
      </w:pPr>
      <w:r w:rsidRPr="000E0F32">
        <w:rPr>
          <w:b/>
          <w:bCs/>
          <w:color w:val="auto"/>
        </w:rPr>
        <w:t>15.4.</w:t>
      </w:r>
      <w:r w:rsidRPr="000E0F32">
        <w:rPr>
          <w:color w:val="auto"/>
        </w:rPr>
        <w:t xml:space="preserve"> No ato da contratação, a ADJUDICATÁRIA deverá apresentar procuração com firma devidamente reconhecida em cartório competente, outorgando poderes ao seu representante para assinar o contrato em seu nome.</w:t>
      </w:r>
    </w:p>
    <w:p w14:paraId="54D1EFA7" w14:textId="77777777" w:rsidR="00A82BE9" w:rsidRPr="000E0F32" w:rsidRDefault="00A82BE9" w:rsidP="00A82BE9">
      <w:pPr>
        <w:pStyle w:val="Corpodetexto31"/>
        <w:tabs>
          <w:tab w:val="left" w:pos="284"/>
        </w:tabs>
        <w:ind w:firstLine="284"/>
        <w:rPr>
          <w:color w:val="auto"/>
        </w:rPr>
      </w:pPr>
    </w:p>
    <w:p w14:paraId="14E3B3E2" w14:textId="77777777" w:rsidR="00A82BE9" w:rsidRPr="000E0F32" w:rsidRDefault="00A82BE9" w:rsidP="00A82BE9">
      <w:pPr>
        <w:pStyle w:val="Corpodetexto31"/>
        <w:tabs>
          <w:tab w:val="left" w:pos="284"/>
        </w:tabs>
        <w:ind w:firstLine="284"/>
        <w:rPr>
          <w:color w:val="auto"/>
        </w:rPr>
      </w:pPr>
      <w:r w:rsidRPr="000E0F32">
        <w:rPr>
          <w:b/>
          <w:bCs/>
          <w:color w:val="auto"/>
        </w:rPr>
        <w:t>15.5.</w:t>
      </w:r>
      <w:r w:rsidRPr="000E0F32">
        <w:rPr>
          <w:color w:val="auto"/>
        </w:rPr>
        <w:t xml:space="preserve"> Se no ato da assinatura do contrato, as Certidões apresentadas para habilitação na licitação estiverem vencidas, a ADJUDICATÁRIA deverá reapresentar novas, com validade em vigor.</w:t>
      </w:r>
    </w:p>
    <w:p w14:paraId="7E78B340" w14:textId="77777777" w:rsidR="00A82BE9" w:rsidRPr="000E0F32" w:rsidRDefault="00A82BE9" w:rsidP="00A82BE9">
      <w:pPr>
        <w:pStyle w:val="Corpodetexto31"/>
        <w:tabs>
          <w:tab w:val="left" w:pos="284"/>
        </w:tabs>
        <w:ind w:firstLine="284"/>
        <w:rPr>
          <w:color w:val="auto"/>
        </w:rPr>
      </w:pPr>
    </w:p>
    <w:p w14:paraId="77818965" w14:textId="77777777" w:rsidR="00A82BE9" w:rsidRPr="000E0F32" w:rsidRDefault="00A82BE9" w:rsidP="00A82BE9">
      <w:pPr>
        <w:pStyle w:val="Corpodetexto31"/>
        <w:tabs>
          <w:tab w:val="left" w:pos="284"/>
        </w:tabs>
        <w:ind w:firstLine="284"/>
        <w:rPr>
          <w:color w:val="auto"/>
        </w:rPr>
      </w:pPr>
      <w:r w:rsidRPr="000E0F32">
        <w:rPr>
          <w:b/>
          <w:bCs/>
          <w:color w:val="auto"/>
        </w:rPr>
        <w:t>15.6.</w:t>
      </w:r>
      <w:r w:rsidRPr="000E0F32">
        <w:rPr>
          <w:color w:val="auto"/>
        </w:rPr>
        <w:t xml:space="preserve"> A Contratada fica obrigada a aceitar acréscimos ou supressões, do objeto contratual, até o limite de 25% do valor inicial do contrato.</w:t>
      </w:r>
    </w:p>
    <w:p w14:paraId="3F80DE4E" w14:textId="77777777" w:rsidR="00A82BE9" w:rsidRPr="000E0F32" w:rsidRDefault="00A82BE9" w:rsidP="00A82BE9">
      <w:pPr>
        <w:tabs>
          <w:tab w:val="left" w:pos="284"/>
        </w:tabs>
        <w:ind w:firstLine="284"/>
        <w:jc w:val="both"/>
        <w:rPr>
          <w:rFonts w:ascii="Arial" w:hAnsi="Arial" w:cs="Arial"/>
        </w:rPr>
      </w:pPr>
    </w:p>
    <w:p w14:paraId="4DDD1E7E" w14:textId="77777777" w:rsidR="00A82BE9" w:rsidRPr="000E0F32" w:rsidRDefault="00A82BE9" w:rsidP="00A82BE9">
      <w:pPr>
        <w:tabs>
          <w:tab w:val="left" w:pos="284"/>
        </w:tabs>
        <w:ind w:firstLine="284"/>
        <w:jc w:val="both"/>
        <w:rPr>
          <w:rFonts w:ascii="Arial" w:hAnsi="Arial" w:cs="Arial"/>
        </w:rPr>
      </w:pPr>
      <w:r w:rsidRPr="000E0F32">
        <w:rPr>
          <w:rFonts w:ascii="Arial" w:hAnsi="Arial" w:cs="Arial"/>
          <w:b/>
          <w:bCs/>
        </w:rPr>
        <w:t>16. DISPOSIÇÕES FINAIS</w:t>
      </w:r>
    </w:p>
    <w:p w14:paraId="36E79E8B" w14:textId="77777777" w:rsidR="00A82BE9" w:rsidRPr="000E0F32" w:rsidRDefault="00A82BE9" w:rsidP="00A82BE9">
      <w:pPr>
        <w:tabs>
          <w:tab w:val="left" w:pos="284"/>
        </w:tabs>
        <w:ind w:firstLine="284"/>
        <w:jc w:val="both"/>
        <w:rPr>
          <w:rFonts w:ascii="Arial" w:hAnsi="Arial" w:cs="Arial"/>
        </w:rPr>
      </w:pPr>
    </w:p>
    <w:p w14:paraId="6EB9FB02" w14:textId="77777777" w:rsidR="00A82BE9" w:rsidRPr="000E0F32" w:rsidRDefault="00A82BE9" w:rsidP="00A82BE9">
      <w:pPr>
        <w:tabs>
          <w:tab w:val="left" w:pos="284"/>
        </w:tabs>
        <w:ind w:firstLine="284"/>
        <w:jc w:val="both"/>
        <w:rPr>
          <w:rFonts w:ascii="Arial" w:hAnsi="Arial" w:cs="Arial"/>
        </w:rPr>
      </w:pPr>
      <w:r w:rsidRPr="000E0F32">
        <w:rPr>
          <w:rFonts w:ascii="Arial" w:hAnsi="Arial" w:cs="Arial"/>
          <w:b/>
          <w:bCs/>
        </w:rPr>
        <w:lastRenderedPageBreak/>
        <w:t>16.1.</w:t>
      </w:r>
      <w:r w:rsidRPr="000E0F32">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FDF64A0" w14:textId="77777777" w:rsidR="00A82BE9" w:rsidRPr="000E0F32" w:rsidRDefault="00A82BE9" w:rsidP="00A82BE9">
      <w:pPr>
        <w:tabs>
          <w:tab w:val="left" w:pos="284"/>
        </w:tabs>
        <w:ind w:firstLine="284"/>
        <w:jc w:val="both"/>
        <w:rPr>
          <w:rFonts w:ascii="Arial" w:hAnsi="Arial" w:cs="Arial"/>
        </w:rPr>
      </w:pPr>
    </w:p>
    <w:p w14:paraId="6824335A" w14:textId="77777777" w:rsidR="00A82BE9" w:rsidRPr="000E0F32" w:rsidRDefault="00A82BE9" w:rsidP="00A82BE9">
      <w:pPr>
        <w:tabs>
          <w:tab w:val="left" w:pos="284"/>
        </w:tabs>
        <w:ind w:firstLine="284"/>
        <w:jc w:val="both"/>
        <w:rPr>
          <w:rFonts w:ascii="Arial" w:hAnsi="Arial" w:cs="Arial"/>
        </w:rPr>
      </w:pPr>
      <w:r w:rsidRPr="000E0F32">
        <w:rPr>
          <w:rFonts w:ascii="Arial" w:hAnsi="Arial" w:cs="Arial"/>
          <w:b/>
          <w:bCs/>
        </w:rPr>
        <w:t>16.2.</w:t>
      </w:r>
      <w:r w:rsidRPr="000E0F32">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4FD2ECD2" w14:textId="77777777" w:rsidR="00A82BE9" w:rsidRPr="000E0F32" w:rsidRDefault="00A82BE9" w:rsidP="00A82BE9">
      <w:pPr>
        <w:tabs>
          <w:tab w:val="left" w:pos="284"/>
        </w:tabs>
        <w:ind w:firstLine="284"/>
        <w:jc w:val="both"/>
        <w:rPr>
          <w:rFonts w:ascii="Arial" w:hAnsi="Arial" w:cs="Arial"/>
        </w:rPr>
      </w:pPr>
    </w:p>
    <w:p w14:paraId="69D4080F" w14:textId="77777777" w:rsidR="00A82BE9" w:rsidRPr="000E0F32" w:rsidRDefault="00A82BE9" w:rsidP="00A82BE9">
      <w:pPr>
        <w:tabs>
          <w:tab w:val="left" w:pos="284"/>
        </w:tabs>
        <w:ind w:firstLine="284"/>
        <w:jc w:val="both"/>
        <w:rPr>
          <w:rFonts w:ascii="Arial" w:hAnsi="Arial" w:cs="Arial"/>
        </w:rPr>
      </w:pPr>
      <w:r w:rsidRPr="000E0F32">
        <w:rPr>
          <w:rFonts w:ascii="Arial" w:hAnsi="Arial" w:cs="Arial"/>
          <w:b/>
          <w:bCs/>
        </w:rPr>
        <w:t>16.3.</w:t>
      </w:r>
      <w:r w:rsidRPr="000E0F32">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06460424" w14:textId="77777777" w:rsidR="00A82BE9" w:rsidRPr="000E0F32" w:rsidRDefault="00A82BE9" w:rsidP="00A82BE9">
      <w:pPr>
        <w:tabs>
          <w:tab w:val="left" w:pos="284"/>
        </w:tabs>
        <w:ind w:firstLine="284"/>
        <w:jc w:val="both"/>
        <w:rPr>
          <w:rFonts w:ascii="Arial" w:hAnsi="Arial" w:cs="Arial"/>
        </w:rPr>
      </w:pPr>
    </w:p>
    <w:p w14:paraId="471980A4" w14:textId="77777777" w:rsidR="00A82BE9" w:rsidRPr="000E0F32" w:rsidRDefault="00A82BE9" w:rsidP="00A82BE9">
      <w:pPr>
        <w:tabs>
          <w:tab w:val="left" w:pos="284"/>
        </w:tabs>
        <w:ind w:firstLine="284"/>
        <w:jc w:val="both"/>
        <w:rPr>
          <w:rFonts w:ascii="Arial" w:hAnsi="Arial" w:cs="Arial"/>
        </w:rPr>
      </w:pPr>
      <w:r w:rsidRPr="000E0F32">
        <w:rPr>
          <w:rFonts w:ascii="Arial" w:hAnsi="Arial" w:cs="Arial"/>
          <w:b/>
          <w:bCs/>
        </w:rPr>
        <w:t>16.4.</w:t>
      </w:r>
      <w:r w:rsidRPr="000E0F32">
        <w:rPr>
          <w:rFonts w:ascii="Arial" w:hAnsi="Arial" w:cs="Arial"/>
        </w:rPr>
        <w:t xml:space="preserve"> Após a apresentação da proposta, não caberá desistência, salvo por motivo justo decorrente de fato superveniente e aceito pelo Pregoeiro.</w:t>
      </w:r>
    </w:p>
    <w:p w14:paraId="3868E9D2" w14:textId="77777777" w:rsidR="00A82BE9" w:rsidRPr="000E0F32" w:rsidRDefault="00A82BE9" w:rsidP="00A82BE9">
      <w:pPr>
        <w:tabs>
          <w:tab w:val="left" w:pos="284"/>
        </w:tabs>
        <w:ind w:firstLine="284"/>
        <w:jc w:val="both"/>
        <w:rPr>
          <w:rFonts w:ascii="Arial" w:hAnsi="Arial" w:cs="Arial"/>
        </w:rPr>
      </w:pPr>
    </w:p>
    <w:p w14:paraId="2BDEF9C1" w14:textId="77777777" w:rsidR="00A82BE9" w:rsidRPr="000E0F32" w:rsidRDefault="00A82BE9" w:rsidP="00A82BE9">
      <w:pPr>
        <w:tabs>
          <w:tab w:val="left" w:pos="284"/>
        </w:tabs>
        <w:ind w:firstLine="284"/>
        <w:jc w:val="both"/>
        <w:rPr>
          <w:rFonts w:ascii="Arial" w:hAnsi="Arial" w:cs="Arial"/>
        </w:rPr>
      </w:pPr>
      <w:r w:rsidRPr="000E0F32">
        <w:rPr>
          <w:rFonts w:ascii="Arial" w:hAnsi="Arial" w:cs="Arial"/>
          <w:b/>
          <w:bCs/>
        </w:rPr>
        <w:t>16.5.</w:t>
      </w:r>
      <w:r w:rsidRPr="000E0F32">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24201A23" w14:textId="77777777" w:rsidR="00A82BE9" w:rsidRPr="000E0F32" w:rsidRDefault="00A82BE9" w:rsidP="00A82BE9">
      <w:pPr>
        <w:tabs>
          <w:tab w:val="left" w:pos="284"/>
        </w:tabs>
        <w:ind w:firstLine="284"/>
        <w:jc w:val="both"/>
        <w:rPr>
          <w:rFonts w:ascii="Arial" w:hAnsi="Arial" w:cs="Arial"/>
        </w:rPr>
      </w:pPr>
    </w:p>
    <w:p w14:paraId="7E976CF4" w14:textId="77777777" w:rsidR="00A82BE9" w:rsidRPr="000E0F32" w:rsidRDefault="00A82BE9" w:rsidP="00A82BE9">
      <w:pPr>
        <w:tabs>
          <w:tab w:val="left" w:pos="284"/>
        </w:tabs>
        <w:ind w:firstLine="284"/>
        <w:jc w:val="both"/>
        <w:rPr>
          <w:rFonts w:ascii="Arial" w:hAnsi="Arial" w:cs="Arial"/>
        </w:rPr>
      </w:pPr>
      <w:r w:rsidRPr="000E0F32">
        <w:rPr>
          <w:rFonts w:ascii="Arial" w:hAnsi="Arial" w:cs="Arial"/>
          <w:b/>
          <w:bCs/>
        </w:rPr>
        <w:t>16.6.</w:t>
      </w:r>
      <w:r w:rsidRPr="000E0F32">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23BCE58" w14:textId="77777777" w:rsidR="00A82BE9" w:rsidRPr="000E0F32" w:rsidRDefault="00A82BE9" w:rsidP="00A82BE9">
      <w:pPr>
        <w:tabs>
          <w:tab w:val="left" w:pos="284"/>
        </w:tabs>
        <w:ind w:firstLine="284"/>
        <w:jc w:val="both"/>
        <w:rPr>
          <w:rFonts w:ascii="Arial" w:hAnsi="Arial" w:cs="Arial"/>
        </w:rPr>
      </w:pPr>
    </w:p>
    <w:p w14:paraId="1B67C9A2" w14:textId="77777777" w:rsidR="00A82BE9" w:rsidRPr="000E0F32" w:rsidRDefault="00A82BE9" w:rsidP="00A82BE9">
      <w:pPr>
        <w:tabs>
          <w:tab w:val="left" w:pos="284"/>
        </w:tabs>
        <w:ind w:firstLine="284"/>
        <w:jc w:val="both"/>
        <w:rPr>
          <w:rFonts w:ascii="Arial" w:hAnsi="Arial" w:cs="Arial"/>
        </w:rPr>
      </w:pPr>
      <w:r w:rsidRPr="000E0F32">
        <w:rPr>
          <w:rFonts w:ascii="Arial" w:hAnsi="Arial" w:cs="Arial"/>
          <w:b/>
          <w:bCs/>
        </w:rPr>
        <w:t>16.7.</w:t>
      </w:r>
      <w:r w:rsidRPr="000E0F32">
        <w:rPr>
          <w:rFonts w:ascii="Arial" w:hAnsi="Arial" w:cs="Arial"/>
        </w:rPr>
        <w:t xml:space="preserve"> As licitantes intimadas para prestar qualquer esclarecimento adicional deverão fazê-lo no prazo determinado pelo Pregoeiro, sob pena de desclassificação /inabilitação.</w:t>
      </w:r>
    </w:p>
    <w:p w14:paraId="77AF0026" w14:textId="77777777" w:rsidR="00A82BE9" w:rsidRPr="000E0F32" w:rsidRDefault="00A82BE9" w:rsidP="00A82BE9">
      <w:pPr>
        <w:tabs>
          <w:tab w:val="left" w:pos="284"/>
        </w:tabs>
        <w:ind w:firstLine="284"/>
        <w:jc w:val="both"/>
        <w:rPr>
          <w:rFonts w:ascii="Arial" w:hAnsi="Arial" w:cs="Arial"/>
        </w:rPr>
      </w:pPr>
    </w:p>
    <w:p w14:paraId="0FA5A9C5" w14:textId="77777777" w:rsidR="00A82BE9" w:rsidRPr="000E0F32" w:rsidRDefault="00A82BE9" w:rsidP="00A82BE9">
      <w:pPr>
        <w:tabs>
          <w:tab w:val="left" w:pos="284"/>
        </w:tabs>
        <w:ind w:firstLine="284"/>
        <w:jc w:val="both"/>
        <w:rPr>
          <w:rFonts w:ascii="Arial" w:hAnsi="Arial" w:cs="Arial"/>
        </w:rPr>
      </w:pPr>
      <w:r w:rsidRPr="000E0F32">
        <w:rPr>
          <w:rFonts w:ascii="Arial" w:hAnsi="Arial" w:cs="Arial"/>
          <w:b/>
          <w:bCs/>
        </w:rPr>
        <w:t>16.8.</w:t>
      </w:r>
      <w:r w:rsidRPr="000E0F32">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16E96B3" w14:textId="77777777" w:rsidR="00A82BE9" w:rsidRPr="000E0F32" w:rsidRDefault="00A82BE9" w:rsidP="00A82BE9">
      <w:pPr>
        <w:tabs>
          <w:tab w:val="left" w:pos="284"/>
        </w:tabs>
        <w:ind w:firstLine="284"/>
        <w:jc w:val="both"/>
        <w:rPr>
          <w:rFonts w:ascii="Arial" w:hAnsi="Arial" w:cs="Arial"/>
        </w:rPr>
      </w:pPr>
    </w:p>
    <w:p w14:paraId="6A982A57" w14:textId="77777777" w:rsidR="00A82BE9" w:rsidRPr="000E0F32" w:rsidRDefault="00A82BE9" w:rsidP="00A82BE9">
      <w:pPr>
        <w:tabs>
          <w:tab w:val="left" w:pos="284"/>
        </w:tabs>
        <w:ind w:firstLine="284"/>
        <w:jc w:val="both"/>
        <w:rPr>
          <w:rFonts w:ascii="Arial" w:hAnsi="Arial" w:cs="Arial"/>
        </w:rPr>
      </w:pPr>
      <w:r w:rsidRPr="000E0F32">
        <w:rPr>
          <w:rFonts w:ascii="Arial" w:hAnsi="Arial" w:cs="Arial"/>
          <w:b/>
          <w:bCs/>
        </w:rPr>
        <w:t>16.9.</w:t>
      </w:r>
      <w:r w:rsidRPr="000E0F32">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6A9D3939" w14:textId="77777777" w:rsidR="00A82BE9" w:rsidRPr="000E0F32" w:rsidRDefault="00A82BE9" w:rsidP="00A82BE9">
      <w:pPr>
        <w:tabs>
          <w:tab w:val="left" w:pos="284"/>
        </w:tabs>
        <w:ind w:firstLine="284"/>
        <w:jc w:val="both"/>
        <w:rPr>
          <w:rFonts w:ascii="Arial" w:hAnsi="Arial" w:cs="Arial"/>
        </w:rPr>
      </w:pPr>
    </w:p>
    <w:p w14:paraId="2CA935F2" w14:textId="77777777" w:rsidR="00A82BE9" w:rsidRPr="000E0F32" w:rsidRDefault="00A82BE9" w:rsidP="00A82BE9">
      <w:pPr>
        <w:tabs>
          <w:tab w:val="left" w:pos="284"/>
        </w:tabs>
        <w:ind w:firstLine="284"/>
        <w:jc w:val="both"/>
        <w:rPr>
          <w:rFonts w:ascii="Arial" w:hAnsi="Arial" w:cs="Arial"/>
        </w:rPr>
      </w:pPr>
      <w:r w:rsidRPr="000E0F32">
        <w:rPr>
          <w:rFonts w:ascii="Arial" w:hAnsi="Arial" w:cs="Arial"/>
          <w:b/>
          <w:bCs/>
        </w:rPr>
        <w:t>16.10.</w:t>
      </w:r>
      <w:r w:rsidRPr="000E0F32">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72875084" w14:textId="77777777" w:rsidR="00A82BE9" w:rsidRPr="000E0F32" w:rsidRDefault="00A82BE9" w:rsidP="00A82BE9">
      <w:pPr>
        <w:tabs>
          <w:tab w:val="left" w:pos="284"/>
        </w:tabs>
        <w:ind w:firstLine="284"/>
        <w:jc w:val="both"/>
        <w:rPr>
          <w:rFonts w:ascii="Arial" w:hAnsi="Arial" w:cs="Arial"/>
        </w:rPr>
      </w:pPr>
    </w:p>
    <w:p w14:paraId="4C28BC5B" w14:textId="77777777" w:rsidR="00A82BE9" w:rsidRPr="000E0F32" w:rsidRDefault="00A82BE9" w:rsidP="00A82BE9">
      <w:pPr>
        <w:tabs>
          <w:tab w:val="left" w:pos="284"/>
        </w:tabs>
        <w:ind w:firstLine="284"/>
        <w:jc w:val="both"/>
        <w:rPr>
          <w:rFonts w:ascii="Arial" w:hAnsi="Arial" w:cs="Arial"/>
        </w:rPr>
      </w:pPr>
      <w:r w:rsidRPr="000E0F32">
        <w:rPr>
          <w:rFonts w:ascii="Arial" w:hAnsi="Arial" w:cs="Arial"/>
          <w:b/>
          <w:bCs/>
        </w:rPr>
        <w:t>16.11.</w:t>
      </w:r>
      <w:r w:rsidRPr="000E0F32">
        <w:rPr>
          <w:rFonts w:ascii="Arial" w:hAnsi="Arial" w:cs="Arial"/>
        </w:rPr>
        <w:t xml:space="preserve"> A participação da licitante nesta licitação implicará na aceitação de todos os termos e condições deste Edital.</w:t>
      </w:r>
    </w:p>
    <w:p w14:paraId="51CED82F" w14:textId="77777777" w:rsidR="00A82BE9" w:rsidRPr="000E0F32" w:rsidRDefault="00A82BE9" w:rsidP="00A82BE9">
      <w:pPr>
        <w:tabs>
          <w:tab w:val="left" w:pos="284"/>
        </w:tabs>
        <w:ind w:firstLine="284"/>
        <w:jc w:val="both"/>
        <w:rPr>
          <w:rFonts w:ascii="Arial" w:hAnsi="Arial" w:cs="Arial"/>
        </w:rPr>
      </w:pPr>
    </w:p>
    <w:p w14:paraId="074856D9" w14:textId="77777777" w:rsidR="00A82BE9" w:rsidRPr="000E0F32" w:rsidRDefault="00A82BE9" w:rsidP="00A82BE9">
      <w:pPr>
        <w:tabs>
          <w:tab w:val="left" w:pos="284"/>
        </w:tabs>
        <w:ind w:firstLine="284"/>
        <w:jc w:val="both"/>
        <w:rPr>
          <w:rFonts w:ascii="Arial" w:hAnsi="Arial" w:cs="Arial"/>
        </w:rPr>
      </w:pPr>
      <w:r w:rsidRPr="000E0F32">
        <w:rPr>
          <w:rFonts w:ascii="Arial" w:hAnsi="Arial" w:cs="Arial"/>
          <w:b/>
          <w:bCs/>
        </w:rPr>
        <w:t>16.12.</w:t>
      </w:r>
      <w:r w:rsidRPr="000E0F32">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7D387927" w14:textId="77777777" w:rsidR="00A82BE9" w:rsidRPr="000E0F32" w:rsidRDefault="00A82BE9" w:rsidP="00A82BE9">
      <w:pPr>
        <w:tabs>
          <w:tab w:val="left" w:pos="284"/>
        </w:tabs>
        <w:ind w:firstLine="284"/>
        <w:jc w:val="both"/>
        <w:rPr>
          <w:rFonts w:ascii="Arial" w:hAnsi="Arial" w:cs="Arial"/>
        </w:rPr>
      </w:pPr>
    </w:p>
    <w:p w14:paraId="7A8CC174" w14:textId="77777777" w:rsidR="00A82BE9" w:rsidRPr="00AC2BF1" w:rsidRDefault="00A82BE9" w:rsidP="00A82BE9">
      <w:pPr>
        <w:tabs>
          <w:tab w:val="left" w:pos="284"/>
        </w:tabs>
        <w:ind w:firstLine="284"/>
        <w:jc w:val="both"/>
        <w:rPr>
          <w:rFonts w:ascii="Arial" w:hAnsi="Arial" w:cs="Arial"/>
        </w:rPr>
      </w:pPr>
      <w:r w:rsidRPr="00AC2BF1">
        <w:rPr>
          <w:rFonts w:ascii="Arial" w:hAnsi="Arial" w:cs="Arial"/>
          <w:b/>
          <w:bCs/>
        </w:rPr>
        <w:t>16.1</w:t>
      </w:r>
      <w:r>
        <w:rPr>
          <w:rFonts w:ascii="Arial" w:hAnsi="Arial" w:cs="Arial"/>
          <w:b/>
          <w:bCs/>
        </w:rPr>
        <w:t>3</w:t>
      </w:r>
      <w:r w:rsidRPr="00AC2BF1">
        <w:rPr>
          <w:rFonts w:ascii="Arial" w:hAnsi="Arial" w:cs="Arial"/>
          <w:b/>
          <w:bCs/>
        </w:rPr>
        <w:t>.</w:t>
      </w:r>
      <w:r w:rsidRPr="00AC2BF1">
        <w:rPr>
          <w:rFonts w:ascii="Arial" w:hAnsi="Arial" w:cs="Arial"/>
        </w:rPr>
        <w:t xml:space="preserve"> Os casos omissos serão decididos pelo Pregoeiro em conformidade com as disposições constantes do presente Edital e legislação pertinente.</w:t>
      </w:r>
    </w:p>
    <w:p w14:paraId="04E67BC0" w14:textId="77777777" w:rsidR="00A82BE9" w:rsidRPr="00AC2BF1" w:rsidRDefault="00A82BE9" w:rsidP="00A82BE9">
      <w:pPr>
        <w:tabs>
          <w:tab w:val="left" w:pos="284"/>
        </w:tabs>
        <w:ind w:firstLine="284"/>
        <w:jc w:val="both"/>
        <w:rPr>
          <w:rFonts w:ascii="Arial" w:hAnsi="Arial" w:cs="Arial"/>
        </w:rPr>
      </w:pPr>
    </w:p>
    <w:p w14:paraId="19262AED" w14:textId="77777777" w:rsidR="00A82BE9" w:rsidRPr="00AC2BF1" w:rsidRDefault="00A82BE9" w:rsidP="00A82BE9">
      <w:pPr>
        <w:tabs>
          <w:tab w:val="left" w:pos="284"/>
        </w:tabs>
        <w:ind w:firstLine="284"/>
        <w:jc w:val="both"/>
        <w:rPr>
          <w:rFonts w:ascii="Arial" w:hAnsi="Arial" w:cs="Arial"/>
        </w:rPr>
      </w:pPr>
      <w:r w:rsidRPr="00AC2BF1">
        <w:rPr>
          <w:rFonts w:ascii="Arial" w:hAnsi="Arial" w:cs="Arial"/>
          <w:b/>
          <w:bCs/>
        </w:rPr>
        <w:t>16.1</w:t>
      </w:r>
      <w:r>
        <w:rPr>
          <w:rFonts w:ascii="Arial" w:hAnsi="Arial" w:cs="Arial"/>
          <w:b/>
          <w:bCs/>
        </w:rPr>
        <w:t>4</w:t>
      </w:r>
      <w:r w:rsidRPr="00AC2BF1">
        <w:rPr>
          <w:rFonts w:ascii="Arial" w:hAnsi="Arial" w:cs="Arial"/>
          <w:b/>
          <w:bCs/>
        </w:rPr>
        <w:t>.</w:t>
      </w:r>
      <w:r w:rsidRPr="00AC2BF1">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68498616" w14:textId="77777777" w:rsidR="00A82BE9" w:rsidRPr="00AC2BF1" w:rsidRDefault="00A82BE9" w:rsidP="00A82BE9">
      <w:pPr>
        <w:tabs>
          <w:tab w:val="left" w:pos="284"/>
        </w:tabs>
        <w:ind w:firstLine="284"/>
        <w:jc w:val="both"/>
        <w:rPr>
          <w:rFonts w:ascii="Arial" w:hAnsi="Arial" w:cs="Arial"/>
        </w:rPr>
      </w:pPr>
    </w:p>
    <w:p w14:paraId="67A9D87A" w14:textId="77777777" w:rsidR="00A82BE9" w:rsidRPr="00AC2BF1" w:rsidRDefault="00A82BE9" w:rsidP="00A82BE9">
      <w:pPr>
        <w:tabs>
          <w:tab w:val="left" w:pos="284"/>
        </w:tabs>
        <w:ind w:firstLine="284"/>
        <w:jc w:val="both"/>
        <w:rPr>
          <w:rStyle w:val="Hyperlink"/>
          <w:rFonts w:ascii="Arial" w:hAnsi="Arial" w:cs="Arial"/>
          <w:color w:val="auto"/>
          <w:u w:val="none"/>
        </w:rPr>
      </w:pPr>
      <w:r w:rsidRPr="00AC2BF1">
        <w:rPr>
          <w:rFonts w:ascii="Arial" w:hAnsi="Arial" w:cs="Arial"/>
          <w:b/>
          <w:bCs/>
        </w:rPr>
        <w:t>16.1</w:t>
      </w:r>
      <w:r>
        <w:rPr>
          <w:rFonts w:ascii="Arial" w:hAnsi="Arial" w:cs="Arial"/>
          <w:b/>
          <w:bCs/>
        </w:rPr>
        <w:t>5</w:t>
      </w:r>
      <w:r w:rsidRPr="00AC2BF1">
        <w:rPr>
          <w:rFonts w:ascii="Arial" w:hAnsi="Arial" w:cs="Arial"/>
          <w:b/>
          <w:bCs/>
        </w:rPr>
        <w:t>.</w:t>
      </w:r>
      <w:r w:rsidRPr="00AC2BF1">
        <w:rPr>
          <w:rFonts w:ascii="Arial" w:hAnsi="Arial" w:cs="Arial"/>
        </w:rPr>
        <w:t xml:space="preserve"> O edital de pregão</w:t>
      </w:r>
      <w:r w:rsidRPr="00AC2BF1">
        <w:rPr>
          <w:rStyle w:val="Hyperlink"/>
          <w:rFonts w:ascii="Arial" w:hAnsi="Arial" w:cs="Arial"/>
          <w:color w:val="auto"/>
          <w:u w:val="none"/>
        </w:rPr>
        <w:t xml:space="preserve"> será composto de:</w:t>
      </w:r>
    </w:p>
    <w:p w14:paraId="79E29C08" w14:textId="77777777" w:rsidR="00A82BE9" w:rsidRPr="00AC2BF1" w:rsidRDefault="00A82BE9" w:rsidP="00A82BE9">
      <w:pPr>
        <w:tabs>
          <w:tab w:val="left" w:pos="284"/>
        </w:tabs>
        <w:ind w:firstLine="284"/>
        <w:jc w:val="both"/>
        <w:rPr>
          <w:rStyle w:val="Hyperlink"/>
          <w:rFonts w:ascii="Arial" w:hAnsi="Arial" w:cs="Arial"/>
          <w:color w:val="auto"/>
          <w:u w:val="none"/>
        </w:rPr>
      </w:pPr>
      <w:r w:rsidRPr="00AC2BF1">
        <w:rPr>
          <w:rStyle w:val="Hyperlink"/>
          <w:rFonts w:ascii="Arial" w:hAnsi="Arial" w:cs="Arial"/>
          <w:b/>
          <w:bCs/>
          <w:color w:val="auto"/>
          <w:u w:val="none"/>
        </w:rPr>
        <w:t xml:space="preserve">a) </w:t>
      </w:r>
      <w:r w:rsidRPr="00AC2BF1">
        <w:rPr>
          <w:rStyle w:val="Hyperlink"/>
          <w:rFonts w:ascii="Arial" w:hAnsi="Arial" w:cs="Arial"/>
          <w:color w:val="auto"/>
          <w:u w:val="none"/>
        </w:rPr>
        <w:t>Termo de Referência;</w:t>
      </w:r>
    </w:p>
    <w:p w14:paraId="0588C556" w14:textId="77777777" w:rsidR="00A82BE9" w:rsidRPr="00AC2BF1" w:rsidRDefault="00A82BE9" w:rsidP="00A82BE9">
      <w:pPr>
        <w:tabs>
          <w:tab w:val="left" w:pos="284"/>
        </w:tabs>
        <w:ind w:firstLine="284"/>
        <w:jc w:val="both"/>
        <w:rPr>
          <w:rFonts w:ascii="Arial" w:hAnsi="Arial" w:cs="Arial"/>
        </w:rPr>
      </w:pPr>
      <w:r w:rsidRPr="00AC2BF1">
        <w:rPr>
          <w:rStyle w:val="Hyperlink"/>
          <w:rFonts w:ascii="Arial" w:hAnsi="Arial" w:cs="Arial"/>
          <w:b/>
          <w:bCs/>
          <w:color w:val="auto"/>
          <w:u w:val="none"/>
        </w:rPr>
        <w:t xml:space="preserve">b) </w:t>
      </w:r>
      <w:r w:rsidRPr="00AC2BF1">
        <w:rPr>
          <w:rStyle w:val="Hyperlink"/>
          <w:rFonts w:ascii="Arial" w:hAnsi="Arial" w:cs="Arial"/>
          <w:color w:val="auto"/>
          <w:u w:val="none"/>
        </w:rPr>
        <w:t>Regulamento Geral;</w:t>
      </w:r>
    </w:p>
    <w:p w14:paraId="6B073368" w14:textId="77777777" w:rsidR="00A82BE9" w:rsidRPr="00AC2BF1" w:rsidRDefault="00A82BE9" w:rsidP="00A82BE9">
      <w:pPr>
        <w:tabs>
          <w:tab w:val="left" w:pos="284"/>
        </w:tabs>
        <w:ind w:firstLine="284"/>
        <w:jc w:val="both"/>
        <w:rPr>
          <w:rFonts w:ascii="Arial" w:hAnsi="Arial" w:cs="Arial"/>
        </w:rPr>
      </w:pPr>
      <w:r w:rsidRPr="00AC2BF1">
        <w:rPr>
          <w:rFonts w:ascii="Arial" w:hAnsi="Arial" w:cs="Arial"/>
          <w:b/>
          <w:bCs/>
        </w:rPr>
        <w:t xml:space="preserve">c) </w:t>
      </w:r>
      <w:r w:rsidRPr="00AC2BF1">
        <w:rPr>
          <w:rFonts w:ascii="Arial" w:hAnsi="Arial" w:cs="Arial"/>
        </w:rPr>
        <w:t>Anexo I: Declarações Diversas;</w:t>
      </w:r>
    </w:p>
    <w:p w14:paraId="0E4BFB58" w14:textId="77777777" w:rsidR="00A82BE9" w:rsidRPr="00AC2BF1" w:rsidRDefault="00A82BE9" w:rsidP="00A82BE9">
      <w:pPr>
        <w:tabs>
          <w:tab w:val="left" w:pos="284"/>
        </w:tabs>
        <w:ind w:firstLine="284"/>
        <w:jc w:val="both"/>
        <w:rPr>
          <w:rFonts w:ascii="Arial" w:hAnsi="Arial" w:cs="Arial"/>
        </w:rPr>
      </w:pPr>
      <w:r w:rsidRPr="00AC2BF1">
        <w:rPr>
          <w:rFonts w:ascii="Arial" w:hAnsi="Arial" w:cs="Arial"/>
          <w:b/>
          <w:bCs/>
        </w:rPr>
        <w:lastRenderedPageBreak/>
        <w:t xml:space="preserve">d) </w:t>
      </w:r>
      <w:r w:rsidRPr="00AC2BF1">
        <w:rPr>
          <w:rFonts w:ascii="Arial" w:hAnsi="Arial" w:cs="Arial"/>
        </w:rPr>
        <w:t>Anexo II: Declaração de elaboração independente de proposta e atuação conforme ao marco legal anticorrupção;</w:t>
      </w:r>
    </w:p>
    <w:p w14:paraId="13F61B70" w14:textId="77777777" w:rsidR="00A82BE9" w:rsidRPr="00AC2BF1" w:rsidRDefault="00A82BE9" w:rsidP="00A82BE9">
      <w:pPr>
        <w:tabs>
          <w:tab w:val="left" w:pos="284"/>
        </w:tabs>
        <w:ind w:firstLine="284"/>
        <w:jc w:val="both"/>
        <w:rPr>
          <w:rFonts w:ascii="Arial" w:hAnsi="Arial" w:cs="Arial"/>
        </w:rPr>
      </w:pPr>
      <w:r w:rsidRPr="00AC2BF1">
        <w:rPr>
          <w:rFonts w:ascii="Arial" w:hAnsi="Arial" w:cs="Arial"/>
          <w:b/>
          <w:bCs/>
        </w:rPr>
        <w:t xml:space="preserve">e) </w:t>
      </w:r>
      <w:r w:rsidRPr="00AC2BF1">
        <w:rPr>
          <w:rFonts w:ascii="Arial" w:hAnsi="Arial" w:cs="Arial"/>
        </w:rPr>
        <w:t>Anexo III: Declaração de enquadramento como microempresa (ME) ou empresa de pequeno porte (EPP);</w:t>
      </w:r>
    </w:p>
    <w:p w14:paraId="63876191" w14:textId="77777777" w:rsidR="00A82BE9" w:rsidRPr="00AC2BF1" w:rsidRDefault="00A82BE9" w:rsidP="00A82BE9">
      <w:pPr>
        <w:tabs>
          <w:tab w:val="left" w:pos="284"/>
        </w:tabs>
        <w:ind w:firstLine="284"/>
        <w:jc w:val="both"/>
        <w:rPr>
          <w:rFonts w:ascii="Arial" w:hAnsi="Arial" w:cs="Arial"/>
        </w:rPr>
      </w:pPr>
      <w:r w:rsidRPr="00AC2BF1">
        <w:rPr>
          <w:rFonts w:ascii="Arial" w:hAnsi="Arial" w:cs="Arial"/>
          <w:b/>
          <w:bCs/>
        </w:rPr>
        <w:t>f)</w:t>
      </w:r>
      <w:r w:rsidRPr="00AC2BF1">
        <w:rPr>
          <w:rFonts w:ascii="Arial" w:hAnsi="Arial" w:cs="Arial"/>
        </w:rPr>
        <w:t xml:space="preserve"> Anexo IV: Modelo de Proposta;</w:t>
      </w:r>
    </w:p>
    <w:p w14:paraId="5BB6D543" w14:textId="77777777" w:rsidR="00A82BE9" w:rsidRPr="00AC2BF1" w:rsidRDefault="00A82BE9" w:rsidP="00A82BE9">
      <w:pPr>
        <w:tabs>
          <w:tab w:val="left" w:pos="284"/>
        </w:tabs>
        <w:ind w:firstLine="284"/>
        <w:jc w:val="both"/>
        <w:rPr>
          <w:rFonts w:ascii="Arial" w:hAnsi="Arial" w:cs="Arial"/>
        </w:rPr>
      </w:pPr>
      <w:r w:rsidRPr="00AC2BF1">
        <w:rPr>
          <w:rFonts w:ascii="Arial" w:hAnsi="Arial" w:cs="Arial"/>
          <w:b/>
          <w:bCs/>
        </w:rPr>
        <w:t>g)</w:t>
      </w:r>
      <w:r w:rsidRPr="00AC2BF1">
        <w:rPr>
          <w:rFonts w:ascii="Arial" w:hAnsi="Arial" w:cs="Arial"/>
        </w:rPr>
        <w:t xml:space="preserve"> Anexo V: Minuta de Contrato ou Termo equivalente. </w:t>
      </w:r>
    </w:p>
    <w:p w14:paraId="10204029" w14:textId="77777777" w:rsidR="00A82BE9" w:rsidRPr="00AC2BF1" w:rsidRDefault="00A82BE9" w:rsidP="00A82BE9">
      <w:pPr>
        <w:tabs>
          <w:tab w:val="left" w:pos="284"/>
        </w:tabs>
        <w:ind w:firstLine="284"/>
        <w:jc w:val="both"/>
        <w:rPr>
          <w:rFonts w:ascii="Arial" w:hAnsi="Arial" w:cs="Arial"/>
        </w:rPr>
      </w:pPr>
    </w:p>
    <w:p w14:paraId="404A300C" w14:textId="77777777" w:rsidR="00A82BE9" w:rsidRPr="00AC2BF1" w:rsidRDefault="00A82BE9" w:rsidP="00A82BE9">
      <w:pPr>
        <w:tabs>
          <w:tab w:val="left" w:pos="284"/>
        </w:tabs>
        <w:ind w:firstLine="284"/>
        <w:jc w:val="both"/>
        <w:rPr>
          <w:rStyle w:val="Hyperlink"/>
          <w:rFonts w:ascii="Arial" w:hAnsi="Arial" w:cs="Arial"/>
          <w:color w:val="auto"/>
          <w:u w:val="none"/>
        </w:rPr>
      </w:pPr>
      <w:r w:rsidRPr="00AC2BF1">
        <w:rPr>
          <w:rFonts w:ascii="Arial" w:hAnsi="Arial" w:cs="Arial"/>
          <w:b/>
          <w:bCs/>
        </w:rPr>
        <w:t>16.1</w:t>
      </w:r>
      <w:r>
        <w:rPr>
          <w:rFonts w:ascii="Arial" w:hAnsi="Arial" w:cs="Arial"/>
          <w:b/>
          <w:bCs/>
        </w:rPr>
        <w:t>6</w:t>
      </w:r>
      <w:r w:rsidRPr="00AC2BF1">
        <w:rPr>
          <w:rFonts w:ascii="Arial" w:hAnsi="Arial" w:cs="Arial"/>
          <w:b/>
          <w:bCs/>
        </w:rPr>
        <w:t>.</w:t>
      </w:r>
      <w:r w:rsidRPr="00AC2BF1">
        <w:rPr>
          <w:rFonts w:ascii="Arial" w:hAnsi="Arial" w:cs="Arial"/>
        </w:rPr>
        <w:t xml:space="preserve"> O procedimento licitatório </w:t>
      </w:r>
      <w:r w:rsidRPr="00AC2BF1">
        <w:rPr>
          <w:rFonts w:ascii="Arial" w:hAnsi="Arial" w:cs="Arial"/>
          <w:color w:val="000000"/>
        </w:rPr>
        <w:t>observará as seguintes fases, em sequência</w:t>
      </w:r>
      <w:r w:rsidRPr="00AC2BF1">
        <w:rPr>
          <w:rStyle w:val="Hyperlink"/>
          <w:rFonts w:ascii="Arial" w:hAnsi="Arial" w:cs="Arial"/>
          <w:color w:val="auto"/>
          <w:u w:val="none"/>
        </w:rPr>
        <w:t>:</w:t>
      </w:r>
    </w:p>
    <w:p w14:paraId="79221D50" w14:textId="77777777" w:rsidR="00A82BE9" w:rsidRPr="00AC2BF1" w:rsidRDefault="00A82BE9" w:rsidP="00A82BE9">
      <w:pPr>
        <w:tabs>
          <w:tab w:val="left" w:pos="284"/>
        </w:tabs>
        <w:ind w:firstLine="284"/>
        <w:jc w:val="both"/>
        <w:rPr>
          <w:rStyle w:val="Hyperlink"/>
          <w:rFonts w:ascii="Arial" w:hAnsi="Arial" w:cs="Arial"/>
          <w:color w:val="auto"/>
          <w:u w:val="none"/>
        </w:rPr>
      </w:pPr>
      <w:r w:rsidRPr="00AC2BF1">
        <w:rPr>
          <w:rStyle w:val="Hyperlink"/>
          <w:rFonts w:ascii="Arial" w:hAnsi="Arial" w:cs="Arial"/>
          <w:b/>
          <w:bCs/>
          <w:color w:val="auto"/>
          <w:u w:val="none"/>
        </w:rPr>
        <w:t xml:space="preserve">I. </w:t>
      </w:r>
      <w:r w:rsidRPr="00AC2BF1">
        <w:rPr>
          <w:rStyle w:val="Hyperlink"/>
          <w:rFonts w:ascii="Arial" w:hAnsi="Arial" w:cs="Arial"/>
          <w:color w:val="auto"/>
          <w:u w:val="none"/>
        </w:rPr>
        <w:t xml:space="preserve">Envio das Propostas Eletrônicas; </w:t>
      </w:r>
    </w:p>
    <w:p w14:paraId="2CCB87EA" w14:textId="77777777" w:rsidR="00A82BE9" w:rsidRPr="00AC2BF1" w:rsidRDefault="00A82BE9" w:rsidP="00A82BE9">
      <w:pPr>
        <w:tabs>
          <w:tab w:val="left" w:pos="284"/>
        </w:tabs>
        <w:ind w:firstLine="284"/>
        <w:jc w:val="both"/>
        <w:rPr>
          <w:rFonts w:ascii="Arial" w:hAnsi="Arial" w:cs="Arial"/>
        </w:rPr>
      </w:pPr>
      <w:r w:rsidRPr="00AC2BF1">
        <w:rPr>
          <w:rStyle w:val="Hyperlink"/>
          <w:rFonts w:ascii="Arial" w:hAnsi="Arial" w:cs="Arial"/>
          <w:b/>
          <w:bCs/>
          <w:color w:val="auto"/>
          <w:u w:val="none"/>
        </w:rPr>
        <w:t xml:space="preserve">II. </w:t>
      </w:r>
      <w:r w:rsidRPr="00AC2BF1">
        <w:rPr>
          <w:rStyle w:val="Hyperlink"/>
          <w:rFonts w:ascii="Arial" w:hAnsi="Arial" w:cs="Arial"/>
          <w:color w:val="auto"/>
          <w:u w:val="none"/>
        </w:rPr>
        <w:t>Abertura das Propostas e Disputa de Lances;</w:t>
      </w:r>
    </w:p>
    <w:p w14:paraId="1729ED9C" w14:textId="77777777" w:rsidR="00A82BE9" w:rsidRPr="00AC2BF1" w:rsidRDefault="00A82BE9" w:rsidP="00A82BE9">
      <w:pPr>
        <w:tabs>
          <w:tab w:val="left" w:pos="284"/>
        </w:tabs>
        <w:ind w:firstLine="284"/>
        <w:jc w:val="both"/>
        <w:rPr>
          <w:rFonts w:ascii="Arial" w:hAnsi="Arial" w:cs="Arial"/>
          <w:b/>
        </w:rPr>
      </w:pPr>
      <w:r w:rsidRPr="00AC2BF1">
        <w:rPr>
          <w:rFonts w:ascii="Arial" w:hAnsi="Arial" w:cs="Arial"/>
          <w:b/>
          <w:bCs/>
        </w:rPr>
        <w:t xml:space="preserve">III. </w:t>
      </w:r>
      <w:r w:rsidRPr="00AC2BF1">
        <w:rPr>
          <w:rFonts w:ascii="Arial" w:hAnsi="Arial" w:cs="Arial"/>
        </w:rPr>
        <w:t xml:space="preserve">Verificação das Condições de Participação; </w:t>
      </w:r>
    </w:p>
    <w:p w14:paraId="3E8D25BB" w14:textId="77777777" w:rsidR="00A82BE9" w:rsidRPr="00AC2BF1" w:rsidRDefault="00A82BE9" w:rsidP="00A82BE9">
      <w:pPr>
        <w:tabs>
          <w:tab w:val="left" w:pos="284"/>
        </w:tabs>
        <w:ind w:firstLine="284"/>
        <w:jc w:val="both"/>
        <w:rPr>
          <w:rFonts w:ascii="Arial" w:hAnsi="Arial" w:cs="Arial"/>
        </w:rPr>
      </w:pPr>
      <w:r w:rsidRPr="00AC2BF1">
        <w:rPr>
          <w:rFonts w:ascii="Arial" w:hAnsi="Arial" w:cs="Arial"/>
          <w:b/>
          <w:bCs/>
        </w:rPr>
        <w:t xml:space="preserve">IV. </w:t>
      </w:r>
      <w:r w:rsidRPr="00AC2BF1">
        <w:rPr>
          <w:rFonts w:ascii="Arial" w:hAnsi="Arial" w:cs="Arial"/>
        </w:rPr>
        <w:t>Negociação e Classificação;</w:t>
      </w:r>
    </w:p>
    <w:p w14:paraId="47ED4948" w14:textId="77777777" w:rsidR="00A82BE9" w:rsidRPr="00AC2BF1" w:rsidRDefault="00A82BE9" w:rsidP="00A82BE9">
      <w:pPr>
        <w:tabs>
          <w:tab w:val="left" w:pos="284"/>
        </w:tabs>
        <w:ind w:firstLine="284"/>
        <w:jc w:val="both"/>
        <w:rPr>
          <w:rFonts w:ascii="Arial" w:hAnsi="Arial" w:cs="Arial"/>
        </w:rPr>
      </w:pPr>
      <w:r w:rsidRPr="00AC2BF1">
        <w:rPr>
          <w:rFonts w:ascii="Arial" w:hAnsi="Arial" w:cs="Arial"/>
          <w:b/>
          <w:bCs/>
        </w:rPr>
        <w:t xml:space="preserve">V. </w:t>
      </w:r>
      <w:r w:rsidRPr="00AC2BF1">
        <w:rPr>
          <w:rFonts w:ascii="Arial" w:hAnsi="Arial" w:cs="Arial"/>
          <w:bCs/>
        </w:rPr>
        <w:t xml:space="preserve">Julgamento e </w:t>
      </w:r>
      <w:r w:rsidRPr="00AC2BF1">
        <w:rPr>
          <w:rFonts w:ascii="Arial" w:hAnsi="Arial" w:cs="Arial"/>
        </w:rPr>
        <w:t xml:space="preserve">Habilitação; </w:t>
      </w:r>
    </w:p>
    <w:p w14:paraId="75211A88" w14:textId="77777777" w:rsidR="00A82BE9" w:rsidRPr="00AC2BF1" w:rsidRDefault="00A82BE9" w:rsidP="00A82BE9">
      <w:pPr>
        <w:tabs>
          <w:tab w:val="left" w:pos="284"/>
        </w:tabs>
        <w:ind w:firstLine="284"/>
        <w:jc w:val="both"/>
        <w:rPr>
          <w:rFonts w:ascii="Arial" w:hAnsi="Arial" w:cs="Arial"/>
        </w:rPr>
      </w:pPr>
      <w:r w:rsidRPr="00AC2BF1">
        <w:rPr>
          <w:rFonts w:ascii="Arial" w:hAnsi="Arial" w:cs="Arial"/>
          <w:b/>
          <w:bCs/>
        </w:rPr>
        <w:t xml:space="preserve">VI. </w:t>
      </w:r>
      <w:r w:rsidRPr="00AC2BF1">
        <w:rPr>
          <w:rFonts w:ascii="Arial" w:hAnsi="Arial" w:cs="Arial"/>
        </w:rPr>
        <w:t>Manifestação de Recurso;</w:t>
      </w:r>
    </w:p>
    <w:p w14:paraId="1203C946" w14:textId="77777777" w:rsidR="00A82BE9" w:rsidRPr="000E0F32" w:rsidRDefault="00A82BE9" w:rsidP="00A82BE9">
      <w:pPr>
        <w:tabs>
          <w:tab w:val="left" w:pos="284"/>
        </w:tabs>
        <w:ind w:firstLine="284"/>
        <w:jc w:val="both"/>
        <w:rPr>
          <w:rFonts w:ascii="Arial" w:hAnsi="Arial" w:cs="Arial"/>
        </w:rPr>
      </w:pPr>
      <w:r w:rsidRPr="00AC2BF1">
        <w:rPr>
          <w:rFonts w:ascii="Arial" w:hAnsi="Arial" w:cs="Arial"/>
          <w:b/>
          <w:bCs/>
        </w:rPr>
        <w:t xml:space="preserve">VII. </w:t>
      </w:r>
      <w:r w:rsidRPr="00AC2BF1">
        <w:rPr>
          <w:rFonts w:ascii="Arial" w:hAnsi="Arial" w:cs="Arial"/>
          <w:bCs/>
        </w:rPr>
        <w:t>Adjudicação e/ou</w:t>
      </w:r>
      <w:r w:rsidRPr="00AC2BF1">
        <w:rPr>
          <w:rFonts w:ascii="Arial" w:hAnsi="Arial" w:cs="Arial"/>
        </w:rPr>
        <w:t xml:space="preserve"> Homologação.</w:t>
      </w:r>
    </w:p>
    <w:p w14:paraId="364D2B44" w14:textId="77777777" w:rsidR="00A82BE9" w:rsidRPr="000E0F32" w:rsidRDefault="00A82BE9" w:rsidP="00A82BE9">
      <w:pPr>
        <w:tabs>
          <w:tab w:val="left" w:pos="284"/>
        </w:tabs>
        <w:ind w:firstLine="284"/>
        <w:jc w:val="both"/>
        <w:rPr>
          <w:rFonts w:ascii="Arial" w:hAnsi="Arial" w:cs="Arial"/>
        </w:rPr>
      </w:pPr>
    </w:p>
    <w:p w14:paraId="4981A951" w14:textId="77777777" w:rsidR="00A82BE9" w:rsidRPr="000E0F32" w:rsidRDefault="00A82BE9" w:rsidP="00A82BE9">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w:t>
      </w:r>
    </w:p>
    <w:p w14:paraId="0E496B8F" w14:textId="77777777" w:rsidR="00A82BE9" w:rsidRPr="000E0F32" w:rsidRDefault="00A82BE9" w:rsidP="00A82BE9">
      <w:pPr>
        <w:tabs>
          <w:tab w:val="left" w:pos="284"/>
        </w:tabs>
        <w:jc w:val="center"/>
        <w:rPr>
          <w:rFonts w:ascii="Arial" w:hAnsi="Arial" w:cs="Arial"/>
        </w:rPr>
      </w:pPr>
    </w:p>
    <w:p w14:paraId="31B00C57" w14:textId="77777777" w:rsidR="00A82BE9" w:rsidRPr="000E0F32" w:rsidRDefault="00A82BE9" w:rsidP="00A82BE9">
      <w:pPr>
        <w:tabs>
          <w:tab w:val="left" w:pos="284"/>
        </w:tabs>
        <w:jc w:val="center"/>
        <w:rPr>
          <w:rFonts w:ascii="Arial" w:hAnsi="Arial" w:cs="Arial"/>
          <w:b/>
        </w:rPr>
      </w:pPr>
      <w:r w:rsidRPr="000E0F32">
        <w:rPr>
          <w:rFonts w:ascii="Arial" w:hAnsi="Arial" w:cs="Arial"/>
          <w:b/>
        </w:rPr>
        <w:t>MODELO DE DECLARAÇÕES DIVERSAS**</w:t>
      </w:r>
    </w:p>
    <w:p w14:paraId="49D632B5" w14:textId="77777777" w:rsidR="00A82BE9" w:rsidRPr="000E0F32" w:rsidRDefault="00A82BE9" w:rsidP="00A82BE9">
      <w:pPr>
        <w:tabs>
          <w:tab w:val="left" w:pos="284"/>
        </w:tabs>
        <w:jc w:val="center"/>
        <w:rPr>
          <w:rFonts w:ascii="Arial" w:hAnsi="Arial" w:cs="Arial"/>
        </w:rPr>
      </w:pPr>
    </w:p>
    <w:p w14:paraId="39642012" w14:textId="77777777" w:rsidR="00A82BE9" w:rsidRPr="000E0F32" w:rsidRDefault="00A82BE9" w:rsidP="00A82BE9">
      <w:pPr>
        <w:tabs>
          <w:tab w:val="left" w:pos="284"/>
        </w:tabs>
        <w:jc w:val="center"/>
        <w:rPr>
          <w:rFonts w:ascii="Arial" w:hAnsi="Arial" w:cs="Arial"/>
        </w:rPr>
      </w:pPr>
    </w:p>
    <w:p w14:paraId="512F35F8" w14:textId="77777777" w:rsidR="00A82BE9" w:rsidRPr="000E0F32" w:rsidRDefault="00A82BE9" w:rsidP="00A82BE9">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1B36465C" w14:textId="77777777" w:rsidR="00A82BE9" w:rsidRPr="000E0F32" w:rsidRDefault="00A82BE9" w:rsidP="00A82BE9">
      <w:pPr>
        <w:tabs>
          <w:tab w:val="left" w:pos="284"/>
        </w:tabs>
        <w:suppressAutoHyphens w:val="0"/>
        <w:autoSpaceDE w:val="0"/>
        <w:autoSpaceDN w:val="0"/>
        <w:adjustRightInd w:val="0"/>
        <w:jc w:val="both"/>
        <w:rPr>
          <w:rFonts w:ascii="Arial" w:hAnsi="Arial" w:cs="Arial"/>
          <w:lang w:eastAsia="pt-BR"/>
        </w:rPr>
      </w:pPr>
    </w:p>
    <w:p w14:paraId="0C35F40B" w14:textId="77777777" w:rsidR="00A82BE9" w:rsidRPr="000E0F32" w:rsidRDefault="00A82BE9" w:rsidP="00A82BE9">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0CDFFB74" w14:textId="77777777" w:rsidR="00A82BE9" w:rsidRPr="000E0F32" w:rsidRDefault="00A82BE9" w:rsidP="00A82BE9">
      <w:pPr>
        <w:tabs>
          <w:tab w:val="left" w:pos="284"/>
        </w:tabs>
        <w:ind w:firstLine="561"/>
        <w:jc w:val="both"/>
        <w:rPr>
          <w:rFonts w:ascii="Arial" w:hAnsi="Arial" w:cs="Arial"/>
        </w:rPr>
      </w:pPr>
    </w:p>
    <w:p w14:paraId="07BE4020" w14:textId="77777777" w:rsidR="00A82BE9" w:rsidRPr="000E0F32" w:rsidRDefault="00A82BE9" w:rsidP="00A82BE9">
      <w:pPr>
        <w:tabs>
          <w:tab w:val="left" w:pos="284"/>
        </w:tabs>
        <w:ind w:firstLine="561"/>
        <w:jc w:val="both"/>
        <w:rPr>
          <w:rFonts w:ascii="Arial" w:hAnsi="Arial" w:cs="Arial"/>
        </w:rPr>
      </w:pPr>
    </w:p>
    <w:p w14:paraId="28AEBAD5" w14:textId="77777777" w:rsidR="00A82BE9" w:rsidRPr="000E0F32" w:rsidRDefault="00A82BE9" w:rsidP="00A82BE9">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participante do Pregão Eletrônico nº _____/_____, Processo n° ____/___:</w:t>
      </w:r>
    </w:p>
    <w:p w14:paraId="5242417D" w14:textId="77777777" w:rsidR="00A82BE9" w:rsidRPr="000E0F32" w:rsidRDefault="00A82BE9" w:rsidP="00A82BE9">
      <w:pPr>
        <w:tabs>
          <w:tab w:val="left" w:pos="284"/>
        </w:tabs>
        <w:ind w:firstLine="561"/>
        <w:jc w:val="both"/>
        <w:rPr>
          <w:rFonts w:ascii="Arial" w:hAnsi="Arial" w:cs="Arial"/>
        </w:rPr>
      </w:pPr>
    </w:p>
    <w:p w14:paraId="52D73685" w14:textId="77777777" w:rsidR="00A82BE9" w:rsidRPr="000E0F32" w:rsidRDefault="00A82BE9" w:rsidP="00A82BE9">
      <w:pPr>
        <w:numPr>
          <w:ilvl w:val="0"/>
          <w:numId w:val="4"/>
        </w:numPr>
        <w:tabs>
          <w:tab w:val="left" w:pos="284"/>
        </w:tabs>
        <w:ind w:left="567" w:hanging="284"/>
        <w:jc w:val="both"/>
        <w:rPr>
          <w:rFonts w:ascii="Arial" w:hAnsi="Arial" w:cs="Arial"/>
        </w:rPr>
      </w:pPr>
      <w:r w:rsidRPr="000E0F32">
        <w:rPr>
          <w:rFonts w:ascii="Arial" w:hAnsi="Arial" w:cs="Arial"/>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0E0F32">
        <w:rPr>
          <w:rFonts w:ascii="Arial" w:hAnsi="Arial" w:cs="Arial"/>
        </w:rPr>
        <w:t>infralegais</w:t>
      </w:r>
      <w:proofErr w:type="spellEnd"/>
      <w:r w:rsidRPr="000E0F32">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25536B8D" w14:textId="77777777" w:rsidR="00A82BE9" w:rsidRPr="000E0F32" w:rsidRDefault="00A82BE9" w:rsidP="00A82BE9">
      <w:pPr>
        <w:numPr>
          <w:ilvl w:val="0"/>
          <w:numId w:val="4"/>
        </w:numPr>
        <w:tabs>
          <w:tab w:val="left" w:pos="284"/>
        </w:tabs>
        <w:ind w:left="567" w:hanging="284"/>
        <w:jc w:val="both"/>
        <w:rPr>
          <w:rFonts w:ascii="Arial" w:hAnsi="Arial" w:cs="Arial"/>
        </w:rPr>
      </w:pPr>
      <w:r w:rsidRPr="000E0F32">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0C51D4E5" w14:textId="77777777" w:rsidR="00A82BE9" w:rsidRPr="000E0F32" w:rsidRDefault="00A82BE9" w:rsidP="00A82BE9">
      <w:pPr>
        <w:numPr>
          <w:ilvl w:val="0"/>
          <w:numId w:val="4"/>
        </w:numPr>
        <w:tabs>
          <w:tab w:val="left" w:pos="284"/>
        </w:tabs>
        <w:ind w:left="567" w:hanging="284"/>
        <w:jc w:val="both"/>
        <w:rPr>
          <w:rFonts w:ascii="Arial" w:hAnsi="Arial" w:cs="Arial"/>
        </w:rPr>
      </w:pPr>
      <w:r w:rsidRPr="000E0F32">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3A611269" w14:textId="77777777" w:rsidR="00A82BE9" w:rsidRPr="000E0F32" w:rsidRDefault="00A82BE9" w:rsidP="00A82BE9">
      <w:pPr>
        <w:numPr>
          <w:ilvl w:val="0"/>
          <w:numId w:val="4"/>
        </w:numPr>
        <w:tabs>
          <w:tab w:val="left" w:pos="284"/>
        </w:tabs>
        <w:ind w:left="567" w:hanging="284"/>
        <w:jc w:val="both"/>
        <w:rPr>
          <w:rFonts w:ascii="Arial" w:hAnsi="Arial" w:cs="Arial"/>
        </w:rPr>
      </w:pPr>
      <w:r w:rsidRPr="000E0F32">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390C08FB" w14:textId="77777777" w:rsidR="00A82BE9" w:rsidRPr="000E0F32" w:rsidRDefault="00A82BE9" w:rsidP="00A82BE9">
      <w:pPr>
        <w:numPr>
          <w:ilvl w:val="0"/>
          <w:numId w:val="4"/>
        </w:numPr>
        <w:tabs>
          <w:tab w:val="left" w:pos="284"/>
        </w:tabs>
        <w:ind w:left="567" w:hanging="284"/>
        <w:jc w:val="both"/>
        <w:rPr>
          <w:rFonts w:ascii="Arial" w:hAnsi="Arial" w:cs="Arial"/>
        </w:rPr>
      </w:pPr>
      <w:r w:rsidRPr="000E0F32">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1DC15FED" w14:textId="77777777" w:rsidR="00A82BE9" w:rsidRPr="000E0F32" w:rsidRDefault="00A82BE9" w:rsidP="00A82BE9">
      <w:pPr>
        <w:numPr>
          <w:ilvl w:val="0"/>
          <w:numId w:val="4"/>
        </w:numPr>
        <w:tabs>
          <w:tab w:val="left" w:pos="284"/>
        </w:tabs>
        <w:ind w:left="567" w:hanging="284"/>
        <w:jc w:val="both"/>
        <w:rPr>
          <w:rFonts w:ascii="Arial" w:hAnsi="Arial" w:cs="Arial"/>
        </w:rPr>
      </w:pPr>
      <w:r w:rsidRPr="000E0F32">
        <w:rPr>
          <w:rFonts w:ascii="Arial" w:hAnsi="Arial" w:cs="Arial"/>
        </w:rPr>
        <w:t>está ciente de que a falsidade na declaração de que trata os itens anteriores sujeitará o licitante às sanções previstas na Lei n° 14.133, de 2021, e neste Edital;</w:t>
      </w:r>
    </w:p>
    <w:p w14:paraId="1E89B94D" w14:textId="77777777" w:rsidR="00A82BE9" w:rsidRPr="000E0F32" w:rsidRDefault="00A82BE9" w:rsidP="00A82BE9">
      <w:pPr>
        <w:numPr>
          <w:ilvl w:val="0"/>
          <w:numId w:val="4"/>
        </w:numPr>
        <w:tabs>
          <w:tab w:val="left" w:pos="284"/>
        </w:tabs>
        <w:ind w:left="567" w:hanging="284"/>
        <w:jc w:val="both"/>
        <w:rPr>
          <w:rFonts w:ascii="Arial" w:hAnsi="Arial" w:cs="Arial"/>
        </w:rPr>
      </w:pPr>
      <w:r w:rsidRPr="000E0F32">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24968D46" w14:textId="77777777" w:rsidR="00A82BE9" w:rsidRPr="000E0F32" w:rsidRDefault="00A82BE9" w:rsidP="00A82BE9">
      <w:pPr>
        <w:tabs>
          <w:tab w:val="left" w:pos="284"/>
        </w:tabs>
        <w:ind w:firstLine="561"/>
        <w:jc w:val="both"/>
        <w:rPr>
          <w:rFonts w:ascii="Arial" w:hAnsi="Arial" w:cs="Arial"/>
        </w:rPr>
      </w:pPr>
    </w:p>
    <w:p w14:paraId="3EB68927" w14:textId="77777777" w:rsidR="00A82BE9" w:rsidRPr="000E0F32" w:rsidRDefault="00A82BE9" w:rsidP="00A82BE9">
      <w:pPr>
        <w:tabs>
          <w:tab w:val="left" w:pos="284"/>
        </w:tabs>
        <w:ind w:firstLine="561"/>
        <w:jc w:val="both"/>
        <w:rPr>
          <w:rFonts w:ascii="Arial" w:hAnsi="Arial" w:cs="Arial"/>
        </w:rPr>
      </w:pPr>
    </w:p>
    <w:p w14:paraId="7BB86505" w14:textId="77777777" w:rsidR="00A82BE9" w:rsidRPr="000E0F32" w:rsidRDefault="00A82BE9" w:rsidP="00A82BE9">
      <w:pPr>
        <w:tabs>
          <w:tab w:val="left" w:pos="284"/>
        </w:tabs>
        <w:ind w:firstLine="561"/>
        <w:jc w:val="both"/>
        <w:rPr>
          <w:rFonts w:ascii="Arial" w:hAnsi="Arial" w:cs="Arial"/>
        </w:rPr>
      </w:pPr>
    </w:p>
    <w:p w14:paraId="6C08786F" w14:textId="77777777" w:rsidR="00A82BE9" w:rsidRPr="000E0F32" w:rsidRDefault="00A82BE9" w:rsidP="00A82BE9">
      <w:pPr>
        <w:tabs>
          <w:tab w:val="left" w:pos="284"/>
        </w:tabs>
        <w:ind w:firstLine="561"/>
        <w:jc w:val="both"/>
        <w:rPr>
          <w:rFonts w:ascii="Arial" w:hAnsi="Arial" w:cs="Arial"/>
        </w:rPr>
      </w:pPr>
    </w:p>
    <w:p w14:paraId="1C0131D6" w14:textId="77777777" w:rsidR="00A82BE9" w:rsidRPr="000E0F32" w:rsidRDefault="00A82BE9" w:rsidP="00A82BE9">
      <w:pPr>
        <w:tabs>
          <w:tab w:val="left" w:pos="284"/>
        </w:tabs>
        <w:jc w:val="center"/>
        <w:rPr>
          <w:rFonts w:ascii="Arial" w:hAnsi="Arial" w:cs="Arial"/>
        </w:rPr>
      </w:pPr>
      <w:r w:rsidRPr="000E0F32">
        <w:rPr>
          <w:rFonts w:ascii="Arial" w:hAnsi="Arial" w:cs="Arial"/>
        </w:rPr>
        <w:t>Local e data</w:t>
      </w:r>
    </w:p>
    <w:p w14:paraId="74E1ADCA" w14:textId="77777777" w:rsidR="00A82BE9" w:rsidRPr="000E0F32" w:rsidRDefault="00A82BE9" w:rsidP="00A82BE9">
      <w:pPr>
        <w:tabs>
          <w:tab w:val="left" w:pos="284"/>
        </w:tabs>
        <w:jc w:val="center"/>
        <w:rPr>
          <w:rFonts w:ascii="Arial" w:hAnsi="Arial" w:cs="Arial"/>
        </w:rPr>
      </w:pPr>
    </w:p>
    <w:p w14:paraId="10D5106D" w14:textId="77777777" w:rsidR="00A82BE9" w:rsidRPr="000E0F32" w:rsidRDefault="00A82BE9" w:rsidP="00A82BE9">
      <w:pPr>
        <w:tabs>
          <w:tab w:val="left" w:pos="284"/>
        </w:tabs>
        <w:jc w:val="center"/>
        <w:rPr>
          <w:rFonts w:ascii="Arial" w:hAnsi="Arial" w:cs="Arial"/>
        </w:rPr>
      </w:pPr>
    </w:p>
    <w:p w14:paraId="58E3EAC1" w14:textId="77777777" w:rsidR="00A82BE9" w:rsidRPr="000E0F32" w:rsidRDefault="00A82BE9" w:rsidP="00A82BE9">
      <w:pPr>
        <w:tabs>
          <w:tab w:val="left" w:pos="284"/>
        </w:tabs>
        <w:jc w:val="center"/>
        <w:rPr>
          <w:rFonts w:ascii="Arial" w:hAnsi="Arial" w:cs="Arial"/>
        </w:rPr>
      </w:pPr>
    </w:p>
    <w:p w14:paraId="3AB1E10E" w14:textId="77777777" w:rsidR="00A82BE9" w:rsidRPr="000E0F32" w:rsidRDefault="00A82BE9" w:rsidP="00A82BE9">
      <w:pPr>
        <w:tabs>
          <w:tab w:val="left" w:pos="284"/>
        </w:tabs>
        <w:jc w:val="center"/>
        <w:rPr>
          <w:rFonts w:ascii="Arial" w:hAnsi="Arial" w:cs="Arial"/>
        </w:rPr>
      </w:pPr>
    </w:p>
    <w:p w14:paraId="5513A1FD" w14:textId="77777777" w:rsidR="00A82BE9" w:rsidRPr="000E0F32" w:rsidRDefault="00A82BE9" w:rsidP="00A82BE9">
      <w:pPr>
        <w:tabs>
          <w:tab w:val="left" w:pos="284"/>
        </w:tabs>
        <w:jc w:val="center"/>
        <w:rPr>
          <w:rFonts w:ascii="Arial" w:hAnsi="Arial" w:cs="Arial"/>
        </w:rPr>
      </w:pPr>
      <w:r w:rsidRPr="000E0F32">
        <w:rPr>
          <w:rFonts w:ascii="Arial" w:hAnsi="Arial" w:cs="Arial"/>
        </w:rPr>
        <w:t>_______________________________________________</w:t>
      </w:r>
    </w:p>
    <w:p w14:paraId="6D3A40D2" w14:textId="77777777" w:rsidR="00A82BE9" w:rsidRPr="000E0F32" w:rsidRDefault="00A82BE9" w:rsidP="00A82BE9">
      <w:pPr>
        <w:tabs>
          <w:tab w:val="left" w:pos="284"/>
        </w:tabs>
        <w:jc w:val="center"/>
        <w:rPr>
          <w:rFonts w:ascii="Arial" w:hAnsi="Arial" w:cs="Arial"/>
        </w:rPr>
      </w:pPr>
      <w:r w:rsidRPr="000E0F32">
        <w:rPr>
          <w:rFonts w:ascii="Arial" w:hAnsi="Arial" w:cs="Arial"/>
        </w:rPr>
        <w:t>Nome e assinatura do representante legal</w:t>
      </w:r>
    </w:p>
    <w:p w14:paraId="6ED5B74A" w14:textId="77777777" w:rsidR="00A82BE9" w:rsidRPr="000E0F32" w:rsidRDefault="00A82BE9" w:rsidP="00A82BE9">
      <w:pPr>
        <w:tabs>
          <w:tab w:val="left" w:pos="284"/>
        </w:tabs>
        <w:ind w:firstLine="561"/>
        <w:jc w:val="center"/>
        <w:rPr>
          <w:rFonts w:ascii="Arial" w:hAnsi="Arial" w:cs="Arial"/>
        </w:rPr>
      </w:pPr>
    </w:p>
    <w:p w14:paraId="17E58D98" w14:textId="77777777" w:rsidR="00A82BE9" w:rsidRPr="000E0F32" w:rsidRDefault="00A82BE9" w:rsidP="00A82BE9">
      <w:pPr>
        <w:tabs>
          <w:tab w:val="left" w:pos="284"/>
        </w:tabs>
        <w:ind w:firstLine="561"/>
        <w:jc w:val="center"/>
        <w:rPr>
          <w:rFonts w:ascii="Arial" w:hAnsi="Arial" w:cs="Arial"/>
        </w:rPr>
      </w:pPr>
    </w:p>
    <w:p w14:paraId="5C75AF7F" w14:textId="77777777" w:rsidR="00A82BE9" w:rsidRPr="000E0F32" w:rsidRDefault="00A82BE9" w:rsidP="00A82BE9">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II</w:t>
      </w:r>
    </w:p>
    <w:p w14:paraId="29DA8C94" w14:textId="77777777" w:rsidR="00A82BE9" w:rsidRPr="000E0F32" w:rsidRDefault="00A82BE9" w:rsidP="00A82BE9">
      <w:pPr>
        <w:tabs>
          <w:tab w:val="left" w:pos="284"/>
        </w:tabs>
        <w:ind w:firstLine="561"/>
        <w:jc w:val="center"/>
        <w:rPr>
          <w:rFonts w:ascii="Arial" w:hAnsi="Arial" w:cs="Arial"/>
          <w:b/>
        </w:rPr>
      </w:pPr>
    </w:p>
    <w:p w14:paraId="404FE3C1" w14:textId="77777777" w:rsidR="00A82BE9" w:rsidRPr="000E0F32" w:rsidRDefault="00A82BE9" w:rsidP="00A82BE9">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0E0F32">
        <w:rPr>
          <w:rFonts w:ascii="Arial" w:hAnsi="Arial" w:cs="Arial"/>
          <w:b/>
          <w:bCs/>
          <w:lang w:eastAsia="pt-BR"/>
        </w:rPr>
        <w:t>DECLARAÇÃO DE ELABORAÇÃO INDEPENDENTE DE PROPOSTA E ATUAÇÃO CONFORME AO MARCO LEGAL ANTICORRUPÇÃO</w:t>
      </w:r>
    </w:p>
    <w:p w14:paraId="53E142B9" w14:textId="77777777" w:rsidR="00A82BE9" w:rsidRPr="000E0F32" w:rsidRDefault="00A82BE9" w:rsidP="00A82BE9">
      <w:pPr>
        <w:tabs>
          <w:tab w:val="left" w:pos="284"/>
        </w:tabs>
        <w:suppressAutoHyphens w:val="0"/>
        <w:autoSpaceDE w:val="0"/>
        <w:autoSpaceDN w:val="0"/>
        <w:adjustRightInd w:val="0"/>
        <w:rPr>
          <w:rFonts w:ascii="Arial" w:hAnsi="Arial" w:cs="Arial"/>
          <w:lang w:eastAsia="pt-BR"/>
        </w:rPr>
      </w:pPr>
    </w:p>
    <w:p w14:paraId="03C9845C" w14:textId="77777777" w:rsidR="00A82BE9" w:rsidRPr="000E0F32" w:rsidRDefault="00A82BE9" w:rsidP="00A82BE9">
      <w:pPr>
        <w:tabs>
          <w:tab w:val="left" w:pos="284"/>
        </w:tabs>
        <w:suppressAutoHyphens w:val="0"/>
        <w:autoSpaceDE w:val="0"/>
        <w:autoSpaceDN w:val="0"/>
        <w:adjustRightInd w:val="0"/>
        <w:rPr>
          <w:rFonts w:ascii="Arial" w:hAnsi="Arial" w:cs="Arial"/>
          <w:lang w:eastAsia="pt-BR"/>
        </w:rPr>
      </w:pPr>
    </w:p>
    <w:p w14:paraId="64E76608" w14:textId="77777777" w:rsidR="00A82BE9" w:rsidRPr="000E0F32" w:rsidRDefault="00A82BE9" w:rsidP="00A82BE9">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Eu, _____________________, portador do RG nº ________________ e do CPF nº ________________, representante legal do licitante _____________________ (</w:t>
      </w:r>
      <w:r w:rsidRPr="000E0F32">
        <w:rPr>
          <w:rFonts w:ascii="Arial" w:hAnsi="Arial" w:cs="Arial"/>
          <w:i/>
          <w:iCs/>
          <w:lang w:eastAsia="pt-BR"/>
        </w:rPr>
        <w:t>nome empresarial</w:t>
      </w:r>
      <w:r w:rsidRPr="000E0F32">
        <w:rPr>
          <w:rFonts w:ascii="Arial" w:hAnsi="Arial" w:cs="Arial"/>
          <w:lang w:eastAsia="pt-BR"/>
        </w:rPr>
        <w:t xml:space="preserve">), participante do Pregão Eletrônico nº ___/____, Processo n° ______/____, </w:t>
      </w:r>
      <w:r w:rsidRPr="000E0F32">
        <w:rPr>
          <w:rFonts w:ascii="Arial" w:hAnsi="Arial" w:cs="Arial"/>
          <w:b/>
          <w:bCs/>
          <w:lang w:eastAsia="pt-BR"/>
        </w:rPr>
        <w:t xml:space="preserve">DECLARO, </w:t>
      </w:r>
      <w:r w:rsidRPr="000E0F32">
        <w:rPr>
          <w:rFonts w:ascii="Arial" w:hAnsi="Arial" w:cs="Arial"/>
          <w:lang w:eastAsia="pt-BR"/>
        </w:rPr>
        <w:t xml:space="preserve">sob as penas da Lei, especialmente o artigo 299 do Código Penal Brasileiro, que: </w:t>
      </w:r>
    </w:p>
    <w:p w14:paraId="1C422BFB" w14:textId="77777777" w:rsidR="00A82BE9" w:rsidRPr="000E0F32" w:rsidRDefault="00A82BE9" w:rsidP="00A82BE9">
      <w:pPr>
        <w:tabs>
          <w:tab w:val="left" w:pos="284"/>
        </w:tabs>
        <w:suppressAutoHyphens w:val="0"/>
        <w:autoSpaceDE w:val="0"/>
        <w:autoSpaceDN w:val="0"/>
        <w:adjustRightInd w:val="0"/>
        <w:jc w:val="both"/>
        <w:rPr>
          <w:rFonts w:ascii="Arial" w:hAnsi="Arial" w:cs="Arial"/>
          <w:lang w:eastAsia="pt-BR"/>
        </w:rPr>
      </w:pPr>
    </w:p>
    <w:p w14:paraId="319E0551" w14:textId="77777777" w:rsidR="00A82BE9" w:rsidRPr="000E0F32" w:rsidRDefault="00A82BE9" w:rsidP="00A82BE9">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163EB2B2" w14:textId="77777777" w:rsidR="00A82BE9" w:rsidRPr="000E0F32" w:rsidRDefault="00A82BE9" w:rsidP="00A82BE9">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7E5A07F7" w14:textId="77777777" w:rsidR="00A82BE9" w:rsidRPr="000E0F32" w:rsidRDefault="00A82BE9" w:rsidP="00A82BE9">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5EF07C80" w14:textId="77777777" w:rsidR="00A82BE9" w:rsidRPr="000E0F32" w:rsidRDefault="00A82BE9" w:rsidP="00A82BE9">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4AE51863" w14:textId="77777777" w:rsidR="00A82BE9" w:rsidRPr="000E0F32" w:rsidRDefault="00A82BE9" w:rsidP="00A82BE9">
      <w:pPr>
        <w:tabs>
          <w:tab w:val="left" w:pos="284"/>
        </w:tabs>
        <w:jc w:val="both"/>
        <w:rPr>
          <w:rFonts w:ascii="Arial" w:hAnsi="Arial" w:cs="Arial"/>
        </w:rPr>
      </w:pPr>
      <w:r w:rsidRPr="000E0F32">
        <w:rPr>
          <w:rFonts w:ascii="Arial" w:hAnsi="Arial" w:cs="Arial"/>
          <w:b/>
          <w:lang w:eastAsia="pt-BR"/>
        </w:rPr>
        <w:t>e)</w:t>
      </w:r>
      <w:r w:rsidRPr="000E0F32">
        <w:rPr>
          <w:rFonts w:ascii="Arial" w:hAnsi="Arial" w:cs="Arial"/>
          <w:lang w:eastAsia="pt-BR"/>
        </w:rPr>
        <w:t xml:space="preserve"> o conteúdo da proposta apresentada não foi, no todo ou em parte, informado, discutido ou recebido de qualquer integrante relacionado, </w:t>
      </w:r>
      <w:r w:rsidRPr="000E0F32">
        <w:rPr>
          <w:rFonts w:ascii="Arial" w:hAnsi="Arial" w:cs="Arial"/>
        </w:rPr>
        <w:t>direta ou indiretamente, ao órgão licitante antes da abertura oficial das propostas; e</w:t>
      </w:r>
    </w:p>
    <w:p w14:paraId="51E5584B" w14:textId="77777777" w:rsidR="00A82BE9" w:rsidRPr="000E0F32" w:rsidRDefault="00A82BE9" w:rsidP="00A82BE9">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 representante legal do licitante está plenamente ciente do teor e da extensão desta declaração e que detém plenos poderes e informações para firmá-la. </w:t>
      </w:r>
    </w:p>
    <w:p w14:paraId="66791647" w14:textId="77777777" w:rsidR="00A82BE9" w:rsidRPr="000E0F32" w:rsidRDefault="00A82BE9" w:rsidP="00A82BE9">
      <w:pPr>
        <w:tabs>
          <w:tab w:val="left" w:pos="284"/>
        </w:tabs>
        <w:suppressAutoHyphens w:val="0"/>
        <w:autoSpaceDE w:val="0"/>
        <w:autoSpaceDN w:val="0"/>
        <w:adjustRightInd w:val="0"/>
        <w:jc w:val="both"/>
        <w:rPr>
          <w:rFonts w:ascii="Arial" w:hAnsi="Arial" w:cs="Arial"/>
          <w:lang w:eastAsia="pt-BR"/>
        </w:rPr>
      </w:pPr>
    </w:p>
    <w:p w14:paraId="4E588440" w14:textId="77777777" w:rsidR="00A82BE9" w:rsidRPr="000E0F32" w:rsidRDefault="00A82BE9" w:rsidP="00A82BE9">
      <w:pPr>
        <w:tabs>
          <w:tab w:val="left" w:pos="284"/>
        </w:tabs>
        <w:suppressAutoHyphens w:val="0"/>
        <w:autoSpaceDE w:val="0"/>
        <w:autoSpaceDN w:val="0"/>
        <w:adjustRightInd w:val="0"/>
        <w:jc w:val="both"/>
        <w:rPr>
          <w:rFonts w:ascii="Arial" w:hAnsi="Arial" w:cs="Arial"/>
          <w:lang w:eastAsia="pt-BR"/>
        </w:rPr>
      </w:pPr>
    </w:p>
    <w:p w14:paraId="34D658A7" w14:textId="77777777" w:rsidR="00A82BE9" w:rsidRPr="000E0F32" w:rsidRDefault="00A82BE9" w:rsidP="00A82BE9">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bCs/>
          <w:lang w:eastAsia="pt-BR"/>
        </w:rPr>
        <w:t>DECLARO</w:t>
      </w:r>
      <w:r w:rsidRPr="000E0F32">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1E13CA7F" w14:textId="77777777" w:rsidR="00A82BE9" w:rsidRPr="000E0F32" w:rsidRDefault="00A82BE9" w:rsidP="00A82BE9">
      <w:pPr>
        <w:tabs>
          <w:tab w:val="left" w:pos="284"/>
        </w:tabs>
        <w:suppressAutoHyphens w:val="0"/>
        <w:autoSpaceDE w:val="0"/>
        <w:autoSpaceDN w:val="0"/>
        <w:adjustRightInd w:val="0"/>
        <w:jc w:val="both"/>
        <w:rPr>
          <w:rFonts w:ascii="Arial" w:hAnsi="Arial" w:cs="Arial"/>
          <w:lang w:eastAsia="pt-BR"/>
        </w:rPr>
      </w:pPr>
    </w:p>
    <w:p w14:paraId="784C3D14" w14:textId="77777777" w:rsidR="00A82BE9" w:rsidRPr="000E0F32" w:rsidRDefault="00A82BE9" w:rsidP="00A82BE9">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 </w:t>
      </w:r>
      <w:r w:rsidRPr="000E0F32">
        <w:rPr>
          <w:rFonts w:ascii="Arial" w:hAnsi="Arial" w:cs="Arial"/>
          <w:lang w:eastAsia="pt-BR"/>
        </w:rPr>
        <w:t xml:space="preserve">– prometer, oferecer ou dar, direta ou indiretamente, vantagem indevida a agente público, ou a terceira pessoa a ele relacionada; </w:t>
      </w:r>
    </w:p>
    <w:p w14:paraId="1FD02B64" w14:textId="77777777" w:rsidR="00A82BE9" w:rsidRPr="000E0F32" w:rsidRDefault="00A82BE9" w:rsidP="00A82BE9">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w:t>
      </w:r>
      <w:r w:rsidRPr="000E0F32">
        <w:rPr>
          <w:rFonts w:ascii="Arial" w:hAnsi="Arial" w:cs="Arial"/>
          <w:lang w:eastAsia="pt-BR"/>
        </w:rPr>
        <w:t xml:space="preserve"> – comprovadamente, financiar, custear, patrocinar ou de qualquer modo subvencionar a prática dos atos ilícitos previstos em Lei; </w:t>
      </w:r>
    </w:p>
    <w:p w14:paraId="101D7060" w14:textId="77777777" w:rsidR="00A82BE9" w:rsidRPr="000E0F32" w:rsidRDefault="00A82BE9" w:rsidP="00A82BE9">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III</w:t>
      </w:r>
      <w:r w:rsidRPr="000E0F32">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546CCC92" w14:textId="77777777" w:rsidR="00A82BE9" w:rsidRPr="000E0F32" w:rsidRDefault="00A82BE9" w:rsidP="00A82BE9">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IV </w:t>
      </w:r>
      <w:r w:rsidRPr="000E0F32">
        <w:rPr>
          <w:rFonts w:ascii="Arial" w:hAnsi="Arial" w:cs="Arial"/>
          <w:lang w:eastAsia="pt-BR"/>
        </w:rPr>
        <w:t xml:space="preserve">– no tocante a licitações e contratos: </w:t>
      </w:r>
    </w:p>
    <w:p w14:paraId="6CF0D1A1" w14:textId="77777777" w:rsidR="00A82BE9" w:rsidRPr="000E0F32" w:rsidRDefault="00A82BE9" w:rsidP="00A82BE9">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frustrar ou fraudar, mediante ajuste, combinação ou qualquer outro expediente, o caráter competitivo de procedimento licitatório público; </w:t>
      </w:r>
    </w:p>
    <w:p w14:paraId="6DA71076" w14:textId="77777777" w:rsidR="00A82BE9" w:rsidRPr="000E0F32" w:rsidRDefault="00A82BE9" w:rsidP="00A82BE9">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impedir, perturbar ou fraudar a realização de qualquer ato de procedimento licitatório público; </w:t>
      </w:r>
    </w:p>
    <w:p w14:paraId="3D2F6C30" w14:textId="77777777" w:rsidR="00A82BE9" w:rsidRPr="000E0F32" w:rsidRDefault="00A82BE9" w:rsidP="00A82BE9">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afastar ou procurar afastar licitante, por meio de fraude ou oferecimento de vantagem de qualquer tipo; </w:t>
      </w:r>
    </w:p>
    <w:p w14:paraId="5F5647E0" w14:textId="77777777" w:rsidR="00A82BE9" w:rsidRPr="000E0F32" w:rsidRDefault="00A82BE9" w:rsidP="00A82BE9">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fraudar licitação pública ou contrato dela decorrente; </w:t>
      </w:r>
    </w:p>
    <w:p w14:paraId="0C103F6F" w14:textId="77777777" w:rsidR="00A82BE9" w:rsidRPr="000E0F32" w:rsidRDefault="00A82BE9" w:rsidP="00A82BE9">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e)</w:t>
      </w:r>
      <w:r w:rsidRPr="000E0F32">
        <w:rPr>
          <w:rFonts w:ascii="Arial" w:hAnsi="Arial" w:cs="Arial"/>
          <w:lang w:eastAsia="pt-BR"/>
        </w:rPr>
        <w:t xml:space="preserve"> criar, de modo fraudulento ou irregular, pessoa jurídica para participar de licitação pública ou celebrar contrato administrativo; </w:t>
      </w:r>
    </w:p>
    <w:p w14:paraId="665E3DBE" w14:textId="77777777" w:rsidR="00A82BE9" w:rsidRPr="000E0F32" w:rsidRDefault="00A82BE9" w:rsidP="00A82BE9">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4873999C" w14:textId="77777777" w:rsidR="00A82BE9" w:rsidRPr="000E0F32" w:rsidRDefault="00A82BE9" w:rsidP="00A82BE9">
      <w:pPr>
        <w:tabs>
          <w:tab w:val="left" w:pos="284"/>
        </w:tabs>
        <w:jc w:val="both"/>
        <w:rPr>
          <w:rFonts w:ascii="Arial" w:hAnsi="Arial" w:cs="Arial"/>
          <w:lang w:eastAsia="pt-BR"/>
        </w:rPr>
      </w:pPr>
      <w:r w:rsidRPr="000E0F32">
        <w:rPr>
          <w:rFonts w:ascii="Arial" w:hAnsi="Arial" w:cs="Arial"/>
          <w:b/>
          <w:lang w:eastAsia="pt-BR"/>
        </w:rPr>
        <w:t>g)</w:t>
      </w:r>
      <w:r w:rsidRPr="000E0F32">
        <w:rPr>
          <w:rFonts w:ascii="Arial" w:hAnsi="Arial" w:cs="Arial"/>
          <w:lang w:eastAsia="pt-BR"/>
        </w:rPr>
        <w:t xml:space="preserve"> manipular ou fraudar o equilíbrio econômico-financeiro dos contratos celebrados com a administração pública; </w:t>
      </w:r>
    </w:p>
    <w:p w14:paraId="15D8CB9E" w14:textId="77777777" w:rsidR="00A82BE9" w:rsidRPr="000E0F32" w:rsidRDefault="00A82BE9" w:rsidP="00A82BE9">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V</w:t>
      </w:r>
      <w:r w:rsidRPr="000E0F32">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39082CFD" w14:textId="77777777" w:rsidR="00A82BE9" w:rsidRPr="000E0F32" w:rsidRDefault="00A82BE9" w:rsidP="00A82BE9">
      <w:pPr>
        <w:tabs>
          <w:tab w:val="left" w:pos="284"/>
        </w:tabs>
        <w:jc w:val="both"/>
        <w:rPr>
          <w:rFonts w:ascii="Arial" w:hAnsi="Arial" w:cs="Arial"/>
        </w:rPr>
      </w:pPr>
    </w:p>
    <w:p w14:paraId="09B2AF6B" w14:textId="77777777" w:rsidR="00A82BE9" w:rsidRPr="000E0F32" w:rsidRDefault="00A82BE9" w:rsidP="00A82BE9">
      <w:pPr>
        <w:tabs>
          <w:tab w:val="left" w:pos="284"/>
        </w:tabs>
        <w:jc w:val="center"/>
        <w:rPr>
          <w:rFonts w:ascii="Arial" w:hAnsi="Arial" w:cs="Arial"/>
        </w:rPr>
      </w:pPr>
      <w:r w:rsidRPr="000E0F32">
        <w:rPr>
          <w:rFonts w:ascii="Arial" w:hAnsi="Arial" w:cs="Arial"/>
        </w:rPr>
        <w:t>Local e data</w:t>
      </w:r>
    </w:p>
    <w:p w14:paraId="2700569E" w14:textId="77777777" w:rsidR="00A82BE9" w:rsidRPr="000E0F32" w:rsidRDefault="00A82BE9" w:rsidP="00A82BE9">
      <w:pPr>
        <w:tabs>
          <w:tab w:val="left" w:pos="284"/>
        </w:tabs>
        <w:jc w:val="center"/>
        <w:rPr>
          <w:rFonts w:ascii="Arial" w:hAnsi="Arial" w:cs="Arial"/>
        </w:rPr>
      </w:pPr>
    </w:p>
    <w:p w14:paraId="5307AE75" w14:textId="77777777" w:rsidR="00A82BE9" w:rsidRPr="000E0F32" w:rsidRDefault="00A82BE9" w:rsidP="00A82BE9">
      <w:pPr>
        <w:tabs>
          <w:tab w:val="left" w:pos="284"/>
        </w:tabs>
        <w:jc w:val="center"/>
        <w:rPr>
          <w:rFonts w:ascii="Arial" w:hAnsi="Arial" w:cs="Arial"/>
        </w:rPr>
      </w:pPr>
    </w:p>
    <w:p w14:paraId="68BCAE25" w14:textId="77777777" w:rsidR="00A82BE9" w:rsidRPr="000E0F32" w:rsidRDefault="00A82BE9" w:rsidP="00A82BE9">
      <w:pPr>
        <w:tabs>
          <w:tab w:val="left" w:pos="284"/>
        </w:tabs>
        <w:jc w:val="center"/>
        <w:rPr>
          <w:rFonts w:ascii="Arial" w:hAnsi="Arial" w:cs="Arial"/>
        </w:rPr>
      </w:pPr>
      <w:r w:rsidRPr="000E0F32">
        <w:rPr>
          <w:rFonts w:ascii="Arial" w:hAnsi="Arial" w:cs="Arial"/>
        </w:rPr>
        <w:t>_______________________________________________</w:t>
      </w:r>
    </w:p>
    <w:p w14:paraId="2971B402" w14:textId="77777777" w:rsidR="00A82BE9" w:rsidRPr="000E0F32" w:rsidRDefault="00A82BE9" w:rsidP="00A82BE9">
      <w:pPr>
        <w:tabs>
          <w:tab w:val="left" w:pos="284"/>
        </w:tabs>
        <w:jc w:val="center"/>
        <w:rPr>
          <w:rFonts w:ascii="Arial" w:hAnsi="Arial" w:cs="Arial"/>
        </w:rPr>
      </w:pPr>
      <w:r w:rsidRPr="000E0F32">
        <w:rPr>
          <w:rFonts w:ascii="Arial" w:hAnsi="Arial" w:cs="Arial"/>
        </w:rPr>
        <w:t>Nome e assinatura do representante legal</w:t>
      </w:r>
    </w:p>
    <w:p w14:paraId="0A138027" w14:textId="77777777" w:rsidR="00A82BE9" w:rsidRPr="000E0F32" w:rsidRDefault="00A82BE9" w:rsidP="00A82BE9">
      <w:pPr>
        <w:pStyle w:val="Recuodecorpodetexto"/>
        <w:pageBreakBefore/>
        <w:widowControl w:val="0"/>
        <w:tabs>
          <w:tab w:val="left" w:pos="284"/>
        </w:tabs>
        <w:overflowPunct/>
        <w:autoSpaceDE/>
        <w:spacing w:line="240" w:lineRule="auto"/>
        <w:jc w:val="center"/>
        <w:rPr>
          <w:b/>
          <w:bCs/>
          <w:color w:val="auto"/>
          <w:sz w:val="20"/>
          <w:szCs w:val="20"/>
          <w:lang w:val="pt-BR"/>
        </w:rPr>
      </w:pPr>
      <w:r w:rsidRPr="000E0F32">
        <w:rPr>
          <w:b/>
          <w:color w:val="auto"/>
          <w:sz w:val="20"/>
          <w:szCs w:val="20"/>
        </w:rPr>
        <w:lastRenderedPageBreak/>
        <w:t>ANEXO I</w:t>
      </w:r>
      <w:r w:rsidRPr="000E0F32">
        <w:rPr>
          <w:b/>
          <w:color w:val="auto"/>
          <w:sz w:val="20"/>
          <w:szCs w:val="20"/>
          <w:lang w:val="pt-BR"/>
        </w:rPr>
        <w:t>II</w:t>
      </w:r>
    </w:p>
    <w:p w14:paraId="29282053" w14:textId="77777777" w:rsidR="00A82BE9" w:rsidRPr="000E0F32" w:rsidRDefault="00A82BE9" w:rsidP="00A82BE9">
      <w:pPr>
        <w:tabs>
          <w:tab w:val="left" w:pos="284"/>
        </w:tabs>
        <w:jc w:val="center"/>
        <w:rPr>
          <w:rFonts w:ascii="Arial" w:hAnsi="Arial" w:cs="Arial"/>
          <w:b/>
          <w:bCs/>
        </w:rPr>
      </w:pPr>
      <w:r w:rsidRPr="000E0F32">
        <w:rPr>
          <w:rFonts w:ascii="Arial" w:hAnsi="Arial" w:cs="Arial"/>
        </w:rPr>
        <w:t>====================================================================================</w:t>
      </w:r>
    </w:p>
    <w:p w14:paraId="036CE6EC" w14:textId="77777777" w:rsidR="00A82BE9" w:rsidRPr="000E0F32" w:rsidRDefault="00A82BE9" w:rsidP="00A82BE9">
      <w:pPr>
        <w:tabs>
          <w:tab w:val="left" w:pos="284"/>
        </w:tabs>
        <w:jc w:val="center"/>
        <w:rPr>
          <w:rFonts w:ascii="Arial" w:hAnsi="Arial" w:cs="Arial"/>
          <w:b/>
          <w:bCs/>
        </w:rPr>
      </w:pPr>
      <w:r w:rsidRPr="000E0F32">
        <w:rPr>
          <w:rFonts w:ascii="Arial" w:hAnsi="Arial" w:cs="Arial"/>
          <w:b/>
          <w:bCs/>
        </w:rPr>
        <w:t xml:space="preserve">DECLARAÇÃO DE ENQUADRAMENTO COMO MICROEMPRESA (ME) </w:t>
      </w:r>
    </w:p>
    <w:p w14:paraId="03E3AC40" w14:textId="77777777" w:rsidR="00A82BE9" w:rsidRPr="000E0F32" w:rsidRDefault="00A82BE9" w:rsidP="00A82BE9">
      <w:pPr>
        <w:tabs>
          <w:tab w:val="left" w:pos="284"/>
        </w:tabs>
        <w:jc w:val="center"/>
        <w:rPr>
          <w:rFonts w:ascii="Arial" w:hAnsi="Arial" w:cs="Arial"/>
        </w:rPr>
      </w:pPr>
      <w:r w:rsidRPr="000E0F32">
        <w:rPr>
          <w:rFonts w:ascii="Arial" w:hAnsi="Arial" w:cs="Arial"/>
          <w:b/>
          <w:bCs/>
        </w:rPr>
        <w:t>OU EMPRESA DE PEQUENO PORTE (EPP)</w:t>
      </w:r>
    </w:p>
    <w:p w14:paraId="5053D5C9" w14:textId="77777777" w:rsidR="00A82BE9" w:rsidRPr="000E0F32" w:rsidRDefault="00A82BE9" w:rsidP="00A82BE9">
      <w:pPr>
        <w:tabs>
          <w:tab w:val="left" w:pos="284"/>
        </w:tabs>
        <w:jc w:val="center"/>
        <w:rPr>
          <w:rFonts w:ascii="Arial" w:hAnsi="Arial" w:cs="Arial"/>
          <w:b/>
          <w:bCs/>
        </w:rPr>
      </w:pPr>
      <w:r w:rsidRPr="000E0F32">
        <w:rPr>
          <w:rFonts w:ascii="Arial" w:hAnsi="Arial" w:cs="Arial"/>
        </w:rPr>
        <w:t>====================================================================================</w:t>
      </w:r>
    </w:p>
    <w:p w14:paraId="3B3D6540" w14:textId="77777777" w:rsidR="00A82BE9" w:rsidRPr="000E0F32" w:rsidRDefault="00A82BE9" w:rsidP="00A82BE9">
      <w:pPr>
        <w:pStyle w:val="Recuodecorpodetexto"/>
        <w:widowControl w:val="0"/>
        <w:tabs>
          <w:tab w:val="left" w:pos="284"/>
        </w:tabs>
        <w:overflowPunct/>
        <w:autoSpaceDE/>
        <w:spacing w:line="240" w:lineRule="auto"/>
        <w:rPr>
          <w:color w:val="auto"/>
          <w:sz w:val="20"/>
          <w:szCs w:val="20"/>
        </w:rPr>
      </w:pPr>
    </w:p>
    <w:p w14:paraId="3D620AF0" w14:textId="77777777" w:rsidR="00A82BE9" w:rsidRPr="000E0F32" w:rsidRDefault="00A82BE9" w:rsidP="00A82BE9">
      <w:pPr>
        <w:pStyle w:val="Recuodecorpodetexto"/>
        <w:widowControl w:val="0"/>
        <w:tabs>
          <w:tab w:val="left" w:pos="284"/>
        </w:tabs>
        <w:overflowPunct/>
        <w:autoSpaceDE/>
        <w:spacing w:line="240" w:lineRule="auto"/>
        <w:rPr>
          <w:color w:val="auto"/>
          <w:sz w:val="20"/>
          <w:szCs w:val="20"/>
        </w:rPr>
      </w:pPr>
    </w:p>
    <w:p w14:paraId="754A65FC" w14:textId="77777777" w:rsidR="00A82BE9" w:rsidRPr="000E0F32" w:rsidRDefault="00A82BE9" w:rsidP="00A82BE9">
      <w:pPr>
        <w:pStyle w:val="Recuodecorpodetexto"/>
        <w:widowControl w:val="0"/>
        <w:tabs>
          <w:tab w:val="left" w:pos="284"/>
        </w:tabs>
        <w:overflowPunct/>
        <w:autoSpaceDE/>
        <w:spacing w:line="240" w:lineRule="auto"/>
        <w:rPr>
          <w:color w:val="auto"/>
          <w:sz w:val="20"/>
          <w:szCs w:val="20"/>
        </w:rPr>
      </w:pPr>
    </w:p>
    <w:p w14:paraId="42377BB8" w14:textId="77777777" w:rsidR="00A82BE9" w:rsidRPr="000E0F32" w:rsidRDefault="00A82BE9" w:rsidP="00A82BE9">
      <w:pPr>
        <w:pStyle w:val="Recuodecorpodetexto"/>
        <w:widowControl w:val="0"/>
        <w:tabs>
          <w:tab w:val="left" w:pos="284"/>
        </w:tabs>
        <w:overflowPunct/>
        <w:autoSpaceDE/>
        <w:spacing w:line="240" w:lineRule="auto"/>
        <w:rPr>
          <w:color w:val="auto"/>
          <w:sz w:val="20"/>
          <w:szCs w:val="20"/>
        </w:rPr>
      </w:pPr>
    </w:p>
    <w:p w14:paraId="65920F64" w14:textId="77777777" w:rsidR="00A82BE9" w:rsidRPr="000E0F32" w:rsidRDefault="00A82BE9" w:rsidP="00A82BE9">
      <w:pPr>
        <w:pStyle w:val="Recuodecorpodetexto"/>
        <w:widowControl w:val="0"/>
        <w:tabs>
          <w:tab w:val="left" w:pos="284"/>
        </w:tabs>
        <w:overflowPunct/>
        <w:autoSpaceDE/>
        <w:spacing w:line="240" w:lineRule="auto"/>
        <w:rPr>
          <w:color w:val="auto"/>
          <w:sz w:val="20"/>
          <w:szCs w:val="20"/>
        </w:rPr>
      </w:pPr>
    </w:p>
    <w:p w14:paraId="2F656F75" w14:textId="77777777" w:rsidR="00A82BE9" w:rsidRPr="000E0F32" w:rsidRDefault="00A82BE9" w:rsidP="00A82BE9">
      <w:pPr>
        <w:pStyle w:val="Recuodecorpodetexto"/>
        <w:widowControl w:val="0"/>
        <w:tabs>
          <w:tab w:val="left" w:pos="284"/>
        </w:tabs>
        <w:overflowPunct/>
        <w:autoSpaceDE/>
        <w:spacing w:line="240" w:lineRule="auto"/>
        <w:textAlignment w:val="auto"/>
        <w:rPr>
          <w:color w:val="auto"/>
          <w:sz w:val="20"/>
          <w:szCs w:val="20"/>
        </w:rPr>
      </w:pPr>
    </w:p>
    <w:p w14:paraId="6171A635" w14:textId="77777777" w:rsidR="00A82BE9" w:rsidRPr="000E0F32" w:rsidRDefault="00A82BE9" w:rsidP="00A82BE9">
      <w:pPr>
        <w:pStyle w:val="Recuodecorpodetexto"/>
        <w:tabs>
          <w:tab w:val="left" w:pos="284"/>
        </w:tabs>
        <w:spacing w:line="240" w:lineRule="auto"/>
        <w:rPr>
          <w:color w:val="auto"/>
          <w:sz w:val="20"/>
          <w:szCs w:val="20"/>
        </w:rPr>
      </w:pPr>
    </w:p>
    <w:p w14:paraId="60021CC3" w14:textId="77777777" w:rsidR="00A82BE9" w:rsidRPr="000E0F32" w:rsidRDefault="00A82BE9" w:rsidP="00A82BE9">
      <w:pPr>
        <w:tabs>
          <w:tab w:val="left" w:pos="284"/>
        </w:tabs>
        <w:rPr>
          <w:rFonts w:ascii="Arial" w:hAnsi="Arial" w:cs="Arial"/>
        </w:rPr>
      </w:pPr>
    </w:p>
    <w:p w14:paraId="4C16590E" w14:textId="77777777" w:rsidR="00A82BE9" w:rsidRPr="000E0F32" w:rsidRDefault="00A82BE9" w:rsidP="00A82BE9">
      <w:pPr>
        <w:tabs>
          <w:tab w:val="left" w:pos="284"/>
        </w:tabs>
        <w:rPr>
          <w:rFonts w:ascii="Arial" w:hAnsi="Arial" w:cs="Arial"/>
        </w:rPr>
      </w:pPr>
    </w:p>
    <w:p w14:paraId="10633D5D" w14:textId="77777777" w:rsidR="00A82BE9" w:rsidRPr="000E0F32" w:rsidRDefault="00A82BE9" w:rsidP="00A82BE9">
      <w:pPr>
        <w:tabs>
          <w:tab w:val="left" w:pos="284"/>
        </w:tabs>
        <w:rPr>
          <w:rFonts w:ascii="Arial" w:hAnsi="Arial" w:cs="Arial"/>
        </w:rPr>
      </w:pPr>
    </w:p>
    <w:p w14:paraId="4A35D301" w14:textId="77777777" w:rsidR="00A82BE9" w:rsidRPr="000E0F32" w:rsidRDefault="00A82BE9" w:rsidP="00A82BE9">
      <w:pPr>
        <w:tabs>
          <w:tab w:val="left" w:pos="284"/>
        </w:tabs>
        <w:rPr>
          <w:rFonts w:ascii="Arial" w:hAnsi="Arial" w:cs="Arial"/>
        </w:rPr>
      </w:pPr>
    </w:p>
    <w:p w14:paraId="0DECAC60" w14:textId="77777777" w:rsidR="00A82BE9" w:rsidRPr="000E0F32" w:rsidRDefault="00A82BE9" w:rsidP="00A82BE9">
      <w:pPr>
        <w:tabs>
          <w:tab w:val="left" w:pos="284"/>
        </w:tabs>
        <w:rPr>
          <w:rFonts w:ascii="Arial" w:hAnsi="Arial" w:cs="Arial"/>
        </w:rPr>
      </w:pPr>
    </w:p>
    <w:p w14:paraId="4B9D9EA3" w14:textId="77777777" w:rsidR="00A82BE9" w:rsidRPr="000E0F32" w:rsidRDefault="00A82BE9" w:rsidP="00A82BE9">
      <w:pPr>
        <w:tabs>
          <w:tab w:val="left" w:pos="284"/>
        </w:tabs>
        <w:rPr>
          <w:rFonts w:ascii="Arial" w:hAnsi="Arial" w:cs="Arial"/>
        </w:rPr>
      </w:pPr>
    </w:p>
    <w:p w14:paraId="78DBC328" w14:textId="77777777" w:rsidR="00A82BE9" w:rsidRPr="000E0F32" w:rsidRDefault="00A82BE9" w:rsidP="00A82BE9">
      <w:pPr>
        <w:tabs>
          <w:tab w:val="left" w:pos="284"/>
        </w:tabs>
        <w:rPr>
          <w:rFonts w:ascii="Arial" w:hAnsi="Arial" w:cs="Arial"/>
        </w:rPr>
      </w:pPr>
    </w:p>
    <w:p w14:paraId="21DABD9C" w14:textId="77777777" w:rsidR="00A82BE9" w:rsidRPr="000E0F32" w:rsidRDefault="00A82BE9" w:rsidP="00A82BE9">
      <w:pPr>
        <w:tabs>
          <w:tab w:val="left" w:pos="284"/>
        </w:tabs>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Pr="000E0F32">
        <w:rPr>
          <w:rFonts w:ascii="Arial" w:hAnsi="Arial" w:cs="Arial"/>
        </w:rPr>
        <w:t xml:space="preserve">inscrito no CNPJ nº ___________________ e Inscrição Estadual nº ________________________, por intermédio de seu representante legal o (a) Sr.(a) </w:t>
      </w:r>
      <w:r w:rsidRPr="000E0F32">
        <w:rPr>
          <w:rFonts w:ascii="Arial" w:hAnsi="Arial" w:cs="Arial"/>
          <w:lang w:eastAsia="pt-BR"/>
        </w:rPr>
        <w:t>__________________________</w:t>
      </w:r>
      <w:r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Pr="000E0F32">
        <w:rPr>
          <w:rFonts w:ascii="Arial" w:hAnsi="Arial" w:cs="Arial"/>
        </w:rPr>
        <w:t xml:space="preserve">DECLARA, sob as penas da lei, que cumpre os requisitos legais para qualificação como </w:t>
      </w:r>
      <w:r w:rsidRPr="000E0F32">
        <w:rPr>
          <w:rFonts w:ascii="Arial" w:hAnsi="Arial" w:cs="Arial"/>
          <w:b/>
        </w:rPr>
        <w:t>Microempresa (ME)</w:t>
      </w:r>
      <w:r w:rsidRPr="000E0F32">
        <w:rPr>
          <w:rFonts w:ascii="Arial" w:hAnsi="Arial" w:cs="Arial"/>
        </w:rPr>
        <w:t xml:space="preserve"> ou </w:t>
      </w:r>
      <w:r w:rsidRPr="000E0F32">
        <w:rPr>
          <w:rFonts w:ascii="Arial" w:hAnsi="Arial" w:cs="Arial"/>
          <w:b/>
        </w:rPr>
        <w:t>Empresa de Pequeno Porte (EPP)</w:t>
      </w:r>
      <w:r w:rsidRPr="000E0F32">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0E0F32">
        <w:rPr>
          <w:rFonts w:ascii="Arial" w:hAnsi="Arial" w:cs="Arial"/>
          <w:bCs/>
          <w:iCs/>
        </w:rPr>
        <w:t>alterada pela Lei Complementar n.º 147/2014</w:t>
      </w:r>
      <w:r w:rsidRPr="000E0F32">
        <w:rPr>
          <w:rFonts w:ascii="Arial" w:hAnsi="Arial" w:cs="Arial"/>
        </w:rPr>
        <w:t xml:space="preserve"> e Decreto Municipal 12.437/07, estando ciente da penalidades previstas no subitem </w:t>
      </w:r>
      <w:r>
        <w:rPr>
          <w:rFonts w:ascii="Arial" w:hAnsi="Arial" w:cs="Arial"/>
        </w:rPr>
        <w:t>13.1.4.</w:t>
      </w:r>
      <w:r w:rsidRPr="000E0F32">
        <w:rPr>
          <w:rFonts w:ascii="Arial" w:hAnsi="Arial" w:cs="Arial"/>
        </w:rPr>
        <w:t xml:space="preserve"> do edital no caso de declaração falsa, independente do processo judicial cabível.</w:t>
      </w:r>
    </w:p>
    <w:p w14:paraId="5FA8C8AF" w14:textId="77777777" w:rsidR="00A82BE9" w:rsidRPr="000E0F32" w:rsidRDefault="00A82BE9" w:rsidP="00A82BE9">
      <w:pPr>
        <w:tabs>
          <w:tab w:val="left" w:pos="284"/>
        </w:tabs>
        <w:jc w:val="both"/>
        <w:rPr>
          <w:rFonts w:ascii="Arial" w:hAnsi="Arial" w:cs="Arial"/>
        </w:rPr>
      </w:pPr>
    </w:p>
    <w:p w14:paraId="6927D88F" w14:textId="77777777" w:rsidR="00A82BE9" w:rsidRPr="000E0F32" w:rsidRDefault="00A82BE9" w:rsidP="00A82BE9">
      <w:pPr>
        <w:tabs>
          <w:tab w:val="left" w:pos="284"/>
        </w:tabs>
        <w:jc w:val="both"/>
        <w:rPr>
          <w:rFonts w:ascii="Arial" w:hAnsi="Arial" w:cs="Arial"/>
        </w:rPr>
      </w:pPr>
    </w:p>
    <w:p w14:paraId="38ABD0DF" w14:textId="77777777" w:rsidR="00A82BE9" w:rsidRPr="000E0F32" w:rsidRDefault="00A82BE9" w:rsidP="00A82BE9">
      <w:pPr>
        <w:tabs>
          <w:tab w:val="left" w:pos="284"/>
        </w:tabs>
        <w:jc w:val="both"/>
        <w:rPr>
          <w:rFonts w:ascii="Arial" w:hAnsi="Arial" w:cs="Arial"/>
        </w:rPr>
      </w:pPr>
    </w:p>
    <w:p w14:paraId="3278DC92" w14:textId="77777777" w:rsidR="00A82BE9" w:rsidRPr="000E0F32" w:rsidRDefault="00A82BE9" w:rsidP="00A82BE9">
      <w:pPr>
        <w:tabs>
          <w:tab w:val="left" w:pos="284"/>
        </w:tabs>
        <w:jc w:val="both"/>
        <w:rPr>
          <w:rFonts w:ascii="Arial" w:hAnsi="Arial" w:cs="Arial"/>
        </w:rPr>
      </w:pPr>
    </w:p>
    <w:p w14:paraId="61B2938B" w14:textId="77777777" w:rsidR="00A82BE9" w:rsidRPr="000E0F32" w:rsidRDefault="00A82BE9" w:rsidP="00A82BE9">
      <w:pPr>
        <w:tabs>
          <w:tab w:val="left" w:pos="284"/>
        </w:tabs>
        <w:ind w:firstLine="561"/>
        <w:jc w:val="both"/>
        <w:rPr>
          <w:rFonts w:ascii="Arial" w:hAnsi="Arial" w:cs="Arial"/>
        </w:rPr>
      </w:pPr>
    </w:p>
    <w:p w14:paraId="1AD338C7" w14:textId="77777777" w:rsidR="00A82BE9" w:rsidRPr="000E0F32" w:rsidRDefault="00A82BE9" w:rsidP="00A82BE9">
      <w:pPr>
        <w:tabs>
          <w:tab w:val="left" w:pos="284"/>
        </w:tabs>
        <w:ind w:firstLine="561"/>
        <w:jc w:val="center"/>
        <w:rPr>
          <w:rFonts w:ascii="Arial" w:hAnsi="Arial" w:cs="Arial"/>
        </w:rPr>
      </w:pPr>
      <w:r w:rsidRPr="000E0F32">
        <w:rPr>
          <w:rFonts w:ascii="Arial" w:hAnsi="Arial" w:cs="Arial"/>
        </w:rPr>
        <w:t>Local e data</w:t>
      </w:r>
    </w:p>
    <w:p w14:paraId="3435F8BE" w14:textId="77777777" w:rsidR="00A82BE9" w:rsidRPr="000E0F32" w:rsidRDefault="00A82BE9" w:rsidP="00A82BE9">
      <w:pPr>
        <w:tabs>
          <w:tab w:val="left" w:pos="284"/>
        </w:tabs>
        <w:ind w:firstLine="561"/>
        <w:jc w:val="center"/>
        <w:rPr>
          <w:rFonts w:ascii="Arial" w:hAnsi="Arial" w:cs="Arial"/>
        </w:rPr>
      </w:pPr>
    </w:p>
    <w:p w14:paraId="159471AF" w14:textId="77777777" w:rsidR="00A82BE9" w:rsidRPr="000E0F32" w:rsidRDefault="00A82BE9" w:rsidP="00A82BE9">
      <w:pPr>
        <w:tabs>
          <w:tab w:val="left" w:pos="284"/>
        </w:tabs>
        <w:ind w:firstLine="561"/>
        <w:jc w:val="center"/>
        <w:rPr>
          <w:rFonts w:ascii="Arial" w:hAnsi="Arial" w:cs="Arial"/>
        </w:rPr>
      </w:pPr>
    </w:p>
    <w:p w14:paraId="7ADA062F" w14:textId="77777777" w:rsidR="00A82BE9" w:rsidRPr="000E0F32" w:rsidRDefault="00A82BE9" w:rsidP="00A82BE9">
      <w:pPr>
        <w:tabs>
          <w:tab w:val="left" w:pos="284"/>
        </w:tabs>
        <w:ind w:firstLine="561"/>
        <w:jc w:val="center"/>
        <w:rPr>
          <w:rFonts w:ascii="Arial" w:hAnsi="Arial" w:cs="Arial"/>
        </w:rPr>
      </w:pPr>
    </w:p>
    <w:p w14:paraId="192C4172" w14:textId="77777777" w:rsidR="00A82BE9" w:rsidRPr="000E0F32" w:rsidRDefault="00A82BE9" w:rsidP="00A82BE9">
      <w:pPr>
        <w:tabs>
          <w:tab w:val="left" w:pos="284"/>
        </w:tabs>
        <w:ind w:firstLine="561"/>
        <w:jc w:val="center"/>
        <w:rPr>
          <w:rFonts w:ascii="Arial" w:hAnsi="Arial" w:cs="Arial"/>
        </w:rPr>
      </w:pPr>
    </w:p>
    <w:p w14:paraId="51D77C5E" w14:textId="77777777" w:rsidR="00A82BE9" w:rsidRPr="000E0F32" w:rsidRDefault="00A82BE9" w:rsidP="00A82BE9">
      <w:pPr>
        <w:tabs>
          <w:tab w:val="left" w:pos="284"/>
        </w:tabs>
        <w:ind w:firstLine="561"/>
        <w:jc w:val="center"/>
        <w:rPr>
          <w:rFonts w:ascii="Arial" w:hAnsi="Arial" w:cs="Arial"/>
        </w:rPr>
      </w:pPr>
      <w:r w:rsidRPr="000E0F32">
        <w:rPr>
          <w:rFonts w:ascii="Arial" w:hAnsi="Arial" w:cs="Arial"/>
        </w:rPr>
        <w:t>_______________________________________________</w:t>
      </w:r>
    </w:p>
    <w:p w14:paraId="52CB06B4" w14:textId="77777777" w:rsidR="00A82BE9" w:rsidRPr="000E0F32" w:rsidRDefault="00A82BE9" w:rsidP="00A82BE9">
      <w:pPr>
        <w:tabs>
          <w:tab w:val="left" w:pos="284"/>
        </w:tabs>
        <w:ind w:firstLine="561"/>
        <w:jc w:val="center"/>
        <w:rPr>
          <w:rFonts w:ascii="Arial" w:hAnsi="Arial" w:cs="Arial"/>
        </w:rPr>
      </w:pPr>
      <w:r w:rsidRPr="000E0F32">
        <w:rPr>
          <w:rFonts w:ascii="Arial" w:hAnsi="Arial" w:cs="Arial"/>
        </w:rPr>
        <w:t>Nome e assinatura do representante legal</w:t>
      </w:r>
    </w:p>
    <w:p w14:paraId="51CCF816" w14:textId="77777777" w:rsidR="00A82BE9" w:rsidRPr="000E0F32" w:rsidRDefault="00A82BE9" w:rsidP="00A82BE9">
      <w:pPr>
        <w:tabs>
          <w:tab w:val="left" w:pos="284"/>
        </w:tabs>
        <w:jc w:val="center"/>
        <w:rPr>
          <w:rFonts w:ascii="Arial" w:hAnsi="Arial" w:cs="Arial"/>
        </w:rPr>
      </w:pPr>
    </w:p>
    <w:p w14:paraId="3F5655E2" w14:textId="77777777" w:rsidR="00A82BE9" w:rsidRPr="000E0F32" w:rsidRDefault="00A82BE9" w:rsidP="00A82BE9">
      <w:pPr>
        <w:tabs>
          <w:tab w:val="left" w:pos="284"/>
        </w:tabs>
        <w:jc w:val="center"/>
        <w:rPr>
          <w:rFonts w:ascii="Arial" w:hAnsi="Arial" w:cs="Arial"/>
        </w:rPr>
      </w:pPr>
    </w:p>
    <w:p w14:paraId="6E299C89" w14:textId="77777777" w:rsidR="00A82BE9" w:rsidRPr="000E0F32" w:rsidRDefault="00A82BE9" w:rsidP="00A82BE9">
      <w:pPr>
        <w:tabs>
          <w:tab w:val="left" w:pos="284"/>
        </w:tabs>
        <w:jc w:val="center"/>
        <w:rPr>
          <w:rFonts w:ascii="Arial" w:hAnsi="Arial" w:cs="Arial"/>
        </w:rPr>
      </w:pPr>
    </w:p>
    <w:p w14:paraId="4D672104" w14:textId="77777777" w:rsidR="00A82BE9" w:rsidRPr="000E0F32" w:rsidRDefault="00A82BE9" w:rsidP="00A82BE9">
      <w:pPr>
        <w:tabs>
          <w:tab w:val="left" w:pos="284"/>
        </w:tabs>
        <w:jc w:val="center"/>
        <w:rPr>
          <w:rFonts w:ascii="Arial" w:hAnsi="Arial" w:cs="Arial"/>
        </w:rPr>
      </w:pPr>
    </w:p>
    <w:p w14:paraId="086A6A00" w14:textId="77777777" w:rsidR="00A82BE9" w:rsidRPr="000E0F32" w:rsidRDefault="00A82BE9" w:rsidP="00A82BE9">
      <w:pPr>
        <w:tabs>
          <w:tab w:val="left" w:pos="284"/>
        </w:tabs>
        <w:jc w:val="center"/>
        <w:rPr>
          <w:rFonts w:ascii="Arial" w:hAnsi="Arial" w:cs="Arial"/>
        </w:rPr>
      </w:pPr>
    </w:p>
    <w:p w14:paraId="757149C7" w14:textId="77777777" w:rsidR="00A82BE9" w:rsidRPr="000E0F32" w:rsidRDefault="00A82BE9" w:rsidP="00A82BE9">
      <w:pPr>
        <w:tabs>
          <w:tab w:val="left" w:pos="284"/>
        </w:tabs>
        <w:jc w:val="center"/>
        <w:rPr>
          <w:rFonts w:ascii="Arial" w:hAnsi="Arial" w:cs="Arial"/>
        </w:rPr>
      </w:pPr>
    </w:p>
    <w:p w14:paraId="162857F3" w14:textId="77777777" w:rsidR="00A82BE9" w:rsidRPr="000E0F32" w:rsidRDefault="00A82BE9" w:rsidP="00A82BE9">
      <w:pPr>
        <w:tabs>
          <w:tab w:val="left" w:pos="284"/>
        </w:tabs>
        <w:rPr>
          <w:rFonts w:ascii="Arial" w:hAnsi="Arial" w:cs="Arial"/>
        </w:rPr>
      </w:pPr>
    </w:p>
    <w:p w14:paraId="24C2B41C" w14:textId="77777777" w:rsidR="00A82BE9" w:rsidRPr="000E0F32" w:rsidRDefault="00A82BE9" w:rsidP="00A82BE9">
      <w:pPr>
        <w:pStyle w:val="Recuodecorpodetexto"/>
        <w:pageBreakBefore/>
        <w:widowControl w:val="0"/>
        <w:tabs>
          <w:tab w:val="left" w:pos="284"/>
        </w:tabs>
        <w:overflowPunct/>
        <w:autoSpaceDE/>
        <w:spacing w:line="240" w:lineRule="auto"/>
        <w:jc w:val="center"/>
        <w:rPr>
          <w:color w:val="auto"/>
          <w:sz w:val="20"/>
          <w:szCs w:val="20"/>
        </w:rPr>
      </w:pPr>
      <w:r w:rsidRPr="000E0F32">
        <w:rPr>
          <w:b/>
          <w:color w:val="auto"/>
          <w:sz w:val="20"/>
          <w:szCs w:val="20"/>
        </w:rPr>
        <w:lastRenderedPageBreak/>
        <w:t xml:space="preserve">ANEXO </w:t>
      </w:r>
      <w:r w:rsidRPr="000E0F32">
        <w:rPr>
          <w:b/>
          <w:color w:val="auto"/>
          <w:sz w:val="20"/>
          <w:szCs w:val="20"/>
          <w:lang w:val="pt-BR"/>
        </w:rPr>
        <w:t>I</w:t>
      </w:r>
      <w:r w:rsidRPr="000E0F32">
        <w:rPr>
          <w:b/>
          <w:color w:val="auto"/>
          <w:sz w:val="20"/>
          <w:szCs w:val="20"/>
        </w:rPr>
        <w:t>V</w:t>
      </w:r>
    </w:p>
    <w:p w14:paraId="5C845DCD" w14:textId="77777777" w:rsidR="00A82BE9" w:rsidRPr="000E0F32" w:rsidRDefault="00A82BE9" w:rsidP="00A82BE9">
      <w:pPr>
        <w:tabs>
          <w:tab w:val="left" w:pos="284"/>
        </w:tabs>
        <w:jc w:val="both"/>
        <w:rPr>
          <w:rFonts w:ascii="Arial" w:hAnsi="Arial" w:cs="Arial"/>
        </w:rPr>
      </w:pPr>
      <w:r w:rsidRPr="000E0F32">
        <w:rPr>
          <w:rFonts w:ascii="Arial" w:hAnsi="Arial" w:cs="Arial"/>
        </w:rPr>
        <w:t>===================================================================================</w:t>
      </w:r>
    </w:p>
    <w:p w14:paraId="5D0F7430" w14:textId="77777777" w:rsidR="00A82BE9" w:rsidRPr="000E0F32" w:rsidRDefault="00A82BE9" w:rsidP="00A82BE9">
      <w:pPr>
        <w:tabs>
          <w:tab w:val="left" w:pos="284"/>
        </w:tabs>
        <w:jc w:val="center"/>
        <w:rPr>
          <w:rFonts w:ascii="Arial" w:hAnsi="Arial" w:cs="Arial"/>
          <w:b/>
        </w:rPr>
      </w:pPr>
      <w:r w:rsidRPr="000E0F32">
        <w:rPr>
          <w:rFonts w:ascii="Arial" w:hAnsi="Arial" w:cs="Arial"/>
          <w:b/>
        </w:rPr>
        <w:t>MODELO DE PROPOSTA</w:t>
      </w:r>
    </w:p>
    <w:p w14:paraId="34E932CD" w14:textId="77777777" w:rsidR="00A82BE9" w:rsidRPr="000E0F32" w:rsidRDefault="00A82BE9" w:rsidP="00A82BE9">
      <w:pPr>
        <w:tabs>
          <w:tab w:val="left" w:pos="284"/>
        </w:tabs>
        <w:jc w:val="both"/>
        <w:rPr>
          <w:rFonts w:ascii="Arial" w:hAnsi="Arial" w:cs="Arial"/>
        </w:rPr>
      </w:pPr>
      <w:r w:rsidRPr="000E0F32">
        <w:rPr>
          <w:rFonts w:ascii="Arial" w:hAnsi="Arial" w:cs="Arial"/>
        </w:rPr>
        <w:t>===================================================================================</w:t>
      </w:r>
    </w:p>
    <w:p w14:paraId="714EA262" w14:textId="77777777" w:rsidR="00A82BE9" w:rsidRPr="000E0F32" w:rsidRDefault="00A82BE9" w:rsidP="00A82BE9">
      <w:pPr>
        <w:tabs>
          <w:tab w:val="left" w:pos="284"/>
        </w:tabs>
        <w:jc w:val="both"/>
        <w:rPr>
          <w:rFonts w:ascii="Arial" w:hAnsi="Arial" w:cs="Arial"/>
        </w:rPr>
      </w:pPr>
    </w:p>
    <w:p w14:paraId="70B8877A" w14:textId="77777777" w:rsidR="00A82BE9" w:rsidRPr="000E0F32" w:rsidRDefault="00A82BE9" w:rsidP="00A82BE9">
      <w:pPr>
        <w:tabs>
          <w:tab w:val="left" w:pos="284"/>
        </w:tabs>
        <w:jc w:val="both"/>
        <w:rPr>
          <w:rFonts w:ascii="Arial" w:hAnsi="Arial" w:cs="Arial"/>
        </w:rPr>
      </w:pPr>
    </w:p>
    <w:p w14:paraId="72325984" w14:textId="77777777" w:rsidR="00A82BE9" w:rsidRPr="000E0F32" w:rsidRDefault="00A82BE9" w:rsidP="00A82BE9">
      <w:pPr>
        <w:pStyle w:val="Corpodetexto31"/>
        <w:tabs>
          <w:tab w:val="left" w:pos="284"/>
        </w:tabs>
        <w:rPr>
          <w:b/>
          <w:color w:val="auto"/>
        </w:rPr>
      </w:pPr>
      <w:r w:rsidRPr="000E0F32">
        <w:rPr>
          <w:b/>
          <w:color w:val="auto"/>
        </w:rPr>
        <w:t>EMPRESA:</w:t>
      </w:r>
    </w:p>
    <w:p w14:paraId="10A10315" w14:textId="77777777" w:rsidR="00A82BE9" w:rsidRPr="000E0F32" w:rsidRDefault="00A82BE9" w:rsidP="00A82BE9">
      <w:pPr>
        <w:tabs>
          <w:tab w:val="left" w:pos="284"/>
        </w:tabs>
        <w:jc w:val="both"/>
        <w:rPr>
          <w:rFonts w:ascii="Arial" w:hAnsi="Arial" w:cs="Arial"/>
        </w:rPr>
      </w:pPr>
      <w:r w:rsidRPr="000E0F32">
        <w:rPr>
          <w:rFonts w:ascii="Arial" w:hAnsi="Arial" w:cs="Arial"/>
        </w:rPr>
        <w:t>Razão Social:</w:t>
      </w:r>
    </w:p>
    <w:p w14:paraId="0C000649" w14:textId="77777777" w:rsidR="00A82BE9" w:rsidRPr="000E0F32" w:rsidRDefault="00A82BE9" w:rsidP="00A82BE9">
      <w:pPr>
        <w:tabs>
          <w:tab w:val="left" w:pos="284"/>
        </w:tabs>
        <w:jc w:val="both"/>
        <w:rPr>
          <w:rFonts w:ascii="Arial" w:hAnsi="Arial" w:cs="Arial"/>
        </w:rPr>
      </w:pPr>
      <w:r w:rsidRPr="000E0F32">
        <w:rPr>
          <w:rFonts w:ascii="Arial" w:hAnsi="Arial" w:cs="Arial"/>
        </w:rPr>
        <w:t>C.N.P.J.:</w:t>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p>
    <w:p w14:paraId="77FDE732" w14:textId="77777777" w:rsidR="00A82BE9" w:rsidRPr="000E0F32" w:rsidRDefault="00A82BE9" w:rsidP="00A82BE9">
      <w:pPr>
        <w:tabs>
          <w:tab w:val="left" w:pos="284"/>
        </w:tabs>
        <w:jc w:val="both"/>
        <w:rPr>
          <w:rFonts w:ascii="Arial" w:hAnsi="Arial" w:cs="Arial"/>
        </w:rPr>
      </w:pPr>
      <w:r w:rsidRPr="000E0F32">
        <w:rPr>
          <w:rFonts w:ascii="Arial" w:hAnsi="Arial" w:cs="Arial"/>
        </w:rPr>
        <w:t>Endereço:</w:t>
      </w:r>
      <w:r w:rsidRPr="000E0F32">
        <w:rPr>
          <w:rFonts w:ascii="Arial" w:hAnsi="Arial" w:cs="Arial"/>
        </w:rPr>
        <w:tab/>
      </w:r>
    </w:p>
    <w:p w14:paraId="629B70B5" w14:textId="77777777" w:rsidR="00A82BE9" w:rsidRPr="000E0F32" w:rsidRDefault="00A82BE9" w:rsidP="00A82BE9">
      <w:pPr>
        <w:pStyle w:val="Corpodetexto21"/>
        <w:tabs>
          <w:tab w:val="left" w:pos="284"/>
        </w:tabs>
        <w:rPr>
          <w:b w:val="0"/>
          <w:sz w:val="20"/>
        </w:rPr>
      </w:pPr>
      <w:r w:rsidRPr="000E0F32">
        <w:rPr>
          <w:b w:val="0"/>
          <w:sz w:val="20"/>
        </w:rPr>
        <w:t>Telefone:</w:t>
      </w:r>
    </w:p>
    <w:p w14:paraId="003FC03A" w14:textId="77777777" w:rsidR="00A82BE9" w:rsidRPr="000E0F32" w:rsidRDefault="00A82BE9" w:rsidP="00A82BE9">
      <w:pPr>
        <w:pStyle w:val="Corpodetexto21"/>
        <w:tabs>
          <w:tab w:val="left" w:pos="284"/>
        </w:tabs>
        <w:rPr>
          <w:b w:val="0"/>
          <w:sz w:val="20"/>
        </w:rPr>
      </w:pPr>
      <w:proofErr w:type="spellStart"/>
      <w:r w:rsidRPr="000E0F32">
        <w:rPr>
          <w:b w:val="0"/>
          <w:sz w:val="20"/>
        </w:rPr>
        <w:t>Email</w:t>
      </w:r>
      <w:proofErr w:type="spellEnd"/>
      <w:r w:rsidRPr="000E0F32">
        <w:rPr>
          <w:b w:val="0"/>
          <w:sz w:val="20"/>
        </w:rPr>
        <w:t xml:space="preserve"> Comercial: </w:t>
      </w:r>
    </w:p>
    <w:p w14:paraId="28BE16D6" w14:textId="77777777" w:rsidR="00A82BE9" w:rsidRPr="000E0F32" w:rsidRDefault="00A82BE9" w:rsidP="00A82BE9">
      <w:pPr>
        <w:tabs>
          <w:tab w:val="left" w:pos="567"/>
        </w:tabs>
        <w:jc w:val="both"/>
        <w:rPr>
          <w:rFonts w:ascii="Arial" w:hAnsi="Arial" w:cs="Arial"/>
        </w:rPr>
      </w:pPr>
      <w:r w:rsidRPr="000E0F32">
        <w:rPr>
          <w:rFonts w:ascii="Arial" w:hAnsi="Arial" w:cs="Arial"/>
        </w:rPr>
        <w:tab/>
        <w:t>Porte: ( ) Microempresa ( ) Empresa de Pequeno Porte ( ) Outros</w:t>
      </w:r>
    </w:p>
    <w:p w14:paraId="1F7ED834" w14:textId="77777777" w:rsidR="00A82BE9" w:rsidRPr="000E0F32" w:rsidRDefault="00A82BE9" w:rsidP="00A82BE9">
      <w:pPr>
        <w:tabs>
          <w:tab w:val="left" w:pos="284"/>
        </w:tabs>
        <w:jc w:val="both"/>
        <w:rPr>
          <w:rFonts w:ascii="Arial" w:hAnsi="Arial" w:cs="Arial"/>
        </w:rPr>
      </w:pPr>
    </w:p>
    <w:p w14:paraId="6038F730" w14:textId="77777777" w:rsidR="00A82BE9" w:rsidRPr="000E0F32" w:rsidRDefault="00A82BE9" w:rsidP="00A82BE9">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A82BE9" w:rsidRPr="000E0F32" w14:paraId="494FD345" w14:textId="77777777" w:rsidTr="00FA2907">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046FE467" w14:textId="77777777" w:rsidR="00A82BE9" w:rsidRPr="000E0F32" w:rsidRDefault="00A82BE9" w:rsidP="00FA2907">
            <w:pPr>
              <w:pStyle w:val="Contedodatabela"/>
              <w:tabs>
                <w:tab w:val="left" w:pos="284"/>
              </w:tabs>
              <w:jc w:val="center"/>
              <w:rPr>
                <w:rFonts w:ascii="Arial" w:hAnsi="Arial" w:cs="Arial"/>
                <w:b/>
                <w:kern w:val="2"/>
              </w:rPr>
            </w:pPr>
            <w:r w:rsidRPr="000E0F3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5399EF7A" w14:textId="77777777" w:rsidR="00A82BE9" w:rsidRPr="000E0F32" w:rsidRDefault="00A82BE9" w:rsidP="00FA2907">
            <w:pPr>
              <w:pStyle w:val="Contedodatabela"/>
              <w:tabs>
                <w:tab w:val="left" w:pos="284"/>
              </w:tabs>
              <w:jc w:val="center"/>
              <w:rPr>
                <w:rFonts w:ascii="Arial" w:hAnsi="Arial" w:cs="Arial"/>
                <w:b/>
                <w:kern w:val="2"/>
              </w:rPr>
            </w:pPr>
            <w:r w:rsidRPr="000E0F3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5384EDAA" w14:textId="77777777" w:rsidR="00A82BE9" w:rsidRPr="000E0F32" w:rsidRDefault="00A82BE9" w:rsidP="00FA2907">
            <w:pPr>
              <w:pStyle w:val="Contedodatabela"/>
              <w:tabs>
                <w:tab w:val="left" w:pos="284"/>
              </w:tabs>
              <w:jc w:val="center"/>
              <w:rPr>
                <w:rFonts w:ascii="Arial" w:hAnsi="Arial" w:cs="Arial"/>
                <w:b/>
                <w:kern w:val="2"/>
              </w:rPr>
            </w:pPr>
            <w:r w:rsidRPr="000E0F32">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2D9E8480" w14:textId="77777777" w:rsidR="00A82BE9" w:rsidRPr="000E0F32" w:rsidRDefault="00A82BE9" w:rsidP="00FA2907">
            <w:pPr>
              <w:pStyle w:val="Contedodatabela"/>
              <w:tabs>
                <w:tab w:val="left" w:pos="284"/>
              </w:tabs>
              <w:jc w:val="center"/>
              <w:rPr>
                <w:rFonts w:ascii="Arial" w:hAnsi="Arial" w:cs="Arial"/>
                <w:kern w:val="2"/>
              </w:rPr>
            </w:pPr>
            <w:r w:rsidRPr="000E0F32">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354DF200" w14:textId="77777777" w:rsidR="00A82BE9" w:rsidRPr="000E0F32" w:rsidRDefault="00A82BE9" w:rsidP="00FA2907">
            <w:pPr>
              <w:pStyle w:val="Contedodatabela"/>
              <w:tabs>
                <w:tab w:val="left" w:pos="284"/>
              </w:tabs>
              <w:jc w:val="center"/>
              <w:rPr>
                <w:rFonts w:ascii="Arial" w:hAnsi="Arial" w:cs="Arial"/>
                <w:b/>
              </w:rPr>
            </w:pPr>
            <w:r w:rsidRPr="000E0F32">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0A49B921" w14:textId="77777777" w:rsidR="00A82BE9" w:rsidRPr="000E0F32" w:rsidRDefault="00A82BE9" w:rsidP="00FA2907">
            <w:pPr>
              <w:pStyle w:val="Contedodatabela"/>
              <w:tabs>
                <w:tab w:val="left" w:pos="284"/>
              </w:tabs>
              <w:jc w:val="center"/>
              <w:rPr>
                <w:rFonts w:ascii="Arial" w:hAnsi="Arial" w:cs="Arial"/>
                <w:b/>
              </w:rPr>
            </w:pPr>
            <w:r w:rsidRPr="000E0F32">
              <w:rPr>
                <w:rFonts w:ascii="Arial" w:hAnsi="Arial" w:cs="Arial"/>
                <w:b/>
              </w:rPr>
              <w:t>Valor Total</w:t>
            </w:r>
          </w:p>
        </w:tc>
      </w:tr>
      <w:tr w:rsidR="00A82BE9" w:rsidRPr="000E0F32" w14:paraId="2686F9A0" w14:textId="77777777" w:rsidTr="00FA2907">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1668E552" w14:textId="77777777" w:rsidR="00A82BE9" w:rsidRPr="000E0F32" w:rsidRDefault="00A82BE9" w:rsidP="00FA290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513239CE" w14:textId="77777777" w:rsidR="00A82BE9" w:rsidRPr="000E0F32" w:rsidRDefault="00A82BE9" w:rsidP="00FA290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0EE06476" w14:textId="77777777" w:rsidR="00A82BE9" w:rsidRPr="000E0F32" w:rsidRDefault="00A82BE9" w:rsidP="00FA2907">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517AC76D" w14:textId="77777777" w:rsidR="00A82BE9" w:rsidRPr="000E0F32" w:rsidRDefault="00A82BE9" w:rsidP="00FA2907">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6E418227" w14:textId="77777777" w:rsidR="00A82BE9" w:rsidRPr="000E0F32" w:rsidRDefault="00A82BE9" w:rsidP="00FA2907">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622AFF09" w14:textId="77777777" w:rsidR="00A82BE9" w:rsidRPr="000E0F32" w:rsidRDefault="00A82BE9" w:rsidP="00FA2907">
            <w:pPr>
              <w:pBdr>
                <w:top w:val="nil"/>
                <w:left w:val="nil"/>
                <w:bottom w:val="nil"/>
                <w:right w:val="nil"/>
                <w:between w:val="nil"/>
              </w:pBdr>
              <w:tabs>
                <w:tab w:val="left" w:pos="284"/>
              </w:tabs>
              <w:ind w:hanging="2"/>
              <w:jc w:val="center"/>
              <w:rPr>
                <w:rFonts w:ascii="Arial" w:eastAsia="Arial" w:hAnsi="Arial" w:cs="Arial"/>
              </w:rPr>
            </w:pPr>
          </w:p>
        </w:tc>
      </w:tr>
      <w:tr w:rsidR="00A82BE9" w:rsidRPr="000E0F32" w14:paraId="24188F41" w14:textId="77777777" w:rsidTr="00FA2907">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2323448C" w14:textId="77777777" w:rsidR="00A82BE9" w:rsidRPr="000E0F32" w:rsidRDefault="00A82BE9" w:rsidP="00FA290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B096509" w14:textId="77777777" w:rsidR="00A82BE9" w:rsidRPr="000E0F32" w:rsidRDefault="00A82BE9" w:rsidP="00FA290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5275CA42" w14:textId="77777777" w:rsidR="00A82BE9" w:rsidRPr="000E0F32" w:rsidRDefault="00A82BE9" w:rsidP="00FA2907">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0BDD2477" w14:textId="77777777" w:rsidR="00A82BE9" w:rsidRPr="000E0F32" w:rsidRDefault="00A82BE9" w:rsidP="00FA2907">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3DCC9E94" w14:textId="77777777" w:rsidR="00A82BE9" w:rsidRPr="000E0F32" w:rsidRDefault="00A82BE9" w:rsidP="00FA2907">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6DEC7A31" w14:textId="77777777" w:rsidR="00A82BE9" w:rsidRPr="000E0F32" w:rsidRDefault="00A82BE9" w:rsidP="00FA2907">
            <w:pPr>
              <w:pBdr>
                <w:top w:val="nil"/>
                <w:left w:val="nil"/>
                <w:bottom w:val="nil"/>
                <w:right w:val="nil"/>
                <w:between w:val="nil"/>
              </w:pBdr>
              <w:tabs>
                <w:tab w:val="left" w:pos="284"/>
              </w:tabs>
              <w:ind w:hanging="2"/>
              <w:jc w:val="center"/>
              <w:rPr>
                <w:rFonts w:ascii="Arial" w:eastAsia="Arial" w:hAnsi="Arial" w:cs="Arial"/>
              </w:rPr>
            </w:pPr>
          </w:p>
        </w:tc>
      </w:tr>
    </w:tbl>
    <w:p w14:paraId="5D3C885A" w14:textId="77777777" w:rsidR="00A82BE9" w:rsidRPr="000E0F32" w:rsidRDefault="00A82BE9" w:rsidP="00A82BE9">
      <w:pPr>
        <w:tabs>
          <w:tab w:val="left" w:pos="284"/>
        </w:tabs>
        <w:jc w:val="both"/>
        <w:rPr>
          <w:rFonts w:ascii="Arial" w:hAnsi="Arial" w:cs="Arial"/>
        </w:rPr>
      </w:pPr>
    </w:p>
    <w:p w14:paraId="7647D96E" w14:textId="77777777" w:rsidR="00A82BE9" w:rsidRPr="000E0F32" w:rsidRDefault="00A82BE9" w:rsidP="00A82BE9">
      <w:pPr>
        <w:tabs>
          <w:tab w:val="left" w:pos="284"/>
        </w:tabs>
        <w:jc w:val="both"/>
        <w:rPr>
          <w:rFonts w:ascii="Arial" w:hAnsi="Arial" w:cs="Arial"/>
        </w:rPr>
      </w:pPr>
    </w:p>
    <w:p w14:paraId="3D6D5104" w14:textId="77777777" w:rsidR="00A82BE9" w:rsidRPr="000E0F32" w:rsidRDefault="00A82BE9" w:rsidP="00A82BE9">
      <w:pPr>
        <w:tabs>
          <w:tab w:val="left" w:pos="284"/>
        </w:tabs>
        <w:jc w:val="both"/>
        <w:rPr>
          <w:rFonts w:ascii="Arial" w:hAnsi="Arial" w:cs="Arial"/>
        </w:rPr>
      </w:pPr>
    </w:p>
    <w:p w14:paraId="25C9CA44" w14:textId="77777777" w:rsidR="00A82BE9" w:rsidRPr="000E0F32" w:rsidRDefault="00A82BE9" w:rsidP="00A82BE9">
      <w:pPr>
        <w:tabs>
          <w:tab w:val="left" w:pos="284"/>
        </w:tabs>
        <w:jc w:val="both"/>
        <w:rPr>
          <w:rFonts w:ascii="Arial" w:hAnsi="Arial" w:cs="Arial"/>
        </w:rPr>
      </w:pPr>
    </w:p>
    <w:p w14:paraId="496154F1" w14:textId="77777777" w:rsidR="00A82BE9" w:rsidRPr="000E0F32" w:rsidRDefault="00A82BE9" w:rsidP="00A82BE9">
      <w:pPr>
        <w:tabs>
          <w:tab w:val="left" w:pos="284"/>
        </w:tabs>
        <w:jc w:val="both"/>
        <w:rPr>
          <w:rFonts w:ascii="Arial" w:hAnsi="Arial" w:cs="Arial"/>
        </w:rPr>
      </w:pPr>
    </w:p>
    <w:p w14:paraId="36046AE8" w14:textId="77777777" w:rsidR="00A82BE9" w:rsidRPr="000E0F32" w:rsidRDefault="00A82BE9" w:rsidP="00A82BE9">
      <w:pPr>
        <w:pStyle w:val="Corpodetexto31"/>
        <w:tabs>
          <w:tab w:val="left" w:pos="284"/>
        </w:tabs>
        <w:rPr>
          <w:b/>
          <w:color w:val="auto"/>
        </w:rPr>
      </w:pPr>
      <w:r w:rsidRPr="000E0F32">
        <w:rPr>
          <w:b/>
          <w:color w:val="auto"/>
        </w:rPr>
        <w:t>DADOS BANCÁRIOS PARA FINS DE PAGAMENTO:</w:t>
      </w:r>
    </w:p>
    <w:p w14:paraId="62861973" w14:textId="77777777" w:rsidR="00A82BE9" w:rsidRPr="000E0F32" w:rsidRDefault="00A82BE9" w:rsidP="00A82BE9">
      <w:pPr>
        <w:pStyle w:val="Corpodetexto31"/>
        <w:tabs>
          <w:tab w:val="left" w:pos="284"/>
        </w:tabs>
        <w:rPr>
          <w:color w:val="auto"/>
        </w:rPr>
      </w:pPr>
      <w:r w:rsidRPr="000E0F32">
        <w:rPr>
          <w:color w:val="auto"/>
        </w:rPr>
        <w:t>Banco:</w:t>
      </w:r>
      <w:r w:rsidRPr="000E0F32">
        <w:rPr>
          <w:color w:val="auto"/>
        </w:rPr>
        <w:tab/>
      </w:r>
      <w:r w:rsidRPr="000E0F32">
        <w:rPr>
          <w:color w:val="auto"/>
        </w:rPr>
        <w:tab/>
      </w:r>
      <w:r w:rsidRPr="000E0F32">
        <w:rPr>
          <w:color w:val="auto"/>
        </w:rPr>
        <w:tab/>
      </w:r>
      <w:r w:rsidRPr="000E0F32">
        <w:rPr>
          <w:color w:val="auto"/>
        </w:rPr>
        <w:tab/>
      </w:r>
    </w:p>
    <w:p w14:paraId="4D8B4271" w14:textId="77777777" w:rsidR="00A82BE9" w:rsidRPr="000E0F32" w:rsidRDefault="00A82BE9" w:rsidP="00A82BE9">
      <w:pPr>
        <w:pStyle w:val="Corpodetexto31"/>
        <w:tabs>
          <w:tab w:val="left" w:pos="284"/>
        </w:tabs>
        <w:rPr>
          <w:color w:val="auto"/>
        </w:rPr>
      </w:pPr>
      <w:r w:rsidRPr="000E0F32">
        <w:rPr>
          <w:color w:val="auto"/>
        </w:rPr>
        <w:t>Nº da Agência:</w:t>
      </w:r>
      <w:r w:rsidRPr="000E0F32">
        <w:rPr>
          <w:color w:val="auto"/>
        </w:rPr>
        <w:tab/>
      </w:r>
      <w:r w:rsidRPr="000E0F32">
        <w:rPr>
          <w:color w:val="auto"/>
        </w:rPr>
        <w:tab/>
      </w:r>
      <w:r w:rsidRPr="000E0F32">
        <w:rPr>
          <w:color w:val="auto"/>
        </w:rPr>
        <w:tab/>
      </w:r>
    </w:p>
    <w:p w14:paraId="7280D7F1" w14:textId="77777777" w:rsidR="00A82BE9" w:rsidRPr="000E0F32" w:rsidRDefault="00A82BE9" w:rsidP="00A82BE9">
      <w:pPr>
        <w:pStyle w:val="Corpodetexto31"/>
        <w:tabs>
          <w:tab w:val="left" w:pos="284"/>
        </w:tabs>
        <w:rPr>
          <w:b/>
          <w:color w:val="auto"/>
        </w:rPr>
      </w:pPr>
      <w:r w:rsidRPr="000E0F32">
        <w:rPr>
          <w:color w:val="auto"/>
        </w:rPr>
        <w:t>Nº Conta Corrente</w:t>
      </w:r>
    </w:p>
    <w:p w14:paraId="53E93229" w14:textId="77777777" w:rsidR="00A82BE9" w:rsidRPr="000E0F32" w:rsidRDefault="00A82BE9" w:rsidP="00A82BE9">
      <w:pPr>
        <w:pStyle w:val="Corpodetexto31"/>
        <w:tabs>
          <w:tab w:val="left" w:pos="284"/>
        </w:tabs>
        <w:rPr>
          <w:b/>
          <w:color w:val="auto"/>
        </w:rPr>
      </w:pPr>
    </w:p>
    <w:p w14:paraId="3436213E" w14:textId="77777777" w:rsidR="00A82BE9" w:rsidRPr="000E0F32" w:rsidRDefault="00A82BE9" w:rsidP="00A82BE9">
      <w:pPr>
        <w:pStyle w:val="Corpodetexto31"/>
        <w:tabs>
          <w:tab w:val="left" w:pos="284"/>
        </w:tabs>
        <w:rPr>
          <w:b/>
          <w:color w:val="auto"/>
        </w:rPr>
      </w:pPr>
    </w:p>
    <w:p w14:paraId="1BA612E7" w14:textId="77777777" w:rsidR="00A82BE9" w:rsidRPr="000E0F32" w:rsidRDefault="00A82BE9" w:rsidP="00A82BE9">
      <w:pPr>
        <w:pStyle w:val="Corpodetexto31"/>
        <w:tabs>
          <w:tab w:val="left" w:pos="284"/>
        </w:tabs>
        <w:rPr>
          <w:b/>
          <w:color w:val="auto"/>
        </w:rPr>
      </w:pPr>
    </w:p>
    <w:p w14:paraId="4D2FF76B" w14:textId="77777777" w:rsidR="00A82BE9" w:rsidRPr="000E0F32" w:rsidRDefault="00A82BE9" w:rsidP="00A82BE9">
      <w:pPr>
        <w:pStyle w:val="Corpodetexto31"/>
        <w:tabs>
          <w:tab w:val="left" w:pos="284"/>
        </w:tabs>
        <w:rPr>
          <w:b/>
          <w:color w:val="auto"/>
        </w:rPr>
      </w:pPr>
    </w:p>
    <w:p w14:paraId="443392FF" w14:textId="77777777" w:rsidR="00A82BE9" w:rsidRPr="000E0F32" w:rsidRDefault="00A82BE9" w:rsidP="00A82BE9">
      <w:pPr>
        <w:pStyle w:val="Corpodetexto31"/>
        <w:tabs>
          <w:tab w:val="left" w:pos="284"/>
        </w:tabs>
        <w:rPr>
          <w:b/>
          <w:color w:val="auto"/>
        </w:rPr>
      </w:pPr>
    </w:p>
    <w:p w14:paraId="099B1349" w14:textId="77777777" w:rsidR="00A82BE9" w:rsidRPr="000E0F32" w:rsidRDefault="00A82BE9" w:rsidP="00A82BE9">
      <w:pPr>
        <w:pStyle w:val="Corpodetexto31"/>
        <w:tabs>
          <w:tab w:val="left" w:pos="284"/>
        </w:tabs>
        <w:rPr>
          <w:color w:val="auto"/>
        </w:rPr>
      </w:pPr>
      <w:r w:rsidRPr="000E0F32">
        <w:rPr>
          <w:b/>
          <w:color w:val="auto"/>
        </w:rPr>
        <w:t>DADOS DO REPRESENTANTE LEGAL DA EMPRESA QUE ASSINARÁ, CONTRATO OU TERMO EQUIVALENTE</w:t>
      </w:r>
      <w:r w:rsidRPr="000E0F32">
        <w:rPr>
          <w:color w:val="auto"/>
        </w:rPr>
        <w:t>;</w:t>
      </w:r>
    </w:p>
    <w:p w14:paraId="1D3F9869" w14:textId="77777777" w:rsidR="00A82BE9" w:rsidRPr="000E0F32" w:rsidRDefault="00A82BE9" w:rsidP="00A82BE9">
      <w:pPr>
        <w:tabs>
          <w:tab w:val="left" w:pos="284"/>
        </w:tabs>
        <w:jc w:val="both"/>
        <w:rPr>
          <w:rFonts w:ascii="Arial" w:hAnsi="Arial" w:cs="Arial"/>
        </w:rPr>
      </w:pPr>
      <w:r w:rsidRPr="000E0F32">
        <w:rPr>
          <w:rFonts w:ascii="Arial" w:hAnsi="Arial" w:cs="Arial"/>
        </w:rPr>
        <w:t>Nome:</w:t>
      </w:r>
    </w:p>
    <w:p w14:paraId="2BC6B329" w14:textId="77777777" w:rsidR="00A82BE9" w:rsidRPr="000E0F32" w:rsidRDefault="00A82BE9" w:rsidP="00A82BE9">
      <w:pPr>
        <w:tabs>
          <w:tab w:val="left" w:pos="284"/>
        </w:tabs>
        <w:jc w:val="both"/>
        <w:rPr>
          <w:rFonts w:ascii="Arial" w:hAnsi="Arial" w:cs="Arial"/>
        </w:rPr>
      </w:pPr>
      <w:r w:rsidRPr="000E0F32">
        <w:rPr>
          <w:rFonts w:ascii="Arial" w:hAnsi="Arial" w:cs="Arial"/>
        </w:rPr>
        <w:t>CPF:</w:t>
      </w:r>
    </w:p>
    <w:p w14:paraId="00D3FC86" w14:textId="77777777" w:rsidR="00A82BE9" w:rsidRPr="000E0F32" w:rsidRDefault="00A82BE9" w:rsidP="00A82BE9">
      <w:pPr>
        <w:tabs>
          <w:tab w:val="left" w:pos="284"/>
        </w:tabs>
        <w:jc w:val="both"/>
        <w:rPr>
          <w:rFonts w:ascii="Arial" w:hAnsi="Arial" w:cs="Arial"/>
        </w:rPr>
      </w:pPr>
      <w:r w:rsidRPr="000E0F32">
        <w:rPr>
          <w:rFonts w:ascii="Arial" w:hAnsi="Arial" w:cs="Arial"/>
        </w:rPr>
        <w:t>RG:</w:t>
      </w:r>
    </w:p>
    <w:p w14:paraId="5F8B3EE0" w14:textId="77777777" w:rsidR="00A82BE9" w:rsidRPr="000E0F32" w:rsidRDefault="00A82BE9" w:rsidP="00A82BE9">
      <w:pPr>
        <w:tabs>
          <w:tab w:val="left" w:pos="284"/>
        </w:tabs>
        <w:jc w:val="both"/>
        <w:rPr>
          <w:rFonts w:ascii="Arial" w:hAnsi="Arial" w:cs="Arial"/>
        </w:rPr>
      </w:pPr>
      <w:r w:rsidRPr="000E0F32">
        <w:rPr>
          <w:rFonts w:ascii="Arial" w:hAnsi="Arial" w:cs="Arial"/>
        </w:rPr>
        <w:t>Nacionalidade:</w:t>
      </w:r>
    </w:p>
    <w:p w14:paraId="7BF7F8EE" w14:textId="77777777" w:rsidR="00A82BE9" w:rsidRPr="000E0F32" w:rsidRDefault="00A82BE9" w:rsidP="00A82BE9">
      <w:pPr>
        <w:tabs>
          <w:tab w:val="left" w:pos="284"/>
        </w:tabs>
        <w:jc w:val="both"/>
        <w:rPr>
          <w:rFonts w:ascii="Arial" w:hAnsi="Arial" w:cs="Arial"/>
        </w:rPr>
      </w:pPr>
      <w:r w:rsidRPr="000E0F32">
        <w:rPr>
          <w:rFonts w:ascii="Arial" w:hAnsi="Arial" w:cs="Arial"/>
        </w:rPr>
        <w:t>Estado Civil:</w:t>
      </w:r>
    </w:p>
    <w:p w14:paraId="7315BACB" w14:textId="77777777" w:rsidR="00A82BE9" w:rsidRPr="000E0F32" w:rsidRDefault="00A82BE9" w:rsidP="00A82BE9">
      <w:pPr>
        <w:tabs>
          <w:tab w:val="left" w:pos="284"/>
        </w:tabs>
        <w:jc w:val="both"/>
        <w:rPr>
          <w:rFonts w:ascii="Arial" w:hAnsi="Arial" w:cs="Arial"/>
        </w:rPr>
      </w:pPr>
      <w:r w:rsidRPr="000E0F32">
        <w:rPr>
          <w:rFonts w:ascii="Arial" w:hAnsi="Arial" w:cs="Arial"/>
        </w:rPr>
        <w:t>Endereço residencial:</w:t>
      </w:r>
    </w:p>
    <w:p w14:paraId="23ABF329" w14:textId="77777777" w:rsidR="00A82BE9" w:rsidRPr="000E0F32" w:rsidRDefault="00A82BE9" w:rsidP="00A82BE9">
      <w:pPr>
        <w:tabs>
          <w:tab w:val="left" w:pos="284"/>
        </w:tabs>
        <w:jc w:val="both"/>
        <w:rPr>
          <w:rFonts w:ascii="Arial" w:hAnsi="Arial" w:cs="Arial"/>
        </w:rPr>
      </w:pPr>
      <w:r w:rsidRPr="000E0F32">
        <w:rPr>
          <w:rFonts w:ascii="Arial" w:hAnsi="Arial" w:cs="Arial"/>
        </w:rPr>
        <w:t>Profissão:</w:t>
      </w:r>
    </w:p>
    <w:p w14:paraId="169C37A6" w14:textId="77777777" w:rsidR="00A82BE9" w:rsidRPr="000E0F32" w:rsidRDefault="00A82BE9" w:rsidP="00A82BE9">
      <w:pPr>
        <w:tabs>
          <w:tab w:val="left" w:pos="284"/>
        </w:tabs>
        <w:jc w:val="both"/>
        <w:rPr>
          <w:rFonts w:ascii="Arial" w:hAnsi="Arial" w:cs="Arial"/>
        </w:rPr>
      </w:pPr>
      <w:r w:rsidRPr="000E0F32">
        <w:rPr>
          <w:rFonts w:ascii="Arial" w:hAnsi="Arial" w:cs="Arial"/>
        </w:rPr>
        <w:t>Cargo que ocupa na empresa:</w:t>
      </w:r>
    </w:p>
    <w:p w14:paraId="020FA749" w14:textId="77777777" w:rsidR="00A82BE9" w:rsidRPr="000E0F32" w:rsidRDefault="00A82BE9" w:rsidP="00A82BE9">
      <w:pPr>
        <w:tabs>
          <w:tab w:val="left" w:pos="284"/>
        </w:tabs>
        <w:ind w:left="142" w:firstLine="709"/>
        <w:jc w:val="both"/>
        <w:rPr>
          <w:rFonts w:ascii="Arial" w:hAnsi="Arial" w:cs="Arial"/>
        </w:rPr>
      </w:pPr>
    </w:p>
    <w:p w14:paraId="2D91560A" w14:textId="77777777" w:rsidR="00A82BE9" w:rsidRPr="000E0F32" w:rsidRDefault="00A82BE9" w:rsidP="00A82BE9">
      <w:pPr>
        <w:tabs>
          <w:tab w:val="left" w:pos="284"/>
        </w:tabs>
        <w:ind w:left="142" w:firstLine="709"/>
        <w:jc w:val="both"/>
        <w:rPr>
          <w:rFonts w:ascii="Arial" w:hAnsi="Arial" w:cs="Arial"/>
        </w:rPr>
      </w:pPr>
    </w:p>
    <w:p w14:paraId="3B9E9228" w14:textId="77777777" w:rsidR="00A82BE9" w:rsidRPr="000E0F32" w:rsidRDefault="00A82BE9" w:rsidP="00A82BE9">
      <w:pPr>
        <w:tabs>
          <w:tab w:val="left" w:pos="284"/>
        </w:tabs>
        <w:ind w:left="142" w:firstLine="709"/>
        <w:jc w:val="both"/>
        <w:rPr>
          <w:rFonts w:ascii="Arial" w:hAnsi="Arial" w:cs="Arial"/>
        </w:rPr>
      </w:pPr>
    </w:p>
    <w:p w14:paraId="4D59CED0" w14:textId="77777777" w:rsidR="00A82BE9" w:rsidRPr="000E0F32" w:rsidRDefault="00A82BE9" w:rsidP="00A82BE9">
      <w:pPr>
        <w:tabs>
          <w:tab w:val="left" w:pos="284"/>
        </w:tabs>
        <w:ind w:left="142" w:firstLine="709"/>
        <w:jc w:val="both"/>
        <w:rPr>
          <w:rFonts w:ascii="Arial" w:hAnsi="Arial" w:cs="Arial"/>
        </w:rPr>
      </w:pPr>
    </w:p>
    <w:p w14:paraId="095FE9F1" w14:textId="77777777" w:rsidR="00A82BE9" w:rsidRPr="000E0F32" w:rsidRDefault="00A82BE9" w:rsidP="00A82BE9">
      <w:pPr>
        <w:tabs>
          <w:tab w:val="left" w:pos="284"/>
        </w:tabs>
        <w:jc w:val="center"/>
        <w:rPr>
          <w:rFonts w:ascii="Arial" w:hAnsi="Arial" w:cs="Arial"/>
        </w:rPr>
      </w:pPr>
      <w:r w:rsidRPr="000E0F32">
        <w:rPr>
          <w:rFonts w:ascii="Arial" w:hAnsi="Arial" w:cs="Arial"/>
        </w:rPr>
        <w:t>(Cidade), ___</w:t>
      </w:r>
      <w:r w:rsidRPr="000E0F32">
        <w:rPr>
          <w:rFonts w:ascii="Arial" w:hAnsi="Arial" w:cs="Arial"/>
        </w:rPr>
        <w:tab/>
        <w:t xml:space="preserve">de ________________ </w:t>
      </w:r>
      <w:proofErr w:type="spellStart"/>
      <w:r w:rsidRPr="000E0F32">
        <w:rPr>
          <w:rFonts w:ascii="Arial" w:hAnsi="Arial" w:cs="Arial"/>
        </w:rPr>
        <w:t>de</w:t>
      </w:r>
      <w:proofErr w:type="spellEnd"/>
      <w:r w:rsidRPr="000E0F32">
        <w:rPr>
          <w:rFonts w:ascii="Arial" w:hAnsi="Arial" w:cs="Arial"/>
        </w:rPr>
        <w:t xml:space="preserve"> _____</w:t>
      </w:r>
    </w:p>
    <w:p w14:paraId="3F9E7700" w14:textId="77777777" w:rsidR="00A82BE9" w:rsidRPr="000E0F32" w:rsidRDefault="00A82BE9" w:rsidP="00A82BE9">
      <w:pPr>
        <w:tabs>
          <w:tab w:val="left" w:pos="284"/>
        </w:tabs>
        <w:jc w:val="both"/>
        <w:rPr>
          <w:rFonts w:ascii="Arial" w:hAnsi="Arial" w:cs="Arial"/>
        </w:rPr>
      </w:pPr>
    </w:p>
    <w:p w14:paraId="3D481A89" w14:textId="77777777" w:rsidR="00A82BE9" w:rsidRPr="000E0F32" w:rsidRDefault="00A82BE9" w:rsidP="00A82BE9">
      <w:pPr>
        <w:tabs>
          <w:tab w:val="left" w:pos="284"/>
        </w:tabs>
        <w:jc w:val="both"/>
        <w:rPr>
          <w:rFonts w:ascii="Arial" w:hAnsi="Arial" w:cs="Arial"/>
        </w:rPr>
      </w:pPr>
    </w:p>
    <w:p w14:paraId="122EC3F4" w14:textId="77777777" w:rsidR="00A82BE9" w:rsidRPr="000E0F32" w:rsidRDefault="00A82BE9" w:rsidP="00A82BE9">
      <w:pPr>
        <w:tabs>
          <w:tab w:val="left" w:pos="284"/>
        </w:tabs>
        <w:jc w:val="both"/>
        <w:rPr>
          <w:rFonts w:ascii="Arial" w:hAnsi="Arial" w:cs="Arial"/>
        </w:rPr>
      </w:pPr>
    </w:p>
    <w:p w14:paraId="27201460" w14:textId="77777777" w:rsidR="00A82BE9" w:rsidRPr="000E0F32" w:rsidRDefault="00A82BE9" w:rsidP="00A82BE9">
      <w:pPr>
        <w:tabs>
          <w:tab w:val="left" w:pos="284"/>
        </w:tabs>
        <w:jc w:val="center"/>
        <w:rPr>
          <w:rFonts w:ascii="Arial" w:hAnsi="Arial" w:cs="Arial"/>
        </w:rPr>
      </w:pPr>
      <w:r w:rsidRPr="000E0F32">
        <w:rPr>
          <w:rFonts w:ascii="Arial" w:hAnsi="Arial" w:cs="Arial"/>
        </w:rPr>
        <w:t>________________________________________</w:t>
      </w:r>
    </w:p>
    <w:p w14:paraId="14BA6B36" w14:textId="77777777" w:rsidR="00A82BE9" w:rsidRPr="000E0F32" w:rsidRDefault="00A82BE9" w:rsidP="00A82BE9">
      <w:pPr>
        <w:tabs>
          <w:tab w:val="left" w:pos="284"/>
        </w:tabs>
        <w:jc w:val="center"/>
        <w:rPr>
          <w:rFonts w:ascii="Arial" w:hAnsi="Arial" w:cs="Arial"/>
        </w:rPr>
      </w:pPr>
      <w:r w:rsidRPr="000E0F32">
        <w:rPr>
          <w:rFonts w:ascii="Arial" w:hAnsi="Arial" w:cs="Arial"/>
        </w:rPr>
        <w:t>Assinatura e identificação do representante legal</w:t>
      </w:r>
    </w:p>
    <w:p w14:paraId="4EAFC345" w14:textId="77777777" w:rsidR="00A82BE9" w:rsidRPr="000E0F32" w:rsidRDefault="00A82BE9" w:rsidP="00A82BE9">
      <w:pPr>
        <w:pStyle w:val="Recuodecorpodetexto"/>
        <w:widowControl w:val="0"/>
        <w:tabs>
          <w:tab w:val="left" w:pos="284"/>
        </w:tabs>
        <w:overflowPunct/>
        <w:autoSpaceDE/>
        <w:autoSpaceDN w:val="0"/>
        <w:spacing w:line="240" w:lineRule="auto"/>
        <w:jc w:val="center"/>
        <w:rPr>
          <w:color w:val="auto"/>
          <w:sz w:val="20"/>
          <w:szCs w:val="20"/>
        </w:rPr>
      </w:pPr>
    </w:p>
    <w:p w14:paraId="47E300F0" w14:textId="77777777" w:rsidR="00A82BE9" w:rsidRPr="000E0F32" w:rsidRDefault="00A82BE9" w:rsidP="00A82BE9">
      <w:pPr>
        <w:pStyle w:val="Recuodecorpodetexto"/>
        <w:pageBreakBefore/>
        <w:widowControl w:val="0"/>
        <w:tabs>
          <w:tab w:val="left" w:pos="284"/>
        </w:tabs>
        <w:overflowPunct/>
        <w:autoSpaceDE/>
        <w:spacing w:line="240" w:lineRule="auto"/>
        <w:jc w:val="center"/>
        <w:rPr>
          <w:b/>
          <w:bCs/>
          <w:color w:val="auto"/>
          <w:sz w:val="20"/>
          <w:szCs w:val="20"/>
          <w:shd w:val="clear" w:color="auto" w:fill="FFFFFF"/>
          <w:lang w:val="pt-BR"/>
        </w:rPr>
      </w:pPr>
      <w:r w:rsidRPr="000E0F32">
        <w:rPr>
          <w:b/>
          <w:color w:val="auto"/>
          <w:sz w:val="20"/>
          <w:szCs w:val="20"/>
        </w:rPr>
        <w:lastRenderedPageBreak/>
        <w:t>ANEXO V</w:t>
      </w:r>
    </w:p>
    <w:p w14:paraId="6AA7CCFA" w14:textId="77777777" w:rsidR="00A82BE9" w:rsidRPr="000E0F32" w:rsidRDefault="00A82BE9" w:rsidP="00A82BE9">
      <w:pPr>
        <w:tabs>
          <w:tab w:val="left" w:pos="284"/>
        </w:tabs>
        <w:jc w:val="center"/>
        <w:rPr>
          <w:rFonts w:ascii="Arial" w:hAnsi="Arial" w:cs="Arial"/>
          <w:b/>
          <w:bCs/>
        </w:rPr>
      </w:pPr>
      <w:r w:rsidRPr="000E0F32">
        <w:rPr>
          <w:rFonts w:ascii="Arial" w:hAnsi="Arial" w:cs="Arial"/>
        </w:rPr>
        <w:t>====================================================================================</w:t>
      </w:r>
    </w:p>
    <w:p w14:paraId="426F9233" w14:textId="77777777" w:rsidR="00A82BE9" w:rsidRPr="000E0F32" w:rsidRDefault="00A82BE9" w:rsidP="00A82BE9">
      <w:pPr>
        <w:tabs>
          <w:tab w:val="left" w:pos="284"/>
        </w:tabs>
        <w:jc w:val="center"/>
        <w:rPr>
          <w:rFonts w:ascii="Arial" w:hAnsi="Arial" w:cs="Arial"/>
          <w:kern w:val="2"/>
        </w:rPr>
      </w:pPr>
      <w:r w:rsidRPr="000E0F32">
        <w:rPr>
          <w:rFonts w:ascii="Arial" w:hAnsi="Arial" w:cs="Arial"/>
          <w:b/>
          <w:bCs/>
          <w:kern w:val="2"/>
        </w:rPr>
        <w:t>MINUTA DE CONTRATO OU TERMO EQUIVALENTE</w:t>
      </w:r>
    </w:p>
    <w:p w14:paraId="4D488046" w14:textId="77777777" w:rsidR="00A82BE9" w:rsidRPr="000E0F32" w:rsidRDefault="00A82BE9" w:rsidP="00A82BE9">
      <w:pPr>
        <w:tabs>
          <w:tab w:val="left" w:pos="284"/>
        </w:tabs>
        <w:jc w:val="center"/>
        <w:rPr>
          <w:rFonts w:ascii="Arial" w:hAnsi="Arial" w:cs="Arial"/>
          <w:b/>
          <w:bCs/>
        </w:rPr>
      </w:pPr>
      <w:r w:rsidRPr="000E0F32">
        <w:rPr>
          <w:rFonts w:ascii="Arial" w:hAnsi="Arial" w:cs="Arial"/>
        </w:rPr>
        <w:t>====================================================================================</w:t>
      </w:r>
    </w:p>
    <w:p w14:paraId="4D0997B9" w14:textId="77777777" w:rsidR="00D64BAC" w:rsidRPr="00A80C8C" w:rsidRDefault="00D64BAC" w:rsidP="00D64BAC">
      <w:pPr>
        <w:jc w:val="both"/>
        <w:rPr>
          <w:rFonts w:ascii="Arial" w:hAnsi="Arial" w:cs="Arial"/>
        </w:rPr>
      </w:pPr>
      <w:r w:rsidRPr="00A80C8C">
        <w:rPr>
          <w:rFonts w:ascii="Arial" w:hAnsi="Arial" w:cs="Arial"/>
          <w:b/>
          <w:u w:val="single"/>
        </w:rPr>
        <w:t xml:space="preserve">CONTRATO QUE ENTRE SI FAZEM A PREFEITURA DO MUNICÍPIO DE PIRACICABA E ................................................, PARA A AQUISIÇÃO DE </w:t>
      </w:r>
      <w:r w:rsidRPr="00A80C8C">
        <w:rPr>
          <w:rFonts w:ascii="Arial" w:hAnsi="Arial" w:cs="Arial"/>
          <w:b/>
          <w:kern w:val="0"/>
          <w:u w:val="single"/>
        </w:rPr>
        <w:t>FILTROS PARA ESCAVADEIRA</w:t>
      </w:r>
      <w:r w:rsidRPr="00A80C8C">
        <w:rPr>
          <w:rFonts w:ascii="Arial" w:hAnsi="Arial" w:cs="Arial"/>
          <w:b/>
          <w:u w:val="single"/>
        </w:rPr>
        <w:t>.</w:t>
      </w:r>
    </w:p>
    <w:p w14:paraId="040E7C70" w14:textId="77777777" w:rsidR="00D64BAC" w:rsidRPr="00A80C8C" w:rsidRDefault="00D64BAC" w:rsidP="00D64BAC">
      <w:pPr>
        <w:jc w:val="both"/>
        <w:rPr>
          <w:rFonts w:ascii="Arial" w:hAnsi="Arial" w:cs="Arial"/>
          <w:b/>
          <w:u w:val="single"/>
        </w:rPr>
      </w:pPr>
    </w:p>
    <w:p w14:paraId="382B3B4E" w14:textId="77777777" w:rsidR="00D64BAC" w:rsidRPr="00A80C8C" w:rsidRDefault="00D64BAC" w:rsidP="00D64BAC">
      <w:pPr>
        <w:jc w:val="both"/>
        <w:rPr>
          <w:rFonts w:ascii="Arial" w:hAnsi="Arial" w:cs="Arial"/>
        </w:rPr>
      </w:pPr>
      <w:r w:rsidRPr="00A80C8C">
        <w:rPr>
          <w:rFonts w:ascii="Arial" w:hAnsi="Arial" w:cs="Arial"/>
          <w:b/>
        </w:rPr>
        <w:t>Data: ... de ................. de 2024.</w:t>
      </w:r>
    </w:p>
    <w:p w14:paraId="6D8EE8C3" w14:textId="77777777" w:rsidR="00D64BAC" w:rsidRPr="00A80C8C" w:rsidRDefault="00D64BAC" w:rsidP="00D64BAC">
      <w:pPr>
        <w:jc w:val="both"/>
        <w:rPr>
          <w:rFonts w:ascii="Arial" w:hAnsi="Arial" w:cs="Arial"/>
        </w:rPr>
      </w:pPr>
      <w:r w:rsidRPr="00A80C8C">
        <w:rPr>
          <w:rFonts w:ascii="Arial" w:hAnsi="Arial" w:cs="Arial"/>
          <w:b/>
        </w:rPr>
        <w:t>Prazo: até a entrega definitiva do objeto.</w:t>
      </w:r>
    </w:p>
    <w:p w14:paraId="1E848158" w14:textId="77777777" w:rsidR="00D64BAC" w:rsidRPr="00A80C8C" w:rsidRDefault="00D64BAC" w:rsidP="00D64BAC">
      <w:pPr>
        <w:jc w:val="both"/>
        <w:rPr>
          <w:rFonts w:ascii="Arial" w:hAnsi="Arial" w:cs="Arial"/>
        </w:rPr>
      </w:pPr>
      <w:r w:rsidRPr="00A80C8C">
        <w:rPr>
          <w:rFonts w:ascii="Arial" w:hAnsi="Arial" w:cs="Arial"/>
          <w:b/>
        </w:rPr>
        <w:t>Valor: R$ ........ (............).</w:t>
      </w:r>
    </w:p>
    <w:p w14:paraId="5C62D439" w14:textId="77777777" w:rsidR="00D64BAC" w:rsidRPr="00A80C8C" w:rsidRDefault="00D64BAC" w:rsidP="00D64BAC">
      <w:pPr>
        <w:jc w:val="both"/>
        <w:rPr>
          <w:rFonts w:ascii="Arial" w:hAnsi="Arial" w:cs="Arial"/>
        </w:rPr>
      </w:pPr>
      <w:r w:rsidRPr="00A80C8C">
        <w:rPr>
          <w:rFonts w:ascii="Arial" w:hAnsi="Arial" w:cs="Arial"/>
          <w:b/>
        </w:rPr>
        <w:t>Processo Administrativo nº 2024/</w:t>
      </w:r>
      <w:r w:rsidRPr="00A80C8C">
        <w:rPr>
          <w:rFonts w:ascii="Arial" w:hAnsi="Arial" w:cs="Arial"/>
          <w:b/>
          <w:kern w:val="0"/>
        </w:rPr>
        <w:t>109.265</w:t>
      </w:r>
    </w:p>
    <w:p w14:paraId="567484F1" w14:textId="77777777" w:rsidR="00D64BAC" w:rsidRPr="00A80C8C" w:rsidRDefault="00D64BAC" w:rsidP="00D64BAC">
      <w:pPr>
        <w:jc w:val="both"/>
        <w:rPr>
          <w:rFonts w:ascii="Arial" w:hAnsi="Arial" w:cs="Arial"/>
        </w:rPr>
      </w:pPr>
      <w:r w:rsidRPr="00A80C8C">
        <w:rPr>
          <w:rFonts w:ascii="Arial" w:hAnsi="Arial" w:cs="Arial"/>
          <w:b/>
        </w:rPr>
        <w:t>Pregão Eletrônico n.º ..../2024.</w:t>
      </w:r>
    </w:p>
    <w:p w14:paraId="4F1D0384" w14:textId="77777777" w:rsidR="00D64BAC" w:rsidRPr="00A80C8C" w:rsidRDefault="00D64BAC" w:rsidP="00D64BAC">
      <w:pPr>
        <w:jc w:val="both"/>
        <w:rPr>
          <w:rFonts w:ascii="Arial" w:hAnsi="Arial" w:cs="Arial"/>
        </w:rPr>
      </w:pPr>
      <w:r w:rsidRPr="00A80C8C">
        <w:rPr>
          <w:rFonts w:ascii="Arial" w:hAnsi="Arial" w:cs="Arial"/>
          <w:b/>
        </w:rPr>
        <w:t>Contrato n.º …./2024.</w:t>
      </w:r>
    </w:p>
    <w:p w14:paraId="271CC35C" w14:textId="77777777" w:rsidR="00D64BAC" w:rsidRPr="00A80C8C" w:rsidRDefault="00D64BAC" w:rsidP="00D64BAC">
      <w:pPr>
        <w:jc w:val="both"/>
        <w:rPr>
          <w:rFonts w:ascii="Arial" w:hAnsi="Arial" w:cs="Arial"/>
        </w:rPr>
      </w:pPr>
    </w:p>
    <w:tbl>
      <w:tblPr>
        <w:tblW w:w="5000" w:type="pct"/>
        <w:tblInd w:w="-113" w:type="dxa"/>
        <w:tblLayout w:type="fixed"/>
        <w:tblLook w:val="04A0" w:firstRow="1" w:lastRow="0" w:firstColumn="1" w:lastColumn="0" w:noHBand="0" w:noVBand="1"/>
      </w:tblPr>
      <w:tblGrid>
        <w:gridCol w:w="9912"/>
      </w:tblGrid>
      <w:tr w:rsidR="00D64BAC" w:rsidRPr="00A80C8C" w14:paraId="01FB0A6F" w14:textId="77777777" w:rsidTr="00A80C8C">
        <w:tc>
          <w:tcPr>
            <w:tcW w:w="9912" w:type="dxa"/>
            <w:tcBorders>
              <w:top w:val="single" w:sz="4" w:space="0" w:color="000000"/>
              <w:left w:val="single" w:sz="4" w:space="0" w:color="000000"/>
              <w:bottom w:val="single" w:sz="4" w:space="0" w:color="000000"/>
              <w:right w:val="single" w:sz="4" w:space="0" w:color="000000"/>
            </w:tcBorders>
          </w:tcPr>
          <w:p w14:paraId="17A3CCF8" w14:textId="77777777" w:rsidR="00D64BAC" w:rsidRPr="00A80C8C" w:rsidRDefault="00D64BAC" w:rsidP="00587EA9">
            <w:pPr>
              <w:widowControl w:val="0"/>
              <w:ind w:firstLine="851"/>
              <w:jc w:val="both"/>
              <w:rPr>
                <w:rFonts w:ascii="Arial" w:hAnsi="Arial" w:cs="Arial"/>
              </w:rPr>
            </w:pPr>
            <w:r w:rsidRPr="00A80C8C">
              <w:rPr>
                <w:rFonts w:ascii="Arial" w:hAnsi="Arial" w:cs="Arial"/>
                <w:b/>
              </w:rPr>
              <w:t>CLÁUSULA 1ª - DAS PARTES</w:t>
            </w:r>
          </w:p>
        </w:tc>
      </w:tr>
    </w:tbl>
    <w:p w14:paraId="16CBEA9E" w14:textId="77777777" w:rsidR="00D64BAC" w:rsidRPr="00A80C8C" w:rsidRDefault="00D64BAC" w:rsidP="00D64BAC">
      <w:pPr>
        <w:ind w:firstLine="851"/>
        <w:jc w:val="both"/>
        <w:rPr>
          <w:rFonts w:ascii="Arial" w:hAnsi="Arial" w:cs="Arial"/>
          <w:b/>
        </w:rPr>
      </w:pPr>
    </w:p>
    <w:p w14:paraId="27F45BE9" w14:textId="77777777" w:rsidR="00D64BAC" w:rsidRPr="00A80C8C" w:rsidRDefault="00D64BAC" w:rsidP="00D64BAC">
      <w:pPr>
        <w:ind w:firstLine="851"/>
        <w:jc w:val="both"/>
        <w:rPr>
          <w:rFonts w:ascii="Arial" w:hAnsi="Arial" w:cs="Arial"/>
        </w:rPr>
      </w:pPr>
      <w:r w:rsidRPr="00A80C8C">
        <w:rPr>
          <w:rFonts w:ascii="Arial" w:hAnsi="Arial" w:cs="Arial"/>
          <w:b/>
        </w:rPr>
        <w:t>1.1.</w:t>
      </w:r>
      <w:r w:rsidRPr="00A80C8C">
        <w:rPr>
          <w:rFonts w:ascii="Arial" w:hAnsi="Arial" w:cs="Arial"/>
        </w:rPr>
        <w:t xml:space="preserve"> A </w:t>
      </w:r>
      <w:r w:rsidRPr="00A80C8C">
        <w:rPr>
          <w:rFonts w:ascii="Arial" w:hAnsi="Arial" w:cs="Arial"/>
          <w:b/>
        </w:rPr>
        <w:t>PREFEITURA DO MUNICÍPIO DE PIRACICABA</w:t>
      </w:r>
      <w:r w:rsidRPr="00A80C8C">
        <w:rPr>
          <w:rFonts w:ascii="Arial" w:hAnsi="Arial" w:cs="Arial"/>
        </w:rPr>
        <w:t xml:space="preserve">, com sede à Rua Antônio Corrêa Barbosa, n.º 2.233, bairro Chácara Nazareth, nesta cidade e Estado, com CNPJ n.º 46.341.038/0001-29, representada pelo seu Secretário Municipal de Transportes Internos, Sr. </w:t>
      </w:r>
      <w:r w:rsidRPr="00A80C8C">
        <w:rPr>
          <w:rFonts w:ascii="Arial" w:hAnsi="Arial" w:cs="Arial"/>
          <w:b/>
        </w:rPr>
        <w:t>GUILHERME MICHELIN PEREIRA</w:t>
      </w:r>
      <w:r w:rsidRPr="00A80C8C">
        <w:rPr>
          <w:rFonts w:ascii="Arial" w:hAnsi="Arial" w:cs="Arial"/>
          <w:shd w:val="clear" w:color="auto" w:fill="FFFFFF"/>
        </w:rPr>
        <w:t>, inscrito no CPF nº 167.904.418-40</w:t>
      </w:r>
      <w:r w:rsidRPr="00A80C8C">
        <w:rPr>
          <w:rFonts w:ascii="Arial" w:hAnsi="Arial" w:cs="Arial"/>
        </w:rPr>
        <w:t xml:space="preserve">, adiante, designada, simplesmente, </w:t>
      </w:r>
      <w:r w:rsidRPr="00A80C8C">
        <w:rPr>
          <w:rFonts w:ascii="Arial" w:hAnsi="Arial" w:cs="Arial"/>
          <w:b/>
        </w:rPr>
        <w:t>CONTRATANTE</w:t>
      </w:r>
      <w:r w:rsidRPr="00A80C8C">
        <w:rPr>
          <w:rFonts w:ascii="Arial" w:hAnsi="Arial" w:cs="Arial"/>
        </w:rPr>
        <w:t xml:space="preserve"> e </w:t>
      </w:r>
      <w:r w:rsidRPr="00A80C8C">
        <w:rPr>
          <w:rFonts w:ascii="Arial" w:hAnsi="Arial" w:cs="Arial"/>
          <w:b/>
        </w:rPr>
        <w:t>..........</w:t>
      </w:r>
      <w:r w:rsidRPr="00A80C8C">
        <w:rPr>
          <w:rFonts w:ascii="Arial" w:hAnsi="Arial" w:cs="Arial"/>
        </w:rPr>
        <w:t xml:space="preserve">, com sede à ........, n.º ......., na cidade de ......., inscrita no CNPJ  n.º ........, por intermédio de seu(sua) ......, </w:t>
      </w:r>
      <w:proofErr w:type="spellStart"/>
      <w:r w:rsidRPr="00A80C8C">
        <w:rPr>
          <w:rFonts w:ascii="Arial" w:hAnsi="Arial" w:cs="Arial"/>
        </w:rPr>
        <w:t>Sr</w:t>
      </w:r>
      <w:proofErr w:type="spellEnd"/>
      <w:r w:rsidRPr="00A80C8C">
        <w:rPr>
          <w:rFonts w:ascii="Arial" w:hAnsi="Arial" w:cs="Arial"/>
        </w:rPr>
        <w:t xml:space="preserve">(a). .........., (qualificação completa), inscrito(a) no CPF n.º ......., adiante designada simplesmente </w:t>
      </w:r>
      <w:r w:rsidRPr="00A80C8C">
        <w:rPr>
          <w:rFonts w:ascii="Arial" w:hAnsi="Arial" w:cs="Arial"/>
          <w:b/>
        </w:rPr>
        <w:t>CONTRATADA</w:t>
      </w:r>
      <w:r w:rsidRPr="00A80C8C">
        <w:rPr>
          <w:rFonts w:ascii="Arial" w:hAnsi="Arial" w:cs="Arial"/>
        </w:rPr>
        <w:t>, ajustam o que se segue:</w:t>
      </w:r>
    </w:p>
    <w:p w14:paraId="6476C013" w14:textId="77777777" w:rsidR="00D64BAC" w:rsidRPr="00A80C8C" w:rsidRDefault="00D64BAC" w:rsidP="00D64BAC">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9912"/>
      </w:tblGrid>
      <w:tr w:rsidR="00D64BAC" w:rsidRPr="00A80C8C" w14:paraId="158A038E" w14:textId="77777777" w:rsidTr="00587EA9">
        <w:tc>
          <w:tcPr>
            <w:tcW w:w="8504" w:type="dxa"/>
            <w:tcBorders>
              <w:top w:val="single" w:sz="4" w:space="0" w:color="000000"/>
              <w:left w:val="single" w:sz="4" w:space="0" w:color="000000"/>
              <w:bottom w:val="single" w:sz="4" w:space="0" w:color="000000"/>
              <w:right w:val="single" w:sz="4" w:space="0" w:color="000000"/>
            </w:tcBorders>
          </w:tcPr>
          <w:p w14:paraId="3AB38F37" w14:textId="77777777" w:rsidR="00D64BAC" w:rsidRPr="00A80C8C" w:rsidRDefault="00D64BAC" w:rsidP="00587EA9">
            <w:pPr>
              <w:widowControl w:val="0"/>
              <w:ind w:firstLine="851"/>
              <w:jc w:val="both"/>
              <w:rPr>
                <w:rFonts w:ascii="Arial" w:hAnsi="Arial" w:cs="Arial"/>
              </w:rPr>
            </w:pPr>
            <w:r w:rsidRPr="00A80C8C">
              <w:rPr>
                <w:rFonts w:ascii="Arial" w:hAnsi="Arial" w:cs="Arial"/>
                <w:b/>
              </w:rPr>
              <w:t>CLÁUSULA 2ª - DO OBJETO</w:t>
            </w:r>
          </w:p>
        </w:tc>
      </w:tr>
    </w:tbl>
    <w:p w14:paraId="6AB71881" w14:textId="77777777" w:rsidR="00D64BAC" w:rsidRPr="00A80C8C" w:rsidRDefault="00D64BAC" w:rsidP="00D64BAC">
      <w:pPr>
        <w:ind w:firstLine="851"/>
        <w:jc w:val="both"/>
        <w:rPr>
          <w:rFonts w:ascii="Arial" w:hAnsi="Arial" w:cs="Arial"/>
          <w:b/>
        </w:rPr>
      </w:pPr>
    </w:p>
    <w:p w14:paraId="0D33F65E" w14:textId="77777777" w:rsidR="00D64BAC" w:rsidRPr="00A80C8C" w:rsidRDefault="00D64BAC" w:rsidP="00D64BAC">
      <w:pPr>
        <w:pStyle w:val="Recuodecorpodetexto"/>
        <w:ind w:firstLine="851"/>
        <w:rPr>
          <w:sz w:val="20"/>
          <w:szCs w:val="20"/>
        </w:rPr>
      </w:pPr>
      <w:r w:rsidRPr="00A80C8C">
        <w:rPr>
          <w:b/>
          <w:sz w:val="20"/>
          <w:szCs w:val="20"/>
        </w:rPr>
        <w:t xml:space="preserve">2.1. A CONTRATADA se obriga a entrega do </w:t>
      </w:r>
      <w:r w:rsidRPr="00A80C8C">
        <w:rPr>
          <w:b/>
          <w:color w:val="auto"/>
          <w:kern w:val="0"/>
          <w:sz w:val="20"/>
          <w:szCs w:val="20"/>
          <w:lang w:val="pt-BR"/>
        </w:rPr>
        <w:t>lote</w:t>
      </w:r>
      <w:r w:rsidRPr="00A80C8C">
        <w:rPr>
          <w:b/>
          <w:sz w:val="20"/>
          <w:szCs w:val="20"/>
        </w:rPr>
        <w:t xml:space="preserve"> de </w:t>
      </w:r>
      <w:r w:rsidRPr="00A80C8C">
        <w:rPr>
          <w:b/>
          <w:color w:val="auto"/>
          <w:kern w:val="0"/>
          <w:sz w:val="20"/>
          <w:szCs w:val="20"/>
          <w:lang w:val="pt-BR"/>
        </w:rPr>
        <w:t>filtros para escavadeira</w:t>
      </w:r>
      <w:r w:rsidRPr="00A80C8C">
        <w:rPr>
          <w:b/>
          <w:sz w:val="20"/>
          <w:szCs w:val="20"/>
        </w:rPr>
        <w:t>, conforme descrição detalhada constante do Edital de Pregão Eletrônico nº .../2024, bem como seu Termo de Referência, o qual fica fazendo parte integrante do presente instrumento.</w:t>
      </w:r>
    </w:p>
    <w:p w14:paraId="1D7F1E09" w14:textId="77777777" w:rsidR="00D64BAC" w:rsidRPr="00A80C8C" w:rsidRDefault="00D64BAC" w:rsidP="00D64BAC">
      <w:pPr>
        <w:keepLines/>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9912"/>
      </w:tblGrid>
      <w:tr w:rsidR="00D64BAC" w:rsidRPr="00A80C8C" w14:paraId="6C16D77E" w14:textId="77777777" w:rsidTr="00587EA9">
        <w:tc>
          <w:tcPr>
            <w:tcW w:w="8504" w:type="dxa"/>
            <w:tcBorders>
              <w:top w:val="single" w:sz="4" w:space="0" w:color="000000"/>
              <w:left w:val="single" w:sz="4" w:space="0" w:color="000000"/>
              <w:bottom w:val="single" w:sz="4" w:space="0" w:color="000000"/>
              <w:right w:val="single" w:sz="4" w:space="0" w:color="000000"/>
            </w:tcBorders>
          </w:tcPr>
          <w:p w14:paraId="30B0075A" w14:textId="77777777" w:rsidR="00D64BAC" w:rsidRPr="00A80C8C" w:rsidRDefault="00D64BAC" w:rsidP="00587EA9">
            <w:pPr>
              <w:keepLines/>
              <w:widowControl w:val="0"/>
              <w:ind w:firstLine="851"/>
              <w:jc w:val="both"/>
              <w:rPr>
                <w:rFonts w:ascii="Arial" w:hAnsi="Arial" w:cs="Arial"/>
              </w:rPr>
            </w:pPr>
            <w:r w:rsidRPr="00A80C8C">
              <w:rPr>
                <w:rFonts w:ascii="Arial" w:hAnsi="Arial" w:cs="Arial"/>
                <w:b/>
              </w:rPr>
              <w:t>CLÁUSULA 3ª - DOS RECURSOS FINANCEIROS</w:t>
            </w:r>
          </w:p>
        </w:tc>
      </w:tr>
    </w:tbl>
    <w:p w14:paraId="4355E7C5" w14:textId="77777777" w:rsidR="00D64BAC" w:rsidRPr="00A80C8C" w:rsidRDefault="00D64BAC" w:rsidP="00D64BAC">
      <w:pPr>
        <w:pStyle w:val="Recuodecorpodetexto"/>
        <w:ind w:firstLine="851"/>
        <w:rPr>
          <w:b/>
          <w:sz w:val="20"/>
          <w:szCs w:val="20"/>
        </w:rPr>
      </w:pPr>
    </w:p>
    <w:p w14:paraId="51A95917" w14:textId="77777777" w:rsidR="00D64BAC" w:rsidRPr="00A80C8C" w:rsidRDefault="00D64BAC" w:rsidP="00D64BAC">
      <w:pPr>
        <w:ind w:firstLine="851"/>
        <w:jc w:val="both"/>
        <w:rPr>
          <w:rFonts w:ascii="Arial" w:hAnsi="Arial" w:cs="Arial"/>
        </w:rPr>
      </w:pPr>
      <w:r w:rsidRPr="00A80C8C">
        <w:rPr>
          <w:rFonts w:ascii="Arial" w:hAnsi="Arial" w:cs="Arial"/>
          <w:b/>
        </w:rPr>
        <w:t>3.1.</w:t>
      </w:r>
      <w:r w:rsidRPr="00A80C8C">
        <w:rPr>
          <w:rFonts w:ascii="Arial" w:hAnsi="Arial" w:cs="Arial"/>
        </w:rPr>
        <w:t xml:space="preserve"> A despesa supra será atendida pela dotação orçamentária nº </w:t>
      </w:r>
      <w:r w:rsidRPr="00A80C8C">
        <w:rPr>
          <w:rFonts w:ascii="Arial" w:hAnsi="Arial" w:cs="Arial"/>
          <w:kern w:val="0"/>
        </w:rPr>
        <w:t>1 15011 4122000520750000 0101011000 339030</w:t>
      </w:r>
      <w:r w:rsidRPr="00A80C8C">
        <w:rPr>
          <w:rFonts w:ascii="Arial" w:hAnsi="Arial" w:cs="Arial"/>
        </w:rPr>
        <w:t>, constante do exercício de 2024.</w:t>
      </w:r>
    </w:p>
    <w:p w14:paraId="68CBB01A" w14:textId="77777777" w:rsidR="00D64BAC" w:rsidRPr="00A80C8C" w:rsidRDefault="00D64BAC" w:rsidP="00D64BAC">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9912"/>
      </w:tblGrid>
      <w:tr w:rsidR="00D64BAC" w:rsidRPr="00A80C8C" w14:paraId="32B570F3" w14:textId="77777777" w:rsidTr="00A80C8C">
        <w:tc>
          <w:tcPr>
            <w:tcW w:w="9912" w:type="dxa"/>
            <w:tcBorders>
              <w:top w:val="single" w:sz="4" w:space="0" w:color="000000"/>
              <w:left w:val="single" w:sz="4" w:space="0" w:color="000000"/>
              <w:bottom w:val="single" w:sz="4" w:space="0" w:color="000000"/>
              <w:right w:val="single" w:sz="4" w:space="0" w:color="000000"/>
            </w:tcBorders>
          </w:tcPr>
          <w:p w14:paraId="3C9EC9EE" w14:textId="77777777" w:rsidR="00D64BAC" w:rsidRPr="00A80C8C" w:rsidRDefault="00D64BAC" w:rsidP="00587EA9">
            <w:pPr>
              <w:keepLines/>
              <w:widowControl w:val="0"/>
              <w:ind w:firstLine="851"/>
              <w:jc w:val="both"/>
              <w:rPr>
                <w:rFonts w:ascii="Arial" w:hAnsi="Arial" w:cs="Arial"/>
              </w:rPr>
            </w:pPr>
            <w:r w:rsidRPr="00A80C8C">
              <w:rPr>
                <w:rFonts w:ascii="Arial" w:hAnsi="Arial" w:cs="Arial"/>
                <w:b/>
              </w:rPr>
              <w:t>CLÁUSULA 4ª – DO SUPORTE LEGAL</w:t>
            </w:r>
          </w:p>
        </w:tc>
      </w:tr>
    </w:tbl>
    <w:p w14:paraId="75BAEAAC" w14:textId="77777777" w:rsidR="00D64BAC" w:rsidRPr="00A80C8C" w:rsidRDefault="00D64BAC" w:rsidP="00D64BAC">
      <w:pPr>
        <w:ind w:firstLine="851"/>
        <w:jc w:val="both"/>
        <w:rPr>
          <w:rFonts w:ascii="Arial" w:hAnsi="Arial" w:cs="Arial"/>
        </w:rPr>
      </w:pPr>
    </w:p>
    <w:p w14:paraId="1EC9C4DE" w14:textId="77777777" w:rsidR="00D64BAC" w:rsidRPr="00A80C8C" w:rsidRDefault="00D64BAC" w:rsidP="00D64BAC">
      <w:pPr>
        <w:keepLines/>
        <w:ind w:firstLine="851"/>
        <w:jc w:val="both"/>
        <w:rPr>
          <w:rFonts w:ascii="Arial" w:hAnsi="Arial" w:cs="Arial"/>
        </w:rPr>
      </w:pPr>
      <w:r w:rsidRPr="00A80C8C">
        <w:rPr>
          <w:rFonts w:ascii="Arial" w:hAnsi="Arial" w:cs="Arial"/>
          <w:b/>
        </w:rPr>
        <w:t>4.1.</w:t>
      </w:r>
      <w:r w:rsidRPr="00A80C8C">
        <w:rPr>
          <w:rFonts w:ascii="Arial" w:hAnsi="Arial" w:cs="Arial"/>
        </w:rPr>
        <w:t xml:space="preserve"> Este contrato é regulado pelos seguintes dispositivos legais:</w:t>
      </w:r>
    </w:p>
    <w:p w14:paraId="3D924035" w14:textId="77777777" w:rsidR="00D64BAC" w:rsidRPr="00A80C8C" w:rsidRDefault="00D64BAC" w:rsidP="00D64BAC">
      <w:pPr>
        <w:keepLines/>
        <w:ind w:firstLine="851"/>
        <w:jc w:val="both"/>
        <w:rPr>
          <w:rFonts w:ascii="Arial" w:hAnsi="Arial" w:cs="Arial"/>
        </w:rPr>
      </w:pPr>
      <w:r w:rsidRPr="00A80C8C">
        <w:rPr>
          <w:rFonts w:ascii="Arial" w:hAnsi="Arial" w:cs="Arial"/>
          <w:b/>
        </w:rPr>
        <w:t>4.1.1.</w:t>
      </w:r>
      <w:r w:rsidRPr="00A80C8C">
        <w:rPr>
          <w:rFonts w:ascii="Arial" w:hAnsi="Arial" w:cs="Arial"/>
        </w:rPr>
        <w:t xml:space="preserve"> Constituição da República Federativa do Brasil;</w:t>
      </w:r>
    </w:p>
    <w:p w14:paraId="2EB5F6A4" w14:textId="77777777" w:rsidR="00D64BAC" w:rsidRPr="00A80C8C" w:rsidRDefault="00D64BAC" w:rsidP="00D64BAC">
      <w:pPr>
        <w:keepLines/>
        <w:ind w:firstLine="851"/>
        <w:jc w:val="both"/>
        <w:rPr>
          <w:rFonts w:ascii="Arial" w:hAnsi="Arial" w:cs="Arial"/>
        </w:rPr>
      </w:pPr>
      <w:r w:rsidRPr="00A80C8C">
        <w:rPr>
          <w:rFonts w:ascii="Arial" w:hAnsi="Arial" w:cs="Arial"/>
          <w:b/>
        </w:rPr>
        <w:t>4.1.2.</w:t>
      </w:r>
      <w:r w:rsidRPr="00A80C8C">
        <w:rPr>
          <w:rFonts w:ascii="Arial" w:hAnsi="Arial" w:cs="Arial"/>
        </w:rPr>
        <w:t xml:space="preserve"> Lei Orgânica do Município de Piracicaba;</w:t>
      </w:r>
    </w:p>
    <w:p w14:paraId="15C3ACB3" w14:textId="77777777" w:rsidR="00D64BAC" w:rsidRPr="00A80C8C" w:rsidRDefault="00D64BAC" w:rsidP="00D64BAC">
      <w:pPr>
        <w:keepLines/>
        <w:ind w:firstLine="851"/>
        <w:jc w:val="both"/>
        <w:rPr>
          <w:rFonts w:ascii="Arial" w:hAnsi="Arial" w:cs="Arial"/>
        </w:rPr>
      </w:pPr>
      <w:r w:rsidRPr="00A80C8C">
        <w:rPr>
          <w:rFonts w:ascii="Arial" w:hAnsi="Arial" w:cs="Arial"/>
          <w:b/>
        </w:rPr>
        <w:t>4.1.3.</w:t>
      </w:r>
      <w:r w:rsidRPr="00A80C8C">
        <w:rPr>
          <w:rFonts w:ascii="Arial" w:hAnsi="Arial" w:cs="Arial"/>
        </w:rPr>
        <w:t xml:space="preserve"> Lei Federal nº 14.133, de 01/04/2021;</w:t>
      </w:r>
    </w:p>
    <w:p w14:paraId="0EC50E92" w14:textId="77777777" w:rsidR="00D64BAC" w:rsidRPr="00A80C8C" w:rsidRDefault="00D64BAC" w:rsidP="00D64BAC">
      <w:pPr>
        <w:keepLines/>
        <w:ind w:firstLine="851"/>
        <w:jc w:val="both"/>
        <w:rPr>
          <w:rFonts w:ascii="Arial" w:hAnsi="Arial" w:cs="Arial"/>
        </w:rPr>
      </w:pPr>
      <w:r w:rsidRPr="00A80C8C">
        <w:rPr>
          <w:rFonts w:ascii="Arial" w:hAnsi="Arial" w:cs="Arial"/>
          <w:b/>
        </w:rPr>
        <w:t>4.1.4.</w:t>
      </w:r>
      <w:r w:rsidRPr="00A80C8C">
        <w:rPr>
          <w:rFonts w:ascii="Arial" w:hAnsi="Arial" w:cs="Arial"/>
        </w:rPr>
        <w:t xml:space="preserve"> Decreto Municipal nº 17.640, de 30/10/2018;</w:t>
      </w:r>
    </w:p>
    <w:p w14:paraId="38CCABB7" w14:textId="77777777" w:rsidR="00D64BAC" w:rsidRPr="00A80C8C" w:rsidRDefault="00D64BAC" w:rsidP="00D64BAC">
      <w:pPr>
        <w:keepLines/>
        <w:ind w:firstLine="851"/>
        <w:jc w:val="both"/>
        <w:rPr>
          <w:rFonts w:ascii="Arial" w:hAnsi="Arial" w:cs="Arial"/>
        </w:rPr>
      </w:pPr>
      <w:r w:rsidRPr="00A80C8C">
        <w:rPr>
          <w:rFonts w:ascii="Arial" w:hAnsi="Arial" w:cs="Arial"/>
          <w:b/>
        </w:rPr>
        <w:t>4.1.5.</w:t>
      </w:r>
      <w:r w:rsidRPr="00A80C8C">
        <w:rPr>
          <w:rFonts w:ascii="Arial" w:hAnsi="Arial" w:cs="Arial"/>
        </w:rPr>
        <w:t xml:space="preserve"> Demais disposições legais aplicáveis, inclusive subsidiariamente, os princípios gerais de Direito.</w:t>
      </w:r>
    </w:p>
    <w:p w14:paraId="1EE4598F" w14:textId="77777777" w:rsidR="00D64BAC" w:rsidRPr="00A80C8C" w:rsidRDefault="00D64BAC" w:rsidP="00D64BAC">
      <w:pPr>
        <w:keepLines/>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9912"/>
      </w:tblGrid>
      <w:tr w:rsidR="00D64BAC" w:rsidRPr="00A80C8C" w14:paraId="46F4B36C" w14:textId="77777777" w:rsidTr="00587EA9">
        <w:tc>
          <w:tcPr>
            <w:tcW w:w="8504" w:type="dxa"/>
            <w:tcBorders>
              <w:top w:val="single" w:sz="4" w:space="0" w:color="000000"/>
              <w:left w:val="single" w:sz="4" w:space="0" w:color="000000"/>
              <w:bottom w:val="single" w:sz="4" w:space="0" w:color="000000"/>
              <w:right w:val="single" w:sz="4" w:space="0" w:color="000000"/>
            </w:tcBorders>
          </w:tcPr>
          <w:p w14:paraId="394C80C4" w14:textId="77777777" w:rsidR="00D64BAC" w:rsidRPr="00A80C8C" w:rsidRDefault="00D64BAC" w:rsidP="00587EA9">
            <w:pPr>
              <w:widowControl w:val="0"/>
              <w:ind w:firstLine="851"/>
              <w:jc w:val="both"/>
              <w:rPr>
                <w:rFonts w:ascii="Arial" w:hAnsi="Arial" w:cs="Arial"/>
              </w:rPr>
            </w:pPr>
            <w:r w:rsidRPr="00A80C8C">
              <w:rPr>
                <w:rFonts w:ascii="Arial" w:hAnsi="Arial" w:cs="Arial"/>
                <w:b/>
              </w:rPr>
              <w:t>CLÁUSULA 5ª - DO PREÇO</w:t>
            </w:r>
          </w:p>
        </w:tc>
      </w:tr>
    </w:tbl>
    <w:p w14:paraId="3494165E" w14:textId="77777777" w:rsidR="00D64BAC" w:rsidRPr="00A80C8C" w:rsidRDefault="00D64BAC" w:rsidP="00D64BAC">
      <w:pPr>
        <w:ind w:firstLine="851"/>
        <w:jc w:val="both"/>
        <w:rPr>
          <w:rFonts w:ascii="Arial" w:hAnsi="Arial" w:cs="Arial"/>
        </w:rPr>
      </w:pPr>
    </w:p>
    <w:p w14:paraId="302AEFB6" w14:textId="77777777" w:rsidR="00D64BAC" w:rsidRPr="00A80C8C" w:rsidRDefault="00D64BAC" w:rsidP="00D64BAC">
      <w:pPr>
        <w:ind w:firstLine="851"/>
        <w:jc w:val="both"/>
        <w:rPr>
          <w:rFonts w:ascii="Arial" w:hAnsi="Arial" w:cs="Arial"/>
        </w:rPr>
      </w:pPr>
      <w:r w:rsidRPr="00A80C8C">
        <w:rPr>
          <w:rFonts w:ascii="Arial" w:hAnsi="Arial" w:cs="Arial"/>
          <w:b/>
        </w:rPr>
        <w:t>5.1.</w:t>
      </w:r>
      <w:r w:rsidRPr="00A80C8C">
        <w:rPr>
          <w:rFonts w:ascii="Arial" w:hAnsi="Arial" w:cs="Arial"/>
        </w:rPr>
        <w:t xml:space="preserve"> Pela execução do objeto deste contrato, a </w:t>
      </w:r>
      <w:r w:rsidRPr="00A80C8C">
        <w:rPr>
          <w:rFonts w:ascii="Arial" w:hAnsi="Arial" w:cs="Arial"/>
          <w:b/>
        </w:rPr>
        <w:t xml:space="preserve">CONTRATANTE </w:t>
      </w:r>
      <w:r w:rsidRPr="00A80C8C">
        <w:rPr>
          <w:rFonts w:ascii="Arial" w:hAnsi="Arial" w:cs="Arial"/>
        </w:rPr>
        <w:t xml:space="preserve">pagará à </w:t>
      </w:r>
      <w:r w:rsidRPr="00A80C8C">
        <w:rPr>
          <w:rFonts w:ascii="Arial" w:hAnsi="Arial" w:cs="Arial"/>
          <w:b/>
        </w:rPr>
        <w:t xml:space="preserve">CONTRATADA </w:t>
      </w:r>
      <w:r w:rsidRPr="00A80C8C">
        <w:rPr>
          <w:rFonts w:ascii="Arial" w:hAnsi="Arial" w:cs="Arial"/>
        </w:rPr>
        <w:t xml:space="preserve">a importância de </w:t>
      </w:r>
      <w:r w:rsidRPr="00A80C8C">
        <w:rPr>
          <w:rFonts w:ascii="Arial" w:hAnsi="Arial" w:cs="Arial"/>
          <w:b/>
        </w:rPr>
        <w:t>R$      (...)</w:t>
      </w:r>
      <w:r w:rsidRPr="00A80C8C">
        <w:rPr>
          <w:rFonts w:ascii="Arial" w:hAnsi="Arial" w:cs="Arial"/>
        </w:rPr>
        <w:t>, conforme valores apresentados por esta em sua proposta.</w:t>
      </w:r>
    </w:p>
    <w:p w14:paraId="7A3AF19B" w14:textId="77777777" w:rsidR="00D64BAC" w:rsidRPr="00A80C8C" w:rsidRDefault="00D64BAC" w:rsidP="00D64BAC">
      <w:pPr>
        <w:ind w:firstLine="851"/>
        <w:jc w:val="both"/>
        <w:rPr>
          <w:rFonts w:ascii="Arial" w:hAnsi="Arial" w:cs="Arial"/>
          <w:b/>
        </w:rPr>
      </w:pPr>
    </w:p>
    <w:p w14:paraId="4253B501" w14:textId="77777777" w:rsidR="00D64BAC" w:rsidRPr="00A80C8C" w:rsidRDefault="00D64BAC" w:rsidP="00D64BAC">
      <w:pPr>
        <w:ind w:firstLine="851"/>
        <w:jc w:val="both"/>
        <w:rPr>
          <w:rFonts w:ascii="Arial" w:hAnsi="Arial" w:cs="Arial"/>
        </w:rPr>
      </w:pPr>
      <w:r w:rsidRPr="00A80C8C">
        <w:rPr>
          <w:rFonts w:ascii="Arial" w:hAnsi="Arial" w:cs="Arial"/>
          <w:b/>
        </w:rPr>
        <w:t>5.2.</w:t>
      </w:r>
      <w:r w:rsidRPr="00A80C8C">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A80C8C">
        <w:rPr>
          <w:rFonts w:ascii="Arial" w:hAnsi="Arial" w:cs="Arial"/>
          <w:b/>
        </w:rPr>
        <w:t>CONTRATANTE</w:t>
      </w:r>
      <w:r w:rsidRPr="00A80C8C">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2053BE35" w14:textId="77777777" w:rsidR="00D64BAC" w:rsidRPr="00A80C8C" w:rsidRDefault="00D64BAC" w:rsidP="00D64BAC">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9912"/>
      </w:tblGrid>
      <w:tr w:rsidR="00D64BAC" w:rsidRPr="00A80C8C" w14:paraId="7C061712" w14:textId="77777777" w:rsidTr="00587EA9">
        <w:tc>
          <w:tcPr>
            <w:tcW w:w="8504" w:type="dxa"/>
            <w:tcBorders>
              <w:top w:val="single" w:sz="4" w:space="0" w:color="000000"/>
              <w:left w:val="single" w:sz="4" w:space="0" w:color="000000"/>
              <w:bottom w:val="single" w:sz="4" w:space="0" w:color="000000"/>
              <w:right w:val="single" w:sz="4" w:space="0" w:color="000000"/>
            </w:tcBorders>
          </w:tcPr>
          <w:p w14:paraId="47B4BEBC" w14:textId="77777777" w:rsidR="00D64BAC" w:rsidRPr="00A80C8C" w:rsidRDefault="00D64BAC" w:rsidP="00587EA9">
            <w:pPr>
              <w:widowControl w:val="0"/>
              <w:ind w:firstLine="851"/>
              <w:jc w:val="both"/>
              <w:rPr>
                <w:rFonts w:ascii="Arial" w:hAnsi="Arial" w:cs="Arial"/>
              </w:rPr>
            </w:pPr>
            <w:r w:rsidRPr="00A80C8C">
              <w:rPr>
                <w:rFonts w:ascii="Arial" w:hAnsi="Arial" w:cs="Arial"/>
                <w:b/>
              </w:rPr>
              <w:t>CLÁUSULA 6ª - DOS PAGAMENTOS</w:t>
            </w:r>
          </w:p>
        </w:tc>
      </w:tr>
    </w:tbl>
    <w:p w14:paraId="10B01982" w14:textId="77777777" w:rsidR="00D64BAC" w:rsidRPr="00A80C8C" w:rsidRDefault="00D64BAC" w:rsidP="00D64BAC">
      <w:pPr>
        <w:ind w:firstLine="851"/>
        <w:jc w:val="both"/>
        <w:rPr>
          <w:rFonts w:ascii="Arial" w:hAnsi="Arial" w:cs="Arial"/>
        </w:rPr>
      </w:pPr>
    </w:p>
    <w:p w14:paraId="4ECF4F64" w14:textId="77777777" w:rsidR="00D64BAC" w:rsidRPr="00A80C8C" w:rsidRDefault="00D64BAC" w:rsidP="00D64BAC">
      <w:pPr>
        <w:ind w:firstLine="850"/>
        <w:jc w:val="both"/>
        <w:rPr>
          <w:rFonts w:ascii="Arial" w:hAnsi="Arial" w:cs="Arial"/>
          <w:b/>
        </w:rPr>
      </w:pPr>
      <w:r w:rsidRPr="00A80C8C">
        <w:rPr>
          <w:rFonts w:ascii="Arial" w:hAnsi="Arial" w:cs="Arial"/>
          <w:b/>
        </w:rPr>
        <w:t xml:space="preserve">6.1. </w:t>
      </w:r>
      <w:r w:rsidRPr="00A80C8C">
        <w:rPr>
          <w:rFonts w:ascii="Arial" w:hAnsi="Arial" w:cs="Arial"/>
        </w:rPr>
        <w:t>Anteriormente a realização de pagamentos, a Unidade Requisitante realizará consulta, junto a Secretaria Municipal de Finanças sobre a existência de débitos exigíveis da</w:t>
      </w:r>
      <w:r w:rsidRPr="00A80C8C">
        <w:rPr>
          <w:rFonts w:ascii="Arial" w:hAnsi="Arial" w:cs="Arial"/>
          <w:b/>
        </w:rPr>
        <w:t xml:space="preserve"> CONTRATADA</w:t>
      </w:r>
      <w:r w:rsidRPr="00A80C8C">
        <w:rPr>
          <w:rFonts w:ascii="Arial" w:hAnsi="Arial" w:cs="Arial"/>
        </w:rPr>
        <w:t xml:space="preserve"> com o Município de Piracicaba e caso existam, poderá ser realizada a compensação de valores.</w:t>
      </w:r>
    </w:p>
    <w:p w14:paraId="75C12024" w14:textId="77777777" w:rsidR="00D64BAC" w:rsidRPr="00A80C8C" w:rsidRDefault="00D64BAC" w:rsidP="00D64BAC">
      <w:pPr>
        <w:ind w:firstLine="850"/>
        <w:jc w:val="both"/>
        <w:rPr>
          <w:rFonts w:ascii="Arial" w:hAnsi="Arial" w:cs="Arial"/>
        </w:rPr>
      </w:pPr>
      <w:r w:rsidRPr="00A80C8C">
        <w:rPr>
          <w:rFonts w:ascii="Arial" w:hAnsi="Arial" w:cs="Arial"/>
          <w:b/>
        </w:rPr>
        <w:lastRenderedPageBreak/>
        <w:t xml:space="preserve">6.2. </w:t>
      </w:r>
      <w:r w:rsidRPr="00A80C8C">
        <w:rPr>
          <w:rFonts w:ascii="Arial" w:hAnsi="Arial" w:cs="Arial"/>
        </w:rPr>
        <w:t xml:space="preserve">Os pagamentos serão efetuados mediante a apresentação da nota fiscal, acompanhada do atestado de recebimento emitido pela Secretaria Municipal de Transportes Internos, no prazo estipulado pela </w:t>
      </w:r>
      <w:r w:rsidRPr="00A80C8C">
        <w:rPr>
          <w:rFonts w:ascii="Arial" w:hAnsi="Arial" w:cs="Arial"/>
          <w:b/>
        </w:rPr>
        <w:t>CONTRATADA</w:t>
      </w:r>
      <w:r w:rsidRPr="00A80C8C">
        <w:rPr>
          <w:rFonts w:ascii="Arial" w:hAnsi="Arial" w:cs="Arial"/>
        </w:rPr>
        <w:t xml:space="preserve">, contado da data de emissão da nota fiscal e depositados no banco e conta corrente indicados pela </w:t>
      </w:r>
      <w:r w:rsidRPr="00A80C8C">
        <w:rPr>
          <w:rFonts w:ascii="Arial" w:hAnsi="Arial" w:cs="Arial"/>
          <w:b/>
        </w:rPr>
        <w:t>CONTRATADA</w:t>
      </w:r>
      <w:r w:rsidRPr="00A80C8C">
        <w:rPr>
          <w:rFonts w:ascii="Arial" w:hAnsi="Arial" w:cs="Arial"/>
        </w:rPr>
        <w:t xml:space="preserve">. </w:t>
      </w:r>
    </w:p>
    <w:p w14:paraId="0CFB0DC1" w14:textId="77777777" w:rsidR="00D64BAC" w:rsidRPr="00A80C8C" w:rsidRDefault="00D64BAC" w:rsidP="00D64BAC">
      <w:pPr>
        <w:ind w:firstLine="850"/>
        <w:jc w:val="both"/>
        <w:rPr>
          <w:rFonts w:ascii="Arial" w:hAnsi="Arial" w:cs="Arial"/>
        </w:rPr>
      </w:pPr>
    </w:p>
    <w:p w14:paraId="164B554C" w14:textId="77777777" w:rsidR="00D64BAC" w:rsidRPr="00A80C8C" w:rsidRDefault="00D64BAC" w:rsidP="00D64BAC">
      <w:pPr>
        <w:ind w:firstLine="850"/>
        <w:jc w:val="both"/>
        <w:rPr>
          <w:rFonts w:ascii="Arial" w:hAnsi="Arial" w:cs="Arial"/>
        </w:rPr>
      </w:pPr>
      <w:r w:rsidRPr="00A80C8C">
        <w:rPr>
          <w:rFonts w:ascii="Arial" w:hAnsi="Arial" w:cs="Arial"/>
          <w:b/>
        </w:rPr>
        <w:t>6.2.1.</w:t>
      </w:r>
      <w:r w:rsidRPr="00A80C8C">
        <w:rPr>
          <w:rFonts w:ascii="Arial" w:hAnsi="Arial" w:cs="Arial"/>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5B00B639" w14:textId="77777777" w:rsidR="00A80C8C" w:rsidRDefault="00A80C8C" w:rsidP="00D64BAC">
      <w:pPr>
        <w:ind w:firstLine="850"/>
        <w:jc w:val="both"/>
        <w:rPr>
          <w:rFonts w:ascii="Arial" w:hAnsi="Arial" w:cs="Arial"/>
        </w:rPr>
      </w:pPr>
    </w:p>
    <w:p w14:paraId="6313F037" w14:textId="574707BD" w:rsidR="00D64BAC" w:rsidRPr="00A80C8C" w:rsidRDefault="00D64BAC" w:rsidP="00D64BAC">
      <w:pPr>
        <w:ind w:firstLine="850"/>
        <w:jc w:val="both"/>
        <w:rPr>
          <w:rFonts w:ascii="Arial" w:hAnsi="Arial" w:cs="Arial"/>
        </w:rPr>
      </w:pPr>
      <w:r w:rsidRPr="00A80C8C">
        <w:rPr>
          <w:rFonts w:ascii="Arial" w:hAnsi="Arial" w:cs="Arial"/>
        </w:rPr>
        <w:t xml:space="preserve">E-mail para emissão da NF-e: </w:t>
      </w:r>
      <w:hyperlink r:id="rId21">
        <w:r w:rsidRPr="00A80C8C">
          <w:rPr>
            <w:rStyle w:val="LinkdaInternet"/>
            <w:rFonts w:ascii="Arial" w:hAnsi="Arial" w:cs="Arial"/>
          </w:rPr>
          <w:t>notafiscal@piracicaba.sp.gov.br</w:t>
        </w:r>
      </w:hyperlink>
    </w:p>
    <w:p w14:paraId="0EF3633F" w14:textId="77777777" w:rsidR="00D64BAC" w:rsidRPr="00A80C8C" w:rsidRDefault="00D64BAC" w:rsidP="00D64BAC">
      <w:pPr>
        <w:jc w:val="both"/>
        <w:rPr>
          <w:rFonts w:ascii="Arial" w:hAnsi="Arial" w:cs="Arial"/>
          <w:b/>
        </w:rPr>
      </w:pPr>
    </w:p>
    <w:p w14:paraId="2A3325A1" w14:textId="77777777" w:rsidR="00D64BAC" w:rsidRPr="00A80C8C" w:rsidRDefault="00D64BAC" w:rsidP="00D64BAC">
      <w:pPr>
        <w:ind w:firstLine="850"/>
        <w:jc w:val="both"/>
        <w:rPr>
          <w:rFonts w:ascii="Arial" w:hAnsi="Arial" w:cs="Arial"/>
        </w:rPr>
      </w:pPr>
      <w:r w:rsidRPr="00A80C8C">
        <w:rPr>
          <w:rFonts w:ascii="Arial" w:hAnsi="Arial" w:cs="Arial"/>
          <w:b/>
        </w:rPr>
        <w:t xml:space="preserve">6.3. </w:t>
      </w:r>
      <w:r w:rsidRPr="00A80C8C">
        <w:rPr>
          <w:rFonts w:ascii="Arial" w:hAnsi="Arial" w:cs="Arial"/>
        </w:rPr>
        <w:t xml:space="preserve">Com a nota fiscal a </w:t>
      </w:r>
      <w:r w:rsidRPr="00A80C8C">
        <w:rPr>
          <w:rFonts w:ascii="Arial" w:hAnsi="Arial" w:cs="Arial"/>
          <w:b/>
        </w:rPr>
        <w:t>CONTRATADA</w:t>
      </w:r>
      <w:r w:rsidRPr="00A80C8C">
        <w:rPr>
          <w:rFonts w:ascii="Arial" w:hAnsi="Arial" w:cs="Arial"/>
        </w:rPr>
        <w:t xml:space="preserve"> deverá apresentar, ainda:</w:t>
      </w:r>
    </w:p>
    <w:p w14:paraId="07375EBE" w14:textId="77777777" w:rsidR="00D64BAC" w:rsidRPr="00A80C8C" w:rsidRDefault="00D64BAC" w:rsidP="00D64BAC">
      <w:pPr>
        <w:ind w:firstLine="850"/>
        <w:jc w:val="both"/>
        <w:rPr>
          <w:rFonts w:ascii="Arial" w:hAnsi="Arial" w:cs="Arial"/>
        </w:rPr>
      </w:pPr>
    </w:p>
    <w:p w14:paraId="723A5CE9" w14:textId="77777777" w:rsidR="00D64BAC" w:rsidRPr="00A80C8C" w:rsidRDefault="00D64BAC" w:rsidP="00D64BAC">
      <w:pPr>
        <w:ind w:firstLine="850"/>
        <w:jc w:val="both"/>
        <w:rPr>
          <w:rFonts w:ascii="Arial" w:hAnsi="Arial" w:cs="Arial"/>
        </w:rPr>
      </w:pPr>
      <w:r w:rsidRPr="00A80C8C">
        <w:rPr>
          <w:rFonts w:ascii="Arial" w:hAnsi="Arial" w:cs="Arial"/>
          <w:b/>
        </w:rPr>
        <w:t xml:space="preserve">6.3.1. </w:t>
      </w:r>
      <w:r w:rsidRPr="00A80C8C">
        <w:rPr>
          <w:rFonts w:ascii="Arial" w:hAnsi="Arial" w:cs="Arial"/>
        </w:rPr>
        <w:t>Certidão de Regularidade perante a Fazenda Federal (INSS), com validade em vigor;</w:t>
      </w:r>
    </w:p>
    <w:p w14:paraId="440B5832" w14:textId="77777777" w:rsidR="00D64BAC" w:rsidRPr="00A80C8C" w:rsidRDefault="00D64BAC" w:rsidP="00D64BAC">
      <w:pPr>
        <w:ind w:firstLine="850"/>
        <w:jc w:val="both"/>
        <w:rPr>
          <w:rFonts w:ascii="Arial" w:hAnsi="Arial" w:cs="Arial"/>
        </w:rPr>
      </w:pPr>
    </w:p>
    <w:p w14:paraId="02435241" w14:textId="77777777" w:rsidR="00D64BAC" w:rsidRPr="00A80C8C" w:rsidRDefault="00D64BAC" w:rsidP="00D64BAC">
      <w:pPr>
        <w:ind w:firstLine="850"/>
        <w:jc w:val="both"/>
        <w:rPr>
          <w:rFonts w:ascii="Arial" w:hAnsi="Arial" w:cs="Arial"/>
        </w:rPr>
      </w:pPr>
      <w:r w:rsidRPr="00A80C8C">
        <w:rPr>
          <w:rFonts w:ascii="Arial" w:hAnsi="Arial" w:cs="Arial"/>
          <w:b/>
        </w:rPr>
        <w:t xml:space="preserve">6.3.2. </w:t>
      </w:r>
      <w:r w:rsidRPr="00A80C8C">
        <w:rPr>
          <w:rFonts w:ascii="Arial" w:hAnsi="Arial" w:cs="Arial"/>
        </w:rPr>
        <w:t>Certidão de regularidade do FGTS fornecido pela Caixa Econômica Federal, com validade em vigor;</w:t>
      </w:r>
      <w:r w:rsidRPr="00A80C8C">
        <w:rPr>
          <w:rFonts w:ascii="Arial" w:hAnsi="Arial" w:cs="Arial"/>
          <w:b/>
        </w:rPr>
        <w:t xml:space="preserve"> </w:t>
      </w:r>
    </w:p>
    <w:p w14:paraId="6BB74427" w14:textId="77777777" w:rsidR="00D64BAC" w:rsidRPr="00A80C8C" w:rsidRDefault="00D64BAC" w:rsidP="00D64BAC">
      <w:pPr>
        <w:ind w:firstLine="850"/>
        <w:jc w:val="both"/>
        <w:rPr>
          <w:rFonts w:ascii="Arial" w:hAnsi="Arial" w:cs="Arial"/>
          <w:b/>
        </w:rPr>
      </w:pPr>
    </w:p>
    <w:p w14:paraId="70BE8361" w14:textId="77777777" w:rsidR="00D64BAC" w:rsidRPr="00A80C8C" w:rsidRDefault="00D64BAC" w:rsidP="00D64BAC">
      <w:pPr>
        <w:keepLines/>
        <w:ind w:firstLine="850"/>
        <w:jc w:val="both"/>
        <w:rPr>
          <w:rFonts w:ascii="Arial" w:hAnsi="Arial" w:cs="Arial"/>
        </w:rPr>
      </w:pPr>
      <w:r w:rsidRPr="00A80C8C">
        <w:rPr>
          <w:rFonts w:ascii="Arial" w:hAnsi="Arial" w:cs="Arial"/>
          <w:b/>
        </w:rPr>
        <w:t>6.3.3.</w:t>
      </w:r>
      <w:r w:rsidRPr="00A80C8C">
        <w:rPr>
          <w:rFonts w:ascii="Arial" w:hAnsi="Arial" w:cs="Arial"/>
        </w:rPr>
        <w:t xml:space="preserve"> Certidão de Regularidade perante a Fazenda Estadual, com validade em vigor, e;</w:t>
      </w:r>
    </w:p>
    <w:p w14:paraId="57C310B4" w14:textId="77777777" w:rsidR="00D64BAC" w:rsidRPr="00A80C8C" w:rsidRDefault="00D64BAC" w:rsidP="00D64BAC">
      <w:pPr>
        <w:keepLines/>
        <w:ind w:firstLine="850"/>
        <w:jc w:val="both"/>
        <w:rPr>
          <w:rFonts w:ascii="Arial" w:hAnsi="Arial" w:cs="Arial"/>
        </w:rPr>
      </w:pPr>
    </w:p>
    <w:p w14:paraId="7164BBF4" w14:textId="77777777" w:rsidR="00D64BAC" w:rsidRPr="00A80C8C" w:rsidRDefault="00D64BAC" w:rsidP="00D64BAC">
      <w:pPr>
        <w:keepLines/>
        <w:ind w:firstLine="850"/>
        <w:jc w:val="both"/>
        <w:rPr>
          <w:rFonts w:ascii="Arial" w:hAnsi="Arial" w:cs="Arial"/>
        </w:rPr>
      </w:pPr>
      <w:r w:rsidRPr="00A80C8C">
        <w:rPr>
          <w:rFonts w:ascii="Arial" w:hAnsi="Arial" w:cs="Arial"/>
          <w:b/>
        </w:rPr>
        <w:t>6.3.4.</w:t>
      </w:r>
      <w:r w:rsidRPr="00A80C8C">
        <w:rPr>
          <w:rFonts w:ascii="Arial" w:hAnsi="Arial" w:cs="Arial"/>
        </w:rPr>
        <w:t xml:space="preserve"> Certidão Negativa de Débitos Trabalhistas (CNDT).</w:t>
      </w:r>
    </w:p>
    <w:p w14:paraId="408B756E" w14:textId="77777777" w:rsidR="00D64BAC" w:rsidRPr="00A80C8C" w:rsidRDefault="00D64BAC" w:rsidP="00D64BAC">
      <w:pPr>
        <w:jc w:val="both"/>
        <w:rPr>
          <w:rFonts w:ascii="Arial" w:hAnsi="Arial" w:cs="Arial"/>
          <w:b/>
        </w:rPr>
      </w:pPr>
    </w:p>
    <w:p w14:paraId="4124C51E" w14:textId="77777777" w:rsidR="00D64BAC" w:rsidRPr="00A80C8C" w:rsidRDefault="00D64BAC" w:rsidP="00D64BAC">
      <w:pPr>
        <w:ind w:firstLine="850"/>
        <w:jc w:val="both"/>
        <w:rPr>
          <w:rFonts w:ascii="Arial" w:hAnsi="Arial" w:cs="Arial"/>
        </w:rPr>
      </w:pPr>
      <w:r w:rsidRPr="00A80C8C">
        <w:rPr>
          <w:rFonts w:ascii="Arial" w:hAnsi="Arial" w:cs="Arial"/>
          <w:b/>
        </w:rPr>
        <w:t xml:space="preserve">6.4. </w:t>
      </w:r>
      <w:r w:rsidRPr="00A80C8C">
        <w:rPr>
          <w:rFonts w:ascii="Arial" w:hAnsi="Arial" w:cs="Arial"/>
        </w:rPr>
        <w:t>Caso o dia do pagamento coincida aos sábados, domingos, feriados ou pontos facultativos, o mesmo será efetuado no primeiro dia útil subsequente, sem qualquer incidência de correção monetária.</w:t>
      </w:r>
    </w:p>
    <w:p w14:paraId="3AAAE6AB" w14:textId="77777777" w:rsidR="00D64BAC" w:rsidRPr="00A80C8C" w:rsidRDefault="00D64BAC" w:rsidP="00D64BAC">
      <w:pPr>
        <w:ind w:firstLine="850"/>
        <w:jc w:val="both"/>
        <w:rPr>
          <w:rFonts w:ascii="Arial" w:hAnsi="Arial" w:cs="Arial"/>
        </w:rPr>
      </w:pPr>
    </w:p>
    <w:p w14:paraId="495FEEA2" w14:textId="77777777" w:rsidR="00D64BAC" w:rsidRPr="00A80C8C" w:rsidRDefault="00D64BAC" w:rsidP="00D64BAC">
      <w:pPr>
        <w:ind w:firstLine="851"/>
        <w:jc w:val="both"/>
        <w:rPr>
          <w:rFonts w:ascii="Arial" w:hAnsi="Arial" w:cs="Arial"/>
        </w:rPr>
      </w:pPr>
      <w:r w:rsidRPr="00A80C8C">
        <w:rPr>
          <w:rFonts w:ascii="Arial" w:hAnsi="Arial" w:cs="Arial"/>
          <w:b/>
        </w:rPr>
        <w:t>6.5.</w:t>
      </w:r>
      <w:r w:rsidRPr="00A80C8C">
        <w:rPr>
          <w:rFonts w:ascii="Arial" w:hAnsi="Arial" w:cs="Arial"/>
        </w:rPr>
        <w:t xml:space="preserve"> Caso a </w:t>
      </w:r>
      <w:r w:rsidRPr="00A80C8C">
        <w:rPr>
          <w:rFonts w:ascii="Arial" w:hAnsi="Arial" w:cs="Arial"/>
          <w:b/>
        </w:rPr>
        <w:t>CONTRATANTE</w:t>
      </w:r>
      <w:r w:rsidRPr="00A80C8C">
        <w:rPr>
          <w:rFonts w:ascii="Arial" w:hAnsi="Arial" w:cs="Arial"/>
        </w:rPr>
        <w:t>, eventualmente, atrase os pagamentos, estes deverão ser corrigidos com base no INPC/IBGE, conforme legislação pertinente.</w:t>
      </w:r>
    </w:p>
    <w:p w14:paraId="0052A5C1" w14:textId="77777777" w:rsidR="00D64BAC" w:rsidRPr="00A80C8C" w:rsidRDefault="00D64BAC" w:rsidP="00D64BAC">
      <w:pPr>
        <w:ind w:firstLine="851"/>
        <w:jc w:val="both"/>
        <w:rPr>
          <w:rFonts w:ascii="Arial" w:hAnsi="Arial" w:cs="Arial"/>
        </w:rPr>
      </w:pPr>
    </w:p>
    <w:tbl>
      <w:tblPr>
        <w:tblW w:w="8750" w:type="dxa"/>
        <w:tblInd w:w="-128" w:type="dxa"/>
        <w:tblLayout w:type="fixed"/>
        <w:tblLook w:val="04A0" w:firstRow="1" w:lastRow="0" w:firstColumn="1" w:lastColumn="0" w:noHBand="0" w:noVBand="1"/>
      </w:tblPr>
      <w:tblGrid>
        <w:gridCol w:w="8750"/>
      </w:tblGrid>
      <w:tr w:rsidR="00D64BAC" w:rsidRPr="00A80C8C" w14:paraId="0845AEE0" w14:textId="77777777" w:rsidTr="00587EA9">
        <w:tc>
          <w:tcPr>
            <w:tcW w:w="8750" w:type="dxa"/>
            <w:tcBorders>
              <w:top w:val="single" w:sz="4" w:space="0" w:color="000000"/>
              <w:left w:val="single" w:sz="4" w:space="0" w:color="000000"/>
              <w:bottom w:val="single" w:sz="4" w:space="0" w:color="000000"/>
              <w:right w:val="single" w:sz="4" w:space="0" w:color="000000"/>
            </w:tcBorders>
          </w:tcPr>
          <w:p w14:paraId="7DAD9BFA" w14:textId="77777777" w:rsidR="00D64BAC" w:rsidRPr="00A80C8C" w:rsidRDefault="00D64BAC" w:rsidP="00587EA9">
            <w:pPr>
              <w:widowControl w:val="0"/>
              <w:ind w:firstLine="851"/>
              <w:jc w:val="both"/>
              <w:rPr>
                <w:rFonts w:ascii="Arial" w:hAnsi="Arial" w:cs="Arial"/>
              </w:rPr>
            </w:pPr>
            <w:r w:rsidRPr="00A80C8C">
              <w:rPr>
                <w:rFonts w:ascii="Arial" w:hAnsi="Arial" w:cs="Arial"/>
                <w:b/>
              </w:rPr>
              <w:t>CLÁUSULA 7ª - DA FISCALIZAÇÃO</w:t>
            </w:r>
          </w:p>
        </w:tc>
      </w:tr>
    </w:tbl>
    <w:p w14:paraId="74527C32" w14:textId="77777777" w:rsidR="00D64BAC" w:rsidRPr="00A80C8C" w:rsidRDefault="00D64BAC" w:rsidP="00D64BAC">
      <w:pPr>
        <w:ind w:firstLine="851"/>
        <w:jc w:val="both"/>
        <w:rPr>
          <w:rFonts w:ascii="Arial" w:hAnsi="Arial" w:cs="Arial"/>
          <w:b/>
        </w:rPr>
      </w:pPr>
    </w:p>
    <w:p w14:paraId="1B738C8B" w14:textId="77777777" w:rsidR="00D64BAC" w:rsidRPr="00A80C8C" w:rsidRDefault="00D64BAC" w:rsidP="00D64BAC">
      <w:pPr>
        <w:ind w:firstLine="851"/>
        <w:jc w:val="both"/>
        <w:rPr>
          <w:rFonts w:ascii="Arial" w:hAnsi="Arial" w:cs="Arial"/>
        </w:rPr>
      </w:pPr>
      <w:r w:rsidRPr="00A80C8C">
        <w:rPr>
          <w:rFonts w:ascii="Arial" w:hAnsi="Arial" w:cs="Arial"/>
          <w:b/>
        </w:rPr>
        <w:t>7.1.</w:t>
      </w:r>
      <w:r w:rsidRPr="00A80C8C">
        <w:rPr>
          <w:rFonts w:ascii="Arial" w:hAnsi="Arial" w:cs="Arial"/>
        </w:rPr>
        <w:t xml:space="preserve"> A Secretaria Municipal de Transportes Internos é o órgão credenciado pela </w:t>
      </w:r>
      <w:r w:rsidRPr="00A80C8C">
        <w:rPr>
          <w:rFonts w:ascii="Arial" w:hAnsi="Arial" w:cs="Arial"/>
          <w:b/>
        </w:rPr>
        <w:t>CONTRATANTE</w:t>
      </w:r>
      <w:r w:rsidRPr="00A80C8C">
        <w:rPr>
          <w:rFonts w:ascii="Arial" w:hAnsi="Arial" w:cs="Arial"/>
        </w:rPr>
        <w:t xml:space="preserve"> para vistoriar a execução do presente contrato e prestar toda a assistência e orientações que se fizerem necessárias, indicando os servidores Sr.(a) .............. e Sr.(a) .............., respectivamente, como gestor(a) e fiscal do presente instrumento.</w:t>
      </w:r>
    </w:p>
    <w:p w14:paraId="3AE36612" w14:textId="77777777" w:rsidR="00D64BAC" w:rsidRPr="00A80C8C" w:rsidRDefault="00D64BAC" w:rsidP="00D64BAC">
      <w:pPr>
        <w:ind w:firstLine="851"/>
        <w:jc w:val="both"/>
        <w:rPr>
          <w:rFonts w:ascii="Arial" w:hAnsi="Arial" w:cs="Arial"/>
          <w:b/>
        </w:rPr>
      </w:pPr>
    </w:p>
    <w:tbl>
      <w:tblPr>
        <w:tblW w:w="8750" w:type="dxa"/>
        <w:tblInd w:w="-128" w:type="dxa"/>
        <w:tblLayout w:type="fixed"/>
        <w:tblLook w:val="04A0" w:firstRow="1" w:lastRow="0" w:firstColumn="1" w:lastColumn="0" w:noHBand="0" w:noVBand="1"/>
      </w:tblPr>
      <w:tblGrid>
        <w:gridCol w:w="8750"/>
      </w:tblGrid>
      <w:tr w:rsidR="00D64BAC" w:rsidRPr="00A80C8C" w14:paraId="76A77550" w14:textId="77777777" w:rsidTr="00587EA9">
        <w:tc>
          <w:tcPr>
            <w:tcW w:w="8750" w:type="dxa"/>
            <w:tcBorders>
              <w:top w:val="single" w:sz="4" w:space="0" w:color="000000"/>
              <w:left w:val="single" w:sz="4" w:space="0" w:color="000000"/>
              <w:bottom w:val="single" w:sz="4" w:space="0" w:color="000000"/>
              <w:right w:val="single" w:sz="4" w:space="0" w:color="000000"/>
            </w:tcBorders>
          </w:tcPr>
          <w:p w14:paraId="40CF9582" w14:textId="77777777" w:rsidR="00D64BAC" w:rsidRPr="00A80C8C" w:rsidRDefault="00D64BAC" w:rsidP="00587EA9">
            <w:pPr>
              <w:widowControl w:val="0"/>
              <w:ind w:firstLine="851"/>
              <w:jc w:val="both"/>
              <w:rPr>
                <w:rFonts w:ascii="Arial" w:hAnsi="Arial" w:cs="Arial"/>
              </w:rPr>
            </w:pPr>
            <w:r w:rsidRPr="00A80C8C">
              <w:rPr>
                <w:rFonts w:ascii="Arial" w:hAnsi="Arial" w:cs="Arial"/>
                <w:b/>
              </w:rPr>
              <w:t>CLÁUSULA 8ª - DO PRAZO DE VIGÊNCIA</w:t>
            </w:r>
          </w:p>
        </w:tc>
      </w:tr>
    </w:tbl>
    <w:p w14:paraId="114C7D25" w14:textId="77777777" w:rsidR="00D64BAC" w:rsidRPr="00A80C8C" w:rsidRDefault="00D64BAC" w:rsidP="00D64BAC">
      <w:pPr>
        <w:ind w:firstLine="851"/>
        <w:jc w:val="both"/>
        <w:rPr>
          <w:rFonts w:ascii="Arial" w:hAnsi="Arial" w:cs="Arial"/>
          <w:b/>
        </w:rPr>
      </w:pPr>
    </w:p>
    <w:p w14:paraId="3E69AA51" w14:textId="77777777" w:rsidR="00D64BAC" w:rsidRPr="00A80C8C" w:rsidRDefault="00D64BAC" w:rsidP="00D64BAC">
      <w:pPr>
        <w:ind w:firstLine="851"/>
        <w:jc w:val="both"/>
        <w:rPr>
          <w:rFonts w:ascii="Arial" w:hAnsi="Arial" w:cs="Arial"/>
        </w:rPr>
      </w:pPr>
      <w:r w:rsidRPr="00A80C8C">
        <w:rPr>
          <w:rFonts w:ascii="Arial" w:hAnsi="Arial" w:cs="Arial"/>
          <w:b/>
        </w:rPr>
        <w:t>8.1.</w:t>
      </w:r>
      <w:r w:rsidRPr="00A80C8C">
        <w:rPr>
          <w:rFonts w:ascii="Arial" w:hAnsi="Arial" w:cs="Arial"/>
        </w:rPr>
        <w:t xml:space="preserve"> O presente contrato terá vigência até a entrega definitiva do objeto, a contar da data da Ordem de Fornecimento.</w:t>
      </w:r>
    </w:p>
    <w:p w14:paraId="76B7AFE7" w14:textId="77777777" w:rsidR="00D64BAC" w:rsidRPr="00A80C8C" w:rsidRDefault="00D64BAC" w:rsidP="00D64BAC">
      <w:pPr>
        <w:ind w:firstLine="851"/>
        <w:jc w:val="both"/>
        <w:rPr>
          <w:rFonts w:ascii="Arial" w:hAnsi="Arial" w:cs="Arial"/>
        </w:rPr>
      </w:pPr>
    </w:p>
    <w:tbl>
      <w:tblPr>
        <w:tblW w:w="8750" w:type="dxa"/>
        <w:tblInd w:w="-128" w:type="dxa"/>
        <w:tblLayout w:type="fixed"/>
        <w:tblLook w:val="04A0" w:firstRow="1" w:lastRow="0" w:firstColumn="1" w:lastColumn="0" w:noHBand="0" w:noVBand="1"/>
      </w:tblPr>
      <w:tblGrid>
        <w:gridCol w:w="8750"/>
      </w:tblGrid>
      <w:tr w:rsidR="00D64BAC" w:rsidRPr="00A80C8C" w14:paraId="6DA821C0" w14:textId="77777777" w:rsidTr="00587EA9">
        <w:tc>
          <w:tcPr>
            <w:tcW w:w="8750" w:type="dxa"/>
            <w:tcBorders>
              <w:top w:val="single" w:sz="4" w:space="0" w:color="000000"/>
              <w:left w:val="single" w:sz="4" w:space="0" w:color="000000"/>
              <w:bottom w:val="single" w:sz="4" w:space="0" w:color="000000"/>
              <w:right w:val="single" w:sz="4" w:space="0" w:color="000000"/>
            </w:tcBorders>
          </w:tcPr>
          <w:p w14:paraId="7FE41FE2" w14:textId="77777777" w:rsidR="00D64BAC" w:rsidRPr="00A80C8C" w:rsidRDefault="00D64BAC" w:rsidP="00587EA9">
            <w:pPr>
              <w:widowControl w:val="0"/>
              <w:ind w:firstLine="851"/>
              <w:jc w:val="both"/>
              <w:rPr>
                <w:rFonts w:ascii="Arial" w:hAnsi="Arial" w:cs="Arial"/>
              </w:rPr>
            </w:pPr>
            <w:r w:rsidRPr="00A80C8C">
              <w:rPr>
                <w:rFonts w:ascii="Arial" w:hAnsi="Arial" w:cs="Arial"/>
                <w:b/>
              </w:rPr>
              <w:t>CLÁUSULA 9ª - DA EXTINÇÃO DO CONTRATO</w:t>
            </w:r>
          </w:p>
        </w:tc>
      </w:tr>
    </w:tbl>
    <w:p w14:paraId="6623BE4E" w14:textId="77777777" w:rsidR="00D64BAC" w:rsidRPr="00A80C8C" w:rsidRDefault="00D64BAC" w:rsidP="00D64BAC">
      <w:pPr>
        <w:ind w:firstLine="851"/>
        <w:jc w:val="both"/>
        <w:rPr>
          <w:rFonts w:ascii="Arial" w:hAnsi="Arial" w:cs="Arial"/>
          <w:b/>
        </w:rPr>
      </w:pPr>
    </w:p>
    <w:p w14:paraId="0448A469" w14:textId="77777777" w:rsidR="00D64BAC" w:rsidRPr="00A80C8C" w:rsidRDefault="00D64BAC" w:rsidP="00D64BAC">
      <w:pPr>
        <w:ind w:firstLine="851"/>
        <w:jc w:val="both"/>
        <w:rPr>
          <w:rFonts w:ascii="Arial" w:hAnsi="Arial" w:cs="Arial"/>
        </w:rPr>
      </w:pPr>
      <w:r w:rsidRPr="00A80C8C">
        <w:rPr>
          <w:rFonts w:ascii="Arial" w:hAnsi="Arial" w:cs="Arial"/>
          <w:b/>
        </w:rPr>
        <w:t>9.1.</w:t>
      </w:r>
      <w:r w:rsidRPr="00A80C8C">
        <w:rPr>
          <w:rFonts w:ascii="Arial" w:hAnsi="Arial" w:cs="Arial"/>
        </w:rPr>
        <w:t xml:space="preserve"> Independentemente de interpelação judicial, o contrato será extinto nas hipóteses previstas no art. 137 da Lei Federal nº 14.133/21 e suas alterações.</w:t>
      </w:r>
    </w:p>
    <w:p w14:paraId="71D7FD19" w14:textId="77777777" w:rsidR="00D64BAC" w:rsidRPr="00A80C8C" w:rsidRDefault="00D64BAC" w:rsidP="00D64BAC">
      <w:pPr>
        <w:ind w:firstLine="851"/>
        <w:jc w:val="both"/>
        <w:rPr>
          <w:rFonts w:ascii="Arial" w:hAnsi="Arial" w:cs="Arial"/>
        </w:rPr>
      </w:pPr>
    </w:p>
    <w:tbl>
      <w:tblPr>
        <w:tblW w:w="8750" w:type="dxa"/>
        <w:tblInd w:w="-128" w:type="dxa"/>
        <w:tblLayout w:type="fixed"/>
        <w:tblLook w:val="04A0" w:firstRow="1" w:lastRow="0" w:firstColumn="1" w:lastColumn="0" w:noHBand="0" w:noVBand="1"/>
      </w:tblPr>
      <w:tblGrid>
        <w:gridCol w:w="8750"/>
      </w:tblGrid>
      <w:tr w:rsidR="00D64BAC" w:rsidRPr="00A80C8C" w14:paraId="07CECB4E" w14:textId="77777777" w:rsidTr="00587EA9">
        <w:tc>
          <w:tcPr>
            <w:tcW w:w="8750" w:type="dxa"/>
            <w:tcBorders>
              <w:top w:val="single" w:sz="4" w:space="0" w:color="000000"/>
              <w:left w:val="single" w:sz="4" w:space="0" w:color="000000"/>
              <w:bottom w:val="single" w:sz="4" w:space="0" w:color="000000"/>
              <w:right w:val="single" w:sz="4" w:space="0" w:color="000000"/>
            </w:tcBorders>
          </w:tcPr>
          <w:p w14:paraId="0615A7B0" w14:textId="77777777" w:rsidR="00D64BAC" w:rsidRPr="00A80C8C" w:rsidRDefault="00D64BAC" w:rsidP="00587EA9">
            <w:pPr>
              <w:widowControl w:val="0"/>
              <w:ind w:firstLine="851"/>
              <w:jc w:val="both"/>
              <w:rPr>
                <w:rFonts w:ascii="Arial" w:hAnsi="Arial" w:cs="Arial"/>
              </w:rPr>
            </w:pPr>
            <w:r w:rsidRPr="00A80C8C">
              <w:rPr>
                <w:rFonts w:ascii="Arial" w:hAnsi="Arial" w:cs="Arial"/>
                <w:b/>
              </w:rPr>
              <w:t>CLÁUSULA 10. - DO RECEBIMENTO</w:t>
            </w:r>
          </w:p>
        </w:tc>
      </w:tr>
    </w:tbl>
    <w:p w14:paraId="235A23F0" w14:textId="77777777" w:rsidR="00D64BAC" w:rsidRPr="00A80C8C" w:rsidRDefault="00D64BAC" w:rsidP="00D64BAC">
      <w:pPr>
        <w:ind w:firstLine="851"/>
        <w:jc w:val="both"/>
        <w:rPr>
          <w:rFonts w:ascii="Arial" w:hAnsi="Arial" w:cs="Arial"/>
          <w:b/>
        </w:rPr>
      </w:pPr>
    </w:p>
    <w:p w14:paraId="5421754B" w14:textId="77777777" w:rsidR="00D64BAC" w:rsidRPr="00A80C8C" w:rsidRDefault="00D64BAC" w:rsidP="00D64BAC">
      <w:pPr>
        <w:ind w:firstLine="851"/>
        <w:jc w:val="both"/>
        <w:rPr>
          <w:rFonts w:ascii="Arial" w:hAnsi="Arial" w:cs="Arial"/>
        </w:rPr>
      </w:pPr>
      <w:r w:rsidRPr="00A80C8C">
        <w:rPr>
          <w:rFonts w:ascii="Arial" w:hAnsi="Arial" w:cs="Arial"/>
          <w:b/>
        </w:rPr>
        <w:t>10.1.</w:t>
      </w:r>
      <w:r w:rsidRPr="00A80C8C">
        <w:rPr>
          <w:rFonts w:ascii="Arial" w:hAnsi="Arial" w:cs="Arial"/>
        </w:rPr>
        <w:t xml:space="preserve"> O objeto deste contrato será recebido por servidor a ser designado para o ato do recebimento, da seguinte forma:</w:t>
      </w:r>
    </w:p>
    <w:p w14:paraId="229DA68C" w14:textId="77777777" w:rsidR="00D64BAC" w:rsidRPr="00A80C8C" w:rsidRDefault="00D64BAC" w:rsidP="00D64BAC">
      <w:pPr>
        <w:ind w:firstLine="851"/>
        <w:jc w:val="both"/>
        <w:rPr>
          <w:rFonts w:ascii="Arial" w:hAnsi="Arial" w:cs="Arial"/>
          <w:b/>
        </w:rPr>
      </w:pPr>
    </w:p>
    <w:p w14:paraId="150B1CB5" w14:textId="77777777" w:rsidR="00D64BAC" w:rsidRPr="00A80C8C" w:rsidRDefault="00D64BAC" w:rsidP="00D64BAC">
      <w:pPr>
        <w:ind w:firstLine="851"/>
        <w:jc w:val="both"/>
        <w:rPr>
          <w:rFonts w:ascii="Arial" w:hAnsi="Arial" w:cs="Arial"/>
        </w:rPr>
      </w:pPr>
      <w:r w:rsidRPr="00A80C8C">
        <w:rPr>
          <w:rFonts w:ascii="Arial" w:hAnsi="Arial" w:cs="Arial"/>
          <w:b/>
        </w:rPr>
        <w:t xml:space="preserve">10.1.1. </w:t>
      </w:r>
      <w:r w:rsidRPr="00A80C8C">
        <w:rPr>
          <w:rFonts w:ascii="Arial" w:hAnsi="Arial" w:cs="Arial"/>
        </w:rPr>
        <w:t>Provisoriamente, para efeito de posterior verificação da conformidade do objeto com as especificações, no prazo de até 03 (três) dias, a contar da entrega;</w:t>
      </w:r>
    </w:p>
    <w:p w14:paraId="6659090B" w14:textId="77777777" w:rsidR="00D64BAC" w:rsidRPr="00A80C8C" w:rsidRDefault="00D64BAC" w:rsidP="00D64BAC">
      <w:pPr>
        <w:ind w:firstLine="851"/>
        <w:jc w:val="both"/>
        <w:rPr>
          <w:rFonts w:ascii="Arial" w:hAnsi="Arial" w:cs="Arial"/>
        </w:rPr>
      </w:pPr>
    </w:p>
    <w:p w14:paraId="00BCDB2B" w14:textId="77777777" w:rsidR="00D64BAC" w:rsidRPr="00A80C8C" w:rsidRDefault="00D64BAC" w:rsidP="00D64BAC">
      <w:pPr>
        <w:ind w:firstLine="851"/>
        <w:jc w:val="both"/>
        <w:rPr>
          <w:rFonts w:ascii="Arial" w:hAnsi="Arial" w:cs="Arial"/>
        </w:rPr>
      </w:pPr>
      <w:r w:rsidRPr="00A80C8C">
        <w:rPr>
          <w:rFonts w:ascii="Arial" w:hAnsi="Arial" w:cs="Arial"/>
          <w:b/>
        </w:rPr>
        <w:t xml:space="preserve">10.1.2. </w:t>
      </w:r>
      <w:r w:rsidRPr="00A80C8C">
        <w:rPr>
          <w:rFonts w:ascii="Arial" w:hAnsi="Arial" w:cs="Arial"/>
        </w:rPr>
        <w:t>Definitivamente, após a verificação da qualidade do objeto e consequente aceitação, no prazo de até 30 (trinta) dias, a contar do recebimento provisório.</w:t>
      </w:r>
    </w:p>
    <w:p w14:paraId="6830B0DF" w14:textId="77777777" w:rsidR="00D64BAC" w:rsidRPr="00A80C8C" w:rsidRDefault="00D64BAC" w:rsidP="00D64BAC">
      <w:pPr>
        <w:ind w:firstLine="851"/>
        <w:jc w:val="both"/>
        <w:rPr>
          <w:rFonts w:ascii="Arial" w:hAnsi="Arial" w:cs="Arial"/>
          <w:b/>
        </w:rPr>
      </w:pPr>
    </w:p>
    <w:p w14:paraId="2EFE5A51" w14:textId="77777777" w:rsidR="00D64BAC" w:rsidRPr="00A80C8C" w:rsidRDefault="00D64BAC" w:rsidP="00D64BAC">
      <w:pPr>
        <w:ind w:firstLine="851"/>
        <w:jc w:val="both"/>
        <w:rPr>
          <w:rFonts w:ascii="Arial" w:hAnsi="Arial" w:cs="Arial"/>
        </w:rPr>
      </w:pPr>
      <w:r w:rsidRPr="00A80C8C">
        <w:rPr>
          <w:rFonts w:ascii="Arial" w:hAnsi="Arial" w:cs="Arial"/>
          <w:b/>
        </w:rPr>
        <w:t xml:space="preserve">10.2. </w:t>
      </w:r>
      <w:r w:rsidRPr="00A80C8C">
        <w:rPr>
          <w:rFonts w:ascii="Arial" w:hAnsi="Arial" w:cs="Arial"/>
        </w:rPr>
        <w:t>O recebimento de que trata este item far-se-á mediante recibo.</w:t>
      </w:r>
    </w:p>
    <w:p w14:paraId="6EDBABAA" w14:textId="77777777" w:rsidR="00D64BAC" w:rsidRPr="00A80C8C" w:rsidRDefault="00D64BAC" w:rsidP="00D64BAC">
      <w:pPr>
        <w:ind w:firstLine="851"/>
        <w:jc w:val="both"/>
        <w:rPr>
          <w:rFonts w:ascii="Arial" w:hAnsi="Arial" w:cs="Arial"/>
        </w:rPr>
      </w:pPr>
      <w:r w:rsidRPr="00A80C8C">
        <w:rPr>
          <w:rFonts w:ascii="Arial" w:hAnsi="Arial" w:cs="Arial"/>
          <w:b/>
        </w:rPr>
        <w:lastRenderedPageBreak/>
        <w:t>10.3.</w:t>
      </w:r>
      <w:r w:rsidRPr="00A80C8C">
        <w:rPr>
          <w:rFonts w:ascii="Arial" w:hAnsi="Arial" w:cs="Arial"/>
        </w:rPr>
        <w:t xml:space="preserve"> Fica facultada à </w:t>
      </w:r>
      <w:r w:rsidRPr="00A80C8C">
        <w:rPr>
          <w:rFonts w:ascii="Arial" w:hAnsi="Arial" w:cs="Arial"/>
          <w:b/>
        </w:rPr>
        <w:t xml:space="preserve">CONTRATADA </w:t>
      </w:r>
      <w:r w:rsidRPr="00A80C8C">
        <w:rPr>
          <w:rFonts w:ascii="Arial" w:hAnsi="Arial" w:cs="Arial"/>
        </w:rPr>
        <w:t xml:space="preserve">a indicação de um representante para, conjuntamente, com o da </w:t>
      </w:r>
      <w:r w:rsidRPr="00A80C8C">
        <w:rPr>
          <w:rFonts w:ascii="Arial" w:hAnsi="Arial" w:cs="Arial"/>
          <w:b/>
        </w:rPr>
        <w:t>CONTRATANTE</w:t>
      </w:r>
      <w:r w:rsidRPr="00A80C8C">
        <w:rPr>
          <w:rFonts w:ascii="Arial" w:hAnsi="Arial" w:cs="Arial"/>
        </w:rPr>
        <w:t>, proceder ao recebimento do objeto do presente contrato.</w:t>
      </w:r>
    </w:p>
    <w:p w14:paraId="7C559B94" w14:textId="77777777" w:rsidR="00D64BAC" w:rsidRPr="00A80C8C" w:rsidRDefault="00D64BAC" w:rsidP="00D64BAC">
      <w:pPr>
        <w:jc w:val="both"/>
        <w:rPr>
          <w:rFonts w:ascii="Arial" w:hAnsi="Arial" w:cs="Arial"/>
        </w:rPr>
      </w:pPr>
    </w:p>
    <w:tbl>
      <w:tblPr>
        <w:tblW w:w="8750" w:type="dxa"/>
        <w:tblInd w:w="-128" w:type="dxa"/>
        <w:tblLayout w:type="fixed"/>
        <w:tblLook w:val="04A0" w:firstRow="1" w:lastRow="0" w:firstColumn="1" w:lastColumn="0" w:noHBand="0" w:noVBand="1"/>
      </w:tblPr>
      <w:tblGrid>
        <w:gridCol w:w="8750"/>
      </w:tblGrid>
      <w:tr w:rsidR="00D64BAC" w:rsidRPr="00A80C8C" w14:paraId="28277E03" w14:textId="77777777" w:rsidTr="00587EA9">
        <w:tc>
          <w:tcPr>
            <w:tcW w:w="8750" w:type="dxa"/>
            <w:tcBorders>
              <w:top w:val="single" w:sz="4" w:space="0" w:color="000000"/>
              <w:left w:val="single" w:sz="4" w:space="0" w:color="000000"/>
              <w:bottom w:val="single" w:sz="4" w:space="0" w:color="000000"/>
              <w:right w:val="single" w:sz="4" w:space="0" w:color="000000"/>
            </w:tcBorders>
          </w:tcPr>
          <w:p w14:paraId="7B3E82A9" w14:textId="77777777" w:rsidR="00D64BAC" w:rsidRPr="00A80C8C" w:rsidRDefault="00D64BAC" w:rsidP="00587EA9">
            <w:pPr>
              <w:keepLines/>
              <w:widowControl w:val="0"/>
              <w:ind w:firstLine="851"/>
              <w:jc w:val="both"/>
              <w:rPr>
                <w:rFonts w:ascii="Arial" w:hAnsi="Arial" w:cs="Arial"/>
              </w:rPr>
            </w:pPr>
            <w:r w:rsidRPr="00A80C8C">
              <w:rPr>
                <w:rFonts w:ascii="Arial" w:hAnsi="Arial" w:cs="Arial"/>
                <w:b/>
              </w:rPr>
              <w:t>CLÁUSULA 11. - DAS SANÇÕES ADMINISTRATIVAS</w:t>
            </w:r>
          </w:p>
        </w:tc>
      </w:tr>
    </w:tbl>
    <w:p w14:paraId="0E1A133B" w14:textId="77777777" w:rsidR="00D64BAC" w:rsidRPr="00A80C8C" w:rsidRDefault="00D64BAC" w:rsidP="00D64BAC">
      <w:pPr>
        <w:ind w:firstLine="851"/>
        <w:jc w:val="both"/>
        <w:rPr>
          <w:rFonts w:ascii="Arial" w:hAnsi="Arial" w:cs="Arial"/>
          <w:b/>
        </w:rPr>
      </w:pPr>
    </w:p>
    <w:p w14:paraId="1960859E" w14:textId="77777777" w:rsidR="00D64BAC" w:rsidRPr="00A80C8C" w:rsidRDefault="00D64BAC" w:rsidP="00D64BAC">
      <w:pPr>
        <w:ind w:firstLine="851"/>
        <w:jc w:val="both"/>
        <w:rPr>
          <w:rFonts w:ascii="Arial" w:hAnsi="Arial" w:cs="Arial"/>
        </w:rPr>
      </w:pPr>
      <w:r w:rsidRPr="00A80C8C">
        <w:rPr>
          <w:rFonts w:ascii="Arial" w:hAnsi="Arial" w:cs="Arial"/>
          <w:b/>
        </w:rPr>
        <w:t>11.1.</w:t>
      </w:r>
      <w:r w:rsidRPr="00A80C8C">
        <w:rPr>
          <w:rFonts w:ascii="Arial" w:hAnsi="Arial" w:cs="Arial"/>
        </w:rPr>
        <w:t xml:space="preserve"> Comete infração administrativa, nos termos da lei, o licitante que, com dolo ou culpa: </w:t>
      </w:r>
    </w:p>
    <w:p w14:paraId="26F2C74E" w14:textId="77777777" w:rsidR="00D64BAC" w:rsidRPr="00A80C8C" w:rsidRDefault="00D64BAC" w:rsidP="00D64BAC">
      <w:pPr>
        <w:ind w:firstLine="851"/>
        <w:jc w:val="both"/>
        <w:rPr>
          <w:rFonts w:ascii="Arial" w:hAnsi="Arial" w:cs="Arial"/>
          <w:b/>
        </w:rPr>
      </w:pPr>
    </w:p>
    <w:p w14:paraId="4AD4CB0F" w14:textId="77777777" w:rsidR="00D64BAC" w:rsidRPr="00A80C8C" w:rsidRDefault="00D64BAC" w:rsidP="00D64BAC">
      <w:pPr>
        <w:ind w:firstLine="851"/>
        <w:jc w:val="both"/>
        <w:rPr>
          <w:rFonts w:ascii="Arial" w:hAnsi="Arial" w:cs="Arial"/>
        </w:rPr>
      </w:pPr>
      <w:r w:rsidRPr="00A80C8C">
        <w:rPr>
          <w:rFonts w:ascii="Arial" w:hAnsi="Arial" w:cs="Arial"/>
          <w:b/>
        </w:rPr>
        <w:t>11.1.1.</w:t>
      </w:r>
      <w:r w:rsidRPr="00A80C8C">
        <w:rPr>
          <w:rFonts w:ascii="Arial" w:hAnsi="Arial" w:cs="Arial"/>
        </w:rPr>
        <w:t xml:space="preserve"> Deixar de entregar a documentação exigida para o certame ou não entregar qualquer documento que tenha sido solicitado pelo/a pregoeiro/a durante o certame; </w:t>
      </w:r>
    </w:p>
    <w:p w14:paraId="607EE27A" w14:textId="77777777" w:rsidR="00D64BAC" w:rsidRPr="00A80C8C" w:rsidRDefault="00D64BAC" w:rsidP="00D64BAC">
      <w:pPr>
        <w:ind w:firstLine="851"/>
        <w:jc w:val="both"/>
        <w:rPr>
          <w:rFonts w:ascii="Arial" w:hAnsi="Arial" w:cs="Arial"/>
        </w:rPr>
      </w:pPr>
    </w:p>
    <w:p w14:paraId="7EC34EF6" w14:textId="77777777" w:rsidR="00D64BAC" w:rsidRPr="00A80C8C" w:rsidRDefault="00D64BAC" w:rsidP="00D64BAC">
      <w:pPr>
        <w:ind w:firstLine="851"/>
        <w:jc w:val="both"/>
        <w:rPr>
          <w:rFonts w:ascii="Arial" w:hAnsi="Arial" w:cs="Arial"/>
        </w:rPr>
      </w:pPr>
      <w:r w:rsidRPr="00A80C8C">
        <w:rPr>
          <w:rFonts w:ascii="Arial" w:hAnsi="Arial" w:cs="Arial"/>
          <w:b/>
        </w:rPr>
        <w:t>11.1.2.</w:t>
      </w:r>
      <w:r w:rsidRPr="00A80C8C">
        <w:rPr>
          <w:rFonts w:ascii="Arial" w:hAnsi="Arial" w:cs="Arial"/>
        </w:rPr>
        <w:t xml:space="preserve"> Salvo em decorrência de fato superveniente devidamente justificado, não mantiver a proposta em especial quando: </w:t>
      </w:r>
    </w:p>
    <w:p w14:paraId="25B9421C" w14:textId="77777777" w:rsidR="00D64BAC" w:rsidRPr="00A80C8C" w:rsidRDefault="00D64BAC" w:rsidP="00D64BAC">
      <w:pPr>
        <w:ind w:firstLine="851"/>
        <w:jc w:val="both"/>
        <w:rPr>
          <w:rFonts w:ascii="Arial" w:hAnsi="Arial" w:cs="Arial"/>
        </w:rPr>
      </w:pPr>
    </w:p>
    <w:p w14:paraId="4F29E0B2" w14:textId="77777777" w:rsidR="00D64BAC" w:rsidRPr="00A80C8C" w:rsidRDefault="00D64BAC" w:rsidP="00D64BAC">
      <w:pPr>
        <w:ind w:firstLine="851"/>
        <w:jc w:val="both"/>
        <w:rPr>
          <w:rFonts w:ascii="Arial" w:hAnsi="Arial" w:cs="Arial"/>
        </w:rPr>
      </w:pPr>
      <w:r w:rsidRPr="00A80C8C">
        <w:rPr>
          <w:rFonts w:ascii="Arial" w:hAnsi="Arial" w:cs="Arial"/>
          <w:b/>
        </w:rPr>
        <w:t>11.1.2.1.</w:t>
      </w:r>
      <w:r w:rsidRPr="00A80C8C">
        <w:rPr>
          <w:rFonts w:ascii="Arial" w:hAnsi="Arial" w:cs="Arial"/>
        </w:rPr>
        <w:t xml:space="preserve"> Não enviar a proposta adequada ao último lance ofertado ou após a negociação; </w:t>
      </w:r>
    </w:p>
    <w:p w14:paraId="149DF32B" w14:textId="77777777" w:rsidR="00D64BAC" w:rsidRPr="00A80C8C" w:rsidRDefault="00D64BAC" w:rsidP="00D64BAC">
      <w:pPr>
        <w:ind w:firstLine="851"/>
        <w:jc w:val="both"/>
        <w:rPr>
          <w:rFonts w:ascii="Arial" w:hAnsi="Arial" w:cs="Arial"/>
        </w:rPr>
      </w:pPr>
    </w:p>
    <w:p w14:paraId="0A867EAF" w14:textId="77777777" w:rsidR="00D64BAC" w:rsidRPr="00A80C8C" w:rsidRDefault="00D64BAC" w:rsidP="00D64BAC">
      <w:pPr>
        <w:ind w:firstLine="851"/>
        <w:jc w:val="both"/>
        <w:rPr>
          <w:rFonts w:ascii="Arial" w:hAnsi="Arial" w:cs="Arial"/>
        </w:rPr>
      </w:pPr>
      <w:r w:rsidRPr="00A80C8C">
        <w:rPr>
          <w:rFonts w:ascii="Arial" w:hAnsi="Arial" w:cs="Arial"/>
          <w:b/>
        </w:rPr>
        <w:t>11.1.2.2.</w:t>
      </w:r>
      <w:r w:rsidRPr="00A80C8C">
        <w:rPr>
          <w:rFonts w:ascii="Arial" w:hAnsi="Arial" w:cs="Arial"/>
        </w:rPr>
        <w:t xml:space="preserve"> Recusar-se a enviar o detalhamento da proposta quando exigível; </w:t>
      </w:r>
    </w:p>
    <w:p w14:paraId="64B6ACAE" w14:textId="77777777" w:rsidR="00D64BAC" w:rsidRPr="00A80C8C" w:rsidRDefault="00D64BAC" w:rsidP="00D64BAC">
      <w:pPr>
        <w:ind w:firstLine="851"/>
        <w:jc w:val="both"/>
        <w:rPr>
          <w:rFonts w:ascii="Arial" w:hAnsi="Arial" w:cs="Arial"/>
        </w:rPr>
      </w:pPr>
    </w:p>
    <w:p w14:paraId="4F0B7663" w14:textId="77777777" w:rsidR="00D64BAC" w:rsidRPr="00A80C8C" w:rsidRDefault="00D64BAC" w:rsidP="00D64BAC">
      <w:pPr>
        <w:ind w:firstLine="851"/>
        <w:jc w:val="both"/>
        <w:rPr>
          <w:rFonts w:ascii="Arial" w:hAnsi="Arial" w:cs="Arial"/>
        </w:rPr>
      </w:pPr>
      <w:r w:rsidRPr="00A80C8C">
        <w:rPr>
          <w:rFonts w:ascii="Arial" w:hAnsi="Arial" w:cs="Arial"/>
          <w:b/>
        </w:rPr>
        <w:t>11.1.2.3.</w:t>
      </w:r>
      <w:r w:rsidRPr="00A80C8C">
        <w:rPr>
          <w:rFonts w:ascii="Arial" w:hAnsi="Arial" w:cs="Arial"/>
        </w:rPr>
        <w:t xml:space="preserve"> Pedir para ser desclassificado quando encerrada a etapa competitiva; </w:t>
      </w:r>
    </w:p>
    <w:p w14:paraId="05C99261" w14:textId="77777777" w:rsidR="00D64BAC" w:rsidRPr="00A80C8C" w:rsidRDefault="00D64BAC" w:rsidP="00D64BAC">
      <w:pPr>
        <w:jc w:val="both"/>
        <w:rPr>
          <w:rFonts w:ascii="Arial" w:hAnsi="Arial" w:cs="Arial"/>
        </w:rPr>
      </w:pPr>
    </w:p>
    <w:p w14:paraId="2101419F" w14:textId="77777777" w:rsidR="00D64BAC" w:rsidRPr="00A80C8C" w:rsidRDefault="00D64BAC" w:rsidP="00D64BAC">
      <w:pPr>
        <w:ind w:firstLine="851"/>
        <w:jc w:val="both"/>
        <w:rPr>
          <w:rFonts w:ascii="Arial" w:hAnsi="Arial" w:cs="Arial"/>
        </w:rPr>
      </w:pPr>
      <w:r w:rsidRPr="00A80C8C">
        <w:rPr>
          <w:rFonts w:ascii="Arial" w:hAnsi="Arial" w:cs="Arial"/>
          <w:b/>
        </w:rPr>
        <w:t>11.1.2.4.</w:t>
      </w:r>
      <w:r w:rsidRPr="00A80C8C">
        <w:rPr>
          <w:rFonts w:ascii="Arial" w:hAnsi="Arial" w:cs="Arial"/>
        </w:rPr>
        <w:t xml:space="preserve"> Deixar de apresentar amostra; </w:t>
      </w:r>
    </w:p>
    <w:p w14:paraId="483F34F2" w14:textId="77777777" w:rsidR="00D64BAC" w:rsidRPr="00A80C8C" w:rsidRDefault="00D64BAC" w:rsidP="00D64BAC">
      <w:pPr>
        <w:ind w:firstLine="851"/>
        <w:jc w:val="both"/>
        <w:rPr>
          <w:rFonts w:ascii="Arial" w:hAnsi="Arial" w:cs="Arial"/>
        </w:rPr>
      </w:pPr>
    </w:p>
    <w:p w14:paraId="3BDF0CFE" w14:textId="77777777" w:rsidR="00D64BAC" w:rsidRPr="00A80C8C" w:rsidRDefault="00D64BAC" w:rsidP="00D64BAC">
      <w:pPr>
        <w:ind w:firstLine="851"/>
        <w:jc w:val="both"/>
        <w:rPr>
          <w:rFonts w:ascii="Arial" w:hAnsi="Arial" w:cs="Arial"/>
        </w:rPr>
      </w:pPr>
      <w:r w:rsidRPr="00A80C8C">
        <w:rPr>
          <w:rFonts w:ascii="Arial" w:hAnsi="Arial" w:cs="Arial"/>
          <w:b/>
        </w:rPr>
        <w:t>11.1.2.5</w:t>
      </w:r>
      <w:r w:rsidRPr="00A80C8C">
        <w:rPr>
          <w:rFonts w:ascii="Arial" w:hAnsi="Arial" w:cs="Arial"/>
        </w:rPr>
        <w:t xml:space="preserve">. Apresentar proposta ou amostra em desacordo com as especificações do edital; </w:t>
      </w:r>
    </w:p>
    <w:p w14:paraId="77024762" w14:textId="77777777" w:rsidR="00D64BAC" w:rsidRPr="00A80C8C" w:rsidRDefault="00D64BAC" w:rsidP="00D64BAC">
      <w:pPr>
        <w:ind w:firstLine="851"/>
        <w:jc w:val="both"/>
        <w:rPr>
          <w:rFonts w:ascii="Arial" w:hAnsi="Arial" w:cs="Arial"/>
        </w:rPr>
      </w:pPr>
    </w:p>
    <w:p w14:paraId="2D797603" w14:textId="77777777" w:rsidR="00D64BAC" w:rsidRPr="00A80C8C" w:rsidRDefault="00D64BAC" w:rsidP="00D64BAC">
      <w:pPr>
        <w:ind w:firstLine="851"/>
        <w:jc w:val="both"/>
        <w:rPr>
          <w:rFonts w:ascii="Arial" w:hAnsi="Arial" w:cs="Arial"/>
        </w:rPr>
      </w:pPr>
      <w:r w:rsidRPr="00A80C8C">
        <w:rPr>
          <w:rFonts w:ascii="Arial" w:hAnsi="Arial" w:cs="Arial"/>
          <w:b/>
        </w:rPr>
        <w:t>11.1.3.</w:t>
      </w:r>
      <w:r w:rsidRPr="00A80C8C">
        <w:rPr>
          <w:rFonts w:ascii="Arial" w:hAnsi="Arial" w:cs="Arial"/>
        </w:rPr>
        <w:t xml:space="preserve"> Não celebrar o contrato ou não entregar a documentação exigida para a contratação, quando convocado dentro do prazo de validade de sua proposta; </w:t>
      </w:r>
    </w:p>
    <w:p w14:paraId="27B10ADD" w14:textId="77777777" w:rsidR="00D64BAC" w:rsidRPr="00A80C8C" w:rsidRDefault="00D64BAC" w:rsidP="00D64BAC">
      <w:pPr>
        <w:ind w:firstLine="851"/>
        <w:jc w:val="both"/>
        <w:rPr>
          <w:rFonts w:ascii="Arial" w:hAnsi="Arial" w:cs="Arial"/>
        </w:rPr>
      </w:pPr>
    </w:p>
    <w:p w14:paraId="4DFA757C" w14:textId="77777777" w:rsidR="00D64BAC" w:rsidRPr="00A80C8C" w:rsidRDefault="00D64BAC" w:rsidP="00D64BAC">
      <w:pPr>
        <w:ind w:firstLine="851"/>
        <w:jc w:val="both"/>
        <w:rPr>
          <w:rFonts w:ascii="Arial" w:hAnsi="Arial" w:cs="Arial"/>
        </w:rPr>
      </w:pPr>
      <w:r w:rsidRPr="00A80C8C">
        <w:rPr>
          <w:rFonts w:ascii="Arial" w:hAnsi="Arial" w:cs="Arial"/>
          <w:b/>
        </w:rPr>
        <w:t>11.1.3.1.</w:t>
      </w:r>
      <w:r w:rsidRPr="00A80C8C">
        <w:rPr>
          <w:rFonts w:ascii="Arial" w:hAnsi="Arial" w:cs="Arial"/>
        </w:rPr>
        <w:t xml:space="preserve"> Recusar-se, sem justificativa, a assinar o contrato ou a ata de registro de preço, ou a aceitar ou retirar o instrumento equivalente no prazo estabelecido pela Administração; </w:t>
      </w:r>
    </w:p>
    <w:p w14:paraId="1C79EE8A" w14:textId="77777777" w:rsidR="00D64BAC" w:rsidRPr="00A80C8C" w:rsidRDefault="00D64BAC" w:rsidP="00D64BAC">
      <w:pPr>
        <w:ind w:firstLine="851"/>
        <w:jc w:val="both"/>
        <w:rPr>
          <w:rFonts w:ascii="Arial" w:hAnsi="Arial" w:cs="Arial"/>
        </w:rPr>
      </w:pPr>
    </w:p>
    <w:p w14:paraId="0CC0EB78" w14:textId="77777777" w:rsidR="00D64BAC" w:rsidRPr="00A80C8C" w:rsidRDefault="00D64BAC" w:rsidP="00D64BAC">
      <w:pPr>
        <w:ind w:firstLine="851"/>
        <w:jc w:val="both"/>
        <w:rPr>
          <w:rFonts w:ascii="Arial" w:hAnsi="Arial" w:cs="Arial"/>
        </w:rPr>
      </w:pPr>
      <w:r w:rsidRPr="00A80C8C">
        <w:rPr>
          <w:rFonts w:ascii="Arial" w:hAnsi="Arial" w:cs="Arial"/>
          <w:b/>
        </w:rPr>
        <w:t>11.1.4.</w:t>
      </w:r>
      <w:r w:rsidRPr="00A80C8C">
        <w:rPr>
          <w:rFonts w:ascii="Arial" w:hAnsi="Arial" w:cs="Arial"/>
        </w:rPr>
        <w:t xml:space="preserve"> Apresentar declaração ou documentação falsa exigida para o certame ou prestar declaração falsa durante a licitação;</w:t>
      </w:r>
    </w:p>
    <w:p w14:paraId="60160B12" w14:textId="77777777" w:rsidR="00D64BAC" w:rsidRPr="00A80C8C" w:rsidRDefault="00D64BAC" w:rsidP="00D64BAC">
      <w:pPr>
        <w:ind w:firstLine="851"/>
        <w:jc w:val="both"/>
        <w:rPr>
          <w:rFonts w:ascii="Arial" w:hAnsi="Arial" w:cs="Arial"/>
        </w:rPr>
      </w:pPr>
    </w:p>
    <w:p w14:paraId="48B39F62" w14:textId="77777777" w:rsidR="00D64BAC" w:rsidRPr="00A80C8C" w:rsidRDefault="00D64BAC" w:rsidP="00D64BAC">
      <w:pPr>
        <w:ind w:firstLine="851"/>
        <w:jc w:val="both"/>
        <w:rPr>
          <w:rFonts w:ascii="Arial" w:hAnsi="Arial" w:cs="Arial"/>
        </w:rPr>
      </w:pPr>
      <w:r w:rsidRPr="00A80C8C">
        <w:rPr>
          <w:rFonts w:ascii="Arial" w:hAnsi="Arial" w:cs="Arial"/>
          <w:b/>
        </w:rPr>
        <w:t>11.1.5.</w:t>
      </w:r>
      <w:r w:rsidRPr="00A80C8C">
        <w:rPr>
          <w:rFonts w:ascii="Arial" w:hAnsi="Arial" w:cs="Arial"/>
        </w:rPr>
        <w:t xml:space="preserve"> Fraudar a licitação </w:t>
      </w:r>
    </w:p>
    <w:p w14:paraId="2DF65762" w14:textId="77777777" w:rsidR="00D64BAC" w:rsidRPr="00A80C8C" w:rsidRDefault="00D64BAC" w:rsidP="00D64BAC">
      <w:pPr>
        <w:ind w:firstLine="851"/>
        <w:jc w:val="both"/>
        <w:rPr>
          <w:rFonts w:ascii="Arial" w:hAnsi="Arial" w:cs="Arial"/>
          <w:b/>
        </w:rPr>
      </w:pPr>
    </w:p>
    <w:p w14:paraId="5E8309D7" w14:textId="77777777" w:rsidR="00D64BAC" w:rsidRPr="00A80C8C" w:rsidRDefault="00D64BAC" w:rsidP="00D64BAC">
      <w:pPr>
        <w:ind w:firstLine="851"/>
        <w:jc w:val="both"/>
        <w:rPr>
          <w:rFonts w:ascii="Arial" w:hAnsi="Arial" w:cs="Arial"/>
        </w:rPr>
      </w:pPr>
      <w:r w:rsidRPr="00A80C8C">
        <w:rPr>
          <w:rFonts w:ascii="Arial" w:hAnsi="Arial" w:cs="Arial"/>
          <w:b/>
        </w:rPr>
        <w:t>11.1.6.</w:t>
      </w:r>
      <w:r w:rsidRPr="00A80C8C">
        <w:rPr>
          <w:rFonts w:ascii="Arial" w:hAnsi="Arial" w:cs="Arial"/>
        </w:rPr>
        <w:t xml:space="preserve"> Comportar-se de modo inidôneo ou cometer fraude de qualquer natureza, em especial quando: </w:t>
      </w:r>
    </w:p>
    <w:p w14:paraId="641D62A2" w14:textId="77777777" w:rsidR="00D64BAC" w:rsidRPr="00A80C8C" w:rsidRDefault="00D64BAC" w:rsidP="00D64BAC">
      <w:pPr>
        <w:ind w:firstLine="851"/>
        <w:jc w:val="both"/>
        <w:rPr>
          <w:rFonts w:ascii="Arial" w:hAnsi="Arial" w:cs="Arial"/>
        </w:rPr>
      </w:pPr>
    </w:p>
    <w:p w14:paraId="565DBF69" w14:textId="77777777" w:rsidR="00D64BAC" w:rsidRPr="00A80C8C" w:rsidRDefault="00D64BAC" w:rsidP="00D64BAC">
      <w:pPr>
        <w:ind w:firstLine="851"/>
        <w:jc w:val="both"/>
        <w:rPr>
          <w:rFonts w:ascii="Arial" w:hAnsi="Arial" w:cs="Arial"/>
        </w:rPr>
      </w:pPr>
      <w:r w:rsidRPr="00A80C8C">
        <w:rPr>
          <w:rFonts w:ascii="Arial" w:hAnsi="Arial" w:cs="Arial"/>
          <w:b/>
        </w:rPr>
        <w:t>11.1.6.1.</w:t>
      </w:r>
      <w:r w:rsidRPr="00A80C8C">
        <w:rPr>
          <w:rFonts w:ascii="Arial" w:hAnsi="Arial" w:cs="Arial"/>
        </w:rPr>
        <w:t xml:space="preserve"> Agir em conluio ou em desconformidade com a lei; </w:t>
      </w:r>
    </w:p>
    <w:p w14:paraId="658501D3" w14:textId="77777777" w:rsidR="00D64BAC" w:rsidRPr="00A80C8C" w:rsidRDefault="00D64BAC" w:rsidP="00D64BAC">
      <w:pPr>
        <w:ind w:firstLine="851"/>
        <w:jc w:val="both"/>
        <w:rPr>
          <w:rFonts w:ascii="Arial" w:hAnsi="Arial" w:cs="Arial"/>
        </w:rPr>
      </w:pPr>
    </w:p>
    <w:p w14:paraId="3AA3DDF5" w14:textId="77777777" w:rsidR="00D64BAC" w:rsidRPr="00A80C8C" w:rsidRDefault="00D64BAC" w:rsidP="00D64BAC">
      <w:pPr>
        <w:ind w:firstLine="851"/>
        <w:jc w:val="both"/>
        <w:rPr>
          <w:rFonts w:ascii="Arial" w:hAnsi="Arial" w:cs="Arial"/>
        </w:rPr>
      </w:pPr>
      <w:r w:rsidRPr="00A80C8C">
        <w:rPr>
          <w:rFonts w:ascii="Arial" w:hAnsi="Arial" w:cs="Arial"/>
          <w:b/>
        </w:rPr>
        <w:t>11.1.6.2.</w:t>
      </w:r>
      <w:r w:rsidRPr="00A80C8C">
        <w:rPr>
          <w:rFonts w:ascii="Arial" w:hAnsi="Arial" w:cs="Arial"/>
        </w:rPr>
        <w:t xml:space="preserve"> Induzir deliberadamente a erro no julgamento; </w:t>
      </w:r>
    </w:p>
    <w:p w14:paraId="3B86E5D5" w14:textId="77777777" w:rsidR="00D64BAC" w:rsidRPr="00A80C8C" w:rsidRDefault="00D64BAC" w:rsidP="00D64BAC">
      <w:pPr>
        <w:ind w:firstLine="851"/>
        <w:jc w:val="both"/>
        <w:rPr>
          <w:rFonts w:ascii="Arial" w:hAnsi="Arial" w:cs="Arial"/>
          <w:b/>
        </w:rPr>
      </w:pPr>
    </w:p>
    <w:p w14:paraId="412BF073" w14:textId="77777777" w:rsidR="00D64BAC" w:rsidRPr="00A80C8C" w:rsidRDefault="00D64BAC" w:rsidP="00D64BAC">
      <w:pPr>
        <w:ind w:firstLine="851"/>
        <w:jc w:val="both"/>
        <w:rPr>
          <w:rFonts w:ascii="Arial" w:hAnsi="Arial" w:cs="Arial"/>
        </w:rPr>
      </w:pPr>
      <w:r w:rsidRPr="00A80C8C">
        <w:rPr>
          <w:rFonts w:ascii="Arial" w:hAnsi="Arial" w:cs="Arial"/>
          <w:b/>
        </w:rPr>
        <w:t>11.1.6.3.</w:t>
      </w:r>
      <w:r w:rsidRPr="00A80C8C">
        <w:rPr>
          <w:rFonts w:ascii="Arial" w:hAnsi="Arial" w:cs="Arial"/>
        </w:rPr>
        <w:t xml:space="preserve"> Apresentar amostra falsificada ou deteriorada; </w:t>
      </w:r>
    </w:p>
    <w:p w14:paraId="4DB43DF9" w14:textId="77777777" w:rsidR="00D64BAC" w:rsidRPr="00A80C8C" w:rsidRDefault="00D64BAC" w:rsidP="00D64BAC">
      <w:pPr>
        <w:ind w:firstLine="851"/>
        <w:jc w:val="both"/>
        <w:rPr>
          <w:rFonts w:ascii="Arial" w:hAnsi="Arial" w:cs="Arial"/>
        </w:rPr>
      </w:pPr>
      <w:r w:rsidRPr="00A80C8C">
        <w:rPr>
          <w:rFonts w:ascii="Arial" w:hAnsi="Arial" w:cs="Arial"/>
          <w:b/>
        </w:rPr>
        <w:t>11.1.7.</w:t>
      </w:r>
      <w:r w:rsidRPr="00A80C8C">
        <w:rPr>
          <w:rFonts w:ascii="Arial" w:hAnsi="Arial" w:cs="Arial"/>
        </w:rPr>
        <w:t xml:space="preserve"> Praticar atos ilícitos com vistas a frustrar os objetivos da licitação </w:t>
      </w:r>
    </w:p>
    <w:p w14:paraId="16BA5D44" w14:textId="77777777" w:rsidR="00D64BAC" w:rsidRPr="00A80C8C" w:rsidRDefault="00D64BAC" w:rsidP="00D64BAC">
      <w:pPr>
        <w:ind w:firstLine="851"/>
        <w:jc w:val="both"/>
        <w:rPr>
          <w:rFonts w:ascii="Arial" w:hAnsi="Arial" w:cs="Arial"/>
        </w:rPr>
      </w:pPr>
    </w:p>
    <w:p w14:paraId="0698AB16" w14:textId="77777777" w:rsidR="00D64BAC" w:rsidRPr="00A80C8C" w:rsidRDefault="00D64BAC" w:rsidP="00D64BAC">
      <w:pPr>
        <w:ind w:firstLine="851"/>
        <w:jc w:val="both"/>
        <w:rPr>
          <w:rFonts w:ascii="Arial" w:hAnsi="Arial" w:cs="Arial"/>
        </w:rPr>
      </w:pPr>
      <w:r w:rsidRPr="00A80C8C">
        <w:rPr>
          <w:rFonts w:ascii="Arial" w:hAnsi="Arial" w:cs="Arial"/>
          <w:b/>
        </w:rPr>
        <w:t>11.1.8.</w:t>
      </w:r>
      <w:r w:rsidRPr="00A80C8C">
        <w:rPr>
          <w:rFonts w:ascii="Arial" w:hAnsi="Arial" w:cs="Arial"/>
        </w:rPr>
        <w:t xml:space="preserve"> Praticar ato lesivo previsto no art. 5º da Lei n.º 12.846, de 2013. </w:t>
      </w:r>
    </w:p>
    <w:p w14:paraId="29E81301" w14:textId="77777777" w:rsidR="00D64BAC" w:rsidRPr="00A80C8C" w:rsidRDefault="00D64BAC" w:rsidP="00D64BAC">
      <w:pPr>
        <w:ind w:firstLine="851"/>
        <w:jc w:val="both"/>
        <w:rPr>
          <w:rFonts w:ascii="Arial" w:hAnsi="Arial" w:cs="Arial"/>
        </w:rPr>
      </w:pPr>
    </w:p>
    <w:p w14:paraId="472DE70D" w14:textId="77777777" w:rsidR="00D64BAC" w:rsidRPr="00A80C8C" w:rsidRDefault="00D64BAC" w:rsidP="00D64BAC">
      <w:pPr>
        <w:ind w:firstLine="851"/>
        <w:jc w:val="both"/>
        <w:rPr>
          <w:rFonts w:ascii="Arial" w:hAnsi="Arial" w:cs="Arial"/>
        </w:rPr>
      </w:pPr>
      <w:r w:rsidRPr="00A80C8C">
        <w:rPr>
          <w:rFonts w:ascii="Arial" w:hAnsi="Arial" w:cs="Arial"/>
          <w:b/>
        </w:rPr>
        <w:t>11.2.</w:t>
      </w:r>
      <w:r w:rsidRPr="00A80C8C">
        <w:rPr>
          <w:rFonts w:ascii="Arial" w:hAnsi="Arial" w:cs="Arial"/>
        </w:rPr>
        <w:t xml:space="preserve"> A sanção de que trata o subitem poderá ser aplicada juntamente com as multas previstas, garantindo o exercício de prévia e ampla defesa.</w:t>
      </w:r>
    </w:p>
    <w:p w14:paraId="4705C7D2" w14:textId="77777777" w:rsidR="00D64BAC" w:rsidRPr="00A80C8C" w:rsidRDefault="00D64BAC" w:rsidP="00D64BAC">
      <w:pPr>
        <w:ind w:firstLine="851"/>
        <w:jc w:val="both"/>
        <w:rPr>
          <w:rFonts w:ascii="Arial" w:hAnsi="Arial" w:cs="Arial"/>
        </w:rPr>
      </w:pPr>
    </w:p>
    <w:p w14:paraId="43CFA4EC" w14:textId="77777777" w:rsidR="00D64BAC" w:rsidRPr="00A80C8C" w:rsidRDefault="00D64BAC" w:rsidP="00D64BAC">
      <w:pPr>
        <w:ind w:firstLine="851"/>
        <w:jc w:val="both"/>
        <w:rPr>
          <w:rFonts w:ascii="Arial" w:hAnsi="Arial" w:cs="Arial"/>
        </w:rPr>
      </w:pPr>
      <w:r w:rsidRPr="00A80C8C">
        <w:rPr>
          <w:rFonts w:ascii="Arial" w:hAnsi="Arial" w:cs="Arial"/>
          <w:b/>
        </w:rPr>
        <w:t>11.2.1.</w:t>
      </w:r>
      <w:r w:rsidRPr="00A80C8C">
        <w:rPr>
          <w:rFonts w:ascii="Arial" w:hAnsi="Arial" w:cs="Arial"/>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0FF6BF37" w14:textId="77777777" w:rsidR="00D64BAC" w:rsidRPr="00A80C8C" w:rsidRDefault="00D64BAC" w:rsidP="00D64BAC">
      <w:pPr>
        <w:ind w:firstLine="851"/>
        <w:jc w:val="both"/>
        <w:rPr>
          <w:rFonts w:ascii="Arial" w:hAnsi="Arial" w:cs="Arial"/>
          <w:b/>
        </w:rPr>
      </w:pPr>
    </w:p>
    <w:p w14:paraId="08124D6B" w14:textId="77777777" w:rsidR="00D64BAC" w:rsidRPr="00A80C8C" w:rsidRDefault="00D64BAC" w:rsidP="00D64BAC">
      <w:pPr>
        <w:ind w:firstLine="851"/>
        <w:jc w:val="both"/>
        <w:rPr>
          <w:rFonts w:ascii="Arial" w:hAnsi="Arial" w:cs="Arial"/>
        </w:rPr>
      </w:pPr>
      <w:r w:rsidRPr="00A80C8C">
        <w:rPr>
          <w:rFonts w:ascii="Arial" w:hAnsi="Arial" w:cs="Arial"/>
          <w:b/>
        </w:rPr>
        <w:t>11.3.</w:t>
      </w:r>
      <w:r w:rsidRPr="00A80C8C">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4130AA55" w14:textId="77777777" w:rsidR="00D64BAC" w:rsidRPr="00A80C8C" w:rsidRDefault="00D64BAC" w:rsidP="00D64BAC">
      <w:pPr>
        <w:ind w:firstLine="851"/>
        <w:jc w:val="both"/>
        <w:rPr>
          <w:rFonts w:ascii="Arial" w:hAnsi="Arial" w:cs="Arial"/>
          <w:b/>
        </w:rPr>
      </w:pPr>
    </w:p>
    <w:p w14:paraId="03035C05" w14:textId="77777777" w:rsidR="00D64BAC" w:rsidRPr="00A80C8C" w:rsidRDefault="00D64BAC" w:rsidP="00D64BAC">
      <w:pPr>
        <w:ind w:firstLine="851"/>
        <w:jc w:val="both"/>
        <w:rPr>
          <w:rFonts w:ascii="Arial" w:hAnsi="Arial" w:cs="Arial"/>
        </w:rPr>
      </w:pPr>
      <w:r w:rsidRPr="00A80C8C">
        <w:rPr>
          <w:rFonts w:ascii="Arial" w:hAnsi="Arial" w:cs="Arial"/>
          <w:b/>
        </w:rPr>
        <w:t>11.3.1.</w:t>
      </w:r>
      <w:r w:rsidRPr="00A80C8C">
        <w:rPr>
          <w:rFonts w:ascii="Arial" w:hAnsi="Arial" w:cs="Arial"/>
        </w:rPr>
        <w:t xml:space="preserve"> Advertência; </w:t>
      </w:r>
    </w:p>
    <w:p w14:paraId="32EDD6D4" w14:textId="77777777" w:rsidR="00D64BAC" w:rsidRPr="00A80C8C" w:rsidRDefault="00D64BAC" w:rsidP="00D64BAC">
      <w:pPr>
        <w:ind w:firstLine="851"/>
        <w:jc w:val="both"/>
        <w:rPr>
          <w:rFonts w:ascii="Arial" w:hAnsi="Arial" w:cs="Arial"/>
        </w:rPr>
      </w:pPr>
    </w:p>
    <w:p w14:paraId="69574088" w14:textId="77777777" w:rsidR="00D64BAC" w:rsidRPr="00A80C8C" w:rsidRDefault="00D64BAC" w:rsidP="00D64BAC">
      <w:pPr>
        <w:ind w:firstLine="851"/>
        <w:jc w:val="both"/>
        <w:rPr>
          <w:rFonts w:ascii="Arial" w:hAnsi="Arial" w:cs="Arial"/>
        </w:rPr>
      </w:pPr>
      <w:r w:rsidRPr="00A80C8C">
        <w:rPr>
          <w:rFonts w:ascii="Arial" w:hAnsi="Arial" w:cs="Arial"/>
          <w:b/>
        </w:rPr>
        <w:t>11.3.2.</w:t>
      </w:r>
      <w:r w:rsidRPr="00A80C8C">
        <w:rPr>
          <w:rFonts w:ascii="Arial" w:hAnsi="Arial" w:cs="Arial"/>
        </w:rPr>
        <w:t xml:space="preserve"> Multa de mora;</w:t>
      </w:r>
    </w:p>
    <w:p w14:paraId="5353971E" w14:textId="77777777" w:rsidR="00D64BAC" w:rsidRPr="00A80C8C" w:rsidRDefault="00D64BAC" w:rsidP="00D64BAC">
      <w:pPr>
        <w:ind w:firstLine="851"/>
        <w:jc w:val="both"/>
        <w:rPr>
          <w:rFonts w:ascii="Arial" w:hAnsi="Arial" w:cs="Arial"/>
        </w:rPr>
      </w:pPr>
    </w:p>
    <w:p w14:paraId="48D94173" w14:textId="77777777" w:rsidR="00D64BAC" w:rsidRPr="00A80C8C" w:rsidRDefault="00D64BAC" w:rsidP="00D64BAC">
      <w:pPr>
        <w:ind w:firstLine="851"/>
        <w:jc w:val="both"/>
        <w:rPr>
          <w:rFonts w:ascii="Arial" w:hAnsi="Arial" w:cs="Arial"/>
        </w:rPr>
      </w:pPr>
      <w:r w:rsidRPr="00A80C8C">
        <w:rPr>
          <w:rFonts w:ascii="Arial" w:hAnsi="Arial" w:cs="Arial"/>
          <w:b/>
        </w:rPr>
        <w:lastRenderedPageBreak/>
        <w:t>11.3.2.1.</w:t>
      </w:r>
      <w:r w:rsidRPr="00A80C8C">
        <w:rPr>
          <w:rFonts w:ascii="Arial" w:hAnsi="Arial" w:cs="Arial"/>
        </w:rPr>
        <w:t xml:space="preserve"> Multa de 10% (dez por cento) sobre a parcela remanescente, no caso de inexecução parcial de contrato; </w:t>
      </w:r>
    </w:p>
    <w:p w14:paraId="51B0B3AA" w14:textId="77777777" w:rsidR="00D64BAC" w:rsidRPr="00A80C8C" w:rsidRDefault="00D64BAC" w:rsidP="00D64BAC">
      <w:pPr>
        <w:ind w:firstLine="851"/>
        <w:jc w:val="both"/>
        <w:rPr>
          <w:rFonts w:ascii="Arial" w:hAnsi="Arial" w:cs="Arial"/>
        </w:rPr>
      </w:pPr>
    </w:p>
    <w:p w14:paraId="02E96744" w14:textId="77777777" w:rsidR="00D64BAC" w:rsidRPr="00A80C8C" w:rsidRDefault="00D64BAC" w:rsidP="00D64BAC">
      <w:pPr>
        <w:ind w:firstLine="851"/>
        <w:jc w:val="both"/>
        <w:rPr>
          <w:rFonts w:ascii="Arial" w:hAnsi="Arial" w:cs="Arial"/>
        </w:rPr>
      </w:pPr>
      <w:r w:rsidRPr="00A80C8C">
        <w:rPr>
          <w:rFonts w:ascii="Arial" w:hAnsi="Arial" w:cs="Arial"/>
          <w:b/>
        </w:rPr>
        <w:t>11.3.2.2.</w:t>
      </w:r>
      <w:r w:rsidRPr="00A80C8C">
        <w:rPr>
          <w:rFonts w:ascii="Arial" w:hAnsi="Arial" w:cs="Arial"/>
        </w:rPr>
        <w:t xml:space="preserve"> Multa de 1% (um por cento), por dia de atraso, sobre o valor correspondente à entrega que estiver em desacordo com os prazos estipulados, até o limite de 10 (dez) dias; </w:t>
      </w:r>
    </w:p>
    <w:p w14:paraId="4F2B3B66" w14:textId="77777777" w:rsidR="00D64BAC" w:rsidRPr="00A80C8C" w:rsidRDefault="00D64BAC" w:rsidP="00D64BAC">
      <w:pPr>
        <w:ind w:firstLine="851"/>
        <w:jc w:val="both"/>
        <w:rPr>
          <w:rFonts w:ascii="Arial" w:hAnsi="Arial" w:cs="Arial"/>
        </w:rPr>
      </w:pPr>
    </w:p>
    <w:p w14:paraId="48928B87" w14:textId="77777777" w:rsidR="00D64BAC" w:rsidRPr="00A80C8C" w:rsidRDefault="00D64BAC" w:rsidP="00D64BAC">
      <w:pPr>
        <w:ind w:firstLine="851"/>
        <w:jc w:val="both"/>
        <w:rPr>
          <w:rFonts w:ascii="Arial" w:hAnsi="Arial" w:cs="Arial"/>
        </w:rPr>
      </w:pPr>
      <w:r w:rsidRPr="00A80C8C">
        <w:rPr>
          <w:rFonts w:ascii="Arial" w:hAnsi="Arial" w:cs="Arial"/>
          <w:b/>
        </w:rPr>
        <w:t>11.3.2.3.</w:t>
      </w:r>
      <w:r w:rsidRPr="00A80C8C">
        <w:rPr>
          <w:rFonts w:ascii="Arial" w:hAnsi="Arial" w:cs="Arial"/>
        </w:rPr>
        <w:t xml:space="preserve"> Multa de 20% (vinte por cento) sobre o valor total do contrato, no caso de sua inexecução total; </w:t>
      </w:r>
    </w:p>
    <w:p w14:paraId="38FF91DC" w14:textId="77777777" w:rsidR="00D64BAC" w:rsidRPr="00A80C8C" w:rsidRDefault="00D64BAC" w:rsidP="00D64BAC">
      <w:pPr>
        <w:ind w:firstLine="851"/>
        <w:jc w:val="both"/>
        <w:rPr>
          <w:rFonts w:ascii="Arial" w:hAnsi="Arial" w:cs="Arial"/>
        </w:rPr>
      </w:pPr>
    </w:p>
    <w:p w14:paraId="3F8B7A44" w14:textId="77777777" w:rsidR="00D64BAC" w:rsidRPr="00A80C8C" w:rsidRDefault="00D64BAC" w:rsidP="00D64BAC">
      <w:pPr>
        <w:ind w:firstLine="851"/>
        <w:jc w:val="both"/>
        <w:rPr>
          <w:rFonts w:ascii="Arial" w:hAnsi="Arial" w:cs="Arial"/>
        </w:rPr>
      </w:pPr>
      <w:r w:rsidRPr="00A80C8C">
        <w:rPr>
          <w:rFonts w:ascii="Arial" w:hAnsi="Arial" w:cs="Arial"/>
          <w:b/>
        </w:rPr>
        <w:t>11.3.2.4.</w:t>
      </w:r>
      <w:r w:rsidRPr="00A80C8C">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64DE5845" w14:textId="77777777" w:rsidR="00D64BAC" w:rsidRPr="00A80C8C" w:rsidRDefault="00D64BAC" w:rsidP="00D64BAC">
      <w:pPr>
        <w:ind w:firstLine="851"/>
        <w:jc w:val="both"/>
        <w:rPr>
          <w:rFonts w:ascii="Arial" w:hAnsi="Arial" w:cs="Arial"/>
        </w:rPr>
      </w:pPr>
    </w:p>
    <w:p w14:paraId="40ED398A" w14:textId="77777777" w:rsidR="00D64BAC" w:rsidRPr="00A80C8C" w:rsidRDefault="00D64BAC" w:rsidP="00D64BAC">
      <w:pPr>
        <w:ind w:firstLine="851"/>
        <w:jc w:val="both"/>
        <w:rPr>
          <w:rFonts w:ascii="Arial" w:hAnsi="Arial" w:cs="Arial"/>
        </w:rPr>
      </w:pPr>
      <w:r w:rsidRPr="00A80C8C">
        <w:rPr>
          <w:rFonts w:ascii="Arial" w:hAnsi="Arial" w:cs="Arial"/>
          <w:b/>
        </w:rPr>
        <w:t>11.3.2.5.</w:t>
      </w:r>
      <w:r w:rsidRPr="00A80C8C">
        <w:rPr>
          <w:rFonts w:ascii="Arial" w:hAnsi="Arial" w:cs="Arial"/>
        </w:rPr>
        <w:t xml:space="preserve"> Multa de 20% (vinte por cento) sobre o valor total do contrato, no caso recusa injustificada de assinar/receber o contrato. </w:t>
      </w:r>
    </w:p>
    <w:p w14:paraId="67C5413E" w14:textId="77777777" w:rsidR="00D64BAC" w:rsidRPr="00A80C8C" w:rsidRDefault="00D64BAC" w:rsidP="00D64BAC">
      <w:pPr>
        <w:ind w:firstLine="851"/>
        <w:jc w:val="both"/>
        <w:rPr>
          <w:rFonts w:ascii="Arial" w:hAnsi="Arial" w:cs="Arial"/>
          <w:b/>
        </w:rPr>
      </w:pPr>
    </w:p>
    <w:p w14:paraId="1564C6C3" w14:textId="77777777" w:rsidR="00D64BAC" w:rsidRPr="00A80C8C" w:rsidRDefault="00D64BAC" w:rsidP="00D64BAC">
      <w:pPr>
        <w:ind w:firstLine="851"/>
        <w:jc w:val="both"/>
        <w:rPr>
          <w:rFonts w:ascii="Arial" w:hAnsi="Arial" w:cs="Arial"/>
        </w:rPr>
      </w:pPr>
      <w:r w:rsidRPr="00A80C8C">
        <w:rPr>
          <w:rFonts w:ascii="Arial" w:hAnsi="Arial" w:cs="Arial"/>
          <w:b/>
        </w:rPr>
        <w:t>11.4.</w:t>
      </w:r>
      <w:r w:rsidRPr="00A80C8C">
        <w:rPr>
          <w:rFonts w:ascii="Arial" w:hAnsi="Arial" w:cs="Arial"/>
        </w:rPr>
        <w:t xml:space="preserve"> As multas são independentes entre si; a aplicação de uma, não exclui a aplicação de outras, bem como das demais penalidades previstas em lei. </w:t>
      </w:r>
    </w:p>
    <w:p w14:paraId="5629D525" w14:textId="77777777" w:rsidR="00D64BAC" w:rsidRPr="00A80C8C" w:rsidRDefault="00D64BAC" w:rsidP="00D64BAC">
      <w:pPr>
        <w:ind w:firstLine="851"/>
        <w:jc w:val="both"/>
        <w:rPr>
          <w:rFonts w:ascii="Arial" w:hAnsi="Arial" w:cs="Arial"/>
          <w:b/>
        </w:rPr>
      </w:pPr>
    </w:p>
    <w:p w14:paraId="1DE2D006" w14:textId="77777777" w:rsidR="00D64BAC" w:rsidRPr="00A80C8C" w:rsidRDefault="00D64BAC" w:rsidP="00D64BAC">
      <w:pPr>
        <w:ind w:firstLine="851"/>
        <w:jc w:val="both"/>
        <w:rPr>
          <w:rFonts w:ascii="Arial" w:hAnsi="Arial" w:cs="Arial"/>
        </w:rPr>
      </w:pPr>
      <w:r w:rsidRPr="00A80C8C">
        <w:rPr>
          <w:rFonts w:ascii="Arial" w:hAnsi="Arial" w:cs="Arial"/>
          <w:b/>
        </w:rPr>
        <w:t>11.5.</w:t>
      </w:r>
      <w:r w:rsidRPr="00A80C8C">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21533905" w14:textId="77777777" w:rsidR="00D64BAC" w:rsidRPr="00A80C8C" w:rsidRDefault="00D64BAC" w:rsidP="00D64BAC">
      <w:pPr>
        <w:ind w:firstLine="851"/>
        <w:jc w:val="both"/>
        <w:rPr>
          <w:rFonts w:ascii="Arial" w:hAnsi="Arial" w:cs="Arial"/>
          <w:b/>
        </w:rPr>
      </w:pPr>
    </w:p>
    <w:p w14:paraId="10BF2932" w14:textId="77777777" w:rsidR="00D64BAC" w:rsidRPr="00A80C8C" w:rsidRDefault="00D64BAC" w:rsidP="00D64BAC">
      <w:pPr>
        <w:ind w:firstLine="851"/>
        <w:jc w:val="both"/>
        <w:rPr>
          <w:rFonts w:ascii="Arial" w:hAnsi="Arial" w:cs="Arial"/>
        </w:rPr>
      </w:pPr>
      <w:r w:rsidRPr="00A80C8C">
        <w:rPr>
          <w:rFonts w:ascii="Arial" w:hAnsi="Arial" w:cs="Arial"/>
          <w:b/>
        </w:rPr>
        <w:t>11.6.</w:t>
      </w:r>
      <w:r w:rsidRPr="00A80C8C">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109C155F" w14:textId="77777777" w:rsidR="00D64BAC" w:rsidRPr="00A80C8C" w:rsidRDefault="00D64BAC" w:rsidP="00D64BAC">
      <w:pPr>
        <w:ind w:firstLine="851"/>
        <w:jc w:val="both"/>
        <w:rPr>
          <w:rFonts w:ascii="Arial" w:hAnsi="Arial" w:cs="Arial"/>
          <w:b/>
        </w:rPr>
      </w:pPr>
    </w:p>
    <w:p w14:paraId="4EEC8573" w14:textId="77777777" w:rsidR="00D64BAC" w:rsidRPr="00A80C8C" w:rsidRDefault="00D64BAC" w:rsidP="00D64BAC">
      <w:pPr>
        <w:ind w:firstLine="851"/>
        <w:jc w:val="both"/>
        <w:rPr>
          <w:rFonts w:ascii="Arial" w:hAnsi="Arial" w:cs="Arial"/>
        </w:rPr>
      </w:pPr>
      <w:r w:rsidRPr="00A80C8C">
        <w:rPr>
          <w:rFonts w:ascii="Arial" w:hAnsi="Arial" w:cs="Arial"/>
          <w:b/>
        </w:rPr>
        <w:t>11.7.</w:t>
      </w:r>
      <w:r w:rsidRPr="00A80C8C">
        <w:rPr>
          <w:rFonts w:ascii="Arial" w:hAnsi="Arial" w:cs="Arial"/>
        </w:rPr>
        <w:t xml:space="preserve"> Nenhuma sanção será aplicada sem o devido processo administrativo, que prevê defesa prévia do interessado e recurso nos prazos definidos em lei, sendo-lhe facultado vista ao processo. </w:t>
      </w:r>
    </w:p>
    <w:p w14:paraId="62C85F7F" w14:textId="77777777" w:rsidR="00D64BAC" w:rsidRPr="00A80C8C" w:rsidRDefault="00D64BAC" w:rsidP="00D64BAC">
      <w:pPr>
        <w:ind w:firstLine="851"/>
        <w:jc w:val="both"/>
        <w:rPr>
          <w:rFonts w:ascii="Arial" w:hAnsi="Arial" w:cs="Arial"/>
        </w:rPr>
      </w:pPr>
    </w:p>
    <w:p w14:paraId="3C04795B" w14:textId="77777777" w:rsidR="00D64BAC" w:rsidRPr="00A80C8C" w:rsidRDefault="00D64BAC" w:rsidP="00D64BAC">
      <w:pPr>
        <w:ind w:firstLine="851"/>
        <w:jc w:val="both"/>
        <w:rPr>
          <w:rFonts w:ascii="Arial" w:hAnsi="Arial" w:cs="Arial"/>
        </w:rPr>
      </w:pPr>
      <w:r w:rsidRPr="00A80C8C">
        <w:rPr>
          <w:rFonts w:ascii="Arial" w:hAnsi="Arial" w:cs="Arial"/>
          <w:b/>
        </w:rPr>
        <w:t>11.8.</w:t>
      </w:r>
      <w:r w:rsidRPr="00A80C8C">
        <w:rPr>
          <w:rFonts w:ascii="Arial" w:hAnsi="Arial" w:cs="Arial"/>
        </w:rPr>
        <w:t xml:space="preserve"> Pelo descumprimento de quaisquer cláusulas ou condições do contrato, as multas e penalidade serão elevadas em dobro, em caso de reincidência. </w:t>
      </w:r>
    </w:p>
    <w:p w14:paraId="12B07952" w14:textId="77777777" w:rsidR="00D64BAC" w:rsidRPr="00A80C8C" w:rsidRDefault="00D64BAC" w:rsidP="00D64BAC">
      <w:pPr>
        <w:ind w:firstLine="851"/>
        <w:jc w:val="both"/>
        <w:rPr>
          <w:rFonts w:ascii="Arial" w:hAnsi="Arial" w:cs="Arial"/>
        </w:rPr>
      </w:pPr>
    </w:p>
    <w:p w14:paraId="172AE96D" w14:textId="77777777" w:rsidR="00D64BAC" w:rsidRPr="00A80C8C" w:rsidRDefault="00D64BAC" w:rsidP="00D64BAC">
      <w:pPr>
        <w:ind w:firstLine="851"/>
        <w:jc w:val="both"/>
        <w:rPr>
          <w:rFonts w:ascii="Arial" w:hAnsi="Arial" w:cs="Arial"/>
        </w:rPr>
      </w:pPr>
      <w:r w:rsidRPr="00A80C8C">
        <w:rPr>
          <w:rFonts w:ascii="Arial" w:hAnsi="Arial" w:cs="Arial"/>
          <w:b/>
        </w:rPr>
        <w:t>11.9.</w:t>
      </w:r>
      <w:r w:rsidRPr="00A80C8C">
        <w:rPr>
          <w:rFonts w:ascii="Arial" w:hAnsi="Arial" w:cs="Arial"/>
        </w:rPr>
        <w:t xml:space="preserve"> A aplicação das sanções previstas neste edital não exclui, em hipótese alguma, a obrigação de reparação integral dos danos causados.</w:t>
      </w:r>
    </w:p>
    <w:p w14:paraId="6449BBA2" w14:textId="77777777" w:rsidR="00D64BAC" w:rsidRPr="00A80C8C" w:rsidRDefault="00D64BAC" w:rsidP="00D64BAC">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9912"/>
      </w:tblGrid>
      <w:tr w:rsidR="00D64BAC" w:rsidRPr="00A80C8C" w14:paraId="30281F01" w14:textId="77777777" w:rsidTr="00587EA9">
        <w:tc>
          <w:tcPr>
            <w:tcW w:w="8504" w:type="dxa"/>
            <w:tcBorders>
              <w:top w:val="single" w:sz="4" w:space="0" w:color="000000"/>
              <w:left w:val="single" w:sz="4" w:space="0" w:color="000000"/>
              <w:bottom w:val="single" w:sz="4" w:space="0" w:color="000000"/>
              <w:right w:val="single" w:sz="4" w:space="0" w:color="000000"/>
            </w:tcBorders>
          </w:tcPr>
          <w:p w14:paraId="7BB0292A" w14:textId="77777777" w:rsidR="00D64BAC" w:rsidRPr="00A80C8C" w:rsidRDefault="00D64BAC" w:rsidP="00587EA9">
            <w:pPr>
              <w:widowControl w:val="0"/>
              <w:ind w:firstLine="851"/>
              <w:jc w:val="both"/>
              <w:rPr>
                <w:rFonts w:ascii="Arial" w:hAnsi="Arial" w:cs="Arial"/>
              </w:rPr>
            </w:pPr>
            <w:r w:rsidRPr="00A80C8C">
              <w:rPr>
                <w:rFonts w:ascii="Arial" w:hAnsi="Arial" w:cs="Arial"/>
                <w:b/>
              </w:rPr>
              <w:t>CLÁUSULA 12. - DAS MEDIDAS ANTICORRUPÇÃO</w:t>
            </w:r>
          </w:p>
        </w:tc>
      </w:tr>
    </w:tbl>
    <w:p w14:paraId="0E3A2ED3" w14:textId="77777777" w:rsidR="00D64BAC" w:rsidRPr="00A80C8C" w:rsidRDefault="00D64BAC" w:rsidP="00D64BAC">
      <w:pPr>
        <w:rPr>
          <w:rFonts w:ascii="Arial" w:hAnsi="Arial" w:cs="Arial"/>
          <w:b/>
        </w:rPr>
      </w:pPr>
    </w:p>
    <w:p w14:paraId="692316BD" w14:textId="77777777" w:rsidR="00D64BAC" w:rsidRPr="00A80C8C" w:rsidRDefault="00D64BAC" w:rsidP="00D64BAC">
      <w:pPr>
        <w:ind w:firstLine="850"/>
        <w:jc w:val="both"/>
        <w:rPr>
          <w:rFonts w:ascii="Arial" w:hAnsi="Arial" w:cs="Arial"/>
        </w:rPr>
      </w:pPr>
      <w:r w:rsidRPr="00A80C8C">
        <w:rPr>
          <w:rFonts w:ascii="Arial" w:hAnsi="Arial" w:cs="Arial"/>
          <w:b/>
          <w:shd w:val="clear" w:color="auto" w:fill="FFFFFF"/>
        </w:rPr>
        <w:t>12.1.</w:t>
      </w:r>
      <w:r w:rsidRPr="00A80C8C">
        <w:rPr>
          <w:rFonts w:ascii="Arial" w:hAnsi="Arial" w:cs="Arial"/>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022C3272" w14:textId="77777777" w:rsidR="00D64BAC" w:rsidRPr="00A80C8C" w:rsidRDefault="00D64BAC" w:rsidP="00D64BAC">
      <w:pPr>
        <w:jc w:val="both"/>
        <w:rPr>
          <w:rFonts w:ascii="Arial" w:hAnsi="Arial" w:cs="Arial"/>
        </w:rPr>
      </w:pPr>
    </w:p>
    <w:tbl>
      <w:tblPr>
        <w:tblW w:w="5000" w:type="pct"/>
        <w:tblInd w:w="-113" w:type="dxa"/>
        <w:tblLayout w:type="fixed"/>
        <w:tblLook w:val="04A0" w:firstRow="1" w:lastRow="0" w:firstColumn="1" w:lastColumn="0" w:noHBand="0" w:noVBand="1"/>
      </w:tblPr>
      <w:tblGrid>
        <w:gridCol w:w="9912"/>
      </w:tblGrid>
      <w:tr w:rsidR="00D64BAC" w:rsidRPr="00A80C8C" w14:paraId="048A43CA" w14:textId="77777777" w:rsidTr="00587EA9">
        <w:tc>
          <w:tcPr>
            <w:tcW w:w="8504" w:type="dxa"/>
            <w:tcBorders>
              <w:top w:val="single" w:sz="4" w:space="0" w:color="000000"/>
              <w:left w:val="single" w:sz="4" w:space="0" w:color="000000"/>
              <w:bottom w:val="single" w:sz="4" w:space="0" w:color="000000"/>
              <w:right w:val="single" w:sz="4" w:space="0" w:color="000000"/>
            </w:tcBorders>
          </w:tcPr>
          <w:p w14:paraId="7497F476" w14:textId="77777777" w:rsidR="00D64BAC" w:rsidRPr="00A80C8C" w:rsidRDefault="00D64BAC" w:rsidP="00587EA9">
            <w:pPr>
              <w:widowControl w:val="0"/>
              <w:ind w:firstLine="851"/>
              <w:jc w:val="both"/>
              <w:rPr>
                <w:rFonts w:ascii="Arial" w:hAnsi="Arial" w:cs="Arial"/>
              </w:rPr>
            </w:pPr>
            <w:r w:rsidRPr="00A80C8C">
              <w:rPr>
                <w:rFonts w:ascii="Arial" w:hAnsi="Arial" w:cs="Arial"/>
                <w:b/>
              </w:rPr>
              <w:t>CLÁUSULA 13. - DAS DISPOSIÇÕES FINAIS</w:t>
            </w:r>
          </w:p>
        </w:tc>
      </w:tr>
    </w:tbl>
    <w:p w14:paraId="47575C99" w14:textId="77777777" w:rsidR="00D64BAC" w:rsidRPr="00A80C8C" w:rsidRDefault="00D64BAC" w:rsidP="00D64BAC">
      <w:pPr>
        <w:ind w:firstLine="851"/>
        <w:jc w:val="both"/>
        <w:rPr>
          <w:rFonts w:ascii="Arial" w:hAnsi="Arial" w:cs="Arial"/>
          <w:b/>
        </w:rPr>
      </w:pPr>
    </w:p>
    <w:p w14:paraId="7D88269B" w14:textId="77777777" w:rsidR="00D64BAC" w:rsidRPr="00A80C8C" w:rsidRDefault="00D64BAC" w:rsidP="00D64BAC">
      <w:pPr>
        <w:ind w:firstLine="851"/>
        <w:jc w:val="both"/>
        <w:rPr>
          <w:rFonts w:ascii="Arial" w:hAnsi="Arial" w:cs="Arial"/>
        </w:rPr>
      </w:pPr>
      <w:r w:rsidRPr="00A80C8C">
        <w:rPr>
          <w:rFonts w:ascii="Arial" w:hAnsi="Arial" w:cs="Arial"/>
          <w:b/>
        </w:rPr>
        <w:t>13.1.</w:t>
      </w:r>
      <w:r w:rsidRPr="00A80C8C">
        <w:rPr>
          <w:rFonts w:ascii="Arial" w:hAnsi="Arial" w:cs="Arial"/>
        </w:rPr>
        <w:t xml:space="preserve"> A </w:t>
      </w:r>
      <w:r w:rsidRPr="00A80C8C">
        <w:rPr>
          <w:rFonts w:ascii="Arial" w:hAnsi="Arial" w:cs="Arial"/>
          <w:b/>
        </w:rPr>
        <w:t>CONTRATADA</w:t>
      </w:r>
      <w:r w:rsidRPr="00A80C8C">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6B3DFE05" w14:textId="77777777" w:rsidR="00D64BAC" w:rsidRPr="00A80C8C" w:rsidRDefault="00D64BAC" w:rsidP="00D64BAC">
      <w:pPr>
        <w:ind w:firstLine="851"/>
        <w:jc w:val="both"/>
        <w:rPr>
          <w:rFonts w:ascii="Arial" w:hAnsi="Arial" w:cs="Arial"/>
        </w:rPr>
      </w:pPr>
    </w:p>
    <w:p w14:paraId="4446ED71" w14:textId="77777777" w:rsidR="00D64BAC" w:rsidRPr="00A80C8C" w:rsidRDefault="00D64BAC" w:rsidP="00D64BAC">
      <w:pPr>
        <w:keepLines/>
        <w:ind w:firstLine="851"/>
        <w:jc w:val="both"/>
        <w:rPr>
          <w:rFonts w:ascii="Arial" w:hAnsi="Arial" w:cs="Arial"/>
        </w:rPr>
      </w:pPr>
      <w:r w:rsidRPr="00A80C8C">
        <w:rPr>
          <w:rFonts w:ascii="Arial" w:hAnsi="Arial" w:cs="Arial"/>
          <w:b/>
        </w:rPr>
        <w:t>13.2.</w:t>
      </w:r>
      <w:r w:rsidRPr="00A80C8C">
        <w:rPr>
          <w:rFonts w:ascii="Arial" w:hAnsi="Arial" w:cs="Arial"/>
        </w:rPr>
        <w:t xml:space="preserve"> O pessoal da </w:t>
      </w:r>
      <w:r w:rsidRPr="00A80C8C">
        <w:rPr>
          <w:rFonts w:ascii="Arial" w:hAnsi="Arial" w:cs="Arial"/>
          <w:b/>
        </w:rPr>
        <w:t>CONTRATADA</w:t>
      </w:r>
      <w:r w:rsidRPr="00A80C8C">
        <w:rPr>
          <w:rFonts w:ascii="Arial" w:hAnsi="Arial" w:cs="Arial"/>
        </w:rPr>
        <w:t xml:space="preserve"> por ela designado para trabalhar na execução do contrato, não terão qualquer vínculo empregatício com a </w:t>
      </w:r>
      <w:r w:rsidRPr="00A80C8C">
        <w:rPr>
          <w:rFonts w:ascii="Arial" w:hAnsi="Arial" w:cs="Arial"/>
          <w:b/>
        </w:rPr>
        <w:t>CONTRATANTE</w:t>
      </w:r>
      <w:r w:rsidRPr="00A80C8C">
        <w:rPr>
          <w:rFonts w:ascii="Arial" w:hAnsi="Arial" w:cs="Arial"/>
        </w:rPr>
        <w:t>.</w:t>
      </w:r>
    </w:p>
    <w:p w14:paraId="700FE9FB" w14:textId="77777777" w:rsidR="00D64BAC" w:rsidRPr="00A80C8C" w:rsidRDefault="00D64BAC" w:rsidP="00D64BAC">
      <w:pPr>
        <w:keepLines/>
        <w:ind w:firstLine="851"/>
        <w:jc w:val="both"/>
        <w:rPr>
          <w:rFonts w:ascii="Arial" w:hAnsi="Arial" w:cs="Arial"/>
          <w:b/>
        </w:rPr>
      </w:pPr>
    </w:p>
    <w:p w14:paraId="2D902B89" w14:textId="77777777" w:rsidR="00D64BAC" w:rsidRPr="00A80C8C" w:rsidRDefault="00D64BAC" w:rsidP="00D64BAC">
      <w:pPr>
        <w:keepLines/>
        <w:ind w:firstLine="851"/>
        <w:jc w:val="both"/>
        <w:rPr>
          <w:rFonts w:ascii="Arial" w:hAnsi="Arial" w:cs="Arial"/>
        </w:rPr>
      </w:pPr>
      <w:r w:rsidRPr="00A80C8C">
        <w:rPr>
          <w:rFonts w:ascii="Arial" w:hAnsi="Arial" w:cs="Arial"/>
          <w:b/>
        </w:rPr>
        <w:t>13.3.</w:t>
      </w:r>
      <w:r w:rsidRPr="00A80C8C">
        <w:rPr>
          <w:rFonts w:ascii="Arial" w:hAnsi="Arial" w:cs="Arial"/>
        </w:rPr>
        <w:t xml:space="preserve"> A </w:t>
      </w:r>
      <w:r w:rsidRPr="00A80C8C">
        <w:rPr>
          <w:rFonts w:ascii="Arial" w:hAnsi="Arial" w:cs="Arial"/>
          <w:b/>
        </w:rPr>
        <w:t>CONTRATADA</w:t>
      </w:r>
      <w:r w:rsidRPr="00A80C8C">
        <w:rPr>
          <w:rFonts w:ascii="Arial" w:hAnsi="Arial" w:cs="Arial"/>
        </w:rPr>
        <w:t xml:space="preserve"> é responsável pelos encargos trabalhistas, previdenciários, fiscais e comerciais resultantes da execução do contrato.</w:t>
      </w:r>
    </w:p>
    <w:p w14:paraId="0EE2E93C" w14:textId="77777777" w:rsidR="00D64BAC" w:rsidRPr="00A80C8C" w:rsidRDefault="00D64BAC" w:rsidP="00D64BAC">
      <w:pPr>
        <w:keepLines/>
        <w:ind w:firstLine="851"/>
        <w:jc w:val="both"/>
        <w:rPr>
          <w:rFonts w:ascii="Arial" w:hAnsi="Arial" w:cs="Arial"/>
        </w:rPr>
      </w:pPr>
    </w:p>
    <w:p w14:paraId="321A5AB2" w14:textId="77777777" w:rsidR="00D64BAC" w:rsidRPr="00A80C8C" w:rsidRDefault="00D64BAC" w:rsidP="00D64BAC">
      <w:pPr>
        <w:keepLines/>
        <w:ind w:firstLine="851"/>
        <w:jc w:val="both"/>
        <w:rPr>
          <w:rFonts w:ascii="Arial" w:hAnsi="Arial" w:cs="Arial"/>
        </w:rPr>
      </w:pPr>
      <w:r w:rsidRPr="00A80C8C">
        <w:rPr>
          <w:rFonts w:ascii="Arial" w:hAnsi="Arial" w:cs="Arial"/>
          <w:b/>
        </w:rPr>
        <w:lastRenderedPageBreak/>
        <w:t>13.4.</w:t>
      </w:r>
      <w:r w:rsidRPr="00A80C8C">
        <w:rPr>
          <w:rFonts w:ascii="Arial" w:hAnsi="Arial" w:cs="Arial"/>
        </w:rPr>
        <w:t xml:space="preserve"> Correrão por conta da </w:t>
      </w:r>
      <w:r w:rsidRPr="00A80C8C">
        <w:rPr>
          <w:rFonts w:ascii="Arial" w:hAnsi="Arial" w:cs="Arial"/>
          <w:b/>
        </w:rPr>
        <w:t>CONTRATADA</w:t>
      </w:r>
      <w:r w:rsidRPr="00A80C8C">
        <w:rPr>
          <w:rFonts w:ascii="Arial" w:hAnsi="Arial" w:cs="Arial"/>
        </w:rPr>
        <w:t xml:space="preserve"> todos os tributos e/ou preços públicos que sejam porventura devidos, em decorrência da execução do contrato.</w:t>
      </w:r>
    </w:p>
    <w:p w14:paraId="38162579" w14:textId="77777777" w:rsidR="00D64BAC" w:rsidRPr="00A80C8C" w:rsidRDefault="00D64BAC" w:rsidP="00D64BAC">
      <w:pPr>
        <w:keepLines/>
        <w:ind w:firstLine="851"/>
        <w:jc w:val="both"/>
        <w:rPr>
          <w:rFonts w:ascii="Arial" w:hAnsi="Arial" w:cs="Arial"/>
        </w:rPr>
      </w:pPr>
    </w:p>
    <w:p w14:paraId="44A85F62" w14:textId="77777777" w:rsidR="00D64BAC" w:rsidRPr="00A80C8C" w:rsidRDefault="00D64BAC" w:rsidP="00D64BAC">
      <w:pPr>
        <w:keepLines/>
        <w:ind w:firstLine="851"/>
        <w:jc w:val="both"/>
        <w:rPr>
          <w:rFonts w:ascii="Arial" w:hAnsi="Arial" w:cs="Arial"/>
        </w:rPr>
      </w:pPr>
      <w:r w:rsidRPr="00A80C8C">
        <w:rPr>
          <w:rFonts w:ascii="Arial" w:hAnsi="Arial" w:cs="Arial"/>
          <w:b/>
        </w:rPr>
        <w:t>13.5.</w:t>
      </w:r>
      <w:r w:rsidRPr="00A80C8C">
        <w:rPr>
          <w:rFonts w:ascii="Arial" w:hAnsi="Arial" w:cs="Arial"/>
        </w:rPr>
        <w:t xml:space="preserve"> A </w:t>
      </w:r>
      <w:r w:rsidRPr="00A80C8C">
        <w:rPr>
          <w:rFonts w:ascii="Arial" w:hAnsi="Arial" w:cs="Arial"/>
          <w:b/>
        </w:rPr>
        <w:t xml:space="preserve">CONTRATADA </w:t>
      </w:r>
      <w:r w:rsidRPr="00A80C8C">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A80C8C">
        <w:rPr>
          <w:rFonts w:ascii="Arial" w:hAnsi="Arial" w:cs="Arial"/>
          <w:b/>
        </w:rPr>
        <w:t>CONTRATANTE</w:t>
      </w:r>
      <w:r w:rsidRPr="00A80C8C">
        <w:rPr>
          <w:rFonts w:ascii="Arial" w:hAnsi="Arial" w:cs="Arial"/>
        </w:rPr>
        <w:t>.</w:t>
      </w:r>
    </w:p>
    <w:p w14:paraId="0A6016EF" w14:textId="77777777" w:rsidR="00D64BAC" w:rsidRPr="00A80C8C" w:rsidRDefault="00D64BAC" w:rsidP="00D64BAC">
      <w:pPr>
        <w:keepLines/>
        <w:jc w:val="both"/>
        <w:rPr>
          <w:rFonts w:ascii="Arial" w:hAnsi="Arial" w:cs="Arial"/>
          <w:b/>
        </w:rPr>
      </w:pPr>
    </w:p>
    <w:p w14:paraId="235C8A9E" w14:textId="77777777" w:rsidR="00D64BAC" w:rsidRPr="00A80C8C" w:rsidRDefault="00D64BAC" w:rsidP="00D64BAC">
      <w:pPr>
        <w:ind w:firstLine="851"/>
        <w:jc w:val="both"/>
        <w:rPr>
          <w:rFonts w:ascii="Arial" w:hAnsi="Arial" w:cs="Arial"/>
        </w:rPr>
      </w:pPr>
      <w:r w:rsidRPr="00A80C8C">
        <w:rPr>
          <w:rFonts w:ascii="Arial" w:hAnsi="Arial" w:cs="Arial"/>
          <w:b/>
        </w:rPr>
        <w:t xml:space="preserve">13.6. </w:t>
      </w:r>
      <w:r w:rsidRPr="00A80C8C">
        <w:rPr>
          <w:rFonts w:ascii="Arial" w:hAnsi="Arial" w:cs="Arial"/>
        </w:rPr>
        <w:t>É vedada a subcontratação.</w:t>
      </w:r>
    </w:p>
    <w:p w14:paraId="303EA74A" w14:textId="77777777" w:rsidR="00D64BAC" w:rsidRPr="00A80C8C" w:rsidRDefault="00D64BAC" w:rsidP="00D64BAC">
      <w:pPr>
        <w:ind w:firstLine="851"/>
        <w:jc w:val="both"/>
        <w:rPr>
          <w:rFonts w:ascii="Arial" w:hAnsi="Arial" w:cs="Arial"/>
          <w:b/>
        </w:rPr>
      </w:pPr>
    </w:p>
    <w:p w14:paraId="6EA49E31" w14:textId="77777777" w:rsidR="00D64BAC" w:rsidRPr="00A80C8C" w:rsidRDefault="00D64BAC" w:rsidP="00D64BAC">
      <w:pPr>
        <w:ind w:firstLine="851"/>
        <w:jc w:val="both"/>
        <w:rPr>
          <w:rFonts w:ascii="Arial" w:hAnsi="Arial" w:cs="Arial"/>
        </w:rPr>
      </w:pPr>
      <w:r w:rsidRPr="00A80C8C">
        <w:rPr>
          <w:rFonts w:ascii="Arial" w:hAnsi="Arial" w:cs="Arial"/>
          <w:b/>
        </w:rPr>
        <w:t xml:space="preserve">13.7. </w:t>
      </w:r>
      <w:r w:rsidRPr="00A80C8C">
        <w:rPr>
          <w:rFonts w:ascii="Arial" w:hAnsi="Arial" w:cs="Arial"/>
        </w:rPr>
        <w:t xml:space="preserve">A </w:t>
      </w:r>
      <w:r w:rsidRPr="00A80C8C">
        <w:rPr>
          <w:rFonts w:ascii="Arial" w:hAnsi="Arial" w:cs="Arial"/>
          <w:b/>
        </w:rPr>
        <w:t xml:space="preserve">CONTRATADA </w:t>
      </w:r>
      <w:r w:rsidRPr="00A80C8C">
        <w:rPr>
          <w:rFonts w:ascii="Arial" w:hAnsi="Arial" w:cs="Arial"/>
        </w:rPr>
        <w:t>assume inteira responsabilidade pela perfeita entrega do objeto contratado.</w:t>
      </w:r>
    </w:p>
    <w:p w14:paraId="3C55B59D" w14:textId="77777777" w:rsidR="00D64BAC" w:rsidRPr="00A80C8C" w:rsidRDefault="00D64BAC" w:rsidP="00D64BAC">
      <w:pPr>
        <w:keepLines/>
        <w:jc w:val="both"/>
        <w:rPr>
          <w:rFonts w:ascii="Arial" w:hAnsi="Arial" w:cs="Arial"/>
          <w:b/>
        </w:rPr>
      </w:pPr>
    </w:p>
    <w:p w14:paraId="3F250C98" w14:textId="77777777" w:rsidR="00D64BAC" w:rsidRPr="00A80C8C" w:rsidRDefault="00D64BAC" w:rsidP="00D64BAC">
      <w:pPr>
        <w:keepLines/>
        <w:ind w:firstLine="851"/>
        <w:jc w:val="both"/>
        <w:rPr>
          <w:rFonts w:ascii="Arial" w:hAnsi="Arial" w:cs="Arial"/>
        </w:rPr>
      </w:pPr>
      <w:r w:rsidRPr="00A80C8C">
        <w:rPr>
          <w:rFonts w:ascii="Arial" w:hAnsi="Arial" w:cs="Arial"/>
          <w:b/>
        </w:rPr>
        <w:t>13.8.</w:t>
      </w:r>
      <w:r w:rsidRPr="00A80C8C">
        <w:rPr>
          <w:rFonts w:ascii="Arial" w:hAnsi="Arial" w:cs="Arial"/>
        </w:rPr>
        <w:t xml:space="preserve"> A </w:t>
      </w:r>
      <w:r w:rsidRPr="00A80C8C">
        <w:rPr>
          <w:rFonts w:ascii="Arial" w:hAnsi="Arial" w:cs="Arial"/>
          <w:b/>
        </w:rPr>
        <w:t>CONTRATADA</w:t>
      </w:r>
      <w:r w:rsidRPr="00A80C8C">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0B6104C7" w14:textId="77777777" w:rsidR="00D64BAC" w:rsidRPr="00A80C8C" w:rsidRDefault="00D64BAC" w:rsidP="00D64BAC">
      <w:pPr>
        <w:keepLines/>
        <w:ind w:firstLine="851"/>
        <w:jc w:val="both"/>
        <w:rPr>
          <w:rFonts w:ascii="Arial" w:hAnsi="Arial" w:cs="Arial"/>
        </w:rPr>
      </w:pPr>
    </w:p>
    <w:p w14:paraId="24010CCD" w14:textId="77777777" w:rsidR="00D64BAC" w:rsidRPr="00A80C8C" w:rsidRDefault="00D64BAC" w:rsidP="00D64BAC">
      <w:pPr>
        <w:ind w:firstLine="851"/>
        <w:jc w:val="both"/>
        <w:rPr>
          <w:rFonts w:ascii="Arial" w:hAnsi="Arial" w:cs="Arial"/>
        </w:rPr>
      </w:pPr>
      <w:r w:rsidRPr="00A80C8C">
        <w:rPr>
          <w:rFonts w:ascii="Arial" w:hAnsi="Arial" w:cs="Arial"/>
          <w:b/>
        </w:rPr>
        <w:t>13.9.</w:t>
      </w:r>
      <w:r w:rsidRPr="00A80C8C">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5754EB63" w14:textId="77777777" w:rsidR="00D64BAC" w:rsidRPr="00A80C8C" w:rsidRDefault="00D64BAC" w:rsidP="00D64BAC">
      <w:pPr>
        <w:ind w:firstLine="851"/>
        <w:jc w:val="both"/>
        <w:rPr>
          <w:rFonts w:ascii="Arial" w:hAnsi="Arial" w:cs="Arial"/>
        </w:rPr>
      </w:pPr>
    </w:p>
    <w:p w14:paraId="6FD729C7" w14:textId="77777777" w:rsidR="00D64BAC" w:rsidRPr="00A80C8C" w:rsidRDefault="00D64BAC" w:rsidP="00D64BAC">
      <w:pPr>
        <w:ind w:firstLine="851"/>
        <w:jc w:val="both"/>
        <w:rPr>
          <w:rFonts w:ascii="Arial" w:hAnsi="Arial" w:cs="Arial"/>
        </w:rPr>
      </w:pPr>
      <w:r w:rsidRPr="00A80C8C">
        <w:rPr>
          <w:rFonts w:ascii="Arial" w:hAnsi="Arial" w:cs="Arial"/>
        </w:rPr>
        <w:t>Lido e achado conforme, assinam este instrumento em 02 (duas) vias, de igual teor e forma, as partes e testemunha, sendo 01 (uma) via destinada ao processo e a outra para arquivo.</w:t>
      </w:r>
    </w:p>
    <w:p w14:paraId="2C6A97F4" w14:textId="77777777" w:rsidR="00D64BAC" w:rsidRPr="00A80C8C" w:rsidRDefault="00D64BAC" w:rsidP="00D64BAC">
      <w:pPr>
        <w:ind w:firstLine="851"/>
        <w:jc w:val="both"/>
        <w:rPr>
          <w:rFonts w:ascii="Arial" w:hAnsi="Arial" w:cs="Arial"/>
        </w:rPr>
      </w:pPr>
    </w:p>
    <w:p w14:paraId="10542B68" w14:textId="77777777" w:rsidR="00D64BAC" w:rsidRPr="00A80C8C" w:rsidRDefault="00D64BAC" w:rsidP="00D64BAC">
      <w:pPr>
        <w:ind w:firstLine="851"/>
        <w:jc w:val="both"/>
        <w:rPr>
          <w:rFonts w:ascii="Arial" w:hAnsi="Arial" w:cs="Arial"/>
        </w:rPr>
      </w:pPr>
      <w:r w:rsidRPr="00A80C8C">
        <w:rPr>
          <w:rFonts w:ascii="Arial" w:hAnsi="Arial" w:cs="Arial"/>
        </w:rPr>
        <w:t>Piracicaba, ..... de ........................... de 2024.</w:t>
      </w:r>
    </w:p>
    <w:p w14:paraId="0811FE5D" w14:textId="77777777" w:rsidR="00D64BAC" w:rsidRPr="00A80C8C" w:rsidRDefault="00D64BAC" w:rsidP="00D64BAC">
      <w:pPr>
        <w:jc w:val="both"/>
        <w:rPr>
          <w:rFonts w:ascii="Arial" w:hAnsi="Arial" w:cs="Arial"/>
        </w:rPr>
      </w:pPr>
    </w:p>
    <w:tbl>
      <w:tblPr>
        <w:tblW w:w="5000" w:type="pct"/>
        <w:jc w:val="center"/>
        <w:tblLayout w:type="fixed"/>
        <w:tblLook w:val="04A0" w:firstRow="1" w:lastRow="0" w:firstColumn="1" w:lastColumn="0" w:noHBand="0" w:noVBand="1"/>
      </w:tblPr>
      <w:tblGrid>
        <w:gridCol w:w="4791"/>
        <w:gridCol w:w="324"/>
        <w:gridCol w:w="4797"/>
      </w:tblGrid>
      <w:tr w:rsidR="00D64BAC" w:rsidRPr="00A80C8C" w14:paraId="56AF38B4" w14:textId="77777777" w:rsidTr="00A80C8C">
        <w:trPr>
          <w:jc w:val="center"/>
        </w:trPr>
        <w:tc>
          <w:tcPr>
            <w:tcW w:w="4110" w:type="dxa"/>
            <w:tcBorders>
              <w:top w:val="single" w:sz="4" w:space="0" w:color="000000"/>
              <w:left w:val="single" w:sz="4" w:space="0" w:color="000000"/>
              <w:bottom w:val="single" w:sz="4" w:space="0" w:color="000000"/>
            </w:tcBorders>
          </w:tcPr>
          <w:p w14:paraId="3557F780" w14:textId="77777777" w:rsidR="00D64BAC" w:rsidRPr="00A80C8C" w:rsidRDefault="00D64BAC" w:rsidP="00587EA9">
            <w:pPr>
              <w:widowControl w:val="0"/>
              <w:snapToGrid w:val="0"/>
              <w:jc w:val="center"/>
              <w:rPr>
                <w:rFonts w:ascii="Arial" w:hAnsi="Arial" w:cs="Arial"/>
                <w:b/>
              </w:rPr>
            </w:pPr>
          </w:p>
          <w:p w14:paraId="0ABEA871" w14:textId="77777777" w:rsidR="00D64BAC" w:rsidRPr="00A80C8C" w:rsidRDefault="00D64BAC" w:rsidP="00587EA9">
            <w:pPr>
              <w:widowControl w:val="0"/>
              <w:jc w:val="center"/>
              <w:rPr>
                <w:rFonts w:ascii="Arial" w:hAnsi="Arial" w:cs="Arial"/>
                <w:b/>
              </w:rPr>
            </w:pPr>
          </w:p>
          <w:p w14:paraId="4F50C0B4" w14:textId="77777777" w:rsidR="00D64BAC" w:rsidRPr="00A80C8C" w:rsidRDefault="00D64BAC" w:rsidP="00587EA9">
            <w:pPr>
              <w:widowControl w:val="0"/>
              <w:jc w:val="center"/>
              <w:rPr>
                <w:rFonts w:ascii="Arial" w:hAnsi="Arial" w:cs="Arial"/>
                <w:b/>
              </w:rPr>
            </w:pPr>
          </w:p>
          <w:p w14:paraId="67FDA86F" w14:textId="77777777" w:rsidR="00D64BAC" w:rsidRPr="00A80C8C" w:rsidRDefault="00D64BAC" w:rsidP="00587EA9">
            <w:pPr>
              <w:widowControl w:val="0"/>
              <w:jc w:val="center"/>
              <w:rPr>
                <w:rFonts w:ascii="Arial" w:hAnsi="Arial" w:cs="Arial"/>
                <w:b/>
              </w:rPr>
            </w:pPr>
          </w:p>
          <w:p w14:paraId="09338B83" w14:textId="77777777" w:rsidR="00D64BAC" w:rsidRPr="00A80C8C" w:rsidRDefault="00D64BAC" w:rsidP="00587EA9">
            <w:pPr>
              <w:widowControl w:val="0"/>
              <w:jc w:val="center"/>
              <w:rPr>
                <w:rFonts w:ascii="Arial" w:hAnsi="Arial" w:cs="Arial"/>
                <w:b/>
              </w:rPr>
            </w:pPr>
          </w:p>
          <w:p w14:paraId="197BC442" w14:textId="77777777" w:rsidR="00D64BAC" w:rsidRPr="00A80C8C" w:rsidRDefault="00D64BAC" w:rsidP="00587EA9">
            <w:pPr>
              <w:widowControl w:val="0"/>
              <w:rPr>
                <w:rFonts w:ascii="Arial" w:hAnsi="Arial" w:cs="Arial"/>
                <w:b/>
              </w:rPr>
            </w:pPr>
          </w:p>
          <w:p w14:paraId="3C24DD23" w14:textId="77777777" w:rsidR="00D64BAC" w:rsidRPr="00A80C8C" w:rsidRDefault="00D64BAC" w:rsidP="00587EA9">
            <w:pPr>
              <w:widowControl w:val="0"/>
              <w:rPr>
                <w:rFonts w:ascii="Arial" w:hAnsi="Arial" w:cs="Arial"/>
                <w:b/>
              </w:rPr>
            </w:pPr>
          </w:p>
          <w:p w14:paraId="6D44544A" w14:textId="77777777" w:rsidR="00D64BAC" w:rsidRPr="00A80C8C" w:rsidRDefault="00D64BAC" w:rsidP="00587EA9">
            <w:pPr>
              <w:widowControl w:val="0"/>
              <w:jc w:val="center"/>
              <w:rPr>
                <w:rFonts w:ascii="Arial" w:hAnsi="Arial" w:cs="Arial"/>
                <w:b/>
              </w:rPr>
            </w:pPr>
            <w:r w:rsidRPr="00A80C8C">
              <w:rPr>
                <w:rFonts w:ascii="Arial" w:hAnsi="Arial" w:cs="Arial"/>
                <w:b/>
              </w:rPr>
              <w:t>GUILHERME MECHELIN PEREIRA</w:t>
            </w:r>
          </w:p>
          <w:p w14:paraId="71628D25" w14:textId="77777777" w:rsidR="00D64BAC" w:rsidRPr="00A80C8C" w:rsidRDefault="00D64BAC" w:rsidP="00587EA9">
            <w:pPr>
              <w:widowControl w:val="0"/>
              <w:jc w:val="center"/>
              <w:rPr>
                <w:rFonts w:ascii="Arial" w:hAnsi="Arial" w:cs="Arial"/>
                <w:b/>
              </w:rPr>
            </w:pPr>
            <w:r w:rsidRPr="00A80C8C">
              <w:rPr>
                <w:rFonts w:ascii="Arial" w:hAnsi="Arial" w:cs="Arial"/>
                <w:b/>
              </w:rPr>
              <w:t>Secretário Municipal de Transportes Internos</w:t>
            </w:r>
          </w:p>
        </w:tc>
        <w:tc>
          <w:tcPr>
            <w:tcW w:w="278" w:type="dxa"/>
            <w:tcBorders>
              <w:left w:val="single" w:sz="4" w:space="0" w:color="000000"/>
            </w:tcBorders>
          </w:tcPr>
          <w:p w14:paraId="6CCDC4CB" w14:textId="77777777" w:rsidR="00D64BAC" w:rsidRPr="00A80C8C" w:rsidRDefault="00D64BAC" w:rsidP="00587EA9">
            <w:pPr>
              <w:widowControl w:val="0"/>
              <w:snapToGrid w:val="0"/>
              <w:jc w:val="both"/>
              <w:rPr>
                <w:rFonts w:ascii="Arial" w:hAnsi="Arial" w:cs="Arial"/>
                <w:b/>
              </w:rPr>
            </w:pPr>
          </w:p>
        </w:tc>
        <w:tc>
          <w:tcPr>
            <w:tcW w:w="4116" w:type="dxa"/>
            <w:tcBorders>
              <w:top w:val="single" w:sz="4" w:space="0" w:color="000000"/>
              <w:left w:val="single" w:sz="4" w:space="0" w:color="000000"/>
              <w:bottom w:val="single" w:sz="4" w:space="0" w:color="000000"/>
              <w:right w:val="single" w:sz="4" w:space="0" w:color="000000"/>
            </w:tcBorders>
          </w:tcPr>
          <w:p w14:paraId="2D037F6E" w14:textId="77777777" w:rsidR="00D64BAC" w:rsidRPr="00A80C8C" w:rsidRDefault="00D64BAC" w:rsidP="00587EA9">
            <w:pPr>
              <w:widowControl w:val="0"/>
              <w:snapToGrid w:val="0"/>
              <w:jc w:val="center"/>
              <w:rPr>
                <w:rFonts w:ascii="Arial" w:hAnsi="Arial" w:cs="Arial"/>
                <w:b/>
              </w:rPr>
            </w:pPr>
          </w:p>
          <w:p w14:paraId="7A3C7726" w14:textId="77777777" w:rsidR="00D64BAC" w:rsidRPr="00A80C8C" w:rsidRDefault="00D64BAC" w:rsidP="00587EA9">
            <w:pPr>
              <w:widowControl w:val="0"/>
              <w:jc w:val="center"/>
              <w:rPr>
                <w:rFonts w:ascii="Arial" w:hAnsi="Arial" w:cs="Arial"/>
                <w:b/>
              </w:rPr>
            </w:pPr>
          </w:p>
          <w:p w14:paraId="7CB3E4FC" w14:textId="77777777" w:rsidR="00D64BAC" w:rsidRPr="00A80C8C" w:rsidRDefault="00D64BAC" w:rsidP="00587EA9">
            <w:pPr>
              <w:widowControl w:val="0"/>
              <w:jc w:val="center"/>
              <w:rPr>
                <w:rFonts w:ascii="Arial" w:hAnsi="Arial" w:cs="Arial"/>
                <w:b/>
              </w:rPr>
            </w:pPr>
          </w:p>
          <w:p w14:paraId="1C64A53D" w14:textId="77777777" w:rsidR="00D64BAC" w:rsidRPr="00A80C8C" w:rsidRDefault="00D64BAC" w:rsidP="00587EA9">
            <w:pPr>
              <w:widowControl w:val="0"/>
              <w:jc w:val="center"/>
              <w:rPr>
                <w:rFonts w:ascii="Arial" w:hAnsi="Arial" w:cs="Arial"/>
                <w:b/>
              </w:rPr>
            </w:pPr>
          </w:p>
          <w:p w14:paraId="5C23DB37" w14:textId="77777777" w:rsidR="00D64BAC" w:rsidRPr="00A80C8C" w:rsidRDefault="00D64BAC" w:rsidP="00587EA9">
            <w:pPr>
              <w:widowControl w:val="0"/>
              <w:jc w:val="center"/>
              <w:rPr>
                <w:rFonts w:ascii="Arial" w:hAnsi="Arial" w:cs="Arial"/>
                <w:b/>
              </w:rPr>
            </w:pPr>
          </w:p>
          <w:p w14:paraId="669DC6D0" w14:textId="77777777" w:rsidR="00D64BAC" w:rsidRPr="00A80C8C" w:rsidRDefault="00D64BAC" w:rsidP="00587EA9">
            <w:pPr>
              <w:widowControl w:val="0"/>
              <w:jc w:val="center"/>
              <w:rPr>
                <w:rFonts w:ascii="Arial" w:hAnsi="Arial" w:cs="Arial"/>
                <w:b/>
              </w:rPr>
            </w:pPr>
          </w:p>
          <w:p w14:paraId="4DE100BD" w14:textId="77777777" w:rsidR="00D64BAC" w:rsidRPr="00A80C8C" w:rsidRDefault="00D64BAC" w:rsidP="00587EA9">
            <w:pPr>
              <w:widowControl w:val="0"/>
              <w:rPr>
                <w:rFonts w:ascii="Arial" w:hAnsi="Arial" w:cs="Arial"/>
                <w:b/>
              </w:rPr>
            </w:pPr>
          </w:p>
          <w:p w14:paraId="4BE63112" w14:textId="77777777" w:rsidR="00D64BAC" w:rsidRPr="00A80C8C" w:rsidRDefault="00D64BAC" w:rsidP="00587EA9">
            <w:pPr>
              <w:widowControl w:val="0"/>
              <w:jc w:val="center"/>
              <w:rPr>
                <w:rFonts w:ascii="Arial" w:hAnsi="Arial" w:cs="Arial"/>
              </w:rPr>
            </w:pPr>
            <w:r w:rsidRPr="00A80C8C">
              <w:rPr>
                <w:rFonts w:ascii="Arial" w:hAnsi="Arial" w:cs="Arial"/>
                <w:b/>
              </w:rPr>
              <w:t>::: EMPRESA CONTRATADA :::</w:t>
            </w:r>
          </w:p>
          <w:p w14:paraId="58F55448" w14:textId="77777777" w:rsidR="00D64BAC" w:rsidRPr="00A80C8C" w:rsidRDefault="00D64BAC" w:rsidP="00587EA9">
            <w:pPr>
              <w:widowControl w:val="0"/>
              <w:jc w:val="center"/>
              <w:rPr>
                <w:rFonts w:ascii="Arial" w:hAnsi="Arial" w:cs="Arial"/>
              </w:rPr>
            </w:pPr>
            <w:r w:rsidRPr="00A80C8C">
              <w:rPr>
                <w:rFonts w:ascii="Arial" w:hAnsi="Arial" w:cs="Arial"/>
                <w:b/>
              </w:rPr>
              <w:t xml:space="preserve">Representante Legal </w:t>
            </w:r>
          </w:p>
        </w:tc>
      </w:tr>
    </w:tbl>
    <w:p w14:paraId="1B1F3679" w14:textId="77777777" w:rsidR="00D64BAC" w:rsidRPr="00A80C8C" w:rsidRDefault="00D64BAC" w:rsidP="00D64BAC">
      <w:pPr>
        <w:rPr>
          <w:rFonts w:ascii="Arial" w:hAnsi="Arial" w:cs="Arial"/>
          <w:b/>
        </w:rPr>
      </w:pPr>
    </w:p>
    <w:p w14:paraId="177974B6" w14:textId="77777777" w:rsidR="00D64BAC" w:rsidRPr="00A80C8C" w:rsidRDefault="00D64BAC" w:rsidP="00D64BAC">
      <w:pPr>
        <w:jc w:val="both"/>
        <w:rPr>
          <w:rFonts w:ascii="Arial" w:hAnsi="Arial" w:cs="Arial"/>
        </w:rPr>
      </w:pPr>
      <w:r w:rsidRPr="00A80C8C">
        <w:rPr>
          <w:rFonts w:ascii="Arial" w:hAnsi="Arial" w:cs="Arial"/>
          <w:b/>
          <w:u w:val="single"/>
        </w:rPr>
        <w:t>TESTEMUNHAS:</w:t>
      </w:r>
    </w:p>
    <w:p w14:paraId="297F18CD" w14:textId="77777777" w:rsidR="00D64BAC" w:rsidRPr="00A80C8C" w:rsidRDefault="00D64BAC" w:rsidP="00D64BAC">
      <w:pPr>
        <w:jc w:val="both"/>
        <w:rPr>
          <w:rFonts w:ascii="Arial" w:hAnsi="Arial" w:cs="Arial"/>
          <w:b/>
          <w:u w:val="single"/>
        </w:rPr>
      </w:pPr>
    </w:p>
    <w:tbl>
      <w:tblPr>
        <w:tblW w:w="5000" w:type="pct"/>
        <w:jc w:val="center"/>
        <w:tblLayout w:type="fixed"/>
        <w:tblLook w:val="04A0" w:firstRow="1" w:lastRow="0" w:firstColumn="1" w:lastColumn="0" w:noHBand="0" w:noVBand="1"/>
      </w:tblPr>
      <w:tblGrid>
        <w:gridCol w:w="4797"/>
        <w:gridCol w:w="318"/>
        <w:gridCol w:w="4797"/>
      </w:tblGrid>
      <w:tr w:rsidR="00D64BAC" w:rsidRPr="00A80C8C" w14:paraId="583AEB32" w14:textId="77777777" w:rsidTr="00A80C8C">
        <w:trPr>
          <w:trHeight w:val="1089"/>
          <w:jc w:val="center"/>
        </w:trPr>
        <w:tc>
          <w:tcPr>
            <w:tcW w:w="4115" w:type="dxa"/>
            <w:tcBorders>
              <w:top w:val="single" w:sz="4" w:space="0" w:color="000000"/>
              <w:left w:val="single" w:sz="4" w:space="0" w:color="000000"/>
              <w:bottom w:val="single" w:sz="4" w:space="0" w:color="000000"/>
            </w:tcBorders>
          </w:tcPr>
          <w:p w14:paraId="0BE72A2C" w14:textId="77777777" w:rsidR="00D64BAC" w:rsidRPr="00A80C8C" w:rsidRDefault="00D64BAC" w:rsidP="00587EA9">
            <w:pPr>
              <w:widowControl w:val="0"/>
              <w:snapToGrid w:val="0"/>
              <w:rPr>
                <w:rFonts w:ascii="Arial" w:hAnsi="Arial" w:cs="Arial"/>
                <w:b/>
              </w:rPr>
            </w:pPr>
          </w:p>
          <w:p w14:paraId="3E498837" w14:textId="77777777" w:rsidR="00D64BAC" w:rsidRPr="00A80C8C" w:rsidRDefault="00D64BAC" w:rsidP="00587EA9">
            <w:pPr>
              <w:widowControl w:val="0"/>
              <w:rPr>
                <w:rFonts w:ascii="Arial" w:hAnsi="Arial" w:cs="Arial"/>
                <w:b/>
              </w:rPr>
            </w:pPr>
          </w:p>
          <w:p w14:paraId="25FB8298" w14:textId="77777777" w:rsidR="00D64BAC" w:rsidRPr="00A80C8C" w:rsidRDefault="00D64BAC" w:rsidP="00587EA9">
            <w:pPr>
              <w:widowControl w:val="0"/>
              <w:rPr>
                <w:rFonts w:ascii="Arial" w:hAnsi="Arial" w:cs="Arial"/>
              </w:rPr>
            </w:pPr>
            <w:r w:rsidRPr="00A80C8C">
              <w:rPr>
                <w:rFonts w:ascii="Arial" w:hAnsi="Arial" w:cs="Arial"/>
                <w:b/>
              </w:rPr>
              <w:t>_________________________</w:t>
            </w:r>
          </w:p>
          <w:p w14:paraId="3CCDC82D" w14:textId="77777777" w:rsidR="00D64BAC" w:rsidRPr="00A80C8C" w:rsidRDefault="00D64BAC" w:rsidP="00587EA9">
            <w:pPr>
              <w:widowControl w:val="0"/>
              <w:rPr>
                <w:rFonts w:ascii="Arial" w:hAnsi="Arial" w:cs="Arial"/>
              </w:rPr>
            </w:pPr>
            <w:r w:rsidRPr="00A80C8C">
              <w:rPr>
                <w:rFonts w:ascii="Arial" w:hAnsi="Arial" w:cs="Arial"/>
                <w:b/>
              </w:rPr>
              <w:t>Nome:</w:t>
            </w:r>
          </w:p>
          <w:p w14:paraId="3D8540B6" w14:textId="77777777" w:rsidR="00D64BAC" w:rsidRPr="00A80C8C" w:rsidRDefault="00D64BAC" w:rsidP="00587EA9">
            <w:pPr>
              <w:widowControl w:val="0"/>
              <w:rPr>
                <w:rFonts w:ascii="Arial" w:hAnsi="Arial" w:cs="Arial"/>
              </w:rPr>
            </w:pPr>
            <w:r w:rsidRPr="00A80C8C">
              <w:rPr>
                <w:rFonts w:ascii="Arial" w:hAnsi="Arial" w:cs="Arial"/>
                <w:b/>
              </w:rPr>
              <w:t>CPF:</w:t>
            </w:r>
          </w:p>
          <w:p w14:paraId="3C106234" w14:textId="77777777" w:rsidR="00D64BAC" w:rsidRPr="00A80C8C" w:rsidRDefault="00D64BAC" w:rsidP="00587EA9">
            <w:pPr>
              <w:widowControl w:val="0"/>
              <w:rPr>
                <w:rFonts w:ascii="Arial" w:hAnsi="Arial" w:cs="Arial"/>
                <w:b/>
              </w:rPr>
            </w:pPr>
          </w:p>
        </w:tc>
        <w:tc>
          <w:tcPr>
            <w:tcW w:w="273" w:type="dxa"/>
            <w:tcBorders>
              <w:left w:val="single" w:sz="4" w:space="0" w:color="000000"/>
            </w:tcBorders>
          </w:tcPr>
          <w:p w14:paraId="5B9447CB" w14:textId="77777777" w:rsidR="00D64BAC" w:rsidRPr="00A80C8C" w:rsidRDefault="00D64BAC" w:rsidP="00587EA9">
            <w:pPr>
              <w:widowControl w:val="0"/>
              <w:snapToGrid w:val="0"/>
              <w:jc w:val="both"/>
              <w:rPr>
                <w:rFonts w:ascii="Arial" w:hAnsi="Arial" w:cs="Arial"/>
                <w:b/>
              </w:rPr>
            </w:pPr>
          </w:p>
        </w:tc>
        <w:tc>
          <w:tcPr>
            <w:tcW w:w="4116" w:type="dxa"/>
            <w:tcBorders>
              <w:top w:val="single" w:sz="4" w:space="0" w:color="000000"/>
              <w:left w:val="single" w:sz="4" w:space="0" w:color="000000"/>
              <w:bottom w:val="single" w:sz="4" w:space="0" w:color="000000"/>
              <w:right w:val="single" w:sz="4" w:space="0" w:color="000000"/>
            </w:tcBorders>
          </w:tcPr>
          <w:p w14:paraId="62932DF5" w14:textId="77777777" w:rsidR="00D64BAC" w:rsidRPr="00A80C8C" w:rsidRDefault="00D64BAC" w:rsidP="00587EA9">
            <w:pPr>
              <w:widowControl w:val="0"/>
              <w:snapToGrid w:val="0"/>
              <w:rPr>
                <w:rFonts w:ascii="Arial" w:hAnsi="Arial" w:cs="Arial"/>
                <w:b/>
              </w:rPr>
            </w:pPr>
          </w:p>
          <w:p w14:paraId="4356E978" w14:textId="77777777" w:rsidR="00D64BAC" w:rsidRPr="00A80C8C" w:rsidRDefault="00D64BAC" w:rsidP="00587EA9">
            <w:pPr>
              <w:widowControl w:val="0"/>
              <w:rPr>
                <w:rFonts w:ascii="Arial" w:hAnsi="Arial" w:cs="Arial"/>
                <w:b/>
              </w:rPr>
            </w:pPr>
          </w:p>
          <w:p w14:paraId="784775C9" w14:textId="77777777" w:rsidR="00D64BAC" w:rsidRPr="00A80C8C" w:rsidRDefault="00D64BAC" w:rsidP="00587EA9">
            <w:pPr>
              <w:widowControl w:val="0"/>
              <w:rPr>
                <w:rFonts w:ascii="Arial" w:hAnsi="Arial" w:cs="Arial"/>
              </w:rPr>
            </w:pPr>
            <w:r w:rsidRPr="00A80C8C">
              <w:rPr>
                <w:rFonts w:ascii="Arial" w:hAnsi="Arial" w:cs="Arial"/>
                <w:b/>
              </w:rPr>
              <w:t>__________________________</w:t>
            </w:r>
          </w:p>
          <w:p w14:paraId="687E8E03" w14:textId="77777777" w:rsidR="00D64BAC" w:rsidRPr="00A80C8C" w:rsidRDefault="00D64BAC" w:rsidP="00587EA9">
            <w:pPr>
              <w:widowControl w:val="0"/>
              <w:rPr>
                <w:rFonts w:ascii="Arial" w:hAnsi="Arial" w:cs="Arial"/>
              </w:rPr>
            </w:pPr>
            <w:r w:rsidRPr="00A80C8C">
              <w:rPr>
                <w:rFonts w:ascii="Arial" w:hAnsi="Arial" w:cs="Arial"/>
                <w:b/>
              </w:rPr>
              <w:t>Nome:</w:t>
            </w:r>
          </w:p>
          <w:p w14:paraId="5A1AFBCE" w14:textId="77777777" w:rsidR="00D64BAC" w:rsidRPr="00A80C8C" w:rsidRDefault="00D64BAC" w:rsidP="00587EA9">
            <w:pPr>
              <w:widowControl w:val="0"/>
              <w:jc w:val="both"/>
              <w:rPr>
                <w:rFonts w:ascii="Arial" w:hAnsi="Arial" w:cs="Arial"/>
              </w:rPr>
            </w:pPr>
            <w:r w:rsidRPr="00A80C8C">
              <w:rPr>
                <w:rFonts w:ascii="Arial" w:hAnsi="Arial" w:cs="Arial"/>
                <w:b/>
              </w:rPr>
              <w:t>CPF:</w:t>
            </w:r>
          </w:p>
        </w:tc>
      </w:tr>
    </w:tbl>
    <w:p w14:paraId="716DDDC9" w14:textId="77777777" w:rsidR="00A82BE9" w:rsidRPr="00A80C8C" w:rsidRDefault="00A82BE9" w:rsidP="00A82BE9">
      <w:pPr>
        <w:tabs>
          <w:tab w:val="left" w:pos="284"/>
        </w:tabs>
        <w:jc w:val="both"/>
        <w:rPr>
          <w:rFonts w:ascii="Arial" w:hAnsi="Arial" w:cs="Arial"/>
        </w:rPr>
      </w:pPr>
    </w:p>
    <w:p w14:paraId="2FE6C748" w14:textId="77777777" w:rsidR="00044754" w:rsidRPr="00A80C8C" w:rsidRDefault="00044754" w:rsidP="0089514E">
      <w:pPr>
        <w:rPr>
          <w:rFonts w:ascii="Arial" w:hAnsi="Arial" w:cs="Arial"/>
        </w:rPr>
      </w:pPr>
    </w:p>
    <w:sectPr w:rsidR="00044754" w:rsidRPr="00A80C8C" w:rsidSect="004448CB">
      <w:headerReference w:type="default" r:id="rId22"/>
      <w:footerReference w:type="default" r:id="rId23"/>
      <w:pgSz w:w="11906" w:h="16838"/>
      <w:pgMar w:top="1418"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6533BE78" w16cid:durableId="2848403B"/>
  <w16cid:commentId w16cid:paraId="21BE4D93" w16cid:durableId="28484047"/>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3E6790" w14:textId="77777777" w:rsidR="00ED1731" w:rsidRDefault="00ED1731">
      <w:r>
        <w:separator/>
      </w:r>
    </w:p>
  </w:endnote>
  <w:endnote w:type="continuationSeparator" w:id="0">
    <w:p w14:paraId="46E1C225" w14:textId="77777777" w:rsidR="00ED1731" w:rsidRDefault="00ED1731">
      <w:r>
        <w:continuationSeparator/>
      </w:r>
    </w:p>
  </w:endnote>
  <w:endnote w:type="continuationNotice" w:id="1">
    <w:p w14:paraId="3F0E6A02" w14:textId="77777777" w:rsidR="00ED1731" w:rsidRDefault="00ED17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New"/>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asic Sans SemiBold">
    <w:altName w:val="Times New Roman"/>
    <w:panose1 w:val="00000000000000000000"/>
    <w:charset w:val="00"/>
    <w:family w:val="modern"/>
    <w:notTrueType/>
    <w:pitch w:val="variable"/>
    <w:sig w:usb0="00000001"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54700858" w:rsidR="00ED1731" w:rsidRPr="00BF6A10" w:rsidRDefault="00E8392B" w:rsidP="00183407">
    <w:pPr>
      <w:ind w:left="3346"/>
      <w:rPr>
        <w:rFonts w:ascii="Arial" w:hAnsi="Arial" w:cs="Arial"/>
      </w:rPr>
    </w:pPr>
    <w:r>
      <w:rPr>
        <w:noProof/>
        <w:lang w:eastAsia="pt-BR"/>
      </w:rPr>
      <w:drawing>
        <wp:anchor distT="0" distB="0" distL="114300" distR="114300" simplePos="0" relativeHeight="251658240" behindDoc="1" locked="0" layoutInCell="1" allowOverlap="1" wp14:anchorId="2C11C11C" wp14:editId="5AD264C0">
          <wp:simplePos x="0" y="0"/>
          <wp:positionH relativeFrom="column">
            <wp:posOffset>-6985</wp:posOffset>
          </wp:positionH>
          <wp:positionV relativeFrom="paragraph">
            <wp:posOffset>-2540</wp:posOffset>
          </wp:positionV>
          <wp:extent cx="6306820" cy="601345"/>
          <wp:effectExtent l="0" t="0" r="0" b="0"/>
          <wp:wrapNone/>
          <wp:docPr id="1"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45726756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6FE1C1A9" w:rsidR="00ED1731" w:rsidRPr="00BF6A10" w:rsidRDefault="00ED1731" w:rsidP="00183407">
    <w:pPr>
      <w:ind w:left="3346"/>
      <w:rPr>
        <w:rFonts w:ascii="Arial" w:hAnsi="Arial" w:cs="Arial"/>
        <w:sz w:val="16"/>
      </w:rPr>
    </w:pPr>
    <w:r w:rsidRPr="00BF6A10">
      <w:rPr>
        <w:rFonts w:ascii="Arial" w:hAnsi="Arial" w:cs="Arial"/>
        <w:sz w:val="16"/>
      </w:rPr>
      <w:t xml:space="preserve">Pregão Eletrônico nº </w:t>
    </w:r>
    <w:r w:rsidR="00A80C8C">
      <w:rPr>
        <w:rFonts w:ascii="Arial" w:hAnsi="Arial" w:cs="Arial"/>
        <w:sz w:val="16"/>
      </w:rPr>
      <w:t>504</w:t>
    </w:r>
    <w:r w:rsidRPr="00BF6A10">
      <w:rPr>
        <w:rFonts w:ascii="Arial" w:hAnsi="Arial" w:cs="Arial"/>
        <w:sz w:val="16"/>
      </w:rPr>
      <w:t>/</w:t>
    </w:r>
    <w:r w:rsidR="00A80C8C">
      <w:rPr>
        <w:rFonts w:ascii="Arial" w:hAnsi="Arial" w:cs="Arial"/>
        <w:sz w:val="16"/>
      </w:rPr>
      <w:t>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F93C57">
      <w:rPr>
        <w:rFonts w:ascii="Arial" w:hAnsi="Arial" w:cs="Arial"/>
        <w:b/>
        <w:noProof/>
        <w:sz w:val="16"/>
      </w:rPr>
      <w:t>2</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F93C57">
      <w:rPr>
        <w:rFonts w:ascii="Arial" w:hAnsi="Arial" w:cs="Arial"/>
        <w:b/>
        <w:noProof/>
        <w:sz w:val="16"/>
      </w:rPr>
      <w:t>22</w:t>
    </w:r>
    <w:r w:rsidRPr="003426BF">
      <w:rPr>
        <w:rFonts w:ascii="Arial" w:hAnsi="Arial" w:cs="Arial"/>
        <w:b/>
        <w:sz w:val="16"/>
      </w:rPr>
      <w:fldChar w:fldCharType="end"/>
    </w:r>
  </w:p>
  <w:p w14:paraId="5FAE6968" w14:textId="77777777" w:rsidR="00ED1731" w:rsidRPr="00BF6A10" w:rsidRDefault="00ED1731" w:rsidP="00183407">
    <w:pPr>
      <w:ind w:left="3346"/>
      <w:rPr>
        <w:rFonts w:ascii="Arial" w:hAnsi="Arial" w:cs="Arial"/>
        <w:sz w:val="4"/>
        <w:szCs w:val="4"/>
      </w:rPr>
    </w:pPr>
  </w:p>
  <w:p w14:paraId="410E9765" w14:textId="77777777" w:rsidR="00ED1731" w:rsidRDefault="00ED1731"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SECRETARIA MUNICIPAL DE ADMINISTRAÇÃO | DIVISÃO DE COMPRAS - 7º ANDAR</w:t>
    </w:r>
  </w:p>
  <w:p w14:paraId="67D2C4A5" w14:textId="77777777" w:rsidR="00ED1731" w:rsidRDefault="00ED1731"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3403-1020</w:t>
    </w:r>
  </w:p>
  <w:p w14:paraId="1BCEEEAC" w14:textId="77777777" w:rsidR="00ED1731" w:rsidRPr="00BF6A10" w:rsidRDefault="00ED1731" w:rsidP="00183407">
    <w:pPr>
      <w:jc w:val="center"/>
    </w:pPr>
  </w:p>
  <w:p w14:paraId="6CA6F235" w14:textId="77777777" w:rsidR="00ED1731" w:rsidRDefault="00ED1731" w:rsidP="00183407">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D3E4AD" w14:textId="77777777" w:rsidR="00ED1731" w:rsidRDefault="00ED1731">
      <w:r>
        <w:separator/>
      </w:r>
    </w:p>
  </w:footnote>
  <w:footnote w:type="continuationSeparator" w:id="0">
    <w:p w14:paraId="1C171D59" w14:textId="77777777" w:rsidR="00ED1731" w:rsidRDefault="00ED1731">
      <w:r>
        <w:continuationSeparator/>
      </w:r>
    </w:p>
  </w:footnote>
  <w:footnote w:type="continuationNotice" w:id="1">
    <w:p w14:paraId="149F68B1" w14:textId="77777777" w:rsidR="00ED1731" w:rsidRDefault="00ED1731"/>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9A5391" w14:textId="6FD971E1" w:rsidR="00ED1731" w:rsidRDefault="00E8392B">
    <w:pPr>
      <w:pStyle w:val="Cabealho"/>
    </w:pPr>
    <w:r w:rsidRPr="0040225F">
      <w:rPr>
        <w:noProof/>
        <w:lang w:eastAsia="pt-BR"/>
      </w:rPr>
      <w:drawing>
        <wp:inline distT="0" distB="0" distL="0" distR="0" wp14:anchorId="4916F36F" wp14:editId="1B5A3CC1">
          <wp:extent cx="2584450" cy="723265"/>
          <wp:effectExtent l="0" t="0" r="0" b="0"/>
          <wp:docPr id="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84450" cy="723265"/>
                  </a:xfrm>
                  <a:prstGeom prst="rect">
                    <a:avLst/>
                  </a:prstGeom>
                  <a:noFill/>
                  <a:ln>
                    <a:noFill/>
                  </a:ln>
                </pic:spPr>
              </pic:pic>
            </a:graphicData>
          </a:graphic>
        </wp:inline>
      </w:drawing>
    </w:r>
  </w:p>
  <w:p w14:paraId="1854D2C4" w14:textId="77777777" w:rsidR="006008C1" w:rsidRPr="006008C1" w:rsidRDefault="006008C1">
    <w:pPr>
      <w:pStyle w:val="Cabealho"/>
      <w:rPr>
        <w:sz w:val="1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CD65A7"/>
    <w:multiLevelType w:val="multilevel"/>
    <w:tmpl w:val="BCD26628"/>
    <w:numStyleLink w:val="PrefPira"/>
  </w:abstractNum>
  <w:abstractNum w:abstractNumId="15"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15:restartNumberingAfterBreak="0">
    <w:nsid w:val="36C153C7"/>
    <w:multiLevelType w:val="multilevel"/>
    <w:tmpl w:val="BCD26628"/>
    <w:numStyleLink w:val="PrefPira"/>
  </w:abstractNum>
  <w:abstractNum w:abstractNumId="18" w15:restartNumberingAfterBreak="0">
    <w:nsid w:val="539D6575"/>
    <w:multiLevelType w:val="multilevel"/>
    <w:tmpl w:val="BCD26628"/>
    <w:numStyleLink w:val="PrefPira"/>
  </w:abstractNum>
  <w:abstractNum w:abstractNumId="19"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15:restartNumberingAfterBreak="0">
    <w:nsid w:val="56B82139"/>
    <w:multiLevelType w:val="multilevel"/>
    <w:tmpl w:val="BCD26628"/>
    <w:numStyleLink w:val="PrefPira"/>
  </w:abstractNum>
  <w:abstractNum w:abstractNumId="22" w15:restartNumberingAfterBreak="0">
    <w:nsid w:val="5C3F1EFE"/>
    <w:multiLevelType w:val="hybridMultilevel"/>
    <w:tmpl w:val="9828DB10"/>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632729B8"/>
    <w:multiLevelType w:val="multilevel"/>
    <w:tmpl w:val="BCD26628"/>
    <w:numStyleLink w:val="PrefPira"/>
  </w:abstractNum>
  <w:abstractNum w:abstractNumId="24"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5" w15:restartNumberingAfterBreak="0">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15:restartNumberingAfterBreak="0">
    <w:nsid w:val="6D6B7EAC"/>
    <w:multiLevelType w:val="multilevel"/>
    <w:tmpl w:val="BCD26628"/>
    <w:numStyleLink w:val="PrefPira"/>
  </w:abstractNum>
  <w:abstractNum w:abstractNumId="28" w15:restartNumberingAfterBreak="0">
    <w:nsid w:val="738B7E55"/>
    <w:multiLevelType w:val="multilevel"/>
    <w:tmpl w:val="BCD26628"/>
    <w:numStyleLink w:val="PrefPira"/>
  </w:abstractNum>
  <w:abstractNum w:abstractNumId="29"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0" w15:restartNumberingAfterBreak="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num>
  <w:num w:numId="5">
    <w:abstractNumId w:val="23"/>
  </w:num>
  <w:num w:numId="6">
    <w:abstractNumId w:val="17"/>
  </w:num>
  <w:num w:numId="7">
    <w:abstractNumId w:val="16"/>
  </w:num>
  <w:num w:numId="8">
    <w:abstractNumId w:val="29"/>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28"/>
  </w:num>
  <w:num w:numId="12">
    <w:abstractNumId w:val="26"/>
  </w:num>
  <w:num w:numId="13">
    <w:abstractNumId w:val="21"/>
  </w:num>
  <w:num w:numId="14">
    <w:abstractNumId w:val="30"/>
  </w:num>
  <w:num w:numId="15">
    <w:abstractNumId w:val="27"/>
  </w:num>
  <w:num w:numId="16">
    <w:abstractNumId w:val="13"/>
  </w:num>
  <w:num w:numId="17">
    <w:abstractNumId w:val="15"/>
  </w:num>
  <w:num w:numId="18">
    <w:abstractNumId w:val="24"/>
  </w:num>
  <w:num w:numId="19">
    <w:abstractNumId w:val="19"/>
  </w:num>
  <w:num w:numId="20">
    <w:abstractNumId w:val="20"/>
  </w:num>
  <w:num w:numId="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0"/>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3">
    <w:abstractNumId w:val="30"/>
    <w:lvlOverride w:ilvl="2">
      <w:lvl w:ilvl="2">
        <w:start w:val="1"/>
        <w:numFmt w:val="decimal"/>
        <w:lvlText w:val="%2.%3."/>
        <w:lvlJc w:val="left"/>
        <w:pPr>
          <w:ind w:left="0" w:firstLine="0"/>
        </w:pPr>
        <w:rPr>
          <w:rFonts w:ascii="Arial" w:hAnsi="Arial" w:hint="default"/>
          <w:b/>
          <w:sz w:val="20"/>
        </w:rPr>
      </w:lvl>
    </w:lvlOverride>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1A38"/>
    <w:rsid w:val="00015219"/>
    <w:rsid w:val="000202AF"/>
    <w:rsid w:val="0002456D"/>
    <w:rsid w:val="00025E62"/>
    <w:rsid w:val="00030622"/>
    <w:rsid w:val="00033677"/>
    <w:rsid w:val="00034F85"/>
    <w:rsid w:val="00041E0E"/>
    <w:rsid w:val="00044754"/>
    <w:rsid w:val="000449CB"/>
    <w:rsid w:val="00045137"/>
    <w:rsid w:val="0004580A"/>
    <w:rsid w:val="00046F7D"/>
    <w:rsid w:val="00047809"/>
    <w:rsid w:val="000529B0"/>
    <w:rsid w:val="000529D3"/>
    <w:rsid w:val="00052C21"/>
    <w:rsid w:val="00054835"/>
    <w:rsid w:val="00054C12"/>
    <w:rsid w:val="000609BC"/>
    <w:rsid w:val="0006113A"/>
    <w:rsid w:val="00061BBA"/>
    <w:rsid w:val="000638A0"/>
    <w:rsid w:val="000638E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44B"/>
    <w:rsid w:val="00093F72"/>
    <w:rsid w:val="00094E36"/>
    <w:rsid w:val="0009585F"/>
    <w:rsid w:val="0009597E"/>
    <w:rsid w:val="00097DE0"/>
    <w:rsid w:val="000A07C0"/>
    <w:rsid w:val="000A3A68"/>
    <w:rsid w:val="000A4647"/>
    <w:rsid w:val="000A7866"/>
    <w:rsid w:val="000B0EEF"/>
    <w:rsid w:val="000B4A45"/>
    <w:rsid w:val="000B594D"/>
    <w:rsid w:val="000C0CA4"/>
    <w:rsid w:val="000C2BED"/>
    <w:rsid w:val="000C3E3C"/>
    <w:rsid w:val="000C6D59"/>
    <w:rsid w:val="000D2F7B"/>
    <w:rsid w:val="000D507D"/>
    <w:rsid w:val="000D5271"/>
    <w:rsid w:val="000E1FA2"/>
    <w:rsid w:val="000E266D"/>
    <w:rsid w:val="000E7C3B"/>
    <w:rsid w:val="000F12FF"/>
    <w:rsid w:val="000F6F26"/>
    <w:rsid w:val="00102417"/>
    <w:rsid w:val="00103A9D"/>
    <w:rsid w:val="00105553"/>
    <w:rsid w:val="00105AF2"/>
    <w:rsid w:val="00106256"/>
    <w:rsid w:val="00106BE8"/>
    <w:rsid w:val="00110105"/>
    <w:rsid w:val="00110E8D"/>
    <w:rsid w:val="001142D3"/>
    <w:rsid w:val="001157FD"/>
    <w:rsid w:val="0012172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5ABE"/>
    <w:rsid w:val="001574B5"/>
    <w:rsid w:val="001608EC"/>
    <w:rsid w:val="00164EB2"/>
    <w:rsid w:val="0016763A"/>
    <w:rsid w:val="00167A9A"/>
    <w:rsid w:val="00172D96"/>
    <w:rsid w:val="00174248"/>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092"/>
    <w:rsid w:val="00215C56"/>
    <w:rsid w:val="00217F72"/>
    <w:rsid w:val="00220B9E"/>
    <w:rsid w:val="00220BDD"/>
    <w:rsid w:val="00221E8F"/>
    <w:rsid w:val="00226E17"/>
    <w:rsid w:val="00232CA6"/>
    <w:rsid w:val="00233A5C"/>
    <w:rsid w:val="0023481B"/>
    <w:rsid w:val="00237C3E"/>
    <w:rsid w:val="00240B18"/>
    <w:rsid w:val="0024151E"/>
    <w:rsid w:val="0024287F"/>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A0496"/>
    <w:rsid w:val="002A2C5A"/>
    <w:rsid w:val="002A39EF"/>
    <w:rsid w:val="002A7E9F"/>
    <w:rsid w:val="002B0CA9"/>
    <w:rsid w:val="002B41E2"/>
    <w:rsid w:val="002B5336"/>
    <w:rsid w:val="002B5AEC"/>
    <w:rsid w:val="002B5B86"/>
    <w:rsid w:val="002B6824"/>
    <w:rsid w:val="002C07BA"/>
    <w:rsid w:val="002C1C67"/>
    <w:rsid w:val="002C2869"/>
    <w:rsid w:val="002C3F73"/>
    <w:rsid w:val="002C4216"/>
    <w:rsid w:val="002C4AFA"/>
    <w:rsid w:val="002C524D"/>
    <w:rsid w:val="002D014A"/>
    <w:rsid w:val="002D21D7"/>
    <w:rsid w:val="002D54C1"/>
    <w:rsid w:val="002D7B34"/>
    <w:rsid w:val="002E0490"/>
    <w:rsid w:val="002E693C"/>
    <w:rsid w:val="002E7175"/>
    <w:rsid w:val="002F3AF1"/>
    <w:rsid w:val="002F5C44"/>
    <w:rsid w:val="002F61D5"/>
    <w:rsid w:val="00300B3C"/>
    <w:rsid w:val="0030136E"/>
    <w:rsid w:val="00305146"/>
    <w:rsid w:val="00305B03"/>
    <w:rsid w:val="00306A6E"/>
    <w:rsid w:val="00307956"/>
    <w:rsid w:val="00310773"/>
    <w:rsid w:val="0031140A"/>
    <w:rsid w:val="00315C8D"/>
    <w:rsid w:val="0032019D"/>
    <w:rsid w:val="00330E53"/>
    <w:rsid w:val="0033304F"/>
    <w:rsid w:val="0033414C"/>
    <w:rsid w:val="00334D7F"/>
    <w:rsid w:val="003426BF"/>
    <w:rsid w:val="0034358F"/>
    <w:rsid w:val="00345345"/>
    <w:rsid w:val="003474E9"/>
    <w:rsid w:val="00356C22"/>
    <w:rsid w:val="0035722C"/>
    <w:rsid w:val="00357513"/>
    <w:rsid w:val="00357ECA"/>
    <w:rsid w:val="00357F72"/>
    <w:rsid w:val="00362187"/>
    <w:rsid w:val="00363685"/>
    <w:rsid w:val="00363FE5"/>
    <w:rsid w:val="00370173"/>
    <w:rsid w:val="00372340"/>
    <w:rsid w:val="0037296B"/>
    <w:rsid w:val="003756E0"/>
    <w:rsid w:val="003762C6"/>
    <w:rsid w:val="00377EDE"/>
    <w:rsid w:val="0038098A"/>
    <w:rsid w:val="00385660"/>
    <w:rsid w:val="0039033A"/>
    <w:rsid w:val="0039059A"/>
    <w:rsid w:val="0039074C"/>
    <w:rsid w:val="0039599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C73EB"/>
    <w:rsid w:val="003D1191"/>
    <w:rsid w:val="003D1BFF"/>
    <w:rsid w:val="003D365C"/>
    <w:rsid w:val="003D486D"/>
    <w:rsid w:val="003D53BD"/>
    <w:rsid w:val="003E145E"/>
    <w:rsid w:val="003E22A3"/>
    <w:rsid w:val="003E5267"/>
    <w:rsid w:val="003E7308"/>
    <w:rsid w:val="003E73E4"/>
    <w:rsid w:val="003F20AC"/>
    <w:rsid w:val="003F2BFE"/>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48CB"/>
    <w:rsid w:val="00446EEC"/>
    <w:rsid w:val="00451A76"/>
    <w:rsid w:val="004537C8"/>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1DF6"/>
    <w:rsid w:val="004928A5"/>
    <w:rsid w:val="0049377B"/>
    <w:rsid w:val="004940B7"/>
    <w:rsid w:val="004943D7"/>
    <w:rsid w:val="00496972"/>
    <w:rsid w:val="00497BDD"/>
    <w:rsid w:val="004A145A"/>
    <w:rsid w:val="004A35B3"/>
    <w:rsid w:val="004A36E2"/>
    <w:rsid w:val="004A3859"/>
    <w:rsid w:val="004A439E"/>
    <w:rsid w:val="004A7127"/>
    <w:rsid w:val="004B0B4C"/>
    <w:rsid w:val="004B0EAF"/>
    <w:rsid w:val="004B17D3"/>
    <w:rsid w:val="004B47B3"/>
    <w:rsid w:val="004B6A78"/>
    <w:rsid w:val="004B6BD7"/>
    <w:rsid w:val="004B6D0F"/>
    <w:rsid w:val="004C02A5"/>
    <w:rsid w:val="004C5D5D"/>
    <w:rsid w:val="004C6FCD"/>
    <w:rsid w:val="004D1C85"/>
    <w:rsid w:val="004D1CF1"/>
    <w:rsid w:val="004D39CA"/>
    <w:rsid w:val="004D71C0"/>
    <w:rsid w:val="004E09A9"/>
    <w:rsid w:val="004E3ED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4615"/>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2F"/>
    <w:rsid w:val="00571EA0"/>
    <w:rsid w:val="00572729"/>
    <w:rsid w:val="005729A2"/>
    <w:rsid w:val="00573802"/>
    <w:rsid w:val="00574432"/>
    <w:rsid w:val="00577040"/>
    <w:rsid w:val="00577D08"/>
    <w:rsid w:val="0058261D"/>
    <w:rsid w:val="00584ECB"/>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08C1"/>
    <w:rsid w:val="00601772"/>
    <w:rsid w:val="00605F9A"/>
    <w:rsid w:val="006154E3"/>
    <w:rsid w:val="006243E3"/>
    <w:rsid w:val="006263F9"/>
    <w:rsid w:val="0062698E"/>
    <w:rsid w:val="00630194"/>
    <w:rsid w:val="00630A57"/>
    <w:rsid w:val="00630AE9"/>
    <w:rsid w:val="006334F8"/>
    <w:rsid w:val="00640C70"/>
    <w:rsid w:val="00641843"/>
    <w:rsid w:val="006419A3"/>
    <w:rsid w:val="00641BF2"/>
    <w:rsid w:val="00643C34"/>
    <w:rsid w:val="006448C5"/>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3309"/>
    <w:rsid w:val="006945E0"/>
    <w:rsid w:val="00696C0B"/>
    <w:rsid w:val="00697785"/>
    <w:rsid w:val="006A309D"/>
    <w:rsid w:val="006A33FB"/>
    <w:rsid w:val="006A45E8"/>
    <w:rsid w:val="006A6ECB"/>
    <w:rsid w:val="006A7D2C"/>
    <w:rsid w:val="006B500D"/>
    <w:rsid w:val="006B7BD7"/>
    <w:rsid w:val="006B7D2C"/>
    <w:rsid w:val="006C58E7"/>
    <w:rsid w:val="006C7842"/>
    <w:rsid w:val="006C7889"/>
    <w:rsid w:val="006D2C2F"/>
    <w:rsid w:val="006D4EEC"/>
    <w:rsid w:val="006E4BD9"/>
    <w:rsid w:val="006E6182"/>
    <w:rsid w:val="006E7C83"/>
    <w:rsid w:val="006F0848"/>
    <w:rsid w:val="006F1352"/>
    <w:rsid w:val="006F3062"/>
    <w:rsid w:val="006F4432"/>
    <w:rsid w:val="006F664F"/>
    <w:rsid w:val="006F7339"/>
    <w:rsid w:val="006F7EFF"/>
    <w:rsid w:val="00700D0B"/>
    <w:rsid w:val="007016D9"/>
    <w:rsid w:val="0070188A"/>
    <w:rsid w:val="0070204C"/>
    <w:rsid w:val="00711DB8"/>
    <w:rsid w:val="0072077F"/>
    <w:rsid w:val="00721196"/>
    <w:rsid w:val="00721546"/>
    <w:rsid w:val="00726C9C"/>
    <w:rsid w:val="0073037A"/>
    <w:rsid w:val="00730427"/>
    <w:rsid w:val="00733576"/>
    <w:rsid w:val="0073438C"/>
    <w:rsid w:val="007357CF"/>
    <w:rsid w:val="00737D71"/>
    <w:rsid w:val="00741409"/>
    <w:rsid w:val="00742F63"/>
    <w:rsid w:val="007454D5"/>
    <w:rsid w:val="00745727"/>
    <w:rsid w:val="0074637B"/>
    <w:rsid w:val="00750540"/>
    <w:rsid w:val="00752A72"/>
    <w:rsid w:val="00753CE0"/>
    <w:rsid w:val="0075423A"/>
    <w:rsid w:val="00754EE9"/>
    <w:rsid w:val="007706A7"/>
    <w:rsid w:val="0077101B"/>
    <w:rsid w:val="0077368C"/>
    <w:rsid w:val="007736B1"/>
    <w:rsid w:val="0077541C"/>
    <w:rsid w:val="00775987"/>
    <w:rsid w:val="00775F16"/>
    <w:rsid w:val="00782C54"/>
    <w:rsid w:val="00784264"/>
    <w:rsid w:val="00784EC7"/>
    <w:rsid w:val="0078527B"/>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70F2"/>
    <w:rsid w:val="007C7B67"/>
    <w:rsid w:val="007D041F"/>
    <w:rsid w:val="007D40E7"/>
    <w:rsid w:val="007D472F"/>
    <w:rsid w:val="007E2636"/>
    <w:rsid w:val="007E4EAD"/>
    <w:rsid w:val="007E52E7"/>
    <w:rsid w:val="007E5795"/>
    <w:rsid w:val="007F2579"/>
    <w:rsid w:val="007F2794"/>
    <w:rsid w:val="007F3351"/>
    <w:rsid w:val="007F34A7"/>
    <w:rsid w:val="007F4D95"/>
    <w:rsid w:val="0080345C"/>
    <w:rsid w:val="008046E6"/>
    <w:rsid w:val="008069F1"/>
    <w:rsid w:val="00824840"/>
    <w:rsid w:val="00826AE0"/>
    <w:rsid w:val="00827884"/>
    <w:rsid w:val="00830C26"/>
    <w:rsid w:val="00832C41"/>
    <w:rsid w:val="00842E57"/>
    <w:rsid w:val="00845416"/>
    <w:rsid w:val="00847FF8"/>
    <w:rsid w:val="008561D3"/>
    <w:rsid w:val="00856F0E"/>
    <w:rsid w:val="00861A15"/>
    <w:rsid w:val="00863385"/>
    <w:rsid w:val="008647C0"/>
    <w:rsid w:val="008655FC"/>
    <w:rsid w:val="008670A6"/>
    <w:rsid w:val="00870E0A"/>
    <w:rsid w:val="00874FD1"/>
    <w:rsid w:val="00882B23"/>
    <w:rsid w:val="0088558F"/>
    <w:rsid w:val="00894223"/>
    <w:rsid w:val="0089458B"/>
    <w:rsid w:val="0089514E"/>
    <w:rsid w:val="00895B25"/>
    <w:rsid w:val="00897B21"/>
    <w:rsid w:val="008A008C"/>
    <w:rsid w:val="008A0CAF"/>
    <w:rsid w:val="008A41AF"/>
    <w:rsid w:val="008A4943"/>
    <w:rsid w:val="008A5EAA"/>
    <w:rsid w:val="008B295D"/>
    <w:rsid w:val="008B5FF7"/>
    <w:rsid w:val="008B62DB"/>
    <w:rsid w:val="008C0B8F"/>
    <w:rsid w:val="008C0E60"/>
    <w:rsid w:val="008C143A"/>
    <w:rsid w:val="008C2F1A"/>
    <w:rsid w:val="008C38D8"/>
    <w:rsid w:val="008C68A9"/>
    <w:rsid w:val="008C6C7F"/>
    <w:rsid w:val="008C7061"/>
    <w:rsid w:val="008C7C3F"/>
    <w:rsid w:val="008D397D"/>
    <w:rsid w:val="008E0671"/>
    <w:rsid w:val="008E135B"/>
    <w:rsid w:val="008E1F93"/>
    <w:rsid w:val="008F13DD"/>
    <w:rsid w:val="008F1C7E"/>
    <w:rsid w:val="008F1DA5"/>
    <w:rsid w:val="008F4F5B"/>
    <w:rsid w:val="008F739A"/>
    <w:rsid w:val="009008F4"/>
    <w:rsid w:val="00900B3C"/>
    <w:rsid w:val="00901116"/>
    <w:rsid w:val="00906BC5"/>
    <w:rsid w:val="00910ACC"/>
    <w:rsid w:val="00913143"/>
    <w:rsid w:val="00916507"/>
    <w:rsid w:val="0091674B"/>
    <w:rsid w:val="00916E74"/>
    <w:rsid w:val="00922C83"/>
    <w:rsid w:val="00925478"/>
    <w:rsid w:val="00926E34"/>
    <w:rsid w:val="009275E4"/>
    <w:rsid w:val="009346CA"/>
    <w:rsid w:val="00936293"/>
    <w:rsid w:val="009372BB"/>
    <w:rsid w:val="00941F2A"/>
    <w:rsid w:val="00944162"/>
    <w:rsid w:val="00945B21"/>
    <w:rsid w:val="00952CAC"/>
    <w:rsid w:val="00953A40"/>
    <w:rsid w:val="009566DE"/>
    <w:rsid w:val="009619A5"/>
    <w:rsid w:val="009632C7"/>
    <w:rsid w:val="00965959"/>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2694"/>
    <w:rsid w:val="009A46C8"/>
    <w:rsid w:val="009A6AF4"/>
    <w:rsid w:val="009B0F3C"/>
    <w:rsid w:val="009B4555"/>
    <w:rsid w:val="009C09CF"/>
    <w:rsid w:val="009C0A5F"/>
    <w:rsid w:val="009C1E09"/>
    <w:rsid w:val="009C1FDE"/>
    <w:rsid w:val="009C2D9D"/>
    <w:rsid w:val="009C4EAD"/>
    <w:rsid w:val="009C6EBF"/>
    <w:rsid w:val="009D2E25"/>
    <w:rsid w:val="009D530D"/>
    <w:rsid w:val="009D733A"/>
    <w:rsid w:val="009D7994"/>
    <w:rsid w:val="009E39D0"/>
    <w:rsid w:val="009E4983"/>
    <w:rsid w:val="009E4E66"/>
    <w:rsid w:val="009E5AD1"/>
    <w:rsid w:val="009F02AD"/>
    <w:rsid w:val="009F4CAD"/>
    <w:rsid w:val="009F5531"/>
    <w:rsid w:val="009F6B34"/>
    <w:rsid w:val="00A0185E"/>
    <w:rsid w:val="00A02596"/>
    <w:rsid w:val="00A06561"/>
    <w:rsid w:val="00A107C0"/>
    <w:rsid w:val="00A11984"/>
    <w:rsid w:val="00A1508D"/>
    <w:rsid w:val="00A15262"/>
    <w:rsid w:val="00A179DD"/>
    <w:rsid w:val="00A21F7C"/>
    <w:rsid w:val="00A25E51"/>
    <w:rsid w:val="00A27899"/>
    <w:rsid w:val="00A27B91"/>
    <w:rsid w:val="00A32332"/>
    <w:rsid w:val="00A4028F"/>
    <w:rsid w:val="00A40B6F"/>
    <w:rsid w:val="00A40E60"/>
    <w:rsid w:val="00A40F8A"/>
    <w:rsid w:val="00A42C81"/>
    <w:rsid w:val="00A440E4"/>
    <w:rsid w:val="00A442F9"/>
    <w:rsid w:val="00A46766"/>
    <w:rsid w:val="00A46977"/>
    <w:rsid w:val="00A46A18"/>
    <w:rsid w:val="00A535A7"/>
    <w:rsid w:val="00A6174B"/>
    <w:rsid w:val="00A6385B"/>
    <w:rsid w:val="00A66AD0"/>
    <w:rsid w:val="00A71714"/>
    <w:rsid w:val="00A72FC0"/>
    <w:rsid w:val="00A7374E"/>
    <w:rsid w:val="00A73965"/>
    <w:rsid w:val="00A73C97"/>
    <w:rsid w:val="00A75B3C"/>
    <w:rsid w:val="00A76535"/>
    <w:rsid w:val="00A77C98"/>
    <w:rsid w:val="00A8046B"/>
    <w:rsid w:val="00A80AB8"/>
    <w:rsid w:val="00A80C8C"/>
    <w:rsid w:val="00A81166"/>
    <w:rsid w:val="00A822D5"/>
    <w:rsid w:val="00A82BE9"/>
    <w:rsid w:val="00A831C3"/>
    <w:rsid w:val="00A86E78"/>
    <w:rsid w:val="00A90FE2"/>
    <w:rsid w:val="00A911D8"/>
    <w:rsid w:val="00A931B5"/>
    <w:rsid w:val="00A96469"/>
    <w:rsid w:val="00AA062B"/>
    <w:rsid w:val="00AA0FB1"/>
    <w:rsid w:val="00AA141B"/>
    <w:rsid w:val="00AA179F"/>
    <w:rsid w:val="00AA2D3E"/>
    <w:rsid w:val="00AA6103"/>
    <w:rsid w:val="00AB0812"/>
    <w:rsid w:val="00AB52D9"/>
    <w:rsid w:val="00AB5354"/>
    <w:rsid w:val="00AB5A19"/>
    <w:rsid w:val="00AB6B3A"/>
    <w:rsid w:val="00AB704A"/>
    <w:rsid w:val="00AC0D0C"/>
    <w:rsid w:val="00AC10A1"/>
    <w:rsid w:val="00AC1A42"/>
    <w:rsid w:val="00AC1F16"/>
    <w:rsid w:val="00AC3420"/>
    <w:rsid w:val="00AC56A9"/>
    <w:rsid w:val="00AD144D"/>
    <w:rsid w:val="00AD2D5D"/>
    <w:rsid w:val="00AD6F3B"/>
    <w:rsid w:val="00AD7AC3"/>
    <w:rsid w:val="00AE0153"/>
    <w:rsid w:val="00AE0154"/>
    <w:rsid w:val="00AE1D32"/>
    <w:rsid w:val="00AE36D0"/>
    <w:rsid w:val="00AE3A02"/>
    <w:rsid w:val="00AE3BF7"/>
    <w:rsid w:val="00AF015C"/>
    <w:rsid w:val="00AF0184"/>
    <w:rsid w:val="00AF2014"/>
    <w:rsid w:val="00B00D53"/>
    <w:rsid w:val="00B00D68"/>
    <w:rsid w:val="00B00E29"/>
    <w:rsid w:val="00B01366"/>
    <w:rsid w:val="00B02BDC"/>
    <w:rsid w:val="00B039A0"/>
    <w:rsid w:val="00B045A6"/>
    <w:rsid w:val="00B07120"/>
    <w:rsid w:val="00B11C4D"/>
    <w:rsid w:val="00B12EF8"/>
    <w:rsid w:val="00B21585"/>
    <w:rsid w:val="00B21E86"/>
    <w:rsid w:val="00B23A27"/>
    <w:rsid w:val="00B24CB7"/>
    <w:rsid w:val="00B36CC9"/>
    <w:rsid w:val="00B374A3"/>
    <w:rsid w:val="00B37D5B"/>
    <w:rsid w:val="00B408CA"/>
    <w:rsid w:val="00B41DD9"/>
    <w:rsid w:val="00B50BAD"/>
    <w:rsid w:val="00B537BD"/>
    <w:rsid w:val="00B5541B"/>
    <w:rsid w:val="00B616FA"/>
    <w:rsid w:val="00B62116"/>
    <w:rsid w:val="00B674FF"/>
    <w:rsid w:val="00B70247"/>
    <w:rsid w:val="00B802B6"/>
    <w:rsid w:val="00B80770"/>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B6BD2"/>
    <w:rsid w:val="00BC051C"/>
    <w:rsid w:val="00BC116C"/>
    <w:rsid w:val="00BC773B"/>
    <w:rsid w:val="00BD00B1"/>
    <w:rsid w:val="00BD1164"/>
    <w:rsid w:val="00BD4B3F"/>
    <w:rsid w:val="00BD5769"/>
    <w:rsid w:val="00BE0D9C"/>
    <w:rsid w:val="00BE122A"/>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150DB"/>
    <w:rsid w:val="00C205CA"/>
    <w:rsid w:val="00C226D0"/>
    <w:rsid w:val="00C23C69"/>
    <w:rsid w:val="00C23F9D"/>
    <w:rsid w:val="00C2437B"/>
    <w:rsid w:val="00C24747"/>
    <w:rsid w:val="00C2506A"/>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547"/>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9DE"/>
    <w:rsid w:val="00CD0A09"/>
    <w:rsid w:val="00CD39E1"/>
    <w:rsid w:val="00CD407F"/>
    <w:rsid w:val="00CE3EFF"/>
    <w:rsid w:val="00CE54ED"/>
    <w:rsid w:val="00CE62C1"/>
    <w:rsid w:val="00CF15F7"/>
    <w:rsid w:val="00CF456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DE3"/>
    <w:rsid w:val="00D37D27"/>
    <w:rsid w:val="00D40E04"/>
    <w:rsid w:val="00D43C20"/>
    <w:rsid w:val="00D43DF7"/>
    <w:rsid w:val="00D44B31"/>
    <w:rsid w:val="00D45ED7"/>
    <w:rsid w:val="00D47855"/>
    <w:rsid w:val="00D5196B"/>
    <w:rsid w:val="00D52F28"/>
    <w:rsid w:val="00D53E2F"/>
    <w:rsid w:val="00D562A6"/>
    <w:rsid w:val="00D613BE"/>
    <w:rsid w:val="00D61832"/>
    <w:rsid w:val="00D62923"/>
    <w:rsid w:val="00D64BAC"/>
    <w:rsid w:val="00D65531"/>
    <w:rsid w:val="00D74CE9"/>
    <w:rsid w:val="00D758EB"/>
    <w:rsid w:val="00D810A2"/>
    <w:rsid w:val="00D82C39"/>
    <w:rsid w:val="00D83ABC"/>
    <w:rsid w:val="00D86BD3"/>
    <w:rsid w:val="00D9091C"/>
    <w:rsid w:val="00D9110E"/>
    <w:rsid w:val="00D94DB2"/>
    <w:rsid w:val="00D97E71"/>
    <w:rsid w:val="00DA40EB"/>
    <w:rsid w:val="00DA7522"/>
    <w:rsid w:val="00DB117F"/>
    <w:rsid w:val="00DB1C76"/>
    <w:rsid w:val="00DB3671"/>
    <w:rsid w:val="00DB48D8"/>
    <w:rsid w:val="00DB4AC3"/>
    <w:rsid w:val="00DB4D7D"/>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F1D88"/>
    <w:rsid w:val="00DF1F66"/>
    <w:rsid w:val="00DF2AF2"/>
    <w:rsid w:val="00DF5280"/>
    <w:rsid w:val="00DF5D3B"/>
    <w:rsid w:val="00DF7530"/>
    <w:rsid w:val="00E01A0E"/>
    <w:rsid w:val="00E02CA6"/>
    <w:rsid w:val="00E053B7"/>
    <w:rsid w:val="00E05FCC"/>
    <w:rsid w:val="00E0658D"/>
    <w:rsid w:val="00E07010"/>
    <w:rsid w:val="00E07F57"/>
    <w:rsid w:val="00E10A17"/>
    <w:rsid w:val="00E10F2A"/>
    <w:rsid w:val="00E12479"/>
    <w:rsid w:val="00E135E9"/>
    <w:rsid w:val="00E142AB"/>
    <w:rsid w:val="00E153EC"/>
    <w:rsid w:val="00E15792"/>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392B"/>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E05"/>
    <w:rsid w:val="00EB40D3"/>
    <w:rsid w:val="00EB7DE2"/>
    <w:rsid w:val="00EC0F10"/>
    <w:rsid w:val="00EC23DC"/>
    <w:rsid w:val="00EC6B1B"/>
    <w:rsid w:val="00ED126A"/>
    <w:rsid w:val="00ED167F"/>
    <w:rsid w:val="00ED1731"/>
    <w:rsid w:val="00EE1016"/>
    <w:rsid w:val="00EE130E"/>
    <w:rsid w:val="00EE374E"/>
    <w:rsid w:val="00EE4489"/>
    <w:rsid w:val="00EE5D37"/>
    <w:rsid w:val="00EE6277"/>
    <w:rsid w:val="00EE6DCA"/>
    <w:rsid w:val="00EE6EAC"/>
    <w:rsid w:val="00EE7693"/>
    <w:rsid w:val="00EF135E"/>
    <w:rsid w:val="00EF21AA"/>
    <w:rsid w:val="00EF3B7E"/>
    <w:rsid w:val="00EF4592"/>
    <w:rsid w:val="00EF4E9F"/>
    <w:rsid w:val="00EF7D0C"/>
    <w:rsid w:val="00F12C92"/>
    <w:rsid w:val="00F14B65"/>
    <w:rsid w:val="00F15CBF"/>
    <w:rsid w:val="00F16602"/>
    <w:rsid w:val="00F173C3"/>
    <w:rsid w:val="00F24754"/>
    <w:rsid w:val="00F2615F"/>
    <w:rsid w:val="00F2699D"/>
    <w:rsid w:val="00F27D45"/>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76E7"/>
    <w:rsid w:val="00F929D6"/>
    <w:rsid w:val="00F93C57"/>
    <w:rsid w:val="00F965B2"/>
    <w:rsid w:val="00F97848"/>
    <w:rsid w:val="00FA27C9"/>
    <w:rsid w:val="00FA2920"/>
    <w:rsid w:val="00FA633F"/>
    <w:rsid w:val="00FA6625"/>
    <w:rsid w:val="00FB2CFE"/>
    <w:rsid w:val="00FB597C"/>
    <w:rsid w:val="00FB73C1"/>
    <w:rsid w:val="00FC2570"/>
    <w:rsid w:val="00FC27CD"/>
    <w:rsid w:val="00FC4C06"/>
    <w:rsid w:val="00FC75D4"/>
    <w:rsid w:val="00FD09DB"/>
    <w:rsid w:val="00FD434A"/>
    <w:rsid w:val="00FD47CC"/>
    <w:rsid w:val="00FD6925"/>
    <w:rsid w:val="00FE0D43"/>
    <w:rsid w:val="00FE10DD"/>
    <w:rsid w:val="00FE4423"/>
    <w:rsid w:val="00FE5A17"/>
    <w:rsid w:val="00FE6EEA"/>
    <w:rsid w:val="00FF3827"/>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6E1994BB-0EC1-4703-8CDA-7B92D8D79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uiPriority w:val="99"/>
    <w:semiHidden/>
    <w:unhideWhenUsed/>
    <w:rsid w:val="007A7A52"/>
    <w:rPr>
      <w:color w:val="605E5C"/>
      <w:shd w:val="clear" w:color="auto" w:fill="E1DFDD"/>
    </w:rPr>
  </w:style>
  <w:style w:type="character" w:styleId="TextodoEspaoReservado">
    <w:name w:val="Placeholder Text"/>
    <w:uiPriority w:val="99"/>
    <w:semiHidden/>
    <w:rsid w:val="00856F0E"/>
    <w:rPr>
      <w:color w:val="808080"/>
    </w:rPr>
  </w:style>
  <w:style w:type="table" w:styleId="Tabelacomgrade">
    <w:name w:val="Table Grid"/>
    <w:basedOn w:val="Tabelanormal"/>
    <w:uiPriority w:val="39"/>
    <w:rsid w:val="0004475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nkdaInternet">
    <w:name w:val="Link da Internet"/>
    <w:rsid w:val="00D64BA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16017266">
      <w:bodyDiv w:val="1"/>
      <w:marLeft w:val="0"/>
      <w:marRight w:val="0"/>
      <w:marTop w:val="0"/>
      <w:marBottom w:val="0"/>
      <w:divBdr>
        <w:top w:val="none" w:sz="0" w:space="0" w:color="auto"/>
        <w:left w:val="none" w:sz="0" w:space="0" w:color="auto"/>
        <w:bottom w:val="none" w:sz="0" w:space="0" w:color="auto"/>
        <w:right w:val="none" w:sz="0" w:space="0" w:color="auto"/>
      </w:divBdr>
    </w:div>
    <w:div w:id="219899227">
      <w:bodyDiv w:val="1"/>
      <w:marLeft w:val="0"/>
      <w:marRight w:val="0"/>
      <w:marTop w:val="0"/>
      <w:marBottom w:val="0"/>
      <w:divBdr>
        <w:top w:val="none" w:sz="0" w:space="0" w:color="auto"/>
        <w:left w:val="none" w:sz="0" w:space="0" w:color="auto"/>
        <w:bottom w:val="none" w:sz="0" w:space="0" w:color="auto"/>
        <w:right w:val="none" w:sz="0" w:space="0" w:color="auto"/>
      </w:divBdr>
    </w:div>
    <w:div w:id="240876338">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34638520">
      <w:bodyDiv w:val="1"/>
      <w:marLeft w:val="0"/>
      <w:marRight w:val="0"/>
      <w:marTop w:val="0"/>
      <w:marBottom w:val="0"/>
      <w:divBdr>
        <w:top w:val="none" w:sz="0" w:space="0" w:color="auto"/>
        <w:left w:val="none" w:sz="0" w:space="0" w:color="auto"/>
        <w:bottom w:val="none" w:sz="0" w:space="0" w:color="auto"/>
        <w:right w:val="none" w:sz="0" w:space="0" w:color="auto"/>
      </w:divBdr>
    </w:div>
    <w:div w:id="491719988">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22864434">
      <w:bodyDiv w:val="1"/>
      <w:marLeft w:val="0"/>
      <w:marRight w:val="0"/>
      <w:marTop w:val="0"/>
      <w:marBottom w:val="0"/>
      <w:divBdr>
        <w:top w:val="none" w:sz="0" w:space="0" w:color="auto"/>
        <w:left w:val="none" w:sz="0" w:space="0" w:color="auto"/>
        <w:bottom w:val="none" w:sz="0" w:space="0" w:color="auto"/>
        <w:right w:val="none" w:sz="0" w:space="0" w:color="auto"/>
      </w:divBdr>
    </w:div>
    <w:div w:id="560675059">
      <w:bodyDiv w:val="1"/>
      <w:marLeft w:val="0"/>
      <w:marRight w:val="0"/>
      <w:marTop w:val="0"/>
      <w:marBottom w:val="0"/>
      <w:divBdr>
        <w:top w:val="none" w:sz="0" w:space="0" w:color="auto"/>
        <w:left w:val="none" w:sz="0" w:space="0" w:color="auto"/>
        <w:bottom w:val="none" w:sz="0" w:space="0" w:color="auto"/>
        <w:right w:val="none" w:sz="0" w:space="0" w:color="auto"/>
      </w:divBdr>
    </w:div>
    <w:div w:id="583346861">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49350064">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72046875">
      <w:bodyDiv w:val="1"/>
      <w:marLeft w:val="0"/>
      <w:marRight w:val="0"/>
      <w:marTop w:val="0"/>
      <w:marBottom w:val="0"/>
      <w:divBdr>
        <w:top w:val="none" w:sz="0" w:space="0" w:color="auto"/>
        <w:left w:val="none" w:sz="0" w:space="0" w:color="auto"/>
        <w:bottom w:val="none" w:sz="0" w:space="0" w:color="auto"/>
        <w:right w:val="none" w:sz="0" w:space="0" w:color="auto"/>
      </w:divBdr>
    </w:div>
    <w:div w:id="1250235502">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40766321">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12033660">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48527947">
      <w:bodyDiv w:val="1"/>
      <w:marLeft w:val="0"/>
      <w:marRight w:val="0"/>
      <w:marTop w:val="0"/>
      <w:marBottom w:val="0"/>
      <w:divBdr>
        <w:top w:val="none" w:sz="0" w:space="0" w:color="auto"/>
        <w:left w:val="none" w:sz="0" w:space="0" w:color="auto"/>
        <w:bottom w:val="none" w:sz="0" w:space="0" w:color="auto"/>
        <w:right w:val="none" w:sz="0" w:space="0" w:color="auto"/>
      </w:divBdr>
    </w:div>
    <w:div w:id="2114397215">
      <w:bodyDiv w:val="1"/>
      <w:marLeft w:val="0"/>
      <w:marRight w:val="0"/>
      <w:marTop w:val="0"/>
      <w:marBottom w:val="0"/>
      <w:divBdr>
        <w:top w:val="none" w:sz="0" w:space="0" w:color="auto"/>
        <w:left w:val="none" w:sz="0" w:space="0" w:color="auto"/>
        <w:bottom w:val="none" w:sz="0" w:space="0" w:color="auto"/>
        <w:right w:val="none" w:sz="0" w:space="0" w:color="auto"/>
      </w:divBdr>
    </w:div>
    <w:div w:id="21330187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mailto:notafiscal@piracicaba.sp.gov.br"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eader" Target="header1.xml"/><Relationship Id="rId30"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schemas.microsoft.com/office/infopath/2007/PartnerControls"/>
    <ds:schemaRef ds:uri="http://purl.org/dc/terms/"/>
    <ds:schemaRef ds:uri="http://schemas.microsoft.com/office/2006/documentManagement/types"/>
    <ds:schemaRef ds:uri="http://schemas.openxmlformats.org/package/2006/metadata/core-properties"/>
    <ds:schemaRef ds:uri="http://purl.org/dc/elements/1.1/"/>
    <ds:schemaRef ds:uri="71763c0a-43a9-4215-9c1e-ac13867d38db"/>
    <ds:schemaRef ds:uri="60198707-c4ff-4d5d-8bc5-5efdd47f407d"/>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713573B-5011-47BA-B315-6B7B971DDC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22</Pages>
  <Words>9569</Words>
  <Characters>51674</Characters>
  <Application>Microsoft Office Word</Application>
  <DocSecurity>0</DocSecurity>
  <Lines>430</Lines>
  <Paragraphs>122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61121</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Larissa Palomo</cp:lastModifiedBy>
  <cp:revision>14</cp:revision>
  <cp:lastPrinted>2022-08-03T17:48:00Z</cp:lastPrinted>
  <dcterms:created xsi:type="dcterms:W3CDTF">2024-09-19T18:03:00Z</dcterms:created>
  <dcterms:modified xsi:type="dcterms:W3CDTF">2024-10-24T13:47:00Z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8122742-02e0-4fc8-b886-13159374308f_Enabled">
    <vt:lpwstr>true</vt:lpwstr>
  </property>
  <property fmtid="{D5CDD505-2E9C-101B-9397-08002B2CF9AE}" pid="3" name="MSIP_Label_98122742-02e0-4fc8-b886-13159374308f_SetDate">
    <vt:lpwstr>2023-03-13T14:54:23Z</vt:lpwstr>
  </property>
  <property fmtid="{D5CDD505-2E9C-101B-9397-08002B2CF9AE}" pid="4" name="MSIP_Label_98122742-02e0-4fc8-b886-13159374308f_Method">
    <vt:lpwstr>Privileged</vt:lpwstr>
  </property>
  <property fmtid="{D5CDD505-2E9C-101B-9397-08002B2CF9AE}" pid="5" name="MSIP_Label_98122742-02e0-4fc8-b886-13159374308f_Name">
    <vt:lpwstr>Informações Restritas</vt:lpwstr>
  </property>
  <property fmtid="{D5CDD505-2E9C-101B-9397-08002B2CF9AE}" pid="6" name="MSIP_Label_98122742-02e0-4fc8-b886-13159374308f_SiteId">
    <vt:lpwstr>0c0bcda4-1b8e-46ab-b56c-4ae3741f4340</vt:lpwstr>
  </property>
  <property fmtid="{D5CDD505-2E9C-101B-9397-08002B2CF9AE}" pid="7" name="MSIP_Label_98122742-02e0-4fc8-b886-13159374308f_ActionId">
    <vt:lpwstr>4a5ac50b-fe64-497a-8868-e9a898420b52</vt:lpwstr>
  </property>
  <property fmtid="{D5CDD505-2E9C-101B-9397-08002B2CF9AE}" pid="8" name="MSIP_Label_98122742-02e0-4fc8-b886-13159374308f_ContentBits">
    <vt:lpwstr>0</vt:lpwstr>
  </property>
  <property fmtid="{D5CDD505-2E9C-101B-9397-08002B2CF9AE}" pid="9" name="MediaServiceImageTags">
    <vt:lpwstr/>
  </property>
  <property fmtid="{D5CDD505-2E9C-101B-9397-08002B2CF9AE}" pid="10" name="ContentTypeId">
    <vt:lpwstr>0x0101001D75F14B130BE24D8DFFA4B1428B38A4</vt:lpwstr>
  </property>
</Properties>
</file>