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26CA2F3"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866435">
        <w:rPr>
          <w:b/>
          <w:sz w:val="20"/>
          <w:szCs w:val="20"/>
          <w:lang w:val="pt-BR"/>
        </w:rPr>
        <w:t>508/2024</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7A061DC6" w:rsidR="00B039A0" w:rsidRPr="00726945" w:rsidRDefault="00906BC5" w:rsidP="00FB6F9A">
      <w:pPr>
        <w:pStyle w:val="Recuodecorpodetexto"/>
        <w:widowControl w:val="0"/>
        <w:numPr>
          <w:ilvl w:val="0"/>
          <w:numId w:val="9"/>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E2312B" w:rsidRPr="00E2312B">
        <w:rPr>
          <w:b/>
          <w:bCs/>
          <w:sz w:val="20"/>
          <w:szCs w:val="20"/>
          <w:lang w:val="pt-BR"/>
        </w:rPr>
        <w:t>119</w:t>
      </w:r>
      <w:r w:rsidR="00E2312B">
        <w:rPr>
          <w:b/>
          <w:bCs/>
          <w:sz w:val="20"/>
          <w:szCs w:val="20"/>
          <w:lang w:val="pt-BR"/>
        </w:rPr>
        <w:t>.</w:t>
      </w:r>
      <w:r w:rsidR="00E2312B" w:rsidRPr="00E2312B">
        <w:rPr>
          <w:b/>
          <w:bCs/>
          <w:sz w:val="20"/>
          <w:szCs w:val="20"/>
          <w:lang w:val="pt-BR"/>
        </w:rPr>
        <w:t>202</w:t>
      </w:r>
      <w:r w:rsidR="00E2312B">
        <w:rPr>
          <w:b/>
          <w:bCs/>
          <w:sz w:val="20"/>
          <w:szCs w:val="20"/>
          <w:lang w:val="pt-BR"/>
        </w:rPr>
        <w:t>/2024</w:t>
      </w:r>
    </w:p>
    <w:p w14:paraId="4DF3BAAE" w14:textId="626D7D44" w:rsidR="00B039A0" w:rsidRPr="00726945" w:rsidRDefault="00906BC5" w:rsidP="00FB6F9A">
      <w:pPr>
        <w:pStyle w:val="Recuodecorpodetexto"/>
        <w:widowControl w:val="0"/>
        <w:numPr>
          <w:ilvl w:val="0"/>
          <w:numId w:val="9"/>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866435">
        <w:rPr>
          <w:b/>
          <w:sz w:val="20"/>
          <w:szCs w:val="20"/>
          <w:lang w:val="pt-BR"/>
        </w:rPr>
        <w:t>12/11/2024</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073535A5" w:rsidR="00B039A0" w:rsidRPr="00726945" w:rsidRDefault="00906BC5" w:rsidP="00FB6F9A">
      <w:pPr>
        <w:pStyle w:val="Recuodecorpodetexto"/>
        <w:widowControl w:val="0"/>
        <w:numPr>
          <w:ilvl w:val="0"/>
          <w:numId w:val="9"/>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866435">
        <w:rPr>
          <w:b/>
          <w:sz w:val="20"/>
          <w:szCs w:val="20"/>
          <w:lang w:val="pt-BR"/>
        </w:rPr>
        <w:t>12/11/2024</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247CDBD8" w:rsidR="00840314" w:rsidRPr="00726945" w:rsidRDefault="00840314" w:rsidP="00FB6F9A">
      <w:pPr>
        <w:pStyle w:val="Recuodecorpodetexto"/>
        <w:widowControl w:val="0"/>
        <w:numPr>
          <w:ilvl w:val="0"/>
          <w:numId w:val="9"/>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00F15BB4" w:rsidRPr="00C616FC">
          <w:rPr>
            <w:rStyle w:val="Hyperlink"/>
            <w:sz w:val="20"/>
            <w:szCs w:val="20"/>
          </w:rPr>
          <w:t>https://bnccompras.com</w:t>
        </w:r>
      </w:hyperlink>
      <w:r w:rsidR="00F15BB4">
        <w:rPr>
          <w:sz w:val="20"/>
          <w:szCs w:val="20"/>
          <w:lang w:val="pt-BR"/>
        </w:rPr>
        <w:t xml:space="preserve"> </w:t>
      </w:r>
      <w:r w:rsidR="00F15BB4" w:rsidRPr="00F15BB4">
        <w:rPr>
          <w:sz w:val="20"/>
          <w:szCs w:val="20"/>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7A85D955" w14:textId="7337AB8D" w:rsidR="009D246F" w:rsidRPr="009D246F" w:rsidRDefault="00906BC5" w:rsidP="00FB6F9A">
      <w:pPr>
        <w:numPr>
          <w:ilvl w:val="0"/>
          <w:numId w:val="8"/>
        </w:numPr>
        <w:tabs>
          <w:tab w:val="left" w:pos="284"/>
        </w:tabs>
        <w:jc w:val="both"/>
        <w:rPr>
          <w:rFonts w:ascii="Arial" w:hAnsi="Arial" w:cs="Arial"/>
        </w:rPr>
      </w:pPr>
      <w:r w:rsidRPr="009D246F">
        <w:rPr>
          <w:rFonts w:ascii="Arial" w:hAnsi="Arial" w:cs="Arial"/>
        </w:rPr>
        <w:t>Objeto:</w:t>
      </w:r>
      <w:r w:rsidRPr="009D246F">
        <w:rPr>
          <w:rFonts w:ascii="Arial" w:hAnsi="Arial" w:cs="Arial"/>
          <w:b/>
        </w:rPr>
        <w:t xml:space="preserve"> </w:t>
      </w:r>
      <w:r w:rsidR="00E2312B" w:rsidRPr="009D246F">
        <w:rPr>
          <w:rFonts w:ascii="Arial" w:hAnsi="Arial" w:cs="Arial"/>
          <w:b/>
        </w:rPr>
        <w:t>Fornecimento Parcelado de Gás Liquefeito de Petróleo (GLP)</w:t>
      </w:r>
      <w:r w:rsidR="003A09CD">
        <w:rPr>
          <w:rFonts w:ascii="Arial" w:hAnsi="Arial" w:cs="Arial"/>
          <w:b/>
        </w:rPr>
        <w:t>.</w:t>
      </w:r>
    </w:p>
    <w:p w14:paraId="4DD8D191" w14:textId="6089EBFB" w:rsidR="00B039A0" w:rsidRPr="009D246F" w:rsidRDefault="00906BC5" w:rsidP="00FB6F9A">
      <w:pPr>
        <w:numPr>
          <w:ilvl w:val="0"/>
          <w:numId w:val="8"/>
        </w:numPr>
        <w:tabs>
          <w:tab w:val="left" w:pos="284"/>
        </w:tabs>
        <w:jc w:val="both"/>
        <w:rPr>
          <w:rFonts w:ascii="Arial" w:hAnsi="Arial" w:cs="Arial"/>
        </w:rPr>
      </w:pPr>
      <w:r w:rsidRPr="009D246F">
        <w:rPr>
          <w:rFonts w:ascii="Arial" w:hAnsi="Arial" w:cs="Arial"/>
        </w:rPr>
        <w:t xml:space="preserve">Unidade </w:t>
      </w:r>
      <w:r w:rsidR="007A6329" w:rsidRPr="009D246F">
        <w:rPr>
          <w:rFonts w:ascii="Arial" w:hAnsi="Arial" w:cs="Arial"/>
        </w:rPr>
        <w:t>R</w:t>
      </w:r>
      <w:r w:rsidRPr="009D246F">
        <w:rPr>
          <w:rFonts w:ascii="Arial" w:hAnsi="Arial" w:cs="Arial"/>
        </w:rPr>
        <w:t xml:space="preserve">equisitante: </w:t>
      </w:r>
      <w:r w:rsidR="005D15A1">
        <w:rPr>
          <w:rFonts w:ascii="Arial" w:hAnsi="Arial" w:cs="Arial"/>
        </w:rPr>
        <w:t>SECRETARIA MUNICIPAL DE ADMINISTRAÇÃO</w:t>
      </w:r>
    </w:p>
    <w:p w14:paraId="2BE1C226" w14:textId="665F0DDE" w:rsidR="00DD74AF" w:rsidRPr="00726945" w:rsidRDefault="00906BC5" w:rsidP="00FB6F9A">
      <w:pPr>
        <w:numPr>
          <w:ilvl w:val="0"/>
          <w:numId w:val="8"/>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5D15A1">
        <w:rPr>
          <w:rFonts w:ascii="Arial" w:hAnsi="Arial" w:cs="Arial"/>
        </w:rPr>
        <w:t xml:space="preserve"> </w:t>
      </w:r>
      <w:r w:rsidR="005D15A1" w:rsidRPr="005D15A1">
        <w:rPr>
          <w:rFonts w:ascii="Arial" w:hAnsi="Arial" w:cs="Arial"/>
        </w:rPr>
        <w:t>0101011000 - TESOURO - GERAL</w:t>
      </w:r>
    </w:p>
    <w:p w14:paraId="3BE35796" w14:textId="6B39508E" w:rsidR="00B039A0" w:rsidRPr="00726945" w:rsidRDefault="00906BC5" w:rsidP="00FB6F9A">
      <w:pPr>
        <w:numPr>
          <w:ilvl w:val="0"/>
          <w:numId w:val="8"/>
        </w:numPr>
        <w:tabs>
          <w:tab w:val="left" w:pos="284"/>
        </w:tabs>
        <w:jc w:val="both"/>
        <w:rPr>
          <w:rFonts w:ascii="Arial" w:hAnsi="Arial" w:cs="Arial"/>
        </w:rPr>
      </w:pPr>
      <w:r w:rsidRPr="00726945">
        <w:rPr>
          <w:rFonts w:ascii="Arial" w:hAnsi="Arial" w:cs="Arial"/>
        </w:rPr>
        <w:t xml:space="preserve">Valor estimado da contratação: </w:t>
      </w:r>
      <w:r w:rsidR="00C36B7E" w:rsidRPr="00726945">
        <w:rPr>
          <w:rFonts w:ascii="Arial" w:hAnsi="Arial" w:cs="Arial"/>
          <w:b/>
        </w:rPr>
        <w:t xml:space="preserve">R$ </w:t>
      </w:r>
      <w:r w:rsidR="00A66DEC" w:rsidRPr="00A66DEC">
        <w:rPr>
          <w:rFonts w:ascii="Arial" w:hAnsi="Arial" w:cs="Arial"/>
          <w:b/>
        </w:rPr>
        <w:t>811.903,25 (Oitocentos e onze mil, novecentos e três reais e vinte e cinco centavos)</w:t>
      </w:r>
      <w:r w:rsidR="005D15A1">
        <w:rPr>
          <w:rFonts w:ascii="Arial" w:hAnsi="Arial" w:cs="Arial"/>
          <w:b/>
        </w:rPr>
        <w:t>;</w:t>
      </w:r>
      <w:r w:rsidR="005D15A1" w:rsidRPr="005D15A1">
        <w:rPr>
          <w:rFonts w:ascii="Arial" w:hAnsi="Arial" w:cs="Arial"/>
          <w:b/>
        </w:rPr>
        <w:t xml:space="preserve"> </w:t>
      </w:r>
    </w:p>
    <w:p w14:paraId="1BA3F747" w14:textId="7782BA24" w:rsidR="00906BC5" w:rsidRPr="00726945" w:rsidRDefault="00906BC5" w:rsidP="00FB6F9A">
      <w:pPr>
        <w:numPr>
          <w:ilvl w:val="0"/>
          <w:numId w:val="8"/>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E83D2E">
        <w:rPr>
          <w:rFonts w:ascii="Arial" w:hAnsi="Arial" w:cs="Arial"/>
        </w:rPr>
        <w:t>12 (doze) meses</w:t>
      </w:r>
      <w:r w:rsidR="00A66DEC" w:rsidRPr="00A66DEC">
        <w:rPr>
          <w:rFonts w:ascii="Arial" w:hAnsi="Arial" w:cs="Arial"/>
        </w:rPr>
        <w:t>, podendo ser prorrogado, desde que comprovado o preço vantajoso, conforme previsto no artigo 107 da Lei 14.133 de 2021</w:t>
      </w:r>
      <w:r w:rsidR="007E075A">
        <w:rPr>
          <w:rFonts w:ascii="Arial" w:hAnsi="Arial" w:cs="Arial"/>
        </w:rPr>
        <w:t>.</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FB6F9A">
      <w:pPr>
        <w:widowControl w:val="0"/>
        <w:numPr>
          <w:ilvl w:val="0"/>
          <w:numId w:val="10"/>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2138A732" w:rsidR="00906BC5" w:rsidRPr="00726945" w:rsidRDefault="00906BC5" w:rsidP="00FB6F9A">
      <w:pPr>
        <w:widowControl w:val="0"/>
        <w:numPr>
          <w:ilvl w:val="0"/>
          <w:numId w:val="10"/>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633F23A9" w14:textId="7CC7CC3D" w:rsidR="00222B3C" w:rsidRPr="00443C0F" w:rsidRDefault="00222B3C" w:rsidP="00222B3C">
      <w:pPr>
        <w:widowControl w:val="0"/>
        <w:numPr>
          <w:ilvl w:val="0"/>
          <w:numId w:val="10"/>
        </w:numPr>
        <w:tabs>
          <w:tab w:val="left" w:pos="284"/>
        </w:tabs>
        <w:autoSpaceDN w:val="0"/>
        <w:jc w:val="both"/>
        <w:rPr>
          <w:rFonts w:ascii="Arial" w:hAnsi="Arial" w:cs="Arial"/>
          <w:b/>
        </w:rPr>
      </w:pPr>
      <w:r w:rsidRPr="00532AE3">
        <w:rPr>
          <w:rFonts w:ascii="Arial" w:hAnsi="Arial" w:cs="Arial"/>
          <w:b/>
          <w:bCs/>
        </w:rPr>
        <w:t>Aplicação da Lei Complementar nº 147/14</w:t>
      </w:r>
      <w:r>
        <w:rPr>
          <w:rFonts w:ascii="Arial" w:hAnsi="Arial" w:cs="Arial"/>
          <w:b/>
          <w:bCs/>
        </w:rPr>
        <w:t xml:space="preserve"> </w:t>
      </w:r>
      <w:r w:rsidRPr="00532AE3">
        <w:rPr>
          <w:rFonts w:ascii="Arial" w:hAnsi="Arial" w:cs="Arial"/>
          <w:b/>
          <w:bCs/>
        </w:rPr>
        <w:t xml:space="preserve">- </w:t>
      </w:r>
      <w:r>
        <w:rPr>
          <w:rFonts w:ascii="Arial" w:hAnsi="Arial" w:cs="Arial"/>
          <w:b/>
          <w:bCs/>
        </w:rPr>
        <w:t>São</w:t>
      </w:r>
      <w:r w:rsidRPr="00532AE3">
        <w:rPr>
          <w:rFonts w:ascii="Arial" w:hAnsi="Arial" w:cs="Arial"/>
          <w:b/>
          <w:bCs/>
        </w:rPr>
        <w:t xml:space="preserve"> reservado</w:t>
      </w:r>
      <w:r>
        <w:rPr>
          <w:rFonts w:ascii="Arial" w:hAnsi="Arial" w:cs="Arial"/>
          <w:b/>
          <w:bCs/>
        </w:rPr>
        <w:t>s</w:t>
      </w:r>
      <w:r w:rsidRPr="00532AE3">
        <w:rPr>
          <w:rFonts w:ascii="Arial" w:hAnsi="Arial" w:cs="Arial"/>
          <w:b/>
          <w:bCs/>
        </w:rPr>
        <w:t xml:space="preserve"> a Microempresas e Empresas de Pequeno Porte o</w:t>
      </w:r>
      <w:r>
        <w:rPr>
          <w:rFonts w:ascii="Arial" w:hAnsi="Arial" w:cs="Arial"/>
          <w:b/>
          <w:bCs/>
        </w:rPr>
        <w:t>s</w:t>
      </w:r>
      <w:r w:rsidRPr="00532AE3">
        <w:rPr>
          <w:rFonts w:ascii="Arial" w:hAnsi="Arial" w:cs="Arial"/>
          <w:b/>
          <w:bCs/>
        </w:rPr>
        <w:t xml:space="preserve"> ite</w:t>
      </w:r>
      <w:r>
        <w:rPr>
          <w:rFonts w:ascii="Arial" w:hAnsi="Arial" w:cs="Arial"/>
          <w:b/>
          <w:bCs/>
        </w:rPr>
        <w:t>ns</w:t>
      </w:r>
      <w:r w:rsidRPr="00532AE3">
        <w:rPr>
          <w:rFonts w:ascii="Arial" w:hAnsi="Arial" w:cs="Arial"/>
          <w:b/>
          <w:bCs/>
        </w:rPr>
        <w:t xml:space="preserve"> </w:t>
      </w:r>
      <w:r>
        <w:rPr>
          <w:rFonts w:ascii="Arial" w:hAnsi="Arial" w:cs="Arial"/>
          <w:b/>
          <w:bCs/>
        </w:rPr>
        <w:t>02, 03 e 05</w:t>
      </w:r>
      <w:r w:rsidRPr="00532AE3">
        <w:rPr>
          <w:rFonts w:ascii="Arial" w:hAnsi="Arial" w:cs="Arial"/>
          <w:b/>
          <w:bCs/>
        </w:rPr>
        <w:t>.</w:t>
      </w:r>
    </w:p>
    <w:p w14:paraId="0CE6FBEF" w14:textId="60A8FE8C" w:rsidR="00777509" w:rsidRPr="00726945" w:rsidRDefault="00222B3C" w:rsidP="00222B3C">
      <w:pPr>
        <w:widowControl w:val="0"/>
        <w:numPr>
          <w:ilvl w:val="0"/>
          <w:numId w:val="10"/>
        </w:numPr>
        <w:tabs>
          <w:tab w:val="left" w:pos="284"/>
        </w:tabs>
        <w:autoSpaceDN w:val="0"/>
        <w:jc w:val="both"/>
        <w:rPr>
          <w:rFonts w:ascii="Arial" w:hAnsi="Arial" w:cs="Arial"/>
          <w:b/>
        </w:rPr>
      </w:pPr>
      <w:r w:rsidRPr="00532AE3">
        <w:rPr>
          <w:rFonts w:ascii="Arial" w:hAnsi="Arial" w:cs="Arial"/>
          <w:b/>
          <w:bCs/>
        </w:rPr>
        <w:t xml:space="preserve">Aplicação da Lei Complementar nº 147/14 </w:t>
      </w:r>
      <w:r>
        <w:rPr>
          <w:rFonts w:ascii="Arial" w:hAnsi="Arial" w:cs="Arial"/>
          <w:b/>
          <w:bCs/>
        </w:rPr>
        <w:t>– Itens 06 e 07 são Cota reservada ME/EPP dos Itens 01 e 04.</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FB6F9A">
      <w:pPr>
        <w:numPr>
          <w:ilvl w:val="0"/>
          <w:numId w:val="7"/>
        </w:numPr>
        <w:tabs>
          <w:tab w:val="left" w:pos="284"/>
        </w:tabs>
        <w:jc w:val="both"/>
        <w:rPr>
          <w:rFonts w:ascii="Arial" w:hAnsi="Arial" w:cs="Arial"/>
        </w:rPr>
      </w:pPr>
      <w:r>
        <w:rPr>
          <w:rFonts w:ascii="Arial" w:hAnsi="Arial" w:cs="Arial"/>
        </w:rPr>
        <w:t>Prazo de validade: 90 (noventa) dias.</w:t>
      </w:r>
    </w:p>
    <w:p w14:paraId="5D7B3330" w14:textId="4908D828" w:rsidR="00B039A0" w:rsidRPr="00726945" w:rsidRDefault="00906BC5" w:rsidP="00FB6F9A">
      <w:pPr>
        <w:numPr>
          <w:ilvl w:val="0"/>
          <w:numId w:val="7"/>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44EB987E" w:rsidR="00B039A0" w:rsidRPr="00726945" w:rsidRDefault="00906BC5" w:rsidP="00FB6F9A">
      <w:pPr>
        <w:numPr>
          <w:ilvl w:val="0"/>
          <w:numId w:val="7"/>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 </w:t>
      </w:r>
      <w:r w:rsidRPr="00726945">
        <w:rPr>
          <w:rFonts w:ascii="Arial" w:hAnsi="Arial" w:cs="Arial"/>
          <w:b/>
        </w:rPr>
        <w:t>marca 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7424EF68" w14:textId="77777777" w:rsidR="00B039A0" w:rsidRPr="005D15A1" w:rsidRDefault="00906BC5" w:rsidP="00FB6F9A">
      <w:pPr>
        <w:numPr>
          <w:ilvl w:val="0"/>
          <w:numId w:val="7"/>
        </w:numPr>
        <w:tabs>
          <w:tab w:val="left" w:pos="284"/>
        </w:tabs>
        <w:jc w:val="both"/>
        <w:rPr>
          <w:rFonts w:ascii="Arial" w:eastAsia="Arial" w:hAnsi="Arial" w:cs="Arial"/>
        </w:rPr>
      </w:pPr>
      <w:r w:rsidRPr="00726945">
        <w:rPr>
          <w:rFonts w:ascii="Arial" w:hAnsi="Arial" w:cs="Arial"/>
        </w:rPr>
        <w:t>Especificações e quantidades:</w:t>
      </w:r>
    </w:p>
    <w:p w14:paraId="7E7D2C5F" w14:textId="2E2759D7" w:rsidR="005D15A1" w:rsidRDefault="005D15A1" w:rsidP="005D15A1">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C5B97" w:rsidRPr="00F2298B" w14:paraId="709426FD" w14:textId="77777777" w:rsidTr="00E83D2E">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26B79653" w14:textId="77777777" w:rsidR="001C5B97" w:rsidRPr="00F2298B" w:rsidRDefault="001C5B97" w:rsidP="00E83D2E">
            <w:pPr>
              <w:pStyle w:val="Contedodatabela"/>
              <w:jc w:val="center"/>
              <w:rPr>
                <w:rFonts w:ascii="Arial" w:hAnsi="Arial" w:cs="Arial"/>
                <w:b/>
                <w:kern w:val="2"/>
              </w:rPr>
            </w:pPr>
            <w:r w:rsidRPr="00F2298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C0EC358" w14:textId="77777777" w:rsidR="001C5B97" w:rsidRPr="00F2298B" w:rsidRDefault="001C5B97" w:rsidP="00E83D2E">
            <w:pPr>
              <w:pStyle w:val="Contedodatabela"/>
              <w:jc w:val="center"/>
              <w:rPr>
                <w:rFonts w:ascii="Arial" w:hAnsi="Arial" w:cs="Arial"/>
                <w:b/>
                <w:kern w:val="2"/>
              </w:rPr>
            </w:pPr>
            <w:r w:rsidRPr="00F2298B">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D68F4F8" w14:textId="77777777" w:rsidR="001C5B97" w:rsidRPr="00F2298B" w:rsidRDefault="001C5B97" w:rsidP="00E83D2E">
            <w:pPr>
              <w:pStyle w:val="Contedodatabela"/>
              <w:jc w:val="center"/>
              <w:rPr>
                <w:rFonts w:ascii="Arial" w:hAnsi="Arial" w:cs="Arial"/>
                <w:b/>
                <w:kern w:val="2"/>
              </w:rPr>
            </w:pPr>
            <w:r w:rsidRPr="00F2298B">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8A7416" w14:textId="77777777" w:rsidR="001C5B97" w:rsidRPr="00F2298B" w:rsidRDefault="001C5B97" w:rsidP="00E83D2E">
            <w:pPr>
              <w:pStyle w:val="Contedodatabela"/>
              <w:jc w:val="center"/>
              <w:rPr>
                <w:rFonts w:ascii="Arial" w:hAnsi="Arial" w:cs="Arial"/>
                <w:kern w:val="2"/>
              </w:rPr>
            </w:pPr>
            <w:r w:rsidRPr="00F2298B">
              <w:rPr>
                <w:rFonts w:ascii="Arial" w:hAnsi="Arial" w:cs="Arial"/>
                <w:b/>
              </w:rPr>
              <w:t>Descritivo</w:t>
            </w:r>
          </w:p>
        </w:tc>
      </w:tr>
      <w:tr w:rsidR="001C5B97" w:rsidRPr="00A66DEC" w14:paraId="3075EDCC" w14:textId="77777777" w:rsidTr="00E83D2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EA89E2F" w14:textId="77777777" w:rsidR="001C5B97" w:rsidRPr="00A66DEC" w:rsidRDefault="001C5B97" w:rsidP="001C5B97">
            <w:pPr>
              <w:jc w:val="center"/>
              <w:rPr>
                <w:rFonts w:ascii="Arial" w:hAnsi="Arial" w:cs="Arial"/>
                <w:b/>
              </w:rPr>
            </w:pPr>
            <w:r w:rsidRPr="00A66DEC">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25C96F08" w14:textId="2A672AA0" w:rsidR="001C5B97" w:rsidRPr="001C5B97" w:rsidRDefault="001C5B97" w:rsidP="001C5B97">
            <w:pPr>
              <w:pStyle w:val="Contedodatabela"/>
              <w:jc w:val="center"/>
              <w:rPr>
                <w:rFonts w:ascii="Arial" w:hAnsi="Arial" w:cs="Arial"/>
                <w:b/>
              </w:rPr>
            </w:pPr>
            <w:r w:rsidRPr="001C5B97">
              <w:rPr>
                <w:rFonts w:ascii="Arial" w:hAnsi="Arial" w:cs="Arial"/>
                <w:b/>
              </w:rPr>
              <w:t>989</w:t>
            </w:r>
          </w:p>
        </w:tc>
        <w:tc>
          <w:tcPr>
            <w:tcW w:w="850" w:type="dxa"/>
            <w:tcBorders>
              <w:top w:val="single" w:sz="4" w:space="0" w:color="000000"/>
              <w:left w:val="single" w:sz="4" w:space="0" w:color="000000"/>
              <w:bottom w:val="single" w:sz="4" w:space="0" w:color="000000"/>
              <w:right w:val="nil"/>
            </w:tcBorders>
            <w:vAlign w:val="center"/>
          </w:tcPr>
          <w:p w14:paraId="3BB5466C" w14:textId="77777777" w:rsidR="001C5B97" w:rsidRPr="00A66DEC" w:rsidRDefault="001C5B97" w:rsidP="001C5B97">
            <w:pPr>
              <w:pStyle w:val="Contedodatabela"/>
              <w:jc w:val="center"/>
              <w:rPr>
                <w:rFonts w:ascii="Arial" w:hAnsi="Arial" w:cs="Arial"/>
                <w:b/>
              </w:rPr>
            </w:pPr>
            <w:r w:rsidRPr="00A66DE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45B5FC6" w14:textId="1B821DB5" w:rsidR="001C5B97" w:rsidRPr="00A66DEC" w:rsidRDefault="00FD14B9" w:rsidP="001C5B97">
            <w:pPr>
              <w:pStyle w:val="Contedodatabela"/>
              <w:jc w:val="both"/>
              <w:rPr>
                <w:rFonts w:ascii="Arial" w:hAnsi="Arial" w:cs="Arial"/>
                <w:b/>
              </w:rPr>
            </w:pPr>
            <w:r w:rsidRPr="00A66DEC">
              <w:rPr>
                <w:rFonts w:ascii="Arial" w:hAnsi="Arial" w:cs="Arial"/>
                <w:b/>
              </w:rPr>
              <w:t>Carga de gás (GLP) para botijão de 13 Kg</w:t>
            </w:r>
          </w:p>
        </w:tc>
      </w:tr>
      <w:tr w:rsidR="00222B3C" w:rsidRPr="00A66DEC" w14:paraId="142AA911" w14:textId="77777777" w:rsidTr="00E83D2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7306DCC" w14:textId="77777777" w:rsidR="00222B3C" w:rsidRPr="00A66DEC" w:rsidRDefault="00222B3C" w:rsidP="00222B3C">
            <w:pPr>
              <w:jc w:val="center"/>
              <w:rPr>
                <w:rFonts w:ascii="Arial" w:hAnsi="Arial" w:cs="Arial"/>
                <w:b/>
              </w:rPr>
            </w:pPr>
            <w:r w:rsidRPr="00A66DEC">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57F0F7E9" w14:textId="456496E7" w:rsidR="00222B3C" w:rsidRPr="001C5B97" w:rsidRDefault="00222B3C" w:rsidP="00222B3C">
            <w:pPr>
              <w:pStyle w:val="Contedodatabela"/>
              <w:jc w:val="center"/>
              <w:rPr>
                <w:rFonts w:ascii="Arial" w:hAnsi="Arial" w:cs="Arial"/>
                <w:b/>
              </w:rPr>
            </w:pPr>
            <w:r w:rsidRPr="00A66DEC">
              <w:rPr>
                <w:rFonts w:ascii="Arial" w:hAnsi="Arial" w:cs="Arial"/>
                <w:b/>
              </w:rPr>
              <w:t>51</w:t>
            </w:r>
          </w:p>
        </w:tc>
        <w:tc>
          <w:tcPr>
            <w:tcW w:w="850" w:type="dxa"/>
            <w:tcBorders>
              <w:top w:val="single" w:sz="4" w:space="0" w:color="000000"/>
              <w:left w:val="single" w:sz="4" w:space="0" w:color="000000"/>
              <w:bottom w:val="single" w:sz="4" w:space="0" w:color="000000"/>
              <w:right w:val="nil"/>
            </w:tcBorders>
            <w:vAlign w:val="center"/>
          </w:tcPr>
          <w:p w14:paraId="52638673" w14:textId="2F318C01" w:rsidR="00222B3C" w:rsidRPr="00A66DEC" w:rsidRDefault="00222B3C" w:rsidP="00222B3C">
            <w:pPr>
              <w:pStyle w:val="Contedodatabela"/>
              <w:jc w:val="center"/>
              <w:rPr>
                <w:rFonts w:ascii="Arial" w:hAnsi="Arial" w:cs="Arial"/>
                <w:b/>
              </w:rPr>
            </w:pPr>
            <w:r w:rsidRPr="00A66DE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F29DDB1" w14:textId="713BFDA4" w:rsidR="00222B3C" w:rsidRPr="00A66DEC" w:rsidRDefault="00222B3C" w:rsidP="00222B3C">
            <w:pPr>
              <w:pStyle w:val="Contedodatabela"/>
              <w:jc w:val="both"/>
              <w:rPr>
                <w:rFonts w:ascii="Arial" w:hAnsi="Arial" w:cs="Arial"/>
                <w:b/>
              </w:rPr>
            </w:pPr>
            <w:r w:rsidRPr="00A66DEC">
              <w:rPr>
                <w:rFonts w:ascii="Arial" w:hAnsi="Arial" w:cs="Arial"/>
                <w:b/>
              </w:rPr>
              <w:t>Botijão de 13 Kg</w:t>
            </w:r>
          </w:p>
        </w:tc>
      </w:tr>
      <w:tr w:rsidR="00222B3C" w:rsidRPr="00A66DEC" w14:paraId="157B46ED" w14:textId="77777777" w:rsidTr="00E83D2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05B674" w14:textId="28E13F93" w:rsidR="00222B3C" w:rsidRPr="00A66DEC" w:rsidRDefault="00222B3C" w:rsidP="00222B3C">
            <w:pPr>
              <w:jc w:val="center"/>
              <w:rPr>
                <w:rFonts w:ascii="Arial" w:hAnsi="Arial" w:cs="Arial"/>
                <w:b/>
              </w:rPr>
            </w:pPr>
            <w:r w:rsidRPr="00A66DEC">
              <w:rPr>
                <w:rFonts w:ascii="Arial" w:hAnsi="Arial" w:cs="Arial"/>
                <w:b/>
              </w:rPr>
              <w:t>0</w:t>
            </w:r>
            <w:r>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4F355A81" w14:textId="6F5B8256" w:rsidR="00222B3C" w:rsidRPr="00A66DEC" w:rsidRDefault="00222B3C" w:rsidP="00222B3C">
            <w:pPr>
              <w:pStyle w:val="Contedodatabela"/>
              <w:jc w:val="center"/>
              <w:rPr>
                <w:rFonts w:ascii="Arial" w:hAnsi="Arial" w:cs="Arial"/>
                <w:b/>
              </w:rPr>
            </w:pPr>
            <w:r w:rsidRPr="00A66DEC">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4CDDE2F3" w14:textId="47552CCC" w:rsidR="00222B3C" w:rsidRPr="00A66DEC" w:rsidRDefault="00222B3C" w:rsidP="00222B3C">
            <w:pPr>
              <w:pStyle w:val="Contedodatabela"/>
              <w:jc w:val="center"/>
              <w:rPr>
                <w:rFonts w:ascii="Arial" w:hAnsi="Arial" w:cs="Arial"/>
                <w:b/>
              </w:rPr>
            </w:pPr>
            <w:r w:rsidRPr="00A66DE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58672E" w14:textId="255F6DFE" w:rsidR="00222B3C" w:rsidRPr="00A66DEC" w:rsidRDefault="00222B3C" w:rsidP="00222B3C">
            <w:pPr>
              <w:pStyle w:val="Contedodatabela"/>
              <w:jc w:val="both"/>
              <w:rPr>
                <w:rFonts w:ascii="Arial" w:hAnsi="Arial" w:cs="Arial"/>
                <w:b/>
              </w:rPr>
            </w:pPr>
            <w:r w:rsidRPr="00A66DEC">
              <w:rPr>
                <w:rFonts w:ascii="Arial" w:hAnsi="Arial" w:cs="Arial"/>
                <w:b/>
              </w:rPr>
              <w:t>Carga de gás (GLP) para cilindro de 20 Kg</w:t>
            </w:r>
          </w:p>
        </w:tc>
      </w:tr>
      <w:tr w:rsidR="00222B3C" w:rsidRPr="00A66DEC" w14:paraId="20F2433C" w14:textId="77777777" w:rsidTr="00E83D2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55CA546" w14:textId="358DB7B3" w:rsidR="00222B3C" w:rsidRPr="00A66DEC" w:rsidRDefault="00222B3C" w:rsidP="00222B3C">
            <w:pPr>
              <w:jc w:val="center"/>
              <w:rPr>
                <w:rFonts w:ascii="Arial" w:hAnsi="Arial" w:cs="Arial"/>
                <w:b/>
              </w:rPr>
            </w:pPr>
            <w:r w:rsidRPr="00A66DEC">
              <w:rPr>
                <w:rFonts w:ascii="Arial" w:hAnsi="Arial" w:cs="Arial"/>
                <w:b/>
              </w:rPr>
              <w:t>0</w:t>
            </w:r>
            <w:r>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3E3D4A98" w14:textId="1FE9AC6D" w:rsidR="00222B3C" w:rsidRPr="00A66DEC" w:rsidRDefault="00222B3C" w:rsidP="00222B3C">
            <w:pPr>
              <w:pStyle w:val="Contedodatabela"/>
              <w:jc w:val="center"/>
              <w:rPr>
                <w:rFonts w:ascii="Arial" w:hAnsi="Arial" w:cs="Arial"/>
                <w:b/>
              </w:rPr>
            </w:pPr>
            <w:r>
              <w:rPr>
                <w:rFonts w:ascii="Arial" w:hAnsi="Arial" w:cs="Arial"/>
                <w:b/>
              </w:rPr>
              <w:t>810</w:t>
            </w:r>
          </w:p>
        </w:tc>
        <w:tc>
          <w:tcPr>
            <w:tcW w:w="850" w:type="dxa"/>
            <w:tcBorders>
              <w:top w:val="single" w:sz="4" w:space="0" w:color="000000"/>
              <w:left w:val="single" w:sz="4" w:space="0" w:color="000000"/>
              <w:bottom w:val="single" w:sz="4" w:space="0" w:color="000000"/>
              <w:right w:val="nil"/>
            </w:tcBorders>
            <w:vAlign w:val="center"/>
          </w:tcPr>
          <w:p w14:paraId="50636CBA" w14:textId="06EE6091" w:rsidR="00222B3C" w:rsidRPr="00A66DEC" w:rsidRDefault="00222B3C" w:rsidP="00222B3C">
            <w:pPr>
              <w:pStyle w:val="Contedodatabela"/>
              <w:jc w:val="center"/>
              <w:rPr>
                <w:rFonts w:ascii="Arial" w:hAnsi="Arial" w:cs="Arial"/>
                <w:b/>
              </w:rPr>
            </w:pPr>
            <w:r w:rsidRPr="00A66DE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14F0EAA" w14:textId="3379A446" w:rsidR="00222B3C" w:rsidRPr="00A66DEC" w:rsidRDefault="00222B3C" w:rsidP="00222B3C">
            <w:pPr>
              <w:pStyle w:val="Contedodatabela"/>
              <w:jc w:val="both"/>
              <w:rPr>
                <w:rFonts w:ascii="Arial" w:hAnsi="Arial" w:cs="Arial"/>
                <w:b/>
              </w:rPr>
            </w:pPr>
            <w:bookmarkStart w:id="0" w:name="_GoBack"/>
            <w:r w:rsidRPr="00A66DEC">
              <w:rPr>
                <w:rFonts w:ascii="Arial" w:hAnsi="Arial" w:cs="Arial"/>
                <w:b/>
              </w:rPr>
              <w:t>Carga de gás (GLP) para cilindro de 45 Kg</w:t>
            </w:r>
            <w:bookmarkEnd w:id="0"/>
          </w:p>
        </w:tc>
      </w:tr>
      <w:tr w:rsidR="00CA5190" w:rsidRPr="00A66DEC" w14:paraId="35CC43A1" w14:textId="77777777" w:rsidTr="00E83D2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90A2679" w14:textId="69B9C686" w:rsidR="00CA5190" w:rsidRPr="00A66DEC" w:rsidRDefault="00CA5190" w:rsidP="00CA5190">
            <w:pPr>
              <w:jc w:val="center"/>
              <w:rPr>
                <w:rFonts w:ascii="Arial" w:hAnsi="Arial" w:cs="Arial"/>
                <w:b/>
              </w:rPr>
            </w:pPr>
            <w:r w:rsidRPr="00A66DEC">
              <w:rPr>
                <w:rFonts w:ascii="Arial" w:hAnsi="Arial" w:cs="Arial"/>
                <w:b/>
              </w:rPr>
              <w:t>0</w:t>
            </w:r>
            <w:r>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6572A2FB" w14:textId="16DB457D" w:rsidR="00CA5190" w:rsidRPr="00A66DEC" w:rsidRDefault="00CA5190" w:rsidP="00CA5190">
            <w:pPr>
              <w:pStyle w:val="Contedodatabela"/>
              <w:jc w:val="center"/>
              <w:rPr>
                <w:rFonts w:ascii="Arial" w:hAnsi="Arial" w:cs="Arial"/>
                <w:b/>
              </w:rPr>
            </w:pPr>
            <w:r w:rsidRPr="00A66DEC">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79E36BC5" w14:textId="6E500169" w:rsidR="00CA5190" w:rsidRPr="00A66DEC" w:rsidRDefault="00CA5190" w:rsidP="00CA5190">
            <w:pPr>
              <w:pStyle w:val="Contedodatabela"/>
              <w:jc w:val="center"/>
              <w:rPr>
                <w:rFonts w:ascii="Arial" w:hAnsi="Arial" w:cs="Arial"/>
                <w:b/>
              </w:rPr>
            </w:pPr>
            <w:r w:rsidRPr="00A66DE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4AA56AF" w14:textId="243CC5E0" w:rsidR="00CA5190" w:rsidRPr="00A66DEC" w:rsidRDefault="00CA5190" w:rsidP="00CA5190">
            <w:pPr>
              <w:pStyle w:val="Contedodatabela"/>
              <w:jc w:val="both"/>
              <w:rPr>
                <w:rFonts w:ascii="Arial" w:hAnsi="Arial" w:cs="Arial"/>
                <w:b/>
              </w:rPr>
            </w:pPr>
            <w:r w:rsidRPr="00A66DEC">
              <w:rPr>
                <w:rFonts w:ascii="Arial" w:hAnsi="Arial" w:cs="Arial"/>
                <w:b/>
              </w:rPr>
              <w:t>Cilindro de 45 Kg</w:t>
            </w:r>
          </w:p>
        </w:tc>
      </w:tr>
    </w:tbl>
    <w:p w14:paraId="3F7B1B4B" w14:textId="77777777" w:rsidR="001C5B97" w:rsidRDefault="001C5B97" w:rsidP="005D15A1">
      <w:pPr>
        <w:tabs>
          <w:tab w:val="left" w:pos="284"/>
        </w:tabs>
        <w:jc w:val="both"/>
        <w:rPr>
          <w:rFonts w:ascii="Arial" w:eastAsia="Arial" w:hAnsi="Arial" w:cs="Arial"/>
        </w:rPr>
      </w:pPr>
    </w:p>
    <w:p w14:paraId="5737058B" w14:textId="257F18A6" w:rsidR="001C5B97" w:rsidRPr="00CA5190" w:rsidRDefault="00CA5190" w:rsidP="00222B3C">
      <w:pPr>
        <w:tabs>
          <w:tab w:val="left" w:pos="284"/>
        </w:tabs>
        <w:jc w:val="center"/>
        <w:rPr>
          <w:rFonts w:ascii="Arial" w:eastAsia="Arial" w:hAnsi="Arial" w:cs="Arial"/>
          <w:b/>
        </w:rPr>
      </w:pPr>
      <w:r w:rsidRPr="00CA5190">
        <w:rPr>
          <w:rFonts w:ascii="Arial" w:eastAsia="Arial" w:hAnsi="Arial" w:cs="Arial"/>
          <w:b/>
        </w:rPr>
        <w:t>COTA RESERVADA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2298B" w14:paraId="53F06FC8" w14:textId="77777777" w:rsidTr="00F2298B">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2298B" w:rsidRDefault="00B039A0" w:rsidP="00F2298B">
            <w:pPr>
              <w:pStyle w:val="Contedodatabela"/>
              <w:jc w:val="center"/>
              <w:rPr>
                <w:rFonts w:ascii="Arial" w:hAnsi="Arial" w:cs="Arial"/>
                <w:b/>
                <w:kern w:val="2"/>
              </w:rPr>
            </w:pPr>
            <w:r w:rsidRPr="00F2298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2298B" w:rsidRDefault="00B039A0" w:rsidP="00F2298B">
            <w:pPr>
              <w:pStyle w:val="Contedodatabela"/>
              <w:jc w:val="center"/>
              <w:rPr>
                <w:rFonts w:ascii="Arial" w:hAnsi="Arial" w:cs="Arial"/>
                <w:b/>
                <w:kern w:val="2"/>
              </w:rPr>
            </w:pPr>
            <w:r w:rsidRPr="00F2298B">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2298B" w:rsidRDefault="00B039A0" w:rsidP="00F2298B">
            <w:pPr>
              <w:pStyle w:val="Contedodatabela"/>
              <w:jc w:val="center"/>
              <w:rPr>
                <w:rFonts w:ascii="Arial" w:hAnsi="Arial" w:cs="Arial"/>
                <w:b/>
                <w:kern w:val="2"/>
              </w:rPr>
            </w:pPr>
            <w:r w:rsidRPr="00F2298B">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2298B" w:rsidRDefault="00B039A0" w:rsidP="00F2298B">
            <w:pPr>
              <w:pStyle w:val="Contedodatabela"/>
              <w:jc w:val="center"/>
              <w:rPr>
                <w:rFonts w:ascii="Arial" w:hAnsi="Arial" w:cs="Arial"/>
                <w:kern w:val="2"/>
              </w:rPr>
            </w:pPr>
            <w:r w:rsidRPr="00F2298B">
              <w:rPr>
                <w:rFonts w:ascii="Arial" w:hAnsi="Arial" w:cs="Arial"/>
                <w:b/>
              </w:rPr>
              <w:t>Descritivo</w:t>
            </w:r>
          </w:p>
        </w:tc>
      </w:tr>
      <w:tr w:rsidR="00F2298B" w:rsidRPr="00A66DEC" w14:paraId="53AC8B79" w14:textId="77777777" w:rsidTr="00F2298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A2859E9" w:rsidR="00F2298B" w:rsidRPr="00A66DEC" w:rsidRDefault="00F2298B" w:rsidP="00CA5190">
            <w:pPr>
              <w:jc w:val="center"/>
              <w:rPr>
                <w:rFonts w:ascii="Arial" w:hAnsi="Arial" w:cs="Arial"/>
                <w:b/>
              </w:rPr>
            </w:pPr>
            <w:r w:rsidRPr="00A66DEC">
              <w:rPr>
                <w:rFonts w:ascii="Arial" w:hAnsi="Arial" w:cs="Arial"/>
                <w:b/>
              </w:rPr>
              <w:t>0</w:t>
            </w:r>
            <w:r w:rsidR="00CA5190">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127149D5" w14:textId="6637C68A" w:rsidR="00F2298B" w:rsidRPr="00A66DEC" w:rsidRDefault="00A66DEC" w:rsidP="00F2298B">
            <w:pPr>
              <w:pStyle w:val="Contedodatabela"/>
              <w:jc w:val="center"/>
              <w:rPr>
                <w:rFonts w:ascii="Arial" w:hAnsi="Arial" w:cs="Arial"/>
                <w:b/>
              </w:rPr>
            </w:pPr>
            <w:r w:rsidRPr="00A66DEC">
              <w:rPr>
                <w:rFonts w:ascii="Arial" w:hAnsi="Arial" w:cs="Arial"/>
                <w:b/>
              </w:rPr>
              <w:t>329</w:t>
            </w:r>
          </w:p>
        </w:tc>
        <w:tc>
          <w:tcPr>
            <w:tcW w:w="850" w:type="dxa"/>
            <w:tcBorders>
              <w:top w:val="single" w:sz="4" w:space="0" w:color="000000"/>
              <w:left w:val="single" w:sz="4" w:space="0" w:color="000000"/>
              <w:bottom w:val="single" w:sz="4" w:space="0" w:color="000000"/>
              <w:right w:val="nil"/>
            </w:tcBorders>
            <w:vAlign w:val="center"/>
          </w:tcPr>
          <w:p w14:paraId="1F2A3AB6" w14:textId="36F8D84F" w:rsidR="00F2298B" w:rsidRPr="00A66DEC" w:rsidRDefault="00F2298B" w:rsidP="00F2298B">
            <w:pPr>
              <w:pStyle w:val="Contedodatabela"/>
              <w:jc w:val="center"/>
              <w:rPr>
                <w:rFonts w:ascii="Arial" w:hAnsi="Arial" w:cs="Arial"/>
                <w:b/>
              </w:rPr>
            </w:pPr>
            <w:r w:rsidRPr="00A66DE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1E09085" w:rsidR="00F2298B" w:rsidRPr="00A66DEC" w:rsidRDefault="00F2298B" w:rsidP="00F2298B">
            <w:pPr>
              <w:pStyle w:val="Contedodatabela"/>
              <w:jc w:val="both"/>
              <w:rPr>
                <w:rFonts w:ascii="Arial" w:hAnsi="Arial" w:cs="Arial"/>
                <w:b/>
              </w:rPr>
            </w:pPr>
            <w:r w:rsidRPr="00A66DEC">
              <w:rPr>
                <w:rFonts w:ascii="Arial" w:hAnsi="Arial" w:cs="Arial"/>
                <w:b/>
              </w:rPr>
              <w:t>Carga de gás (GLP) para botijão de 13 Kg</w:t>
            </w:r>
          </w:p>
        </w:tc>
      </w:tr>
      <w:tr w:rsidR="00F2298B" w:rsidRPr="00A66DEC" w14:paraId="3CD9F11E" w14:textId="77777777" w:rsidTr="00F2298B">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C629D1B" w14:textId="36FAD933" w:rsidR="00F2298B" w:rsidRPr="00A66DEC" w:rsidRDefault="00F2298B" w:rsidP="00CA5190">
            <w:pPr>
              <w:jc w:val="center"/>
              <w:rPr>
                <w:rFonts w:ascii="Arial" w:hAnsi="Arial" w:cs="Arial"/>
                <w:b/>
              </w:rPr>
            </w:pPr>
            <w:r w:rsidRPr="00A66DEC">
              <w:rPr>
                <w:rFonts w:ascii="Arial" w:hAnsi="Arial" w:cs="Arial"/>
                <w:b/>
              </w:rPr>
              <w:t>0</w:t>
            </w:r>
            <w:r w:rsidR="00CA5190">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3E31D59F" w14:textId="3F42449E" w:rsidR="00F2298B" w:rsidRPr="00A66DEC" w:rsidRDefault="00A66DEC" w:rsidP="00F2298B">
            <w:pPr>
              <w:pStyle w:val="Contedodatabela"/>
              <w:jc w:val="center"/>
              <w:rPr>
                <w:rFonts w:ascii="Arial" w:hAnsi="Arial" w:cs="Arial"/>
                <w:b/>
              </w:rPr>
            </w:pPr>
            <w:r w:rsidRPr="00A66DEC">
              <w:rPr>
                <w:rFonts w:ascii="Arial" w:hAnsi="Arial" w:cs="Arial"/>
                <w:b/>
              </w:rPr>
              <w:t>270</w:t>
            </w:r>
          </w:p>
        </w:tc>
        <w:tc>
          <w:tcPr>
            <w:tcW w:w="850" w:type="dxa"/>
            <w:tcBorders>
              <w:top w:val="single" w:sz="4" w:space="0" w:color="000000"/>
              <w:left w:val="single" w:sz="4" w:space="0" w:color="000000"/>
              <w:bottom w:val="single" w:sz="4" w:space="0" w:color="000000"/>
              <w:right w:val="nil"/>
            </w:tcBorders>
            <w:vAlign w:val="center"/>
          </w:tcPr>
          <w:p w14:paraId="18DD132D" w14:textId="500D5229" w:rsidR="00F2298B" w:rsidRPr="00A66DEC" w:rsidRDefault="00F2298B" w:rsidP="00F2298B">
            <w:pPr>
              <w:pStyle w:val="Contedodatabela"/>
              <w:jc w:val="center"/>
              <w:rPr>
                <w:rFonts w:ascii="Arial" w:hAnsi="Arial" w:cs="Arial"/>
                <w:b/>
              </w:rPr>
            </w:pPr>
            <w:r w:rsidRPr="00A66DEC">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3553BA" w14:textId="3919CD44" w:rsidR="00F2298B" w:rsidRPr="00A66DEC" w:rsidRDefault="00F2298B" w:rsidP="00F2298B">
            <w:pPr>
              <w:pStyle w:val="Contedodatabela"/>
              <w:jc w:val="both"/>
              <w:rPr>
                <w:rFonts w:ascii="Arial" w:hAnsi="Arial" w:cs="Arial"/>
                <w:b/>
              </w:rPr>
            </w:pPr>
            <w:r w:rsidRPr="00A66DEC">
              <w:rPr>
                <w:rFonts w:ascii="Arial" w:hAnsi="Arial" w:cs="Arial"/>
                <w:b/>
              </w:rPr>
              <w:t>Carga de gás (GLP) para cilindro de 45 Kg</w:t>
            </w:r>
          </w:p>
        </w:tc>
      </w:tr>
    </w:tbl>
    <w:p w14:paraId="189CE17F" w14:textId="77777777" w:rsidR="00B039A0" w:rsidRPr="00726945" w:rsidRDefault="00B039A0" w:rsidP="00374574">
      <w:pPr>
        <w:tabs>
          <w:tab w:val="left" w:pos="284"/>
        </w:tabs>
        <w:jc w:val="both"/>
        <w:rPr>
          <w:rFonts w:ascii="Arial" w:eastAsia="Arial" w:hAnsi="Arial" w:cs="Arial"/>
        </w:rPr>
      </w:pPr>
    </w:p>
    <w:p w14:paraId="3B3117D4" w14:textId="77777777" w:rsidR="00777509" w:rsidRPr="007E075A" w:rsidRDefault="00777509" w:rsidP="00374574">
      <w:pPr>
        <w:tabs>
          <w:tab w:val="left" w:pos="284"/>
        </w:tabs>
        <w:jc w:val="both"/>
        <w:rPr>
          <w:rFonts w:ascii="Arial" w:eastAsia="Arial" w:hAnsi="Arial" w:cs="Arial"/>
          <w:sz w:val="10"/>
          <w:szCs w:val="10"/>
        </w:rPr>
      </w:pPr>
    </w:p>
    <w:p w14:paraId="55837B9C" w14:textId="77777777" w:rsidR="00906BC5" w:rsidRPr="00726945" w:rsidRDefault="00906BC5" w:rsidP="00FB6F9A">
      <w:pPr>
        <w:numPr>
          <w:ilvl w:val="0"/>
          <w:numId w:val="7"/>
        </w:numPr>
        <w:tabs>
          <w:tab w:val="left" w:pos="284"/>
        </w:tabs>
        <w:jc w:val="both"/>
        <w:rPr>
          <w:rFonts w:ascii="Arial" w:eastAsia="Arial" w:hAnsi="Arial" w:cs="Arial"/>
        </w:rPr>
      </w:pPr>
      <w:r w:rsidRPr="00726945">
        <w:rPr>
          <w:rFonts w:ascii="Arial" w:hAnsi="Arial" w:cs="Arial"/>
        </w:rPr>
        <w:t>Descritivo técnico:</w:t>
      </w:r>
    </w:p>
    <w:p w14:paraId="72731D75" w14:textId="2FA0963E" w:rsidR="00217F72" w:rsidRPr="00F2298B" w:rsidRDefault="00217F72" w:rsidP="00374574">
      <w:pPr>
        <w:jc w:val="both"/>
        <w:rPr>
          <w:rFonts w:ascii="Arial" w:hAnsi="Arial" w:cs="Arial"/>
        </w:rPr>
      </w:pPr>
    </w:p>
    <w:p w14:paraId="67044E44" w14:textId="35F16B0D" w:rsidR="00F2298B" w:rsidRDefault="00F2298B" w:rsidP="00F2298B">
      <w:pPr>
        <w:jc w:val="both"/>
        <w:rPr>
          <w:rFonts w:ascii="Arial" w:hAnsi="Arial" w:cs="Arial"/>
        </w:rPr>
      </w:pPr>
      <w:r w:rsidRPr="00F2298B">
        <w:rPr>
          <w:rFonts w:ascii="Arial" w:hAnsi="Arial" w:cs="Arial"/>
          <w:b/>
        </w:rPr>
        <w:t>ITEM 01</w:t>
      </w:r>
      <w:r w:rsidR="00A66DEC">
        <w:rPr>
          <w:rFonts w:ascii="Arial" w:hAnsi="Arial" w:cs="Arial"/>
          <w:b/>
        </w:rPr>
        <w:t xml:space="preserve"> e ITEM 06</w:t>
      </w:r>
      <w:r w:rsidRPr="00F2298B">
        <w:rPr>
          <w:rFonts w:ascii="Arial" w:hAnsi="Arial" w:cs="Arial"/>
          <w:b/>
        </w:rPr>
        <w:t xml:space="preserve"> - CARGA DE GÁS P13 (GÁS DE COZINHA): </w:t>
      </w:r>
      <w:r w:rsidRPr="00F2298B">
        <w:rPr>
          <w:rFonts w:ascii="Arial" w:hAnsi="Arial" w:cs="Arial"/>
        </w:rPr>
        <w:t xml:space="preserve">Composição básica: propano e butano, altamente tóxico e inflamável, fornecido em botijão de 13 Kg. O fornecimento deverá ser sem troca de botijão </w:t>
      </w:r>
      <w:r w:rsidRPr="00F2298B">
        <w:rPr>
          <w:rFonts w:ascii="Arial" w:hAnsi="Arial" w:cs="Arial"/>
        </w:rPr>
        <w:lastRenderedPageBreak/>
        <w:t>vazio e suas condições deverão estar de acordo com o revendedor, de acordo com a Portaria ANP Nº 51 de 30/11/2016 e de acordo com a ABNT NBR 8866.</w:t>
      </w:r>
    </w:p>
    <w:p w14:paraId="5BCF17A9" w14:textId="77777777" w:rsidR="00F2298B" w:rsidRPr="00F2298B" w:rsidRDefault="00F2298B" w:rsidP="00F2298B">
      <w:pPr>
        <w:jc w:val="both"/>
        <w:rPr>
          <w:rFonts w:ascii="Arial" w:hAnsi="Arial" w:cs="Arial"/>
        </w:rPr>
      </w:pPr>
    </w:p>
    <w:p w14:paraId="2477122E" w14:textId="06A269D5" w:rsidR="00F2298B" w:rsidRDefault="00F2298B" w:rsidP="00F2298B">
      <w:pPr>
        <w:jc w:val="both"/>
        <w:rPr>
          <w:rFonts w:ascii="Arial" w:hAnsi="Arial" w:cs="Arial"/>
        </w:rPr>
      </w:pPr>
      <w:r w:rsidRPr="00F2298B">
        <w:rPr>
          <w:rFonts w:ascii="Arial" w:hAnsi="Arial" w:cs="Arial"/>
          <w:b/>
        </w:rPr>
        <w:t>ITEM 0</w:t>
      </w:r>
      <w:r w:rsidR="00222B3C">
        <w:rPr>
          <w:rFonts w:ascii="Arial" w:hAnsi="Arial" w:cs="Arial"/>
          <w:b/>
        </w:rPr>
        <w:t>2</w:t>
      </w:r>
      <w:r w:rsidRPr="00F2298B">
        <w:rPr>
          <w:rFonts w:ascii="Arial" w:hAnsi="Arial" w:cs="Arial"/>
          <w:b/>
        </w:rPr>
        <w:t xml:space="preserve"> - </w:t>
      </w:r>
      <w:r w:rsidR="00CA5190" w:rsidRPr="00CA5190">
        <w:rPr>
          <w:rFonts w:ascii="Arial" w:hAnsi="Arial" w:cs="Arial"/>
          <w:b/>
        </w:rPr>
        <w:t>VASILHAME – BOTIJÃO PARA CARGA DE 13 KG DE GLP.</w:t>
      </w:r>
    </w:p>
    <w:p w14:paraId="47C599FB" w14:textId="77777777" w:rsidR="00F2298B" w:rsidRPr="00F2298B" w:rsidRDefault="00F2298B" w:rsidP="00F2298B">
      <w:pPr>
        <w:jc w:val="both"/>
        <w:rPr>
          <w:rFonts w:ascii="Arial" w:hAnsi="Arial" w:cs="Arial"/>
        </w:rPr>
      </w:pPr>
    </w:p>
    <w:p w14:paraId="79F2BD58" w14:textId="1783ABA8" w:rsidR="00CA5190" w:rsidRDefault="00F2298B" w:rsidP="00F2298B">
      <w:pPr>
        <w:jc w:val="both"/>
        <w:rPr>
          <w:rFonts w:ascii="Arial" w:hAnsi="Arial" w:cs="Arial"/>
          <w:b/>
        </w:rPr>
      </w:pPr>
      <w:r w:rsidRPr="00F2298B">
        <w:rPr>
          <w:rFonts w:ascii="Arial" w:hAnsi="Arial" w:cs="Arial"/>
          <w:b/>
        </w:rPr>
        <w:t>ITEM 0</w:t>
      </w:r>
      <w:r w:rsidR="00222B3C">
        <w:rPr>
          <w:rFonts w:ascii="Arial" w:hAnsi="Arial" w:cs="Arial"/>
          <w:b/>
        </w:rPr>
        <w:t>3</w:t>
      </w:r>
      <w:r w:rsidRPr="00F2298B">
        <w:rPr>
          <w:rFonts w:ascii="Arial" w:hAnsi="Arial" w:cs="Arial"/>
          <w:b/>
        </w:rPr>
        <w:t xml:space="preserve"> </w:t>
      </w:r>
      <w:r w:rsidR="00CA5190">
        <w:rPr>
          <w:rFonts w:ascii="Arial" w:hAnsi="Arial" w:cs="Arial"/>
          <w:b/>
        </w:rPr>
        <w:t>–</w:t>
      </w:r>
      <w:r w:rsidRPr="00F2298B">
        <w:rPr>
          <w:rFonts w:ascii="Arial" w:hAnsi="Arial" w:cs="Arial"/>
          <w:b/>
        </w:rPr>
        <w:t xml:space="preserve"> </w:t>
      </w:r>
      <w:r w:rsidR="00CA5190" w:rsidRPr="00F2298B">
        <w:rPr>
          <w:rFonts w:ascii="Arial" w:hAnsi="Arial" w:cs="Arial"/>
          <w:b/>
        </w:rPr>
        <w:t xml:space="preserve">CARGA DE GÁS P20: </w:t>
      </w:r>
      <w:r w:rsidR="00CA5190" w:rsidRPr="00F2298B">
        <w:rPr>
          <w:rFonts w:ascii="Arial" w:hAnsi="Arial" w:cs="Arial"/>
        </w:rPr>
        <w:t>Composição básica propano e butano, altamente tóxico e inflamável, fornecido em cilindro de 20 Kg. O fornecimento deverá ser com troca de cilindro vazio e suas condições deverão estar de acordo com o revendedor, de acordo com a portaria ANP nº 51 de 30/11/2016 e de acordo com a ABNT NBR 8866.</w:t>
      </w:r>
    </w:p>
    <w:p w14:paraId="2862AF2B" w14:textId="1FAA0E07" w:rsidR="00CA5190" w:rsidRDefault="00CA5190" w:rsidP="00F2298B">
      <w:pPr>
        <w:jc w:val="both"/>
        <w:rPr>
          <w:rFonts w:ascii="Arial" w:hAnsi="Arial" w:cs="Arial"/>
          <w:b/>
        </w:rPr>
      </w:pPr>
    </w:p>
    <w:p w14:paraId="59E8D545" w14:textId="7716A7B6" w:rsidR="00222B3C" w:rsidRDefault="00222B3C" w:rsidP="00F2298B">
      <w:pPr>
        <w:jc w:val="both"/>
        <w:rPr>
          <w:rFonts w:ascii="Arial" w:hAnsi="Arial" w:cs="Arial"/>
          <w:b/>
        </w:rPr>
      </w:pPr>
      <w:r w:rsidRPr="00F2298B">
        <w:rPr>
          <w:rFonts w:ascii="Arial" w:hAnsi="Arial" w:cs="Arial"/>
          <w:b/>
        </w:rPr>
        <w:t>ITEM 0</w:t>
      </w:r>
      <w:r>
        <w:rPr>
          <w:rFonts w:ascii="Arial" w:hAnsi="Arial" w:cs="Arial"/>
          <w:b/>
        </w:rPr>
        <w:t>4 e ITEM 07</w:t>
      </w:r>
      <w:r w:rsidRPr="00F2298B">
        <w:rPr>
          <w:rFonts w:ascii="Arial" w:hAnsi="Arial" w:cs="Arial"/>
          <w:b/>
        </w:rPr>
        <w:t xml:space="preserve"> – CARGA DE GÁS P45 (GÁS DE COZINHA): </w:t>
      </w:r>
      <w:r w:rsidRPr="00F2298B">
        <w:rPr>
          <w:rFonts w:ascii="Arial" w:hAnsi="Arial" w:cs="Arial"/>
        </w:rPr>
        <w:t>Composição básica: propano e butano, altamente tóxico e inflamável, fornecido em cilindro de 45 Kg. O fornecimento deverá ser com troca de cilindro vazio e suas condições deverão estar de acordo com o revendedor, de acordo com a portaria ANP nº 51 de 30/11/2016 e de acordo com ABNT NBR 8866.</w:t>
      </w:r>
    </w:p>
    <w:p w14:paraId="24756679" w14:textId="77777777" w:rsidR="00222B3C" w:rsidRDefault="00222B3C" w:rsidP="00F2298B">
      <w:pPr>
        <w:jc w:val="both"/>
        <w:rPr>
          <w:rFonts w:ascii="Arial" w:hAnsi="Arial" w:cs="Arial"/>
          <w:b/>
        </w:rPr>
      </w:pPr>
    </w:p>
    <w:p w14:paraId="5629A7D3" w14:textId="77777777" w:rsidR="00F2298B" w:rsidRPr="00F2298B" w:rsidRDefault="00F2298B" w:rsidP="00F2298B">
      <w:pPr>
        <w:jc w:val="both"/>
        <w:rPr>
          <w:rFonts w:ascii="Arial" w:hAnsi="Arial" w:cs="Arial"/>
          <w:b/>
        </w:rPr>
      </w:pPr>
      <w:r w:rsidRPr="00F2298B">
        <w:rPr>
          <w:rFonts w:ascii="Arial" w:hAnsi="Arial" w:cs="Arial"/>
          <w:b/>
        </w:rPr>
        <w:t>ITEM 05 - VASILHAME – CILINDRO PARA CARGA DE 45 KG DE GLP.</w:t>
      </w:r>
    </w:p>
    <w:p w14:paraId="472F7F46" w14:textId="77777777" w:rsidR="00F2298B" w:rsidRPr="00F2298B" w:rsidRDefault="00F2298B" w:rsidP="00374574">
      <w:pPr>
        <w:jc w:val="both"/>
        <w:rPr>
          <w:rFonts w:ascii="Arial" w:hAnsi="Arial" w:cs="Arial"/>
        </w:rPr>
      </w:pPr>
    </w:p>
    <w:p w14:paraId="1F9F364C" w14:textId="290E7BD1" w:rsidR="00906BC5" w:rsidRPr="00726945" w:rsidRDefault="00F2298B" w:rsidP="00374574">
      <w:pPr>
        <w:shd w:val="clear" w:color="auto" w:fill="CCCCCC"/>
        <w:ind w:firstLine="567"/>
        <w:rPr>
          <w:rFonts w:ascii="Arial" w:hAnsi="Arial" w:cs="Arial"/>
        </w:rPr>
      </w:pPr>
      <w:r>
        <w:rPr>
          <w:rFonts w:ascii="Arial" w:hAnsi="Arial" w:cs="Arial"/>
          <w:b/>
          <w:bCs/>
        </w:rPr>
        <w:t>5</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Pr="00726945" w:rsidRDefault="00906BC5" w:rsidP="00FB6F9A">
      <w:pPr>
        <w:numPr>
          <w:ilvl w:val="0"/>
          <w:numId w:val="12"/>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30AE662D" w14:textId="77777777" w:rsidR="00217F72" w:rsidRPr="00726945" w:rsidRDefault="00217F72" w:rsidP="00374574">
      <w:pPr>
        <w:jc w:val="both"/>
        <w:rPr>
          <w:rFonts w:ascii="Arial" w:eastAsia="Arial" w:hAnsi="Arial" w:cs="Arial"/>
          <w:color w:val="000000"/>
        </w:rPr>
      </w:pPr>
    </w:p>
    <w:p w14:paraId="300C414E" w14:textId="1F94FDD7" w:rsidR="00906BC5" w:rsidRPr="00726945" w:rsidRDefault="00900ECE" w:rsidP="00374574">
      <w:pPr>
        <w:shd w:val="clear" w:color="auto" w:fill="CCCCCC"/>
        <w:ind w:firstLine="561"/>
        <w:rPr>
          <w:rFonts w:ascii="Arial" w:hAnsi="Arial" w:cs="Arial"/>
        </w:rPr>
      </w:pPr>
      <w:r>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119F64BE" w:rsidR="00EF135E" w:rsidRDefault="00906BC5" w:rsidP="00FB6F9A">
      <w:pPr>
        <w:numPr>
          <w:ilvl w:val="0"/>
          <w:numId w:val="5"/>
        </w:numPr>
        <w:tabs>
          <w:tab w:val="left" w:pos="284"/>
        </w:tabs>
        <w:jc w:val="both"/>
        <w:rPr>
          <w:rFonts w:ascii="Arial" w:hAnsi="Arial" w:cs="Arial"/>
          <w:lang w:eastAsia="pt-BR"/>
        </w:rPr>
      </w:pPr>
      <w:r w:rsidRPr="00726945">
        <w:rPr>
          <w:rFonts w:ascii="Arial" w:hAnsi="Arial" w:cs="Arial"/>
          <w:lang w:eastAsia="pt-BR"/>
        </w:rPr>
        <w:t xml:space="preserve">Prazo de entrega: </w:t>
      </w:r>
      <w:r w:rsidR="007A6329" w:rsidRPr="00726945">
        <w:rPr>
          <w:rFonts w:ascii="Arial" w:hAnsi="Arial" w:cs="Arial"/>
          <w:lang w:eastAsia="pt-BR"/>
        </w:rPr>
        <w:t>a</w:t>
      </w:r>
      <w:r w:rsidRPr="00726945">
        <w:rPr>
          <w:rFonts w:ascii="Arial" w:hAnsi="Arial" w:cs="Arial"/>
          <w:lang w:eastAsia="pt-BR"/>
        </w:rPr>
        <w:t xml:space="preserve">té o </w:t>
      </w:r>
      <w:r w:rsidRPr="00F2298B">
        <w:rPr>
          <w:rFonts w:ascii="Arial" w:hAnsi="Arial" w:cs="Arial"/>
          <w:b/>
          <w:lang w:eastAsia="pt-BR"/>
        </w:rPr>
        <w:t xml:space="preserve">máximo de </w:t>
      </w:r>
      <w:r w:rsidR="00F2298B" w:rsidRPr="00F2298B">
        <w:rPr>
          <w:rFonts w:ascii="Arial" w:hAnsi="Arial" w:cs="Arial"/>
          <w:b/>
          <w:lang w:eastAsia="pt-BR"/>
        </w:rPr>
        <w:t>48</w:t>
      </w:r>
      <w:r w:rsidRPr="00F2298B">
        <w:rPr>
          <w:rFonts w:ascii="Arial" w:hAnsi="Arial" w:cs="Arial"/>
          <w:b/>
          <w:lang w:eastAsia="pt-BR"/>
        </w:rPr>
        <w:t xml:space="preserve"> (</w:t>
      </w:r>
      <w:r w:rsidR="00F2298B" w:rsidRPr="00F2298B">
        <w:rPr>
          <w:rFonts w:ascii="Arial" w:hAnsi="Arial" w:cs="Arial"/>
          <w:b/>
          <w:lang w:eastAsia="pt-BR"/>
        </w:rPr>
        <w:t>quarenta e oito</w:t>
      </w:r>
      <w:r w:rsidRPr="00F2298B">
        <w:rPr>
          <w:rFonts w:ascii="Arial" w:hAnsi="Arial" w:cs="Arial"/>
          <w:b/>
          <w:lang w:eastAsia="pt-BR"/>
        </w:rPr>
        <w:t xml:space="preserve">) </w:t>
      </w:r>
      <w:r w:rsidR="00F2298B" w:rsidRPr="00F2298B">
        <w:rPr>
          <w:rFonts w:ascii="Arial" w:hAnsi="Arial" w:cs="Arial"/>
          <w:b/>
          <w:lang w:eastAsia="pt-BR"/>
        </w:rPr>
        <w:t>horas</w:t>
      </w:r>
      <w:r w:rsidRPr="00726945">
        <w:rPr>
          <w:rFonts w:ascii="Arial" w:hAnsi="Arial" w:cs="Arial"/>
          <w:lang w:eastAsia="pt-BR"/>
        </w:rPr>
        <w:t>, a contar da Ordem de Fornecimento, emitida pela Unidade Requisitant</w:t>
      </w:r>
      <w:r w:rsidR="007A6329" w:rsidRPr="00726945">
        <w:rPr>
          <w:rFonts w:ascii="Arial" w:hAnsi="Arial" w:cs="Arial"/>
          <w:lang w:eastAsia="pt-BR"/>
        </w:rPr>
        <w:t>e</w:t>
      </w:r>
      <w:r w:rsidR="00BE5E68" w:rsidRPr="00726945">
        <w:rPr>
          <w:rFonts w:ascii="Arial" w:hAnsi="Arial" w:cs="Arial"/>
          <w:lang w:eastAsia="pt-BR"/>
        </w:rPr>
        <w:t>.</w:t>
      </w:r>
    </w:p>
    <w:p w14:paraId="621DA254" w14:textId="77777777" w:rsidR="00F2298B" w:rsidRPr="00F2298B" w:rsidRDefault="00F2298B" w:rsidP="00F2298B">
      <w:pPr>
        <w:tabs>
          <w:tab w:val="left" w:pos="284"/>
        </w:tabs>
        <w:jc w:val="both"/>
        <w:rPr>
          <w:rFonts w:ascii="Arial" w:hAnsi="Arial" w:cs="Arial"/>
          <w:b/>
          <w:lang w:eastAsia="pt-BR"/>
        </w:rPr>
      </w:pPr>
      <w:r w:rsidRPr="00F2298B">
        <w:rPr>
          <w:rFonts w:ascii="Arial" w:hAnsi="Arial" w:cs="Arial"/>
          <w:b/>
          <w:lang w:eastAsia="pt-BR"/>
        </w:rPr>
        <w:t xml:space="preserve">EM CASO DE EMERGÊNCIA: máximo de 02 (duas) horas. </w:t>
      </w:r>
    </w:p>
    <w:p w14:paraId="2AE8782F" w14:textId="25E9609D" w:rsidR="00F2298B" w:rsidRPr="00726945" w:rsidRDefault="00F2298B" w:rsidP="00F2298B">
      <w:pPr>
        <w:tabs>
          <w:tab w:val="left" w:pos="284"/>
        </w:tabs>
        <w:jc w:val="both"/>
        <w:rPr>
          <w:rFonts w:ascii="Arial" w:hAnsi="Arial" w:cs="Arial"/>
          <w:lang w:eastAsia="pt-BR"/>
        </w:rPr>
      </w:pPr>
      <w:r w:rsidRPr="00F2298B">
        <w:rPr>
          <w:rFonts w:ascii="Arial" w:hAnsi="Arial" w:cs="Arial"/>
          <w:lang w:eastAsia="pt-BR"/>
        </w:rPr>
        <w:t>Caso a Contratada seja de outro município, a mesma</w:t>
      </w:r>
      <w:r w:rsidRPr="00F2298B">
        <w:rPr>
          <w:rFonts w:ascii="Arial" w:hAnsi="Arial" w:cs="Arial"/>
          <w:b/>
          <w:lang w:eastAsia="pt-BR"/>
        </w:rPr>
        <w:t xml:space="preserve"> </w:t>
      </w:r>
      <w:r w:rsidRPr="00F2298B">
        <w:rPr>
          <w:rFonts w:ascii="Arial" w:hAnsi="Arial" w:cs="Arial"/>
          <w:b/>
          <w:u w:val="single"/>
          <w:lang w:eastAsia="pt-BR"/>
        </w:rPr>
        <w:t>deverá indicar um local</w:t>
      </w:r>
      <w:r w:rsidRPr="00F2298B">
        <w:rPr>
          <w:rFonts w:ascii="Arial" w:hAnsi="Arial" w:cs="Arial"/>
          <w:lang w:eastAsia="pt-BR"/>
        </w:rPr>
        <w:t xml:space="preserve"> que servirá de depósito para abrigar uma quantidade suficiente de cilindros e botijões para o atendimento das emergências.</w:t>
      </w:r>
    </w:p>
    <w:p w14:paraId="583607A3" w14:textId="4EC3044C" w:rsidR="00B039A0" w:rsidRDefault="00906BC5" w:rsidP="00FB6F9A">
      <w:pPr>
        <w:numPr>
          <w:ilvl w:val="0"/>
          <w:numId w:val="5"/>
        </w:numPr>
        <w:tabs>
          <w:tab w:val="left" w:pos="284"/>
        </w:tabs>
        <w:jc w:val="both"/>
        <w:rPr>
          <w:rFonts w:ascii="Arial" w:hAnsi="Arial" w:cs="Arial"/>
        </w:rPr>
      </w:pPr>
      <w:r w:rsidRPr="00726945">
        <w:rPr>
          <w:rFonts w:ascii="Arial" w:hAnsi="Arial" w:cs="Arial"/>
          <w:lang w:eastAsia="pt-BR"/>
        </w:rPr>
        <w:t xml:space="preserve">Local de </w:t>
      </w:r>
      <w:r w:rsidR="00DD74AF" w:rsidRPr="00726945">
        <w:rPr>
          <w:rFonts w:ascii="Arial" w:hAnsi="Arial" w:cs="Arial"/>
          <w:lang w:eastAsia="pt-BR"/>
        </w:rPr>
        <w:t>e</w:t>
      </w:r>
      <w:r w:rsidRPr="00726945">
        <w:rPr>
          <w:rFonts w:ascii="Arial" w:hAnsi="Arial" w:cs="Arial"/>
          <w:lang w:eastAsia="pt-BR"/>
        </w:rPr>
        <w:t xml:space="preserve">ntrega: </w:t>
      </w:r>
    </w:p>
    <w:p w14:paraId="052C1BCA" w14:textId="77777777" w:rsidR="00F2298B" w:rsidRDefault="00F2298B" w:rsidP="00F2298B">
      <w:pPr>
        <w:tabs>
          <w:tab w:val="left" w:pos="284"/>
        </w:tabs>
        <w:jc w:val="both"/>
        <w:rPr>
          <w:rFonts w:ascii="Arial" w:hAnsi="Arial" w:cs="Arial"/>
          <w:lang w:eastAsia="pt-BR"/>
        </w:rPr>
      </w:pPr>
    </w:p>
    <w:p w14:paraId="17DC3B60" w14:textId="58BDE5EB" w:rsidR="00F2298B" w:rsidRPr="00A66DEC" w:rsidRDefault="00F2298B" w:rsidP="00A66DEC">
      <w:pPr>
        <w:spacing w:line="276" w:lineRule="auto"/>
        <w:ind w:left="709"/>
        <w:jc w:val="both"/>
        <w:rPr>
          <w:rFonts w:ascii="Arial" w:hAnsi="Arial" w:cs="Arial"/>
          <w:b/>
        </w:rPr>
      </w:pPr>
      <w:r w:rsidRPr="00A66DEC">
        <w:rPr>
          <w:rFonts w:ascii="Arial" w:hAnsi="Arial" w:cs="Arial"/>
          <w:b/>
        </w:rPr>
        <w:t>A relação dos endereços consta no ANEXO A – RELAÇÃO DOS ENDEREÇOS DE ENTREGA 2025.</w:t>
      </w:r>
    </w:p>
    <w:p w14:paraId="76DEA2B8" w14:textId="21E53B0E" w:rsidR="00F2298B" w:rsidRPr="00A66DEC" w:rsidRDefault="00F2298B" w:rsidP="00A66DEC">
      <w:pPr>
        <w:spacing w:line="276" w:lineRule="auto"/>
        <w:ind w:left="709"/>
        <w:jc w:val="both"/>
        <w:rPr>
          <w:rFonts w:ascii="Arial" w:hAnsi="Arial" w:cs="Arial"/>
          <w:b/>
        </w:rPr>
      </w:pPr>
      <w:r w:rsidRPr="00A66DEC">
        <w:rPr>
          <w:rFonts w:ascii="Arial" w:hAnsi="Arial" w:cs="Arial"/>
          <w:b/>
        </w:rPr>
        <w:t>O horário das entregas será das 08:00 às 16:30 horas, de segunda a sexta-feira.</w:t>
      </w:r>
    </w:p>
    <w:p w14:paraId="1ACA6B9C" w14:textId="77777777" w:rsidR="00F2298B" w:rsidRPr="00726945" w:rsidRDefault="00F2298B" w:rsidP="00F2298B">
      <w:pPr>
        <w:tabs>
          <w:tab w:val="left" w:pos="284"/>
        </w:tabs>
        <w:jc w:val="both"/>
        <w:rPr>
          <w:rFonts w:ascii="Arial" w:hAnsi="Arial" w:cs="Arial"/>
        </w:rPr>
      </w:pPr>
    </w:p>
    <w:p w14:paraId="3E61F181" w14:textId="77777777" w:rsidR="00F2298B" w:rsidRDefault="00906BC5" w:rsidP="00FB6F9A">
      <w:pPr>
        <w:keepLines/>
        <w:numPr>
          <w:ilvl w:val="0"/>
          <w:numId w:val="5"/>
        </w:numPr>
        <w:tabs>
          <w:tab w:val="left" w:pos="284"/>
        </w:tabs>
        <w:jc w:val="both"/>
        <w:rPr>
          <w:rFonts w:ascii="Arial" w:hAnsi="Arial" w:cs="Arial"/>
        </w:rPr>
      </w:pPr>
      <w:r w:rsidRPr="00F2298B">
        <w:rPr>
          <w:rFonts w:ascii="Arial" w:hAnsi="Arial" w:cs="Arial"/>
        </w:rPr>
        <w:t>A Contratada será responsável pelo transporte e descarregamento do produto, devendo entregá-los em condições adequadas para o armazenamento</w:t>
      </w:r>
      <w:r w:rsidR="00BE5E68" w:rsidRPr="00F2298B">
        <w:rPr>
          <w:rFonts w:ascii="Arial" w:hAnsi="Arial" w:cs="Arial"/>
        </w:rPr>
        <w:t>.</w:t>
      </w:r>
    </w:p>
    <w:p w14:paraId="5700E8BB" w14:textId="0D738E46" w:rsid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b/>
        </w:rPr>
        <w:t>O fornecimento será à base de troca.</w:t>
      </w:r>
    </w:p>
    <w:p w14:paraId="03902A84" w14:textId="77777777" w:rsidR="00F2298B" w:rsidRP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rPr>
        <w:t>A Contratada deverá utilizar carrinho próprio para o transporte dos vasilhames de gás no interior das unidades.</w:t>
      </w:r>
    </w:p>
    <w:p w14:paraId="4CBBAC45" w14:textId="77777777" w:rsidR="00F2298B" w:rsidRP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rPr>
        <w:t>Efetuar as entregas somente utilizando veículos adequados.</w:t>
      </w:r>
    </w:p>
    <w:p w14:paraId="56CCB43F" w14:textId="77777777" w:rsidR="00F2298B" w:rsidRP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rPr>
        <w:t>Botijões, cilindros, lacres e rótulos deverão possuir a mesma marca, a marca ofertada.</w:t>
      </w:r>
    </w:p>
    <w:p w14:paraId="062BC548" w14:textId="77777777" w:rsidR="00F2298B" w:rsidRP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rPr>
        <w:t>A Contratada deverá seguir a programação da Prefeitura quanto à data, horário e quantidade do produto a ser entregue.</w:t>
      </w:r>
    </w:p>
    <w:p w14:paraId="583C2050" w14:textId="77777777" w:rsidR="00F2298B" w:rsidRP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rPr>
        <w:t>É terminantemente proibido o atendimento a qualquer solicitação de estranhos ao contrato, ainda que parta desta municipalidade. A Ordem de Fornecimento (OF) partirá, sempre e apenas, do Setor de Serviços Auxiliares – Departamento de Comunicações e Serviços Auxiliares - SEMAD e/ou da Divisão de Alimentação e Nutrição (Merenda Escolar) – SME.</w:t>
      </w:r>
    </w:p>
    <w:p w14:paraId="15B09001" w14:textId="77777777" w:rsidR="00F2298B" w:rsidRP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rPr>
        <w:t>As Ordens de Fornecimento serão encaminhadas à Contratada por e-mail. Todo e-mail enviado com as OF’s devem ser confirmados com registro de recibo (data e nome do responsável e/ou encarregado da empresa que recebeu o e-mail).</w:t>
      </w:r>
    </w:p>
    <w:p w14:paraId="31914244" w14:textId="77777777" w:rsidR="00F2298B" w:rsidRP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rPr>
        <w:t>Caso ocorra vazamento de gás e for constatado ser nos vasilhames, a troca deverá ser feita pela Contratada imediatamente, para que os riscos sejam eliminados e não haja prejuízos para as refeições nas unidades.</w:t>
      </w:r>
    </w:p>
    <w:p w14:paraId="2CA8049E" w14:textId="77777777" w:rsidR="00F2298B" w:rsidRP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rPr>
        <w:t>Obrigatoriamente os entregadores deverão estar uniformizados e com identificação da empresa.</w:t>
      </w:r>
    </w:p>
    <w:p w14:paraId="44C5FA0A" w14:textId="77777777" w:rsidR="00F2298B" w:rsidRPr="00F2298B" w:rsidRDefault="00F2298B" w:rsidP="00FB6F9A">
      <w:pPr>
        <w:numPr>
          <w:ilvl w:val="0"/>
          <w:numId w:val="5"/>
        </w:numPr>
        <w:tabs>
          <w:tab w:val="left" w:pos="284"/>
        </w:tabs>
        <w:spacing w:line="276" w:lineRule="auto"/>
        <w:jc w:val="both"/>
        <w:rPr>
          <w:rFonts w:ascii="Arial" w:hAnsi="Arial" w:cs="Arial"/>
          <w:b/>
        </w:rPr>
      </w:pPr>
      <w:r w:rsidRPr="00F2298B">
        <w:rPr>
          <w:rFonts w:ascii="Arial" w:hAnsi="Arial" w:cs="Arial"/>
        </w:rPr>
        <w:t>As quantidades são estimadas, portanto, a Contratante não tem a obrigação de adquirir a sua totalidade, fazendo a aquisição de acordo com suas necessidades.</w:t>
      </w:r>
    </w:p>
    <w:p w14:paraId="6BF9D14A" w14:textId="77777777" w:rsidR="00EB7A5D" w:rsidRPr="00EB7A5D" w:rsidRDefault="00EB7A5D" w:rsidP="00FB6F9A">
      <w:pPr>
        <w:numPr>
          <w:ilvl w:val="0"/>
          <w:numId w:val="5"/>
        </w:numPr>
        <w:tabs>
          <w:tab w:val="left" w:pos="284"/>
        </w:tabs>
        <w:spacing w:line="276" w:lineRule="auto"/>
        <w:jc w:val="both"/>
        <w:rPr>
          <w:rFonts w:ascii="Arial" w:hAnsi="Arial" w:cs="Arial"/>
        </w:rPr>
      </w:pPr>
      <w:r w:rsidRPr="00EB7A5D">
        <w:rPr>
          <w:rFonts w:ascii="Arial" w:hAnsi="Arial" w:cs="Arial"/>
        </w:rPr>
        <w:lastRenderedPageBreak/>
        <w:t>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https://piracicaba.sp.gov.br/wp-content/uploads/2024/07/Tutorial-Memorial-de-Segurantha-no-Sem-Papel.pdf, para assegurar a plena execução do contrato.</w:t>
      </w:r>
    </w:p>
    <w:p w14:paraId="275E97A7" w14:textId="50928A70" w:rsidR="00F2298B" w:rsidRPr="00EB7A5D" w:rsidRDefault="00EB7A5D" w:rsidP="00FB6F9A">
      <w:pPr>
        <w:numPr>
          <w:ilvl w:val="0"/>
          <w:numId w:val="5"/>
        </w:numPr>
        <w:tabs>
          <w:tab w:val="left" w:pos="284"/>
        </w:tabs>
        <w:spacing w:line="276" w:lineRule="auto"/>
        <w:jc w:val="both"/>
        <w:rPr>
          <w:rFonts w:ascii="Arial" w:hAnsi="Arial" w:cs="Arial"/>
        </w:rPr>
      </w:pPr>
      <w:r w:rsidRPr="00EB7A5D">
        <w:rPr>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w:t>
      </w:r>
      <w:r>
        <w:rPr>
          <w:rFonts w:ascii="Arial" w:hAnsi="Arial" w:cs="Arial"/>
        </w:rPr>
        <w:t>tida pela Unidade Requisitante.</w:t>
      </w:r>
    </w:p>
    <w:p w14:paraId="6E06F0B8" w14:textId="77777777" w:rsidR="00217F72" w:rsidRDefault="00217F72" w:rsidP="00374574">
      <w:pPr>
        <w:jc w:val="both"/>
        <w:rPr>
          <w:rFonts w:ascii="Arial" w:hAnsi="Arial" w:cs="Arial"/>
        </w:rPr>
      </w:pPr>
    </w:p>
    <w:p w14:paraId="4BD9B9E8" w14:textId="31B9A090" w:rsidR="00CA3635" w:rsidRPr="00726945" w:rsidRDefault="00CA3635" w:rsidP="00CA3635">
      <w:pPr>
        <w:shd w:val="clear" w:color="auto" w:fill="CCCCCC"/>
        <w:ind w:firstLine="561"/>
        <w:rPr>
          <w:rFonts w:ascii="Arial" w:hAnsi="Arial" w:cs="Arial"/>
        </w:rPr>
      </w:pPr>
      <w:r w:rsidRPr="00726945">
        <w:rPr>
          <w:rFonts w:ascii="Arial" w:hAnsi="Arial" w:cs="Arial"/>
          <w:b/>
          <w:bCs/>
        </w:rPr>
        <w:t xml:space="preserve">7. </w:t>
      </w:r>
      <w:r>
        <w:rPr>
          <w:rFonts w:ascii="Arial" w:hAnsi="Arial" w:cs="Arial"/>
          <w:b/>
          <w:bCs/>
        </w:rPr>
        <w:t>OBRIGAÇÕES DA CONTRATA</w:t>
      </w:r>
      <w:r w:rsidRPr="00726945">
        <w:rPr>
          <w:rFonts w:ascii="Arial" w:hAnsi="Arial" w:cs="Arial"/>
          <w:b/>
          <w:bCs/>
        </w:rPr>
        <w:t>:</w:t>
      </w:r>
    </w:p>
    <w:p w14:paraId="18B6F63D"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Prover condições que possibilitem o atendimento dos serviços a partir da data da assinatura do contrato, solicitando em tempo hábil todas as informações de que necessitar para o cumprimento de suas obrigações contratuais;</w:t>
      </w:r>
    </w:p>
    <w:p w14:paraId="3E1134BD" w14:textId="47647F8B"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 xml:space="preserve">Fornecer os produtos, objeto deste </w:t>
      </w:r>
      <w:r>
        <w:rPr>
          <w:rFonts w:ascii="Arial" w:hAnsi="Arial" w:cs="Arial"/>
        </w:rPr>
        <w:t>Edital</w:t>
      </w:r>
      <w:r w:rsidRPr="00CA3635">
        <w:rPr>
          <w:rFonts w:ascii="Arial" w:hAnsi="Arial" w:cs="Arial"/>
        </w:rPr>
        <w:t>, de forma parcelada e continuada, não sendo admitida sua interrupção sem justa causa e sem prévia comunicação à Contratante.</w:t>
      </w:r>
    </w:p>
    <w:p w14:paraId="35210171"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Informar ao gestor/fiscal do contrato as intercorrências, quando houver, no prazo máximo de 24 (vinte e quatro) horas;</w:t>
      </w:r>
    </w:p>
    <w:p w14:paraId="4E410A2A" w14:textId="5DDF3E6D"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 xml:space="preserve">A falta do produto não poderá ser alegada como motivo de força maior para atraso na execução ou inexecução do fornecimento objeto deste </w:t>
      </w:r>
      <w:r>
        <w:rPr>
          <w:rFonts w:ascii="Arial" w:hAnsi="Arial" w:cs="Arial"/>
        </w:rPr>
        <w:t>Edital</w:t>
      </w:r>
      <w:r w:rsidRPr="00CA3635">
        <w:rPr>
          <w:rFonts w:ascii="Arial" w:hAnsi="Arial" w:cs="Arial"/>
        </w:rPr>
        <w:t>;</w:t>
      </w:r>
    </w:p>
    <w:p w14:paraId="302FDD5A"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Designar preposto para atender as solicitações da Contratante;</w:t>
      </w:r>
    </w:p>
    <w:p w14:paraId="374B9558"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Providenciar a imediata correção das deficiências, falhas ou irregularidades apontadas pela Contratante;</w:t>
      </w:r>
    </w:p>
    <w:p w14:paraId="69AD2E07" w14:textId="785C309C"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 xml:space="preserve">Substituir o produto que esteja desconforme com o estabelecido neste </w:t>
      </w:r>
      <w:r>
        <w:rPr>
          <w:rFonts w:ascii="Arial" w:hAnsi="Arial" w:cs="Arial"/>
        </w:rPr>
        <w:t>Edital</w:t>
      </w:r>
      <w:r w:rsidRPr="00CA3635">
        <w:rPr>
          <w:rFonts w:ascii="Arial" w:hAnsi="Arial" w:cs="Arial"/>
        </w:rPr>
        <w:t xml:space="preserve"> ou que apresente defeito de fabricação;</w:t>
      </w:r>
    </w:p>
    <w:p w14:paraId="33CBB350"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Respeitar as normas e procedimentos de controle e acesso às dependências da Contratante;</w:t>
      </w:r>
    </w:p>
    <w:p w14:paraId="28AAC5B4" w14:textId="3DC76F80"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 xml:space="preserve">Manter os seus funcionários devidamente identificados com crachá e/ou uniforme operando nas dependências da Contratante quando do cumprimento do contrato referente ao objeto deste </w:t>
      </w:r>
      <w:r>
        <w:rPr>
          <w:rFonts w:ascii="Arial" w:hAnsi="Arial" w:cs="Arial"/>
        </w:rPr>
        <w:t>Edital</w:t>
      </w:r>
      <w:r w:rsidRPr="00CA3635">
        <w:rPr>
          <w:rFonts w:ascii="Arial" w:hAnsi="Arial" w:cs="Arial"/>
        </w:rPr>
        <w:t>;</w:t>
      </w:r>
    </w:p>
    <w:p w14:paraId="3A6F425D"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Adotar os critérios de segurança e higiene previstos na legislação vigente quando da execução do fornecimento;</w:t>
      </w:r>
    </w:p>
    <w:p w14:paraId="5951B78F"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Responsabilizar-se por todas as despesas diretas ou indiretas tais como: salários, transportes, encargos sociais, fiscais, trabalhistas, previdenciários e de ordem de classe, indenizações e quaisquer outras que forem devidas aos seus empregados no desempenho dos serviços objeto do contrato;</w:t>
      </w:r>
    </w:p>
    <w:p w14:paraId="2EFBD79F"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Responder pelos danos causados diretamente a Contratante ou a terceiros decorrentes de culpa ou dolo durante a execução do contrato;</w:t>
      </w:r>
    </w:p>
    <w:p w14:paraId="0E8BAD1B"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Durante a execução do instrumento contratual, manter todas as condições de habilitação exigidas na licitação, fornecendo, sempre que solicitados, documentos que a comprove;</w:t>
      </w:r>
    </w:p>
    <w:p w14:paraId="1F7C9D15" w14:textId="77777777" w:rsidR="00CA3635" w:rsidRP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Atender às solicitações dos quantitativos estipulados;</w:t>
      </w:r>
    </w:p>
    <w:p w14:paraId="0AA2F1EB" w14:textId="02AE9DE8" w:rsidR="00CA3635" w:rsidRDefault="00CA3635" w:rsidP="00FB6F9A">
      <w:pPr>
        <w:numPr>
          <w:ilvl w:val="0"/>
          <w:numId w:val="17"/>
        </w:numPr>
        <w:tabs>
          <w:tab w:val="left" w:pos="284"/>
        </w:tabs>
        <w:ind w:left="0" w:firstLine="0"/>
        <w:jc w:val="both"/>
        <w:rPr>
          <w:rFonts w:ascii="Arial" w:hAnsi="Arial" w:cs="Arial"/>
        </w:rPr>
      </w:pPr>
      <w:r w:rsidRPr="00CA3635">
        <w:rPr>
          <w:rFonts w:ascii="Arial" w:hAnsi="Arial" w:cs="Arial"/>
        </w:rPr>
        <w:t xml:space="preserve">Pela infringência às condicionantes deste </w:t>
      </w:r>
      <w:r>
        <w:rPr>
          <w:rFonts w:ascii="Arial" w:hAnsi="Arial" w:cs="Arial"/>
        </w:rPr>
        <w:t>Edital</w:t>
      </w:r>
      <w:r w:rsidRPr="00CA3635">
        <w:rPr>
          <w:rFonts w:ascii="Arial" w:hAnsi="Arial" w:cs="Arial"/>
        </w:rPr>
        <w:t>, restará à Contratada a aplicação das sanções estabelecidas em contrato, assegurado o direito ao contraditório e a ampla defesa.</w:t>
      </w:r>
    </w:p>
    <w:p w14:paraId="195BEFB5" w14:textId="77777777" w:rsidR="00CA3635" w:rsidRDefault="00CA3635" w:rsidP="00CA3635">
      <w:pPr>
        <w:tabs>
          <w:tab w:val="left" w:pos="284"/>
        </w:tabs>
        <w:jc w:val="both"/>
        <w:rPr>
          <w:rFonts w:ascii="Arial" w:hAnsi="Arial" w:cs="Arial"/>
        </w:rPr>
      </w:pPr>
    </w:p>
    <w:p w14:paraId="748E3A52" w14:textId="06EE8035" w:rsidR="00CA3635" w:rsidRPr="00726945" w:rsidRDefault="00900ECE" w:rsidP="00CA3635">
      <w:pPr>
        <w:shd w:val="clear" w:color="auto" w:fill="CCCCCC"/>
        <w:ind w:firstLine="561"/>
        <w:rPr>
          <w:rFonts w:ascii="Arial" w:hAnsi="Arial" w:cs="Arial"/>
        </w:rPr>
      </w:pPr>
      <w:r>
        <w:rPr>
          <w:rFonts w:ascii="Arial" w:hAnsi="Arial" w:cs="Arial"/>
          <w:b/>
          <w:bCs/>
        </w:rPr>
        <w:t>8</w:t>
      </w:r>
      <w:r w:rsidR="00CA3635" w:rsidRPr="00726945">
        <w:rPr>
          <w:rFonts w:ascii="Arial" w:hAnsi="Arial" w:cs="Arial"/>
          <w:b/>
          <w:bCs/>
        </w:rPr>
        <w:t xml:space="preserve">. </w:t>
      </w:r>
      <w:r w:rsidR="00CA3635">
        <w:rPr>
          <w:rFonts w:ascii="Arial" w:hAnsi="Arial" w:cs="Arial"/>
          <w:b/>
          <w:bCs/>
        </w:rPr>
        <w:t>OBRIGAÇÕES DA CONTRATANTE</w:t>
      </w:r>
      <w:r w:rsidR="00CA3635" w:rsidRPr="00726945">
        <w:rPr>
          <w:rFonts w:ascii="Arial" w:hAnsi="Arial" w:cs="Arial"/>
          <w:b/>
          <w:bCs/>
        </w:rPr>
        <w:t>:</w:t>
      </w:r>
    </w:p>
    <w:p w14:paraId="0DD44A02" w14:textId="77777777" w:rsidR="00CA3635" w:rsidRPr="00CA3635" w:rsidRDefault="00CA3635" w:rsidP="00FB6F9A">
      <w:pPr>
        <w:numPr>
          <w:ilvl w:val="0"/>
          <w:numId w:val="18"/>
        </w:numPr>
        <w:tabs>
          <w:tab w:val="left" w:pos="284"/>
        </w:tabs>
        <w:ind w:left="0" w:firstLine="0"/>
        <w:jc w:val="both"/>
        <w:rPr>
          <w:rFonts w:ascii="Arial" w:hAnsi="Arial" w:cs="Arial"/>
        </w:rPr>
      </w:pPr>
      <w:r w:rsidRPr="00CA3635">
        <w:rPr>
          <w:rFonts w:ascii="Arial" w:hAnsi="Arial" w:cs="Arial"/>
        </w:rPr>
        <w:t>Permitir o acesso da empresa Contratada para efetuação das entregas, respeitadas as normas que disciplinam a segurança do órgão;</w:t>
      </w:r>
    </w:p>
    <w:p w14:paraId="2427D8EA" w14:textId="77777777" w:rsidR="00CA3635" w:rsidRPr="00CA3635" w:rsidRDefault="00CA3635" w:rsidP="00FB6F9A">
      <w:pPr>
        <w:numPr>
          <w:ilvl w:val="0"/>
          <w:numId w:val="18"/>
        </w:numPr>
        <w:tabs>
          <w:tab w:val="left" w:pos="284"/>
        </w:tabs>
        <w:ind w:left="0" w:firstLine="0"/>
        <w:jc w:val="both"/>
        <w:rPr>
          <w:rFonts w:ascii="Arial" w:hAnsi="Arial" w:cs="Arial"/>
        </w:rPr>
      </w:pPr>
      <w:r w:rsidRPr="00CA3635">
        <w:rPr>
          <w:rFonts w:ascii="Arial" w:hAnsi="Arial" w:cs="Arial"/>
        </w:rPr>
        <w:t>Prestar informações e esclarecimentos que venham a ser solicitados pela Contratada;</w:t>
      </w:r>
    </w:p>
    <w:p w14:paraId="27B9469A" w14:textId="77777777" w:rsidR="00CA3635" w:rsidRPr="00CA3635" w:rsidRDefault="00CA3635" w:rsidP="00FB6F9A">
      <w:pPr>
        <w:numPr>
          <w:ilvl w:val="0"/>
          <w:numId w:val="18"/>
        </w:numPr>
        <w:tabs>
          <w:tab w:val="left" w:pos="284"/>
        </w:tabs>
        <w:ind w:left="0" w:firstLine="0"/>
        <w:jc w:val="both"/>
        <w:rPr>
          <w:rFonts w:ascii="Arial" w:hAnsi="Arial" w:cs="Arial"/>
        </w:rPr>
      </w:pPr>
      <w:r w:rsidRPr="00CA3635">
        <w:rPr>
          <w:rFonts w:ascii="Arial" w:hAnsi="Arial" w:cs="Arial"/>
        </w:rPr>
        <w:t>Notificar, por escrito, a Contratada de quaisquer irregularidades encontradas nos produtos fornecidos;</w:t>
      </w:r>
    </w:p>
    <w:p w14:paraId="09D64143" w14:textId="77777777" w:rsidR="00CA3635" w:rsidRPr="00CA3635" w:rsidRDefault="00CA3635" w:rsidP="00FB6F9A">
      <w:pPr>
        <w:numPr>
          <w:ilvl w:val="0"/>
          <w:numId w:val="18"/>
        </w:numPr>
        <w:tabs>
          <w:tab w:val="left" w:pos="284"/>
        </w:tabs>
        <w:ind w:left="0" w:firstLine="0"/>
        <w:jc w:val="both"/>
        <w:rPr>
          <w:rFonts w:ascii="Arial" w:hAnsi="Arial" w:cs="Arial"/>
        </w:rPr>
      </w:pPr>
      <w:r w:rsidRPr="00CA3635">
        <w:rPr>
          <w:rFonts w:ascii="Arial" w:hAnsi="Arial" w:cs="Arial"/>
        </w:rPr>
        <w:t>Atestar a(s) Nota(s) Fiscal(is) correspondente(s), após o aceite dos produtos fornecidos e efetuar os pagamentos devidos, nas condições estabelecidas e preços ajustados;</w:t>
      </w:r>
    </w:p>
    <w:p w14:paraId="7B926D78" w14:textId="77777777" w:rsidR="00CA3635" w:rsidRPr="00CA3635" w:rsidRDefault="00CA3635" w:rsidP="00FB6F9A">
      <w:pPr>
        <w:numPr>
          <w:ilvl w:val="0"/>
          <w:numId w:val="18"/>
        </w:numPr>
        <w:tabs>
          <w:tab w:val="left" w:pos="284"/>
        </w:tabs>
        <w:ind w:left="0" w:firstLine="0"/>
        <w:jc w:val="both"/>
        <w:rPr>
          <w:rFonts w:ascii="Arial" w:hAnsi="Arial" w:cs="Arial"/>
        </w:rPr>
      </w:pPr>
      <w:r w:rsidRPr="00CA3635">
        <w:rPr>
          <w:rFonts w:ascii="Arial" w:hAnsi="Arial" w:cs="Arial"/>
        </w:rPr>
        <w:t>Participar ativamente das sistemáticas de fiscalização, supervisão e acompanhamento da execução do contrato e controle de qualidade do produto através de servidor designado para tal fim.</w:t>
      </w:r>
    </w:p>
    <w:p w14:paraId="61285B42" w14:textId="77777777" w:rsidR="00CA3635" w:rsidRDefault="00CA3635" w:rsidP="00374574">
      <w:pPr>
        <w:jc w:val="both"/>
        <w:rPr>
          <w:rFonts w:ascii="Arial" w:hAnsi="Arial" w:cs="Arial"/>
        </w:rPr>
      </w:pPr>
    </w:p>
    <w:p w14:paraId="456F8313" w14:textId="77777777" w:rsidR="007E075A" w:rsidRPr="00F526FF" w:rsidRDefault="007E075A" w:rsidP="007E075A">
      <w:pPr>
        <w:shd w:val="clear" w:color="auto" w:fill="DDDDDD"/>
        <w:tabs>
          <w:tab w:val="left" w:pos="284"/>
        </w:tabs>
        <w:ind w:firstLine="561"/>
        <w:rPr>
          <w:rFonts w:ascii="Arial" w:hAnsi="Arial" w:cs="Arial"/>
        </w:rPr>
      </w:pPr>
      <w:r w:rsidRPr="00F526FF">
        <w:rPr>
          <w:rFonts w:ascii="Arial" w:hAnsi="Arial" w:cs="Arial"/>
          <w:b/>
          <w:bCs/>
        </w:rPr>
        <w:t>9. DO FORNECIMENTO DE INFORMAÇÕES:</w:t>
      </w:r>
    </w:p>
    <w:p w14:paraId="62044F96" w14:textId="77777777" w:rsidR="007E075A" w:rsidRPr="00AC2BF1" w:rsidRDefault="007E075A" w:rsidP="00FB6F9A">
      <w:pPr>
        <w:numPr>
          <w:ilvl w:val="0"/>
          <w:numId w:val="11"/>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726945" w:rsidRDefault="00217F72" w:rsidP="00374574">
      <w:pPr>
        <w:jc w:val="both"/>
        <w:rPr>
          <w:rFonts w:ascii="Arial" w:hAnsi="Arial" w:cs="Arial"/>
        </w:rPr>
      </w:pPr>
    </w:p>
    <w:p w14:paraId="490CEE78" w14:textId="77777777" w:rsidR="00906BC5" w:rsidRPr="00726945" w:rsidRDefault="00DC2F9A" w:rsidP="00374574">
      <w:pPr>
        <w:shd w:val="clear" w:color="auto" w:fill="CCCCCC"/>
        <w:ind w:firstLine="561"/>
        <w:jc w:val="both"/>
        <w:rPr>
          <w:rFonts w:ascii="Arial" w:hAnsi="Arial" w:cs="Arial"/>
        </w:rPr>
      </w:pPr>
      <w:r w:rsidRPr="00726945">
        <w:rPr>
          <w:rFonts w:ascii="Arial" w:hAnsi="Arial" w:cs="Arial"/>
          <w:b/>
          <w:bCs/>
        </w:rPr>
        <w:t>10</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FB6F9A">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FB6F9A">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w:t>
      </w:r>
      <w:r w:rsidRPr="0040479C">
        <w:rPr>
          <w:rFonts w:ascii="Arial" w:hAnsi="Arial" w:cs="Arial"/>
          <w:color w:val="000000"/>
        </w:rPr>
        <w:lastRenderedPageBreak/>
        <w:t xml:space="preserve">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FB6F9A">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FB6F9A">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FB6F9A">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FB6F9A">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FB6F9A">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FB6F9A">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FB6F9A">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FB6F9A">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3022088" w14:textId="60C24D76" w:rsidR="00305635" w:rsidRDefault="00305635" w:rsidP="00FB6F9A">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53A6BFAC" w14:textId="77777777" w:rsidR="00305635" w:rsidRDefault="00305635" w:rsidP="00FB6F9A">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FB6F9A">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FB6F9A">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FB6F9A">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FB6F9A">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FB6F9A">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FB6F9A">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FB6F9A">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FB6F9A">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18B11953" w14:textId="77777777" w:rsidR="00F2298B" w:rsidRDefault="00F2298B" w:rsidP="00305635">
      <w:pPr>
        <w:tabs>
          <w:tab w:val="left" w:pos="284"/>
        </w:tabs>
        <w:jc w:val="both"/>
        <w:rPr>
          <w:rFonts w:ascii="Arial" w:hAnsi="Arial" w:cs="Arial"/>
          <w:color w:val="000000"/>
        </w:rPr>
      </w:pPr>
    </w:p>
    <w:p w14:paraId="45CA0044" w14:textId="762A7B4C" w:rsidR="00EB7A5D" w:rsidRDefault="00EB7A5D" w:rsidP="00FB6F9A">
      <w:pPr>
        <w:numPr>
          <w:ilvl w:val="0"/>
          <w:numId w:val="14"/>
        </w:numPr>
        <w:tabs>
          <w:tab w:val="left" w:pos="284"/>
          <w:tab w:val="left" w:pos="426"/>
        </w:tabs>
        <w:jc w:val="both"/>
        <w:rPr>
          <w:rFonts w:ascii="Arial" w:hAnsi="Arial" w:cs="Arial"/>
        </w:rPr>
      </w:pPr>
      <w:r>
        <w:rPr>
          <w:rFonts w:ascii="Arial" w:hAnsi="Arial" w:cs="Arial"/>
          <w:b/>
          <w:bCs/>
        </w:rPr>
        <w:t>QUALIFICAÇÃO TÉCNICA</w:t>
      </w:r>
    </w:p>
    <w:p w14:paraId="3614E809" w14:textId="31A4651E" w:rsidR="00EB7A5D" w:rsidRPr="00EB7A5D" w:rsidRDefault="00EB7A5D" w:rsidP="00FB6F9A">
      <w:pPr>
        <w:pStyle w:val="PargrafodaLista"/>
        <w:numPr>
          <w:ilvl w:val="0"/>
          <w:numId w:val="15"/>
        </w:numPr>
        <w:tabs>
          <w:tab w:val="left" w:pos="284"/>
        </w:tabs>
        <w:spacing w:after="0"/>
        <w:ind w:left="0" w:firstLine="0"/>
        <w:jc w:val="both"/>
        <w:rPr>
          <w:rFonts w:ascii="Arial" w:hAnsi="Arial" w:cs="Arial"/>
          <w:color w:val="000000"/>
          <w:sz w:val="20"/>
        </w:rPr>
      </w:pPr>
      <w:r w:rsidRPr="00EB7A5D">
        <w:rPr>
          <w:rFonts w:ascii="Arial" w:hAnsi="Arial" w:cs="Arial"/>
          <w:color w:val="000000"/>
          <w:sz w:val="20"/>
        </w:rPr>
        <w:t xml:space="preserve">Apresentação de Atestado(s) ou Certidão(ões) comprovando aptidão para desempenho de atividade pertinente e compatível em características, quantidades e prazos com o objeto desta licitação, a ser fornecido por pessoa jurídica de direito público ou privado, necessariamente em nome da licitante, que comprove o fornecimento satisfatório de objeto similar ao desta licitação. </w:t>
      </w:r>
    </w:p>
    <w:p w14:paraId="098626F3" w14:textId="2C7ED889" w:rsidR="00EB7A5D" w:rsidRPr="00EB7A5D" w:rsidRDefault="00EB7A5D" w:rsidP="00FB6F9A">
      <w:pPr>
        <w:pStyle w:val="PargrafodaLista"/>
        <w:numPr>
          <w:ilvl w:val="0"/>
          <w:numId w:val="15"/>
        </w:numPr>
        <w:tabs>
          <w:tab w:val="left" w:pos="284"/>
        </w:tabs>
        <w:spacing w:after="0"/>
        <w:ind w:left="0" w:firstLine="0"/>
        <w:jc w:val="both"/>
        <w:rPr>
          <w:rFonts w:ascii="Arial" w:hAnsi="Arial" w:cs="Arial"/>
          <w:color w:val="000000"/>
          <w:sz w:val="20"/>
        </w:rPr>
      </w:pPr>
      <w:r w:rsidRPr="00EB7A5D">
        <w:rPr>
          <w:rFonts w:ascii="Arial" w:hAnsi="Arial" w:cs="Arial"/>
          <w:b/>
          <w:color w:val="000000"/>
          <w:sz w:val="20"/>
        </w:rPr>
        <w:t>Revendedoras:</w:t>
      </w:r>
      <w:r w:rsidRPr="00EB7A5D">
        <w:rPr>
          <w:rFonts w:ascii="Arial" w:hAnsi="Arial" w:cs="Arial"/>
          <w:color w:val="000000"/>
          <w:sz w:val="20"/>
        </w:rPr>
        <w:t xml:space="preserve"> </w:t>
      </w:r>
      <w:r>
        <w:rPr>
          <w:rFonts w:ascii="Arial" w:hAnsi="Arial" w:cs="Arial"/>
          <w:color w:val="000000"/>
          <w:sz w:val="20"/>
        </w:rPr>
        <w:t xml:space="preserve">Apresentar </w:t>
      </w:r>
      <w:r w:rsidRPr="00EB7A5D">
        <w:rPr>
          <w:rFonts w:ascii="Arial" w:hAnsi="Arial" w:cs="Arial"/>
          <w:color w:val="000000"/>
          <w:sz w:val="20"/>
        </w:rPr>
        <w:t>Certificado de Autorização do Ponto de Revenda de GLP, emitido pela Agência Nacional do Petróleo – ANP.</w:t>
      </w:r>
    </w:p>
    <w:p w14:paraId="5D253375" w14:textId="2A9AA5A2" w:rsidR="00F2298B" w:rsidRPr="00EB7A5D" w:rsidRDefault="00EB7A5D" w:rsidP="00FB6F9A">
      <w:pPr>
        <w:pStyle w:val="PargrafodaLista"/>
        <w:numPr>
          <w:ilvl w:val="0"/>
          <w:numId w:val="15"/>
        </w:numPr>
        <w:tabs>
          <w:tab w:val="left" w:pos="284"/>
        </w:tabs>
        <w:spacing w:after="0"/>
        <w:ind w:left="0" w:firstLine="0"/>
        <w:jc w:val="both"/>
        <w:rPr>
          <w:rFonts w:ascii="Arial" w:hAnsi="Arial" w:cs="Arial"/>
          <w:color w:val="000000"/>
          <w:sz w:val="20"/>
        </w:rPr>
      </w:pPr>
      <w:r w:rsidRPr="00EB7A5D">
        <w:rPr>
          <w:rFonts w:ascii="Arial" w:hAnsi="Arial" w:cs="Arial"/>
          <w:b/>
          <w:color w:val="000000"/>
          <w:sz w:val="20"/>
        </w:rPr>
        <w:t>Distribuidoras:</w:t>
      </w:r>
      <w:r w:rsidRPr="00EB7A5D">
        <w:rPr>
          <w:rFonts w:ascii="Arial" w:hAnsi="Arial" w:cs="Arial"/>
          <w:color w:val="000000"/>
          <w:sz w:val="20"/>
        </w:rPr>
        <w:t xml:space="preserve"> </w:t>
      </w:r>
      <w:r>
        <w:rPr>
          <w:rFonts w:ascii="Arial" w:hAnsi="Arial" w:cs="Arial"/>
          <w:color w:val="000000"/>
          <w:sz w:val="20"/>
        </w:rPr>
        <w:t>Apresentar e</w:t>
      </w:r>
      <w:r w:rsidRPr="00EB7A5D">
        <w:rPr>
          <w:rFonts w:ascii="Arial" w:hAnsi="Arial" w:cs="Arial"/>
          <w:color w:val="000000"/>
          <w:sz w:val="20"/>
        </w:rPr>
        <w:t>xtrato publicado no D</w:t>
      </w:r>
      <w:r>
        <w:rPr>
          <w:rFonts w:ascii="Arial" w:hAnsi="Arial" w:cs="Arial"/>
          <w:color w:val="000000"/>
          <w:sz w:val="20"/>
        </w:rPr>
        <w:t>i</w:t>
      </w:r>
      <w:r w:rsidRPr="00EB7A5D">
        <w:rPr>
          <w:rFonts w:ascii="Arial" w:hAnsi="Arial" w:cs="Arial"/>
          <w:color w:val="000000"/>
          <w:sz w:val="20"/>
        </w:rPr>
        <w:t>ário Oficial da União da AUTORIZAÇÃO para exercer a atividade e Distribuição de GLP.</w:t>
      </w:r>
    </w:p>
    <w:p w14:paraId="56C91343" w14:textId="77777777" w:rsidR="00EB7A5D" w:rsidRDefault="00EB7A5D" w:rsidP="00305635">
      <w:pPr>
        <w:tabs>
          <w:tab w:val="left" w:pos="284"/>
        </w:tabs>
        <w:jc w:val="both"/>
        <w:rPr>
          <w:rFonts w:ascii="Arial" w:hAnsi="Arial" w:cs="Arial"/>
          <w:color w:val="000000"/>
        </w:rPr>
      </w:pPr>
    </w:p>
    <w:p w14:paraId="4A7E01F7" w14:textId="617A1946" w:rsidR="00EB7A5D" w:rsidRPr="00726945" w:rsidRDefault="00EB7A5D" w:rsidP="00EB7A5D">
      <w:pPr>
        <w:shd w:val="clear" w:color="auto" w:fill="CCCCCC"/>
        <w:ind w:firstLine="561"/>
        <w:jc w:val="both"/>
        <w:rPr>
          <w:rFonts w:ascii="Arial" w:hAnsi="Arial" w:cs="Arial"/>
        </w:rPr>
      </w:pPr>
      <w:r w:rsidRPr="00726945">
        <w:rPr>
          <w:rFonts w:ascii="Arial" w:hAnsi="Arial" w:cs="Arial"/>
          <w:b/>
          <w:bCs/>
        </w:rPr>
        <w:t>1</w:t>
      </w:r>
      <w:r w:rsidR="00900ECE">
        <w:rPr>
          <w:rFonts w:ascii="Arial" w:hAnsi="Arial" w:cs="Arial"/>
          <w:b/>
          <w:bCs/>
        </w:rPr>
        <w:t>1</w:t>
      </w:r>
      <w:r w:rsidRPr="00726945">
        <w:rPr>
          <w:rFonts w:ascii="Arial" w:hAnsi="Arial" w:cs="Arial"/>
          <w:b/>
          <w:bCs/>
        </w:rPr>
        <w:t xml:space="preserve">. </w:t>
      </w:r>
      <w:r>
        <w:rPr>
          <w:rFonts w:ascii="Arial" w:hAnsi="Arial" w:cs="Arial"/>
          <w:b/>
          <w:bCs/>
        </w:rPr>
        <w:t>ANEXOS</w:t>
      </w:r>
      <w:r w:rsidRPr="00726945">
        <w:rPr>
          <w:rFonts w:ascii="Arial" w:hAnsi="Arial" w:cs="Arial"/>
          <w:b/>
          <w:bCs/>
        </w:rPr>
        <w:t>:</w:t>
      </w:r>
    </w:p>
    <w:p w14:paraId="461518B3" w14:textId="1EBFD2A3" w:rsidR="00EB7A5D" w:rsidRDefault="00EB7A5D" w:rsidP="00FB6F9A">
      <w:pPr>
        <w:numPr>
          <w:ilvl w:val="0"/>
          <w:numId w:val="16"/>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7733F315" w14:textId="1F0155D5" w:rsidR="00F2298B" w:rsidRPr="00CA3635" w:rsidRDefault="00F2298B" w:rsidP="00305635">
      <w:pPr>
        <w:tabs>
          <w:tab w:val="left" w:pos="284"/>
        </w:tabs>
        <w:jc w:val="both"/>
        <w:rPr>
          <w:rFonts w:ascii="Arial" w:hAnsi="Arial" w:cs="Arial"/>
        </w:rPr>
      </w:pPr>
      <w:r w:rsidRPr="0046058F">
        <w:rPr>
          <w:rFonts w:ascii="Arial" w:hAnsi="Arial" w:cs="Arial"/>
          <w:b/>
        </w:rPr>
        <w:t xml:space="preserve">ANEXO </w:t>
      </w:r>
      <w:r>
        <w:rPr>
          <w:rFonts w:ascii="Arial" w:hAnsi="Arial" w:cs="Arial"/>
          <w:b/>
        </w:rPr>
        <w:t>A</w:t>
      </w:r>
      <w:r w:rsidRPr="0046058F">
        <w:rPr>
          <w:rFonts w:ascii="Arial" w:hAnsi="Arial" w:cs="Arial"/>
          <w:b/>
        </w:rPr>
        <w:t xml:space="preserve"> </w:t>
      </w:r>
      <w:r w:rsidRPr="00CA3635">
        <w:rPr>
          <w:rFonts w:ascii="Arial" w:hAnsi="Arial" w:cs="Arial"/>
        </w:rPr>
        <w:t>– RELAÇÃO DOS ENDEREÇOS DE ENTREGA 2025.</w:t>
      </w:r>
    </w:p>
    <w:p w14:paraId="20D5C6B4" w14:textId="66658C3F" w:rsidR="00EB7A5D" w:rsidRDefault="00EB7A5D" w:rsidP="00305635">
      <w:pPr>
        <w:tabs>
          <w:tab w:val="left" w:pos="284"/>
        </w:tabs>
        <w:jc w:val="both"/>
        <w:rPr>
          <w:rFonts w:ascii="Arial" w:hAnsi="Arial" w:cs="Arial"/>
          <w:b/>
        </w:rPr>
      </w:pPr>
      <w:r>
        <w:rPr>
          <w:rFonts w:ascii="Arial" w:hAnsi="Arial" w:cs="Arial"/>
          <w:b/>
        </w:rPr>
        <w:t xml:space="preserve">ANEXO B </w:t>
      </w:r>
      <w:r w:rsidRPr="00CA3635">
        <w:rPr>
          <w:rFonts w:ascii="Arial" w:hAnsi="Arial" w:cs="Arial"/>
        </w:rPr>
        <w:t>– MEMORIAL DE SEGURANÇA</w:t>
      </w:r>
    </w:p>
    <w:p w14:paraId="114680C2" w14:textId="77777777" w:rsidR="00F2298B" w:rsidRPr="00F526FF" w:rsidRDefault="00F2298B" w:rsidP="00305635">
      <w:pPr>
        <w:tabs>
          <w:tab w:val="left" w:pos="284"/>
        </w:tabs>
        <w:jc w:val="both"/>
        <w:rPr>
          <w:rFonts w:ascii="Arial" w:hAnsi="Arial" w:cs="Arial"/>
          <w:color w:val="000000"/>
        </w:rPr>
      </w:pPr>
    </w:p>
    <w:p w14:paraId="2943E197" w14:textId="6828DBEF" w:rsidR="00305635" w:rsidRDefault="00305635" w:rsidP="00305635">
      <w:pPr>
        <w:tabs>
          <w:tab w:val="left" w:pos="284"/>
        </w:tabs>
        <w:jc w:val="both"/>
        <w:rPr>
          <w:rFonts w:ascii="Arial" w:hAnsi="Arial" w:cs="Arial"/>
        </w:rPr>
      </w:pPr>
      <w:r w:rsidRPr="00F526FF">
        <w:rPr>
          <w:rFonts w:ascii="Arial" w:hAnsi="Arial" w:cs="Arial"/>
        </w:rPr>
        <w:t>Piracicaba,</w:t>
      </w:r>
      <w:r w:rsidR="00866435">
        <w:rPr>
          <w:rFonts w:ascii="Arial" w:hAnsi="Arial" w:cs="Arial"/>
        </w:rPr>
        <w:t xml:space="preserve"> 29 de outubro de 2024.</w:t>
      </w:r>
    </w:p>
    <w:p w14:paraId="028A5D42" w14:textId="5F7ACE18" w:rsidR="00866435" w:rsidRDefault="00866435" w:rsidP="00305635">
      <w:pPr>
        <w:tabs>
          <w:tab w:val="left" w:pos="284"/>
        </w:tabs>
        <w:jc w:val="both"/>
        <w:rPr>
          <w:rFonts w:ascii="Arial" w:hAnsi="Arial" w:cs="Arial"/>
        </w:rPr>
      </w:pPr>
    </w:p>
    <w:p w14:paraId="054155E6" w14:textId="77777777" w:rsidR="00866435" w:rsidRDefault="00866435" w:rsidP="00305635">
      <w:pPr>
        <w:tabs>
          <w:tab w:val="left" w:pos="284"/>
        </w:tabs>
        <w:jc w:val="both"/>
        <w:rPr>
          <w:rFonts w:ascii="Arial" w:hAnsi="Arial" w:cs="Arial"/>
        </w:rPr>
      </w:pPr>
    </w:p>
    <w:p w14:paraId="33C55A02" w14:textId="77777777" w:rsidR="00866435" w:rsidRDefault="00866435" w:rsidP="00866435">
      <w:pPr>
        <w:jc w:val="center"/>
        <w:rPr>
          <w:rFonts w:ascii="Arial" w:hAnsi="Arial" w:cs="Arial"/>
          <w:b/>
        </w:rPr>
      </w:pPr>
      <w:r w:rsidRPr="00041496">
        <w:rPr>
          <w:rFonts w:ascii="Arial" w:hAnsi="Arial" w:cs="Arial"/>
          <w:b/>
        </w:rPr>
        <w:t>Larissa Palomo</w:t>
      </w:r>
      <w:r>
        <w:rPr>
          <w:rFonts w:ascii="Arial" w:hAnsi="Arial" w:cs="Arial"/>
          <w:b/>
        </w:rPr>
        <w:t xml:space="preserve"> Monferdini</w:t>
      </w:r>
    </w:p>
    <w:p w14:paraId="351AC2B0" w14:textId="77777777" w:rsidR="00866435" w:rsidRDefault="00866435" w:rsidP="00866435">
      <w:pPr>
        <w:jc w:val="center"/>
        <w:rPr>
          <w:rFonts w:ascii="Arial" w:hAnsi="Arial" w:cs="Arial"/>
          <w:b/>
        </w:rPr>
      </w:pPr>
      <w:r>
        <w:rPr>
          <w:rFonts w:ascii="Arial" w:hAnsi="Arial" w:cs="Arial"/>
          <w:b/>
        </w:rPr>
        <w:t>Chefe do Setor de Cadastro, Expediente e Suporte</w:t>
      </w:r>
    </w:p>
    <w:p w14:paraId="5EABAA1C" w14:textId="77777777" w:rsidR="00866435" w:rsidRDefault="00866435" w:rsidP="00866435">
      <w:pPr>
        <w:rPr>
          <w:rFonts w:ascii="Arial" w:hAnsi="Arial" w:cs="Arial"/>
          <w:b/>
        </w:rPr>
      </w:pPr>
    </w:p>
    <w:p w14:paraId="31884C91" w14:textId="6AC7F612" w:rsidR="007E075A" w:rsidRDefault="007E075A" w:rsidP="00C77FE7">
      <w:pPr>
        <w:suppressAutoHyphens w:val="0"/>
        <w:ind w:left="2836" w:firstLine="709"/>
        <w:rPr>
          <w:rFonts w:ascii="Arial" w:hAnsi="Arial" w:cs="Arial"/>
          <w:b/>
          <w:bCs/>
          <w:sz w:val="24"/>
          <w:szCs w:val="24"/>
          <w:lang w:val="x-none"/>
        </w:rPr>
      </w:pPr>
    </w:p>
    <w:p w14:paraId="49951F7B" w14:textId="0369F283" w:rsidR="00CA3635" w:rsidRDefault="00CA3635">
      <w:pPr>
        <w:suppressAutoHyphens w:val="0"/>
      </w:pPr>
      <w:r>
        <w:br w:type="page"/>
      </w:r>
    </w:p>
    <w:p w14:paraId="49166747" w14:textId="376793C9" w:rsidR="00CA3635" w:rsidRPr="00CA3635" w:rsidRDefault="00CA3635" w:rsidP="00CA3635">
      <w:pPr>
        <w:jc w:val="center"/>
        <w:rPr>
          <w:rFonts w:ascii="Arial" w:hAnsi="Arial" w:cs="Arial"/>
          <w:b/>
          <w:sz w:val="24"/>
        </w:rPr>
      </w:pPr>
      <w:r w:rsidRPr="00CA3635">
        <w:rPr>
          <w:rFonts w:ascii="Arial" w:hAnsi="Arial" w:cs="Arial"/>
          <w:b/>
          <w:sz w:val="24"/>
        </w:rPr>
        <w:lastRenderedPageBreak/>
        <w:t>ANEXO A – RELAÇÃO DOS ENDEREÇOS DE ENTREGA 2025</w:t>
      </w:r>
    </w:p>
    <w:p w14:paraId="7B84D7B2" w14:textId="77777777" w:rsidR="00CA3635" w:rsidRPr="0046058F" w:rsidRDefault="00CA3635" w:rsidP="00CA3635">
      <w:pPr>
        <w:jc w:val="center"/>
        <w:rPr>
          <w:rFonts w:ascii="Arial" w:hAnsi="Arial" w:cs="Arial"/>
          <w:b/>
          <w:color w:val="000000"/>
        </w:rPr>
      </w:pPr>
    </w:p>
    <w:tbl>
      <w:tblPr>
        <w:tblW w:w="9948" w:type="dxa"/>
        <w:tblInd w:w="84" w:type="dxa"/>
        <w:tblLayout w:type="fixed"/>
        <w:tblCellMar>
          <w:top w:w="55" w:type="dxa"/>
          <w:left w:w="55" w:type="dxa"/>
          <w:bottom w:w="55" w:type="dxa"/>
          <w:right w:w="55" w:type="dxa"/>
        </w:tblCellMar>
        <w:tblLook w:val="0000" w:firstRow="0" w:lastRow="0" w:firstColumn="0" w:lastColumn="0" w:noHBand="0" w:noVBand="0"/>
      </w:tblPr>
      <w:tblGrid>
        <w:gridCol w:w="15"/>
        <w:gridCol w:w="4338"/>
        <w:gridCol w:w="37"/>
        <w:gridCol w:w="1610"/>
        <w:gridCol w:w="69"/>
        <w:gridCol w:w="22"/>
        <w:gridCol w:w="3830"/>
        <w:gridCol w:w="27"/>
      </w:tblGrid>
      <w:tr w:rsidR="00CA3635" w:rsidRPr="0046058F" w14:paraId="2CB14790" w14:textId="77777777" w:rsidTr="00CA3635">
        <w:trPr>
          <w:gridBefore w:val="1"/>
          <w:gridAfter w:val="1"/>
          <w:wBefore w:w="15" w:type="dxa"/>
          <w:wAfter w:w="27" w:type="dxa"/>
        </w:trPr>
        <w:tc>
          <w:tcPr>
            <w:tcW w:w="4338" w:type="dxa"/>
            <w:tcBorders>
              <w:top w:val="single" w:sz="1" w:space="0" w:color="000000"/>
              <w:left w:val="single" w:sz="1" w:space="0" w:color="000000"/>
              <w:bottom w:val="single" w:sz="1" w:space="0" w:color="000000"/>
            </w:tcBorders>
            <w:shd w:val="clear" w:color="auto" w:fill="B2B2B2"/>
            <w:vAlign w:val="center"/>
          </w:tcPr>
          <w:p w14:paraId="3253BDC1" w14:textId="77777777" w:rsidR="00CA3635" w:rsidRPr="0046058F" w:rsidRDefault="00CA3635" w:rsidP="00CA3635">
            <w:pPr>
              <w:jc w:val="center"/>
              <w:rPr>
                <w:rFonts w:ascii="Arial" w:hAnsi="Arial" w:cs="Arial"/>
                <w:b/>
              </w:rPr>
            </w:pPr>
            <w:r w:rsidRPr="0046058F">
              <w:rPr>
                <w:rFonts w:ascii="Arial" w:hAnsi="Arial" w:cs="Arial"/>
                <w:b/>
              </w:rPr>
              <w:t>SECRETARIA</w:t>
            </w:r>
          </w:p>
        </w:tc>
        <w:tc>
          <w:tcPr>
            <w:tcW w:w="1647" w:type="dxa"/>
            <w:gridSpan w:val="2"/>
            <w:tcBorders>
              <w:top w:val="single" w:sz="1" w:space="0" w:color="000000"/>
              <w:left w:val="single" w:sz="1" w:space="0" w:color="000000"/>
              <w:bottom w:val="single" w:sz="1" w:space="0" w:color="000000"/>
            </w:tcBorders>
            <w:shd w:val="clear" w:color="auto" w:fill="B2B2B2"/>
            <w:vAlign w:val="center"/>
          </w:tcPr>
          <w:p w14:paraId="51A352C7" w14:textId="77777777" w:rsidR="00CA3635" w:rsidRPr="0046058F" w:rsidRDefault="00CA3635" w:rsidP="00CA3635">
            <w:pPr>
              <w:jc w:val="center"/>
              <w:rPr>
                <w:rFonts w:ascii="Arial" w:hAnsi="Arial" w:cs="Arial"/>
                <w:b/>
              </w:rPr>
            </w:pPr>
            <w:r w:rsidRPr="0046058F">
              <w:rPr>
                <w:rFonts w:ascii="Arial" w:hAnsi="Arial" w:cs="Arial"/>
                <w:b/>
              </w:rPr>
              <w:t>TELEFONE</w:t>
            </w:r>
          </w:p>
        </w:tc>
        <w:tc>
          <w:tcPr>
            <w:tcW w:w="3921" w:type="dxa"/>
            <w:gridSpan w:val="3"/>
            <w:tcBorders>
              <w:top w:val="single" w:sz="1" w:space="0" w:color="000000"/>
              <w:left w:val="single" w:sz="1" w:space="0" w:color="000000"/>
              <w:bottom w:val="single" w:sz="1" w:space="0" w:color="000000"/>
              <w:right w:val="single" w:sz="1" w:space="0" w:color="000000"/>
            </w:tcBorders>
            <w:shd w:val="clear" w:color="auto" w:fill="B2B2B2"/>
            <w:vAlign w:val="center"/>
          </w:tcPr>
          <w:p w14:paraId="01AB88F1" w14:textId="77777777" w:rsidR="00CA3635" w:rsidRPr="0046058F" w:rsidRDefault="00CA3635" w:rsidP="00CA3635">
            <w:pPr>
              <w:jc w:val="center"/>
              <w:rPr>
                <w:rFonts w:ascii="Arial" w:hAnsi="Arial" w:cs="Arial"/>
                <w:b/>
              </w:rPr>
            </w:pPr>
            <w:r w:rsidRPr="0046058F">
              <w:rPr>
                <w:rFonts w:ascii="Arial" w:hAnsi="Arial" w:cs="Arial"/>
                <w:b/>
              </w:rPr>
              <w:t>ENDEREÇO</w:t>
            </w:r>
          </w:p>
        </w:tc>
      </w:tr>
      <w:tr w:rsidR="00CA3635" w:rsidRPr="00CA3635" w14:paraId="04A9D42A"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28133A21" w14:textId="77777777" w:rsidR="00CA3635" w:rsidRPr="00CA3635" w:rsidRDefault="00CA3635" w:rsidP="00CA3635">
            <w:pPr>
              <w:jc w:val="center"/>
              <w:rPr>
                <w:rFonts w:ascii="Arial" w:hAnsi="Arial" w:cs="Arial"/>
                <w:b/>
              </w:rPr>
            </w:pPr>
            <w:r w:rsidRPr="00CA3635">
              <w:rPr>
                <w:rFonts w:ascii="Arial" w:hAnsi="Arial" w:cs="Arial"/>
                <w:b/>
              </w:rPr>
              <w:t>AÇÃO CULTURAL – SEMAC (Secretaria)</w:t>
            </w:r>
          </w:p>
        </w:tc>
      </w:tr>
      <w:tr w:rsidR="00CA3635" w:rsidRPr="0046058F" w14:paraId="74B6452D"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023D1060" w14:textId="77777777" w:rsidR="00CA3635" w:rsidRPr="0046058F" w:rsidRDefault="00CA3635" w:rsidP="00CA3635">
            <w:pPr>
              <w:rPr>
                <w:rFonts w:ascii="Arial" w:hAnsi="Arial" w:cs="Arial"/>
              </w:rPr>
            </w:pPr>
            <w:r w:rsidRPr="0046058F">
              <w:rPr>
                <w:rFonts w:ascii="Arial" w:hAnsi="Arial" w:cs="Arial"/>
              </w:rPr>
              <w:t>Gabinete do Secretário/Recepção</w:t>
            </w:r>
          </w:p>
        </w:tc>
        <w:tc>
          <w:tcPr>
            <w:tcW w:w="1647" w:type="dxa"/>
            <w:gridSpan w:val="2"/>
            <w:tcBorders>
              <w:left w:val="single" w:sz="1" w:space="0" w:color="000000"/>
              <w:bottom w:val="single" w:sz="1" w:space="0" w:color="000000"/>
            </w:tcBorders>
            <w:shd w:val="clear" w:color="auto" w:fill="auto"/>
            <w:vAlign w:val="center"/>
          </w:tcPr>
          <w:p w14:paraId="7BA9E06E" w14:textId="77777777" w:rsidR="00CA3635" w:rsidRPr="0046058F" w:rsidRDefault="00CA3635" w:rsidP="00CA3635">
            <w:pPr>
              <w:jc w:val="center"/>
              <w:rPr>
                <w:rFonts w:ascii="Arial" w:hAnsi="Arial" w:cs="Arial"/>
              </w:rPr>
            </w:pPr>
            <w:r w:rsidRPr="0046058F">
              <w:rPr>
                <w:rFonts w:ascii="Arial" w:hAnsi="Arial" w:cs="Arial"/>
              </w:rPr>
              <w:t>3403-2600</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3F13C696" w14:textId="77777777" w:rsidR="00CA3635" w:rsidRPr="0046058F" w:rsidRDefault="00CA3635" w:rsidP="00CA3635">
            <w:pPr>
              <w:rPr>
                <w:rFonts w:ascii="Arial" w:hAnsi="Arial" w:cs="Arial"/>
              </w:rPr>
            </w:pPr>
            <w:r w:rsidRPr="0046058F">
              <w:rPr>
                <w:rFonts w:ascii="Arial" w:hAnsi="Arial" w:cs="Arial"/>
              </w:rPr>
              <w:t>Avenida Maurice Allain, 454 – Bairro Vila Rezende</w:t>
            </w:r>
          </w:p>
        </w:tc>
      </w:tr>
      <w:tr w:rsidR="00CA3635" w:rsidRPr="0046058F" w14:paraId="26D0A11E"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0F88C3A4" w14:textId="77777777" w:rsidR="00CA3635" w:rsidRPr="0046058F" w:rsidRDefault="00CA3635" w:rsidP="00CA3635">
            <w:pPr>
              <w:rPr>
                <w:rFonts w:ascii="Arial" w:hAnsi="Arial" w:cs="Arial"/>
              </w:rPr>
            </w:pPr>
            <w:r w:rsidRPr="0046058F">
              <w:rPr>
                <w:rFonts w:ascii="Arial" w:hAnsi="Arial" w:cs="Arial"/>
              </w:rPr>
              <w:t>Teatro Municipal “Dr. Losso Neto”</w:t>
            </w:r>
          </w:p>
        </w:tc>
        <w:tc>
          <w:tcPr>
            <w:tcW w:w="1647" w:type="dxa"/>
            <w:gridSpan w:val="2"/>
            <w:tcBorders>
              <w:left w:val="single" w:sz="1" w:space="0" w:color="000000"/>
              <w:bottom w:val="single" w:sz="1" w:space="0" w:color="000000"/>
            </w:tcBorders>
            <w:shd w:val="clear" w:color="auto" w:fill="auto"/>
            <w:vAlign w:val="center"/>
          </w:tcPr>
          <w:p w14:paraId="0CC61A76" w14:textId="77777777" w:rsidR="00CA3635" w:rsidRPr="0046058F" w:rsidRDefault="00CA3635" w:rsidP="00CA3635">
            <w:pPr>
              <w:jc w:val="center"/>
              <w:rPr>
                <w:rFonts w:ascii="Arial" w:hAnsi="Arial" w:cs="Arial"/>
              </w:rPr>
            </w:pPr>
            <w:r w:rsidRPr="0046058F">
              <w:rPr>
                <w:rFonts w:ascii="Arial" w:hAnsi="Arial" w:cs="Arial"/>
              </w:rPr>
              <w:t>3433-4952</w:t>
            </w:r>
            <w:r w:rsidRPr="0046058F">
              <w:rPr>
                <w:rFonts w:ascii="Arial" w:hAnsi="Arial" w:cs="Arial"/>
              </w:rPr>
              <w:br/>
              <w:t>3433-3264</w:t>
            </w:r>
            <w:r w:rsidRPr="0046058F">
              <w:rPr>
                <w:rFonts w:ascii="Arial" w:hAnsi="Arial" w:cs="Arial"/>
              </w:rPr>
              <w:br/>
              <w:t>3434-2168</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26F1D6F8" w14:textId="77777777" w:rsidR="00CA3635" w:rsidRPr="0046058F" w:rsidRDefault="00CA3635" w:rsidP="00CA3635">
            <w:pPr>
              <w:rPr>
                <w:rFonts w:ascii="Arial" w:hAnsi="Arial" w:cs="Arial"/>
              </w:rPr>
            </w:pPr>
            <w:r w:rsidRPr="0046058F">
              <w:rPr>
                <w:rFonts w:ascii="Arial" w:hAnsi="Arial" w:cs="Arial"/>
              </w:rPr>
              <w:t>Av. Independência, 277</w:t>
            </w:r>
          </w:p>
        </w:tc>
      </w:tr>
      <w:tr w:rsidR="00CA3635" w:rsidRPr="0046058F" w14:paraId="337264EF"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2CC1B824" w14:textId="77777777" w:rsidR="00CA3635" w:rsidRPr="0046058F" w:rsidRDefault="00CA3635" w:rsidP="00CA3635">
            <w:pPr>
              <w:rPr>
                <w:rFonts w:ascii="Arial" w:hAnsi="Arial" w:cs="Arial"/>
              </w:rPr>
            </w:pPr>
            <w:r w:rsidRPr="0046058F">
              <w:rPr>
                <w:rFonts w:ascii="Arial" w:hAnsi="Arial" w:cs="Arial"/>
              </w:rPr>
              <w:t>Biblioteca Pública Municipal “Ricardo Ferraz de Arruda Pinto”</w:t>
            </w:r>
          </w:p>
        </w:tc>
        <w:tc>
          <w:tcPr>
            <w:tcW w:w="1647" w:type="dxa"/>
            <w:gridSpan w:val="2"/>
            <w:tcBorders>
              <w:left w:val="single" w:sz="1" w:space="0" w:color="000000"/>
              <w:bottom w:val="single" w:sz="1" w:space="0" w:color="000000"/>
            </w:tcBorders>
            <w:shd w:val="clear" w:color="auto" w:fill="auto"/>
            <w:vAlign w:val="center"/>
          </w:tcPr>
          <w:p w14:paraId="1EC2186B" w14:textId="77777777" w:rsidR="00CA3635" w:rsidRPr="0046058F" w:rsidRDefault="00CA3635" w:rsidP="00CA3635">
            <w:pPr>
              <w:jc w:val="center"/>
              <w:rPr>
                <w:rFonts w:ascii="Arial" w:hAnsi="Arial" w:cs="Arial"/>
              </w:rPr>
            </w:pPr>
            <w:r w:rsidRPr="0046058F">
              <w:rPr>
                <w:rFonts w:ascii="Arial" w:hAnsi="Arial" w:cs="Arial"/>
              </w:rPr>
              <w:t>3433-3674</w:t>
            </w:r>
          </w:p>
          <w:p w14:paraId="172F8476" w14:textId="77777777" w:rsidR="00CA3635" w:rsidRPr="0046058F" w:rsidRDefault="00CA3635" w:rsidP="00CA3635">
            <w:pPr>
              <w:jc w:val="center"/>
              <w:rPr>
                <w:rFonts w:ascii="Arial" w:hAnsi="Arial" w:cs="Arial"/>
              </w:rPr>
            </w:pPr>
            <w:r w:rsidRPr="0046058F">
              <w:rPr>
                <w:rFonts w:ascii="Arial" w:hAnsi="Arial" w:cs="Arial"/>
              </w:rPr>
              <w:t>3434-9032</w:t>
            </w:r>
          </w:p>
          <w:p w14:paraId="14F95034" w14:textId="77777777" w:rsidR="00CA3635" w:rsidRPr="0046058F" w:rsidRDefault="00CA3635" w:rsidP="00CA3635">
            <w:pPr>
              <w:jc w:val="center"/>
              <w:rPr>
                <w:rFonts w:ascii="Arial" w:hAnsi="Arial" w:cs="Arial"/>
              </w:rPr>
            </w:pPr>
            <w:r w:rsidRPr="0046058F">
              <w:rPr>
                <w:rFonts w:ascii="Arial" w:hAnsi="Arial" w:cs="Arial"/>
              </w:rPr>
              <w:t>3432-9099</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3B868A3F" w14:textId="77777777" w:rsidR="00CA3635" w:rsidRPr="0046058F" w:rsidRDefault="00CA3635" w:rsidP="00CA3635">
            <w:pPr>
              <w:rPr>
                <w:rFonts w:ascii="Arial" w:hAnsi="Arial" w:cs="Arial"/>
              </w:rPr>
            </w:pPr>
            <w:r w:rsidRPr="0046058F">
              <w:rPr>
                <w:rFonts w:ascii="Arial" w:hAnsi="Arial" w:cs="Arial"/>
              </w:rPr>
              <w:t>Rua Saldanha Marinho, 333</w:t>
            </w:r>
          </w:p>
        </w:tc>
      </w:tr>
      <w:tr w:rsidR="00CA3635" w:rsidRPr="0046058F" w14:paraId="5D666A2C"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4696FAB1" w14:textId="77777777" w:rsidR="00CA3635" w:rsidRPr="0046058F" w:rsidRDefault="00CA3635" w:rsidP="00CA3635">
            <w:pPr>
              <w:rPr>
                <w:rFonts w:ascii="Arial" w:hAnsi="Arial" w:cs="Arial"/>
              </w:rPr>
            </w:pPr>
            <w:r w:rsidRPr="0046058F">
              <w:rPr>
                <w:rFonts w:ascii="Arial" w:hAnsi="Arial" w:cs="Arial"/>
              </w:rPr>
              <w:t>Engenho Central</w:t>
            </w:r>
          </w:p>
        </w:tc>
        <w:tc>
          <w:tcPr>
            <w:tcW w:w="1647" w:type="dxa"/>
            <w:gridSpan w:val="2"/>
            <w:tcBorders>
              <w:left w:val="single" w:sz="1" w:space="0" w:color="000000"/>
              <w:bottom w:val="single" w:sz="1" w:space="0" w:color="000000"/>
            </w:tcBorders>
            <w:shd w:val="clear" w:color="auto" w:fill="auto"/>
            <w:vAlign w:val="center"/>
          </w:tcPr>
          <w:p w14:paraId="291C3849" w14:textId="77777777" w:rsidR="00CA3635" w:rsidRPr="0046058F" w:rsidRDefault="00CA3635" w:rsidP="00CA3635">
            <w:pPr>
              <w:jc w:val="center"/>
              <w:rPr>
                <w:rFonts w:ascii="Arial" w:hAnsi="Arial" w:cs="Arial"/>
              </w:rPr>
            </w:pPr>
            <w:r w:rsidRPr="0046058F">
              <w:rPr>
                <w:rFonts w:ascii="Arial" w:hAnsi="Arial" w:cs="Arial"/>
              </w:rPr>
              <w:t>3425-2722</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3AA81625" w14:textId="77777777" w:rsidR="00CA3635" w:rsidRPr="0046058F" w:rsidRDefault="00CA3635" w:rsidP="00CA3635">
            <w:pPr>
              <w:rPr>
                <w:rFonts w:ascii="Arial" w:hAnsi="Arial" w:cs="Arial"/>
              </w:rPr>
            </w:pPr>
            <w:r w:rsidRPr="0046058F">
              <w:rPr>
                <w:rFonts w:ascii="Arial" w:hAnsi="Arial" w:cs="Arial"/>
              </w:rPr>
              <w:t>Avenida Maurice Allain, 454 – Bairro Vila Rezende</w:t>
            </w:r>
          </w:p>
        </w:tc>
      </w:tr>
      <w:tr w:rsidR="00CA3635" w:rsidRPr="00CA3635" w14:paraId="5E8AB658"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3D0406EE" w14:textId="77777777" w:rsidR="00CA3635" w:rsidRPr="00CA3635" w:rsidRDefault="00CA3635" w:rsidP="00CA3635">
            <w:pPr>
              <w:jc w:val="center"/>
              <w:rPr>
                <w:rFonts w:ascii="Arial" w:hAnsi="Arial" w:cs="Arial"/>
                <w:b/>
              </w:rPr>
            </w:pPr>
            <w:r w:rsidRPr="00CA3635">
              <w:rPr>
                <w:rFonts w:ascii="Arial" w:hAnsi="Arial" w:cs="Arial"/>
                <w:b/>
              </w:rPr>
              <w:t>ADMINISTRAÇÃO – SEMAD (Secretaria)</w:t>
            </w:r>
          </w:p>
        </w:tc>
      </w:tr>
      <w:tr w:rsidR="00CA3635" w:rsidRPr="0046058F" w14:paraId="2B5A487D"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0A823EAA" w14:textId="77777777" w:rsidR="00CA3635" w:rsidRPr="0046058F" w:rsidRDefault="00CA3635" w:rsidP="00CA3635">
            <w:pPr>
              <w:rPr>
                <w:rFonts w:ascii="Arial" w:hAnsi="Arial" w:cs="Arial"/>
              </w:rPr>
            </w:pPr>
            <w:r w:rsidRPr="0046058F">
              <w:rPr>
                <w:rFonts w:ascii="Arial" w:hAnsi="Arial" w:cs="Arial"/>
              </w:rPr>
              <w:t>Centro Cívico da Prefeitura – SEMAD/DCSA</w:t>
            </w:r>
          </w:p>
        </w:tc>
        <w:tc>
          <w:tcPr>
            <w:tcW w:w="1647" w:type="dxa"/>
            <w:gridSpan w:val="2"/>
            <w:tcBorders>
              <w:left w:val="single" w:sz="1" w:space="0" w:color="000000"/>
              <w:bottom w:val="single" w:sz="1" w:space="0" w:color="000000"/>
            </w:tcBorders>
            <w:shd w:val="clear" w:color="auto" w:fill="auto"/>
            <w:vAlign w:val="center"/>
          </w:tcPr>
          <w:p w14:paraId="41AABA6D" w14:textId="77777777" w:rsidR="00CA3635" w:rsidRPr="0046058F" w:rsidRDefault="00CA3635" w:rsidP="00CA3635">
            <w:pPr>
              <w:jc w:val="center"/>
              <w:rPr>
                <w:rFonts w:ascii="Arial" w:hAnsi="Arial" w:cs="Arial"/>
              </w:rPr>
            </w:pPr>
            <w:r w:rsidRPr="0046058F">
              <w:rPr>
                <w:rFonts w:ascii="Arial" w:hAnsi="Arial" w:cs="Arial"/>
              </w:rPr>
              <w:t>3403-1010</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4DBECA0E" w14:textId="77777777" w:rsidR="00CA3635" w:rsidRPr="0046058F" w:rsidRDefault="00CA3635" w:rsidP="00CA3635">
            <w:pPr>
              <w:rPr>
                <w:rFonts w:ascii="Arial" w:hAnsi="Arial" w:cs="Arial"/>
              </w:rPr>
            </w:pPr>
            <w:r w:rsidRPr="0046058F">
              <w:rPr>
                <w:rFonts w:ascii="Arial" w:hAnsi="Arial" w:cs="Arial"/>
              </w:rPr>
              <w:t>Rua Antônio Corrêa Barbosa, 2233 –Térreo 1</w:t>
            </w:r>
          </w:p>
        </w:tc>
      </w:tr>
      <w:tr w:rsidR="00CA3635" w:rsidRPr="0046058F" w14:paraId="5D1357EE"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419BAF3D" w14:textId="77777777" w:rsidR="00CA3635" w:rsidRPr="0046058F" w:rsidRDefault="00CA3635" w:rsidP="00CA3635">
            <w:pPr>
              <w:rPr>
                <w:rFonts w:ascii="Arial" w:hAnsi="Arial" w:cs="Arial"/>
              </w:rPr>
            </w:pPr>
            <w:r w:rsidRPr="0046058F">
              <w:rPr>
                <w:rFonts w:ascii="Arial" w:hAnsi="Arial" w:cs="Arial"/>
              </w:rPr>
              <w:t>Setor de Arquivo</w:t>
            </w:r>
          </w:p>
        </w:tc>
        <w:tc>
          <w:tcPr>
            <w:tcW w:w="1647" w:type="dxa"/>
            <w:gridSpan w:val="2"/>
            <w:tcBorders>
              <w:left w:val="single" w:sz="1" w:space="0" w:color="000000"/>
              <w:bottom w:val="single" w:sz="1" w:space="0" w:color="000000"/>
            </w:tcBorders>
            <w:shd w:val="clear" w:color="auto" w:fill="auto"/>
            <w:vAlign w:val="center"/>
          </w:tcPr>
          <w:p w14:paraId="0C9E8A1C" w14:textId="77777777" w:rsidR="00CA3635" w:rsidRPr="0046058F" w:rsidRDefault="00CA3635" w:rsidP="00CA3635">
            <w:pPr>
              <w:jc w:val="center"/>
              <w:rPr>
                <w:rFonts w:ascii="Arial" w:hAnsi="Arial" w:cs="Arial"/>
              </w:rPr>
            </w:pPr>
            <w:r w:rsidRPr="0046058F">
              <w:rPr>
                <w:rFonts w:ascii="Arial" w:hAnsi="Arial" w:cs="Arial"/>
              </w:rPr>
              <w:t>3432-6612</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39250A92" w14:textId="77777777" w:rsidR="00CA3635" w:rsidRPr="0046058F" w:rsidRDefault="00CA3635" w:rsidP="00CA3635">
            <w:pPr>
              <w:rPr>
                <w:rFonts w:ascii="Arial" w:hAnsi="Arial" w:cs="Arial"/>
              </w:rPr>
            </w:pPr>
            <w:r w:rsidRPr="0046058F">
              <w:rPr>
                <w:rFonts w:ascii="Arial" w:hAnsi="Arial" w:cs="Arial"/>
              </w:rPr>
              <w:t>Rua Antônio Correa Barbosa, 721</w:t>
            </w:r>
          </w:p>
        </w:tc>
      </w:tr>
      <w:tr w:rsidR="00CA3635" w:rsidRPr="0046058F" w14:paraId="5814AD38"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4A213DF2" w14:textId="77777777" w:rsidR="00CA3635" w:rsidRPr="0046058F" w:rsidRDefault="00CA3635" w:rsidP="00CA3635">
            <w:pPr>
              <w:rPr>
                <w:rFonts w:ascii="Arial" w:hAnsi="Arial" w:cs="Arial"/>
              </w:rPr>
            </w:pPr>
            <w:r w:rsidRPr="0046058F">
              <w:rPr>
                <w:rFonts w:ascii="Arial" w:hAnsi="Arial" w:cs="Arial"/>
              </w:rPr>
              <w:t>Serviço Especializado em Engenharia de Segurança e Medicina do Trabalho (SESMT); Serviço Municipal de Perícias Médicas (SEMPEM) e Serviço de Assistência Social ao Servidor - SASS</w:t>
            </w:r>
          </w:p>
        </w:tc>
        <w:tc>
          <w:tcPr>
            <w:tcW w:w="1647" w:type="dxa"/>
            <w:gridSpan w:val="2"/>
            <w:tcBorders>
              <w:left w:val="single" w:sz="1" w:space="0" w:color="000000"/>
              <w:bottom w:val="single" w:sz="1" w:space="0" w:color="000000"/>
            </w:tcBorders>
            <w:shd w:val="clear" w:color="auto" w:fill="auto"/>
            <w:vAlign w:val="center"/>
          </w:tcPr>
          <w:p w14:paraId="785249BF" w14:textId="77777777" w:rsidR="00CA3635" w:rsidRPr="0046058F" w:rsidRDefault="00CA3635" w:rsidP="00CA3635">
            <w:pPr>
              <w:jc w:val="center"/>
              <w:rPr>
                <w:rFonts w:ascii="Arial" w:hAnsi="Arial" w:cs="Arial"/>
              </w:rPr>
            </w:pPr>
            <w:r w:rsidRPr="0046058F">
              <w:rPr>
                <w:rFonts w:ascii="Arial" w:hAnsi="Arial" w:cs="Arial"/>
              </w:rPr>
              <w:t>3402-7785</w:t>
            </w:r>
            <w:r w:rsidRPr="0046058F">
              <w:rPr>
                <w:rFonts w:ascii="Arial" w:hAnsi="Arial" w:cs="Arial"/>
              </w:rPr>
              <w:br/>
              <w:t>3402-8050</w:t>
            </w:r>
          </w:p>
          <w:p w14:paraId="07E4269E" w14:textId="77777777" w:rsidR="00CA3635" w:rsidRPr="0046058F" w:rsidRDefault="00CA3635" w:rsidP="00CA3635">
            <w:pPr>
              <w:jc w:val="center"/>
              <w:rPr>
                <w:rFonts w:ascii="Arial" w:hAnsi="Arial" w:cs="Arial"/>
              </w:rPr>
            </w:pPr>
            <w:r w:rsidRPr="0046058F">
              <w:rPr>
                <w:rFonts w:ascii="Arial" w:hAnsi="Arial" w:cs="Arial"/>
              </w:rPr>
              <w:t>3433-0383</w:t>
            </w:r>
            <w:r w:rsidRPr="0046058F">
              <w:rPr>
                <w:rFonts w:ascii="Arial" w:hAnsi="Arial" w:cs="Arial"/>
              </w:rPr>
              <w:br/>
              <w:t>3422-6787</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56AA232F" w14:textId="77777777" w:rsidR="00CA3635" w:rsidRPr="0046058F" w:rsidRDefault="00CA3635" w:rsidP="00CA3635">
            <w:pPr>
              <w:rPr>
                <w:rFonts w:ascii="Arial" w:hAnsi="Arial" w:cs="Arial"/>
              </w:rPr>
            </w:pPr>
            <w:r w:rsidRPr="0046058F">
              <w:rPr>
                <w:rFonts w:ascii="Arial" w:hAnsi="Arial" w:cs="Arial"/>
              </w:rPr>
              <w:t>Rua da Freguesia, 165 – Bairro Nova Piracicaba</w:t>
            </w:r>
          </w:p>
        </w:tc>
      </w:tr>
      <w:tr w:rsidR="00CA3635" w:rsidRPr="0046058F" w14:paraId="314514FA"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2C4633CF" w14:textId="77777777" w:rsidR="00CA3635" w:rsidRPr="0046058F" w:rsidRDefault="00CA3635" w:rsidP="00CA3635">
            <w:pPr>
              <w:rPr>
                <w:rFonts w:ascii="Arial" w:hAnsi="Arial" w:cs="Arial"/>
              </w:rPr>
            </w:pPr>
            <w:r w:rsidRPr="0046058F">
              <w:rPr>
                <w:rFonts w:ascii="Arial" w:hAnsi="Arial" w:cs="Arial"/>
              </w:rPr>
              <w:t>Divisão de Almoxarifado e Cozinha Municipal</w:t>
            </w:r>
          </w:p>
        </w:tc>
        <w:tc>
          <w:tcPr>
            <w:tcW w:w="1647" w:type="dxa"/>
            <w:gridSpan w:val="2"/>
            <w:tcBorders>
              <w:left w:val="single" w:sz="1" w:space="0" w:color="000000"/>
              <w:bottom w:val="single" w:sz="1" w:space="0" w:color="000000"/>
            </w:tcBorders>
            <w:shd w:val="clear" w:color="auto" w:fill="auto"/>
            <w:vAlign w:val="center"/>
          </w:tcPr>
          <w:p w14:paraId="1C3E4659" w14:textId="77777777" w:rsidR="00CA3635" w:rsidRPr="0046058F" w:rsidRDefault="00CA3635" w:rsidP="00CA3635">
            <w:pPr>
              <w:jc w:val="center"/>
              <w:rPr>
                <w:rFonts w:ascii="Arial" w:hAnsi="Arial" w:cs="Arial"/>
              </w:rPr>
            </w:pPr>
            <w:r w:rsidRPr="0046058F">
              <w:rPr>
                <w:rFonts w:ascii="Arial" w:hAnsi="Arial" w:cs="Arial"/>
              </w:rPr>
              <w:t>3434-4557</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1C1D7603" w14:textId="77777777" w:rsidR="00CA3635" w:rsidRPr="0046058F" w:rsidRDefault="00CA3635" w:rsidP="00CA3635">
            <w:pPr>
              <w:rPr>
                <w:rFonts w:ascii="Arial" w:hAnsi="Arial" w:cs="Arial"/>
              </w:rPr>
            </w:pPr>
            <w:r w:rsidRPr="0046058F">
              <w:rPr>
                <w:rFonts w:ascii="Arial" w:hAnsi="Arial" w:cs="Arial"/>
              </w:rPr>
              <w:t>Rua Benjamin Constant, 3.032</w:t>
            </w:r>
          </w:p>
        </w:tc>
      </w:tr>
      <w:tr w:rsidR="00CA3635" w:rsidRPr="00CA3635" w14:paraId="0CCFC5C8"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42428407" w14:textId="77777777" w:rsidR="00CA3635" w:rsidRPr="00CA3635" w:rsidRDefault="00CA3635" w:rsidP="00CA3635">
            <w:pPr>
              <w:jc w:val="center"/>
              <w:rPr>
                <w:rFonts w:ascii="Arial" w:hAnsi="Arial" w:cs="Arial"/>
                <w:b/>
              </w:rPr>
            </w:pPr>
            <w:r w:rsidRPr="00CA3635">
              <w:rPr>
                <w:rFonts w:ascii="Arial" w:hAnsi="Arial" w:cs="Arial"/>
                <w:b/>
              </w:rPr>
              <w:t>AGRICULTURA E ABASTECIMENTO - SEMA (Secretaria)</w:t>
            </w:r>
          </w:p>
        </w:tc>
      </w:tr>
      <w:tr w:rsidR="00CA3635" w:rsidRPr="0046058F" w14:paraId="455BAC3B"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19E336D7" w14:textId="77777777" w:rsidR="00CA3635" w:rsidRPr="0046058F" w:rsidRDefault="00CA3635" w:rsidP="00CA3635">
            <w:pPr>
              <w:rPr>
                <w:rFonts w:ascii="Arial" w:hAnsi="Arial" w:cs="Arial"/>
              </w:rPr>
            </w:pPr>
            <w:r w:rsidRPr="0046058F">
              <w:rPr>
                <w:rFonts w:ascii="Arial" w:hAnsi="Arial" w:cs="Arial"/>
              </w:rPr>
              <w:t>Gabinete do Secretário/Recepção</w:t>
            </w:r>
          </w:p>
        </w:tc>
        <w:tc>
          <w:tcPr>
            <w:tcW w:w="1647" w:type="dxa"/>
            <w:gridSpan w:val="2"/>
            <w:tcBorders>
              <w:left w:val="single" w:sz="1" w:space="0" w:color="000000"/>
              <w:bottom w:val="single" w:sz="1" w:space="0" w:color="000000"/>
            </w:tcBorders>
            <w:shd w:val="clear" w:color="auto" w:fill="auto"/>
            <w:vAlign w:val="center"/>
          </w:tcPr>
          <w:p w14:paraId="3CBB9DE3" w14:textId="77777777" w:rsidR="00CA3635" w:rsidRPr="0046058F" w:rsidRDefault="00CA3635" w:rsidP="00CA3635">
            <w:pPr>
              <w:jc w:val="center"/>
              <w:rPr>
                <w:rFonts w:ascii="Arial" w:hAnsi="Arial" w:cs="Arial"/>
              </w:rPr>
            </w:pPr>
            <w:r w:rsidRPr="0046058F">
              <w:rPr>
                <w:rFonts w:ascii="Arial" w:hAnsi="Arial" w:cs="Arial"/>
              </w:rPr>
              <w:t>3437-4000</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04A4E7C2" w14:textId="77777777" w:rsidR="00CA3635" w:rsidRPr="0046058F" w:rsidRDefault="00CA3635" w:rsidP="00CA3635">
            <w:pPr>
              <w:rPr>
                <w:rFonts w:ascii="Arial" w:hAnsi="Arial" w:cs="Arial"/>
              </w:rPr>
            </w:pPr>
            <w:r w:rsidRPr="0046058F">
              <w:rPr>
                <w:rFonts w:ascii="Arial" w:hAnsi="Arial" w:cs="Arial"/>
              </w:rPr>
              <w:t>Avenida Dr. Paulo de Moraes, 2113</w:t>
            </w:r>
          </w:p>
        </w:tc>
      </w:tr>
      <w:tr w:rsidR="00CA3635" w:rsidRPr="00CA3635" w14:paraId="232E9158"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68EB3A75" w14:textId="77777777" w:rsidR="00CA3635" w:rsidRPr="00CA3635" w:rsidRDefault="00CA3635" w:rsidP="00CA3635">
            <w:pPr>
              <w:jc w:val="center"/>
              <w:rPr>
                <w:rFonts w:ascii="Arial" w:hAnsi="Arial" w:cs="Arial"/>
                <w:b/>
              </w:rPr>
            </w:pPr>
            <w:r w:rsidRPr="00CA3635">
              <w:rPr>
                <w:rFonts w:ascii="Arial" w:hAnsi="Arial" w:cs="Arial"/>
                <w:b/>
              </w:rPr>
              <w:t>INFRAESTRUTURA E MEIO AMBIENTE - SIMAP (Secretaria)</w:t>
            </w:r>
          </w:p>
        </w:tc>
      </w:tr>
      <w:tr w:rsidR="00CA3635" w:rsidRPr="0046058F" w14:paraId="0636466C"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4C8A9397" w14:textId="77777777" w:rsidR="00CA3635" w:rsidRPr="0046058F" w:rsidRDefault="00CA3635" w:rsidP="00CA3635">
            <w:pPr>
              <w:rPr>
                <w:rFonts w:ascii="Arial" w:hAnsi="Arial" w:cs="Arial"/>
              </w:rPr>
            </w:pPr>
            <w:r w:rsidRPr="0046058F">
              <w:rPr>
                <w:rFonts w:ascii="Arial" w:hAnsi="Arial" w:cs="Arial"/>
              </w:rPr>
              <w:t>Cemitério da Saudade</w:t>
            </w:r>
          </w:p>
        </w:tc>
        <w:tc>
          <w:tcPr>
            <w:tcW w:w="1647" w:type="dxa"/>
            <w:gridSpan w:val="2"/>
            <w:tcBorders>
              <w:left w:val="single" w:sz="1" w:space="0" w:color="000000"/>
              <w:bottom w:val="single" w:sz="1" w:space="0" w:color="000000"/>
            </w:tcBorders>
            <w:shd w:val="clear" w:color="auto" w:fill="auto"/>
            <w:vAlign w:val="center"/>
          </w:tcPr>
          <w:p w14:paraId="7B4CF1A7" w14:textId="77777777" w:rsidR="00CA3635" w:rsidRPr="0046058F" w:rsidRDefault="00CA3635" w:rsidP="00CA3635">
            <w:pPr>
              <w:jc w:val="center"/>
              <w:rPr>
                <w:rFonts w:ascii="Arial" w:hAnsi="Arial" w:cs="Arial"/>
              </w:rPr>
            </w:pPr>
            <w:r w:rsidRPr="0046058F">
              <w:rPr>
                <w:rFonts w:ascii="Arial" w:hAnsi="Arial" w:cs="Arial"/>
              </w:rPr>
              <w:t>3426-6272</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51DF7FCA" w14:textId="77777777" w:rsidR="00CA3635" w:rsidRPr="0046058F" w:rsidRDefault="00CA3635" w:rsidP="00CA3635">
            <w:pPr>
              <w:rPr>
                <w:rFonts w:ascii="Arial" w:hAnsi="Arial" w:cs="Arial"/>
              </w:rPr>
            </w:pPr>
            <w:r w:rsidRPr="0046058F">
              <w:rPr>
                <w:rFonts w:ascii="Arial" w:hAnsi="Arial" w:cs="Arial"/>
              </w:rPr>
              <w:t>Avenida Piracicamirim, s/nº</w:t>
            </w:r>
          </w:p>
        </w:tc>
      </w:tr>
      <w:tr w:rsidR="00CA3635" w:rsidRPr="0046058F" w14:paraId="36174AC5"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6B384F22" w14:textId="77777777" w:rsidR="00CA3635" w:rsidRPr="0046058F" w:rsidRDefault="00CA3635" w:rsidP="00CA3635">
            <w:pPr>
              <w:rPr>
                <w:rFonts w:ascii="Arial" w:hAnsi="Arial" w:cs="Arial"/>
              </w:rPr>
            </w:pPr>
            <w:r w:rsidRPr="0046058F">
              <w:rPr>
                <w:rFonts w:ascii="Arial" w:hAnsi="Arial" w:cs="Arial"/>
              </w:rPr>
              <w:t>Cemitério da Vila Rezende</w:t>
            </w:r>
          </w:p>
        </w:tc>
        <w:tc>
          <w:tcPr>
            <w:tcW w:w="1647" w:type="dxa"/>
            <w:gridSpan w:val="2"/>
            <w:tcBorders>
              <w:left w:val="single" w:sz="1" w:space="0" w:color="000000"/>
              <w:bottom w:val="single" w:sz="1" w:space="0" w:color="000000"/>
            </w:tcBorders>
            <w:shd w:val="clear" w:color="auto" w:fill="auto"/>
            <w:vAlign w:val="center"/>
          </w:tcPr>
          <w:p w14:paraId="6A40CA81" w14:textId="77777777" w:rsidR="00CA3635" w:rsidRPr="0046058F" w:rsidRDefault="00CA3635" w:rsidP="00CA3635">
            <w:pPr>
              <w:jc w:val="center"/>
              <w:rPr>
                <w:rFonts w:ascii="Arial" w:hAnsi="Arial" w:cs="Arial"/>
              </w:rPr>
            </w:pPr>
            <w:r w:rsidRPr="0046058F">
              <w:rPr>
                <w:rFonts w:ascii="Arial" w:hAnsi="Arial" w:cs="Arial"/>
              </w:rPr>
              <w:t>3421-1745</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52A59A24" w14:textId="77777777" w:rsidR="00CA3635" w:rsidRPr="0046058F" w:rsidRDefault="00CA3635" w:rsidP="00CA3635">
            <w:pPr>
              <w:rPr>
                <w:rFonts w:ascii="Arial" w:hAnsi="Arial" w:cs="Arial"/>
              </w:rPr>
            </w:pPr>
            <w:r w:rsidRPr="0046058F">
              <w:rPr>
                <w:rFonts w:ascii="Arial" w:hAnsi="Arial" w:cs="Arial"/>
              </w:rPr>
              <w:t>Avenida Marechal Costa e Silva, 44</w:t>
            </w:r>
          </w:p>
        </w:tc>
      </w:tr>
      <w:tr w:rsidR="00CA3635" w:rsidRPr="0046058F" w14:paraId="279409DC"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369C2C6D" w14:textId="77777777" w:rsidR="00CA3635" w:rsidRPr="0046058F" w:rsidRDefault="00CA3635" w:rsidP="00CA3635">
            <w:pPr>
              <w:rPr>
                <w:rFonts w:ascii="Arial" w:hAnsi="Arial" w:cs="Arial"/>
              </w:rPr>
            </w:pPr>
            <w:r w:rsidRPr="0046058F">
              <w:rPr>
                <w:rFonts w:ascii="Arial" w:hAnsi="Arial" w:cs="Arial"/>
              </w:rPr>
              <w:t>Setor de Gerenciamento de Resíduos Sólidos</w:t>
            </w:r>
          </w:p>
        </w:tc>
        <w:tc>
          <w:tcPr>
            <w:tcW w:w="1647" w:type="dxa"/>
            <w:gridSpan w:val="2"/>
            <w:tcBorders>
              <w:left w:val="single" w:sz="1" w:space="0" w:color="000000"/>
              <w:bottom w:val="single" w:sz="1" w:space="0" w:color="000000"/>
            </w:tcBorders>
            <w:shd w:val="clear" w:color="auto" w:fill="auto"/>
            <w:vAlign w:val="center"/>
          </w:tcPr>
          <w:p w14:paraId="206128AB" w14:textId="77777777" w:rsidR="00CA3635" w:rsidRPr="0046058F" w:rsidRDefault="00CA3635" w:rsidP="00CA3635">
            <w:pPr>
              <w:jc w:val="center"/>
              <w:rPr>
                <w:rFonts w:ascii="Arial" w:hAnsi="Arial" w:cs="Arial"/>
              </w:rPr>
            </w:pPr>
            <w:r w:rsidRPr="0046058F">
              <w:rPr>
                <w:rFonts w:ascii="Arial" w:hAnsi="Arial" w:cs="Arial"/>
              </w:rPr>
              <w:t>3402-3122</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4A61DE25" w14:textId="77777777" w:rsidR="00CA3635" w:rsidRPr="0046058F" w:rsidRDefault="00CA3635" w:rsidP="00CA3635">
            <w:pPr>
              <w:rPr>
                <w:rFonts w:ascii="Arial" w:hAnsi="Arial" w:cs="Arial"/>
              </w:rPr>
            </w:pPr>
            <w:r w:rsidRPr="0046058F">
              <w:rPr>
                <w:rFonts w:ascii="Arial" w:hAnsi="Arial" w:cs="Arial"/>
              </w:rPr>
              <w:t>Av. Eng. Alberto Morato Krahenbuhl, 1300 – Bairro Glebas Califórnia – Estr. Boiadeiro</w:t>
            </w:r>
          </w:p>
        </w:tc>
      </w:tr>
      <w:tr w:rsidR="00CA3635" w:rsidRPr="0046058F" w14:paraId="29992339"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754AFD48" w14:textId="77777777" w:rsidR="00CA3635" w:rsidRPr="0046058F" w:rsidRDefault="00CA3635" w:rsidP="00CA3635">
            <w:pPr>
              <w:rPr>
                <w:rFonts w:ascii="Arial" w:hAnsi="Arial" w:cs="Arial"/>
              </w:rPr>
            </w:pPr>
            <w:r w:rsidRPr="0046058F">
              <w:rPr>
                <w:rFonts w:ascii="Arial" w:hAnsi="Arial" w:cs="Arial"/>
              </w:rPr>
              <w:t>Zoológico Municipal e Centro de Referência em Educação Ambiental – CREAP</w:t>
            </w:r>
          </w:p>
        </w:tc>
        <w:tc>
          <w:tcPr>
            <w:tcW w:w="1647" w:type="dxa"/>
            <w:gridSpan w:val="2"/>
            <w:tcBorders>
              <w:left w:val="single" w:sz="1" w:space="0" w:color="000000"/>
              <w:bottom w:val="single" w:sz="1" w:space="0" w:color="000000"/>
            </w:tcBorders>
            <w:shd w:val="clear" w:color="auto" w:fill="auto"/>
            <w:vAlign w:val="center"/>
          </w:tcPr>
          <w:p w14:paraId="58E3B47B" w14:textId="77777777" w:rsidR="00CA3635" w:rsidRPr="0046058F" w:rsidRDefault="00CA3635" w:rsidP="00CA3635">
            <w:pPr>
              <w:jc w:val="center"/>
              <w:rPr>
                <w:rFonts w:ascii="Arial" w:hAnsi="Arial" w:cs="Arial"/>
              </w:rPr>
            </w:pPr>
            <w:r w:rsidRPr="0046058F">
              <w:rPr>
                <w:rFonts w:ascii="Arial" w:hAnsi="Arial" w:cs="Arial"/>
              </w:rPr>
              <w:t>3421-3425</w:t>
            </w:r>
          </w:p>
          <w:p w14:paraId="328FC04E" w14:textId="77777777" w:rsidR="00CA3635" w:rsidRPr="0046058F" w:rsidRDefault="00CA3635" w:rsidP="00CA3635">
            <w:pPr>
              <w:jc w:val="center"/>
              <w:rPr>
                <w:rFonts w:ascii="Arial" w:hAnsi="Arial" w:cs="Arial"/>
              </w:rPr>
            </w:pPr>
            <w:r w:rsidRPr="0046058F">
              <w:rPr>
                <w:rFonts w:ascii="Arial" w:hAnsi="Arial" w:cs="Arial"/>
              </w:rPr>
              <w:t>3413-5381</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4FD14035" w14:textId="77777777" w:rsidR="00CA3635" w:rsidRPr="0046058F" w:rsidRDefault="00CA3635" w:rsidP="00CA3635">
            <w:pPr>
              <w:rPr>
                <w:rFonts w:ascii="Arial" w:hAnsi="Arial" w:cs="Arial"/>
              </w:rPr>
            </w:pPr>
            <w:r w:rsidRPr="0046058F">
              <w:rPr>
                <w:rFonts w:ascii="Arial" w:hAnsi="Arial" w:cs="Arial"/>
              </w:rPr>
              <w:t>Avenida Marechal Castelo Branco, 500</w:t>
            </w:r>
          </w:p>
        </w:tc>
      </w:tr>
      <w:tr w:rsidR="00CA3635" w:rsidRPr="0046058F" w14:paraId="2F0ECA0E"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72E8FFBF" w14:textId="77777777" w:rsidR="00CA3635" w:rsidRPr="0046058F" w:rsidRDefault="00CA3635" w:rsidP="00CA3635">
            <w:pPr>
              <w:rPr>
                <w:rFonts w:ascii="Arial" w:hAnsi="Arial" w:cs="Arial"/>
              </w:rPr>
            </w:pPr>
            <w:r w:rsidRPr="0046058F">
              <w:rPr>
                <w:rFonts w:ascii="Arial" w:hAnsi="Arial" w:cs="Arial"/>
              </w:rPr>
              <w:t>Pelotão Ambiental</w:t>
            </w:r>
          </w:p>
        </w:tc>
        <w:tc>
          <w:tcPr>
            <w:tcW w:w="1647" w:type="dxa"/>
            <w:gridSpan w:val="2"/>
            <w:tcBorders>
              <w:left w:val="single" w:sz="1" w:space="0" w:color="000000"/>
              <w:bottom w:val="single" w:sz="1" w:space="0" w:color="000000"/>
            </w:tcBorders>
            <w:shd w:val="clear" w:color="auto" w:fill="auto"/>
            <w:vAlign w:val="center"/>
          </w:tcPr>
          <w:p w14:paraId="6FA82B82" w14:textId="77777777" w:rsidR="00CA3635" w:rsidRPr="0046058F" w:rsidRDefault="00CA3635" w:rsidP="00CA3635">
            <w:pPr>
              <w:jc w:val="center"/>
              <w:rPr>
                <w:rFonts w:ascii="Arial" w:hAnsi="Arial" w:cs="Arial"/>
              </w:rPr>
            </w:pPr>
            <w:r w:rsidRPr="0046058F">
              <w:rPr>
                <w:rFonts w:ascii="Arial" w:hAnsi="Arial" w:cs="Arial"/>
              </w:rPr>
              <w:t>3426-1996</w:t>
            </w:r>
            <w:r w:rsidRPr="0046058F">
              <w:rPr>
                <w:rFonts w:ascii="Arial" w:hAnsi="Arial" w:cs="Arial"/>
              </w:rPr>
              <w:br/>
              <w:t>3426-4307</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219A1470" w14:textId="77777777" w:rsidR="00CA3635" w:rsidRPr="0046058F" w:rsidRDefault="00CA3635" w:rsidP="00CA3635">
            <w:pPr>
              <w:rPr>
                <w:rFonts w:ascii="Arial" w:hAnsi="Arial" w:cs="Arial"/>
              </w:rPr>
            </w:pPr>
            <w:r w:rsidRPr="0046058F">
              <w:rPr>
                <w:rFonts w:ascii="Arial" w:hAnsi="Arial" w:cs="Arial"/>
              </w:rPr>
              <w:t>Rua Benedito Bonzon Penteado, 645</w:t>
            </w:r>
          </w:p>
        </w:tc>
      </w:tr>
      <w:tr w:rsidR="00CA3635" w:rsidRPr="0046058F" w14:paraId="6FDF23B1"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656A4BDB" w14:textId="77777777" w:rsidR="00CA3635" w:rsidRPr="0046058F" w:rsidRDefault="00CA3635" w:rsidP="00CA3635">
            <w:pPr>
              <w:rPr>
                <w:rFonts w:ascii="Arial" w:hAnsi="Arial" w:cs="Arial"/>
              </w:rPr>
            </w:pPr>
            <w:r w:rsidRPr="0046058F">
              <w:rPr>
                <w:rFonts w:ascii="Arial" w:hAnsi="Arial" w:cs="Arial"/>
              </w:rPr>
              <w:t>Viveiro de Mudas</w:t>
            </w:r>
          </w:p>
        </w:tc>
        <w:tc>
          <w:tcPr>
            <w:tcW w:w="1647" w:type="dxa"/>
            <w:gridSpan w:val="2"/>
            <w:tcBorders>
              <w:left w:val="single" w:sz="1" w:space="0" w:color="000000"/>
              <w:bottom w:val="single" w:sz="1" w:space="0" w:color="000000"/>
            </w:tcBorders>
            <w:shd w:val="clear" w:color="auto" w:fill="auto"/>
            <w:vAlign w:val="center"/>
          </w:tcPr>
          <w:p w14:paraId="39ED096B" w14:textId="77777777" w:rsidR="00CA3635" w:rsidRPr="0046058F" w:rsidRDefault="00CA3635" w:rsidP="00CA3635">
            <w:pPr>
              <w:jc w:val="center"/>
              <w:rPr>
                <w:rFonts w:ascii="Arial" w:hAnsi="Arial" w:cs="Arial"/>
              </w:rPr>
            </w:pPr>
            <w:r w:rsidRPr="0046058F">
              <w:rPr>
                <w:rFonts w:ascii="Arial" w:hAnsi="Arial" w:cs="Arial"/>
              </w:rPr>
              <w:t>3424-1692</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558F272F" w14:textId="77777777" w:rsidR="00CA3635" w:rsidRPr="0046058F" w:rsidRDefault="00CA3635" w:rsidP="00CA3635">
            <w:pPr>
              <w:rPr>
                <w:rFonts w:ascii="Arial" w:hAnsi="Arial" w:cs="Arial"/>
              </w:rPr>
            </w:pPr>
            <w:r w:rsidRPr="0046058F">
              <w:rPr>
                <w:rFonts w:ascii="Arial" w:hAnsi="Arial" w:cs="Arial"/>
              </w:rPr>
              <w:t>Rua Carolina Sechetto Martins, 419 - Loteamento Sta Rita</w:t>
            </w:r>
          </w:p>
        </w:tc>
      </w:tr>
      <w:tr w:rsidR="00CA3635" w:rsidRPr="0046058F" w14:paraId="49825FEF"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5E693389" w14:textId="77777777" w:rsidR="00CA3635" w:rsidRPr="0046058F" w:rsidRDefault="00CA3635" w:rsidP="00CA3635">
            <w:pPr>
              <w:rPr>
                <w:rFonts w:ascii="Arial" w:hAnsi="Arial" w:cs="Arial"/>
              </w:rPr>
            </w:pPr>
            <w:r w:rsidRPr="0046058F">
              <w:rPr>
                <w:rFonts w:ascii="Arial" w:hAnsi="Arial" w:cs="Arial"/>
              </w:rPr>
              <w:t>Disk-Animais</w:t>
            </w:r>
          </w:p>
        </w:tc>
        <w:tc>
          <w:tcPr>
            <w:tcW w:w="1647" w:type="dxa"/>
            <w:gridSpan w:val="2"/>
            <w:tcBorders>
              <w:left w:val="single" w:sz="1" w:space="0" w:color="000000"/>
              <w:bottom w:val="single" w:sz="1" w:space="0" w:color="000000"/>
            </w:tcBorders>
            <w:shd w:val="clear" w:color="auto" w:fill="auto"/>
            <w:vAlign w:val="center"/>
          </w:tcPr>
          <w:p w14:paraId="04EB00E4" w14:textId="77777777" w:rsidR="00CA3635" w:rsidRPr="0046058F" w:rsidRDefault="00CA3635" w:rsidP="00CA3635">
            <w:pPr>
              <w:jc w:val="center"/>
              <w:rPr>
                <w:rFonts w:ascii="Arial" w:hAnsi="Arial" w:cs="Arial"/>
              </w:rPr>
            </w:pPr>
            <w:r w:rsidRPr="0046058F">
              <w:rPr>
                <w:rFonts w:ascii="Arial" w:hAnsi="Arial" w:cs="Arial"/>
              </w:rPr>
              <w:t>3413-5595</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468DD071" w14:textId="77777777" w:rsidR="00CA3635" w:rsidRPr="0046058F" w:rsidRDefault="00CA3635" w:rsidP="00CA3635">
            <w:pPr>
              <w:rPr>
                <w:rFonts w:ascii="Arial" w:hAnsi="Arial" w:cs="Arial"/>
              </w:rPr>
            </w:pPr>
            <w:r w:rsidRPr="0046058F">
              <w:rPr>
                <w:rFonts w:ascii="Arial" w:hAnsi="Arial" w:cs="Arial"/>
              </w:rPr>
              <w:t>Rua Alberto Coral 1500</w:t>
            </w:r>
          </w:p>
        </w:tc>
      </w:tr>
      <w:tr w:rsidR="00CA3635" w:rsidRPr="0046058F" w14:paraId="7311B185"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29A72858" w14:textId="77777777" w:rsidR="00CA3635" w:rsidRPr="0046058F" w:rsidRDefault="00CA3635" w:rsidP="00CA3635">
            <w:pPr>
              <w:rPr>
                <w:rFonts w:ascii="Arial" w:hAnsi="Arial" w:cs="Arial"/>
              </w:rPr>
            </w:pPr>
            <w:r w:rsidRPr="0046058F">
              <w:rPr>
                <w:rFonts w:ascii="Arial" w:hAnsi="Arial" w:cs="Arial"/>
              </w:rPr>
              <w:t>Núcleo de Educação Ambiental – NEA</w:t>
            </w:r>
          </w:p>
        </w:tc>
        <w:tc>
          <w:tcPr>
            <w:tcW w:w="1647" w:type="dxa"/>
            <w:gridSpan w:val="2"/>
            <w:tcBorders>
              <w:left w:val="single" w:sz="1" w:space="0" w:color="000000"/>
              <w:bottom w:val="single" w:sz="1" w:space="0" w:color="000000"/>
            </w:tcBorders>
            <w:shd w:val="clear" w:color="auto" w:fill="auto"/>
            <w:vAlign w:val="center"/>
          </w:tcPr>
          <w:p w14:paraId="0CC38D9E" w14:textId="77777777" w:rsidR="00CA3635" w:rsidRPr="0046058F" w:rsidRDefault="00CA3635" w:rsidP="00CA3635">
            <w:pPr>
              <w:jc w:val="center"/>
              <w:rPr>
                <w:rFonts w:ascii="Arial" w:hAnsi="Arial" w:cs="Arial"/>
              </w:rPr>
            </w:pPr>
            <w:r w:rsidRPr="0046058F">
              <w:rPr>
                <w:rFonts w:ascii="Arial" w:hAnsi="Arial" w:cs="Arial"/>
              </w:rPr>
              <w:t>3417-9494</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451C8B1D" w14:textId="77777777" w:rsidR="00CA3635" w:rsidRPr="0046058F" w:rsidRDefault="00CA3635" w:rsidP="00CA3635">
            <w:pPr>
              <w:rPr>
                <w:rFonts w:ascii="Arial" w:hAnsi="Arial" w:cs="Arial"/>
              </w:rPr>
            </w:pPr>
            <w:r w:rsidRPr="0046058F">
              <w:rPr>
                <w:rFonts w:ascii="Arial" w:hAnsi="Arial" w:cs="Arial"/>
              </w:rPr>
              <w:t>Avenida Maurice Allain, 77</w:t>
            </w:r>
          </w:p>
        </w:tc>
      </w:tr>
      <w:tr w:rsidR="00CA3635" w:rsidRPr="00CA3635" w14:paraId="51D98508"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08D4414B" w14:textId="77777777" w:rsidR="00CA3635" w:rsidRPr="00CA3635" w:rsidRDefault="00CA3635" w:rsidP="00CA3635">
            <w:pPr>
              <w:jc w:val="center"/>
              <w:rPr>
                <w:rFonts w:ascii="Arial" w:hAnsi="Arial" w:cs="Arial"/>
                <w:b/>
              </w:rPr>
            </w:pPr>
            <w:r w:rsidRPr="00CA3635">
              <w:rPr>
                <w:rFonts w:ascii="Arial" w:hAnsi="Arial" w:cs="Arial"/>
                <w:b/>
              </w:rPr>
              <w:t>ASSISTÊNCIA E DESENVOLVIMENTO SOCIAL – SMADS (Secretaria)</w:t>
            </w:r>
          </w:p>
        </w:tc>
      </w:tr>
      <w:tr w:rsidR="00CA3635" w:rsidRPr="0046058F" w14:paraId="65B4DAED"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20D152E2" w14:textId="77777777" w:rsidR="00CA3635" w:rsidRPr="0046058F" w:rsidRDefault="00CA3635" w:rsidP="00CA3635">
            <w:pPr>
              <w:rPr>
                <w:rFonts w:ascii="Arial" w:hAnsi="Arial" w:cs="Arial"/>
              </w:rPr>
            </w:pPr>
            <w:r w:rsidRPr="0046058F">
              <w:rPr>
                <w:rFonts w:ascii="Arial" w:hAnsi="Arial" w:cs="Arial"/>
              </w:rPr>
              <w:t>Smads (Sede)</w:t>
            </w:r>
          </w:p>
        </w:tc>
        <w:tc>
          <w:tcPr>
            <w:tcW w:w="1647" w:type="dxa"/>
            <w:gridSpan w:val="2"/>
            <w:tcBorders>
              <w:left w:val="single" w:sz="1" w:space="0" w:color="000000"/>
              <w:bottom w:val="single" w:sz="1" w:space="0" w:color="000000"/>
            </w:tcBorders>
            <w:shd w:val="clear" w:color="auto" w:fill="auto"/>
          </w:tcPr>
          <w:p w14:paraId="19656CD0" w14:textId="77777777" w:rsidR="00CA3635" w:rsidRPr="0046058F" w:rsidRDefault="00CA3635" w:rsidP="00CA3635">
            <w:pPr>
              <w:jc w:val="center"/>
              <w:rPr>
                <w:rFonts w:ascii="Arial" w:hAnsi="Arial" w:cs="Arial"/>
              </w:rPr>
            </w:pPr>
            <w:r w:rsidRPr="0046058F">
              <w:rPr>
                <w:rFonts w:ascii="Arial" w:hAnsi="Arial" w:cs="Arial"/>
              </w:rPr>
              <w:t>3417-8800</w:t>
            </w:r>
          </w:p>
        </w:tc>
        <w:tc>
          <w:tcPr>
            <w:tcW w:w="3921" w:type="dxa"/>
            <w:gridSpan w:val="3"/>
            <w:tcBorders>
              <w:left w:val="single" w:sz="1" w:space="0" w:color="000000"/>
              <w:bottom w:val="single" w:sz="1" w:space="0" w:color="000000"/>
              <w:right w:val="single" w:sz="1" w:space="0" w:color="000000"/>
            </w:tcBorders>
            <w:shd w:val="clear" w:color="auto" w:fill="auto"/>
          </w:tcPr>
          <w:p w14:paraId="630C30B1" w14:textId="77777777" w:rsidR="00CA3635" w:rsidRPr="0046058F" w:rsidRDefault="00CA3635" w:rsidP="00CA3635">
            <w:pPr>
              <w:rPr>
                <w:rFonts w:ascii="Arial" w:hAnsi="Arial" w:cs="Arial"/>
              </w:rPr>
            </w:pPr>
            <w:r w:rsidRPr="0046058F">
              <w:rPr>
                <w:rFonts w:ascii="Arial" w:hAnsi="Arial" w:cs="Arial"/>
              </w:rPr>
              <w:t>Rua Monsenhor Manoel Francisco Rosa, 900 – Centro</w:t>
            </w:r>
          </w:p>
        </w:tc>
      </w:tr>
      <w:tr w:rsidR="00CA3635" w:rsidRPr="0046058F" w14:paraId="19A9DD3A"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663FB420" w14:textId="77777777" w:rsidR="00CA3635" w:rsidRPr="0046058F" w:rsidRDefault="00CA3635" w:rsidP="00CA3635">
            <w:pPr>
              <w:rPr>
                <w:rFonts w:ascii="Arial" w:hAnsi="Arial" w:cs="Arial"/>
              </w:rPr>
            </w:pPr>
            <w:r w:rsidRPr="0046058F">
              <w:rPr>
                <w:rFonts w:ascii="Arial" w:hAnsi="Arial" w:cs="Arial"/>
              </w:rPr>
              <w:t>Cras Mario Dedini</w:t>
            </w:r>
          </w:p>
        </w:tc>
        <w:tc>
          <w:tcPr>
            <w:tcW w:w="1647" w:type="dxa"/>
            <w:gridSpan w:val="2"/>
            <w:tcBorders>
              <w:left w:val="single" w:sz="1" w:space="0" w:color="000000"/>
              <w:bottom w:val="single" w:sz="1" w:space="0" w:color="000000"/>
            </w:tcBorders>
            <w:shd w:val="clear" w:color="auto" w:fill="auto"/>
          </w:tcPr>
          <w:p w14:paraId="34EE1D65" w14:textId="77777777" w:rsidR="00CA3635" w:rsidRPr="0046058F" w:rsidRDefault="00CA3635" w:rsidP="00CA3635">
            <w:pPr>
              <w:jc w:val="center"/>
              <w:rPr>
                <w:rFonts w:ascii="Arial" w:hAnsi="Arial" w:cs="Arial"/>
              </w:rPr>
            </w:pPr>
            <w:r w:rsidRPr="0046058F">
              <w:rPr>
                <w:rFonts w:ascii="Arial" w:hAnsi="Arial" w:cs="Arial"/>
              </w:rPr>
              <w:t>3413-8031 / 3421-8077</w:t>
            </w:r>
          </w:p>
        </w:tc>
        <w:tc>
          <w:tcPr>
            <w:tcW w:w="3921" w:type="dxa"/>
            <w:gridSpan w:val="3"/>
            <w:tcBorders>
              <w:left w:val="single" w:sz="1" w:space="0" w:color="000000"/>
              <w:bottom w:val="single" w:sz="1" w:space="0" w:color="000000"/>
              <w:right w:val="single" w:sz="1" w:space="0" w:color="000000"/>
            </w:tcBorders>
            <w:shd w:val="clear" w:color="auto" w:fill="auto"/>
          </w:tcPr>
          <w:p w14:paraId="2DEA8981" w14:textId="77777777" w:rsidR="00CA3635" w:rsidRPr="0046058F" w:rsidRDefault="00CA3635" w:rsidP="00CA3635">
            <w:pPr>
              <w:rPr>
                <w:rFonts w:ascii="Arial" w:hAnsi="Arial" w:cs="Arial"/>
              </w:rPr>
            </w:pPr>
            <w:r w:rsidRPr="0046058F">
              <w:rPr>
                <w:rFonts w:ascii="Arial" w:hAnsi="Arial" w:cs="Arial"/>
              </w:rPr>
              <w:t>Av: Luís Ralf Benatti, 1400 – Mario Dedini</w:t>
            </w:r>
          </w:p>
        </w:tc>
      </w:tr>
      <w:tr w:rsidR="00CA3635" w:rsidRPr="0046058F" w14:paraId="61254DF3"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2498B8DD" w14:textId="77777777" w:rsidR="00CA3635" w:rsidRPr="0046058F" w:rsidRDefault="00CA3635" w:rsidP="00CA3635">
            <w:pPr>
              <w:rPr>
                <w:rFonts w:ascii="Arial" w:hAnsi="Arial" w:cs="Arial"/>
              </w:rPr>
            </w:pPr>
            <w:r w:rsidRPr="0046058F">
              <w:rPr>
                <w:rFonts w:ascii="Arial" w:hAnsi="Arial" w:cs="Arial"/>
              </w:rPr>
              <w:t>Cras Vila Sônia</w:t>
            </w:r>
          </w:p>
        </w:tc>
        <w:tc>
          <w:tcPr>
            <w:tcW w:w="1647" w:type="dxa"/>
            <w:gridSpan w:val="2"/>
            <w:tcBorders>
              <w:left w:val="single" w:sz="1" w:space="0" w:color="000000"/>
              <w:bottom w:val="single" w:sz="1" w:space="0" w:color="000000"/>
            </w:tcBorders>
            <w:shd w:val="clear" w:color="auto" w:fill="auto"/>
          </w:tcPr>
          <w:p w14:paraId="11F8B202" w14:textId="77777777" w:rsidR="00CA3635" w:rsidRPr="0046058F" w:rsidRDefault="00CA3635" w:rsidP="00CA3635">
            <w:pPr>
              <w:jc w:val="center"/>
              <w:rPr>
                <w:rFonts w:ascii="Arial" w:hAnsi="Arial" w:cs="Arial"/>
              </w:rPr>
            </w:pPr>
            <w:r w:rsidRPr="0046058F">
              <w:rPr>
                <w:rFonts w:ascii="Arial" w:hAnsi="Arial" w:cs="Arial"/>
              </w:rPr>
              <w:t>3425-4429 / 3425-3491</w:t>
            </w:r>
          </w:p>
        </w:tc>
        <w:tc>
          <w:tcPr>
            <w:tcW w:w="3921" w:type="dxa"/>
            <w:gridSpan w:val="3"/>
            <w:tcBorders>
              <w:left w:val="single" w:sz="1" w:space="0" w:color="000000"/>
              <w:bottom w:val="single" w:sz="1" w:space="0" w:color="000000"/>
              <w:right w:val="single" w:sz="1" w:space="0" w:color="000000"/>
            </w:tcBorders>
            <w:shd w:val="clear" w:color="auto" w:fill="auto"/>
          </w:tcPr>
          <w:p w14:paraId="0CD1A14A" w14:textId="77777777" w:rsidR="00CA3635" w:rsidRPr="0046058F" w:rsidRDefault="00CA3635" w:rsidP="00CA3635">
            <w:pPr>
              <w:rPr>
                <w:rFonts w:ascii="Arial" w:hAnsi="Arial" w:cs="Arial"/>
              </w:rPr>
            </w:pPr>
            <w:r w:rsidRPr="0046058F">
              <w:rPr>
                <w:rFonts w:ascii="Arial" w:hAnsi="Arial" w:cs="Arial"/>
              </w:rPr>
              <w:t xml:space="preserve">Rua Padre Otto Andreas Josef Wolf, 720 – Vila Sônia </w:t>
            </w:r>
          </w:p>
        </w:tc>
      </w:tr>
      <w:tr w:rsidR="00CA3635" w:rsidRPr="0046058F" w14:paraId="70467D26"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6F2C5AB6" w14:textId="77777777" w:rsidR="00CA3635" w:rsidRPr="0046058F" w:rsidRDefault="00CA3635" w:rsidP="00CA3635">
            <w:pPr>
              <w:rPr>
                <w:rFonts w:ascii="Arial" w:hAnsi="Arial" w:cs="Arial"/>
              </w:rPr>
            </w:pPr>
            <w:r w:rsidRPr="0046058F">
              <w:rPr>
                <w:rFonts w:ascii="Arial" w:hAnsi="Arial" w:cs="Arial"/>
              </w:rPr>
              <w:lastRenderedPageBreak/>
              <w:t>Cras Jd. São Paulo</w:t>
            </w:r>
          </w:p>
        </w:tc>
        <w:tc>
          <w:tcPr>
            <w:tcW w:w="1647" w:type="dxa"/>
            <w:gridSpan w:val="2"/>
            <w:tcBorders>
              <w:left w:val="single" w:sz="1" w:space="0" w:color="000000"/>
              <w:bottom w:val="single" w:sz="1" w:space="0" w:color="000000"/>
            </w:tcBorders>
            <w:shd w:val="clear" w:color="auto" w:fill="auto"/>
          </w:tcPr>
          <w:p w14:paraId="13A0E67D" w14:textId="77777777" w:rsidR="00CA3635" w:rsidRPr="0046058F" w:rsidRDefault="00CA3635" w:rsidP="00CA3635">
            <w:pPr>
              <w:jc w:val="center"/>
              <w:rPr>
                <w:rFonts w:ascii="Arial" w:hAnsi="Arial" w:cs="Arial"/>
              </w:rPr>
            </w:pPr>
            <w:r w:rsidRPr="0046058F">
              <w:rPr>
                <w:rFonts w:ascii="Arial" w:hAnsi="Arial" w:cs="Arial"/>
              </w:rPr>
              <w:t>3432-2390 / 3433-0632</w:t>
            </w:r>
          </w:p>
        </w:tc>
        <w:tc>
          <w:tcPr>
            <w:tcW w:w="3921" w:type="dxa"/>
            <w:gridSpan w:val="3"/>
            <w:tcBorders>
              <w:left w:val="single" w:sz="1" w:space="0" w:color="000000"/>
              <w:bottom w:val="single" w:sz="1" w:space="0" w:color="000000"/>
              <w:right w:val="single" w:sz="1" w:space="0" w:color="000000"/>
            </w:tcBorders>
            <w:shd w:val="clear" w:color="auto" w:fill="auto"/>
          </w:tcPr>
          <w:p w14:paraId="1EB71251" w14:textId="77777777" w:rsidR="00CA3635" w:rsidRPr="0046058F" w:rsidRDefault="00CA3635" w:rsidP="00CA3635">
            <w:pPr>
              <w:rPr>
                <w:rFonts w:ascii="Arial" w:hAnsi="Arial" w:cs="Arial"/>
              </w:rPr>
            </w:pPr>
            <w:r w:rsidRPr="0046058F">
              <w:rPr>
                <w:rFonts w:ascii="Arial" w:hAnsi="Arial" w:cs="Arial"/>
              </w:rPr>
              <w:t>Rua Prof. Felinto de Brito, 366 - Jd. São Paulo</w:t>
            </w:r>
          </w:p>
        </w:tc>
      </w:tr>
      <w:tr w:rsidR="00CA3635" w:rsidRPr="0046058F" w14:paraId="0449F04B"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5B3BFED5" w14:textId="77777777" w:rsidR="00CA3635" w:rsidRPr="0046058F" w:rsidRDefault="00CA3635" w:rsidP="00CA3635">
            <w:pPr>
              <w:rPr>
                <w:rFonts w:ascii="Arial" w:hAnsi="Arial" w:cs="Arial"/>
              </w:rPr>
            </w:pPr>
            <w:r w:rsidRPr="0046058F">
              <w:rPr>
                <w:rFonts w:ascii="Arial" w:hAnsi="Arial" w:cs="Arial"/>
              </w:rPr>
              <w:t>Cras Novo Horizonte</w:t>
            </w:r>
          </w:p>
        </w:tc>
        <w:tc>
          <w:tcPr>
            <w:tcW w:w="1647" w:type="dxa"/>
            <w:gridSpan w:val="2"/>
            <w:tcBorders>
              <w:left w:val="single" w:sz="1" w:space="0" w:color="000000"/>
              <w:bottom w:val="single" w:sz="1" w:space="0" w:color="000000"/>
            </w:tcBorders>
            <w:shd w:val="clear" w:color="auto" w:fill="auto"/>
          </w:tcPr>
          <w:p w14:paraId="27AC1E1A" w14:textId="77777777" w:rsidR="00CA3635" w:rsidRPr="0046058F" w:rsidRDefault="00CA3635" w:rsidP="00CA3635">
            <w:pPr>
              <w:jc w:val="center"/>
              <w:rPr>
                <w:rFonts w:ascii="Arial" w:hAnsi="Arial" w:cs="Arial"/>
              </w:rPr>
            </w:pPr>
            <w:r w:rsidRPr="0046058F">
              <w:rPr>
                <w:rFonts w:ascii="Arial" w:hAnsi="Arial" w:cs="Arial"/>
              </w:rPr>
              <w:t>3435-3851 /3435-3907</w:t>
            </w:r>
          </w:p>
        </w:tc>
        <w:tc>
          <w:tcPr>
            <w:tcW w:w="3921" w:type="dxa"/>
            <w:gridSpan w:val="3"/>
            <w:tcBorders>
              <w:left w:val="single" w:sz="1" w:space="0" w:color="000000"/>
              <w:bottom w:val="single" w:sz="1" w:space="0" w:color="000000"/>
              <w:right w:val="single" w:sz="1" w:space="0" w:color="000000"/>
            </w:tcBorders>
            <w:shd w:val="clear" w:color="auto" w:fill="auto"/>
          </w:tcPr>
          <w:p w14:paraId="110B946E" w14:textId="77777777" w:rsidR="00CA3635" w:rsidRPr="0046058F" w:rsidRDefault="00CA3635" w:rsidP="00CA3635">
            <w:pPr>
              <w:rPr>
                <w:rFonts w:ascii="Arial" w:hAnsi="Arial" w:cs="Arial"/>
              </w:rPr>
            </w:pPr>
            <w:r w:rsidRPr="0046058F">
              <w:rPr>
                <w:rFonts w:ascii="Arial" w:hAnsi="Arial" w:cs="Arial"/>
              </w:rPr>
              <w:t>Av.  Frei Francisco AntonioPerin , 925</w:t>
            </w:r>
          </w:p>
        </w:tc>
      </w:tr>
      <w:tr w:rsidR="00CA3635" w:rsidRPr="0046058F" w14:paraId="7142C7A3"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239426CB" w14:textId="77777777" w:rsidR="00CA3635" w:rsidRPr="0046058F" w:rsidRDefault="00CA3635" w:rsidP="00CA3635">
            <w:pPr>
              <w:rPr>
                <w:rFonts w:ascii="Arial" w:hAnsi="Arial" w:cs="Arial"/>
              </w:rPr>
            </w:pPr>
            <w:r w:rsidRPr="0046058F">
              <w:rPr>
                <w:rFonts w:ascii="Arial" w:hAnsi="Arial" w:cs="Arial"/>
              </w:rPr>
              <w:t>CrasPiracicamirim</w:t>
            </w:r>
          </w:p>
        </w:tc>
        <w:tc>
          <w:tcPr>
            <w:tcW w:w="1647" w:type="dxa"/>
            <w:gridSpan w:val="2"/>
            <w:tcBorders>
              <w:left w:val="single" w:sz="1" w:space="0" w:color="000000"/>
              <w:bottom w:val="single" w:sz="1" w:space="0" w:color="000000"/>
            </w:tcBorders>
            <w:shd w:val="clear" w:color="auto" w:fill="auto"/>
          </w:tcPr>
          <w:p w14:paraId="05A10068" w14:textId="77777777" w:rsidR="00CA3635" w:rsidRPr="0046058F" w:rsidRDefault="00CA3635" w:rsidP="00CA3635">
            <w:pPr>
              <w:jc w:val="center"/>
              <w:rPr>
                <w:rFonts w:ascii="Arial" w:hAnsi="Arial" w:cs="Arial"/>
              </w:rPr>
            </w:pPr>
            <w:r w:rsidRPr="0046058F">
              <w:rPr>
                <w:rFonts w:ascii="Arial" w:hAnsi="Arial" w:cs="Arial"/>
              </w:rPr>
              <w:t>3426-0300 / 3426-0451</w:t>
            </w:r>
          </w:p>
        </w:tc>
        <w:tc>
          <w:tcPr>
            <w:tcW w:w="3921" w:type="dxa"/>
            <w:gridSpan w:val="3"/>
            <w:tcBorders>
              <w:left w:val="single" w:sz="1" w:space="0" w:color="000000"/>
              <w:bottom w:val="single" w:sz="1" w:space="0" w:color="000000"/>
              <w:right w:val="single" w:sz="1" w:space="0" w:color="000000"/>
            </w:tcBorders>
            <w:shd w:val="clear" w:color="auto" w:fill="auto"/>
          </w:tcPr>
          <w:p w14:paraId="0C995446" w14:textId="77777777" w:rsidR="00CA3635" w:rsidRPr="0046058F" w:rsidRDefault="00CA3635" w:rsidP="00CA3635">
            <w:pPr>
              <w:rPr>
                <w:rFonts w:ascii="Arial" w:hAnsi="Arial" w:cs="Arial"/>
              </w:rPr>
            </w:pPr>
            <w:r w:rsidRPr="0046058F">
              <w:rPr>
                <w:rFonts w:ascii="Arial" w:hAnsi="Arial" w:cs="Arial"/>
              </w:rPr>
              <w:t>Rua LeontinoBoscariol, nº 50</w:t>
            </w:r>
          </w:p>
        </w:tc>
      </w:tr>
      <w:tr w:rsidR="00CA3635" w:rsidRPr="0046058F" w14:paraId="38A5AA5B"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29F199A0" w14:textId="77777777" w:rsidR="00CA3635" w:rsidRPr="0046058F" w:rsidRDefault="00CA3635" w:rsidP="00CA3635">
            <w:pPr>
              <w:rPr>
                <w:rFonts w:ascii="Arial" w:hAnsi="Arial" w:cs="Arial"/>
              </w:rPr>
            </w:pPr>
            <w:r w:rsidRPr="0046058F">
              <w:rPr>
                <w:rFonts w:ascii="Arial" w:hAnsi="Arial" w:cs="Arial"/>
              </w:rPr>
              <w:t>Cras São José</w:t>
            </w:r>
          </w:p>
        </w:tc>
        <w:tc>
          <w:tcPr>
            <w:tcW w:w="1647" w:type="dxa"/>
            <w:gridSpan w:val="2"/>
            <w:tcBorders>
              <w:left w:val="single" w:sz="1" w:space="0" w:color="000000"/>
              <w:bottom w:val="single" w:sz="1" w:space="0" w:color="000000"/>
            </w:tcBorders>
            <w:shd w:val="clear" w:color="auto" w:fill="auto"/>
          </w:tcPr>
          <w:p w14:paraId="349F47B2" w14:textId="77777777" w:rsidR="00CA3635" w:rsidRPr="0046058F" w:rsidRDefault="00CA3635" w:rsidP="00CA3635">
            <w:pPr>
              <w:jc w:val="center"/>
              <w:rPr>
                <w:rFonts w:ascii="Arial" w:hAnsi="Arial" w:cs="Arial"/>
              </w:rPr>
            </w:pPr>
            <w:r w:rsidRPr="0046058F">
              <w:rPr>
                <w:rFonts w:ascii="Arial" w:hAnsi="Arial" w:cs="Arial"/>
              </w:rPr>
              <w:t>3432-4371 / 3432-4377</w:t>
            </w:r>
          </w:p>
        </w:tc>
        <w:tc>
          <w:tcPr>
            <w:tcW w:w="3921" w:type="dxa"/>
            <w:gridSpan w:val="3"/>
            <w:tcBorders>
              <w:left w:val="single" w:sz="1" w:space="0" w:color="000000"/>
              <w:bottom w:val="single" w:sz="1" w:space="0" w:color="000000"/>
              <w:right w:val="single" w:sz="1" w:space="0" w:color="000000"/>
            </w:tcBorders>
            <w:shd w:val="clear" w:color="auto" w:fill="auto"/>
          </w:tcPr>
          <w:p w14:paraId="5D8E56D2" w14:textId="77777777" w:rsidR="00CA3635" w:rsidRPr="0046058F" w:rsidRDefault="00CA3635" w:rsidP="00CA3635">
            <w:pPr>
              <w:rPr>
                <w:rFonts w:ascii="Arial" w:hAnsi="Arial" w:cs="Arial"/>
              </w:rPr>
            </w:pPr>
            <w:r w:rsidRPr="0046058F">
              <w:rPr>
                <w:rFonts w:ascii="Arial" w:hAnsi="Arial" w:cs="Arial"/>
              </w:rPr>
              <w:t>Rua  Patriotas 1333 – Jaraguá</w:t>
            </w:r>
          </w:p>
        </w:tc>
      </w:tr>
      <w:tr w:rsidR="00CA3635" w:rsidRPr="0046058F" w14:paraId="3902B3F0"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46852665" w14:textId="77777777" w:rsidR="00CA3635" w:rsidRPr="0046058F" w:rsidRDefault="00CA3635" w:rsidP="00CA3635">
            <w:pPr>
              <w:rPr>
                <w:rFonts w:ascii="Arial" w:hAnsi="Arial" w:cs="Arial"/>
              </w:rPr>
            </w:pPr>
            <w:r w:rsidRPr="0046058F">
              <w:rPr>
                <w:rFonts w:ascii="Arial" w:hAnsi="Arial" w:cs="Arial"/>
              </w:rPr>
              <w:t>Creas I</w:t>
            </w:r>
          </w:p>
        </w:tc>
        <w:tc>
          <w:tcPr>
            <w:tcW w:w="1647" w:type="dxa"/>
            <w:gridSpan w:val="2"/>
            <w:tcBorders>
              <w:left w:val="single" w:sz="1" w:space="0" w:color="000000"/>
              <w:bottom w:val="single" w:sz="1" w:space="0" w:color="000000"/>
            </w:tcBorders>
            <w:shd w:val="clear" w:color="auto" w:fill="auto"/>
          </w:tcPr>
          <w:p w14:paraId="7D1ED983" w14:textId="77777777" w:rsidR="00CA3635" w:rsidRPr="0046058F" w:rsidRDefault="00CA3635" w:rsidP="00CA3635">
            <w:pPr>
              <w:jc w:val="center"/>
              <w:rPr>
                <w:rFonts w:ascii="Arial" w:hAnsi="Arial" w:cs="Arial"/>
              </w:rPr>
            </w:pPr>
            <w:r w:rsidRPr="0046058F">
              <w:rPr>
                <w:rFonts w:ascii="Arial" w:hAnsi="Arial" w:cs="Arial"/>
              </w:rPr>
              <w:t>3435-1973 / 3432-1712</w:t>
            </w:r>
          </w:p>
        </w:tc>
        <w:tc>
          <w:tcPr>
            <w:tcW w:w="3921" w:type="dxa"/>
            <w:gridSpan w:val="3"/>
            <w:tcBorders>
              <w:left w:val="single" w:sz="1" w:space="0" w:color="000000"/>
              <w:bottom w:val="single" w:sz="1" w:space="0" w:color="000000"/>
              <w:right w:val="single" w:sz="1" w:space="0" w:color="000000"/>
            </w:tcBorders>
            <w:shd w:val="clear" w:color="auto" w:fill="auto"/>
          </w:tcPr>
          <w:p w14:paraId="238B7B37" w14:textId="77777777" w:rsidR="00CA3635" w:rsidRPr="0046058F" w:rsidRDefault="00CA3635" w:rsidP="00CA3635">
            <w:pPr>
              <w:rPr>
                <w:rFonts w:ascii="Arial" w:hAnsi="Arial" w:cs="Arial"/>
              </w:rPr>
            </w:pPr>
            <w:r w:rsidRPr="0046058F">
              <w:rPr>
                <w:rFonts w:ascii="Arial" w:hAnsi="Arial" w:cs="Arial"/>
              </w:rPr>
              <w:t>Rua Cel. João Mendes Pereira de Almeida, 232 – Nova América</w:t>
            </w:r>
          </w:p>
        </w:tc>
      </w:tr>
      <w:tr w:rsidR="00CA3635" w:rsidRPr="0046058F" w14:paraId="36831D28"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37BDD88D" w14:textId="77777777" w:rsidR="00CA3635" w:rsidRPr="0046058F" w:rsidRDefault="00CA3635" w:rsidP="00CA3635">
            <w:pPr>
              <w:rPr>
                <w:rFonts w:ascii="Arial" w:hAnsi="Arial" w:cs="Arial"/>
              </w:rPr>
            </w:pPr>
            <w:r w:rsidRPr="0046058F">
              <w:rPr>
                <w:rFonts w:ascii="Arial" w:hAnsi="Arial" w:cs="Arial"/>
              </w:rPr>
              <w:t>Creas II</w:t>
            </w:r>
          </w:p>
        </w:tc>
        <w:tc>
          <w:tcPr>
            <w:tcW w:w="1647" w:type="dxa"/>
            <w:gridSpan w:val="2"/>
            <w:tcBorders>
              <w:left w:val="single" w:sz="1" w:space="0" w:color="000000"/>
              <w:bottom w:val="single" w:sz="1" w:space="0" w:color="000000"/>
            </w:tcBorders>
            <w:shd w:val="clear" w:color="auto" w:fill="auto"/>
          </w:tcPr>
          <w:p w14:paraId="09297550" w14:textId="77777777" w:rsidR="00CA3635" w:rsidRPr="0046058F" w:rsidRDefault="00CA3635" w:rsidP="00CA3635">
            <w:pPr>
              <w:jc w:val="center"/>
              <w:rPr>
                <w:rFonts w:ascii="Arial" w:hAnsi="Arial" w:cs="Arial"/>
              </w:rPr>
            </w:pPr>
            <w:r w:rsidRPr="0046058F">
              <w:rPr>
                <w:rFonts w:ascii="Arial" w:hAnsi="Arial" w:cs="Arial"/>
              </w:rPr>
              <w:t>3413-1707 / 3413-4135</w:t>
            </w:r>
          </w:p>
        </w:tc>
        <w:tc>
          <w:tcPr>
            <w:tcW w:w="3921" w:type="dxa"/>
            <w:gridSpan w:val="3"/>
            <w:tcBorders>
              <w:left w:val="single" w:sz="1" w:space="0" w:color="000000"/>
              <w:bottom w:val="single" w:sz="1" w:space="0" w:color="000000"/>
              <w:right w:val="single" w:sz="1" w:space="0" w:color="000000"/>
            </w:tcBorders>
            <w:shd w:val="clear" w:color="auto" w:fill="auto"/>
          </w:tcPr>
          <w:p w14:paraId="16863A9B" w14:textId="77777777" w:rsidR="00CA3635" w:rsidRPr="0046058F" w:rsidRDefault="00CA3635" w:rsidP="00CA3635">
            <w:pPr>
              <w:rPr>
                <w:rFonts w:ascii="Arial" w:hAnsi="Arial" w:cs="Arial"/>
              </w:rPr>
            </w:pPr>
            <w:r w:rsidRPr="0046058F">
              <w:rPr>
                <w:rFonts w:ascii="Arial" w:hAnsi="Arial" w:cs="Arial"/>
              </w:rPr>
              <w:t>Rua Antônio Cobra Filho, 405 – São Vicente</w:t>
            </w:r>
          </w:p>
        </w:tc>
      </w:tr>
      <w:tr w:rsidR="00CA3635" w:rsidRPr="0046058F" w14:paraId="321AC971"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5F0260FE" w14:textId="77777777" w:rsidR="00CA3635" w:rsidRPr="0046058F" w:rsidRDefault="00CA3635" w:rsidP="00CA3635">
            <w:pPr>
              <w:rPr>
                <w:rFonts w:ascii="Arial" w:hAnsi="Arial" w:cs="Arial"/>
              </w:rPr>
            </w:pPr>
            <w:r w:rsidRPr="0046058F">
              <w:rPr>
                <w:rFonts w:ascii="Arial" w:hAnsi="Arial" w:cs="Arial"/>
              </w:rPr>
              <w:t>Conselho Tutelar I</w:t>
            </w:r>
          </w:p>
        </w:tc>
        <w:tc>
          <w:tcPr>
            <w:tcW w:w="1647" w:type="dxa"/>
            <w:gridSpan w:val="2"/>
            <w:tcBorders>
              <w:left w:val="single" w:sz="1" w:space="0" w:color="000000"/>
              <w:bottom w:val="single" w:sz="1" w:space="0" w:color="000000"/>
            </w:tcBorders>
            <w:shd w:val="clear" w:color="auto" w:fill="auto"/>
          </w:tcPr>
          <w:p w14:paraId="794FEBD4" w14:textId="77777777" w:rsidR="00CA3635" w:rsidRPr="0046058F" w:rsidRDefault="00CA3635" w:rsidP="00CA3635">
            <w:pPr>
              <w:jc w:val="center"/>
              <w:rPr>
                <w:rFonts w:ascii="Arial" w:hAnsi="Arial" w:cs="Arial"/>
              </w:rPr>
            </w:pPr>
            <w:r w:rsidRPr="0046058F">
              <w:rPr>
                <w:rFonts w:ascii="Arial" w:hAnsi="Arial" w:cs="Arial"/>
              </w:rPr>
              <w:t>3422-9026/3432-5775</w:t>
            </w:r>
          </w:p>
        </w:tc>
        <w:tc>
          <w:tcPr>
            <w:tcW w:w="3921" w:type="dxa"/>
            <w:gridSpan w:val="3"/>
            <w:tcBorders>
              <w:left w:val="single" w:sz="1" w:space="0" w:color="000000"/>
              <w:bottom w:val="single" w:sz="1" w:space="0" w:color="000000"/>
              <w:right w:val="single" w:sz="1" w:space="0" w:color="000000"/>
            </w:tcBorders>
            <w:shd w:val="clear" w:color="auto" w:fill="auto"/>
          </w:tcPr>
          <w:p w14:paraId="0A171204" w14:textId="77777777" w:rsidR="00CA3635" w:rsidRPr="0046058F" w:rsidRDefault="00CA3635" w:rsidP="00CA3635">
            <w:pPr>
              <w:rPr>
                <w:rFonts w:ascii="Arial" w:hAnsi="Arial" w:cs="Arial"/>
              </w:rPr>
            </w:pPr>
            <w:r w:rsidRPr="0046058F">
              <w:rPr>
                <w:rFonts w:ascii="Arial" w:hAnsi="Arial" w:cs="Arial"/>
              </w:rPr>
              <w:t>Rua José Ferraz de Carvalho, 320 – Centro (prox. Escola Jorge Cury)</w:t>
            </w:r>
          </w:p>
        </w:tc>
      </w:tr>
      <w:tr w:rsidR="00CA3635" w:rsidRPr="0046058F" w14:paraId="50601A95"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48AED169" w14:textId="77777777" w:rsidR="00CA3635" w:rsidRPr="0046058F" w:rsidRDefault="00CA3635" w:rsidP="00CA3635">
            <w:pPr>
              <w:rPr>
                <w:rFonts w:ascii="Arial" w:hAnsi="Arial" w:cs="Arial"/>
              </w:rPr>
            </w:pPr>
            <w:r w:rsidRPr="0046058F">
              <w:rPr>
                <w:rFonts w:ascii="Arial" w:hAnsi="Arial" w:cs="Arial"/>
              </w:rPr>
              <w:t>Conselho Tutelar II</w:t>
            </w:r>
          </w:p>
        </w:tc>
        <w:tc>
          <w:tcPr>
            <w:tcW w:w="1647" w:type="dxa"/>
            <w:gridSpan w:val="2"/>
            <w:tcBorders>
              <w:left w:val="single" w:sz="1" w:space="0" w:color="000000"/>
              <w:bottom w:val="single" w:sz="1" w:space="0" w:color="000000"/>
            </w:tcBorders>
            <w:shd w:val="clear" w:color="auto" w:fill="auto"/>
          </w:tcPr>
          <w:p w14:paraId="75A48F6B" w14:textId="77777777" w:rsidR="00CA3635" w:rsidRPr="0046058F" w:rsidRDefault="00CA3635" w:rsidP="00CA3635">
            <w:pPr>
              <w:jc w:val="center"/>
              <w:rPr>
                <w:rFonts w:ascii="Arial" w:hAnsi="Arial" w:cs="Arial"/>
              </w:rPr>
            </w:pPr>
            <w:r w:rsidRPr="0046058F">
              <w:rPr>
                <w:rFonts w:ascii="Arial" w:hAnsi="Arial" w:cs="Arial"/>
              </w:rPr>
              <w:t>3421-8962/3413-5497</w:t>
            </w:r>
          </w:p>
        </w:tc>
        <w:tc>
          <w:tcPr>
            <w:tcW w:w="3921" w:type="dxa"/>
            <w:gridSpan w:val="3"/>
            <w:tcBorders>
              <w:left w:val="single" w:sz="1" w:space="0" w:color="000000"/>
              <w:bottom w:val="single" w:sz="1" w:space="0" w:color="000000"/>
              <w:right w:val="single" w:sz="1" w:space="0" w:color="000000"/>
            </w:tcBorders>
            <w:shd w:val="clear" w:color="auto" w:fill="auto"/>
          </w:tcPr>
          <w:p w14:paraId="451EF9C0" w14:textId="77777777" w:rsidR="00CA3635" w:rsidRPr="0046058F" w:rsidRDefault="00CA3635" w:rsidP="00CA3635">
            <w:pPr>
              <w:rPr>
                <w:rFonts w:ascii="Arial" w:hAnsi="Arial" w:cs="Arial"/>
              </w:rPr>
            </w:pPr>
            <w:r w:rsidRPr="0046058F">
              <w:rPr>
                <w:rFonts w:ascii="Arial" w:hAnsi="Arial" w:cs="Arial"/>
              </w:rPr>
              <w:t>Av. João Teodoro, 360 - Vila Rezende</w:t>
            </w:r>
          </w:p>
        </w:tc>
      </w:tr>
      <w:tr w:rsidR="00CA3635" w:rsidRPr="0046058F" w14:paraId="7FB12C7E"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11E8AC2F" w14:textId="77777777" w:rsidR="00CA3635" w:rsidRPr="0046058F" w:rsidRDefault="00CA3635" w:rsidP="00CA3635">
            <w:pPr>
              <w:rPr>
                <w:rFonts w:ascii="Arial" w:hAnsi="Arial" w:cs="Arial"/>
              </w:rPr>
            </w:pPr>
            <w:r w:rsidRPr="0046058F">
              <w:rPr>
                <w:rFonts w:ascii="Arial" w:hAnsi="Arial" w:cs="Arial"/>
              </w:rPr>
              <w:t>Conselho Tutelar III</w:t>
            </w:r>
          </w:p>
        </w:tc>
        <w:tc>
          <w:tcPr>
            <w:tcW w:w="1647" w:type="dxa"/>
            <w:gridSpan w:val="2"/>
            <w:tcBorders>
              <w:left w:val="single" w:sz="1" w:space="0" w:color="000000"/>
              <w:bottom w:val="single" w:sz="1" w:space="0" w:color="000000"/>
            </w:tcBorders>
            <w:shd w:val="clear" w:color="auto" w:fill="auto"/>
          </w:tcPr>
          <w:p w14:paraId="262249B0" w14:textId="77777777" w:rsidR="00CA3635" w:rsidRPr="0046058F" w:rsidRDefault="00CA3635" w:rsidP="00CA3635">
            <w:pPr>
              <w:jc w:val="center"/>
              <w:rPr>
                <w:rFonts w:ascii="Arial" w:hAnsi="Arial" w:cs="Arial"/>
              </w:rPr>
            </w:pPr>
            <w:r w:rsidRPr="0046058F">
              <w:rPr>
                <w:rFonts w:ascii="Arial" w:hAnsi="Arial" w:cs="Arial"/>
              </w:rPr>
              <w:t>3435-4646 / 3411-1450</w:t>
            </w:r>
          </w:p>
        </w:tc>
        <w:tc>
          <w:tcPr>
            <w:tcW w:w="3921" w:type="dxa"/>
            <w:gridSpan w:val="3"/>
            <w:tcBorders>
              <w:left w:val="single" w:sz="1" w:space="0" w:color="000000"/>
              <w:bottom w:val="single" w:sz="1" w:space="0" w:color="000000"/>
              <w:right w:val="single" w:sz="1" w:space="0" w:color="000000"/>
            </w:tcBorders>
            <w:shd w:val="clear" w:color="auto" w:fill="auto"/>
          </w:tcPr>
          <w:p w14:paraId="0C71AAC6" w14:textId="77777777" w:rsidR="00CA3635" w:rsidRPr="0046058F" w:rsidRDefault="00CA3635" w:rsidP="00CA3635">
            <w:pPr>
              <w:rPr>
                <w:rFonts w:ascii="Arial" w:hAnsi="Arial" w:cs="Arial"/>
              </w:rPr>
            </w:pPr>
            <w:r w:rsidRPr="0046058F">
              <w:rPr>
                <w:rFonts w:ascii="Arial" w:hAnsi="Arial" w:cs="Arial"/>
              </w:rPr>
              <w:t>Rua Cel. João Mendes Pereira de Almeida, 200 – Nova América</w:t>
            </w:r>
          </w:p>
        </w:tc>
      </w:tr>
      <w:tr w:rsidR="00CA3635" w:rsidRPr="0046058F" w14:paraId="76EAC2FE"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4B04D150" w14:textId="77777777" w:rsidR="00CA3635" w:rsidRPr="0046058F" w:rsidRDefault="00CA3635" w:rsidP="00CA3635">
            <w:pPr>
              <w:rPr>
                <w:rFonts w:ascii="Arial" w:hAnsi="Arial" w:cs="Arial"/>
              </w:rPr>
            </w:pPr>
            <w:r w:rsidRPr="0046058F">
              <w:rPr>
                <w:rFonts w:ascii="Arial" w:hAnsi="Arial" w:cs="Arial"/>
              </w:rPr>
              <w:t>Centro Pop</w:t>
            </w:r>
          </w:p>
        </w:tc>
        <w:tc>
          <w:tcPr>
            <w:tcW w:w="1647" w:type="dxa"/>
            <w:gridSpan w:val="2"/>
            <w:tcBorders>
              <w:left w:val="single" w:sz="1" w:space="0" w:color="000000"/>
              <w:bottom w:val="single" w:sz="1" w:space="0" w:color="000000"/>
            </w:tcBorders>
            <w:shd w:val="clear" w:color="auto" w:fill="auto"/>
          </w:tcPr>
          <w:p w14:paraId="12DEC780" w14:textId="77777777" w:rsidR="00CA3635" w:rsidRPr="0046058F" w:rsidRDefault="00CA3635" w:rsidP="00CA3635">
            <w:pPr>
              <w:jc w:val="center"/>
              <w:rPr>
                <w:rFonts w:ascii="Arial" w:hAnsi="Arial" w:cs="Arial"/>
              </w:rPr>
            </w:pPr>
            <w:r w:rsidRPr="0046058F">
              <w:rPr>
                <w:rFonts w:ascii="Arial" w:hAnsi="Arial" w:cs="Arial"/>
              </w:rPr>
              <w:t>3426-5979 / 3426-0594</w:t>
            </w:r>
          </w:p>
        </w:tc>
        <w:tc>
          <w:tcPr>
            <w:tcW w:w="3921" w:type="dxa"/>
            <w:gridSpan w:val="3"/>
            <w:tcBorders>
              <w:left w:val="single" w:sz="1" w:space="0" w:color="000000"/>
              <w:bottom w:val="single" w:sz="1" w:space="0" w:color="000000"/>
              <w:right w:val="single" w:sz="1" w:space="0" w:color="000000"/>
            </w:tcBorders>
            <w:shd w:val="clear" w:color="auto" w:fill="auto"/>
          </w:tcPr>
          <w:p w14:paraId="07984063" w14:textId="77777777" w:rsidR="00CA3635" w:rsidRPr="0046058F" w:rsidRDefault="00CA3635" w:rsidP="00CA3635">
            <w:pPr>
              <w:rPr>
                <w:rFonts w:ascii="Arial" w:hAnsi="Arial" w:cs="Arial"/>
              </w:rPr>
            </w:pPr>
            <w:r w:rsidRPr="0046058F">
              <w:rPr>
                <w:rFonts w:ascii="Arial" w:hAnsi="Arial" w:cs="Arial"/>
              </w:rPr>
              <w:t>Rua Voluntários de Piracicaba, 815 – Centro</w:t>
            </w:r>
          </w:p>
        </w:tc>
      </w:tr>
      <w:tr w:rsidR="00CA3635" w:rsidRPr="0046058F" w14:paraId="71A6E15E"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274790D9" w14:textId="77777777" w:rsidR="00CA3635" w:rsidRPr="0046058F" w:rsidRDefault="00CA3635" w:rsidP="00CA3635">
            <w:pPr>
              <w:rPr>
                <w:rFonts w:ascii="Arial" w:hAnsi="Arial" w:cs="Arial"/>
              </w:rPr>
            </w:pPr>
            <w:r w:rsidRPr="0046058F">
              <w:rPr>
                <w:rFonts w:ascii="Arial" w:hAnsi="Arial" w:cs="Arial"/>
              </w:rPr>
              <w:t>Casa dos Conselhos</w:t>
            </w:r>
          </w:p>
        </w:tc>
        <w:tc>
          <w:tcPr>
            <w:tcW w:w="1647" w:type="dxa"/>
            <w:gridSpan w:val="2"/>
            <w:tcBorders>
              <w:left w:val="single" w:sz="1" w:space="0" w:color="000000"/>
              <w:bottom w:val="single" w:sz="1" w:space="0" w:color="000000"/>
            </w:tcBorders>
            <w:shd w:val="clear" w:color="auto" w:fill="auto"/>
          </w:tcPr>
          <w:p w14:paraId="7F8C90FF" w14:textId="77777777" w:rsidR="00CA3635" w:rsidRPr="0046058F" w:rsidRDefault="00CA3635" w:rsidP="00CA3635">
            <w:pPr>
              <w:jc w:val="center"/>
              <w:rPr>
                <w:rFonts w:ascii="Arial" w:hAnsi="Arial" w:cs="Arial"/>
              </w:rPr>
            </w:pPr>
            <w:r w:rsidRPr="0046058F">
              <w:rPr>
                <w:rFonts w:ascii="Arial" w:hAnsi="Arial" w:cs="Arial"/>
              </w:rPr>
              <w:t>3434-0461 / 3434-7137</w:t>
            </w:r>
          </w:p>
        </w:tc>
        <w:tc>
          <w:tcPr>
            <w:tcW w:w="3921" w:type="dxa"/>
            <w:gridSpan w:val="3"/>
            <w:tcBorders>
              <w:left w:val="single" w:sz="1" w:space="0" w:color="000000"/>
              <w:bottom w:val="single" w:sz="1" w:space="0" w:color="000000"/>
              <w:right w:val="single" w:sz="1" w:space="0" w:color="000000"/>
            </w:tcBorders>
            <w:shd w:val="clear" w:color="auto" w:fill="auto"/>
          </w:tcPr>
          <w:p w14:paraId="4EA3815E" w14:textId="77777777" w:rsidR="00CA3635" w:rsidRPr="0046058F" w:rsidRDefault="00CA3635" w:rsidP="00CA3635">
            <w:pPr>
              <w:rPr>
                <w:rFonts w:ascii="Arial" w:hAnsi="Arial" w:cs="Arial"/>
              </w:rPr>
            </w:pPr>
            <w:r w:rsidRPr="0046058F">
              <w:rPr>
                <w:rFonts w:ascii="Arial" w:hAnsi="Arial" w:cs="Arial"/>
              </w:rPr>
              <w:t>Rua Joaquim André, 895 – Centro</w:t>
            </w:r>
          </w:p>
        </w:tc>
      </w:tr>
      <w:tr w:rsidR="00CA3635" w:rsidRPr="0046058F" w14:paraId="438D1C66"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2A20B468" w14:textId="77777777" w:rsidR="00CA3635" w:rsidRPr="0046058F" w:rsidRDefault="00CA3635" w:rsidP="00CA3635">
            <w:pPr>
              <w:rPr>
                <w:rFonts w:ascii="Arial" w:hAnsi="Arial" w:cs="Arial"/>
              </w:rPr>
            </w:pPr>
            <w:r w:rsidRPr="0046058F">
              <w:rPr>
                <w:rFonts w:ascii="Arial" w:hAnsi="Arial" w:cs="Arial"/>
              </w:rPr>
              <w:t>Imóvel Jd Oriente (Case)</w:t>
            </w:r>
          </w:p>
        </w:tc>
        <w:tc>
          <w:tcPr>
            <w:tcW w:w="1647" w:type="dxa"/>
            <w:gridSpan w:val="2"/>
            <w:tcBorders>
              <w:left w:val="single" w:sz="1" w:space="0" w:color="000000"/>
              <w:bottom w:val="single" w:sz="1" w:space="0" w:color="000000"/>
            </w:tcBorders>
            <w:shd w:val="clear" w:color="auto" w:fill="auto"/>
          </w:tcPr>
          <w:p w14:paraId="43B5CAEE" w14:textId="77777777" w:rsidR="00CA3635" w:rsidRPr="0046058F" w:rsidRDefault="00CA3635" w:rsidP="00CA3635">
            <w:pPr>
              <w:jc w:val="center"/>
              <w:rPr>
                <w:rFonts w:ascii="Arial" w:hAnsi="Arial" w:cs="Arial"/>
              </w:rPr>
            </w:pPr>
            <w:r w:rsidRPr="0046058F">
              <w:rPr>
                <w:rFonts w:ascii="Arial" w:hAnsi="Arial" w:cs="Arial"/>
              </w:rPr>
              <w:t>-</w:t>
            </w:r>
          </w:p>
        </w:tc>
        <w:tc>
          <w:tcPr>
            <w:tcW w:w="3921" w:type="dxa"/>
            <w:gridSpan w:val="3"/>
            <w:tcBorders>
              <w:left w:val="single" w:sz="1" w:space="0" w:color="000000"/>
              <w:bottom w:val="single" w:sz="1" w:space="0" w:color="000000"/>
              <w:right w:val="single" w:sz="1" w:space="0" w:color="000000"/>
            </w:tcBorders>
            <w:shd w:val="clear" w:color="auto" w:fill="auto"/>
          </w:tcPr>
          <w:p w14:paraId="3036DB70" w14:textId="77777777" w:rsidR="00CA3635" w:rsidRPr="0046058F" w:rsidRDefault="00CA3635" w:rsidP="00CA3635">
            <w:pPr>
              <w:rPr>
                <w:rFonts w:ascii="Arial" w:hAnsi="Arial" w:cs="Arial"/>
              </w:rPr>
            </w:pPr>
            <w:r w:rsidRPr="0046058F">
              <w:rPr>
                <w:rFonts w:ascii="Arial" w:hAnsi="Arial" w:cs="Arial"/>
              </w:rPr>
              <w:t>Rua Luis Pereira Leite, s/nº</w:t>
            </w:r>
          </w:p>
        </w:tc>
      </w:tr>
      <w:tr w:rsidR="00CA3635" w:rsidRPr="0046058F" w14:paraId="64B9D0DB"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tcPr>
          <w:p w14:paraId="17873E30" w14:textId="77777777" w:rsidR="00CA3635" w:rsidRPr="0046058F" w:rsidRDefault="00CA3635" w:rsidP="00CA3635">
            <w:pPr>
              <w:rPr>
                <w:rFonts w:ascii="Arial" w:hAnsi="Arial" w:cs="Arial"/>
              </w:rPr>
            </w:pPr>
            <w:r w:rsidRPr="0046058F">
              <w:rPr>
                <w:rFonts w:ascii="Arial" w:hAnsi="Arial" w:cs="Arial"/>
              </w:rPr>
              <w:t>Segurança Alimentar</w:t>
            </w:r>
          </w:p>
        </w:tc>
        <w:tc>
          <w:tcPr>
            <w:tcW w:w="1647" w:type="dxa"/>
            <w:gridSpan w:val="2"/>
            <w:tcBorders>
              <w:left w:val="single" w:sz="1" w:space="0" w:color="000000"/>
              <w:bottom w:val="single" w:sz="1" w:space="0" w:color="000000"/>
            </w:tcBorders>
            <w:shd w:val="clear" w:color="auto" w:fill="auto"/>
          </w:tcPr>
          <w:p w14:paraId="3A6975B4" w14:textId="77777777" w:rsidR="00CA3635" w:rsidRPr="0046058F" w:rsidRDefault="00CA3635" w:rsidP="00CA3635">
            <w:pPr>
              <w:jc w:val="center"/>
              <w:rPr>
                <w:rFonts w:ascii="Arial" w:hAnsi="Arial" w:cs="Arial"/>
              </w:rPr>
            </w:pPr>
            <w:r w:rsidRPr="0046058F">
              <w:rPr>
                <w:rFonts w:ascii="Arial" w:hAnsi="Arial" w:cs="Arial"/>
              </w:rPr>
              <w:t>3434-2109</w:t>
            </w:r>
          </w:p>
        </w:tc>
        <w:tc>
          <w:tcPr>
            <w:tcW w:w="3921" w:type="dxa"/>
            <w:gridSpan w:val="3"/>
            <w:tcBorders>
              <w:left w:val="single" w:sz="1" w:space="0" w:color="000000"/>
              <w:bottom w:val="single" w:sz="1" w:space="0" w:color="000000"/>
              <w:right w:val="single" w:sz="1" w:space="0" w:color="000000"/>
            </w:tcBorders>
            <w:shd w:val="clear" w:color="auto" w:fill="auto"/>
          </w:tcPr>
          <w:p w14:paraId="7AD5520E" w14:textId="77777777" w:rsidR="00CA3635" w:rsidRPr="0046058F" w:rsidRDefault="00CA3635" w:rsidP="00CA3635">
            <w:pPr>
              <w:rPr>
                <w:rFonts w:ascii="Arial" w:hAnsi="Arial" w:cs="Arial"/>
              </w:rPr>
            </w:pPr>
            <w:r w:rsidRPr="0046058F">
              <w:rPr>
                <w:rFonts w:ascii="Arial" w:hAnsi="Arial" w:cs="Arial"/>
              </w:rPr>
              <w:t>Rua Prof Mariano da Costa, 430</w:t>
            </w:r>
          </w:p>
        </w:tc>
      </w:tr>
      <w:tr w:rsidR="00CA3635" w:rsidRPr="00CA3635" w14:paraId="3724C2BE"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478E3F72" w14:textId="77777777" w:rsidR="00CA3635" w:rsidRPr="00CA3635" w:rsidRDefault="00CA3635" w:rsidP="00CA3635">
            <w:pPr>
              <w:jc w:val="center"/>
              <w:rPr>
                <w:rFonts w:ascii="Arial" w:hAnsi="Arial" w:cs="Arial"/>
                <w:b/>
              </w:rPr>
            </w:pPr>
            <w:r w:rsidRPr="00CA3635">
              <w:rPr>
                <w:rFonts w:ascii="Arial" w:hAnsi="Arial" w:cs="Arial"/>
                <w:b/>
              </w:rPr>
              <w:t>ESPORTES, LAZER E ATIVIDADES MOTORAS -  SELAM (Secretaria)</w:t>
            </w:r>
          </w:p>
        </w:tc>
      </w:tr>
      <w:tr w:rsidR="00CA3635" w:rsidRPr="0046058F" w14:paraId="1A8DF762"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184FD40F" w14:textId="77777777" w:rsidR="00CA3635" w:rsidRPr="0046058F" w:rsidRDefault="00CA3635" w:rsidP="00CA3635">
            <w:pPr>
              <w:rPr>
                <w:rFonts w:ascii="Arial" w:hAnsi="Arial" w:cs="Arial"/>
              </w:rPr>
            </w:pPr>
            <w:r w:rsidRPr="0046058F">
              <w:rPr>
                <w:rFonts w:ascii="Arial" w:hAnsi="Arial" w:cs="Arial"/>
              </w:rPr>
              <w:t>SELAM – Sede Administrativa (Engenho Central)</w:t>
            </w:r>
          </w:p>
        </w:tc>
        <w:tc>
          <w:tcPr>
            <w:tcW w:w="1647" w:type="dxa"/>
            <w:gridSpan w:val="2"/>
            <w:tcBorders>
              <w:left w:val="single" w:sz="1" w:space="0" w:color="000000"/>
              <w:bottom w:val="single" w:sz="1" w:space="0" w:color="000000"/>
            </w:tcBorders>
            <w:shd w:val="clear" w:color="auto" w:fill="auto"/>
            <w:vAlign w:val="center"/>
          </w:tcPr>
          <w:p w14:paraId="4986FF8B" w14:textId="77777777" w:rsidR="00CA3635" w:rsidRPr="0046058F" w:rsidRDefault="00CA3635" w:rsidP="00CA3635">
            <w:pPr>
              <w:jc w:val="center"/>
              <w:rPr>
                <w:rFonts w:ascii="Arial" w:hAnsi="Arial" w:cs="Arial"/>
              </w:rPr>
            </w:pPr>
            <w:r w:rsidRPr="0046058F">
              <w:rPr>
                <w:rFonts w:ascii="Arial" w:hAnsi="Arial" w:cs="Arial"/>
              </w:rPr>
              <w:t>3403-2648</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5B0644E5" w14:textId="77777777" w:rsidR="00CA3635" w:rsidRPr="0046058F" w:rsidRDefault="00CA3635" w:rsidP="00CA3635">
            <w:pPr>
              <w:rPr>
                <w:rFonts w:ascii="Arial" w:hAnsi="Arial" w:cs="Arial"/>
              </w:rPr>
            </w:pPr>
            <w:r w:rsidRPr="0046058F">
              <w:rPr>
                <w:rFonts w:ascii="Arial" w:hAnsi="Arial" w:cs="Arial"/>
              </w:rPr>
              <w:t>Avenida Dr. Maurice Allain, 454, Vila Rezende</w:t>
            </w:r>
          </w:p>
        </w:tc>
      </w:tr>
      <w:tr w:rsidR="00CA3635" w:rsidRPr="0046058F" w14:paraId="7215073A"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53583D8C" w14:textId="77777777" w:rsidR="00CA3635" w:rsidRPr="0046058F" w:rsidRDefault="00CA3635" w:rsidP="00CA3635">
            <w:pPr>
              <w:rPr>
                <w:rFonts w:ascii="Arial" w:hAnsi="Arial" w:cs="Arial"/>
              </w:rPr>
            </w:pPr>
            <w:r w:rsidRPr="0046058F">
              <w:rPr>
                <w:rFonts w:ascii="Arial" w:hAnsi="Arial" w:cs="Arial"/>
              </w:rPr>
              <w:t>Centro Esportivo “Felício Maluf”</w:t>
            </w:r>
          </w:p>
        </w:tc>
        <w:tc>
          <w:tcPr>
            <w:tcW w:w="1647" w:type="dxa"/>
            <w:gridSpan w:val="2"/>
            <w:tcBorders>
              <w:left w:val="single" w:sz="1" w:space="0" w:color="000000"/>
              <w:bottom w:val="single" w:sz="1" w:space="0" w:color="000000"/>
            </w:tcBorders>
            <w:shd w:val="clear" w:color="auto" w:fill="auto"/>
            <w:vAlign w:val="center"/>
          </w:tcPr>
          <w:p w14:paraId="7B3E009E" w14:textId="77777777" w:rsidR="00CA3635" w:rsidRPr="0046058F" w:rsidRDefault="00CA3635" w:rsidP="00CA3635">
            <w:pPr>
              <w:jc w:val="center"/>
              <w:rPr>
                <w:rFonts w:ascii="Arial" w:hAnsi="Arial" w:cs="Arial"/>
              </w:rPr>
            </w:pPr>
            <w:r w:rsidRPr="0046058F">
              <w:rPr>
                <w:rFonts w:ascii="Arial" w:hAnsi="Arial" w:cs="Arial"/>
              </w:rPr>
              <w:t>3421-7673</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14AAA8A9" w14:textId="77777777" w:rsidR="00CA3635" w:rsidRPr="0046058F" w:rsidRDefault="00CA3635" w:rsidP="00CA3635">
            <w:pPr>
              <w:rPr>
                <w:rFonts w:ascii="Arial" w:hAnsi="Arial" w:cs="Arial"/>
              </w:rPr>
            </w:pPr>
            <w:r w:rsidRPr="0046058F">
              <w:rPr>
                <w:rFonts w:ascii="Arial" w:hAnsi="Arial" w:cs="Arial"/>
              </w:rPr>
              <w:t>Rua Maria Stênico, s/nº, Vila Rezende</w:t>
            </w:r>
          </w:p>
        </w:tc>
      </w:tr>
      <w:tr w:rsidR="00CA3635" w:rsidRPr="0046058F" w14:paraId="4BCB5C45"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2BC31FE0" w14:textId="77777777" w:rsidR="00CA3635" w:rsidRPr="0046058F" w:rsidRDefault="00CA3635" w:rsidP="00CA3635">
            <w:pPr>
              <w:rPr>
                <w:rFonts w:ascii="Arial" w:hAnsi="Arial" w:cs="Arial"/>
              </w:rPr>
            </w:pPr>
            <w:r w:rsidRPr="0046058F">
              <w:rPr>
                <w:rFonts w:ascii="Arial" w:hAnsi="Arial" w:cs="Arial"/>
              </w:rPr>
              <w:t>Ginásio de Esportes “Waldemar Giusti”</w:t>
            </w:r>
          </w:p>
        </w:tc>
        <w:tc>
          <w:tcPr>
            <w:tcW w:w="1647" w:type="dxa"/>
            <w:gridSpan w:val="2"/>
            <w:tcBorders>
              <w:left w:val="single" w:sz="1" w:space="0" w:color="000000"/>
              <w:bottom w:val="single" w:sz="1" w:space="0" w:color="000000"/>
            </w:tcBorders>
            <w:shd w:val="clear" w:color="auto" w:fill="auto"/>
            <w:vAlign w:val="center"/>
          </w:tcPr>
          <w:p w14:paraId="77AAAC1D" w14:textId="77777777" w:rsidR="00CA3635" w:rsidRPr="0046058F" w:rsidRDefault="00CA3635" w:rsidP="00CA3635">
            <w:pPr>
              <w:jc w:val="center"/>
              <w:rPr>
                <w:rFonts w:ascii="Arial" w:hAnsi="Arial" w:cs="Arial"/>
              </w:rPr>
            </w:pPr>
            <w:r w:rsidRPr="0046058F">
              <w:rPr>
                <w:rFonts w:ascii="Arial" w:hAnsi="Arial" w:cs="Arial"/>
              </w:rPr>
              <w:t>3425-2474</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6999C945" w14:textId="77777777" w:rsidR="00CA3635" w:rsidRPr="0046058F" w:rsidRDefault="00CA3635" w:rsidP="00CA3635">
            <w:pPr>
              <w:rPr>
                <w:rFonts w:ascii="Arial" w:hAnsi="Arial" w:cs="Arial"/>
              </w:rPr>
            </w:pPr>
            <w:r w:rsidRPr="0046058F">
              <w:rPr>
                <w:rFonts w:ascii="Arial" w:hAnsi="Arial" w:cs="Arial"/>
              </w:rPr>
              <w:t>Rua 31 de Março, s/n, Santa Terezinha</w:t>
            </w:r>
          </w:p>
        </w:tc>
      </w:tr>
      <w:tr w:rsidR="00CA3635" w:rsidRPr="0046058F" w14:paraId="769A6607"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539F94BD" w14:textId="77777777" w:rsidR="00CA3635" w:rsidRPr="0046058F" w:rsidRDefault="00CA3635" w:rsidP="00CA3635">
            <w:pPr>
              <w:rPr>
                <w:rFonts w:ascii="Arial" w:hAnsi="Arial" w:cs="Arial"/>
              </w:rPr>
            </w:pPr>
            <w:r w:rsidRPr="0046058F">
              <w:rPr>
                <w:rFonts w:ascii="Arial" w:hAnsi="Arial" w:cs="Arial"/>
              </w:rPr>
              <w:t>Complexo Esportivo “Prof José Carlos Callado Hebling”</w:t>
            </w:r>
          </w:p>
        </w:tc>
        <w:tc>
          <w:tcPr>
            <w:tcW w:w="1647" w:type="dxa"/>
            <w:gridSpan w:val="2"/>
            <w:tcBorders>
              <w:left w:val="single" w:sz="1" w:space="0" w:color="000000"/>
              <w:bottom w:val="single" w:sz="1" w:space="0" w:color="000000"/>
            </w:tcBorders>
            <w:shd w:val="clear" w:color="auto" w:fill="auto"/>
            <w:vAlign w:val="center"/>
          </w:tcPr>
          <w:p w14:paraId="2C19F00D" w14:textId="77777777" w:rsidR="00CA3635" w:rsidRPr="0046058F" w:rsidRDefault="00CA3635" w:rsidP="00CA3635">
            <w:pPr>
              <w:jc w:val="center"/>
              <w:rPr>
                <w:rFonts w:ascii="Arial" w:hAnsi="Arial" w:cs="Arial"/>
              </w:rPr>
            </w:pPr>
            <w:r w:rsidRPr="0046058F">
              <w:rPr>
                <w:rFonts w:ascii="Arial" w:hAnsi="Arial" w:cs="Arial"/>
              </w:rPr>
              <w:t>3411-7234</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7A1AF0F2" w14:textId="77777777" w:rsidR="00CA3635" w:rsidRPr="0046058F" w:rsidRDefault="00CA3635" w:rsidP="00CA3635">
            <w:pPr>
              <w:rPr>
                <w:rFonts w:ascii="Arial" w:hAnsi="Arial" w:cs="Arial"/>
              </w:rPr>
            </w:pPr>
            <w:r w:rsidRPr="0046058F">
              <w:rPr>
                <w:rFonts w:ascii="Arial" w:hAnsi="Arial" w:cs="Arial"/>
              </w:rPr>
              <w:t>Rua 13 de Abril, s/n (esquina com a Rua Território do Acre)</w:t>
            </w:r>
          </w:p>
        </w:tc>
      </w:tr>
      <w:tr w:rsidR="00CA3635" w:rsidRPr="00CA3635" w14:paraId="3982FAEE"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1C490CF6" w14:textId="77777777" w:rsidR="00CA3635" w:rsidRPr="00CA3635" w:rsidRDefault="00CA3635" w:rsidP="00CA3635">
            <w:pPr>
              <w:jc w:val="center"/>
              <w:rPr>
                <w:rFonts w:ascii="Arial" w:hAnsi="Arial" w:cs="Arial"/>
                <w:b/>
              </w:rPr>
            </w:pPr>
            <w:r w:rsidRPr="00CA3635">
              <w:rPr>
                <w:rFonts w:ascii="Arial" w:hAnsi="Arial" w:cs="Arial"/>
                <w:b/>
              </w:rPr>
              <w:t>GOVERNO - (Secretaria)</w:t>
            </w:r>
          </w:p>
        </w:tc>
      </w:tr>
      <w:tr w:rsidR="00CA3635" w:rsidRPr="0046058F" w14:paraId="66A39C48"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70E153D3" w14:textId="77777777" w:rsidR="00CA3635" w:rsidRPr="0046058F" w:rsidRDefault="00CA3635" w:rsidP="00CA3635">
            <w:pPr>
              <w:rPr>
                <w:rFonts w:ascii="Arial" w:hAnsi="Arial" w:cs="Arial"/>
              </w:rPr>
            </w:pPr>
            <w:r w:rsidRPr="0046058F">
              <w:rPr>
                <w:rFonts w:ascii="Arial" w:hAnsi="Arial" w:cs="Arial"/>
              </w:rPr>
              <w:t>Tiro de Guerra</w:t>
            </w:r>
          </w:p>
        </w:tc>
        <w:tc>
          <w:tcPr>
            <w:tcW w:w="1647" w:type="dxa"/>
            <w:gridSpan w:val="2"/>
            <w:tcBorders>
              <w:left w:val="single" w:sz="1" w:space="0" w:color="000000"/>
              <w:bottom w:val="single" w:sz="1" w:space="0" w:color="000000"/>
            </w:tcBorders>
            <w:shd w:val="clear" w:color="auto" w:fill="auto"/>
            <w:vAlign w:val="center"/>
          </w:tcPr>
          <w:p w14:paraId="0F59BDEA" w14:textId="77777777" w:rsidR="00CA3635" w:rsidRPr="0046058F" w:rsidRDefault="00CA3635" w:rsidP="00CA3635">
            <w:pPr>
              <w:jc w:val="center"/>
              <w:rPr>
                <w:rFonts w:ascii="Arial" w:hAnsi="Arial" w:cs="Arial"/>
              </w:rPr>
            </w:pPr>
            <w:r w:rsidRPr="0046058F">
              <w:rPr>
                <w:rFonts w:ascii="Arial" w:hAnsi="Arial" w:cs="Arial"/>
              </w:rPr>
              <w:t>3426-6337</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00D78205" w14:textId="77777777" w:rsidR="00CA3635" w:rsidRPr="0046058F" w:rsidRDefault="00CA3635" w:rsidP="00CA3635">
            <w:pPr>
              <w:rPr>
                <w:rFonts w:ascii="Arial" w:hAnsi="Arial" w:cs="Arial"/>
              </w:rPr>
            </w:pPr>
            <w:r w:rsidRPr="0046058F">
              <w:rPr>
                <w:rFonts w:ascii="Arial" w:hAnsi="Arial" w:cs="Arial"/>
              </w:rPr>
              <w:t>Rua Anhanguera, 362 - Morumbi</w:t>
            </w:r>
          </w:p>
        </w:tc>
      </w:tr>
      <w:tr w:rsidR="00CA3635" w:rsidRPr="0046058F" w14:paraId="25044671"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2DAF6547" w14:textId="77777777" w:rsidR="00CA3635" w:rsidRPr="0046058F" w:rsidRDefault="00CA3635" w:rsidP="00CA3635">
            <w:pPr>
              <w:rPr>
                <w:rFonts w:ascii="Arial" w:hAnsi="Arial" w:cs="Arial"/>
              </w:rPr>
            </w:pPr>
            <w:r w:rsidRPr="0046058F">
              <w:rPr>
                <w:rFonts w:ascii="Arial" w:hAnsi="Arial" w:cs="Arial"/>
              </w:rPr>
              <w:t>Junta de Serviço Militar</w:t>
            </w:r>
          </w:p>
        </w:tc>
        <w:tc>
          <w:tcPr>
            <w:tcW w:w="1647" w:type="dxa"/>
            <w:gridSpan w:val="2"/>
            <w:tcBorders>
              <w:left w:val="single" w:sz="1" w:space="0" w:color="000000"/>
              <w:bottom w:val="single" w:sz="1" w:space="0" w:color="000000"/>
            </w:tcBorders>
            <w:shd w:val="clear" w:color="auto" w:fill="auto"/>
            <w:vAlign w:val="center"/>
          </w:tcPr>
          <w:p w14:paraId="3CCD220B" w14:textId="77777777" w:rsidR="00CA3635" w:rsidRPr="0046058F" w:rsidRDefault="00CA3635" w:rsidP="00CA3635">
            <w:pPr>
              <w:jc w:val="center"/>
              <w:rPr>
                <w:rFonts w:ascii="Arial" w:hAnsi="Arial" w:cs="Arial"/>
              </w:rPr>
            </w:pPr>
            <w:r w:rsidRPr="0046058F">
              <w:rPr>
                <w:rFonts w:ascii="Arial" w:hAnsi="Arial" w:cs="Arial"/>
              </w:rPr>
              <w:t>3422-6394</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249FE441" w14:textId="77777777" w:rsidR="00CA3635" w:rsidRPr="0046058F" w:rsidRDefault="00CA3635" w:rsidP="00CA3635">
            <w:pPr>
              <w:rPr>
                <w:rFonts w:ascii="Arial" w:hAnsi="Arial" w:cs="Arial"/>
              </w:rPr>
            </w:pPr>
            <w:r w:rsidRPr="0046058F">
              <w:rPr>
                <w:rFonts w:ascii="Arial" w:hAnsi="Arial" w:cs="Arial"/>
              </w:rPr>
              <w:t>Rua Prudente de Moraes, 936 - 1º andar</w:t>
            </w:r>
          </w:p>
        </w:tc>
      </w:tr>
      <w:tr w:rsidR="00CA3635" w:rsidRPr="0046058F" w14:paraId="5E4C1C1E"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300F12B3" w14:textId="77777777" w:rsidR="00CA3635" w:rsidRPr="0046058F" w:rsidRDefault="00CA3635" w:rsidP="00CA3635">
            <w:pPr>
              <w:rPr>
                <w:rFonts w:ascii="Arial" w:hAnsi="Arial" w:cs="Arial"/>
              </w:rPr>
            </w:pPr>
            <w:r w:rsidRPr="0046058F">
              <w:rPr>
                <w:rFonts w:ascii="Arial" w:hAnsi="Arial" w:cs="Arial"/>
              </w:rPr>
              <w:t>Corpo Bombeiros - Algodoal</w:t>
            </w:r>
          </w:p>
        </w:tc>
        <w:tc>
          <w:tcPr>
            <w:tcW w:w="1647" w:type="dxa"/>
            <w:gridSpan w:val="2"/>
            <w:tcBorders>
              <w:left w:val="single" w:sz="1" w:space="0" w:color="000000"/>
              <w:bottom w:val="single" w:sz="1" w:space="0" w:color="000000"/>
            </w:tcBorders>
            <w:shd w:val="clear" w:color="auto" w:fill="auto"/>
            <w:vAlign w:val="center"/>
          </w:tcPr>
          <w:p w14:paraId="4D4D38F7" w14:textId="77777777" w:rsidR="00CA3635" w:rsidRPr="0046058F" w:rsidRDefault="00CA3635" w:rsidP="00CA3635">
            <w:pPr>
              <w:jc w:val="center"/>
              <w:rPr>
                <w:rFonts w:ascii="Arial" w:hAnsi="Arial" w:cs="Arial"/>
              </w:rPr>
            </w:pPr>
            <w:r w:rsidRPr="0046058F">
              <w:rPr>
                <w:rFonts w:ascii="Arial" w:hAnsi="Arial" w:cs="Arial"/>
              </w:rPr>
              <w:t>3421-7458</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268F30B3" w14:textId="77777777" w:rsidR="00CA3635" w:rsidRPr="0046058F" w:rsidRDefault="00CA3635" w:rsidP="00CA3635">
            <w:pPr>
              <w:rPr>
                <w:rFonts w:ascii="Arial" w:hAnsi="Arial" w:cs="Arial"/>
              </w:rPr>
            </w:pPr>
            <w:r w:rsidRPr="0046058F">
              <w:rPr>
                <w:rFonts w:ascii="Arial" w:hAnsi="Arial" w:cs="Arial"/>
              </w:rPr>
              <w:t>Avenida Monsenhor Martinho Salgot, 320, Areião</w:t>
            </w:r>
          </w:p>
        </w:tc>
      </w:tr>
      <w:tr w:rsidR="00CA3635" w:rsidRPr="0046058F" w14:paraId="548CC840"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28DF839E" w14:textId="77777777" w:rsidR="00CA3635" w:rsidRPr="0046058F" w:rsidRDefault="00CA3635" w:rsidP="00CA3635">
            <w:pPr>
              <w:rPr>
                <w:rFonts w:ascii="Arial" w:hAnsi="Arial" w:cs="Arial"/>
              </w:rPr>
            </w:pPr>
            <w:r w:rsidRPr="0046058F">
              <w:rPr>
                <w:rFonts w:ascii="Arial" w:hAnsi="Arial" w:cs="Arial"/>
              </w:rPr>
              <w:t>Corpo de Bombeiros - Independência</w:t>
            </w:r>
          </w:p>
        </w:tc>
        <w:tc>
          <w:tcPr>
            <w:tcW w:w="1647" w:type="dxa"/>
            <w:gridSpan w:val="2"/>
            <w:tcBorders>
              <w:left w:val="single" w:sz="1" w:space="0" w:color="000000"/>
              <w:bottom w:val="single" w:sz="1" w:space="0" w:color="000000"/>
            </w:tcBorders>
            <w:shd w:val="clear" w:color="auto" w:fill="auto"/>
            <w:vAlign w:val="center"/>
          </w:tcPr>
          <w:p w14:paraId="21C8FA46" w14:textId="77777777" w:rsidR="00CA3635" w:rsidRPr="0046058F" w:rsidRDefault="00CA3635" w:rsidP="00CA3635">
            <w:pPr>
              <w:jc w:val="center"/>
              <w:rPr>
                <w:rFonts w:ascii="Arial" w:hAnsi="Arial" w:cs="Arial"/>
              </w:rPr>
            </w:pPr>
            <w:r w:rsidRPr="0046058F">
              <w:rPr>
                <w:rFonts w:ascii="Arial" w:hAnsi="Arial" w:cs="Arial"/>
              </w:rPr>
              <w:t>3422-2222  3434-0748</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363619E9" w14:textId="77777777" w:rsidR="00CA3635" w:rsidRPr="0046058F" w:rsidRDefault="00CA3635" w:rsidP="00CA3635">
            <w:pPr>
              <w:rPr>
                <w:rFonts w:ascii="Arial" w:hAnsi="Arial" w:cs="Arial"/>
              </w:rPr>
            </w:pPr>
            <w:r w:rsidRPr="0046058F">
              <w:rPr>
                <w:rFonts w:ascii="Arial" w:hAnsi="Arial" w:cs="Arial"/>
              </w:rPr>
              <w:t>Avenida Independência, 2512 – Alemães</w:t>
            </w:r>
          </w:p>
        </w:tc>
      </w:tr>
      <w:tr w:rsidR="00CA3635" w:rsidRPr="0046058F" w14:paraId="55E04052"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37EB1977" w14:textId="77777777" w:rsidR="00CA3635" w:rsidRPr="0046058F" w:rsidRDefault="00CA3635" w:rsidP="00CA3635">
            <w:pPr>
              <w:rPr>
                <w:rFonts w:ascii="Arial" w:hAnsi="Arial" w:cs="Arial"/>
              </w:rPr>
            </w:pPr>
            <w:r w:rsidRPr="0046058F">
              <w:rPr>
                <w:rFonts w:ascii="Arial" w:hAnsi="Arial" w:cs="Arial"/>
              </w:rPr>
              <w:t>Central de Projetos (FUSSP)</w:t>
            </w:r>
          </w:p>
        </w:tc>
        <w:tc>
          <w:tcPr>
            <w:tcW w:w="1647" w:type="dxa"/>
            <w:gridSpan w:val="2"/>
            <w:tcBorders>
              <w:left w:val="single" w:sz="1" w:space="0" w:color="000000"/>
              <w:bottom w:val="single" w:sz="1" w:space="0" w:color="000000"/>
            </w:tcBorders>
            <w:shd w:val="clear" w:color="auto" w:fill="auto"/>
            <w:vAlign w:val="center"/>
          </w:tcPr>
          <w:p w14:paraId="513CB861" w14:textId="77777777" w:rsidR="00CA3635" w:rsidRPr="0046058F" w:rsidRDefault="00CA3635" w:rsidP="00CA3635">
            <w:pPr>
              <w:jc w:val="center"/>
              <w:rPr>
                <w:rFonts w:ascii="Arial" w:hAnsi="Arial" w:cs="Arial"/>
              </w:rPr>
            </w:pPr>
            <w:r w:rsidRPr="0046058F">
              <w:rPr>
                <w:rFonts w:ascii="Arial" w:hAnsi="Arial" w:cs="Arial"/>
              </w:rPr>
              <w:t>3422-6170</w:t>
            </w:r>
          </w:p>
          <w:p w14:paraId="217A4C63" w14:textId="77777777" w:rsidR="00CA3635" w:rsidRPr="0046058F" w:rsidRDefault="00CA3635" w:rsidP="00CA3635">
            <w:pPr>
              <w:jc w:val="center"/>
              <w:rPr>
                <w:rFonts w:ascii="Arial" w:hAnsi="Arial" w:cs="Arial"/>
              </w:rPr>
            </w:pPr>
            <w:r w:rsidRPr="0046058F">
              <w:rPr>
                <w:rFonts w:ascii="Arial" w:hAnsi="Arial" w:cs="Arial"/>
              </w:rPr>
              <w:t>3422-9677</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6BD14210" w14:textId="77777777" w:rsidR="00CA3635" w:rsidRPr="0046058F" w:rsidRDefault="00CA3635" w:rsidP="00CA3635">
            <w:pPr>
              <w:rPr>
                <w:rFonts w:ascii="Arial" w:hAnsi="Arial" w:cs="Arial"/>
              </w:rPr>
            </w:pPr>
            <w:r w:rsidRPr="0046058F">
              <w:rPr>
                <w:rFonts w:ascii="Arial" w:hAnsi="Arial" w:cs="Arial"/>
              </w:rPr>
              <w:t>Av. Dr Paulo de  Moraes, 2073 - Paulista</w:t>
            </w:r>
          </w:p>
        </w:tc>
      </w:tr>
      <w:tr w:rsidR="00CA3635" w:rsidRPr="00CA3635" w14:paraId="6A85EC43"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171061D5" w14:textId="77777777" w:rsidR="00CA3635" w:rsidRPr="00CA3635" w:rsidRDefault="00CA3635" w:rsidP="00CA3635">
            <w:pPr>
              <w:jc w:val="center"/>
              <w:rPr>
                <w:rFonts w:ascii="Arial" w:hAnsi="Arial" w:cs="Arial"/>
                <w:b/>
              </w:rPr>
            </w:pPr>
            <w:r w:rsidRPr="00CA3635">
              <w:rPr>
                <w:rFonts w:ascii="Arial" w:hAnsi="Arial" w:cs="Arial"/>
                <w:b/>
              </w:rPr>
              <w:t>GUARDA CIVIL – GCIVIL</w:t>
            </w:r>
          </w:p>
        </w:tc>
      </w:tr>
      <w:tr w:rsidR="00CA3635" w:rsidRPr="0046058F" w14:paraId="42156F22"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2EC5B5E9" w14:textId="77777777" w:rsidR="00CA3635" w:rsidRPr="0046058F" w:rsidRDefault="00CA3635" w:rsidP="00CA3635">
            <w:pPr>
              <w:rPr>
                <w:rFonts w:ascii="Arial" w:hAnsi="Arial" w:cs="Arial"/>
              </w:rPr>
            </w:pPr>
            <w:r w:rsidRPr="0046058F">
              <w:rPr>
                <w:rFonts w:ascii="Arial" w:hAnsi="Arial" w:cs="Arial"/>
              </w:rPr>
              <w:t>Gabinete do Comandante/Recepção / Administração</w:t>
            </w:r>
          </w:p>
        </w:tc>
        <w:tc>
          <w:tcPr>
            <w:tcW w:w="1647" w:type="dxa"/>
            <w:gridSpan w:val="2"/>
            <w:tcBorders>
              <w:left w:val="single" w:sz="1" w:space="0" w:color="000000"/>
              <w:bottom w:val="single" w:sz="1" w:space="0" w:color="000000"/>
            </w:tcBorders>
            <w:shd w:val="clear" w:color="auto" w:fill="auto"/>
            <w:vAlign w:val="center"/>
          </w:tcPr>
          <w:p w14:paraId="71E070E0" w14:textId="77777777" w:rsidR="00CA3635" w:rsidRPr="0046058F" w:rsidRDefault="00CA3635" w:rsidP="00CA3635">
            <w:pPr>
              <w:jc w:val="center"/>
              <w:rPr>
                <w:rFonts w:ascii="Arial" w:hAnsi="Arial" w:cs="Arial"/>
              </w:rPr>
            </w:pPr>
            <w:r w:rsidRPr="0046058F">
              <w:rPr>
                <w:rFonts w:ascii="Arial" w:hAnsi="Arial" w:cs="Arial"/>
              </w:rPr>
              <w:t>3422-3531</w:t>
            </w:r>
          </w:p>
          <w:p w14:paraId="4A573B48" w14:textId="77777777" w:rsidR="00CA3635" w:rsidRPr="0046058F" w:rsidRDefault="00CA3635" w:rsidP="00CA3635">
            <w:pPr>
              <w:jc w:val="center"/>
              <w:rPr>
                <w:rFonts w:ascii="Arial" w:hAnsi="Arial" w:cs="Arial"/>
              </w:rPr>
            </w:pPr>
            <w:r w:rsidRPr="0046058F">
              <w:rPr>
                <w:rFonts w:ascii="Arial" w:hAnsi="Arial" w:cs="Arial"/>
              </w:rPr>
              <w:t>3433-4998</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0F8A2761" w14:textId="77777777" w:rsidR="00CA3635" w:rsidRPr="0046058F" w:rsidRDefault="00CA3635" w:rsidP="00CA3635">
            <w:pPr>
              <w:rPr>
                <w:rFonts w:ascii="Arial" w:hAnsi="Arial" w:cs="Arial"/>
              </w:rPr>
            </w:pPr>
            <w:r w:rsidRPr="0046058F">
              <w:rPr>
                <w:rFonts w:ascii="Arial" w:hAnsi="Arial" w:cs="Arial"/>
              </w:rPr>
              <w:t>Rua Benedito Bonzon Penteado, 645</w:t>
            </w:r>
          </w:p>
        </w:tc>
      </w:tr>
      <w:tr w:rsidR="00CA3635" w:rsidRPr="00CA3635" w14:paraId="1FF909BC"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4B553C59" w14:textId="77777777" w:rsidR="00CA3635" w:rsidRPr="00CA3635" w:rsidRDefault="00CA3635" w:rsidP="00CA3635">
            <w:pPr>
              <w:jc w:val="center"/>
              <w:rPr>
                <w:rFonts w:ascii="Arial" w:hAnsi="Arial" w:cs="Arial"/>
                <w:b/>
              </w:rPr>
            </w:pPr>
            <w:r w:rsidRPr="00CA3635">
              <w:rPr>
                <w:rFonts w:ascii="Arial" w:hAnsi="Arial" w:cs="Arial"/>
                <w:b/>
              </w:rPr>
              <w:t>OBRAS E ZELADORIA - SEMOZEL (Secretaria)</w:t>
            </w:r>
          </w:p>
        </w:tc>
      </w:tr>
      <w:tr w:rsidR="00CA3635" w:rsidRPr="0046058F" w14:paraId="53482868"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2FF73E40" w14:textId="77777777" w:rsidR="00CA3635" w:rsidRPr="0046058F" w:rsidRDefault="00CA3635" w:rsidP="00CA3635">
            <w:pPr>
              <w:rPr>
                <w:rFonts w:ascii="Arial" w:hAnsi="Arial" w:cs="Arial"/>
              </w:rPr>
            </w:pPr>
            <w:r w:rsidRPr="0046058F">
              <w:rPr>
                <w:rFonts w:ascii="Arial" w:hAnsi="Arial" w:cs="Arial"/>
              </w:rPr>
              <w:t>Sede</w:t>
            </w:r>
          </w:p>
        </w:tc>
        <w:tc>
          <w:tcPr>
            <w:tcW w:w="1647" w:type="dxa"/>
            <w:gridSpan w:val="2"/>
            <w:tcBorders>
              <w:left w:val="single" w:sz="1" w:space="0" w:color="000000"/>
              <w:bottom w:val="single" w:sz="1" w:space="0" w:color="000000"/>
            </w:tcBorders>
            <w:shd w:val="clear" w:color="auto" w:fill="auto"/>
            <w:vAlign w:val="center"/>
          </w:tcPr>
          <w:p w14:paraId="3B1BE5A2" w14:textId="1B9D652E" w:rsidR="00CA3635" w:rsidRPr="0046058F" w:rsidRDefault="00CA3635" w:rsidP="00CA3635">
            <w:pPr>
              <w:jc w:val="center"/>
              <w:rPr>
                <w:rFonts w:ascii="Arial" w:hAnsi="Arial" w:cs="Arial"/>
              </w:rPr>
            </w:pPr>
            <w:r w:rsidRPr="0046058F">
              <w:rPr>
                <w:rFonts w:ascii="Arial" w:hAnsi="Arial" w:cs="Arial"/>
              </w:rPr>
              <w:t>3412-2215</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38453D29" w14:textId="77777777" w:rsidR="00CA3635" w:rsidRPr="0046058F" w:rsidRDefault="00CA3635" w:rsidP="00CA3635">
            <w:pPr>
              <w:rPr>
                <w:rFonts w:ascii="Arial" w:hAnsi="Arial" w:cs="Arial"/>
              </w:rPr>
            </w:pPr>
            <w:r w:rsidRPr="0046058F">
              <w:rPr>
                <w:rFonts w:ascii="Arial" w:hAnsi="Arial" w:cs="Arial"/>
              </w:rPr>
              <w:t>Av. Cristóvão Colombo, 1900</w:t>
            </w:r>
          </w:p>
        </w:tc>
      </w:tr>
      <w:tr w:rsidR="00CA3635" w:rsidRPr="0046058F" w14:paraId="5760F581"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124307CF" w14:textId="77777777" w:rsidR="00CA3635" w:rsidRPr="0046058F" w:rsidRDefault="00CA3635" w:rsidP="00CA3635">
            <w:pPr>
              <w:rPr>
                <w:rFonts w:ascii="Arial" w:hAnsi="Arial" w:cs="Arial"/>
              </w:rPr>
            </w:pPr>
            <w:r w:rsidRPr="0046058F">
              <w:rPr>
                <w:rFonts w:ascii="Arial" w:hAnsi="Arial" w:cs="Arial"/>
              </w:rPr>
              <w:lastRenderedPageBreak/>
              <w:t>Central de Obras I</w:t>
            </w:r>
          </w:p>
        </w:tc>
        <w:tc>
          <w:tcPr>
            <w:tcW w:w="1647" w:type="dxa"/>
            <w:gridSpan w:val="2"/>
            <w:tcBorders>
              <w:left w:val="single" w:sz="1" w:space="0" w:color="000000"/>
              <w:bottom w:val="single" w:sz="1" w:space="0" w:color="000000"/>
            </w:tcBorders>
            <w:shd w:val="clear" w:color="auto" w:fill="auto"/>
            <w:vAlign w:val="center"/>
          </w:tcPr>
          <w:p w14:paraId="308F4480" w14:textId="77777777" w:rsidR="00CA3635" w:rsidRPr="0046058F" w:rsidRDefault="00CA3635" w:rsidP="00CA3635">
            <w:pPr>
              <w:jc w:val="center"/>
              <w:rPr>
                <w:rFonts w:ascii="Arial" w:hAnsi="Arial" w:cs="Arial"/>
              </w:rPr>
            </w:pPr>
            <w:r w:rsidRPr="0046058F">
              <w:rPr>
                <w:rFonts w:ascii="Arial" w:hAnsi="Arial" w:cs="Arial"/>
              </w:rPr>
              <w:t>3434-8254</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0343B41A" w14:textId="77777777" w:rsidR="00CA3635" w:rsidRPr="0046058F" w:rsidRDefault="00CA3635" w:rsidP="00CA3635">
            <w:pPr>
              <w:rPr>
                <w:rFonts w:ascii="Arial" w:hAnsi="Arial" w:cs="Arial"/>
              </w:rPr>
            </w:pPr>
            <w:r w:rsidRPr="0046058F">
              <w:rPr>
                <w:rFonts w:ascii="Arial" w:hAnsi="Arial" w:cs="Arial"/>
              </w:rPr>
              <w:t>Rua João Botene, 60</w:t>
            </w:r>
          </w:p>
        </w:tc>
      </w:tr>
      <w:tr w:rsidR="00CA3635" w:rsidRPr="00CA3635" w14:paraId="368E8200"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FBFBF"/>
            <w:vAlign w:val="center"/>
          </w:tcPr>
          <w:p w14:paraId="3DB72836" w14:textId="77777777" w:rsidR="00CA3635" w:rsidRPr="00CA3635" w:rsidRDefault="00CA3635" w:rsidP="00CA3635">
            <w:pPr>
              <w:jc w:val="center"/>
              <w:rPr>
                <w:rFonts w:ascii="Arial" w:hAnsi="Arial" w:cs="Arial"/>
                <w:b/>
              </w:rPr>
            </w:pPr>
            <w:r w:rsidRPr="00CA3635">
              <w:rPr>
                <w:rFonts w:ascii="Arial" w:hAnsi="Arial" w:cs="Arial"/>
                <w:b/>
              </w:rPr>
              <w:t>HABITAÇÃO E GESTÃO TERRITORIAL - SEMUHGET (Secretaria)</w:t>
            </w:r>
          </w:p>
        </w:tc>
      </w:tr>
      <w:tr w:rsidR="00CA3635" w:rsidRPr="0046058F" w14:paraId="52437248"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141E0070" w14:textId="77777777" w:rsidR="00CA3635" w:rsidRPr="0046058F" w:rsidRDefault="00CA3635" w:rsidP="00CA3635">
            <w:pPr>
              <w:rPr>
                <w:rFonts w:ascii="Arial" w:hAnsi="Arial" w:cs="Arial"/>
              </w:rPr>
            </w:pPr>
            <w:r w:rsidRPr="0046058F">
              <w:rPr>
                <w:rFonts w:ascii="Arial" w:hAnsi="Arial" w:cs="Arial"/>
              </w:rPr>
              <w:t>Sede</w:t>
            </w:r>
          </w:p>
        </w:tc>
        <w:tc>
          <w:tcPr>
            <w:tcW w:w="1647" w:type="dxa"/>
            <w:gridSpan w:val="2"/>
            <w:tcBorders>
              <w:left w:val="single" w:sz="1" w:space="0" w:color="000000"/>
              <w:bottom w:val="single" w:sz="1" w:space="0" w:color="000000"/>
            </w:tcBorders>
            <w:shd w:val="clear" w:color="auto" w:fill="auto"/>
            <w:vAlign w:val="center"/>
          </w:tcPr>
          <w:p w14:paraId="5E037245" w14:textId="003F636A" w:rsidR="00CA3635" w:rsidRPr="0046058F" w:rsidRDefault="00CA3635" w:rsidP="00CA3635">
            <w:pPr>
              <w:jc w:val="center"/>
              <w:rPr>
                <w:rFonts w:ascii="Arial" w:hAnsi="Arial" w:cs="Arial"/>
              </w:rPr>
            </w:pPr>
            <w:r w:rsidRPr="0046058F">
              <w:rPr>
                <w:rFonts w:ascii="Arial" w:hAnsi="Arial" w:cs="Arial"/>
              </w:rPr>
              <w:t>3412-2217</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4543BA00" w14:textId="77777777" w:rsidR="00CA3635" w:rsidRPr="0046058F" w:rsidRDefault="00CA3635" w:rsidP="00CA3635">
            <w:pPr>
              <w:rPr>
                <w:rFonts w:ascii="Arial" w:hAnsi="Arial" w:cs="Arial"/>
              </w:rPr>
            </w:pPr>
            <w:r w:rsidRPr="0046058F">
              <w:rPr>
                <w:rFonts w:ascii="Arial" w:hAnsi="Arial" w:cs="Arial"/>
              </w:rPr>
              <w:t>Av. Cristóvão Colombo, 1900</w:t>
            </w:r>
          </w:p>
        </w:tc>
      </w:tr>
      <w:tr w:rsidR="00CA3635" w:rsidRPr="00CA3635" w14:paraId="67728647"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00841DA9" w14:textId="77777777" w:rsidR="00CA3635" w:rsidRPr="00CA3635" w:rsidRDefault="00CA3635" w:rsidP="00CA3635">
            <w:pPr>
              <w:jc w:val="center"/>
              <w:rPr>
                <w:rFonts w:ascii="Arial" w:hAnsi="Arial" w:cs="Arial"/>
                <w:b/>
              </w:rPr>
            </w:pPr>
            <w:r w:rsidRPr="00CA3635">
              <w:rPr>
                <w:rFonts w:ascii="Arial" w:hAnsi="Arial" w:cs="Arial"/>
                <w:b/>
              </w:rPr>
              <w:t>TRÂNSITO E TRANSPORTES – SEMUTTRAN (Secretaria)</w:t>
            </w:r>
          </w:p>
        </w:tc>
      </w:tr>
      <w:tr w:rsidR="00CA3635" w:rsidRPr="0046058F" w14:paraId="17C816CD"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2F96403D" w14:textId="77777777" w:rsidR="00CA3635" w:rsidRPr="0046058F" w:rsidRDefault="00CA3635" w:rsidP="00CA3635">
            <w:pPr>
              <w:rPr>
                <w:rFonts w:ascii="Arial" w:hAnsi="Arial" w:cs="Arial"/>
              </w:rPr>
            </w:pPr>
            <w:r w:rsidRPr="0046058F">
              <w:rPr>
                <w:rFonts w:ascii="Arial" w:hAnsi="Arial" w:cs="Arial"/>
              </w:rPr>
              <w:t>Departamento de Transportes Públicos – Divisão de Sistemas e Manutenção</w:t>
            </w:r>
          </w:p>
        </w:tc>
        <w:tc>
          <w:tcPr>
            <w:tcW w:w="1647" w:type="dxa"/>
            <w:gridSpan w:val="2"/>
            <w:tcBorders>
              <w:left w:val="single" w:sz="1" w:space="0" w:color="000000"/>
              <w:bottom w:val="single" w:sz="1" w:space="0" w:color="000000"/>
            </w:tcBorders>
            <w:shd w:val="clear" w:color="auto" w:fill="auto"/>
            <w:vAlign w:val="center"/>
          </w:tcPr>
          <w:p w14:paraId="322B3F6D" w14:textId="77777777" w:rsidR="00CA3635" w:rsidRPr="0046058F" w:rsidRDefault="00CA3635" w:rsidP="00CA3635">
            <w:pPr>
              <w:jc w:val="center"/>
              <w:rPr>
                <w:rFonts w:ascii="Arial" w:hAnsi="Arial" w:cs="Arial"/>
              </w:rPr>
            </w:pPr>
            <w:r w:rsidRPr="0046058F">
              <w:rPr>
                <w:rFonts w:ascii="Arial" w:hAnsi="Arial" w:cs="Arial"/>
              </w:rPr>
              <w:t>3417-1600</w:t>
            </w:r>
            <w:r w:rsidRPr="0046058F">
              <w:rPr>
                <w:rFonts w:ascii="Arial" w:hAnsi="Arial" w:cs="Arial"/>
              </w:rPr>
              <w:br/>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402CF537" w14:textId="77777777" w:rsidR="00CA3635" w:rsidRPr="0046058F" w:rsidRDefault="00CA3635" w:rsidP="00CA3635">
            <w:pPr>
              <w:rPr>
                <w:rFonts w:ascii="Arial" w:hAnsi="Arial" w:cs="Arial"/>
              </w:rPr>
            </w:pPr>
            <w:r w:rsidRPr="0046058F">
              <w:rPr>
                <w:rFonts w:ascii="Arial" w:hAnsi="Arial" w:cs="Arial"/>
              </w:rPr>
              <w:t>Praça Ennes Silveira Mello, 1185 – Centro</w:t>
            </w:r>
          </w:p>
        </w:tc>
      </w:tr>
      <w:tr w:rsidR="00CA3635" w:rsidRPr="0046058F" w14:paraId="0CFC18ED"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721F6573" w14:textId="77777777" w:rsidR="00CA3635" w:rsidRPr="0046058F" w:rsidRDefault="00CA3635" w:rsidP="00CA3635">
            <w:pPr>
              <w:rPr>
                <w:rFonts w:ascii="Arial" w:hAnsi="Arial" w:cs="Arial"/>
              </w:rPr>
            </w:pPr>
            <w:r w:rsidRPr="0046058F">
              <w:rPr>
                <w:rFonts w:ascii="Arial" w:hAnsi="Arial" w:cs="Arial"/>
              </w:rPr>
              <w:t>CIET (Centro Infantil de Educação para o Trânsito)</w:t>
            </w:r>
          </w:p>
        </w:tc>
        <w:tc>
          <w:tcPr>
            <w:tcW w:w="1647" w:type="dxa"/>
            <w:gridSpan w:val="2"/>
            <w:tcBorders>
              <w:left w:val="single" w:sz="1" w:space="0" w:color="000000"/>
              <w:bottom w:val="single" w:sz="1" w:space="0" w:color="000000"/>
            </w:tcBorders>
            <w:shd w:val="clear" w:color="auto" w:fill="auto"/>
            <w:vAlign w:val="center"/>
          </w:tcPr>
          <w:p w14:paraId="3983E8B6" w14:textId="77777777" w:rsidR="00CA3635" w:rsidRPr="0046058F" w:rsidRDefault="00CA3635" w:rsidP="00CA3635">
            <w:pPr>
              <w:jc w:val="center"/>
              <w:rPr>
                <w:rFonts w:ascii="Arial" w:hAnsi="Arial" w:cs="Arial"/>
              </w:rPr>
            </w:pPr>
            <w:r w:rsidRPr="0046058F">
              <w:rPr>
                <w:rFonts w:ascii="Arial" w:hAnsi="Arial" w:cs="Arial"/>
              </w:rPr>
              <w:t>3433-0328</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14835261" w14:textId="77777777" w:rsidR="00CA3635" w:rsidRPr="0046058F" w:rsidRDefault="00CA3635" w:rsidP="00CA3635">
            <w:pPr>
              <w:rPr>
                <w:rFonts w:ascii="Arial" w:hAnsi="Arial" w:cs="Arial"/>
              </w:rPr>
            </w:pPr>
            <w:r w:rsidRPr="0046058F">
              <w:rPr>
                <w:rFonts w:ascii="Arial" w:hAnsi="Arial" w:cs="Arial"/>
              </w:rPr>
              <w:t>Avenida AlidorPecorari, 26 – Centro</w:t>
            </w:r>
          </w:p>
        </w:tc>
      </w:tr>
      <w:tr w:rsidR="00CA3635" w:rsidRPr="0046058F" w14:paraId="45D5D9C4"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3E54ECBA" w14:textId="77777777" w:rsidR="00CA3635" w:rsidRPr="0046058F" w:rsidRDefault="00CA3635" w:rsidP="00CA3635">
            <w:pPr>
              <w:rPr>
                <w:rFonts w:ascii="Arial" w:hAnsi="Arial" w:cs="Arial"/>
              </w:rPr>
            </w:pPr>
            <w:r w:rsidRPr="0046058F">
              <w:rPr>
                <w:rFonts w:ascii="Arial" w:hAnsi="Arial" w:cs="Arial"/>
              </w:rPr>
              <w:t>Central de Operações de Trânsito</w:t>
            </w:r>
          </w:p>
        </w:tc>
        <w:tc>
          <w:tcPr>
            <w:tcW w:w="1647" w:type="dxa"/>
            <w:gridSpan w:val="2"/>
            <w:tcBorders>
              <w:left w:val="single" w:sz="1" w:space="0" w:color="000000"/>
              <w:bottom w:val="single" w:sz="1" w:space="0" w:color="000000"/>
            </w:tcBorders>
            <w:shd w:val="clear" w:color="auto" w:fill="auto"/>
            <w:vAlign w:val="center"/>
          </w:tcPr>
          <w:p w14:paraId="5B0A70FD" w14:textId="77777777" w:rsidR="00CA3635" w:rsidRPr="0046058F" w:rsidRDefault="00CA3635" w:rsidP="00CA3635">
            <w:pPr>
              <w:jc w:val="center"/>
              <w:rPr>
                <w:rFonts w:ascii="Arial" w:hAnsi="Arial" w:cs="Arial"/>
              </w:rPr>
            </w:pPr>
            <w:r w:rsidRPr="0046058F">
              <w:rPr>
                <w:rFonts w:ascii="Arial" w:hAnsi="Arial" w:cs="Arial"/>
              </w:rPr>
              <w:t>3426-0231</w:t>
            </w:r>
            <w:r w:rsidRPr="0046058F">
              <w:rPr>
                <w:rFonts w:ascii="Arial" w:hAnsi="Arial" w:cs="Arial"/>
              </w:rPr>
              <w:br/>
              <w:t>3401-1111</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3A9D7672" w14:textId="77777777" w:rsidR="00CA3635" w:rsidRPr="0046058F" w:rsidRDefault="00CA3635" w:rsidP="00CA3635">
            <w:pPr>
              <w:rPr>
                <w:rFonts w:ascii="Arial" w:hAnsi="Arial" w:cs="Arial"/>
              </w:rPr>
            </w:pPr>
            <w:r w:rsidRPr="0046058F">
              <w:rPr>
                <w:rFonts w:ascii="Arial" w:hAnsi="Arial" w:cs="Arial"/>
              </w:rPr>
              <w:t>Rua Benedito Bonzon Penteado, 771</w:t>
            </w:r>
          </w:p>
        </w:tc>
      </w:tr>
      <w:tr w:rsidR="00CA3635" w:rsidRPr="00CA3635" w14:paraId="5BA9C5A6"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381012B0" w14:textId="77777777" w:rsidR="00CA3635" w:rsidRPr="00CA3635" w:rsidRDefault="00CA3635" w:rsidP="00CA3635">
            <w:pPr>
              <w:jc w:val="center"/>
              <w:rPr>
                <w:rFonts w:ascii="Arial" w:hAnsi="Arial" w:cs="Arial"/>
                <w:b/>
              </w:rPr>
            </w:pPr>
            <w:r w:rsidRPr="00CA3635">
              <w:rPr>
                <w:rFonts w:ascii="Arial" w:hAnsi="Arial" w:cs="Arial"/>
                <w:b/>
              </w:rPr>
              <w:t>TRANSPORTES INTERNOS - SEMUTRI (Secretaria)</w:t>
            </w:r>
          </w:p>
        </w:tc>
      </w:tr>
      <w:tr w:rsidR="00CA3635" w:rsidRPr="0046058F" w14:paraId="6DC73D63"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1B1057BC" w14:textId="77777777" w:rsidR="00CA3635" w:rsidRPr="0046058F" w:rsidRDefault="00CA3635" w:rsidP="00CA3635">
            <w:pPr>
              <w:rPr>
                <w:rFonts w:ascii="Arial" w:hAnsi="Arial" w:cs="Arial"/>
              </w:rPr>
            </w:pPr>
            <w:r w:rsidRPr="0046058F">
              <w:rPr>
                <w:rFonts w:ascii="Arial" w:hAnsi="Arial" w:cs="Arial"/>
              </w:rPr>
              <w:t>Gabinete do Secretário</w:t>
            </w:r>
          </w:p>
        </w:tc>
        <w:tc>
          <w:tcPr>
            <w:tcW w:w="1647" w:type="dxa"/>
            <w:gridSpan w:val="2"/>
            <w:tcBorders>
              <w:left w:val="single" w:sz="1" w:space="0" w:color="000000"/>
              <w:bottom w:val="single" w:sz="1" w:space="0" w:color="000000"/>
            </w:tcBorders>
            <w:shd w:val="clear" w:color="auto" w:fill="auto"/>
            <w:vAlign w:val="center"/>
          </w:tcPr>
          <w:p w14:paraId="5D028663" w14:textId="77777777" w:rsidR="00CA3635" w:rsidRPr="0046058F" w:rsidRDefault="00CA3635" w:rsidP="00CA3635">
            <w:pPr>
              <w:jc w:val="center"/>
              <w:rPr>
                <w:rFonts w:ascii="Arial" w:hAnsi="Arial" w:cs="Arial"/>
              </w:rPr>
            </w:pPr>
            <w:r w:rsidRPr="0046058F">
              <w:rPr>
                <w:rFonts w:ascii="Arial" w:hAnsi="Arial" w:cs="Arial"/>
              </w:rPr>
              <w:t>3417-3800</w:t>
            </w:r>
            <w:r w:rsidRPr="0046058F">
              <w:rPr>
                <w:rFonts w:ascii="Arial" w:hAnsi="Arial" w:cs="Arial"/>
              </w:rPr>
              <w:br/>
              <w:t>3422-4293</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44EA5B8E" w14:textId="77777777" w:rsidR="00CA3635" w:rsidRPr="0046058F" w:rsidRDefault="00CA3635" w:rsidP="00CA3635">
            <w:pPr>
              <w:rPr>
                <w:rFonts w:ascii="Arial" w:hAnsi="Arial" w:cs="Arial"/>
              </w:rPr>
            </w:pPr>
            <w:r w:rsidRPr="0046058F">
              <w:rPr>
                <w:rFonts w:ascii="Arial" w:hAnsi="Arial" w:cs="Arial"/>
              </w:rPr>
              <w:t>Av. Dr. Paulo de Moraes, 2021</w:t>
            </w:r>
          </w:p>
        </w:tc>
      </w:tr>
      <w:tr w:rsidR="00CA3635" w:rsidRPr="0046058F" w14:paraId="4DD15CEE"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0F8AE0E6" w14:textId="77777777" w:rsidR="00CA3635" w:rsidRPr="0046058F" w:rsidRDefault="00CA3635" w:rsidP="00CA3635">
            <w:pPr>
              <w:rPr>
                <w:rFonts w:ascii="Arial" w:hAnsi="Arial" w:cs="Arial"/>
              </w:rPr>
            </w:pPr>
            <w:r w:rsidRPr="0046058F">
              <w:rPr>
                <w:rFonts w:ascii="Arial" w:hAnsi="Arial" w:cs="Arial"/>
              </w:rPr>
              <w:t>Posto de Serviços / Plantão</w:t>
            </w:r>
          </w:p>
        </w:tc>
        <w:tc>
          <w:tcPr>
            <w:tcW w:w="1647" w:type="dxa"/>
            <w:gridSpan w:val="2"/>
            <w:tcBorders>
              <w:left w:val="single" w:sz="1" w:space="0" w:color="000000"/>
              <w:bottom w:val="single" w:sz="1" w:space="0" w:color="000000"/>
            </w:tcBorders>
            <w:shd w:val="clear" w:color="auto" w:fill="auto"/>
            <w:vAlign w:val="center"/>
          </w:tcPr>
          <w:p w14:paraId="5DE29A9D" w14:textId="77777777" w:rsidR="00CA3635" w:rsidRPr="0046058F" w:rsidRDefault="00CA3635" w:rsidP="00CA3635">
            <w:pPr>
              <w:jc w:val="center"/>
              <w:rPr>
                <w:rFonts w:ascii="Arial" w:hAnsi="Arial" w:cs="Arial"/>
              </w:rPr>
            </w:pPr>
            <w:r w:rsidRPr="0046058F">
              <w:rPr>
                <w:rFonts w:ascii="Arial" w:hAnsi="Arial" w:cs="Arial"/>
              </w:rPr>
              <w:t>3433-1711</w:t>
            </w:r>
          </w:p>
          <w:p w14:paraId="595268AD" w14:textId="77777777" w:rsidR="00CA3635" w:rsidRPr="0046058F" w:rsidRDefault="00CA3635" w:rsidP="00CA3635">
            <w:pPr>
              <w:jc w:val="center"/>
              <w:rPr>
                <w:rFonts w:ascii="Arial" w:hAnsi="Arial" w:cs="Arial"/>
              </w:rPr>
            </w:pPr>
            <w:r w:rsidRPr="0046058F">
              <w:rPr>
                <w:rFonts w:ascii="Arial" w:hAnsi="Arial" w:cs="Arial"/>
              </w:rPr>
              <w:t>3433-4499</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4986A76A" w14:textId="77777777" w:rsidR="00CA3635" w:rsidRPr="0046058F" w:rsidRDefault="00CA3635" w:rsidP="00CA3635">
            <w:pPr>
              <w:rPr>
                <w:rFonts w:ascii="Arial" w:hAnsi="Arial" w:cs="Arial"/>
              </w:rPr>
            </w:pPr>
            <w:r w:rsidRPr="0046058F">
              <w:rPr>
                <w:rFonts w:ascii="Arial" w:hAnsi="Arial" w:cs="Arial"/>
              </w:rPr>
              <w:t>Av. Dr. Paulo de Moraes, 2250</w:t>
            </w:r>
          </w:p>
        </w:tc>
      </w:tr>
      <w:tr w:rsidR="00CA3635" w:rsidRPr="00CA3635" w14:paraId="00B6E7F4" w14:textId="77777777" w:rsidTr="00CA3635">
        <w:trPr>
          <w:gridBefore w:val="1"/>
          <w:gridAfter w:val="1"/>
          <w:wBefore w:w="15" w:type="dxa"/>
          <w:wAfter w:w="27" w:type="dxa"/>
        </w:trPr>
        <w:tc>
          <w:tcPr>
            <w:tcW w:w="9906" w:type="dxa"/>
            <w:gridSpan w:val="6"/>
            <w:tcBorders>
              <w:left w:val="single" w:sz="1" w:space="0" w:color="000000"/>
              <w:bottom w:val="single" w:sz="1" w:space="0" w:color="000000"/>
              <w:right w:val="single" w:sz="1" w:space="0" w:color="000000"/>
            </w:tcBorders>
            <w:shd w:val="clear" w:color="auto" w:fill="B2B2B2"/>
            <w:vAlign w:val="center"/>
          </w:tcPr>
          <w:p w14:paraId="73E704FA" w14:textId="77777777" w:rsidR="00CA3635" w:rsidRPr="00CA3635" w:rsidRDefault="00CA3635" w:rsidP="00CA3635">
            <w:pPr>
              <w:jc w:val="center"/>
              <w:rPr>
                <w:rFonts w:ascii="Arial" w:hAnsi="Arial" w:cs="Arial"/>
                <w:b/>
              </w:rPr>
            </w:pPr>
            <w:r w:rsidRPr="00CA3635">
              <w:rPr>
                <w:rFonts w:ascii="Arial" w:hAnsi="Arial" w:cs="Arial"/>
                <w:b/>
              </w:rPr>
              <w:t>SEMDETTUR (Secretaria)</w:t>
            </w:r>
          </w:p>
        </w:tc>
      </w:tr>
      <w:tr w:rsidR="00CA3635" w:rsidRPr="0046058F" w14:paraId="3A88C90E" w14:textId="77777777" w:rsidTr="00CA3635">
        <w:trPr>
          <w:gridBefore w:val="1"/>
          <w:gridAfter w:val="1"/>
          <w:wBefore w:w="15" w:type="dxa"/>
          <w:wAfter w:w="27" w:type="dxa"/>
        </w:trPr>
        <w:tc>
          <w:tcPr>
            <w:tcW w:w="4338" w:type="dxa"/>
            <w:tcBorders>
              <w:left w:val="single" w:sz="1" w:space="0" w:color="000000"/>
              <w:bottom w:val="single" w:sz="1" w:space="0" w:color="000000"/>
            </w:tcBorders>
            <w:shd w:val="clear" w:color="auto" w:fill="auto"/>
            <w:vAlign w:val="center"/>
          </w:tcPr>
          <w:p w14:paraId="03ED3C4F" w14:textId="77777777" w:rsidR="00CA3635" w:rsidRPr="0046058F" w:rsidRDefault="00CA3635" w:rsidP="00CA3635">
            <w:pPr>
              <w:rPr>
                <w:rFonts w:ascii="Arial" w:hAnsi="Arial" w:cs="Arial"/>
              </w:rPr>
            </w:pPr>
            <w:r w:rsidRPr="0046058F">
              <w:rPr>
                <w:rFonts w:ascii="Arial" w:hAnsi="Arial" w:cs="Arial"/>
              </w:rPr>
              <w:t>Aeroporto Comendador Pedro Morgante</w:t>
            </w:r>
          </w:p>
        </w:tc>
        <w:tc>
          <w:tcPr>
            <w:tcW w:w="1647" w:type="dxa"/>
            <w:gridSpan w:val="2"/>
            <w:tcBorders>
              <w:left w:val="single" w:sz="1" w:space="0" w:color="000000"/>
              <w:bottom w:val="single" w:sz="1" w:space="0" w:color="000000"/>
            </w:tcBorders>
            <w:shd w:val="clear" w:color="auto" w:fill="auto"/>
            <w:vAlign w:val="center"/>
          </w:tcPr>
          <w:p w14:paraId="3F2F4CCF" w14:textId="77777777" w:rsidR="00CA3635" w:rsidRPr="0046058F" w:rsidRDefault="00CA3635" w:rsidP="00CA3635">
            <w:pPr>
              <w:jc w:val="center"/>
              <w:rPr>
                <w:rFonts w:ascii="Arial" w:hAnsi="Arial" w:cs="Arial"/>
              </w:rPr>
            </w:pPr>
            <w:r w:rsidRPr="0046058F">
              <w:rPr>
                <w:rFonts w:ascii="Arial" w:hAnsi="Arial" w:cs="Arial"/>
              </w:rPr>
              <w:t>3434-7401</w:t>
            </w:r>
          </w:p>
        </w:tc>
        <w:tc>
          <w:tcPr>
            <w:tcW w:w="3921" w:type="dxa"/>
            <w:gridSpan w:val="3"/>
            <w:tcBorders>
              <w:left w:val="single" w:sz="1" w:space="0" w:color="000000"/>
              <w:bottom w:val="single" w:sz="1" w:space="0" w:color="000000"/>
              <w:right w:val="single" w:sz="1" w:space="0" w:color="000000"/>
            </w:tcBorders>
            <w:shd w:val="clear" w:color="auto" w:fill="auto"/>
            <w:vAlign w:val="center"/>
          </w:tcPr>
          <w:p w14:paraId="14A289AF" w14:textId="77777777" w:rsidR="00CA3635" w:rsidRPr="0046058F" w:rsidRDefault="00CA3635" w:rsidP="00CA3635">
            <w:pPr>
              <w:rPr>
                <w:rFonts w:ascii="Arial" w:hAnsi="Arial" w:cs="Arial"/>
              </w:rPr>
            </w:pPr>
            <w:r w:rsidRPr="0046058F">
              <w:rPr>
                <w:rFonts w:ascii="Arial" w:hAnsi="Arial" w:cs="Arial"/>
              </w:rPr>
              <w:t>Avenida Comendador Pedro Morgante, s/n</w:t>
            </w:r>
          </w:p>
        </w:tc>
      </w:tr>
      <w:tr w:rsidR="00CA3635" w:rsidRPr="00CA3635" w14:paraId="0DBFEE85"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31"/>
        </w:trPr>
        <w:tc>
          <w:tcPr>
            <w:tcW w:w="9921" w:type="dxa"/>
            <w:gridSpan w:val="7"/>
            <w:tcBorders>
              <w:top w:val="single" w:sz="4" w:space="0" w:color="auto"/>
              <w:left w:val="single" w:sz="4" w:space="0" w:color="auto"/>
              <w:bottom w:val="single" w:sz="4" w:space="0" w:color="auto"/>
              <w:right w:val="single" w:sz="4" w:space="0" w:color="auto"/>
            </w:tcBorders>
            <w:shd w:val="clear" w:color="auto" w:fill="A6A6A6"/>
            <w:noWrap/>
            <w:vAlign w:val="bottom"/>
          </w:tcPr>
          <w:p w14:paraId="2C95E6B1" w14:textId="77777777" w:rsidR="00CA3635" w:rsidRPr="00CA3635" w:rsidRDefault="00CA3635" w:rsidP="00CA3635">
            <w:pPr>
              <w:jc w:val="center"/>
              <w:rPr>
                <w:rFonts w:ascii="Arial" w:hAnsi="Arial" w:cs="Arial"/>
                <w:b/>
              </w:rPr>
            </w:pPr>
            <w:r w:rsidRPr="00CA3635">
              <w:rPr>
                <w:rFonts w:ascii="Arial" w:hAnsi="Arial" w:cs="Arial"/>
                <w:b/>
              </w:rPr>
              <w:t>SAÚDE – SMS (Secretaria)</w:t>
            </w:r>
          </w:p>
        </w:tc>
      </w:tr>
      <w:tr w:rsidR="00CA3635" w:rsidRPr="0046058F" w14:paraId="6A7A6AE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E0C1B"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Almoxarifado A / Coordenação das Farmácias</w:t>
            </w:r>
          </w:p>
        </w:tc>
        <w:tc>
          <w:tcPr>
            <w:tcW w:w="1701" w:type="dxa"/>
            <w:gridSpan w:val="3"/>
            <w:tcBorders>
              <w:top w:val="single" w:sz="4" w:space="0" w:color="auto"/>
              <w:left w:val="single" w:sz="4" w:space="0" w:color="auto"/>
              <w:bottom w:val="single" w:sz="4" w:space="0" w:color="auto"/>
              <w:right w:val="single" w:sz="4" w:space="0" w:color="auto"/>
            </w:tcBorders>
            <w:vAlign w:val="bottom"/>
          </w:tcPr>
          <w:p w14:paraId="5C932C97" w14:textId="77777777" w:rsidR="00CA3635" w:rsidRPr="0046058F" w:rsidRDefault="00CA3635" w:rsidP="00CA3635">
            <w:pPr>
              <w:suppressAutoHyphens w:val="0"/>
              <w:jc w:val="center"/>
              <w:rPr>
                <w:rFonts w:ascii="Arial" w:hAnsi="Arial" w:cs="Arial"/>
                <w:color w:val="000000"/>
                <w:kern w:val="0"/>
                <w:lang w:eastAsia="pt-BR"/>
              </w:rPr>
            </w:pPr>
            <w:r w:rsidRPr="0046058F">
              <w:rPr>
                <w:rFonts w:ascii="Arial" w:hAnsi="Arial" w:cs="Arial"/>
                <w:color w:val="000000"/>
              </w:rPr>
              <w:t>34223901/ 34332776</w:t>
            </w:r>
          </w:p>
        </w:tc>
        <w:tc>
          <w:tcPr>
            <w:tcW w:w="3830" w:type="dxa"/>
            <w:tcBorders>
              <w:top w:val="single" w:sz="4" w:space="0" w:color="auto"/>
              <w:left w:val="single" w:sz="4" w:space="0" w:color="auto"/>
              <w:bottom w:val="single" w:sz="4" w:space="0" w:color="auto"/>
              <w:right w:val="single" w:sz="4" w:space="0" w:color="auto"/>
            </w:tcBorders>
            <w:vAlign w:val="bottom"/>
          </w:tcPr>
          <w:p w14:paraId="15229352"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rPr>
              <w:t>Rua Fernando Lopes, 1410</w:t>
            </w:r>
          </w:p>
        </w:tc>
      </w:tr>
      <w:tr w:rsidR="00CA3635" w:rsidRPr="0046058F" w14:paraId="250825CC"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75652ADD"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 xml:space="preserve">Almoxarifado B </w:t>
            </w:r>
          </w:p>
        </w:tc>
        <w:tc>
          <w:tcPr>
            <w:tcW w:w="1701" w:type="dxa"/>
            <w:gridSpan w:val="3"/>
            <w:tcBorders>
              <w:top w:val="nil"/>
              <w:left w:val="single" w:sz="4" w:space="0" w:color="auto"/>
              <w:bottom w:val="single" w:sz="4" w:space="0" w:color="auto"/>
              <w:right w:val="single" w:sz="4" w:space="0" w:color="auto"/>
            </w:tcBorders>
            <w:vAlign w:val="center"/>
          </w:tcPr>
          <w:p w14:paraId="452A4A89" w14:textId="1A7FB935" w:rsidR="00CA3635" w:rsidRPr="0046058F" w:rsidRDefault="00CA3635" w:rsidP="00CA3635">
            <w:pPr>
              <w:jc w:val="center"/>
              <w:rPr>
                <w:rFonts w:ascii="Arial" w:hAnsi="Arial" w:cs="Arial"/>
                <w:color w:val="000000"/>
              </w:rPr>
            </w:pPr>
            <w:r w:rsidRPr="0046058F">
              <w:rPr>
                <w:rFonts w:ascii="Arial" w:hAnsi="Arial" w:cs="Arial"/>
                <w:color w:val="000000"/>
              </w:rPr>
              <w:t>34359033 34221577</w:t>
            </w:r>
          </w:p>
        </w:tc>
        <w:tc>
          <w:tcPr>
            <w:tcW w:w="3830" w:type="dxa"/>
            <w:tcBorders>
              <w:top w:val="nil"/>
              <w:left w:val="single" w:sz="4" w:space="0" w:color="auto"/>
              <w:bottom w:val="single" w:sz="4" w:space="0" w:color="auto"/>
              <w:right w:val="single" w:sz="4" w:space="0" w:color="auto"/>
            </w:tcBorders>
            <w:vAlign w:val="center"/>
          </w:tcPr>
          <w:p w14:paraId="027A3321" w14:textId="77777777" w:rsidR="00CA3635" w:rsidRPr="0046058F" w:rsidRDefault="00CA3635" w:rsidP="00CA3635">
            <w:pPr>
              <w:jc w:val="both"/>
              <w:rPr>
                <w:rFonts w:ascii="Arial" w:hAnsi="Arial" w:cs="Arial"/>
                <w:color w:val="000000"/>
              </w:rPr>
            </w:pPr>
            <w:r w:rsidRPr="0046058F">
              <w:rPr>
                <w:rFonts w:ascii="Arial" w:hAnsi="Arial" w:cs="Arial"/>
                <w:color w:val="000000"/>
              </w:rPr>
              <w:t>RuaSérgio Porto, 100 - Paulicéia</w:t>
            </w:r>
          </w:p>
        </w:tc>
      </w:tr>
      <w:tr w:rsidR="00CA3635" w:rsidRPr="0046058F" w14:paraId="08CA997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449ECE6A"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Ambulatório de Saúde Mental Vila Cristina</w:t>
            </w:r>
          </w:p>
        </w:tc>
        <w:tc>
          <w:tcPr>
            <w:tcW w:w="1701" w:type="dxa"/>
            <w:gridSpan w:val="3"/>
            <w:tcBorders>
              <w:top w:val="nil"/>
              <w:left w:val="single" w:sz="4" w:space="0" w:color="auto"/>
              <w:bottom w:val="single" w:sz="4" w:space="0" w:color="auto"/>
              <w:right w:val="single" w:sz="4" w:space="0" w:color="auto"/>
            </w:tcBorders>
            <w:vAlign w:val="center"/>
          </w:tcPr>
          <w:p w14:paraId="1B61980B" w14:textId="30F0DAB4" w:rsidR="00CA3635" w:rsidRPr="0046058F" w:rsidRDefault="00CA3635" w:rsidP="00CA3635">
            <w:pPr>
              <w:jc w:val="center"/>
              <w:rPr>
                <w:rFonts w:ascii="Arial" w:hAnsi="Arial" w:cs="Arial"/>
                <w:color w:val="000000"/>
              </w:rPr>
            </w:pPr>
            <w:r w:rsidRPr="0046058F">
              <w:rPr>
                <w:rFonts w:ascii="Arial" w:hAnsi="Arial" w:cs="Arial"/>
                <w:color w:val="000000"/>
              </w:rPr>
              <w:t>34134285 34023028</w:t>
            </w:r>
          </w:p>
        </w:tc>
        <w:tc>
          <w:tcPr>
            <w:tcW w:w="3830" w:type="dxa"/>
            <w:tcBorders>
              <w:top w:val="nil"/>
              <w:left w:val="single" w:sz="4" w:space="0" w:color="auto"/>
              <w:bottom w:val="single" w:sz="4" w:space="0" w:color="auto"/>
              <w:right w:val="single" w:sz="4" w:space="0" w:color="auto"/>
            </w:tcBorders>
            <w:vAlign w:val="center"/>
          </w:tcPr>
          <w:p w14:paraId="0A12A82E" w14:textId="77777777" w:rsidR="00CA3635" w:rsidRPr="0046058F" w:rsidRDefault="00CA3635" w:rsidP="00CA3635">
            <w:pPr>
              <w:jc w:val="both"/>
              <w:rPr>
                <w:rFonts w:ascii="Arial" w:hAnsi="Arial" w:cs="Arial"/>
                <w:color w:val="000000"/>
              </w:rPr>
            </w:pPr>
            <w:r w:rsidRPr="0046058F">
              <w:rPr>
                <w:rFonts w:ascii="Arial" w:hAnsi="Arial" w:cs="Arial"/>
                <w:color w:val="000000"/>
              </w:rPr>
              <w:t>Rua Antônio A. de Barros Penteado,422</w:t>
            </w:r>
          </w:p>
        </w:tc>
      </w:tr>
      <w:tr w:rsidR="00CA3635" w:rsidRPr="0046058F" w14:paraId="1DA8AEA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5F6D6EBF"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ARQUIVO</w:t>
            </w:r>
          </w:p>
        </w:tc>
        <w:tc>
          <w:tcPr>
            <w:tcW w:w="1701" w:type="dxa"/>
            <w:gridSpan w:val="3"/>
            <w:tcBorders>
              <w:top w:val="nil"/>
              <w:left w:val="single" w:sz="4" w:space="0" w:color="auto"/>
              <w:bottom w:val="single" w:sz="4" w:space="0" w:color="auto"/>
              <w:right w:val="single" w:sz="4" w:space="0" w:color="auto"/>
            </w:tcBorders>
            <w:vAlign w:val="center"/>
          </w:tcPr>
          <w:p w14:paraId="043E8868" w14:textId="77777777" w:rsidR="00CA3635" w:rsidRPr="0046058F" w:rsidRDefault="00CA3635" w:rsidP="00CA3635">
            <w:pPr>
              <w:jc w:val="center"/>
              <w:rPr>
                <w:rFonts w:ascii="Arial" w:hAnsi="Arial" w:cs="Arial"/>
                <w:color w:val="000000"/>
              </w:rPr>
            </w:pPr>
            <w:r w:rsidRPr="0046058F">
              <w:rPr>
                <w:rFonts w:ascii="Arial" w:hAnsi="Arial" w:cs="Arial"/>
                <w:color w:val="000000"/>
              </w:rPr>
              <w:t xml:space="preserve">34344234 </w:t>
            </w:r>
          </w:p>
        </w:tc>
        <w:tc>
          <w:tcPr>
            <w:tcW w:w="3830" w:type="dxa"/>
            <w:tcBorders>
              <w:top w:val="nil"/>
              <w:left w:val="single" w:sz="4" w:space="0" w:color="auto"/>
              <w:bottom w:val="single" w:sz="4" w:space="0" w:color="auto"/>
              <w:right w:val="single" w:sz="4" w:space="0" w:color="auto"/>
            </w:tcBorders>
            <w:vAlign w:val="center"/>
          </w:tcPr>
          <w:p w14:paraId="6E03AA49" w14:textId="77777777" w:rsidR="00CA3635" w:rsidRPr="0046058F" w:rsidRDefault="00CA3635" w:rsidP="00CA3635">
            <w:pPr>
              <w:jc w:val="both"/>
              <w:rPr>
                <w:rFonts w:ascii="Arial" w:hAnsi="Arial" w:cs="Arial"/>
                <w:color w:val="000000"/>
              </w:rPr>
            </w:pPr>
            <w:r w:rsidRPr="0046058F">
              <w:rPr>
                <w:rFonts w:ascii="Arial" w:hAnsi="Arial" w:cs="Arial"/>
                <w:color w:val="000000"/>
              </w:rPr>
              <w:t>Trav. Fortunato Pompermayer, 207</w:t>
            </w:r>
          </w:p>
        </w:tc>
      </w:tr>
      <w:tr w:rsidR="00CA3635" w:rsidRPr="0046058F" w14:paraId="5FF5890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B41FBE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Canil Municipal</w:t>
            </w:r>
          </w:p>
        </w:tc>
        <w:tc>
          <w:tcPr>
            <w:tcW w:w="1701" w:type="dxa"/>
            <w:gridSpan w:val="3"/>
            <w:tcBorders>
              <w:top w:val="nil"/>
              <w:left w:val="single" w:sz="4" w:space="0" w:color="auto"/>
              <w:bottom w:val="single" w:sz="4" w:space="0" w:color="auto"/>
              <w:right w:val="single" w:sz="4" w:space="0" w:color="auto"/>
            </w:tcBorders>
            <w:vAlign w:val="bottom"/>
          </w:tcPr>
          <w:p w14:paraId="5D6AFEE7" w14:textId="77777777" w:rsidR="00CA3635" w:rsidRPr="0046058F" w:rsidRDefault="00CA3635" w:rsidP="00CA3635">
            <w:pPr>
              <w:jc w:val="center"/>
              <w:rPr>
                <w:rFonts w:ascii="Arial" w:hAnsi="Arial" w:cs="Arial"/>
                <w:color w:val="000000"/>
              </w:rPr>
            </w:pPr>
            <w:r w:rsidRPr="0046058F">
              <w:rPr>
                <w:rFonts w:ascii="Arial" w:hAnsi="Arial" w:cs="Arial"/>
                <w:color w:val="000000"/>
              </w:rPr>
              <w:t>34272400 / 34272398</w:t>
            </w:r>
          </w:p>
        </w:tc>
        <w:tc>
          <w:tcPr>
            <w:tcW w:w="3830" w:type="dxa"/>
            <w:tcBorders>
              <w:top w:val="nil"/>
              <w:left w:val="single" w:sz="4" w:space="0" w:color="auto"/>
              <w:bottom w:val="single" w:sz="4" w:space="0" w:color="auto"/>
              <w:right w:val="single" w:sz="4" w:space="0" w:color="auto"/>
            </w:tcBorders>
            <w:vAlign w:val="bottom"/>
          </w:tcPr>
          <w:p w14:paraId="6CC1C027" w14:textId="77777777" w:rsidR="00CA3635" w:rsidRPr="0046058F" w:rsidRDefault="00CA3635" w:rsidP="00CA3635">
            <w:pPr>
              <w:rPr>
                <w:rFonts w:ascii="Arial" w:hAnsi="Arial" w:cs="Arial"/>
                <w:color w:val="000000"/>
              </w:rPr>
            </w:pPr>
            <w:r w:rsidRPr="0046058F">
              <w:rPr>
                <w:rFonts w:ascii="Arial" w:hAnsi="Arial" w:cs="Arial"/>
                <w:color w:val="000000"/>
              </w:rPr>
              <w:t>Rua Dos Mandis, s/nº</w:t>
            </w:r>
          </w:p>
        </w:tc>
      </w:tr>
      <w:tr w:rsidR="00CA3635" w:rsidRPr="0046058F" w14:paraId="23501705"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699600D8"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CAPS - Giirassol</w:t>
            </w:r>
          </w:p>
        </w:tc>
        <w:tc>
          <w:tcPr>
            <w:tcW w:w="1701" w:type="dxa"/>
            <w:gridSpan w:val="3"/>
            <w:tcBorders>
              <w:top w:val="nil"/>
              <w:left w:val="single" w:sz="4" w:space="0" w:color="auto"/>
              <w:bottom w:val="single" w:sz="4" w:space="0" w:color="auto"/>
              <w:right w:val="single" w:sz="4" w:space="0" w:color="auto"/>
            </w:tcBorders>
            <w:vAlign w:val="center"/>
          </w:tcPr>
          <w:p w14:paraId="3AAB469F" w14:textId="77777777" w:rsidR="00CA3635" w:rsidRPr="0046058F" w:rsidRDefault="00CA3635" w:rsidP="00CA3635">
            <w:pPr>
              <w:jc w:val="center"/>
              <w:rPr>
                <w:rFonts w:ascii="Arial" w:hAnsi="Arial" w:cs="Arial"/>
                <w:color w:val="000000"/>
              </w:rPr>
            </w:pPr>
            <w:r w:rsidRPr="0046058F">
              <w:rPr>
                <w:rFonts w:ascii="Arial" w:hAnsi="Arial" w:cs="Arial"/>
                <w:color w:val="000000"/>
              </w:rPr>
              <w:t>34153343</w:t>
            </w:r>
          </w:p>
        </w:tc>
        <w:tc>
          <w:tcPr>
            <w:tcW w:w="3830" w:type="dxa"/>
            <w:tcBorders>
              <w:top w:val="nil"/>
              <w:left w:val="single" w:sz="4" w:space="0" w:color="auto"/>
              <w:bottom w:val="single" w:sz="4" w:space="0" w:color="auto"/>
              <w:right w:val="single" w:sz="4" w:space="0" w:color="auto"/>
            </w:tcBorders>
            <w:vAlign w:val="center"/>
          </w:tcPr>
          <w:p w14:paraId="57C107AB" w14:textId="77777777" w:rsidR="00CA3635" w:rsidRPr="0046058F" w:rsidRDefault="00CA3635" w:rsidP="00CA3635">
            <w:pPr>
              <w:jc w:val="both"/>
              <w:rPr>
                <w:rFonts w:ascii="Arial" w:hAnsi="Arial" w:cs="Arial"/>
                <w:color w:val="000000"/>
              </w:rPr>
            </w:pPr>
            <w:r w:rsidRPr="0046058F">
              <w:rPr>
                <w:rFonts w:ascii="Arial" w:hAnsi="Arial" w:cs="Arial"/>
                <w:color w:val="000000"/>
              </w:rPr>
              <w:t>Rua das Ametistas, 210 – Mário Dedini</w:t>
            </w:r>
          </w:p>
        </w:tc>
      </w:tr>
      <w:tr w:rsidR="00CA3635" w:rsidRPr="0046058F" w14:paraId="0DD2158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528FE3DF"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 xml:space="preserve">CAPS A.D. </w:t>
            </w:r>
          </w:p>
        </w:tc>
        <w:tc>
          <w:tcPr>
            <w:tcW w:w="1701" w:type="dxa"/>
            <w:gridSpan w:val="3"/>
            <w:tcBorders>
              <w:top w:val="nil"/>
              <w:left w:val="single" w:sz="4" w:space="0" w:color="auto"/>
              <w:bottom w:val="single" w:sz="4" w:space="0" w:color="auto"/>
              <w:right w:val="single" w:sz="4" w:space="0" w:color="auto"/>
            </w:tcBorders>
            <w:vAlign w:val="center"/>
          </w:tcPr>
          <w:p w14:paraId="7525BFAB" w14:textId="0FA2394C" w:rsidR="00CA3635" w:rsidRPr="0046058F" w:rsidRDefault="00CA3635" w:rsidP="00CA3635">
            <w:pPr>
              <w:jc w:val="center"/>
              <w:rPr>
                <w:rFonts w:ascii="Arial" w:hAnsi="Arial" w:cs="Arial"/>
                <w:color w:val="000000"/>
              </w:rPr>
            </w:pPr>
            <w:r w:rsidRPr="0046058F">
              <w:rPr>
                <w:rFonts w:ascii="Arial" w:hAnsi="Arial" w:cs="Arial"/>
                <w:color w:val="000000"/>
              </w:rPr>
              <w:t>34116520 / 34113881</w:t>
            </w:r>
          </w:p>
        </w:tc>
        <w:tc>
          <w:tcPr>
            <w:tcW w:w="3830" w:type="dxa"/>
            <w:tcBorders>
              <w:top w:val="nil"/>
              <w:left w:val="single" w:sz="4" w:space="0" w:color="auto"/>
              <w:bottom w:val="single" w:sz="4" w:space="0" w:color="auto"/>
              <w:right w:val="single" w:sz="4" w:space="0" w:color="auto"/>
            </w:tcBorders>
            <w:vAlign w:val="bottom"/>
          </w:tcPr>
          <w:p w14:paraId="44370546" w14:textId="77777777" w:rsidR="00CA3635" w:rsidRPr="0046058F" w:rsidRDefault="00CA3635" w:rsidP="00CA3635">
            <w:pPr>
              <w:rPr>
                <w:rFonts w:ascii="Arial" w:hAnsi="Arial" w:cs="Arial"/>
                <w:color w:val="000000"/>
              </w:rPr>
            </w:pPr>
            <w:r w:rsidRPr="0046058F">
              <w:rPr>
                <w:rFonts w:ascii="Arial" w:hAnsi="Arial" w:cs="Arial"/>
                <w:color w:val="000000"/>
              </w:rPr>
              <w:t>Rua Presidente Venceslau Bras, 69 – Vila Cristina</w:t>
            </w:r>
          </w:p>
        </w:tc>
      </w:tr>
      <w:tr w:rsidR="00CA3635" w:rsidRPr="0046058F" w14:paraId="21289FC8"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F911112"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CAPS II Bela Vista</w:t>
            </w:r>
          </w:p>
        </w:tc>
        <w:tc>
          <w:tcPr>
            <w:tcW w:w="1701" w:type="dxa"/>
            <w:gridSpan w:val="3"/>
            <w:tcBorders>
              <w:top w:val="nil"/>
              <w:left w:val="single" w:sz="4" w:space="0" w:color="auto"/>
              <w:bottom w:val="single" w:sz="4" w:space="0" w:color="auto"/>
              <w:right w:val="single" w:sz="4" w:space="0" w:color="auto"/>
            </w:tcBorders>
            <w:vAlign w:val="bottom"/>
          </w:tcPr>
          <w:p w14:paraId="0B48B363" w14:textId="77777777" w:rsidR="00CA3635" w:rsidRPr="0046058F" w:rsidRDefault="00CA3635" w:rsidP="00CA3635">
            <w:pPr>
              <w:jc w:val="center"/>
              <w:rPr>
                <w:rFonts w:ascii="Arial" w:hAnsi="Arial" w:cs="Arial"/>
                <w:color w:val="000000"/>
              </w:rPr>
            </w:pPr>
            <w:r w:rsidRPr="0046058F">
              <w:rPr>
                <w:rFonts w:ascii="Arial" w:hAnsi="Arial" w:cs="Arial"/>
                <w:color w:val="000000"/>
              </w:rPr>
              <w:t>34329964 / 34330312</w:t>
            </w:r>
          </w:p>
        </w:tc>
        <w:tc>
          <w:tcPr>
            <w:tcW w:w="3830" w:type="dxa"/>
            <w:tcBorders>
              <w:top w:val="nil"/>
              <w:left w:val="single" w:sz="4" w:space="0" w:color="auto"/>
              <w:bottom w:val="single" w:sz="4" w:space="0" w:color="auto"/>
              <w:right w:val="single" w:sz="4" w:space="0" w:color="auto"/>
            </w:tcBorders>
            <w:vAlign w:val="bottom"/>
          </w:tcPr>
          <w:p w14:paraId="7F169A41" w14:textId="77777777" w:rsidR="00CA3635" w:rsidRPr="0046058F" w:rsidRDefault="00CA3635" w:rsidP="00CA3635">
            <w:pPr>
              <w:rPr>
                <w:rFonts w:ascii="Arial" w:hAnsi="Arial" w:cs="Arial"/>
                <w:color w:val="000000"/>
              </w:rPr>
            </w:pPr>
            <w:r w:rsidRPr="0046058F">
              <w:rPr>
                <w:rFonts w:ascii="Arial" w:hAnsi="Arial" w:cs="Arial"/>
                <w:color w:val="000000"/>
              </w:rPr>
              <w:t>Rua Bela Vista, 665</w:t>
            </w:r>
          </w:p>
        </w:tc>
      </w:tr>
      <w:tr w:rsidR="00CA3635" w:rsidRPr="0046058F" w14:paraId="04C136A5"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E86925A"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CAPS Infantil</w:t>
            </w:r>
          </w:p>
        </w:tc>
        <w:tc>
          <w:tcPr>
            <w:tcW w:w="1701" w:type="dxa"/>
            <w:gridSpan w:val="3"/>
            <w:tcBorders>
              <w:top w:val="nil"/>
              <w:left w:val="single" w:sz="4" w:space="0" w:color="auto"/>
              <w:bottom w:val="single" w:sz="4" w:space="0" w:color="auto"/>
              <w:right w:val="single" w:sz="4" w:space="0" w:color="auto"/>
            </w:tcBorders>
            <w:vAlign w:val="bottom"/>
          </w:tcPr>
          <w:p w14:paraId="7BA9403D" w14:textId="77777777" w:rsidR="00CA3635" w:rsidRPr="0046058F" w:rsidRDefault="00CA3635" w:rsidP="00CA3635">
            <w:pPr>
              <w:jc w:val="center"/>
              <w:rPr>
                <w:rFonts w:ascii="Arial" w:hAnsi="Arial" w:cs="Arial"/>
                <w:color w:val="000000"/>
              </w:rPr>
            </w:pPr>
            <w:r w:rsidRPr="0046058F">
              <w:rPr>
                <w:rFonts w:ascii="Arial" w:hAnsi="Arial" w:cs="Arial"/>
                <w:color w:val="000000"/>
              </w:rPr>
              <w:t>34344732</w:t>
            </w:r>
          </w:p>
        </w:tc>
        <w:tc>
          <w:tcPr>
            <w:tcW w:w="3830" w:type="dxa"/>
            <w:tcBorders>
              <w:top w:val="nil"/>
              <w:left w:val="single" w:sz="4" w:space="0" w:color="auto"/>
              <w:bottom w:val="single" w:sz="4" w:space="0" w:color="auto"/>
              <w:right w:val="single" w:sz="4" w:space="0" w:color="auto"/>
            </w:tcBorders>
            <w:vAlign w:val="bottom"/>
          </w:tcPr>
          <w:p w14:paraId="2712512F" w14:textId="77777777" w:rsidR="00CA3635" w:rsidRPr="0046058F" w:rsidRDefault="00CA3635" w:rsidP="00CA3635">
            <w:pPr>
              <w:rPr>
                <w:rFonts w:ascii="Arial" w:hAnsi="Arial" w:cs="Arial"/>
                <w:color w:val="000000"/>
              </w:rPr>
            </w:pPr>
            <w:r w:rsidRPr="0046058F">
              <w:rPr>
                <w:rFonts w:ascii="Arial" w:hAnsi="Arial" w:cs="Arial"/>
                <w:color w:val="000000"/>
              </w:rPr>
              <w:t>Rua XV de Novembro, 2517</w:t>
            </w:r>
          </w:p>
        </w:tc>
      </w:tr>
      <w:tr w:rsidR="00CA3635" w:rsidRPr="0046058F" w14:paraId="7FAB1A6B"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359FEC2"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CAPS Vila Cristina</w:t>
            </w:r>
          </w:p>
        </w:tc>
        <w:tc>
          <w:tcPr>
            <w:tcW w:w="1701" w:type="dxa"/>
            <w:gridSpan w:val="3"/>
            <w:tcBorders>
              <w:top w:val="nil"/>
              <w:left w:val="single" w:sz="4" w:space="0" w:color="auto"/>
              <w:bottom w:val="single" w:sz="4" w:space="0" w:color="auto"/>
              <w:right w:val="single" w:sz="4" w:space="0" w:color="auto"/>
            </w:tcBorders>
            <w:vAlign w:val="bottom"/>
          </w:tcPr>
          <w:p w14:paraId="2E8F0F67" w14:textId="77777777" w:rsidR="00CA3635" w:rsidRPr="0046058F" w:rsidRDefault="00CA3635" w:rsidP="00CA3635">
            <w:pPr>
              <w:jc w:val="center"/>
              <w:rPr>
                <w:rFonts w:ascii="Arial" w:hAnsi="Arial" w:cs="Arial"/>
                <w:color w:val="000000"/>
              </w:rPr>
            </w:pPr>
            <w:r w:rsidRPr="0046058F">
              <w:rPr>
                <w:rFonts w:ascii="Arial" w:hAnsi="Arial" w:cs="Arial"/>
                <w:color w:val="000000"/>
              </w:rPr>
              <w:t>34134285 / 34023028</w:t>
            </w:r>
          </w:p>
        </w:tc>
        <w:tc>
          <w:tcPr>
            <w:tcW w:w="3830" w:type="dxa"/>
            <w:tcBorders>
              <w:top w:val="nil"/>
              <w:left w:val="single" w:sz="4" w:space="0" w:color="auto"/>
              <w:bottom w:val="single" w:sz="4" w:space="0" w:color="auto"/>
              <w:right w:val="single" w:sz="4" w:space="0" w:color="auto"/>
            </w:tcBorders>
            <w:vAlign w:val="bottom"/>
          </w:tcPr>
          <w:p w14:paraId="414E9B5D" w14:textId="77777777" w:rsidR="00CA3635" w:rsidRPr="0046058F" w:rsidRDefault="00CA3635" w:rsidP="00CA3635">
            <w:pPr>
              <w:rPr>
                <w:rFonts w:ascii="Arial" w:hAnsi="Arial" w:cs="Arial"/>
                <w:color w:val="000000"/>
              </w:rPr>
            </w:pPr>
            <w:r w:rsidRPr="0046058F">
              <w:rPr>
                <w:rFonts w:ascii="Arial" w:hAnsi="Arial" w:cs="Arial"/>
                <w:color w:val="000000"/>
              </w:rPr>
              <w:t>Rua Antônio Augusto de Barros Penteado, 422</w:t>
            </w:r>
          </w:p>
        </w:tc>
      </w:tr>
      <w:tr w:rsidR="00CA3635" w:rsidRPr="0046058F" w14:paraId="118CCDF7"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22180B1"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CASAP</w:t>
            </w:r>
          </w:p>
        </w:tc>
        <w:tc>
          <w:tcPr>
            <w:tcW w:w="1701" w:type="dxa"/>
            <w:gridSpan w:val="3"/>
            <w:tcBorders>
              <w:top w:val="nil"/>
              <w:left w:val="single" w:sz="4" w:space="0" w:color="auto"/>
              <w:bottom w:val="single" w:sz="4" w:space="0" w:color="auto"/>
              <w:right w:val="single" w:sz="4" w:space="0" w:color="auto"/>
            </w:tcBorders>
            <w:vAlign w:val="bottom"/>
          </w:tcPr>
          <w:p w14:paraId="3A52F006" w14:textId="77777777" w:rsidR="00CA3635" w:rsidRPr="0046058F" w:rsidRDefault="00CA3635" w:rsidP="00CA3635">
            <w:pPr>
              <w:jc w:val="center"/>
              <w:rPr>
                <w:rFonts w:ascii="Arial" w:hAnsi="Arial" w:cs="Arial"/>
                <w:color w:val="000000"/>
              </w:rPr>
            </w:pPr>
            <w:r w:rsidRPr="0046058F">
              <w:rPr>
                <w:rFonts w:ascii="Arial" w:hAnsi="Arial" w:cs="Arial"/>
                <w:color w:val="000000"/>
              </w:rPr>
              <w:t>34321200 / 34348049</w:t>
            </w:r>
          </w:p>
        </w:tc>
        <w:tc>
          <w:tcPr>
            <w:tcW w:w="3830" w:type="dxa"/>
            <w:tcBorders>
              <w:top w:val="nil"/>
              <w:left w:val="single" w:sz="4" w:space="0" w:color="auto"/>
              <w:bottom w:val="single" w:sz="4" w:space="0" w:color="auto"/>
              <w:right w:val="single" w:sz="4" w:space="0" w:color="auto"/>
            </w:tcBorders>
            <w:vAlign w:val="bottom"/>
          </w:tcPr>
          <w:p w14:paraId="1ACEFB56" w14:textId="77777777" w:rsidR="00CA3635" w:rsidRPr="0046058F" w:rsidRDefault="00CA3635" w:rsidP="00CA3635">
            <w:pPr>
              <w:rPr>
                <w:rFonts w:ascii="Arial" w:hAnsi="Arial" w:cs="Arial"/>
                <w:color w:val="000000"/>
              </w:rPr>
            </w:pPr>
            <w:r w:rsidRPr="0046058F">
              <w:rPr>
                <w:rFonts w:ascii="Arial" w:hAnsi="Arial" w:cs="Arial"/>
                <w:color w:val="000000"/>
              </w:rPr>
              <w:t>Rua Santa Cruz, 2043</w:t>
            </w:r>
          </w:p>
        </w:tc>
      </w:tr>
      <w:tr w:rsidR="00CA3635" w:rsidRPr="0046058F" w14:paraId="43EB4C8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1C6274A"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CEDIC</w:t>
            </w:r>
          </w:p>
        </w:tc>
        <w:tc>
          <w:tcPr>
            <w:tcW w:w="1701" w:type="dxa"/>
            <w:gridSpan w:val="3"/>
            <w:tcBorders>
              <w:top w:val="nil"/>
              <w:left w:val="single" w:sz="4" w:space="0" w:color="auto"/>
              <w:bottom w:val="single" w:sz="4" w:space="0" w:color="auto"/>
              <w:right w:val="single" w:sz="4" w:space="0" w:color="auto"/>
            </w:tcBorders>
            <w:vAlign w:val="bottom"/>
          </w:tcPr>
          <w:p w14:paraId="09DE2252" w14:textId="77777777" w:rsidR="00CA3635" w:rsidRPr="0046058F" w:rsidRDefault="00CA3635" w:rsidP="00CA3635">
            <w:pPr>
              <w:jc w:val="center"/>
              <w:rPr>
                <w:rFonts w:ascii="Arial" w:hAnsi="Arial" w:cs="Arial"/>
                <w:color w:val="000000"/>
              </w:rPr>
            </w:pPr>
            <w:r w:rsidRPr="0046058F">
              <w:rPr>
                <w:rFonts w:ascii="Arial" w:hAnsi="Arial" w:cs="Arial"/>
                <w:color w:val="000000"/>
              </w:rPr>
              <w:t>34377800</w:t>
            </w:r>
          </w:p>
        </w:tc>
        <w:tc>
          <w:tcPr>
            <w:tcW w:w="3830" w:type="dxa"/>
            <w:tcBorders>
              <w:top w:val="nil"/>
              <w:left w:val="single" w:sz="4" w:space="0" w:color="auto"/>
              <w:bottom w:val="single" w:sz="4" w:space="0" w:color="auto"/>
              <w:right w:val="single" w:sz="4" w:space="0" w:color="auto"/>
            </w:tcBorders>
            <w:vAlign w:val="bottom"/>
          </w:tcPr>
          <w:p w14:paraId="29D74E80" w14:textId="77777777" w:rsidR="00CA3635" w:rsidRPr="0046058F" w:rsidRDefault="00CA3635" w:rsidP="00CA3635">
            <w:pPr>
              <w:rPr>
                <w:rFonts w:ascii="Arial" w:hAnsi="Arial" w:cs="Arial"/>
                <w:color w:val="000000"/>
              </w:rPr>
            </w:pPr>
            <w:r w:rsidRPr="0046058F">
              <w:rPr>
                <w:rFonts w:ascii="Arial" w:hAnsi="Arial" w:cs="Arial"/>
                <w:color w:val="000000"/>
              </w:rPr>
              <w:t>Rua do trabalho, 634</w:t>
            </w:r>
          </w:p>
        </w:tc>
      </w:tr>
      <w:tr w:rsidR="00CA3635" w:rsidRPr="0046058F" w14:paraId="3B491B0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4E2E00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Central de Esterilização e Material (CME)</w:t>
            </w:r>
          </w:p>
        </w:tc>
        <w:tc>
          <w:tcPr>
            <w:tcW w:w="1701" w:type="dxa"/>
            <w:gridSpan w:val="3"/>
            <w:tcBorders>
              <w:top w:val="nil"/>
              <w:left w:val="single" w:sz="4" w:space="0" w:color="auto"/>
              <w:bottom w:val="single" w:sz="4" w:space="0" w:color="auto"/>
              <w:right w:val="single" w:sz="4" w:space="0" w:color="auto"/>
            </w:tcBorders>
            <w:vAlign w:val="bottom"/>
          </w:tcPr>
          <w:p w14:paraId="7EBA6833" w14:textId="77777777" w:rsidR="00CA3635" w:rsidRPr="0046058F" w:rsidRDefault="00CA3635" w:rsidP="00CA3635">
            <w:pPr>
              <w:jc w:val="center"/>
              <w:rPr>
                <w:rFonts w:ascii="Arial" w:hAnsi="Arial" w:cs="Arial"/>
                <w:color w:val="000000"/>
              </w:rPr>
            </w:pPr>
            <w:r w:rsidRPr="0046058F">
              <w:rPr>
                <w:rFonts w:ascii="Arial" w:hAnsi="Arial" w:cs="Arial"/>
                <w:color w:val="000000"/>
              </w:rPr>
              <w:t>34257407 / 34257682</w:t>
            </w:r>
          </w:p>
        </w:tc>
        <w:tc>
          <w:tcPr>
            <w:tcW w:w="3830" w:type="dxa"/>
            <w:tcBorders>
              <w:top w:val="nil"/>
              <w:left w:val="single" w:sz="4" w:space="0" w:color="auto"/>
              <w:bottom w:val="single" w:sz="4" w:space="0" w:color="auto"/>
              <w:right w:val="single" w:sz="4" w:space="0" w:color="auto"/>
            </w:tcBorders>
            <w:vAlign w:val="bottom"/>
          </w:tcPr>
          <w:p w14:paraId="503C7B0A" w14:textId="77777777" w:rsidR="00CA3635" w:rsidRPr="0046058F" w:rsidRDefault="00CA3635" w:rsidP="00CA3635">
            <w:pPr>
              <w:rPr>
                <w:rFonts w:ascii="Arial" w:hAnsi="Arial" w:cs="Arial"/>
                <w:color w:val="000000"/>
              </w:rPr>
            </w:pPr>
            <w:r w:rsidRPr="0046058F">
              <w:rPr>
                <w:rFonts w:ascii="Arial" w:hAnsi="Arial" w:cs="Arial"/>
                <w:color w:val="000000"/>
              </w:rPr>
              <w:t>Rua Dino Bueno, 565</w:t>
            </w:r>
          </w:p>
        </w:tc>
      </w:tr>
      <w:tr w:rsidR="00CA3635" w:rsidRPr="0046058F" w14:paraId="78D06BDD"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7E9FBB8D"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Central de Monitoramento das Gestantes</w:t>
            </w:r>
          </w:p>
        </w:tc>
        <w:tc>
          <w:tcPr>
            <w:tcW w:w="1701" w:type="dxa"/>
            <w:gridSpan w:val="3"/>
            <w:tcBorders>
              <w:top w:val="nil"/>
              <w:left w:val="single" w:sz="4" w:space="0" w:color="auto"/>
              <w:bottom w:val="single" w:sz="4" w:space="0" w:color="auto"/>
              <w:right w:val="single" w:sz="4" w:space="0" w:color="auto"/>
            </w:tcBorders>
            <w:vAlign w:val="center"/>
          </w:tcPr>
          <w:p w14:paraId="50EB1DC3" w14:textId="46C6F047" w:rsidR="00CA3635" w:rsidRPr="0046058F" w:rsidRDefault="00CA3635" w:rsidP="00CA3635">
            <w:pPr>
              <w:jc w:val="center"/>
              <w:rPr>
                <w:rFonts w:ascii="Arial" w:hAnsi="Arial" w:cs="Arial"/>
                <w:color w:val="000000"/>
              </w:rPr>
            </w:pPr>
            <w:r w:rsidRPr="0046058F">
              <w:rPr>
                <w:rFonts w:ascii="Arial" w:hAnsi="Arial" w:cs="Arial"/>
                <w:color w:val="000000"/>
              </w:rPr>
              <w:t>34227968 34330307 34359713</w:t>
            </w:r>
          </w:p>
        </w:tc>
        <w:tc>
          <w:tcPr>
            <w:tcW w:w="3830" w:type="dxa"/>
            <w:tcBorders>
              <w:top w:val="nil"/>
              <w:left w:val="single" w:sz="4" w:space="0" w:color="auto"/>
              <w:bottom w:val="single" w:sz="4" w:space="0" w:color="auto"/>
              <w:right w:val="single" w:sz="4" w:space="0" w:color="auto"/>
            </w:tcBorders>
            <w:vAlign w:val="center"/>
          </w:tcPr>
          <w:p w14:paraId="66E1A053" w14:textId="77777777" w:rsidR="00CA3635" w:rsidRPr="0046058F" w:rsidRDefault="00CA3635" w:rsidP="00CA3635">
            <w:pPr>
              <w:jc w:val="both"/>
              <w:rPr>
                <w:rFonts w:ascii="Arial" w:hAnsi="Arial" w:cs="Arial"/>
                <w:color w:val="000000"/>
              </w:rPr>
            </w:pPr>
            <w:r w:rsidRPr="0046058F">
              <w:rPr>
                <w:rFonts w:ascii="Arial" w:hAnsi="Arial" w:cs="Arial"/>
                <w:color w:val="000000"/>
              </w:rPr>
              <w:t>Rua Ipiranga, 639</w:t>
            </w:r>
          </w:p>
        </w:tc>
      </w:tr>
      <w:tr w:rsidR="00CA3635" w:rsidRPr="0046058F" w14:paraId="3FDE5B0D"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EC6E3B6"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Central de Vagas Municipais</w:t>
            </w:r>
          </w:p>
        </w:tc>
        <w:tc>
          <w:tcPr>
            <w:tcW w:w="1701" w:type="dxa"/>
            <w:gridSpan w:val="3"/>
            <w:tcBorders>
              <w:top w:val="nil"/>
              <w:left w:val="single" w:sz="4" w:space="0" w:color="auto"/>
              <w:bottom w:val="single" w:sz="4" w:space="0" w:color="auto"/>
              <w:right w:val="single" w:sz="4" w:space="0" w:color="auto"/>
            </w:tcBorders>
            <w:vAlign w:val="bottom"/>
          </w:tcPr>
          <w:p w14:paraId="5F1AA2A5" w14:textId="77777777" w:rsidR="00CA3635" w:rsidRPr="0046058F" w:rsidRDefault="00CA3635" w:rsidP="00CA3635">
            <w:pPr>
              <w:jc w:val="center"/>
              <w:rPr>
                <w:rFonts w:ascii="Arial" w:hAnsi="Arial" w:cs="Arial"/>
                <w:color w:val="000000"/>
              </w:rPr>
            </w:pPr>
            <w:r w:rsidRPr="0046058F">
              <w:rPr>
                <w:rFonts w:ascii="Arial" w:hAnsi="Arial" w:cs="Arial"/>
                <w:color w:val="000000"/>
              </w:rPr>
              <w:t>34372700 / 37222628</w:t>
            </w:r>
          </w:p>
        </w:tc>
        <w:tc>
          <w:tcPr>
            <w:tcW w:w="3830" w:type="dxa"/>
            <w:tcBorders>
              <w:top w:val="nil"/>
              <w:left w:val="single" w:sz="4" w:space="0" w:color="auto"/>
              <w:bottom w:val="single" w:sz="4" w:space="0" w:color="auto"/>
              <w:right w:val="single" w:sz="4" w:space="0" w:color="auto"/>
            </w:tcBorders>
            <w:vAlign w:val="bottom"/>
          </w:tcPr>
          <w:p w14:paraId="1BDE7294" w14:textId="77777777" w:rsidR="00CA3635" w:rsidRPr="0046058F" w:rsidRDefault="00CA3635" w:rsidP="00CA3635">
            <w:pPr>
              <w:rPr>
                <w:rFonts w:ascii="Arial" w:hAnsi="Arial" w:cs="Arial"/>
                <w:color w:val="000000"/>
              </w:rPr>
            </w:pPr>
            <w:r w:rsidRPr="0046058F">
              <w:rPr>
                <w:rFonts w:ascii="Arial" w:hAnsi="Arial" w:cs="Arial"/>
                <w:color w:val="000000"/>
              </w:rPr>
              <w:t>Av. Dr. Paulo de Moraes, 2.000</w:t>
            </w:r>
          </w:p>
        </w:tc>
      </w:tr>
      <w:tr w:rsidR="00CA3635" w:rsidRPr="0046058F" w14:paraId="0267312D"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bottom"/>
            <w:hideMark/>
          </w:tcPr>
          <w:p w14:paraId="5057DFE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Centro de Especialidades Médicas</w:t>
            </w:r>
          </w:p>
        </w:tc>
        <w:tc>
          <w:tcPr>
            <w:tcW w:w="1701" w:type="dxa"/>
            <w:gridSpan w:val="3"/>
            <w:tcBorders>
              <w:top w:val="nil"/>
              <w:left w:val="single" w:sz="4" w:space="0" w:color="auto"/>
              <w:bottom w:val="single" w:sz="4" w:space="0" w:color="auto"/>
              <w:right w:val="single" w:sz="4" w:space="0" w:color="auto"/>
            </w:tcBorders>
            <w:vAlign w:val="bottom"/>
          </w:tcPr>
          <w:p w14:paraId="5635AD7B" w14:textId="77777777" w:rsidR="00CA3635" w:rsidRPr="0046058F" w:rsidRDefault="00CA3635" w:rsidP="00CA3635">
            <w:pPr>
              <w:jc w:val="center"/>
              <w:rPr>
                <w:rFonts w:ascii="Arial" w:hAnsi="Arial" w:cs="Arial"/>
                <w:color w:val="000000"/>
              </w:rPr>
            </w:pPr>
            <w:r w:rsidRPr="0046058F">
              <w:rPr>
                <w:rFonts w:ascii="Arial" w:hAnsi="Arial" w:cs="Arial"/>
                <w:color w:val="000000"/>
              </w:rPr>
              <w:t>34377600 / 34377610</w:t>
            </w:r>
          </w:p>
        </w:tc>
        <w:tc>
          <w:tcPr>
            <w:tcW w:w="3830" w:type="dxa"/>
            <w:tcBorders>
              <w:top w:val="nil"/>
              <w:left w:val="single" w:sz="4" w:space="0" w:color="auto"/>
              <w:bottom w:val="single" w:sz="4" w:space="0" w:color="auto"/>
              <w:right w:val="single" w:sz="4" w:space="0" w:color="auto"/>
            </w:tcBorders>
            <w:vAlign w:val="bottom"/>
          </w:tcPr>
          <w:p w14:paraId="644D3E98" w14:textId="77777777" w:rsidR="00CA3635" w:rsidRPr="0046058F" w:rsidRDefault="00CA3635" w:rsidP="00CA3635">
            <w:pPr>
              <w:rPr>
                <w:rFonts w:ascii="Arial" w:hAnsi="Arial" w:cs="Arial"/>
                <w:color w:val="000000"/>
              </w:rPr>
            </w:pPr>
            <w:r w:rsidRPr="0046058F">
              <w:rPr>
                <w:rFonts w:ascii="Arial" w:hAnsi="Arial" w:cs="Arial"/>
                <w:color w:val="000000"/>
              </w:rPr>
              <w:t xml:space="preserve">Tv. Newton de Almeida Mello s/nº </w:t>
            </w:r>
          </w:p>
        </w:tc>
      </w:tr>
      <w:tr w:rsidR="00CA3635" w:rsidRPr="0046058F" w14:paraId="6AE6463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BD64AA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CENTRUS</w:t>
            </w:r>
          </w:p>
        </w:tc>
        <w:tc>
          <w:tcPr>
            <w:tcW w:w="1701" w:type="dxa"/>
            <w:gridSpan w:val="3"/>
            <w:tcBorders>
              <w:top w:val="nil"/>
              <w:left w:val="single" w:sz="4" w:space="0" w:color="auto"/>
              <w:bottom w:val="single" w:sz="4" w:space="0" w:color="auto"/>
              <w:right w:val="single" w:sz="4" w:space="0" w:color="auto"/>
            </w:tcBorders>
            <w:vAlign w:val="bottom"/>
          </w:tcPr>
          <w:p w14:paraId="76FB21E4" w14:textId="77777777" w:rsidR="00CA3635" w:rsidRPr="0046058F" w:rsidRDefault="00CA3635" w:rsidP="00CA3635">
            <w:pPr>
              <w:jc w:val="center"/>
              <w:rPr>
                <w:rFonts w:ascii="Arial" w:hAnsi="Arial" w:cs="Arial"/>
                <w:color w:val="000000"/>
              </w:rPr>
            </w:pPr>
            <w:r w:rsidRPr="0046058F">
              <w:rPr>
                <w:rFonts w:ascii="Arial" w:hAnsi="Arial" w:cs="Arial"/>
                <w:color w:val="000000"/>
              </w:rPr>
              <w:t>34173990</w:t>
            </w:r>
          </w:p>
        </w:tc>
        <w:tc>
          <w:tcPr>
            <w:tcW w:w="3830" w:type="dxa"/>
            <w:tcBorders>
              <w:top w:val="nil"/>
              <w:left w:val="single" w:sz="4" w:space="0" w:color="auto"/>
              <w:bottom w:val="single" w:sz="4" w:space="0" w:color="auto"/>
              <w:right w:val="single" w:sz="4" w:space="0" w:color="auto"/>
            </w:tcBorders>
            <w:vAlign w:val="bottom"/>
          </w:tcPr>
          <w:p w14:paraId="1B501946" w14:textId="77777777" w:rsidR="00CA3635" w:rsidRPr="0046058F" w:rsidRDefault="00CA3635" w:rsidP="00CA3635">
            <w:pPr>
              <w:rPr>
                <w:rFonts w:ascii="Arial" w:hAnsi="Arial" w:cs="Arial"/>
                <w:color w:val="000000"/>
              </w:rPr>
            </w:pPr>
            <w:r w:rsidRPr="0046058F">
              <w:rPr>
                <w:rFonts w:ascii="Arial" w:hAnsi="Arial" w:cs="Arial"/>
                <w:color w:val="000000"/>
              </w:rPr>
              <w:t>Av. Armando Sales de Oliveira, 2056</w:t>
            </w:r>
          </w:p>
        </w:tc>
      </w:tr>
      <w:tr w:rsidR="00CA3635" w:rsidRPr="0046058F" w14:paraId="7483EA5C"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F202670"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CEREST</w:t>
            </w:r>
          </w:p>
        </w:tc>
        <w:tc>
          <w:tcPr>
            <w:tcW w:w="1701" w:type="dxa"/>
            <w:gridSpan w:val="3"/>
            <w:tcBorders>
              <w:top w:val="nil"/>
              <w:left w:val="single" w:sz="4" w:space="0" w:color="auto"/>
              <w:bottom w:val="single" w:sz="4" w:space="0" w:color="auto"/>
              <w:right w:val="single" w:sz="4" w:space="0" w:color="auto"/>
            </w:tcBorders>
            <w:vAlign w:val="bottom"/>
          </w:tcPr>
          <w:p w14:paraId="2F6F5FBE" w14:textId="77777777" w:rsidR="00CA3635" w:rsidRPr="0046058F" w:rsidRDefault="00CA3635" w:rsidP="00CA3635">
            <w:pPr>
              <w:jc w:val="center"/>
              <w:rPr>
                <w:rFonts w:ascii="Arial" w:hAnsi="Arial" w:cs="Arial"/>
                <w:color w:val="000000"/>
              </w:rPr>
            </w:pPr>
            <w:r w:rsidRPr="0046058F">
              <w:rPr>
                <w:rFonts w:ascii="Arial" w:hAnsi="Arial" w:cs="Arial"/>
                <w:color w:val="000000"/>
              </w:rPr>
              <w:t>34377864 / 34377800</w:t>
            </w:r>
          </w:p>
        </w:tc>
        <w:tc>
          <w:tcPr>
            <w:tcW w:w="3830" w:type="dxa"/>
            <w:tcBorders>
              <w:top w:val="nil"/>
              <w:left w:val="single" w:sz="4" w:space="0" w:color="auto"/>
              <w:bottom w:val="single" w:sz="4" w:space="0" w:color="auto"/>
              <w:right w:val="single" w:sz="4" w:space="0" w:color="auto"/>
            </w:tcBorders>
            <w:vAlign w:val="bottom"/>
          </w:tcPr>
          <w:p w14:paraId="5EB8D9AF" w14:textId="77777777" w:rsidR="00CA3635" w:rsidRPr="0046058F" w:rsidRDefault="00CA3635" w:rsidP="00CA3635">
            <w:pPr>
              <w:rPr>
                <w:rFonts w:ascii="Arial" w:hAnsi="Arial" w:cs="Arial"/>
                <w:color w:val="000000"/>
              </w:rPr>
            </w:pPr>
            <w:r w:rsidRPr="0046058F">
              <w:rPr>
                <w:rFonts w:ascii="Arial" w:hAnsi="Arial" w:cs="Arial"/>
                <w:color w:val="000000"/>
              </w:rPr>
              <w:t>Rua do trabalho, 634</w:t>
            </w:r>
          </w:p>
        </w:tc>
      </w:tr>
      <w:tr w:rsidR="00CA3635" w:rsidRPr="0046058F" w14:paraId="311D92D5"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3C2B8D2"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lastRenderedPageBreak/>
              <w:t>CESM</w:t>
            </w:r>
          </w:p>
        </w:tc>
        <w:tc>
          <w:tcPr>
            <w:tcW w:w="1701" w:type="dxa"/>
            <w:gridSpan w:val="3"/>
            <w:tcBorders>
              <w:top w:val="nil"/>
              <w:left w:val="single" w:sz="4" w:space="0" w:color="auto"/>
              <w:bottom w:val="single" w:sz="4" w:space="0" w:color="auto"/>
              <w:right w:val="single" w:sz="4" w:space="0" w:color="auto"/>
            </w:tcBorders>
            <w:vAlign w:val="bottom"/>
          </w:tcPr>
          <w:p w14:paraId="60390B42" w14:textId="77777777" w:rsidR="00CA3635" w:rsidRPr="0046058F" w:rsidRDefault="00CA3635" w:rsidP="00CA3635">
            <w:pPr>
              <w:jc w:val="center"/>
              <w:rPr>
                <w:rFonts w:ascii="Arial" w:hAnsi="Arial" w:cs="Arial"/>
                <w:color w:val="000000"/>
              </w:rPr>
            </w:pPr>
            <w:r w:rsidRPr="0046058F">
              <w:rPr>
                <w:rFonts w:ascii="Arial" w:hAnsi="Arial" w:cs="Arial"/>
                <w:color w:val="000000"/>
              </w:rPr>
              <w:t>34346966 / 34029202</w:t>
            </w:r>
          </w:p>
        </w:tc>
        <w:tc>
          <w:tcPr>
            <w:tcW w:w="3830" w:type="dxa"/>
            <w:tcBorders>
              <w:top w:val="nil"/>
              <w:left w:val="single" w:sz="4" w:space="0" w:color="auto"/>
              <w:bottom w:val="single" w:sz="4" w:space="0" w:color="auto"/>
              <w:right w:val="single" w:sz="4" w:space="0" w:color="auto"/>
            </w:tcBorders>
            <w:vAlign w:val="bottom"/>
          </w:tcPr>
          <w:p w14:paraId="0771BAF2" w14:textId="77777777" w:rsidR="00CA3635" w:rsidRPr="0046058F" w:rsidRDefault="00CA3635" w:rsidP="00CA3635">
            <w:pPr>
              <w:rPr>
                <w:rFonts w:ascii="Arial" w:hAnsi="Arial" w:cs="Arial"/>
                <w:color w:val="000000"/>
              </w:rPr>
            </w:pPr>
            <w:r w:rsidRPr="0046058F">
              <w:rPr>
                <w:rFonts w:ascii="Arial" w:hAnsi="Arial" w:cs="Arial"/>
                <w:color w:val="000000"/>
              </w:rPr>
              <w:t>Rua Santa Cruz, 2043</w:t>
            </w:r>
          </w:p>
        </w:tc>
      </w:tr>
      <w:tr w:rsidR="00CA3635" w:rsidRPr="0046058F" w14:paraId="1D62B5FC"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51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5696C2B4"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Clínica de At. Doenças. Metabólicas - CADME</w:t>
            </w:r>
          </w:p>
        </w:tc>
        <w:tc>
          <w:tcPr>
            <w:tcW w:w="1701" w:type="dxa"/>
            <w:gridSpan w:val="3"/>
            <w:tcBorders>
              <w:top w:val="nil"/>
              <w:left w:val="single" w:sz="4" w:space="0" w:color="auto"/>
              <w:bottom w:val="single" w:sz="4" w:space="0" w:color="auto"/>
              <w:right w:val="single" w:sz="4" w:space="0" w:color="auto"/>
            </w:tcBorders>
            <w:vAlign w:val="center"/>
          </w:tcPr>
          <w:p w14:paraId="70B85E9C" w14:textId="77777777" w:rsidR="00CA3635" w:rsidRPr="0046058F" w:rsidRDefault="00CA3635" w:rsidP="00CA3635">
            <w:pPr>
              <w:jc w:val="center"/>
              <w:rPr>
                <w:rFonts w:ascii="Arial" w:hAnsi="Arial" w:cs="Arial"/>
                <w:color w:val="000000"/>
              </w:rPr>
            </w:pPr>
            <w:r w:rsidRPr="0046058F">
              <w:rPr>
                <w:rFonts w:ascii="Arial" w:hAnsi="Arial" w:cs="Arial"/>
                <w:color w:val="000000"/>
              </w:rPr>
              <w:t>34222719 / 34220043</w:t>
            </w:r>
          </w:p>
        </w:tc>
        <w:tc>
          <w:tcPr>
            <w:tcW w:w="3830" w:type="dxa"/>
            <w:tcBorders>
              <w:top w:val="nil"/>
              <w:left w:val="single" w:sz="4" w:space="0" w:color="auto"/>
              <w:bottom w:val="single" w:sz="4" w:space="0" w:color="auto"/>
              <w:right w:val="single" w:sz="4" w:space="0" w:color="auto"/>
            </w:tcBorders>
            <w:vAlign w:val="center"/>
          </w:tcPr>
          <w:p w14:paraId="6C128419" w14:textId="77777777" w:rsidR="00CA3635" w:rsidRPr="0046058F" w:rsidRDefault="00CA3635" w:rsidP="00CA3635">
            <w:pPr>
              <w:rPr>
                <w:rFonts w:ascii="Arial" w:hAnsi="Arial" w:cs="Arial"/>
                <w:color w:val="000000"/>
              </w:rPr>
            </w:pPr>
            <w:r w:rsidRPr="0046058F">
              <w:rPr>
                <w:rFonts w:ascii="Arial" w:hAnsi="Arial" w:cs="Arial"/>
                <w:color w:val="000000"/>
              </w:rPr>
              <w:t>Rua Viegas Muniz, 131</w:t>
            </w:r>
          </w:p>
        </w:tc>
      </w:tr>
      <w:tr w:rsidR="00CA3635" w:rsidRPr="0046058F" w14:paraId="2B9B659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EEC449C"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Clínica de Imagem(CDI) / CEO/CEO SUB</w:t>
            </w:r>
          </w:p>
        </w:tc>
        <w:tc>
          <w:tcPr>
            <w:tcW w:w="1701" w:type="dxa"/>
            <w:gridSpan w:val="3"/>
            <w:tcBorders>
              <w:top w:val="nil"/>
              <w:left w:val="single" w:sz="4" w:space="0" w:color="auto"/>
              <w:bottom w:val="single" w:sz="4" w:space="0" w:color="auto"/>
              <w:right w:val="single" w:sz="4" w:space="0" w:color="auto"/>
            </w:tcBorders>
            <w:vAlign w:val="bottom"/>
          </w:tcPr>
          <w:p w14:paraId="7910FA1F" w14:textId="77777777" w:rsidR="00CA3635" w:rsidRPr="0046058F" w:rsidRDefault="00CA3635" w:rsidP="00CA3635">
            <w:pPr>
              <w:jc w:val="center"/>
              <w:rPr>
                <w:rFonts w:ascii="Arial" w:hAnsi="Arial" w:cs="Arial"/>
                <w:color w:val="000000"/>
              </w:rPr>
            </w:pPr>
            <w:r w:rsidRPr="0046058F">
              <w:rPr>
                <w:rFonts w:ascii="Arial" w:hAnsi="Arial" w:cs="Arial"/>
                <w:color w:val="000000"/>
              </w:rPr>
              <w:t>34333934 / 34333850</w:t>
            </w:r>
          </w:p>
        </w:tc>
        <w:tc>
          <w:tcPr>
            <w:tcW w:w="3830" w:type="dxa"/>
            <w:tcBorders>
              <w:top w:val="nil"/>
              <w:left w:val="single" w:sz="4" w:space="0" w:color="auto"/>
              <w:bottom w:val="single" w:sz="4" w:space="0" w:color="auto"/>
              <w:right w:val="single" w:sz="4" w:space="0" w:color="auto"/>
            </w:tcBorders>
            <w:vAlign w:val="bottom"/>
          </w:tcPr>
          <w:p w14:paraId="1B58755E" w14:textId="77777777" w:rsidR="00CA3635" w:rsidRPr="0046058F" w:rsidRDefault="00CA3635" w:rsidP="00CA3635">
            <w:pPr>
              <w:rPr>
                <w:rFonts w:ascii="Arial" w:hAnsi="Arial" w:cs="Arial"/>
                <w:color w:val="000000"/>
              </w:rPr>
            </w:pPr>
            <w:r w:rsidRPr="0046058F">
              <w:rPr>
                <w:rFonts w:ascii="Arial" w:hAnsi="Arial" w:cs="Arial"/>
                <w:color w:val="000000"/>
              </w:rPr>
              <w:t>Av. Independência, 2600 e 2626</w:t>
            </w:r>
          </w:p>
        </w:tc>
      </w:tr>
      <w:tr w:rsidR="00CA3635" w:rsidRPr="0046058F" w14:paraId="2B51782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tcPr>
          <w:p w14:paraId="03957F3E"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CEO II FOP</w:t>
            </w:r>
          </w:p>
        </w:tc>
        <w:tc>
          <w:tcPr>
            <w:tcW w:w="1701" w:type="dxa"/>
            <w:gridSpan w:val="3"/>
            <w:tcBorders>
              <w:top w:val="nil"/>
              <w:left w:val="single" w:sz="4" w:space="0" w:color="auto"/>
              <w:bottom w:val="single" w:sz="4" w:space="0" w:color="auto"/>
              <w:right w:val="single" w:sz="4" w:space="0" w:color="auto"/>
            </w:tcBorders>
            <w:vAlign w:val="bottom"/>
          </w:tcPr>
          <w:p w14:paraId="193F2D24" w14:textId="77777777" w:rsidR="00CA3635" w:rsidRPr="0046058F" w:rsidRDefault="00CA3635" w:rsidP="00CA3635">
            <w:pPr>
              <w:jc w:val="center"/>
              <w:rPr>
                <w:rFonts w:ascii="Arial" w:hAnsi="Arial" w:cs="Arial"/>
                <w:color w:val="000000"/>
              </w:rPr>
            </w:pPr>
            <w:r w:rsidRPr="0046058F">
              <w:rPr>
                <w:rFonts w:ascii="Arial" w:hAnsi="Arial" w:cs="Arial"/>
                <w:color w:val="000000"/>
              </w:rPr>
              <w:t>3433-7476</w:t>
            </w:r>
          </w:p>
        </w:tc>
        <w:tc>
          <w:tcPr>
            <w:tcW w:w="3830" w:type="dxa"/>
            <w:tcBorders>
              <w:top w:val="nil"/>
              <w:left w:val="single" w:sz="4" w:space="0" w:color="auto"/>
              <w:bottom w:val="single" w:sz="4" w:space="0" w:color="auto"/>
              <w:right w:val="single" w:sz="4" w:space="0" w:color="auto"/>
            </w:tcBorders>
            <w:vAlign w:val="bottom"/>
          </w:tcPr>
          <w:p w14:paraId="27B379B9" w14:textId="77777777" w:rsidR="00CA3635" w:rsidRPr="0046058F" w:rsidRDefault="00CA3635" w:rsidP="00CA3635">
            <w:pPr>
              <w:rPr>
                <w:rFonts w:ascii="Arial" w:hAnsi="Arial" w:cs="Arial"/>
                <w:color w:val="000000"/>
              </w:rPr>
            </w:pPr>
            <w:r w:rsidRPr="0046058F">
              <w:rPr>
                <w:rFonts w:ascii="Arial" w:hAnsi="Arial" w:cs="Arial"/>
                <w:color w:val="000000"/>
              </w:rPr>
              <w:t>Rua D. Pedro II, 627</w:t>
            </w:r>
          </w:p>
        </w:tc>
      </w:tr>
      <w:tr w:rsidR="00CA3635" w:rsidRPr="0046058F" w14:paraId="75F1BA3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F7BA172"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Clínica de Olhos</w:t>
            </w:r>
          </w:p>
        </w:tc>
        <w:tc>
          <w:tcPr>
            <w:tcW w:w="1701" w:type="dxa"/>
            <w:gridSpan w:val="3"/>
            <w:tcBorders>
              <w:top w:val="nil"/>
              <w:left w:val="single" w:sz="4" w:space="0" w:color="auto"/>
              <w:bottom w:val="single" w:sz="4" w:space="0" w:color="auto"/>
              <w:right w:val="single" w:sz="4" w:space="0" w:color="auto"/>
            </w:tcBorders>
            <w:vAlign w:val="bottom"/>
          </w:tcPr>
          <w:p w14:paraId="74ED8979" w14:textId="77777777" w:rsidR="00CA3635" w:rsidRPr="0046058F" w:rsidRDefault="00CA3635" w:rsidP="00CA3635">
            <w:pPr>
              <w:jc w:val="center"/>
              <w:rPr>
                <w:rFonts w:ascii="Arial" w:hAnsi="Arial" w:cs="Arial"/>
                <w:color w:val="000000"/>
              </w:rPr>
            </w:pPr>
            <w:r w:rsidRPr="0046058F">
              <w:rPr>
                <w:rFonts w:ascii="Arial" w:hAnsi="Arial" w:cs="Arial"/>
                <w:color w:val="000000"/>
              </w:rPr>
              <w:t>34343042 / 34220615</w:t>
            </w:r>
          </w:p>
        </w:tc>
        <w:tc>
          <w:tcPr>
            <w:tcW w:w="3830" w:type="dxa"/>
            <w:tcBorders>
              <w:top w:val="nil"/>
              <w:left w:val="single" w:sz="4" w:space="0" w:color="auto"/>
              <w:bottom w:val="single" w:sz="4" w:space="0" w:color="auto"/>
              <w:right w:val="single" w:sz="4" w:space="0" w:color="auto"/>
            </w:tcBorders>
            <w:vAlign w:val="bottom"/>
          </w:tcPr>
          <w:p w14:paraId="57BFD8EC" w14:textId="77777777" w:rsidR="00CA3635" w:rsidRPr="0046058F" w:rsidRDefault="00CA3635" w:rsidP="00CA3635">
            <w:pPr>
              <w:rPr>
                <w:rFonts w:ascii="Arial" w:hAnsi="Arial" w:cs="Arial"/>
                <w:color w:val="000000"/>
              </w:rPr>
            </w:pPr>
            <w:r w:rsidRPr="0046058F">
              <w:rPr>
                <w:rFonts w:ascii="Arial" w:hAnsi="Arial" w:cs="Arial"/>
                <w:color w:val="000000"/>
              </w:rPr>
              <w:t>Rua Alferes José Caetano, 1453</w:t>
            </w:r>
          </w:p>
        </w:tc>
      </w:tr>
      <w:tr w:rsidR="00CA3635" w:rsidRPr="0046058F" w14:paraId="5960411B"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58199B5"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Conselho Municipal de Saúde</w:t>
            </w:r>
          </w:p>
        </w:tc>
        <w:tc>
          <w:tcPr>
            <w:tcW w:w="1701" w:type="dxa"/>
            <w:gridSpan w:val="3"/>
            <w:tcBorders>
              <w:top w:val="nil"/>
              <w:left w:val="single" w:sz="4" w:space="0" w:color="auto"/>
              <w:bottom w:val="single" w:sz="4" w:space="0" w:color="auto"/>
              <w:right w:val="single" w:sz="4" w:space="0" w:color="auto"/>
            </w:tcBorders>
            <w:vAlign w:val="bottom"/>
          </w:tcPr>
          <w:p w14:paraId="67F2AAC4" w14:textId="77777777" w:rsidR="00CA3635" w:rsidRPr="0046058F" w:rsidRDefault="00CA3635" w:rsidP="00CA3635">
            <w:pPr>
              <w:jc w:val="center"/>
              <w:rPr>
                <w:rFonts w:ascii="Arial" w:hAnsi="Arial" w:cs="Arial"/>
                <w:color w:val="000000"/>
              </w:rPr>
            </w:pPr>
            <w:r w:rsidRPr="0046058F">
              <w:rPr>
                <w:rFonts w:ascii="Arial" w:hAnsi="Arial" w:cs="Arial"/>
                <w:color w:val="000000"/>
              </w:rPr>
              <w:t>34027008</w:t>
            </w:r>
          </w:p>
        </w:tc>
        <w:tc>
          <w:tcPr>
            <w:tcW w:w="3830" w:type="dxa"/>
            <w:tcBorders>
              <w:top w:val="nil"/>
              <w:left w:val="single" w:sz="4" w:space="0" w:color="auto"/>
              <w:bottom w:val="single" w:sz="4" w:space="0" w:color="auto"/>
              <w:right w:val="single" w:sz="4" w:space="0" w:color="auto"/>
            </w:tcBorders>
            <w:vAlign w:val="bottom"/>
          </w:tcPr>
          <w:p w14:paraId="638DFE43" w14:textId="77777777" w:rsidR="00CA3635" w:rsidRPr="0046058F" w:rsidRDefault="00CA3635" w:rsidP="00CA3635">
            <w:pPr>
              <w:rPr>
                <w:rFonts w:ascii="Arial" w:hAnsi="Arial" w:cs="Arial"/>
                <w:color w:val="000000"/>
              </w:rPr>
            </w:pPr>
            <w:r w:rsidRPr="0046058F">
              <w:rPr>
                <w:rFonts w:ascii="Arial" w:hAnsi="Arial" w:cs="Arial"/>
                <w:color w:val="000000"/>
              </w:rPr>
              <w:t>Rua Alferes Jose Caetano, 1212</w:t>
            </w:r>
          </w:p>
        </w:tc>
      </w:tr>
      <w:tr w:rsidR="00CA3635" w:rsidRPr="0046058F" w14:paraId="61D0AF2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CAE90CF"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COT</w:t>
            </w:r>
          </w:p>
        </w:tc>
        <w:tc>
          <w:tcPr>
            <w:tcW w:w="1701" w:type="dxa"/>
            <w:gridSpan w:val="3"/>
            <w:tcBorders>
              <w:top w:val="nil"/>
              <w:left w:val="single" w:sz="4" w:space="0" w:color="auto"/>
              <w:bottom w:val="single" w:sz="4" w:space="0" w:color="auto"/>
              <w:right w:val="single" w:sz="4" w:space="0" w:color="auto"/>
            </w:tcBorders>
            <w:vAlign w:val="bottom"/>
          </w:tcPr>
          <w:p w14:paraId="2FF63389" w14:textId="77777777" w:rsidR="00CA3635" w:rsidRPr="0046058F" w:rsidRDefault="00CA3635" w:rsidP="00CA3635">
            <w:pPr>
              <w:jc w:val="center"/>
              <w:rPr>
                <w:rFonts w:ascii="Arial" w:hAnsi="Arial" w:cs="Arial"/>
                <w:color w:val="000000"/>
              </w:rPr>
            </w:pPr>
            <w:r w:rsidRPr="0046058F">
              <w:rPr>
                <w:rFonts w:ascii="Arial" w:hAnsi="Arial" w:cs="Arial"/>
                <w:color w:val="000000"/>
              </w:rPr>
              <w:t>34347823 / 34340324</w:t>
            </w:r>
          </w:p>
        </w:tc>
        <w:tc>
          <w:tcPr>
            <w:tcW w:w="3830" w:type="dxa"/>
            <w:tcBorders>
              <w:top w:val="nil"/>
              <w:left w:val="single" w:sz="4" w:space="0" w:color="auto"/>
              <w:bottom w:val="single" w:sz="4" w:space="0" w:color="auto"/>
              <w:right w:val="single" w:sz="4" w:space="0" w:color="auto"/>
            </w:tcBorders>
            <w:vAlign w:val="bottom"/>
          </w:tcPr>
          <w:p w14:paraId="1323DC8C" w14:textId="77777777" w:rsidR="00CA3635" w:rsidRPr="0046058F" w:rsidRDefault="00CA3635" w:rsidP="00CA3635">
            <w:pPr>
              <w:rPr>
                <w:rFonts w:ascii="Arial" w:hAnsi="Arial" w:cs="Arial"/>
                <w:color w:val="000000"/>
              </w:rPr>
            </w:pPr>
            <w:r w:rsidRPr="0046058F">
              <w:rPr>
                <w:rFonts w:ascii="Arial" w:hAnsi="Arial" w:cs="Arial"/>
                <w:color w:val="000000"/>
              </w:rPr>
              <w:t>Rua Luís de Camões, 3000</w:t>
            </w:r>
          </w:p>
        </w:tc>
      </w:tr>
      <w:tr w:rsidR="00CA3635" w:rsidRPr="0046058F" w14:paraId="2224C97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tcPr>
          <w:p w14:paraId="1DDCC2F7"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Consultório de Rua</w:t>
            </w:r>
          </w:p>
        </w:tc>
        <w:tc>
          <w:tcPr>
            <w:tcW w:w="1701" w:type="dxa"/>
            <w:gridSpan w:val="3"/>
            <w:tcBorders>
              <w:top w:val="nil"/>
              <w:left w:val="single" w:sz="4" w:space="0" w:color="auto"/>
              <w:bottom w:val="single" w:sz="4" w:space="0" w:color="auto"/>
              <w:right w:val="single" w:sz="4" w:space="0" w:color="auto"/>
            </w:tcBorders>
            <w:vAlign w:val="bottom"/>
          </w:tcPr>
          <w:p w14:paraId="39303601" w14:textId="77777777" w:rsidR="00CA3635" w:rsidRPr="0046058F" w:rsidRDefault="00CA3635" w:rsidP="00CA3635">
            <w:pPr>
              <w:jc w:val="center"/>
              <w:rPr>
                <w:rFonts w:ascii="Arial" w:hAnsi="Arial" w:cs="Arial"/>
                <w:color w:val="000000"/>
              </w:rPr>
            </w:pPr>
            <w:r w:rsidRPr="0046058F">
              <w:rPr>
                <w:rFonts w:ascii="Arial" w:hAnsi="Arial" w:cs="Arial"/>
                <w:color w:val="000000"/>
              </w:rPr>
              <w:t>3422-7354</w:t>
            </w:r>
          </w:p>
        </w:tc>
        <w:tc>
          <w:tcPr>
            <w:tcW w:w="3830" w:type="dxa"/>
            <w:tcBorders>
              <w:top w:val="nil"/>
              <w:left w:val="single" w:sz="4" w:space="0" w:color="auto"/>
              <w:bottom w:val="single" w:sz="4" w:space="0" w:color="auto"/>
              <w:right w:val="single" w:sz="4" w:space="0" w:color="auto"/>
            </w:tcBorders>
            <w:vAlign w:val="bottom"/>
          </w:tcPr>
          <w:p w14:paraId="099487A7" w14:textId="77777777" w:rsidR="00CA3635" w:rsidRPr="0046058F" w:rsidRDefault="00CA3635" w:rsidP="00CA3635">
            <w:pPr>
              <w:rPr>
                <w:rFonts w:ascii="Arial" w:hAnsi="Arial" w:cs="Arial"/>
                <w:color w:val="000000"/>
              </w:rPr>
            </w:pPr>
            <w:r w:rsidRPr="0046058F">
              <w:rPr>
                <w:rFonts w:ascii="Arial" w:hAnsi="Arial" w:cs="Arial"/>
                <w:color w:val="000000"/>
              </w:rPr>
              <w:t>Rua Bela Vista, 665 - Independência</w:t>
            </w:r>
          </w:p>
        </w:tc>
      </w:tr>
      <w:tr w:rsidR="00CA3635" w:rsidRPr="0046058F" w14:paraId="7B3ED02D"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852A69C"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CPAN</w:t>
            </w:r>
          </w:p>
        </w:tc>
        <w:tc>
          <w:tcPr>
            <w:tcW w:w="1701" w:type="dxa"/>
            <w:gridSpan w:val="3"/>
            <w:tcBorders>
              <w:top w:val="nil"/>
              <w:left w:val="single" w:sz="4" w:space="0" w:color="auto"/>
              <w:bottom w:val="single" w:sz="4" w:space="0" w:color="auto"/>
              <w:right w:val="single" w:sz="4" w:space="0" w:color="auto"/>
            </w:tcBorders>
            <w:vAlign w:val="bottom"/>
          </w:tcPr>
          <w:p w14:paraId="15CEA596" w14:textId="77777777" w:rsidR="00CA3635" w:rsidRPr="0046058F" w:rsidRDefault="00CA3635" w:rsidP="00CA3635">
            <w:pPr>
              <w:jc w:val="center"/>
              <w:rPr>
                <w:rFonts w:ascii="Arial" w:hAnsi="Arial" w:cs="Arial"/>
                <w:color w:val="000000"/>
              </w:rPr>
            </w:pPr>
            <w:r w:rsidRPr="0046058F">
              <w:rPr>
                <w:rFonts w:ascii="Arial" w:hAnsi="Arial" w:cs="Arial"/>
                <w:color w:val="000000"/>
              </w:rPr>
              <w:t>34344566 / 34223154</w:t>
            </w:r>
          </w:p>
        </w:tc>
        <w:tc>
          <w:tcPr>
            <w:tcW w:w="3830" w:type="dxa"/>
            <w:tcBorders>
              <w:top w:val="nil"/>
              <w:left w:val="single" w:sz="4" w:space="0" w:color="auto"/>
              <w:bottom w:val="single" w:sz="4" w:space="0" w:color="auto"/>
              <w:right w:val="single" w:sz="4" w:space="0" w:color="auto"/>
            </w:tcBorders>
            <w:vAlign w:val="bottom"/>
          </w:tcPr>
          <w:p w14:paraId="33B32929" w14:textId="77777777" w:rsidR="00CA3635" w:rsidRPr="0046058F" w:rsidRDefault="00CA3635" w:rsidP="00CA3635">
            <w:pPr>
              <w:rPr>
                <w:rFonts w:ascii="Arial" w:hAnsi="Arial" w:cs="Arial"/>
                <w:color w:val="000000"/>
              </w:rPr>
            </w:pPr>
            <w:r w:rsidRPr="0046058F">
              <w:rPr>
                <w:rFonts w:ascii="Arial" w:hAnsi="Arial" w:cs="Arial"/>
                <w:color w:val="000000"/>
              </w:rPr>
              <w:t>Rua Santa Cruz, 1014</w:t>
            </w:r>
          </w:p>
        </w:tc>
      </w:tr>
      <w:tr w:rsidR="00CA3635" w:rsidRPr="0046058F" w14:paraId="2E17B5C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3C536B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CRAB Cecap</w:t>
            </w:r>
          </w:p>
        </w:tc>
        <w:tc>
          <w:tcPr>
            <w:tcW w:w="1701" w:type="dxa"/>
            <w:gridSpan w:val="3"/>
            <w:tcBorders>
              <w:top w:val="nil"/>
              <w:left w:val="single" w:sz="4" w:space="0" w:color="auto"/>
              <w:bottom w:val="single" w:sz="4" w:space="0" w:color="auto"/>
              <w:right w:val="single" w:sz="4" w:space="0" w:color="auto"/>
            </w:tcBorders>
            <w:vAlign w:val="bottom"/>
          </w:tcPr>
          <w:p w14:paraId="2FD13219" w14:textId="77777777" w:rsidR="00CA3635" w:rsidRPr="0046058F" w:rsidRDefault="00CA3635" w:rsidP="00CA3635">
            <w:pPr>
              <w:jc w:val="center"/>
              <w:rPr>
                <w:rFonts w:ascii="Arial" w:hAnsi="Arial" w:cs="Arial"/>
                <w:color w:val="000000"/>
              </w:rPr>
            </w:pPr>
            <w:r w:rsidRPr="0046058F">
              <w:rPr>
                <w:rFonts w:ascii="Arial" w:hAnsi="Arial" w:cs="Arial"/>
                <w:color w:val="000000"/>
              </w:rPr>
              <w:t>34141466</w:t>
            </w:r>
          </w:p>
        </w:tc>
        <w:tc>
          <w:tcPr>
            <w:tcW w:w="3830" w:type="dxa"/>
            <w:tcBorders>
              <w:top w:val="nil"/>
              <w:left w:val="single" w:sz="4" w:space="0" w:color="auto"/>
              <w:bottom w:val="single" w:sz="4" w:space="0" w:color="auto"/>
              <w:right w:val="single" w:sz="4" w:space="0" w:color="auto"/>
            </w:tcBorders>
            <w:vAlign w:val="bottom"/>
          </w:tcPr>
          <w:p w14:paraId="077BA939" w14:textId="77777777" w:rsidR="00CA3635" w:rsidRPr="0046058F" w:rsidRDefault="00CA3635" w:rsidP="00CA3635">
            <w:pPr>
              <w:rPr>
                <w:rFonts w:ascii="Arial" w:hAnsi="Arial" w:cs="Arial"/>
                <w:color w:val="000000"/>
              </w:rPr>
            </w:pPr>
            <w:r w:rsidRPr="0046058F">
              <w:rPr>
                <w:rFonts w:ascii="Arial" w:hAnsi="Arial" w:cs="Arial"/>
                <w:color w:val="000000"/>
              </w:rPr>
              <w:t>Av. Gustavo Adolfo Franco Bueno, s/n</w:t>
            </w:r>
          </w:p>
        </w:tc>
      </w:tr>
      <w:tr w:rsidR="00CA3635" w:rsidRPr="0046058F" w14:paraId="15791495"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EA4F3AC"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CRAB Novo Horizonte</w:t>
            </w:r>
          </w:p>
        </w:tc>
        <w:tc>
          <w:tcPr>
            <w:tcW w:w="1701" w:type="dxa"/>
            <w:gridSpan w:val="3"/>
            <w:tcBorders>
              <w:top w:val="nil"/>
              <w:left w:val="single" w:sz="4" w:space="0" w:color="auto"/>
              <w:bottom w:val="single" w:sz="4" w:space="0" w:color="auto"/>
              <w:right w:val="single" w:sz="4" w:space="0" w:color="auto"/>
            </w:tcBorders>
            <w:vAlign w:val="bottom"/>
          </w:tcPr>
          <w:p w14:paraId="7924F4A8" w14:textId="77777777" w:rsidR="00CA3635" w:rsidRPr="0046058F" w:rsidRDefault="00CA3635" w:rsidP="00CA3635">
            <w:pPr>
              <w:jc w:val="center"/>
              <w:rPr>
                <w:rFonts w:ascii="Arial" w:hAnsi="Arial" w:cs="Arial"/>
                <w:color w:val="000000"/>
              </w:rPr>
            </w:pPr>
            <w:r w:rsidRPr="0046058F">
              <w:rPr>
                <w:rFonts w:ascii="Arial" w:hAnsi="Arial" w:cs="Arial"/>
                <w:color w:val="000000"/>
              </w:rPr>
              <w:t>34229655 / 34339402</w:t>
            </w:r>
          </w:p>
        </w:tc>
        <w:tc>
          <w:tcPr>
            <w:tcW w:w="3830" w:type="dxa"/>
            <w:tcBorders>
              <w:top w:val="nil"/>
              <w:left w:val="single" w:sz="4" w:space="0" w:color="auto"/>
              <w:bottom w:val="single" w:sz="4" w:space="0" w:color="auto"/>
              <w:right w:val="single" w:sz="4" w:space="0" w:color="auto"/>
            </w:tcBorders>
            <w:vAlign w:val="bottom"/>
          </w:tcPr>
          <w:p w14:paraId="19CAD5CF" w14:textId="77777777" w:rsidR="00CA3635" w:rsidRPr="0046058F" w:rsidRDefault="00CA3635" w:rsidP="00CA3635">
            <w:pPr>
              <w:rPr>
                <w:rFonts w:ascii="Arial" w:hAnsi="Arial" w:cs="Arial"/>
                <w:color w:val="000000"/>
              </w:rPr>
            </w:pPr>
            <w:r w:rsidRPr="0046058F">
              <w:rPr>
                <w:rFonts w:ascii="Arial" w:hAnsi="Arial" w:cs="Arial"/>
                <w:color w:val="000000"/>
              </w:rPr>
              <w:t>Rua Moacir Martins, 255</w:t>
            </w:r>
          </w:p>
        </w:tc>
      </w:tr>
      <w:tr w:rsidR="00CA3635" w:rsidRPr="0046058F" w14:paraId="62EDAAD8"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1175C5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CRAB Paulista</w:t>
            </w:r>
          </w:p>
        </w:tc>
        <w:tc>
          <w:tcPr>
            <w:tcW w:w="1701" w:type="dxa"/>
            <w:gridSpan w:val="3"/>
            <w:tcBorders>
              <w:top w:val="nil"/>
              <w:left w:val="single" w:sz="4" w:space="0" w:color="auto"/>
              <w:bottom w:val="single" w:sz="4" w:space="0" w:color="auto"/>
              <w:right w:val="single" w:sz="4" w:space="0" w:color="auto"/>
            </w:tcBorders>
            <w:vAlign w:val="bottom"/>
          </w:tcPr>
          <w:p w14:paraId="583D4E24" w14:textId="77777777" w:rsidR="00CA3635" w:rsidRPr="0046058F" w:rsidRDefault="00CA3635" w:rsidP="00CA3635">
            <w:pPr>
              <w:jc w:val="center"/>
              <w:rPr>
                <w:rFonts w:ascii="Arial" w:hAnsi="Arial" w:cs="Arial"/>
                <w:color w:val="000000"/>
              </w:rPr>
            </w:pPr>
            <w:r w:rsidRPr="0046058F">
              <w:rPr>
                <w:rFonts w:ascii="Arial" w:hAnsi="Arial" w:cs="Arial"/>
                <w:color w:val="000000"/>
              </w:rPr>
              <w:t>34223135</w:t>
            </w:r>
          </w:p>
        </w:tc>
        <w:tc>
          <w:tcPr>
            <w:tcW w:w="3830" w:type="dxa"/>
            <w:tcBorders>
              <w:top w:val="nil"/>
              <w:left w:val="single" w:sz="4" w:space="0" w:color="auto"/>
              <w:bottom w:val="single" w:sz="4" w:space="0" w:color="auto"/>
              <w:right w:val="single" w:sz="4" w:space="0" w:color="auto"/>
            </w:tcBorders>
            <w:vAlign w:val="bottom"/>
          </w:tcPr>
          <w:p w14:paraId="42EB9631" w14:textId="77777777" w:rsidR="00CA3635" w:rsidRPr="0046058F" w:rsidRDefault="00CA3635" w:rsidP="00CA3635">
            <w:pPr>
              <w:rPr>
                <w:rFonts w:ascii="Arial" w:hAnsi="Arial" w:cs="Arial"/>
                <w:color w:val="000000"/>
              </w:rPr>
            </w:pPr>
            <w:r w:rsidRPr="0046058F">
              <w:rPr>
                <w:rFonts w:ascii="Arial" w:hAnsi="Arial" w:cs="Arial"/>
                <w:color w:val="000000"/>
              </w:rPr>
              <w:t>Rua Brasílio Machado, 2403</w:t>
            </w:r>
          </w:p>
        </w:tc>
      </w:tr>
      <w:tr w:rsidR="00CA3635" w:rsidRPr="0046058F" w14:paraId="0455D7F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2C00087"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CRAB Piracicamirim</w:t>
            </w:r>
          </w:p>
        </w:tc>
        <w:tc>
          <w:tcPr>
            <w:tcW w:w="1701" w:type="dxa"/>
            <w:gridSpan w:val="3"/>
            <w:tcBorders>
              <w:top w:val="nil"/>
              <w:left w:val="single" w:sz="4" w:space="0" w:color="auto"/>
              <w:bottom w:val="single" w:sz="4" w:space="0" w:color="auto"/>
              <w:right w:val="single" w:sz="4" w:space="0" w:color="auto"/>
            </w:tcBorders>
            <w:vAlign w:val="bottom"/>
          </w:tcPr>
          <w:p w14:paraId="2AE10FA3" w14:textId="77777777" w:rsidR="00CA3635" w:rsidRPr="0046058F" w:rsidRDefault="00CA3635" w:rsidP="00CA3635">
            <w:pPr>
              <w:jc w:val="center"/>
              <w:rPr>
                <w:rFonts w:ascii="Arial" w:hAnsi="Arial" w:cs="Arial"/>
                <w:color w:val="000000"/>
              </w:rPr>
            </w:pPr>
            <w:r w:rsidRPr="0046058F">
              <w:rPr>
                <w:rFonts w:ascii="Arial" w:hAnsi="Arial" w:cs="Arial"/>
                <w:color w:val="000000"/>
              </w:rPr>
              <w:t>34261830 / 34112020</w:t>
            </w:r>
          </w:p>
        </w:tc>
        <w:tc>
          <w:tcPr>
            <w:tcW w:w="3830" w:type="dxa"/>
            <w:tcBorders>
              <w:top w:val="nil"/>
              <w:left w:val="single" w:sz="4" w:space="0" w:color="auto"/>
              <w:bottom w:val="single" w:sz="4" w:space="0" w:color="auto"/>
              <w:right w:val="single" w:sz="4" w:space="0" w:color="auto"/>
            </w:tcBorders>
            <w:vAlign w:val="bottom"/>
          </w:tcPr>
          <w:p w14:paraId="1721BCD4" w14:textId="77777777" w:rsidR="00CA3635" w:rsidRPr="0046058F" w:rsidRDefault="00CA3635" w:rsidP="00CA3635">
            <w:pPr>
              <w:rPr>
                <w:rFonts w:ascii="Arial" w:hAnsi="Arial" w:cs="Arial"/>
                <w:color w:val="000000"/>
              </w:rPr>
            </w:pPr>
            <w:r w:rsidRPr="0046058F">
              <w:rPr>
                <w:rFonts w:ascii="Arial" w:hAnsi="Arial" w:cs="Arial"/>
                <w:color w:val="000000"/>
              </w:rPr>
              <w:t>Rua Gonçalves Dias, 1070</w:t>
            </w:r>
          </w:p>
        </w:tc>
      </w:tr>
      <w:tr w:rsidR="00CA3635" w:rsidRPr="0046058F" w14:paraId="06860761"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C4B45D1"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CRAB Santa Terezinha</w:t>
            </w:r>
          </w:p>
        </w:tc>
        <w:tc>
          <w:tcPr>
            <w:tcW w:w="1701" w:type="dxa"/>
            <w:gridSpan w:val="3"/>
            <w:tcBorders>
              <w:top w:val="nil"/>
              <w:left w:val="single" w:sz="4" w:space="0" w:color="auto"/>
              <w:bottom w:val="single" w:sz="4" w:space="0" w:color="auto"/>
              <w:right w:val="single" w:sz="4" w:space="0" w:color="auto"/>
            </w:tcBorders>
            <w:vAlign w:val="bottom"/>
          </w:tcPr>
          <w:p w14:paraId="1EC26561" w14:textId="77777777" w:rsidR="00CA3635" w:rsidRPr="0046058F" w:rsidRDefault="00CA3635" w:rsidP="00CA3635">
            <w:pPr>
              <w:jc w:val="center"/>
              <w:rPr>
                <w:rFonts w:ascii="Arial" w:hAnsi="Arial" w:cs="Arial"/>
                <w:color w:val="000000"/>
              </w:rPr>
            </w:pPr>
            <w:r w:rsidRPr="0046058F">
              <w:rPr>
                <w:rFonts w:ascii="Arial" w:hAnsi="Arial" w:cs="Arial"/>
                <w:color w:val="000000"/>
              </w:rPr>
              <w:t>34252484 / 34257209</w:t>
            </w:r>
          </w:p>
        </w:tc>
        <w:tc>
          <w:tcPr>
            <w:tcW w:w="3830" w:type="dxa"/>
            <w:tcBorders>
              <w:top w:val="nil"/>
              <w:left w:val="single" w:sz="4" w:space="0" w:color="auto"/>
              <w:bottom w:val="single" w:sz="4" w:space="0" w:color="auto"/>
              <w:right w:val="single" w:sz="4" w:space="0" w:color="auto"/>
            </w:tcBorders>
            <w:vAlign w:val="bottom"/>
          </w:tcPr>
          <w:p w14:paraId="22B7F6DB" w14:textId="77777777" w:rsidR="00CA3635" w:rsidRPr="0046058F" w:rsidRDefault="00CA3635" w:rsidP="00CA3635">
            <w:pPr>
              <w:rPr>
                <w:rFonts w:ascii="Arial" w:hAnsi="Arial" w:cs="Arial"/>
                <w:color w:val="000000"/>
              </w:rPr>
            </w:pPr>
            <w:r w:rsidRPr="0046058F">
              <w:rPr>
                <w:rFonts w:ascii="Arial" w:hAnsi="Arial" w:cs="Arial"/>
                <w:color w:val="000000"/>
              </w:rPr>
              <w:t>Rua Nicolau Zem, s/n (altura do número 220)</w:t>
            </w:r>
          </w:p>
        </w:tc>
      </w:tr>
      <w:tr w:rsidR="00CA3635" w:rsidRPr="0046058F" w14:paraId="1E534E03"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ED5C337"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CRAB Vila Cristina</w:t>
            </w:r>
          </w:p>
        </w:tc>
        <w:tc>
          <w:tcPr>
            <w:tcW w:w="1701" w:type="dxa"/>
            <w:gridSpan w:val="3"/>
            <w:tcBorders>
              <w:top w:val="nil"/>
              <w:left w:val="single" w:sz="4" w:space="0" w:color="auto"/>
              <w:bottom w:val="single" w:sz="4" w:space="0" w:color="auto"/>
              <w:right w:val="single" w:sz="4" w:space="0" w:color="auto"/>
            </w:tcBorders>
            <w:vAlign w:val="bottom"/>
          </w:tcPr>
          <w:p w14:paraId="49AF10E9" w14:textId="77777777" w:rsidR="00CA3635" w:rsidRPr="0046058F" w:rsidRDefault="00CA3635" w:rsidP="00CA3635">
            <w:pPr>
              <w:jc w:val="center"/>
              <w:rPr>
                <w:rFonts w:ascii="Arial" w:hAnsi="Arial" w:cs="Arial"/>
                <w:color w:val="000000"/>
              </w:rPr>
            </w:pPr>
            <w:r w:rsidRPr="0046058F">
              <w:rPr>
                <w:rFonts w:ascii="Arial" w:hAnsi="Arial" w:cs="Arial"/>
                <w:color w:val="000000"/>
              </w:rPr>
              <w:t>34344529 / 34221320</w:t>
            </w:r>
          </w:p>
        </w:tc>
        <w:tc>
          <w:tcPr>
            <w:tcW w:w="3830" w:type="dxa"/>
            <w:tcBorders>
              <w:top w:val="nil"/>
              <w:left w:val="single" w:sz="4" w:space="0" w:color="auto"/>
              <w:bottom w:val="single" w:sz="4" w:space="0" w:color="auto"/>
              <w:right w:val="single" w:sz="4" w:space="0" w:color="auto"/>
            </w:tcBorders>
            <w:vAlign w:val="bottom"/>
          </w:tcPr>
          <w:p w14:paraId="5C28A51E" w14:textId="77777777" w:rsidR="00CA3635" w:rsidRPr="0046058F" w:rsidRDefault="00CA3635" w:rsidP="00CA3635">
            <w:pPr>
              <w:rPr>
                <w:rFonts w:ascii="Arial" w:hAnsi="Arial" w:cs="Arial"/>
                <w:color w:val="000000"/>
              </w:rPr>
            </w:pPr>
            <w:r w:rsidRPr="0046058F">
              <w:rPr>
                <w:rFonts w:ascii="Arial" w:hAnsi="Arial" w:cs="Arial"/>
                <w:color w:val="000000"/>
              </w:rPr>
              <w:t>Av. Raposo Tavares, 1851</w:t>
            </w:r>
          </w:p>
        </w:tc>
      </w:tr>
      <w:tr w:rsidR="00CA3635" w:rsidRPr="0046058F" w14:paraId="2CF440C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CE481F5"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CRAB Vila Rezende</w:t>
            </w:r>
          </w:p>
        </w:tc>
        <w:tc>
          <w:tcPr>
            <w:tcW w:w="1701" w:type="dxa"/>
            <w:gridSpan w:val="3"/>
            <w:tcBorders>
              <w:top w:val="nil"/>
              <w:left w:val="single" w:sz="4" w:space="0" w:color="auto"/>
              <w:bottom w:val="single" w:sz="4" w:space="0" w:color="auto"/>
              <w:right w:val="single" w:sz="4" w:space="0" w:color="auto"/>
            </w:tcBorders>
            <w:vAlign w:val="bottom"/>
          </w:tcPr>
          <w:p w14:paraId="655A8F09" w14:textId="77777777" w:rsidR="00CA3635" w:rsidRPr="0046058F" w:rsidRDefault="00CA3635" w:rsidP="00CA3635">
            <w:pPr>
              <w:jc w:val="center"/>
              <w:rPr>
                <w:rFonts w:ascii="Arial" w:hAnsi="Arial" w:cs="Arial"/>
                <w:color w:val="000000"/>
              </w:rPr>
            </w:pPr>
            <w:r w:rsidRPr="0046058F">
              <w:rPr>
                <w:rFonts w:ascii="Arial" w:hAnsi="Arial" w:cs="Arial"/>
                <w:color w:val="000000"/>
              </w:rPr>
              <w:t>34218924 / 34135635</w:t>
            </w:r>
          </w:p>
        </w:tc>
        <w:tc>
          <w:tcPr>
            <w:tcW w:w="3830" w:type="dxa"/>
            <w:tcBorders>
              <w:top w:val="nil"/>
              <w:left w:val="single" w:sz="4" w:space="0" w:color="auto"/>
              <w:bottom w:val="single" w:sz="4" w:space="0" w:color="auto"/>
              <w:right w:val="single" w:sz="4" w:space="0" w:color="auto"/>
            </w:tcBorders>
            <w:vAlign w:val="bottom"/>
          </w:tcPr>
          <w:p w14:paraId="5E2E2FFF" w14:textId="77777777" w:rsidR="00CA3635" w:rsidRPr="0046058F" w:rsidRDefault="00CA3635" w:rsidP="00CA3635">
            <w:pPr>
              <w:rPr>
                <w:rFonts w:ascii="Arial" w:hAnsi="Arial" w:cs="Arial"/>
                <w:color w:val="000000"/>
              </w:rPr>
            </w:pPr>
            <w:r w:rsidRPr="0046058F">
              <w:rPr>
                <w:rFonts w:ascii="Arial" w:hAnsi="Arial" w:cs="Arial"/>
                <w:color w:val="000000"/>
              </w:rPr>
              <w:t>Rua Santo Estevão, 394</w:t>
            </w:r>
          </w:p>
        </w:tc>
      </w:tr>
      <w:tr w:rsidR="00CA3635" w:rsidRPr="0046058F" w14:paraId="49D44C9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165BE6D"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CRAB Vila Sonia</w:t>
            </w:r>
          </w:p>
        </w:tc>
        <w:tc>
          <w:tcPr>
            <w:tcW w:w="1701" w:type="dxa"/>
            <w:gridSpan w:val="3"/>
            <w:tcBorders>
              <w:top w:val="nil"/>
              <w:left w:val="single" w:sz="4" w:space="0" w:color="auto"/>
              <w:bottom w:val="single" w:sz="4" w:space="0" w:color="auto"/>
              <w:right w:val="single" w:sz="4" w:space="0" w:color="auto"/>
            </w:tcBorders>
            <w:vAlign w:val="bottom"/>
          </w:tcPr>
          <w:p w14:paraId="274734EA" w14:textId="77777777" w:rsidR="00CA3635" w:rsidRPr="0046058F" w:rsidRDefault="00CA3635" w:rsidP="00CA3635">
            <w:pPr>
              <w:jc w:val="center"/>
              <w:rPr>
                <w:rFonts w:ascii="Arial" w:hAnsi="Arial" w:cs="Arial"/>
                <w:color w:val="000000"/>
              </w:rPr>
            </w:pPr>
            <w:r w:rsidRPr="0046058F">
              <w:rPr>
                <w:rFonts w:ascii="Arial" w:hAnsi="Arial" w:cs="Arial"/>
                <w:color w:val="000000"/>
              </w:rPr>
              <w:t>34257450 / 34153620</w:t>
            </w:r>
          </w:p>
        </w:tc>
        <w:tc>
          <w:tcPr>
            <w:tcW w:w="3830" w:type="dxa"/>
            <w:tcBorders>
              <w:top w:val="nil"/>
              <w:left w:val="single" w:sz="4" w:space="0" w:color="auto"/>
              <w:bottom w:val="single" w:sz="4" w:space="0" w:color="auto"/>
              <w:right w:val="single" w:sz="4" w:space="0" w:color="auto"/>
            </w:tcBorders>
            <w:vAlign w:val="bottom"/>
          </w:tcPr>
          <w:p w14:paraId="71C5BC43" w14:textId="77777777" w:rsidR="00CA3635" w:rsidRPr="0046058F" w:rsidRDefault="00CA3635" w:rsidP="00CA3635">
            <w:pPr>
              <w:rPr>
                <w:rFonts w:ascii="Arial" w:hAnsi="Arial" w:cs="Arial"/>
                <w:color w:val="000000"/>
              </w:rPr>
            </w:pPr>
            <w:r w:rsidRPr="0046058F">
              <w:rPr>
                <w:rFonts w:ascii="Arial" w:hAnsi="Arial" w:cs="Arial"/>
                <w:color w:val="000000"/>
              </w:rPr>
              <w:t>Rua João Zem, 751</w:t>
            </w:r>
          </w:p>
        </w:tc>
      </w:tr>
      <w:tr w:rsidR="00CA3635" w:rsidRPr="0046058F" w14:paraId="096F5F41"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08A9584"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E SUS</w:t>
            </w:r>
          </w:p>
        </w:tc>
        <w:tc>
          <w:tcPr>
            <w:tcW w:w="1701" w:type="dxa"/>
            <w:gridSpan w:val="3"/>
            <w:tcBorders>
              <w:top w:val="nil"/>
              <w:left w:val="single" w:sz="4" w:space="0" w:color="auto"/>
              <w:bottom w:val="single" w:sz="4" w:space="0" w:color="auto"/>
              <w:right w:val="single" w:sz="4" w:space="0" w:color="auto"/>
            </w:tcBorders>
            <w:vAlign w:val="bottom"/>
          </w:tcPr>
          <w:p w14:paraId="0F96DB4C" w14:textId="77777777" w:rsidR="00CA3635" w:rsidRPr="0046058F" w:rsidRDefault="00CA3635" w:rsidP="00CA3635">
            <w:pPr>
              <w:jc w:val="center"/>
              <w:rPr>
                <w:rFonts w:ascii="Arial" w:hAnsi="Arial" w:cs="Arial"/>
                <w:color w:val="000000"/>
              </w:rPr>
            </w:pPr>
            <w:r w:rsidRPr="0046058F">
              <w:rPr>
                <w:rFonts w:ascii="Arial" w:hAnsi="Arial" w:cs="Arial"/>
                <w:color w:val="000000"/>
              </w:rPr>
              <w:t>34377800</w:t>
            </w:r>
          </w:p>
        </w:tc>
        <w:tc>
          <w:tcPr>
            <w:tcW w:w="3830" w:type="dxa"/>
            <w:tcBorders>
              <w:top w:val="nil"/>
              <w:left w:val="single" w:sz="4" w:space="0" w:color="auto"/>
              <w:bottom w:val="single" w:sz="4" w:space="0" w:color="auto"/>
              <w:right w:val="single" w:sz="4" w:space="0" w:color="auto"/>
            </w:tcBorders>
            <w:vAlign w:val="bottom"/>
          </w:tcPr>
          <w:p w14:paraId="2967AD48" w14:textId="77777777" w:rsidR="00CA3635" w:rsidRPr="0046058F" w:rsidRDefault="00CA3635" w:rsidP="00CA3635">
            <w:pPr>
              <w:rPr>
                <w:rFonts w:ascii="Arial" w:hAnsi="Arial" w:cs="Arial"/>
                <w:color w:val="000000"/>
              </w:rPr>
            </w:pPr>
            <w:r w:rsidRPr="0046058F">
              <w:rPr>
                <w:rFonts w:ascii="Arial" w:hAnsi="Arial" w:cs="Arial"/>
                <w:color w:val="000000"/>
              </w:rPr>
              <w:t>Rua do trabalho, 634</w:t>
            </w:r>
          </w:p>
        </w:tc>
      </w:tr>
      <w:tr w:rsidR="00CA3635" w:rsidRPr="0046058F" w14:paraId="6F95F663"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0A5E7A7"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ECD   Epidemiologia e Cont. de Doenças</w:t>
            </w:r>
          </w:p>
        </w:tc>
        <w:tc>
          <w:tcPr>
            <w:tcW w:w="1701" w:type="dxa"/>
            <w:gridSpan w:val="3"/>
            <w:tcBorders>
              <w:top w:val="nil"/>
              <w:left w:val="single" w:sz="4" w:space="0" w:color="auto"/>
              <w:bottom w:val="single" w:sz="4" w:space="0" w:color="auto"/>
              <w:right w:val="single" w:sz="4" w:space="0" w:color="auto"/>
            </w:tcBorders>
            <w:vAlign w:val="bottom"/>
          </w:tcPr>
          <w:p w14:paraId="47B4BD7F" w14:textId="77777777" w:rsidR="00CA3635" w:rsidRPr="0046058F" w:rsidRDefault="00CA3635" w:rsidP="00CA3635">
            <w:pPr>
              <w:jc w:val="center"/>
              <w:rPr>
                <w:rFonts w:ascii="Arial" w:hAnsi="Arial" w:cs="Arial"/>
                <w:color w:val="000000"/>
              </w:rPr>
            </w:pPr>
            <w:r w:rsidRPr="0046058F">
              <w:rPr>
                <w:rFonts w:ascii="Arial" w:hAnsi="Arial" w:cs="Arial"/>
                <w:color w:val="000000"/>
              </w:rPr>
              <w:t>34377900</w:t>
            </w:r>
          </w:p>
        </w:tc>
        <w:tc>
          <w:tcPr>
            <w:tcW w:w="3830" w:type="dxa"/>
            <w:tcBorders>
              <w:top w:val="nil"/>
              <w:left w:val="single" w:sz="4" w:space="0" w:color="auto"/>
              <w:bottom w:val="single" w:sz="4" w:space="0" w:color="auto"/>
              <w:right w:val="single" w:sz="4" w:space="0" w:color="auto"/>
            </w:tcBorders>
            <w:vAlign w:val="bottom"/>
          </w:tcPr>
          <w:p w14:paraId="7BD68414" w14:textId="77777777" w:rsidR="00CA3635" w:rsidRPr="0046058F" w:rsidRDefault="00CA3635" w:rsidP="00CA3635">
            <w:pPr>
              <w:rPr>
                <w:rFonts w:ascii="Arial" w:hAnsi="Arial" w:cs="Arial"/>
                <w:color w:val="000000"/>
              </w:rPr>
            </w:pPr>
            <w:r w:rsidRPr="0046058F">
              <w:rPr>
                <w:rFonts w:ascii="Arial" w:hAnsi="Arial" w:cs="Arial"/>
                <w:color w:val="000000"/>
              </w:rPr>
              <w:t>Rua do trabalho, 634</w:t>
            </w:r>
          </w:p>
        </w:tc>
      </w:tr>
      <w:tr w:rsidR="00CA3635" w:rsidRPr="0046058F" w14:paraId="71153580"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671A2F5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Alto Custo</w:t>
            </w:r>
          </w:p>
        </w:tc>
        <w:tc>
          <w:tcPr>
            <w:tcW w:w="1701" w:type="dxa"/>
            <w:gridSpan w:val="3"/>
            <w:tcBorders>
              <w:top w:val="nil"/>
              <w:left w:val="single" w:sz="4" w:space="0" w:color="auto"/>
              <w:bottom w:val="single" w:sz="4" w:space="0" w:color="auto"/>
              <w:right w:val="single" w:sz="4" w:space="0" w:color="auto"/>
            </w:tcBorders>
            <w:vAlign w:val="center"/>
          </w:tcPr>
          <w:p w14:paraId="72982FA4" w14:textId="77777777" w:rsidR="00CA3635" w:rsidRPr="0046058F" w:rsidRDefault="00CA3635" w:rsidP="00CA3635">
            <w:pPr>
              <w:jc w:val="center"/>
              <w:rPr>
                <w:rFonts w:ascii="Arial" w:hAnsi="Arial" w:cs="Arial"/>
                <w:color w:val="000000"/>
              </w:rPr>
            </w:pPr>
            <w:r w:rsidRPr="0046058F">
              <w:rPr>
                <w:rFonts w:ascii="Arial" w:hAnsi="Arial" w:cs="Arial"/>
                <w:color w:val="000000"/>
              </w:rPr>
              <w:t>34223151</w:t>
            </w:r>
          </w:p>
        </w:tc>
        <w:tc>
          <w:tcPr>
            <w:tcW w:w="3830" w:type="dxa"/>
            <w:tcBorders>
              <w:top w:val="nil"/>
              <w:left w:val="single" w:sz="4" w:space="0" w:color="auto"/>
              <w:bottom w:val="single" w:sz="4" w:space="0" w:color="auto"/>
              <w:right w:val="single" w:sz="4" w:space="0" w:color="auto"/>
            </w:tcBorders>
            <w:vAlign w:val="center"/>
          </w:tcPr>
          <w:p w14:paraId="5368A881" w14:textId="77777777" w:rsidR="00CA3635" w:rsidRPr="0046058F" w:rsidRDefault="00CA3635" w:rsidP="00CA3635">
            <w:pPr>
              <w:rPr>
                <w:rFonts w:ascii="Arial" w:hAnsi="Arial" w:cs="Arial"/>
                <w:color w:val="000000"/>
              </w:rPr>
            </w:pPr>
            <w:r w:rsidRPr="0046058F">
              <w:rPr>
                <w:rFonts w:ascii="Arial" w:hAnsi="Arial" w:cs="Arial"/>
                <w:color w:val="000000"/>
              </w:rPr>
              <w:t>Rua Manoel Ferraz de Arruda Campos, 1420</w:t>
            </w:r>
          </w:p>
        </w:tc>
      </w:tr>
      <w:tr w:rsidR="00CA3635" w:rsidRPr="0046058F" w14:paraId="7EA7C18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5B26B21"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Alvorada</w:t>
            </w:r>
          </w:p>
        </w:tc>
        <w:tc>
          <w:tcPr>
            <w:tcW w:w="1701" w:type="dxa"/>
            <w:gridSpan w:val="3"/>
            <w:tcBorders>
              <w:top w:val="nil"/>
              <w:left w:val="single" w:sz="4" w:space="0" w:color="auto"/>
              <w:bottom w:val="single" w:sz="4" w:space="0" w:color="auto"/>
              <w:right w:val="single" w:sz="4" w:space="0" w:color="auto"/>
            </w:tcBorders>
            <w:vAlign w:val="bottom"/>
          </w:tcPr>
          <w:p w14:paraId="38C4C61A" w14:textId="77777777" w:rsidR="00CA3635" w:rsidRPr="0046058F" w:rsidRDefault="00CA3635" w:rsidP="00CA3635">
            <w:pPr>
              <w:jc w:val="center"/>
              <w:rPr>
                <w:rFonts w:ascii="Arial" w:hAnsi="Arial" w:cs="Arial"/>
                <w:color w:val="000000"/>
              </w:rPr>
            </w:pPr>
            <w:r w:rsidRPr="0046058F">
              <w:rPr>
                <w:rFonts w:ascii="Arial" w:hAnsi="Arial" w:cs="Arial"/>
                <w:color w:val="000000"/>
              </w:rPr>
              <w:t>34264647 / 34260344</w:t>
            </w:r>
          </w:p>
        </w:tc>
        <w:tc>
          <w:tcPr>
            <w:tcW w:w="3830" w:type="dxa"/>
            <w:tcBorders>
              <w:top w:val="nil"/>
              <w:left w:val="single" w:sz="4" w:space="0" w:color="auto"/>
              <w:bottom w:val="single" w:sz="4" w:space="0" w:color="auto"/>
              <w:right w:val="single" w:sz="4" w:space="0" w:color="auto"/>
            </w:tcBorders>
            <w:vAlign w:val="bottom"/>
          </w:tcPr>
          <w:p w14:paraId="6FF0A99C" w14:textId="77777777" w:rsidR="00CA3635" w:rsidRPr="0046058F" w:rsidRDefault="00CA3635" w:rsidP="00CA3635">
            <w:pPr>
              <w:rPr>
                <w:rFonts w:ascii="Arial" w:hAnsi="Arial" w:cs="Arial"/>
                <w:color w:val="000000"/>
              </w:rPr>
            </w:pPr>
            <w:r w:rsidRPr="0046058F">
              <w:rPr>
                <w:rFonts w:ascii="Arial" w:hAnsi="Arial" w:cs="Arial"/>
                <w:color w:val="000000"/>
              </w:rPr>
              <w:t>Rua Sergio Cardoso, 185</w:t>
            </w:r>
          </w:p>
        </w:tc>
      </w:tr>
      <w:tr w:rsidR="00CA3635" w:rsidRPr="0046058F" w14:paraId="250BE94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4B83BA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Anhumas</w:t>
            </w:r>
          </w:p>
        </w:tc>
        <w:tc>
          <w:tcPr>
            <w:tcW w:w="1701" w:type="dxa"/>
            <w:gridSpan w:val="3"/>
            <w:tcBorders>
              <w:top w:val="nil"/>
              <w:left w:val="single" w:sz="4" w:space="0" w:color="auto"/>
              <w:bottom w:val="single" w:sz="4" w:space="0" w:color="auto"/>
              <w:right w:val="single" w:sz="4" w:space="0" w:color="auto"/>
            </w:tcBorders>
            <w:vAlign w:val="bottom"/>
          </w:tcPr>
          <w:p w14:paraId="2AD42C0A" w14:textId="77777777" w:rsidR="00CA3635" w:rsidRPr="0046058F" w:rsidRDefault="00CA3635" w:rsidP="00CA3635">
            <w:pPr>
              <w:jc w:val="center"/>
              <w:rPr>
                <w:rFonts w:ascii="Arial" w:hAnsi="Arial" w:cs="Arial"/>
                <w:color w:val="000000"/>
              </w:rPr>
            </w:pPr>
            <w:r w:rsidRPr="0046058F">
              <w:rPr>
                <w:rFonts w:ascii="Arial" w:hAnsi="Arial" w:cs="Arial"/>
                <w:color w:val="000000"/>
              </w:rPr>
              <w:t>34384205</w:t>
            </w:r>
          </w:p>
        </w:tc>
        <w:tc>
          <w:tcPr>
            <w:tcW w:w="3830" w:type="dxa"/>
            <w:tcBorders>
              <w:top w:val="nil"/>
              <w:left w:val="single" w:sz="4" w:space="0" w:color="auto"/>
              <w:bottom w:val="single" w:sz="4" w:space="0" w:color="auto"/>
              <w:right w:val="single" w:sz="4" w:space="0" w:color="auto"/>
            </w:tcBorders>
            <w:vAlign w:val="bottom"/>
          </w:tcPr>
          <w:p w14:paraId="28AA36FA" w14:textId="77777777" w:rsidR="00CA3635" w:rsidRPr="0046058F" w:rsidRDefault="00CA3635" w:rsidP="00CA3635">
            <w:pPr>
              <w:rPr>
                <w:rFonts w:ascii="Arial" w:hAnsi="Arial" w:cs="Arial"/>
                <w:color w:val="000000"/>
              </w:rPr>
            </w:pPr>
            <w:r w:rsidRPr="0046058F">
              <w:rPr>
                <w:rFonts w:ascii="Arial" w:hAnsi="Arial" w:cs="Arial"/>
                <w:color w:val="000000"/>
              </w:rPr>
              <w:t>Estrada Rosa Francelino de Abreu, 10</w:t>
            </w:r>
          </w:p>
        </w:tc>
      </w:tr>
      <w:tr w:rsidR="00CA3635" w:rsidRPr="0046058F" w14:paraId="507B931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5500A46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Ártemis</w:t>
            </w:r>
          </w:p>
        </w:tc>
        <w:tc>
          <w:tcPr>
            <w:tcW w:w="1701" w:type="dxa"/>
            <w:gridSpan w:val="3"/>
            <w:tcBorders>
              <w:top w:val="nil"/>
              <w:left w:val="single" w:sz="4" w:space="0" w:color="auto"/>
              <w:bottom w:val="single" w:sz="4" w:space="0" w:color="auto"/>
              <w:right w:val="single" w:sz="4" w:space="0" w:color="auto"/>
            </w:tcBorders>
            <w:vAlign w:val="center"/>
          </w:tcPr>
          <w:p w14:paraId="14AEEC71" w14:textId="77777777" w:rsidR="00CA3635" w:rsidRPr="0046058F" w:rsidRDefault="00CA3635" w:rsidP="00CA3635">
            <w:pPr>
              <w:jc w:val="center"/>
              <w:rPr>
                <w:rFonts w:ascii="Arial" w:hAnsi="Arial" w:cs="Arial"/>
                <w:color w:val="000000"/>
              </w:rPr>
            </w:pPr>
            <w:r w:rsidRPr="0046058F">
              <w:rPr>
                <w:rFonts w:ascii="Arial" w:hAnsi="Arial" w:cs="Arial"/>
                <w:color w:val="000000"/>
              </w:rPr>
              <w:t>34383107</w:t>
            </w:r>
          </w:p>
        </w:tc>
        <w:tc>
          <w:tcPr>
            <w:tcW w:w="3830" w:type="dxa"/>
            <w:tcBorders>
              <w:top w:val="nil"/>
              <w:left w:val="single" w:sz="4" w:space="0" w:color="auto"/>
              <w:bottom w:val="single" w:sz="4" w:space="0" w:color="auto"/>
              <w:right w:val="single" w:sz="4" w:space="0" w:color="auto"/>
            </w:tcBorders>
            <w:vAlign w:val="center"/>
          </w:tcPr>
          <w:p w14:paraId="15B15E4E" w14:textId="77777777" w:rsidR="00CA3635" w:rsidRPr="0046058F" w:rsidRDefault="00CA3635" w:rsidP="00CA3635">
            <w:pPr>
              <w:rPr>
                <w:rFonts w:ascii="Arial" w:hAnsi="Arial" w:cs="Arial"/>
                <w:color w:val="000000"/>
              </w:rPr>
            </w:pPr>
            <w:r w:rsidRPr="0046058F">
              <w:rPr>
                <w:rFonts w:ascii="Arial" w:hAnsi="Arial" w:cs="Arial"/>
                <w:color w:val="000000"/>
              </w:rPr>
              <w:t>Rua Nair Saud Abdala, 120</w:t>
            </w:r>
          </w:p>
        </w:tc>
      </w:tr>
      <w:tr w:rsidR="00CA3635" w:rsidRPr="0046058F" w14:paraId="618AD34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2FC73233"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Caxambu</w:t>
            </w:r>
          </w:p>
        </w:tc>
        <w:tc>
          <w:tcPr>
            <w:tcW w:w="1701" w:type="dxa"/>
            <w:gridSpan w:val="3"/>
            <w:tcBorders>
              <w:top w:val="nil"/>
              <w:left w:val="single" w:sz="4" w:space="0" w:color="auto"/>
              <w:bottom w:val="single" w:sz="4" w:space="0" w:color="auto"/>
              <w:right w:val="single" w:sz="4" w:space="0" w:color="auto"/>
            </w:tcBorders>
            <w:vAlign w:val="center"/>
          </w:tcPr>
          <w:p w14:paraId="07DD9BA2" w14:textId="77777777" w:rsidR="00CA3635" w:rsidRPr="0046058F" w:rsidRDefault="00CA3635" w:rsidP="00CA3635">
            <w:pPr>
              <w:jc w:val="center"/>
              <w:rPr>
                <w:rFonts w:ascii="Arial" w:hAnsi="Arial" w:cs="Arial"/>
                <w:color w:val="000000"/>
              </w:rPr>
            </w:pPr>
            <w:r w:rsidRPr="0046058F">
              <w:rPr>
                <w:rFonts w:ascii="Arial" w:hAnsi="Arial" w:cs="Arial"/>
                <w:color w:val="000000"/>
              </w:rPr>
              <w:t>34265658</w:t>
            </w:r>
          </w:p>
        </w:tc>
        <w:tc>
          <w:tcPr>
            <w:tcW w:w="3830" w:type="dxa"/>
            <w:tcBorders>
              <w:top w:val="nil"/>
              <w:left w:val="single" w:sz="4" w:space="0" w:color="auto"/>
              <w:bottom w:val="single" w:sz="4" w:space="0" w:color="auto"/>
              <w:right w:val="single" w:sz="4" w:space="0" w:color="auto"/>
            </w:tcBorders>
            <w:vAlign w:val="center"/>
          </w:tcPr>
          <w:p w14:paraId="5BA845CE" w14:textId="77777777" w:rsidR="00CA3635" w:rsidRPr="0046058F" w:rsidRDefault="00CA3635" w:rsidP="00CA3635">
            <w:pPr>
              <w:rPr>
                <w:rFonts w:ascii="Arial" w:hAnsi="Arial" w:cs="Arial"/>
                <w:color w:val="000000"/>
              </w:rPr>
            </w:pPr>
            <w:r w:rsidRPr="0046058F">
              <w:rPr>
                <w:rFonts w:ascii="Arial" w:hAnsi="Arial" w:cs="Arial"/>
                <w:color w:val="000000"/>
              </w:rPr>
              <w:t>Rua Henrique Rochele, 85 - Caxambu</w:t>
            </w:r>
          </w:p>
        </w:tc>
      </w:tr>
      <w:tr w:rsidR="00CA3635" w:rsidRPr="0046058F" w14:paraId="2E533F2B"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5D7B2F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Cecap</w:t>
            </w:r>
          </w:p>
        </w:tc>
        <w:tc>
          <w:tcPr>
            <w:tcW w:w="1701" w:type="dxa"/>
            <w:gridSpan w:val="3"/>
            <w:tcBorders>
              <w:top w:val="nil"/>
              <w:left w:val="single" w:sz="4" w:space="0" w:color="auto"/>
              <w:bottom w:val="single" w:sz="4" w:space="0" w:color="auto"/>
              <w:right w:val="single" w:sz="4" w:space="0" w:color="auto"/>
            </w:tcBorders>
            <w:vAlign w:val="bottom"/>
          </w:tcPr>
          <w:p w14:paraId="5EF990B6" w14:textId="77777777" w:rsidR="00CA3635" w:rsidRPr="0046058F" w:rsidRDefault="00CA3635" w:rsidP="00CA3635">
            <w:pPr>
              <w:jc w:val="center"/>
              <w:rPr>
                <w:rFonts w:ascii="Arial" w:hAnsi="Arial" w:cs="Arial"/>
                <w:color w:val="000000"/>
              </w:rPr>
            </w:pPr>
            <w:r w:rsidRPr="0046058F">
              <w:rPr>
                <w:rFonts w:ascii="Arial" w:hAnsi="Arial" w:cs="Arial"/>
                <w:color w:val="000000"/>
              </w:rPr>
              <w:t>34242092</w:t>
            </w:r>
          </w:p>
        </w:tc>
        <w:tc>
          <w:tcPr>
            <w:tcW w:w="3830" w:type="dxa"/>
            <w:tcBorders>
              <w:top w:val="nil"/>
              <w:left w:val="single" w:sz="4" w:space="0" w:color="auto"/>
              <w:bottom w:val="single" w:sz="4" w:space="0" w:color="auto"/>
              <w:right w:val="single" w:sz="4" w:space="0" w:color="auto"/>
            </w:tcBorders>
            <w:vAlign w:val="bottom"/>
          </w:tcPr>
          <w:p w14:paraId="27316DEF" w14:textId="77777777" w:rsidR="00CA3635" w:rsidRPr="0046058F" w:rsidRDefault="00CA3635" w:rsidP="00CA3635">
            <w:pPr>
              <w:rPr>
                <w:rFonts w:ascii="Arial" w:hAnsi="Arial" w:cs="Arial"/>
                <w:color w:val="000000"/>
              </w:rPr>
            </w:pPr>
            <w:r w:rsidRPr="0046058F">
              <w:rPr>
                <w:rFonts w:ascii="Arial" w:hAnsi="Arial" w:cs="Arial"/>
                <w:color w:val="000000"/>
              </w:rPr>
              <w:t>Alameda Melvin Jones, 55</w:t>
            </w:r>
          </w:p>
        </w:tc>
      </w:tr>
      <w:tr w:rsidR="00CA3635" w:rsidRPr="0046058F" w14:paraId="1F15785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AAB2A3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Central</w:t>
            </w:r>
          </w:p>
        </w:tc>
        <w:tc>
          <w:tcPr>
            <w:tcW w:w="1701" w:type="dxa"/>
            <w:gridSpan w:val="3"/>
            <w:tcBorders>
              <w:top w:val="nil"/>
              <w:left w:val="single" w:sz="4" w:space="0" w:color="auto"/>
              <w:bottom w:val="single" w:sz="4" w:space="0" w:color="auto"/>
              <w:right w:val="single" w:sz="4" w:space="0" w:color="auto"/>
            </w:tcBorders>
            <w:vAlign w:val="bottom"/>
          </w:tcPr>
          <w:p w14:paraId="237E5DEA" w14:textId="77777777" w:rsidR="00CA3635" w:rsidRPr="0046058F" w:rsidRDefault="00CA3635" w:rsidP="00CA3635">
            <w:pPr>
              <w:jc w:val="center"/>
              <w:rPr>
                <w:rFonts w:ascii="Arial" w:hAnsi="Arial" w:cs="Arial"/>
                <w:color w:val="000000"/>
              </w:rPr>
            </w:pPr>
            <w:r w:rsidRPr="0046058F">
              <w:rPr>
                <w:rFonts w:ascii="Arial" w:hAnsi="Arial" w:cs="Arial"/>
                <w:color w:val="000000"/>
              </w:rPr>
              <w:t>34332376</w:t>
            </w:r>
          </w:p>
        </w:tc>
        <w:tc>
          <w:tcPr>
            <w:tcW w:w="3830" w:type="dxa"/>
            <w:tcBorders>
              <w:top w:val="nil"/>
              <w:left w:val="single" w:sz="4" w:space="0" w:color="auto"/>
              <w:bottom w:val="single" w:sz="4" w:space="0" w:color="auto"/>
              <w:right w:val="single" w:sz="4" w:space="0" w:color="auto"/>
            </w:tcBorders>
            <w:vAlign w:val="bottom"/>
          </w:tcPr>
          <w:p w14:paraId="41E591C1" w14:textId="77777777" w:rsidR="00CA3635" w:rsidRPr="0046058F" w:rsidRDefault="00CA3635" w:rsidP="00CA3635">
            <w:pPr>
              <w:rPr>
                <w:rFonts w:ascii="Arial" w:hAnsi="Arial" w:cs="Arial"/>
                <w:color w:val="000000"/>
              </w:rPr>
            </w:pPr>
            <w:r w:rsidRPr="0046058F">
              <w:rPr>
                <w:rFonts w:ascii="Arial" w:hAnsi="Arial" w:cs="Arial"/>
                <w:color w:val="000000"/>
              </w:rPr>
              <w:t xml:space="preserve">Tv. Newton de Almeida Mello s/nº </w:t>
            </w:r>
          </w:p>
        </w:tc>
      </w:tr>
      <w:tr w:rsidR="00CA3635" w:rsidRPr="0046058F" w14:paraId="37D3E678"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5B6C301"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Coréia(Paulicéia)</w:t>
            </w:r>
          </w:p>
        </w:tc>
        <w:tc>
          <w:tcPr>
            <w:tcW w:w="1701" w:type="dxa"/>
            <w:gridSpan w:val="3"/>
            <w:tcBorders>
              <w:top w:val="nil"/>
              <w:left w:val="single" w:sz="4" w:space="0" w:color="auto"/>
              <w:bottom w:val="single" w:sz="4" w:space="0" w:color="auto"/>
              <w:right w:val="single" w:sz="4" w:space="0" w:color="auto"/>
            </w:tcBorders>
            <w:vAlign w:val="bottom"/>
          </w:tcPr>
          <w:p w14:paraId="1F63BA95" w14:textId="77777777" w:rsidR="00CA3635" w:rsidRPr="0046058F" w:rsidRDefault="00CA3635" w:rsidP="00CA3635">
            <w:pPr>
              <w:jc w:val="center"/>
              <w:rPr>
                <w:rFonts w:ascii="Arial" w:hAnsi="Arial" w:cs="Arial"/>
                <w:color w:val="000000"/>
              </w:rPr>
            </w:pPr>
            <w:r w:rsidRPr="0046058F">
              <w:rPr>
                <w:rFonts w:ascii="Arial" w:hAnsi="Arial" w:cs="Arial"/>
                <w:color w:val="000000"/>
              </w:rPr>
              <w:t>34340882</w:t>
            </w:r>
          </w:p>
        </w:tc>
        <w:tc>
          <w:tcPr>
            <w:tcW w:w="3830" w:type="dxa"/>
            <w:tcBorders>
              <w:top w:val="nil"/>
              <w:left w:val="single" w:sz="4" w:space="0" w:color="auto"/>
              <w:bottom w:val="single" w:sz="4" w:space="0" w:color="auto"/>
              <w:right w:val="single" w:sz="4" w:space="0" w:color="auto"/>
            </w:tcBorders>
            <w:vAlign w:val="bottom"/>
          </w:tcPr>
          <w:p w14:paraId="4FF9A8F7" w14:textId="77777777" w:rsidR="00CA3635" w:rsidRPr="0046058F" w:rsidRDefault="00CA3635" w:rsidP="00CA3635">
            <w:pPr>
              <w:rPr>
                <w:rFonts w:ascii="Arial" w:hAnsi="Arial" w:cs="Arial"/>
                <w:color w:val="000000"/>
              </w:rPr>
            </w:pPr>
            <w:r w:rsidRPr="0046058F">
              <w:rPr>
                <w:rFonts w:ascii="Arial" w:hAnsi="Arial" w:cs="Arial"/>
                <w:color w:val="000000"/>
              </w:rPr>
              <w:t>Rua Santa Helena, 334</w:t>
            </w:r>
          </w:p>
        </w:tc>
      </w:tr>
      <w:tr w:rsidR="00CA3635" w:rsidRPr="0046058F" w14:paraId="707A915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73D622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Costa Rica</w:t>
            </w:r>
          </w:p>
        </w:tc>
        <w:tc>
          <w:tcPr>
            <w:tcW w:w="1701" w:type="dxa"/>
            <w:gridSpan w:val="3"/>
            <w:tcBorders>
              <w:top w:val="nil"/>
              <w:left w:val="single" w:sz="4" w:space="0" w:color="auto"/>
              <w:bottom w:val="single" w:sz="4" w:space="0" w:color="auto"/>
              <w:right w:val="single" w:sz="4" w:space="0" w:color="auto"/>
            </w:tcBorders>
            <w:vAlign w:val="bottom"/>
          </w:tcPr>
          <w:p w14:paraId="68EB8D31" w14:textId="77777777" w:rsidR="00CA3635" w:rsidRPr="0046058F" w:rsidRDefault="00CA3635" w:rsidP="00CA3635">
            <w:pPr>
              <w:jc w:val="center"/>
              <w:rPr>
                <w:rFonts w:ascii="Arial" w:hAnsi="Arial" w:cs="Arial"/>
                <w:color w:val="000000"/>
              </w:rPr>
            </w:pPr>
            <w:r w:rsidRPr="0046058F">
              <w:rPr>
                <w:rFonts w:ascii="Arial" w:hAnsi="Arial" w:cs="Arial"/>
                <w:color w:val="000000"/>
              </w:rPr>
              <w:t>34261714 / 34114255</w:t>
            </w:r>
          </w:p>
        </w:tc>
        <w:tc>
          <w:tcPr>
            <w:tcW w:w="3830" w:type="dxa"/>
            <w:tcBorders>
              <w:top w:val="nil"/>
              <w:left w:val="single" w:sz="4" w:space="0" w:color="auto"/>
              <w:bottom w:val="single" w:sz="4" w:space="0" w:color="auto"/>
              <w:right w:val="single" w:sz="4" w:space="0" w:color="auto"/>
            </w:tcBorders>
            <w:vAlign w:val="bottom"/>
          </w:tcPr>
          <w:p w14:paraId="2F9489E3" w14:textId="77777777" w:rsidR="00CA3635" w:rsidRPr="0046058F" w:rsidRDefault="00CA3635" w:rsidP="00CA3635">
            <w:pPr>
              <w:rPr>
                <w:rFonts w:ascii="Arial" w:hAnsi="Arial" w:cs="Arial"/>
                <w:color w:val="000000"/>
              </w:rPr>
            </w:pPr>
            <w:r w:rsidRPr="0046058F">
              <w:rPr>
                <w:rFonts w:ascii="Arial" w:hAnsi="Arial" w:cs="Arial"/>
                <w:color w:val="000000"/>
              </w:rPr>
              <w:t>Rua Sofia, 80</w:t>
            </w:r>
          </w:p>
        </w:tc>
      </w:tr>
      <w:tr w:rsidR="00CA3635" w:rsidRPr="0046058F" w14:paraId="52AAEE9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925D80C"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Farmácia CRAB Mario Dedini</w:t>
            </w:r>
          </w:p>
        </w:tc>
        <w:tc>
          <w:tcPr>
            <w:tcW w:w="1701" w:type="dxa"/>
            <w:gridSpan w:val="3"/>
            <w:tcBorders>
              <w:top w:val="nil"/>
              <w:left w:val="single" w:sz="4" w:space="0" w:color="auto"/>
              <w:bottom w:val="single" w:sz="4" w:space="0" w:color="auto"/>
              <w:right w:val="single" w:sz="4" w:space="0" w:color="auto"/>
            </w:tcBorders>
            <w:vAlign w:val="bottom"/>
          </w:tcPr>
          <w:p w14:paraId="2BDE1582" w14:textId="77777777" w:rsidR="00CA3635" w:rsidRPr="0046058F" w:rsidRDefault="00CA3635" w:rsidP="00CA3635">
            <w:pPr>
              <w:jc w:val="center"/>
              <w:rPr>
                <w:rFonts w:ascii="Arial" w:hAnsi="Arial" w:cs="Arial"/>
                <w:color w:val="000000"/>
              </w:rPr>
            </w:pPr>
            <w:r w:rsidRPr="0046058F">
              <w:rPr>
                <w:rFonts w:ascii="Arial" w:hAnsi="Arial" w:cs="Arial"/>
                <w:color w:val="000000"/>
              </w:rPr>
              <w:t>34132584</w:t>
            </w:r>
          </w:p>
        </w:tc>
        <w:tc>
          <w:tcPr>
            <w:tcW w:w="3830" w:type="dxa"/>
            <w:tcBorders>
              <w:top w:val="nil"/>
              <w:left w:val="single" w:sz="4" w:space="0" w:color="auto"/>
              <w:bottom w:val="single" w:sz="4" w:space="0" w:color="auto"/>
              <w:right w:val="single" w:sz="4" w:space="0" w:color="auto"/>
            </w:tcBorders>
            <w:vAlign w:val="bottom"/>
          </w:tcPr>
          <w:p w14:paraId="01EBEB35" w14:textId="77777777" w:rsidR="00CA3635" w:rsidRPr="0046058F" w:rsidRDefault="00CA3635" w:rsidP="00CA3635">
            <w:pPr>
              <w:rPr>
                <w:rFonts w:ascii="Arial" w:hAnsi="Arial" w:cs="Arial"/>
                <w:color w:val="000000"/>
              </w:rPr>
            </w:pPr>
            <w:r w:rsidRPr="0046058F">
              <w:rPr>
                <w:rFonts w:ascii="Arial" w:hAnsi="Arial" w:cs="Arial"/>
                <w:color w:val="000000"/>
              </w:rPr>
              <w:t>Rua Nadir Eraldo Stella, 137</w:t>
            </w:r>
          </w:p>
        </w:tc>
      </w:tr>
      <w:tr w:rsidR="00CA3635" w:rsidRPr="0046058F" w14:paraId="3A966CB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02905315"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CRAB Vila Sonia</w:t>
            </w:r>
          </w:p>
        </w:tc>
        <w:tc>
          <w:tcPr>
            <w:tcW w:w="1701" w:type="dxa"/>
            <w:gridSpan w:val="3"/>
            <w:tcBorders>
              <w:top w:val="nil"/>
              <w:left w:val="single" w:sz="4" w:space="0" w:color="auto"/>
              <w:bottom w:val="single" w:sz="4" w:space="0" w:color="auto"/>
              <w:right w:val="single" w:sz="4" w:space="0" w:color="auto"/>
            </w:tcBorders>
            <w:vAlign w:val="center"/>
          </w:tcPr>
          <w:p w14:paraId="75CFFB88" w14:textId="77777777" w:rsidR="00CA3635" w:rsidRPr="0046058F" w:rsidRDefault="00CA3635" w:rsidP="00CA3635">
            <w:pPr>
              <w:jc w:val="center"/>
              <w:rPr>
                <w:rFonts w:ascii="Arial" w:hAnsi="Arial" w:cs="Arial"/>
                <w:color w:val="000000"/>
              </w:rPr>
            </w:pPr>
            <w:r w:rsidRPr="0046058F">
              <w:rPr>
                <w:rFonts w:ascii="Arial" w:hAnsi="Arial" w:cs="Arial"/>
                <w:color w:val="000000"/>
              </w:rPr>
              <w:t>34134508</w:t>
            </w:r>
          </w:p>
        </w:tc>
        <w:tc>
          <w:tcPr>
            <w:tcW w:w="3830" w:type="dxa"/>
            <w:tcBorders>
              <w:top w:val="nil"/>
              <w:left w:val="single" w:sz="4" w:space="0" w:color="auto"/>
              <w:bottom w:val="single" w:sz="4" w:space="0" w:color="auto"/>
              <w:right w:val="single" w:sz="4" w:space="0" w:color="auto"/>
            </w:tcBorders>
            <w:vAlign w:val="center"/>
          </w:tcPr>
          <w:p w14:paraId="46F1855F" w14:textId="77777777" w:rsidR="00CA3635" w:rsidRPr="0046058F" w:rsidRDefault="00CA3635" w:rsidP="00CA3635">
            <w:pPr>
              <w:rPr>
                <w:rFonts w:ascii="Arial" w:hAnsi="Arial" w:cs="Arial"/>
                <w:color w:val="000000"/>
              </w:rPr>
            </w:pPr>
            <w:r w:rsidRPr="0046058F">
              <w:rPr>
                <w:rFonts w:ascii="Arial" w:hAnsi="Arial" w:cs="Arial"/>
                <w:color w:val="000000"/>
              </w:rPr>
              <w:t>Rua João Zem, 751</w:t>
            </w:r>
          </w:p>
        </w:tc>
      </w:tr>
      <w:tr w:rsidR="00CA3635" w:rsidRPr="0046058F" w14:paraId="5E3077B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7D6B00E"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Esplanada</w:t>
            </w:r>
          </w:p>
        </w:tc>
        <w:tc>
          <w:tcPr>
            <w:tcW w:w="1701" w:type="dxa"/>
            <w:gridSpan w:val="3"/>
            <w:tcBorders>
              <w:top w:val="nil"/>
              <w:left w:val="single" w:sz="4" w:space="0" w:color="auto"/>
              <w:bottom w:val="single" w:sz="4" w:space="0" w:color="auto"/>
              <w:right w:val="single" w:sz="4" w:space="0" w:color="auto"/>
            </w:tcBorders>
            <w:vAlign w:val="bottom"/>
          </w:tcPr>
          <w:p w14:paraId="422CECAA" w14:textId="77777777" w:rsidR="00CA3635" w:rsidRPr="0046058F" w:rsidRDefault="00CA3635" w:rsidP="00CA3635">
            <w:pPr>
              <w:jc w:val="center"/>
              <w:rPr>
                <w:rFonts w:ascii="Arial" w:hAnsi="Arial" w:cs="Arial"/>
                <w:color w:val="000000"/>
              </w:rPr>
            </w:pPr>
            <w:r w:rsidRPr="0046058F">
              <w:rPr>
                <w:rFonts w:ascii="Arial" w:hAnsi="Arial" w:cs="Arial"/>
                <w:color w:val="000000"/>
              </w:rPr>
              <w:t>34345073</w:t>
            </w:r>
          </w:p>
        </w:tc>
        <w:tc>
          <w:tcPr>
            <w:tcW w:w="3830" w:type="dxa"/>
            <w:tcBorders>
              <w:top w:val="nil"/>
              <w:left w:val="single" w:sz="4" w:space="0" w:color="auto"/>
              <w:bottom w:val="single" w:sz="4" w:space="0" w:color="auto"/>
              <w:right w:val="single" w:sz="4" w:space="0" w:color="auto"/>
            </w:tcBorders>
            <w:vAlign w:val="bottom"/>
          </w:tcPr>
          <w:p w14:paraId="50801EF5" w14:textId="77777777" w:rsidR="00CA3635" w:rsidRPr="0046058F" w:rsidRDefault="00CA3635" w:rsidP="00CA3635">
            <w:pPr>
              <w:rPr>
                <w:rFonts w:ascii="Arial" w:hAnsi="Arial" w:cs="Arial"/>
                <w:color w:val="000000"/>
              </w:rPr>
            </w:pPr>
            <w:r w:rsidRPr="0046058F">
              <w:rPr>
                <w:rFonts w:ascii="Arial" w:hAnsi="Arial" w:cs="Arial"/>
                <w:color w:val="000000"/>
              </w:rPr>
              <w:t>Rua Augusto Furlan, 31</w:t>
            </w:r>
          </w:p>
        </w:tc>
      </w:tr>
      <w:tr w:rsidR="00CA3635" w:rsidRPr="0046058F" w14:paraId="5C405578"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46E8C9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Ibitiruna</w:t>
            </w:r>
          </w:p>
        </w:tc>
        <w:tc>
          <w:tcPr>
            <w:tcW w:w="1701" w:type="dxa"/>
            <w:gridSpan w:val="3"/>
            <w:tcBorders>
              <w:top w:val="nil"/>
              <w:left w:val="single" w:sz="4" w:space="0" w:color="auto"/>
              <w:bottom w:val="single" w:sz="4" w:space="0" w:color="auto"/>
              <w:right w:val="single" w:sz="4" w:space="0" w:color="auto"/>
            </w:tcBorders>
            <w:vAlign w:val="bottom"/>
          </w:tcPr>
          <w:p w14:paraId="20144B28" w14:textId="77777777" w:rsidR="00CA3635" w:rsidRPr="0046058F" w:rsidRDefault="00CA3635" w:rsidP="00CA3635">
            <w:pPr>
              <w:jc w:val="center"/>
              <w:rPr>
                <w:rFonts w:ascii="Arial" w:hAnsi="Arial" w:cs="Arial"/>
                <w:color w:val="000000"/>
              </w:rPr>
            </w:pPr>
            <w:r w:rsidRPr="0046058F">
              <w:rPr>
                <w:rFonts w:ascii="Arial" w:hAnsi="Arial" w:cs="Arial"/>
                <w:color w:val="000000"/>
              </w:rPr>
              <w:t>34384126</w:t>
            </w:r>
          </w:p>
        </w:tc>
        <w:tc>
          <w:tcPr>
            <w:tcW w:w="3830" w:type="dxa"/>
            <w:tcBorders>
              <w:top w:val="nil"/>
              <w:left w:val="single" w:sz="4" w:space="0" w:color="auto"/>
              <w:bottom w:val="single" w:sz="4" w:space="0" w:color="auto"/>
              <w:right w:val="single" w:sz="4" w:space="0" w:color="auto"/>
            </w:tcBorders>
            <w:vAlign w:val="bottom"/>
          </w:tcPr>
          <w:p w14:paraId="45941041" w14:textId="77777777" w:rsidR="00CA3635" w:rsidRPr="0046058F" w:rsidRDefault="00CA3635" w:rsidP="00CA3635">
            <w:pPr>
              <w:rPr>
                <w:rFonts w:ascii="Arial" w:hAnsi="Arial" w:cs="Arial"/>
                <w:color w:val="000000"/>
              </w:rPr>
            </w:pPr>
            <w:r w:rsidRPr="0046058F">
              <w:rPr>
                <w:rFonts w:ascii="Arial" w:hAnsi="Arial" w:cs="Arial"/>
                <w:color w:val="000000"/>
              </w:rPr>
              <w:t>R. Piracicaba, 10</w:t>
            </w:r>
          </w:p>
        </w:tc>
      </w:tr>
      <w:tr w:rsidR="00CA3635" w:rsidRPr="0046058F" w14:paraId="2C3E87D8"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B1BBDDA"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Jaraguá</w:t>
            </w:r>
          </w:p>
        </w:tc>
        <w:tc>
          <w:tcPr>
            <w:tcW w:w="1701" w:type="dxa"/>
            <w:gridSpan w:val="3"/>
            <w:tcBorders>
              <w:top w:val="nil"/>
              <w:left w:val="single" w:sz="4" w:space="0" w:color="auto"/>
              <w:bottom w:val="single" w:sz="4" w:space="0" w:color="auto"/>
              <w:right w:val="single" w:sz="4" w:space="0" w:color="auto"/>
            </w:tcBorders>
            <w:vAlign w:val="bottom"/>
          </w:tcPr>
          <w:p w14:paraId="624F2531" w14:textId="77777777" w:rsidR="00CA3635" w:rsidRPr="0046058F" w:rsidRDefault="00CA3635" w:rsidP="00CA3635">
            <w:pPr>
              <w:jc w:val="center"/>
              <w:rPr>
                <w:rFonts w:ascii="Arial" w:hAnsi="Arial" w:cs="Arial"/>
                <w:color w:val="000000"/>
              </w:rPr>
            </w:pPr>
            <w:r w:rsidRPr="0046058F">
              <w:rPr>
                <w:rFonts w:ascii="Arial" w:hAnsi="Arial" w:cs="Arial"/>
                <w:color w:val="000000"/>
              </w:rPr>
              <w:t>34229833</w:t>
            </w:r>
          </w:p>
        </w:tc>
        <w:tc>
          <w:tcPr>
            <w:tcW w:w="3830" w:type="dxa"/>
            <w:tcBorders>
              <w:top w:val="nil"/>
              <w:left w:val="single" w:sz="4" w:space="0" w:color="auto"/>
              <w:bottom w:val="single" w:sz="4" w:space="0" w:color="auto"/>
              <w:right w:val="single" w:sz="4" w:space="0" w:color="auto"/>
            </w:tcBorders>
            <w:vAlign w:val="bottom"/>
          </w:tcPr>
          <w:p w14:paraId="1152B034" w14:textId="77777777" w:rsidR="00CA3635" w:rsidRPr="0046058F" w:rsidRDefault="00CA3635" w:rsidP="00CA3635">
            <w:pPr>
              <w:rPr>
                <w:rFonts w:ascii="Arial" w:hAnsi="Arial" w:cs="Arial"/>
                <w:color w:val="000000"/>
              </w:rPr>
            </w:pPr>
            <w:r w:rsidRPr="0046058F">
              <w:rPr>
                <w:rFonts w:ascii="Arial" w:hAnsi="Arial" w:cs="Arial"/>
                <w:color w:val="000000"/>
              </w:rPr>
              <w:t>Rua Professor Mariano da Costa, 380</w:t>
            </w:r>
          </w:p>
        </w:tc>
      </w:tr>
      <w:tr w:rsidR="00CA3635" w:rsidRPr="0046058F" w14:paraId="761524C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51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75EE31D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Jardim Oriente</w:t>
            </w:r>
          </w:p>
        </w:tc>
        <w:tc>
          <w:tcPr>
            <w:tcW w:w="1701" w:type="dxa"/>
            <w:gridSpan w:val="3"/>
            <w:tcBorders>
              <w:top w:val="nil"/>
              <w:left w:val="single" w:sz="4" w:space="0" w:color="auto"/>
              <w:bottom w:val="single" w:sz="4" w:space="0" w:color="auto"/>
              <w:right w:val="single" w:sz="4" w:space="0" w:color="auto"/>
            </w:tcBorders>
            <w:vAlign w:val="center"/>
          </w:tcPr>
          <w:p w14:paraId="4DFB3D81" w14:textId="77777777" w:rsidR="00CA3635" w:rsidRPr="0046058F" w:rsidRDefault="00CA3635" w:rsidP="00CA3635">
            <w:pPr>
              <w:jc w:val="center"/>
              <w:rPr>
                <w:rFonts w:ascii="Arial" w:hAnsi="Arial" w:cs="Arial"/>
                <w:color w:val="000000"/>
              </w:rPr>
            </w:pPr>
            <w:r w:rsidRPr="0046058F">
              <w:rPr>
                <w:rFonts w:ascii="Arial" w:hAnsi="Arial" w:cs="Arial"/>
                <w:color w:val="000000"/>
              </w:rPr>
              <w:t>34266182</w:t>
            </w:r>
          </w:p>
        </w:tc>
        <w:tc>
          <w:tcPr>
            <w:tcW w:w="3830" w:type="dxa"/>
            <w:tcBorders>
              <w:top w:val="nil"/>
              <w:left w:val="single" w:sz="4" w:space="0" w:color="auto"/>
              <w:bottom w:val="single" w:sz="4" w:space="0" w:color="auto"/>
              <w:right w:val="single" w:sz="4" w:space="0" w:color="auto"/>
            </w:tcBorders>
            <w:vAlign w:val="center"/>
          </w:tcPr>
          <w:p w14:paraId="3A735874" w14:textId="77777777" w:rsidR="00CA3635" w:rsidRPr="0046058F" w:rsidRDefault="00CA3635" w:rsidP="00CA3635">
            <w:pPr>
              <w:rPr>
                <w:rFonts w:ascii="Arial" w:hAnsi="Arial" w:cs="Arial"/>
                <w:color w:val="000000"/>
              </w:rPr>
            </w:pPr>
            <w:r w:rsidRPr="0046058F">
              <w:rPr>
                <w:rFonts w:ascii="Arial" w:hAnsi="Arial" w:cs="Arial"/>
                <w:color w:val="000000"/>
              </w:rPr>
              <w:t>Rua Luís Pereira Leite, 2351</w:t>
            </w:r>
          </w:p>
        </w:tc>
      </w:tr>
      <w:tr w:rsidR="00CA3635" w:rsidRPr="0046058F" w14:paraId="41295DC0"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430701C"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Jardim São Paulo</w:t>
            </w:r>
          </w:p>
        </w:tc>
        <w:tc>
          <w:tcPr>
            <w:tcW w:w="1701" w:type="dxa"/>
            <w:gridSpan w:val="3"/>
            <w:tcBorders>
              <w:top w:val="nil"/>
              <w:left w:val="single" w:sz="4" w:space="0" w:color="auto"/>
              <w:bottom w:val="single" w:sz="4" w:space="0" w:color="auto"/>
              <w:right w:val="single" w:sz="4" w:space="0" w:color="auto"/>
            </w:tcBorders>
            <w:vAlign w:val="bottom"/>
          </w:tcPr>
          <w:p w14:paraId="7149B437" w14:textId="77777777" w:rsidR="00CA3635" w:rsidRPr="0046058F" w:rsidRDefault="00CA3635" w:rsidP="00CA3635">
            <w:pPr>
              <w:jc w:val="center"/>
              <w:rPr>
                <w:rFonts w:ascii="Arial" w:hAnsi="Arial" w:cs="Arial"/>
                <w:color w:val="000000"/>
              </w:rPr>
            </w:pPr>
            <w:r w:rsidRPr="0046058F">
              <w:rPr>
                <w:rFonts w:ascii="Arial" w:hAnsi="Arial" w:cs="Arial"/>
                <w:color w:val="000000"/>
              </w:rPr>
              <w:t>34226876</w:t>
            </w:r>
          </w:p>
        </w:tc>
        <w:tc>
          <w:tcPr>
            <w:tcW w:w="3830" w:type="dxa"/>
            <w:tcBorders>
              <w:top w:val="nil"/>
              <w:left w:val="single" w:sz="4" w:space="0" w:color="auto"/>
              <w:bottom w:val="single" w:sz="4" w:space="0" w:color="auto"/>
              <w:right w:val="single" w:sz="4" w:space="0" w:color="auto"/>
            </w:tcBorders>
            <w:vAlign w:val="bottom"/>
          </w:tcPr>
          <w:p w14:paraId="33939E36" w14:textId="77777777" w:rsidR="00CA3635" w:rsidRPr="0046058F" w:rsidRDefault="00CA3635" w:rsidP="00CA3635">
            <w:pPr>
              <w:rPr>
                <w:rFonts w:ascii="Arial" w:hAnsi="Arial" w:cs="Arial"/>
                <w:color w:val="000000"/>
              </w:rPr>
            </w:pPr>
            <w:r w:rsidRPr="0046058F">
              <w:rPr>
                <w:rFonts w:ascii="Arial" w:hAnsi="Arial" w:cs="Arial"/>
                <w:color w:val="000000"/>
              </w:rPr>
              <w:t>Rua Professor Felinto de Brito, s/nº</w:t>
            </w:r>
          </w:p>
        </w:tc>
      </w:tr>
      <w:tr w:rsidR="00CA3635" w:rsidRPr="0046058F" w14:paraId="432E5315"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AFE6A4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lastRenderedPageBreak/>
              <w:t>Farmácia Jupiá</w:t>
            </w:r>
          </w:p>
        </w:tc>
        <w:tc>
          <w:tcPr>
            <w:tcW w:w="1701" w:type="dxa"/>
            <w:gridSpan w:val="3"/>
            <w:tcBorders>
              <w:top w:val="nil"/>
              <w:left w:val="single" w:sz="4" w:space="0" w:color="auto"/>
              <w:bottom w:val="single" w:sz="4" w:space="0" w:color="auto"/>
              <w:right w:val="single" w:sz="4" w:space="0" w:color="auto"/>
            </w:tcBorders>
            <w:vAlign w:val="bottom"/>
          </w:tcPr>
          <w:p w14:paraId="3D41578E" w14:textId="77777777" w:rsidR="00CA3635" w:rsidRPr="0046058F" w:rsidRDefault="00CA3635" w:rsidP="00CA3635">
            <w:pPr>
              <w:jc w:val="center"/>
              <w:rPr>
                <w:rFonts w:ascii="Arial" w:hAnsi="Arial" w:cs="Arial"/>
                <w:color w:val="000000"/>
              </w:rPr>
            </w:pPr>
            <w:r w:rsidRPr="0046058F">
              <w:rPr>
                <w:rFonts w:ascii="Arial" w:hAnsi="Arial" w:cs="Arial"/>
                <w:color w:val="000000"/>
              </w:rPr>
              <w:t>34272865</w:t>
            </w:r>
          </w:p>
        </w:tc>
        <w:tc>
          <w:tcPr>
            <w:tcW w:w="3830" w:type="dxa"/>
            <w:tcBorders>
              <w:top w:val="nil"/>
              <w:left w:val="single" w:sz="4" w:space="0" w:color="auto"/>
              <w:bottom w:val="single" w:sz="4" w:space="0" w:color="auto"/>
              <w:right w:val="single" w:sz="4" w:space="0" w:color="auto"/>
            </w:tcBorders>
            <w:vAlign w:val="bottom"/>
          </w:tcPr>
          <w:p w14:paraId="0EC8A9FF" w14:textId="77777777" w:rsidR="00CA3635" w:rsidRPr="0046058F" w:rsidRDefault="00CA3635" w:rsidP="00CA3635">
            <w:pPr>
              <w:rPr>
                <w:rFonts w:ascii="Arial" w:hAnsi="Arial" w:cs="Arial"/>
                <w:color w:val="000000"/>
              </w:rPr>
            </w:pPr>
            <w:r w:rsidRPr="0046058F">
              <w:rPr>
                <w:rFonts w:ascii="Arial" w:hAnsi="Arial" w:cs="Arial"/>
                <w:color w:val="000000"/>
              </w:rPr>
              <w:t>Rua João Eudóxio da Silva s/nº</w:t>
            </w:r>
          </w:p>
        </w:tc>
      </w:tr>
      <w:tr w:rsidR="00CA3635" w:rsidRPr="0046058F" w14:paraId="246426E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336365A"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Mário Dedini</w:t>
            </w:r>
          </w:p>
        </w:tc>
        <w:tc>
          <w:tcPr>
            <w:tcW w:w="1701" w:type="dxa"/>
            <w:gridSpan w:val="3"/>
            <w:tcBorders>
              <w:top w:val="nil"/>
              <w:left w:val="single" w:sz="4" w:space="0" w:color="auto"/>
              <w:bottom w:val="single" w:sz="4" w:space="0" w:color="auto"/>
              <w:right w:val="single" w:sz="4" w:space="0" w:color="auto"/>
            </w:tcBorders>
            <w:vAlign w:val="bottom"/>
          </w:tcPr>
          <w:p w14:paraId="31CFFFDA" w14:textId="77777777" w:rsidR="00CA3635" w:rsidRPr="0046058F" w:rsidRDefault="00CA3635" w:rsidP="00CA3635">
            <w:pPr>
              <w:jc w:val="center"/>
              <w:rPr>
                <w:rFonts w:ascii="Arial" w:hAnsi="Arial" w:cs="Arial"/>
                <w:color w:val="000000"/>
              </w:rPr>
            </w:pPr>
            <w:r w:rsidRPr="0046058F">
              <w:rPr>
                <w:rFonts w:ascii="Arial" w:hAnsi="Arial" w:cs="Arial"/>
                <w:color w:val="000000"/>
              </w:rPr>
              <w:t>34134245</w:t>
            </w:r>
          </w:p>
        </w:tc>
        <w:tc>
          <w:tcPr>
            <w:tcW w:w="3830" w:type="dxa"/>
            <w:tcBorders>
              <w:top w:val="nil"/>
              <w:left w:val="single" w:sz="4" w:space="0" w:color="auto"/>
              <w:bottom w:val="single" w:sz="4" w:space="0" w:color="auto"/>
              <w:right w:val="single" w:sz="4" w:space="0" w:color="auto"/>
            </w:tcBorders>
            <w:vAlign w:val="bottom"/>
          </w:tcPr>
          <w:p w14:paraId="139709EB" w14:textId="77777777" w:rsidR="00CA3635" w:rsidRPr="0046058F" w:rsidRDefault="00CA3635" w:rsidP="00CA3635">
            <w:pPr>
              <w:rPr>
                <w:rFonts w:ascii="Arial" w:hAnsi="Arial" w:cs="Arial"/>
                <w:color w:val="000000"/>
              </w:rPr>
            </w:pPr>
            <w:r w:rsidRPr="0046058F">
              <w:rPr>
                <w:rFonts w:ascii="Arial" w:hAnsi="Arial" w:cs="Arial"/>
                <w:color w:val="000000"/>
              </w:rPr>
              <w:t>R. Nadir Eraldo Estela, 137</w:t>
            </w:r>
          </w:p>
        </w:tc>
      </w:tr>
      <w:tr w:rsidR="00CA3635" w:rsidRPr="0046058F" w14:paraId="503B90F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13658E5"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Novo Horizonte</w:t>
            </w:r>
          </w:p>
        </w:tc>
        <w:tc>
          <w:tcPr>
            <w:tcW w:w="1701" w:type="dxa"/>
            <w:gridSpan w:val="3"/>
            <w:tcBorders>
              <w:top w:val="nil"/>
              <w:left w:val="single" w:sz="4" w:space="0" w:color="auto"/>
              <w:bottom w:val="single" w:sz="4" w:space="0" w:color="auto"/>
              <w:right w:val="single" w:sz="4" w:space="0" w:color="auto"/>
            </w:tcBorders>
            <w:vAlign w:val="bottom"/>
          </w:tcPr>
          <w:p w14:paraId="0CFD1A44" w14:textId="77777777" w:rsidR="00CA3635" w:rsidRPr="0046058F" w:rsidRDefault="00CA3635" w:rsidP="00CA3635">
            <w:pPr>
              <w:jc w:val="center"/>
              <w:rPr>
                <w:rFonts w:ascii="Arial" w:hAnsi="Arial" w:cs="Arial"/>
                <w:color w:val="000000"/>
              </w:rPr>
            </w:pPr>
            <w:r w:rsidRPr="0046058F">
              <w:rPr>
                <w:rFonts w:ascii="Arial" w:hAnsi="Arial" w:cs="Arial"/>
                <w:color w:val="000000"/>
              </w:rPr>
              <w:t>34229655 / 34339402</w:t>
            </w:r>
          </w:p>
        </w:tc>
        <w:tc>
          <w:tcPr>
            <w:tcW w:w="3830" w:type="dxa"/>
            <w:tcBorders>
              <w:top w:val="nil"/>
              <w:left w:val="single" w:sz="4" w:space="0" w:color="auto"/>
              <w:bottom w:val="single" w:sz="4" w:space="0" w:color="auto"/>
              <w:right w:val="single" w:sz="4" w:space="0" w:color="auto"/>
            </w:tcBorders>
            <w:vAlign w:val="bottom"/>
          </w:tcPr>
          <w:p w14:paraId="64E56AB5" w14:textId="77777777" w:rsidR="00CA3635" w:rsidRPr="0046058F" w:rsidRDefault="00CA3635" w:rsidP="00CA3635">
            <w:pPr>
              <w:rPr>
                <w:rFonts w:ascii="Arial" w:hAnsi="Arial" w:cs="Arial"/>
                <w:color w:val="000000"/>
              </w:rPr>
            </w:pPr>
            <w:r w:rsidRPr="0046058F">
              <w:rPr>
                <w:rFonts w:ascii="Arial" w:hAnsi="Arial" w:cs="Arial"/>
                <w:color w:val="000000"/>
              </w:rPr>
              <w:t>Rua Moacir Martins, 255</w:t>
            </w:r>
          </w:p>
        </w:tc>
      </w:tr>
      <w:tr w:rsidR="00CA3635" w:rsidRPr="0046058F" w14:paraId="6FAE21F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834830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Piracicamirim</w:t>
            </w:r>
          </w:p>
        </w:tc>
        <w:tc>
          <w:tcPr>
            <w:tcW w:w="1701" w:type="dxa"/>
            <w:gridSpan w:val="3"/>
            <w:tcBorders>
              <w:top w:val="nil"/>
              <w:left w:val="single" w:sz="4" w:space="0" w:color="auto"/>
              <w:bottom w:val="single" w:sz="4" w:space="0" w:color="auto"/>
              <w:right w:val="single" w:sz="4" w:space="0" w:color="auto"/>
            </w:tcBorders>
            <w:vAlign w:val="bottom"/>
          </w:tcPr>
          <w:p w14:paraId="3193B20F" w14:textId="77777777" w:rsidR="00CA3635" w:rsidRPr="0046058F" w:rsidRDefault="00CA3635" w:rsidP="00CA3635">
            <w:pPr>
              <w:jc w:val="center"/>
              <w:rPr>
                <w:rFonts w:ascii="Arial" w:hAnsi="Arial" w:cs="Arial"/>
                <w:color w:val="000000"/>
              </w:rPr>
            </w:pPr>
            <w:r w:rsidRPr="0046058F">
              <w:rPr>
                <w:rFonts w:ascii="Arial" w:hAnsi="Arial" w:cs="Arial"/>
                <w:color w:val="000000"/>
              </w:rPr>
              <w:t>34264973 / 34265973</w:t>
            </w:r>
          </w:p>
        </w:tc>
        <w:tc>
          <w:tcPr>
            <w:tcW w:w="3830" w:type="dxa"/>
            <w:tcBorders>
              <w:top w:val="nil"/>
              <w:left w:val="single" w:sz="4" w:space="0" w:color="auto"/>
              <w:bottom w:val="single" w:sz="4" w:space="0" w:color="auto"/>
              <w:right w:val="single" w:sz="4" w:space="0" w:color="auto"/>
            </w:tcBorders>
            <w:vAlign w:val="bottom"/>
          </w:tcPr>
          <w:p w14:paraId="0A22AF5C" w14:textId="77777777" w:rsidR="00CA3635" w:rsidRPr="0046058F" w:rsidRDefault="00CA3635" w:rsidP="00CA3635">
            <w:pPr>
              <w:rPr>
                <w:rFonts w:ascii="Arial" w:hAnsi="Arial" w:cs="Arial"/>
                <w:color w:val="000000"/>
              </w:rPr>
            </w:pPr>
            <w:r w:rsidRPr="0046058F">
              <w:rPr>
                <w:rFonts w:ascii="Arial" w:hAnsi="Arial" w:cs="Arial"/>
                <w:color w:val="000000"/>
              </w:rPr>
              <w:t>Rua Rio Grande do Norte, 135</w:t>
            </w:r>
          </w:p>
        </w:tc>
      </w:tr>
      <w:tr w:rsidR="00CA3635" w:rsidRPr="0046058F" w14:paraId="0145FD4B"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6597D1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Planalto</w:t>
            </w:r>
          </w:p>
        </w:tc>
        <w:tc>
          <w:tcPr>
            <w:tcW w:w="1701" w:type="dxa"/>
            <w:gridSpan w:val="3"/>
            <w:tcBorders>
              <w:top w:val="nil"/>
              <w:left w:val="single" w:sz="4" w:space="0" w:color="auto"/>
              <w:bottom w:val="single" w:sz="4" w:space="0" w:color="auto"/>
              <w:right w:val="single" w:sz="4" w:space="0" w:color="auto"/>
            </w:tcBorders>
            <w:vAlign w:val="bottom"/>
          </w:tcPr>
          <w:p w14:paraId="321F8630" w14:textId="77777777" w:rsidR="00CA3635" w:rsidRPr="0046058F" w:rsidRDefault="00CA3635" w:rsidP="00CA3635">
            <w:pPr>
              <w:jc w:val="center"/>
              <w:rPr>
                <w:rFonts w:ascii="Arial" w:hAnsi="Arial" w:cs="Arial"/>
                <w:color w:val="000000"/>
              </w:rPr>
            </w:pPr>
            <w:r w:rsidRPr="0046058F">
              <w:rPr>
                <w:rFonts w:ascii="Arial" w:hAnsi="Arial" w:cs="Arial"/>
                <w:color w:val="000000"/>
              </w:rPr>
              <w:t>34337678</w:t>
            </w:r>
          </w:p>
        </w:tc>
        <w:tc>
          <w:tcPr>
            <w:tcW w:w="3830" w:type="dxa"/>
            <w:tcBorders>
              <w:top w:val="nil"/>
              <w:left w:val="single" w:sz="4" w:space="0" w:color="auto"/>
              <w:bottom w:val="single" w:sz="4" w:space="0" w:color="auto"/>
              <w:right w:val="single" w:sz="4" w:space="0" w:color="auto"/>
            </w:tcBorders>
            <w:vAlign w:val="bottom"/>
          </w:tcPr>
          <w:p w14:paraId="7E6B9BD4" w14:textId="77777777" w:rsidR="00CA3635" w:rsidRPr="0046058F" w:rsidRDefault="00CA3635" w:rsidP="00CA3635">
            <w:pPr>
              <w:rPr>
                <w:rFonts w:ascii="Arial" w:hAnsi="Arial" w:cs="Arial"/>
                <w:color w:val="000000"/>
              </w:rPr>
            </w:pPr>
            <w:r w:rsidRPr="0046058F">
              <w:rPr>
                <w:rFonts w:ascii="Arial" w:hAnsi="Arial" w:cs="Arial"/>
                <w:color w:val="000000"/>
              </w:rPr>
              <w:t>Rua Hercolino Mônaco, 180</w:t>
            </w:r>
          </w:p>
        </w:tc>
      </w:tr>
      <w:tr w:rsidR="00CA3635" w:rsidRPr="0046058F" w14:paraId="5872E5DD"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512E1A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Santa Terezinha</w:t>
            </w:r>
          </w:p>
        </w:tc>
        <w:tc>
          <w:tcPr>
            <w:tcW w:w="1701" w:type="dxa"/>
            <w:gridSpan w:val="3"/>
            <w:tcBorders>
              <w:top w:val="nil"/>
              <w:left w:val="single" w:sz="4" w:space="0" w:color="auto"/>
              <w:bottom w:val="single" w:sz="4" w:space="0" w:color="auto"/>
              <w:right w:val="single" w:sz="4" w:space="0" w:color="auto"/>
            </w:tcBorders>
            <w:vAlign w:val="bottom"/>
          </w:tcPr>
          <w:p w14:paraId="7068122B" w14:textId="77777777" w:rsidR="00CA3635" w:rsidRPr="0046058F" w:rsidRDefault="00CA3635" w:rsidP="00CA3635">
            <w:pPr>
              <w:jc w:val="center"/>
              <w:rPr>
                <w:rFonts w:ascii="Arial" w:hAnsi="Arial" w:cs="Arial"/>
                <w:color w:val="000000"/>
              </w:rPr>
            </w:pPr>
            <w:r w:rsidRPr="0046058F">
              <w:rPr>
                <w:rFonts w:ascii="Arial" w:hAnsi="Arial" w:cs="Arial"/>
                <w:color w:val="000000"/>
              </w:rPr>
              <w:t>34153373</w:t>
            </w:r>
          </w:p>
        </w:tc>
        <w:tc>
          <w:tcPr>
            <w:tcW w:w="3830" w:type="dxa"/>
            <w:tcBorders>
              <w:top w:val="nil"/>
              <w:left w:val="single" w:sz="4" w:space="0" w:color="auto"/>
              <w:bottom w:val="single" w:sz="4" w:space="0" w:color="auto"/>
              <w:right w:val="single" w:sz="4" w:space="0" w:color="auto"/>
            </w:tcBorders>
            <w:vAlign w:val="bottom"/>
          </w:tcPr>
          <w:p w14:paraId="638DF813" w14:textId="77777777" w:rsidR="00CA3635" w:rsidRPr="0046058F" w:rsidRDefault="00CA3635" w:rsidP="00CA3635">
            <w:pPr>
              <w:rPr>
                <w:rFonts w:ascii="Arial" w:hAnsi="Arial" w:cs="Arial"/>
                <w:color w:val="000000"/>
              </w:rPr>
            </w:pPr>
            <w:r w:rsidRPr="0046058F">
              <w:rPr>
                <w:rFonts w:ascii="Arial" w:hAnsi="Arial" w:cs="Arial"/>
                <w:color w:val="000000"/>
              </w:rPr>
              <w:t>Rua Nicolau Zem, 220</w:t>
            </w:r>
          </w:p>
        </w:tc>
      </w:tr>
      <w:tr w:rsidR="00CA3635" w:rsidRPr="0046058F" w14:paraId="6BCED18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AE93DE1"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Tupi</w:t>
            </w:r>
          </w:p>
        </w:tc>
        <w:tc>
          <w:tcPr>
            <w:tcW w:w="1701" w:type="dxa"/>
            <w:gridSpan w:val="3"/>
            <w:tcBorders>
              <w:top w:val="nil"/>
              <w:left w:val="single" w:sz="4" w:space="0" w:color="auto"/>
              <w:bottom w:val="single" w:sz="4" w:space="0" w:color="auto"/>
              <w:right w:val="single" w:sz="4" w:space="0" w:color="auto"/>
            </w:tcBorders>
            <w:vAlign w:val="bottom"/>
          </w:tcPr>
          <w:p w14:paraId="70F7BE79" w14:textId="77777777" w:rsidR="00CA3635" w:rsidRPr="0046058F" w:rsidRDefault="00CA3635" w:rsidP="00CA3635">
            <w:pPr>
              <w:jc w:val="center"/>
              <w:rPr>
                <w:rFonts w:ascii="Arial" w:hAnsi="Arial" w:cs="Arial"/>
                <w:color w:val="000000"/>
              </w:rPr>
            </w:pPr>
            <w:r w:rsidRPr="0046058F">
              <w:rPr>
                <w:rFonts w:ascii="Arial" w:hAnsi="Arial" w:cs="Arial"/>
                <w:color w:val="000000"/>
              </w:rPr>
              <w:t>34387454</w:t>
            </w:r>
          </w:p>
        </w:tc>
        <w:tc>
          <w:tcPr>
            <w:tcW w:w="3830" w:type="dxa"/>
            <w:tcBorders>
              <w:top w:val="nil"/>
              <w:left w:val="single" w:sz="4" w:space="0" w:color="auto"/>
              <w:bottom w:val="single" w:sz="4" w:space="0" w:color="auto"/>
              <w:right w:val="single" w:sz="4" w:space="0" w:color="auto"/>
            </w:tcBorders>
            <w:vAlign w:val="bottom"/>
          </w:tcPr>
          <w:p w14:paraId="6B530AB6" w14:textId="77777777" w:rsidR="00CA3635" w:rsidRPr="0046058F" w:rsidRDefault="00CA3635" w:rsidP="00CA3635">
            <w:pPr>
              <w:rPr>
                <w:rFonts w:ascii="Arial" w:hAnsi="Arial" w:cs="Arial"/>
                <w:color w:val="000000"/>
              </w:rPr>
            </w:pPr>
            <w:r w:rsidRPr="0046058F">
              <w:rPr>
                <w:rFonts w:ascii="Arial" w:hAnsi="Arial" w:cs="Arial"/>
                <w:color w:val="000000"/>
              </w:rPr>
              <w:t>Rua Piracicaba, s/nº</w:t>
            </w:r>
          </w:p>
        </w:tc>
      </w:tr>
      <w:tr w:rsidR="00CA3635" w:rsidRPr="0046058F" w14:paraId="598ED16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8498AD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Vila Cristina</w:t>
            </w:r>
          </w:p>
        </w:tc>
        <w:tc>
          <w:tcPr>
            <w:tcW w:w="1701" w:type="dxa"/>
            <w:gridSpan w:val="3"/>
            <w:tcBorders>
              <w:top w:val="nil"/>
              <w:left w:val="single" w:sz="4" w:space="0" w:color="auto"/>
              <w:bottom w:val="single" w:sz="4" w:space="0" w:color="auto"/>
              <w:right w:val="single" w:sz="4" w:space="0" w:color="auto"/>
            </w:tcBorders>
            <w:vAlign w:val="bottom"/>
          </w:tcPr>
          <w:p w14:paraId="3860A071" w14:textId="77777777" w:rsidR="00CA3635" w:rsidRPr="0046058F" w:rsidRDefault="00CA3635" w:rsidP="00CA3635">
            <w:pPr>
              <w:jc w:val="center"/>
              <w:rPr>
                <w:rFonts w:ascii="Arial" w:hAnsi="Arial" w:cs="Arial"/>
                <w:color w:val="000000"/>
              </w:rPr>
            </w:pPr>
            <w:r w:rsidRPr="0046058F">
              <w:rPr>
                <w:rFonts w:ascii="Arial" w:hAnsi="Arial" w:cs="Arial"/>
                <w:color w:val="000000"/>
              </w:rPr>
              <w:t>34351853</w:t>
            </w:r>
          </w:p>
        </w:tc>
        <w:tc>
          <w:tcPr>
            <w:tcW w:w="3830" w:type="dxa"/>
            <w:tcBorders>
              <w:top w:val="nil"/>
              <w:left w:val="single" w:sz="4" w:space="0" w:color="auto"/>
              <w:bottom w:val="single" w:sz="4" w:space="0" w:color="auto"/>
              <w:right w:val="single" w:sz="4" w:space="0" w:color="auto"/>
            </w:tcBorders>
            <w:vAlign w:val="bottom"/>
          </w:tcPr>
          <w:p w14:paraId="6DF7E165" w14:textId="77777777" w:rsidR="00CA3635" w:rsidRPr="0046058F" w:rsidRDefault="00CA3635" w:rsidP="00CA3635">
            <w:pPr>
              <w:rPr>
                <w:rFonts w:ascii="Arial" w:hAnsi="Arial" w:cs="Arial"/>
                <w:color w:val="000000"/>
              </w:rPr>
            </w:pPr>
            <w:r w:rsidRPr="0046058F">
              <w:rPr>
                <w:rFonts w:ascii="Arial" w:hAnsi="Arial" w:cs="Arial"/>
                <w:color w:val="000000"/>
              </w:rPr>
              <w:t>Rua Presidente Wenceslau Braz, 59</w:t>
            </w:r>
          </w:p>
        </w:tc>
      </w:tr>
      <w:tr w:rsidR="00CA3635" w:rsidRPr="0046058F" w14:paraId="28847DD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7055EF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Vila Fátima</w:t>
            </w:r>
          </w:p>
        </w:tc>
        <w:tc>
          <w:tcPr>
            <w:tcW w:w="1701" w:type="dxa"/>
            <w:gridSpan w:val="3"/>
            <w:tcBorders>
              <w:top w:val="nil"/>
              <w:left w:val="single" w:sz="4" w:space="0" w:color="auto"/>
              <w:bottom w:val="single" w:sz="4" w:space="0" w:color="auto"/>
              <w:right w:val="single" w:sz="4" w:space="0" w:color="auto"/>
            </w:tcBorders>
            <w:vAlign w:val="bottom"/>
          </w:tcPr>
          <w:p w14:paraId="04195386" w14:textId="77777777" w:rsidR="00CA3635" w:rsidRPr="0046058F" w:rsidRDefault="00CA3635" w:rsidP="00CA3635">
            <w:pPr>
              <w:jc w:val="center"/>
              <w:rPr>
                <w:rFonts w:ascii="Arial" w:hAnsi="Arial" w:cs="Arial"/>
                <w:color w:val="000000"/>
              </w:rPr>
            </w:pPr>
            <w:r w:rsidRPr="0046058F">
              <w:rPr>
                <w:rFonts w:ascii="Arial" w:hAnsi="Arial" w:cs="Arial"/>
                <w:color w:val="000000"/>
              </w:rPr>
              <w:t>34137907</w:t>
            </w:r>
          </w:p>
        </w:tc>
        <w:tc>
          <w:tcPr>
            <w:tcW w:w="3830" w:type="dxa"/>
            <w:tcBorders>
              <w:top w:val="nil"/>
              <w:left w:val="single" w:sz="4" w:space="0" w:color="auto"/>
              <w:bottom w:val="single" w:sz="4" w:space="0" w:color="auto"/>
              <w:right w:val="single" w:sz="4" w:space="0" w:color="auto"/>
            </w:tcBorders>
            <w:vAlign w:val="bottom"/>
          </w:tcPr>
          <w:p w14:paraId="5AA5DFB8" w14:textId="77777777" w:rsidR="00CA3635" w:rsidRPr="0046058F" w:rsidRDefault="00CA3635" w:rsidP="00CA3635">
            <w:pPr>
              <w:rPr>
                <w:rFonts w:ascii="Arial" w:hAnsi="Arial" w:cs="Arial"/>
                <w:color w:val="000000"/>
              </w:rPr>
            </w:pPr>
            <w:r w:rsidRPr="0046058F">
              <w:rPr>
                <w:rFonts w:ascii="Arial" w:hAnsi="Arial" w:cs="Arial"/>
                <w:color w:val="000000"/>
              </w:rPr>
              <w:t>Rua João Alves de Almeida, 355</w:t>
            </w:r>
          </w:p>
        </w:tc>
      </w:tr>
      <w:tr w:rsidR="00CA3635" w:rsidRPr="0046058F" w14:paraId="1787A60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DDCA5CD"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Vila Rezende</w:t>
            </w:r>
          </w:p>
        </w:tc>
        <w:tc>
          <w:tcPr>
            <w:tcW w:w="1701" w:type="dxa"/>
            <w:gridSpan w:val="3"/>
            <w:tcBorders>
              <w:top w:val="nil"/>
              <w:left w:val="single" w:sz="4" w:space="0" w:color="auto"/>
              <w:bottom w:val="single" w:sz="4" w:space="0" w:color="auto"/>
              <w:right w:val="single" w:sz="4" w:space="0" w:color="auto"/>
            </w:tcBorders>
            <w:vAlign w:val="bottom"/>
          </w:tcPr>
          <w:p w14:paraId="14D19D9D" w14:textId="77777777" w:rsidR="00CA3635" w:rsidRPr="0046058F" w:rsidRDefault="00CA3635" w:rsidP="00CA3635">
            <w:pPr>
              <w:jc w:val="center"/>
              <w:rPr>
                <w:rFonts w:ascii="Arial" w:hAnsi="Arial" w:cs="Arial"/>
                <w:color w:val="000000"/>
              </w:rPr>
            </w:pPr>
            <w:r w:rsidRPr="0046058F">
              <w:rPr>
                <w:rFonts w:ascii="Arial" w:hAnsi="Arial" w:cs="Arial"/>
                <w:color w:val="000000"/>
              </w:rPr>
              <w:t>34213879</w:t>
            </w:r>
          </w:p>
        </w:tc>
        <w:tc>
          <w:tcPr>
            <w:tcW w:w="3830" w:type="dxa"/>
            <w:tcBorders>
              <w:top w:val="nil"/>
              <w:left w:val="single" w:sz="4" w:space="0" w:color="auto"/>
              <w:bottom w:val="single" w:sz="4" w:space="0" w:color="auto"/>
              <w:right w:val="single" w:sz="4" w:space="0" w:color="auto"/>
            </w:tcBorders>
            <w:vAlign w:val="bottom"/>
          </w:tcPr>
          <w:p w14:paraId="4898587E" w14:textId="77777777" w:rsidR="00CA3635" w:rsidRPr="0046058F" w:rsidRDefault="00CA3635" w:rsidP="00CA3635">
            <w:pPr>
              <w:rPr>
                <w:rFonts w:ascii="Arial" w:hAnsi="Arial" w:cs="Arial"/>
                <w:color w:val="000000"/>
              </w:rPr>
            </w:pPr>
            <w:r w:rsidRPr="0046058F">
              <w:rPr>
                <w:rFonts w:ascii="Arial" w:hAnsi="Arial" w:cs="Arial"/>
                <w:color w:val="000000"/>
              </w:rPr>
              <w:t>Av. Conceição, 300</w:t>
            </w:r>
          </w:p>
        </w:tc>
      </w:tr>
      <w:tr w:rsidR="00CA3635" w:rsidRPr="0046058F" w14:paraId="39C9D71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bottom"/>
            <w:hideMark/>
          </w:tcPr>
          <w:p w14:paraId="49FA171D"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Farmácia Vila Sônia</w:t>
            </w:r>
          </w:p>
        </w:tc>
        <w:tc>
          <w:tcPr>
            <w:tcW w:w="1701" w:type="dxa"/>
            <w:gridSpan w:val="3"/>
            <w:tcBorders>
              <w:top w:val="nil"/>
              <w:left w:val="single" w:sz="4" w:space="0" w:color="auto"/>
              <w:bottom w:val="single" w:sz="4" w:space="0" w:color="auto"/>
              <w:right w:val="single" w:sz="4" w:space="0" w:color="auto"/>
            </w:tcBorders>
            <w:vAlign w:val="bottom"/>
          </w:tcPr>
          <w:p w14:paraId="1A559DF0" w14:textId="77777777" w:rsidR="00CA3635" w:rsidRPr="0046058F" w:rsidRDefault="00CA3635" w:rsidP="00CA3635">
            <w:pPr>
              <w:jc w:val="center"/>
              <w:rPr>
                <w:rFonts w:ascii="Arial" w:hAnsi="Arial" w:cs="Arial"/>
                <w:color w:val="000000"/>
              </w:rPr>
            </w:pPr>
            <w:r w:rsidRPr="0046058F">
              <w:rPr>
                <w:rFonts w:ascii="Arial" w:hAnsi="Arial" w:cs="Arial"/>
                <w:color w:val="000000"/>
              </w:rPr>
              <w:t>34153405</w:t>
            </w:r>
          </w:p>
        </w:tc>
        <w:tc>
          <w:tcPr>
            <w:tcW w:w="3830" w:type="dxa"/>
            <w:tcBorders>
              <w:top w:val="nil"/>
              <w:left w:val="single" w:sz="4" w:space="0" w:color="auto"/>
              <w:bottom w:val="single" w:sz="4" w:space="0" w:color="auto"/>
              <w:right w:val="single" w:sz="4" w:space="0" w:color="auto"/>
            </w:tcBorders>
            <w:vAlign w:val="bottom"/>
          </w:tcPr>
          <w:p w14:paraId="6198B0F7" w14:textId="77777777" w:rsidR="00CA3635" w:rsidRPr="0046058F" w:rsidRDefault="00CA3635" w:rsidP="00CA3635">
            <w:pPr>
              <w:rPr>
                <w:rFonts w:ascii="Arial" w:hAnsi="Arial" w:cs="Arial"/>
                <w:color w:val="000000"/>
              </w:rPr>
            </w:pPr>
            <w:r w:rsidRPr="0046058F">
              <w:rPr>
                <w:rFonts w:ascii="Arial" w:hAnsi="Arial" w:cs="Arial"/>
                <w:color w:val="000000"/>
              </w:rPr>
              <w:t>Rua Dino Bueno, 565</w:t>
            </w:r>
          </w:p>
        </w:tc>
      </w:tr>
      <w:tr w:rsidR="00CA3635" w:rsidRPr="0046058F" w14:paraId="74D5B8C1"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F4D3B4A"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Fisioterapia / PAD / OSTOMIA</w:t>
            </w:r>
          </w:p>
        </w:tc>
        <w:tc>
          <w:tcPr>
            <w:tcW w:w="1701" w:type="dxa"/>
            <w:gridSpan w:val="3"/>
            <w:tcBorders>
              <w:top w:val="nil"/>
              <w:left w:val="single" w:sz="4" w:space="0" w:color="auto"/>
              <w:bottom w:val="single" w:sz="4" w:space="0" w:color="auto"/>
              <w:right w:val="single" w:sz="4" w:space="0" w:color="auto"/>
            </w:tcBorders>
            <w:vAlign w:val="bottom"/>
          </w:tcPr>
          <w:p w14:paraId="20E846A0" w14:textId="77777777" w:rsidR="00CA3635" w:rsidRPr="0046058F" w:rsidRDefault="00CA3635" w:rsidP="00CA3635">
            <w:pPr>
              <w:jc w:val="center"/>
              <w:rPr>
                <w:rFonts w:ascii="Arial" w:hAnsi="Arial" w:cs="Arial"/>
                <w:color w:val="000000"/>
              </w:rPr>
            </w:pPr>
            <w:r w:rsidRPr="0046058F">
              <w:rPr>
                <w:rFonts w:ascii="Arial" w:hAnsi="Arial" w:cs="Arial"/>
                <w:color w:val="000000"/>
              </w:rPr>
              <w:t>34219727</w:t>
            </w:r>
          </w:p>
        </w:tc>
        <w:tc>
          <w:tcPr>
            <w:tcW w:w="3830" w:type="dxa"/>
            <w:tcBorders>
              <w:top w:val="nil"/>
              <w:left w:val="single" w:sz="4" w:space="0" w:color="auto"/>
              <w:bottom w:val="single" w:sz="4" w:space="0" w:color="auto"/>
              <w:right w:val="single" w:sz="4" w:space="0" w:color="auto"/>
            </w:tcBorders>
            <w:vAlign w:val="bottom"/>
          </w:tcPr>
          <w:p w14:paraId="09EA1935" w14:textId="77777777" w:rsidR="00CA3635" w:rsidRPr="0046058F" w:rsidRDefault="00CA3635" w:rsidP="00CA3635">
            <w:pPr>
              <w:rPr>
                <w:rFonts w:ascii="Arial" w:hAnsi="Arial" w:cs="Arial"/>
                <w:color w:val="000000"/>
              </w:rPr>
            </w:pPr>
            <w:r w:rsidRPr="0046058F">
              <w:rPr>
                <w:rFonts w:ascii="Arial" w:hAnsi="Arial" w:cs="Arial"/>
                <w:color w:val="000000"/>
              </w:rPr>
              <w:t>AvPiracicamirim, 3139</w:t>
            </w:r>
          </w:p>
        </w:tc>
      </w:tr>
      <w:tr w:rsidR="00CA3635" w:rsidRPr="0046058F" w14:paraId="3586A77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vAlign w:val="center"/>
            <w:hideMark/>
          </w:tcPr>
          <w:p w14:paraId="461DAE49"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Laboratório de Citopatologia</w:t>
            </w:r>
          </w:p>
        </w:tc>
        <w:tc>
          <w:tcPr>
            <w:tcW w:w="1701" w:type="dxa"/>
            <w:gridSpan w:val="3"/>
            <w:tcBorders>
              <w:top w:val="nil"/>
              <w:left w:val="single" w:sz="4" w:space="0" w:color="auto"/>
              <w:bottom w:val="single" w:sz="4" w:space="0" w:color="auto"/>
              <w:right w:val="single" w:sz="4" w:space="0" w:color="auto"/>
            </w:tcBorders>
            <w:vAlign w:val="center"/>
          </w:tcPr>
          <w:p w14:paraId="7BB40F31" w14:textId="77777777" w:rsidR="00CA3635" w:rsidRPr="0046058F" w:rsidRDefault="00CA3635" w:rsidP="00CA3635">
            <w:pPr>
              <w:jc w:val="center"/>
              <w:rPr>
                <w:rFonts w:ascii="Arial" w:hAnsi="Arial" w:cs="Arial"/>
                <w:color w:val="000000"/>
              </w:rPr>
            </w:pPr>
            <w:r w:rsidRPr="0046058F">
              <w:rPr>
                <w:rFonts w:ascii="Arial" w:hAnsi="Arial" w:cs="Arial"/>
                <w:color w:val="000000"/>
              </w:rPr>
              <w:t>34342321</w:t>
            </w:r>
          </w:p>
        </w:tc>
        <w:tc>
          <w:tcPr>
            <w:tcW w:w="3830" w:type="dxa"/>
            <w:tcBorders>
              <w:top w:val="nil"/>
              <w:left w:val="single" w:sz="4" w:space="0" w:color="auto"/>
              <w:bottom w:val="single" w:sz="4" w:space="0" w:color="auto"/>
              <w:right w:val="single" w:sz="4" w:space="0" w:color="auto"/>
            </w:tcBorders>
            <w:vAlign w:val="center"/>
          </w:tcPr>
          <w:p w14:paraId="45B7C17D" w14:textId="77777777" w:rsidR="00CA3635" w:rsidRPr="0046058F" w:rsidRDefault="00CA3635" w:rsidP="00CA3635">
            <w:pPr>
              <w:jc w:val="both"/>
              <w:rPr>
                <w:rFonts w:ascii="Arial" w:hAnsi="Arial" w:cs="Arial"/>
                <w:color w:val="000000"/>
              </w:rPr>
            </w:pPr>
            <w:r w:rsidRPr="0046058F">
              <w:rPr>
                <w:rFonts w:ascii="Arial" w:hAnsi="Arial" w:cs="Arial"/>
                <w:color w:val="000000"/>
              </w:rPr>
              <w:t>Rua Dom Pedro I, 817</w:t>
            </w:r>
          </w:p>
        </w:tc>
      </w:tr>
      <w:tr w:rsidR="00CA3635" w:rsidRPr="0046058F" w14:paraId="328A6FD0"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9D3258C"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Laboratório Municipal</w:t>
            </w:r>
          </w:p>
        </w:tc>
        <w:tc>
          <w:tcPr>
            <w:tcW w:w="1701" w:type="dxa"/>
            <w:gridSpan w:val="3"/>
            <w:tcBorders>
              <w:top w:val="nil"/>
              <w:left w:val="single" w:sz="4" w:space="0" w:color="auto"/>
              <w:bottom w:val="single" w:sz="4" w:space="0" w:color="auto"/>
              <w:right w:val="single" w:sz="4" w:space="0" w:color="auto"/>
            </w:tcBorders>
            <w:vAlign w:val="bottom"/>
          </w:tcPr>
          <w:p w14:paraId="045430DF" w14:textId="77777777" w:rsidR="00CA3635" w:rsidRPr="0046058F" w:rsidRDefault="00CA3635" w:rsidP="00CA3635">
            <w:pPr>
              <w:jc w:val="center"/>
              <w:rPr>
                <w:rFonts w:ascii="Arial" w:hAnsi="Arial" w:cs="Arial"/>
                <w:color w:val="000000"/>
              </w:rPr>
            </w:pPr>
            <w:r w:rsidRPr="0046058F">
              <w:rPr>
                <w:rFonts w:ascii="Arial" w:hAnsi="Arial" w:cs="Arial"/>
                <w:color w:val="000000"/>
              </w:rPr>
              <w:t>34377620 / 34021663</w:t>
            </w:r>
          </w:p>
        </w:tc>
        <w:tc>
          <w:tcPr>
            <w:tcW w:w="3830" w:type="dxa"/>
            <w:tcBorders>
              <w:top w:val="nil"/>
              <w:left w:val="single" w:sz="4" w:space="0" w:color="auto"/>
              <w:bottom w:val="single" w:sz="4" w:space="0" w:color="auto"/>
              <w:right w:val="single" w:sz="4" w:space="0" w:color="auto"/>
            </w:tcBorders>
            <w:vAlign w:val="bottom"/>
          </w:tcPr>
          <w:p w14:paraId="2CE399A7" w14:textId="77777777" w:rsidR="00CA3635" w:rsidRPr="0046058F" w:rsidRDefault="00CA3635" w:rsidP="00CA3635">
            <w:pPr>
              <w:rPr>
                <w:rFonts w:ascii="Arial" w:hAnsi="Arial" w:cs="Arial"/>
                <w:color w:val="000000"/>
              </w:rPr>
            </w:pPr>
            <w:r w:rsidRPr="0046058F">
              <w:rPr>
                <w:rFonts w:ascii="Arial" w:hAnsi="Arial" w:cs="Arial"/>
                <w:color w:val="000000"/>
              </w:rPr>
              <w:t>Rua Dom Pedro I, 817</w:t>
            </w:r>
          </w:p>
        </w:tc>
      </w:tr>
      <w:tr w:rsidR="00CA3635" w:rsidRPr="0046058F" w14:paraId="42259BC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3F057BB"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Pacto Mortalidade Infantil</w:t>
            </w:r>
          </w:p>
        </w:tc>
        <w:tc>
          <w:tcPr>
            <w:tcW w:w="1701" w:type="dxa"/>
            <w:gridSpan w:val="3"/>
            <w:tcBorders>
              <w:top w:val="nil"/>
              <w:left w:val="single" w:sz="4" w:space="0" w:color="auto"/>
              <w:bottom w:val="single" w:sz="4" w:space="0" w:color="auto"/>
              <w:right w:val="single" w:sz="4" w:space="0" w:color="auto"/>
            </w:tcBorders>
            <w:vAlign w:val="bottom"/>
          </w:tcPr>
          <w:p w14:paraId="36625A41" w14:textId="77777777" w:rsidR="00CA3635" w:rsidRPr="0046058F" w:rsidRDefault="00CA3635" w:rsidP="00CA3635">
            <w:pPr>
              <w:jc w:val="center"/>
              <w:rPr>
                <w:rFonts w:ascii="Arial" w:hAnsi="Arial" w:cs="Arial"/>
                <w:color w:val="000000"/>
              </w:rPr>
            </w:pPr>
            <w:r w:rsidRPr="0046058F">
              <w:rPr>
                <w:rFonts w:ascii="Arial" w:hAnsi="Arial" w:cs="Arial"/>
                <w:color w:val="000000"/>
              </w:rPr>
              <w:t>34360511/ 34022535</w:t>
            </w:r>
          </w:p>
        </w:tc>
        <w:tc>
          <w:tcPr>
            <w:tcW w:w="3830" w:type="dxa"/>
            <w:tcBorders>
              <w:top w:val="nil"/>
              <w:left w:val="single" w:sz="4" w:space="0" w:color="auto"/>
              <w:bottom w:val="single" w:sz="4" w:space="0" w:color="auto"/>
              <w:right w:val="single" w:sz="4" w:space="0" w:color="auto"/>
            </w:tcBorders>
            <w:vAlign w:val="bottom"/>
          </w:tcPr>
          <w:p w14:paraId="762D47BA" w14:textId="77777777" w:rsidR="00CA3635" w:rsidRPr="0046058F" w:rsidRDefault="00CA3635" w:rsidP="00CA3635">
            <w:pPr>
              <w:rPr>
                <w:rFonts w:ascii="Arial" w:hAnsi="Arial" w:cs="Arial"/>
                <w:color w:val="000000"/>
              </w:rPr>
            </w:pPr>
            <w:r w:rsidRPr="0046058F">
              <w:rPr>
                <w:rFonts w:ascii="Arial" w:hAnsi="Arial" w:cs="Arial"/>
                <w:color w:val="000000"/>
              </w:rPr>
              <w:t>Rua Ipiranga, 639</w:t>
            </w:r>
          </w:p>
        </w:tc>
      </w:tr>
      <w:tr w:rsidR="00CA3635" w:rsidRPr="0046058F" w14:paraId="6A2E72B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7D6598B"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PAD</w:t>
            </w:r>
          </w:p>
        </w:tc>
        <w:tc>
          <w:tcPr>
            <w:tcW w:w="1701" w:type="dxa"/>
            <w:gridSpan w:val="3"/>
            <w:tcBorders>
              <w:top w:val="nil"/>
              <w:left w:val="single" w:sz="4" w:space="0" w:color="auto"/>
              <w:bottom w:val="single" w:sz="4" w:space="0" w:color="auto"/>
              <w:right w:val="single" w:sz="4" w:space="0" w:color="auto"/>
            </w:tcBorders>
            <w:vAlign w:val="bottom"/>
          </w:tcPr>
          <w:p w14:paraId="3535F613" w14:textId="77777777" w:rsidR="00CA3635" w:rsidRPr="0046058F" w:rsidRDefault="00CA3635" w:rsidP="00CA3635">
            <w:pPr>
              <w:jc w:val="center"/>
              <w:rPr>
                <w:rFonts w:ascii="Arial" w:hAnsi="Arial" w:cs="Arial"/>
                <w:color w:val="000000"/>
              </w:rPr>
            </w:pPr>
            <w:r w:rsidRPr="0046058F">
              <w:rPr>
                <w:rFonts w:ascii="Arial" w:hAnsi="Arial" w:cs="Arial"/>
                <w:color w:val="000000"/>
              </w:rPr>
              <w:t>34021762</w:t>
            </w:r>
          </w:p>
        </w:tc>
        <w:tc>
          <w:tcPr>
            <w:tcW w:w="3830" w:type="dxa"/>
            <w:tcBorders>
              <w:top w:val="nil"/>
              <w:left w:val="single" w:sz="4" w:space="0" w:color="auto"/>
              <w:bottom w:val="single" w:sz="4" w:space="0" w:color="auto"/>
              <w:right w:val="single" w:sz="4" w:space="0" w:color="auto"/>
            </w:tcBorders>
            <w:vAlign w:val="bottom"/>
          </w:tcPr>
          <w:p w14:paraId="722E02CD" w14:textId="77777777" w:rsidR="00CA3635" w:rsidRPr="0046058F" w:rsidRDefault="00CA3635" w:rsidP="00CA3635">
            <w:pPr>
              <w:rPr>
                <w:rFonts w:ascii="Arial" w:hAnsi="Arial" w:cs="Arial"/>
                <w:color w:val="000000"/>
              </w:rPr>
            </w:pPr>
            <w:r w:rsidRPr="0046058F">
              <w:rPr>
                <w:rFonts w:ascii="Arial" w:hAnsi="Arial" w:cs="Arial"/>
                <w:color w:val="000000"/>
              </w:rPr>
              <w:t>Av. Piracicamirim, 3139</w:t>
            </w:r>
          </w:p>
        </w:tc>
      </w:tr>
      <w:tr w:rsidR="00CA3635" w:rsidRPr="0046058F" w14:paraId="6B24604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2F50865"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Policlínica Santa Teresinha</w:t>
            </w:r>
          </w:p>
        </w:tc>
        <w:tc>
          <w:tcPr>
            <w:tcW w:w="1701" w:type="dxa"/>
            <w:gridSpan w:val="3"/>
            <w:tcBorders>
              <w:top w:val="nil"/>
              <w:left w:val="single" w:sz="4" w:space="0" w:color="auto"/>
              <w:bottom w:val="single" w:sz="4" w:space="0" w:color="auto"/>
              <w:right w:val="single" w:sz="4" w:space="0" w:color="auto"/>
            </w:tcBorders>
            <w:vAlign w:val="bottom"/>
          </w:tcPr>
          <w:p w14:paraId="5D4FB998" w14:textId="77777777" w:rsidR="00CA3635" w:rsidRPr="0046058F" w:rsidRDefault="00CA3635" w:rsidP="00CA3635">
            <w:pPr>
              <w:jc w:val="center"/>
              <w:rPr>
                <w:rFonts w:ascii="Arial" w:hAnsi="Arial" w:cs="Arial"/>
                <w:color w:val="000000"/>
              </w:rPr>
            </w:pPr>
            <w:r w:rsidRPr="0046058F">
              <w:rPr>
                <w:rFonts w:ascii="Arial" w:hAnsi="Arial" w:cs="Arial"/>
                <w:color w:val="000000"/>
              </w:rPr>
              <w:t>34253712 / 34253782</w:t>
            </w:r>
          </w:p>
        </w:tc>
        <w:tc>
          <w:tcPr>
            <w:tcW w:w="3830" w:type="dxa"/>
            <w:tcBorders>
              <w:top w:val="nil"/>
              <w:left w:val="single" w:sz="4" w:space="0" w:color="auto"/>
              <w:bottom w:val="single" w:sz="4" w:space="0" w:color="auto"/>
              <w:right w:val="single" w:sz="4" w:space="0" w:color="auto"/>
            </w:tcBorders>
            <w:vAlign w:val="bottom"/>
          </w:tcPr>
          <w:p w14:paraId="568FF12E" w14:textId="77777777" w:rsidR="00CA3635" w:rsidRPr="0046058F" w:rsidRDefault="00CA3635" w:rsidP="00CA3635">
            <w:pPr>
              <w:rPr>
                <w:rFonts w:ascii="Arial" w:hAnsi="Arial" w:cs="Arial"/>
                <w:color w:val="000000"/>
              </w:rPr>
            </w:pPr>
            <w:r w:rsidRPr="0046058F">
              <w:rPr>
                <w:rFonts w:ascii="Arial" w:hAnsi="Arial" w:cs="Arial"/>
                <w:color w:val="000000"/>
              </w:rPr>
              <w:t>Rua Dino Bueno, 565</w:t>
            </w:r>
          </w:p>
        </w:tc>
      </w:tr>
      <w:tr w:rsidR="00CA3635" w:rsidRPr="0046058F" w14:paraId="3DCE0AC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D8F6E12"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PSF 1º de Maio</w:t>
            </w:r>
          </w:p>
        </w:tc>
        <w:tc>
          <w:tcPr>
            <w:tcW w:w="1701" w:type="dxa"/>
            <w:gridSpan w:val="3"/>
            <w:tcBorders>
              <w:top w:val="nil"/>
              <w:left w:val="single" w:sz="4" w:space="0" w:color="auto"/>
              <w:bottom w:val="single" w:sz="4" w:space="0" w:color="auto"/>
              <w:right w:val="single" w:sz="4" w:space="0" w:color="auto"/>
            </w:tcBorders>
            <w:vAlign w:val="bottom"/>
          </w:tcPr>
          <w:p w14:paraId="327E8B5F" w14:textId="77777777" w:rsidR="00CA3635" w:rsidRPr="0046058F" w:rsidRDefault="00CA3635" w:rsidP="00CA3635">
            <w:pPr>
              <w:jc w:val="center"/>
              <w:rPr>
                <w:rFonts w:ascii="Arial" w:hAnsi="Arial" w:cs="Arial"/>
                <w:color w:val="000000"/>
              </w:rPr>
            </w:pPr>
            <w:r w:rsidRPr="0046058F">
              <w:rPr>
                <w:rFonts w:ascii="Arial" w:hAnsi="Arial" w:cs="Arial"/>
                <w:color w:val="000000"/>
              </w:rPr>
              <w:t>34111883</w:t>
            </w:r>
          </w:p>
        </w:tc>
        <w:tc>
          <w:tcPr>
            <w:tcW w:w="3830" w:type="dxa"/>
            <w:tcBorders>
              <w:top w:val="nil"/>
              <w:left w:val="single" w:sz="4" w:space="0" w:color="auto"/>
              <w:bottom w:val="single" w:sz="4" w:space="0" w:color="auto"/>
              <w:right w:val="single" w:sz="4" w:space="0" w:color="auto"/>
            </w:tcBorders>
            <w:vAlign w:val="bottom"/>
          </w:tcPr>
          <w:p w14:paraId="3BB58577" w14:textId="77777777" w:rsidR="00CA3635" w:rsidRPr="0046058F" w:rsidRDefault="00CA3635" w:rsidP="00CA3635">
            <w:pPr>
              <w:rPr>
                <w:rFonts w:ascii="Arial" w:hAnsi="Arial" w:cs="Arial"/>
                <w:color w:val="000000"/>
              </w:rPr>
            </w:pPr>
            <w:r w:rsidRPr="0046058F">
              <w:rPr>
                <w:rFonts w:ascii="Arial" w:hAnsi="Arial" w:cs="Arial"/>
                <w:color w:val="000000"/>
              </w:rPr>
              <w:t>Rua Augusto Gomes, S/N, esquina c/ Rua Mª Antonia Godinho Beduschi.</w:t>
            </w:r>
          </w:p>
        </w:tc>
      </w:tr>
      <w:tr w:rsidR="00CA3635" w:rsidRPr="0046058F" w14:paraId="66A1E93B"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48091B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Algodoal</w:t>
            </w:r>
          </w:p>
        </w:tc>
        <w:tc>
          <w:tcPr>
            <w:tcW w:w="1701" w:type="dxa"/>
            <w:gridSpan w:val="3"/>
            <w:tcBorders>
              <w:top w:val="nil"/>
              <w:left w:val="single" w:sz="4" w:space="0" w:color="auto"/>
              <w:bottom w:val="single" w:sz="4" w:space="0" w:color="auto"/>
              <w:right w:val="single" w:sz="4" w:space="0" w:color="auto"/>
            </w:tcBorders>
            <w:vAlign w:val="bottom"/>
          </w:tcPr>
          <w:p w14:paraId="73630B5E" w14:textId="77777777" w:rsidR="00CA3635" w:rsidRPr="0046058F" w:rsidRDefault="00CA3635" w:rsidP="00CA3635">
            <w:pPr>
              <w:jc w:val="center"/>
              <w:rPr>
                <w:rFonts w:ascii="Arial" w:hAnsi="Arial" w:cs="Arial"/>
                <w:color w:val="000000"/>
              </w:rPr>
            </w:pPr>
            <w:r w:rsidRPr="0046058F">
              <w:rPr>
                <w:rFonts w:ascii="Arial" w:hAnsi="Arial" w:cs="Arial"/>
                <w:color w:val="000000"/>
              </w:rPr>
              <w:t>34134671</w:t>
            </w:r>
          </w:p>
        </w:tc>
        <w:tc>
          <w:tcPr>
            <w:tcW w:w="3830" w:type="dxa"/>
            <w:tcBorders>
              <w:top w:val="nil"/>
              <w:left w:val="single" w:sz="4" w:space="0" w:color="auto"/>
              <w:bottom w:val="single" w:sz="4" w:space="0" w:color="auto"/>
              <w:right w:val="single" w:sz="4" w:space="0" w:color="auto"/>
            </w:tcBorders>
            <w:vAlign w:val="bottom"/>
          </w:tcPr>
          <w:p w14:paraId="39B818F3" w14:textId="77777777" w:rsidR="00CA3635" w:rsidRPr="0046058F" w:rsidRDefault="00CA3635" w:rsidP="00CA3635">
            <w:pPr>
              <w:rPr>
                <w:rFonts w:ascii="Arial" w:hAnsi="Arial" w:cs="Arial"/>
                <w:color w:val="000000"/>
              </w:rPr>
            </w:pPr>
            <w:r w:rsidRPr="0046058F">
              <w:rPr>
                <w:rFonts w:ascii="Arial" w:hAnsi="Arial" w:cs="Arial"/>
                <w:color w:val="000000"/>
              </w:rPr>
              <w:t>Rua Vitório Laerte Furlan, 947</w:t>
            </w:r>
          </w:p>
        </w:tc>
      </w:tr>
      <w:tr w:rsidR="00CA3635" w:rsidRPr="0046058F" w14:paraId="7372141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C7D7D2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Anhumas</w:t>
            </w:r>
          </w:p>
        </w:tc>
        <w:tc>
          <w:tcPr>
            <w:tcW w:w="1701" w:type="dxa"/>
            <w:gridSpan w:val="3"/>
            <w:tcBorders>
              <w:top w:val="nil"/>
              <w:left w:val="single" w:sz="4" w:space="0" w:color="auto"/>
              <w:bottom w:val="single" w:sz="4" w:space="0" w:color="auto"/>
              <w:right w:val="single" w:sz="4" w:space="0" w:color="auto"/>
            </w:tcBorders>
            <w:vAlign w:val="bottom"/>
          </w:tcPr>
          <w:p w14:paraId="253769FC" w14:textId="77777777" w:rsidR="00CA3635" w:rsidRPr="0046058F" w:rsidRDefault="00CA3635" w:rsidP="00CA3635">
            <w:pPr>
              <w:jc w:val="center"/>
              <w:rPr>
                <w:rFonts w:ascii="Arial" w:hAnsi="Arial" w:cs="Arial"/>
                <w:color w:val="000000"/>
              </w:rPr>
            </w:pPr>
            <w:r w:rsidRPr="0046058F">
              <w:rPr>
                <w:rFonts w:ascii="Arial" w:hAnsi="Arial" w:cs="Arial"/>
                <w:color w:val="000000"/>
              </w:rPr>
              <w:t>34384205</w:t>
            </w:r>
          </w:p>
        </w:tc>
        <w:tc>
          <w:tcPr>
            <w:tcW w:w="3830" w:type="dxa"/>
            <w:tcBorders>
              <w:top w:val="nil"/>
              <w:left w:val="single" w:sz="4" w:space="0" w:color="auto"/>
              <w:bottom w:val="single" w:sz="4" w:space="0" w:color="auto"/>
              <w:right w:val="single" w:sz="4" w:space="0" w:color="auto"/>
            </w:tcBorders>
            <w:vAlign w:val="bottom"/>
          </w:tcPr>
          <w:p w14:paraId="59E9A52A" w14:textId="77777777" w:rsidR="00CA3635" w:rsidRPr="0046058F" w:rsidRDefault="00CA3635" w:rsidP="00CA3635">
            <w:pPr>
              <w:rPr>
                <w:rFonts w:ascii="Arial" w:hAnsi="Arial" w:cs="Arial"/>
                <w:color w:val="000000"/>
              </w:rPr>
            </w:pPr>
            <w:r w:rsidRPr="0046058F">
              <w:rPr>
                <w:rFonts w:ascii="Arial" w:hAnsi="Arial" w:cs="Arial"/>
                <w:color w:val="000000"/>
              </w:rPr>
              <w:t>Rodovia Luis Dias Gonzaga, 11</w:t>
            </w:r>
          </w:p>
        </w:tc>
      </w:tr>
      <w:tr w:rsidR="00CA3635" w:rsidRPr="0046058F" w14:paraId="2A4EFAE8"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A78F23E"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Ártemis I</w:t>
            </w:r>
          </w:p>
        </w:tc>
        <w:tc>
          <w:tcPr>
            <w:tcW w:w="1701" w:type="dxa"/>
            <w:gridSpan w:val="3"/>
            <w:tcBorders>
              <w:top w:val="nil"/>
              <w:left w:val="single" w:sz="4" w:space="0" w:color="auto"/>
              <w:bottom w:val="single" w:sz="4" w:space="0" w:color="auto"/>
              <w:right w:val="single" w:sz="4" w:space="0" w:color="auto"/>
            </w:tcBorders>
            <w:vAlign w:val="bottom"/>
          </w:tcPr>
          <w:p w14:paraId="0CF23089" w14:textId="77777777" w:rsidR="00CA3635" w:rsidRPr="0046058F" w:rsidRDefault="00CA3635" w:rsidP="00CA3635">
            <w:pPr>
              <w:jc w:val="center"/>
              <w:rPr>
                <w:rFonts w:ascii="Arial" w:hAnsi="Arial" w:cs="Arial"/>
                <w:color w:val="000000"/>
              </w:rPr>
            </w:pPr>
            <w:r w:rsidRPr="0046058F">
              <w:rPr>
                <w:rFonts w:ascii="Arial" w:hAnsi="Arial" w:cs="Arial"/>
                <w:color w:val="000000"/>
              </w:rPr>
              <w:t xml:space="preserve">34381211 </w:t>
            </w:r>
          </w:p>
        </w:tc>
        <w:tc>
          <w:tcPr>
            <w:tcW w:w="3830" w:type="dxa"/>
            <w:tcBorders>
              <w:top w:val="nil"/>
              <w:left w:val="single" w:sz="4" w:space="0" w:color="auto"/>
              <w:bottom w:val="single" w:sz="4" w:space="0" w:color="auto"/>
              <w:right w:val="single" w:sz="4" w:space="0" w:color="auto"/>
            </w:tcBorders>
          </w:tcPr>
          <w:p w14:paraId="423C9C8F" w14:textId="77777777" w:rsidR="00CA3635" w:rsidRPr="0046058F" w:rsidRDefault="00CA3635" w:rsidP="00CA3635">
            <w:pPr>
              <w:rPr>
                <w:rFonts w:ascii="Arial" w:hAnsi="Arial" w:cs="Arial"/>
                <w:color w:val="000000"/>
              </w:rPr>
            </w:pPr>
            <w:r w:rsidRPr="0046058F">
              <w:rPr>
                <w:rFonts w:ascii="Arial" w:hAnsi="Arial" w:cs="Arial"/>
              </w:rPr>
              <w:t>Rua José Ferreira Filho, 1360 – Centro</w:t>
            </w:r>
          </w:p>
        </w:tc>
      </w:tr>
      <w:tr w:rsidR="00CA3635" w:rsidRPr="0046058F" w14:paraId="32CF88AB"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2FC71C5"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Ártemis II</w:t>
            </w:r>
          </w:p>
        </w:tc>
        <w:tc>
          <w:tcPr>
            <w:tcW w:w="1701" w:type="dxa"/>
            <w:gridSpan w:val="3"/>
            <w:tcBorders>
              <w:top w:val="nil"/>
              <w:left w:val="single" w:sz="4" w:space="0" w:color="auto"/>
              <w:bottom w:val="single" w:sz="4" w:space="0" w:color="auto"/>
              <w:right w:val="single" w:sz="4" w:space="0" w:color="auto"/>
            </w:tcBorders>
            <w:vAlign w:val="bottom"/>
          </w:tcPr>
          <w:p w14:paraId="19A56417" w14:textId="77777777" w:rsidR="00CA3635" w:rsidRPr="0046058F" w:rsidRDefault="00CA3635" w:rsidP="00CA3635">
            <w:pPr>
              <w:jc w:val="center"/>
              <w:rPr>
                <w:rFonts w:ascii="Arial" w:hAnsi="Arial" w:cs="Arial"/>
                <w:color w:val="000000"/>
              </w:rPr>
            </w:pPr>
            <w:r w:rsidRPr="0046058F">
              <w:rPr>
                <w:rFonts w:ascii="Arial" w:hAnsi="Arial" w:cs="Arial"/>
                <w:color w:val="000000"/>
              </w:rPr>
              <w:t>34383107</w:t>
            </w:r>
          </w:p>
        </w:tc>
        <w:tc>
          <w:tcPr>
            <w:tcW w:w="3830" w:type="dxa"/>
            <w:tcBorders>
              <w:top w:val="nil"/>
              <w:left w:val="single" w:sz="4" w:space="0" w:color="auto"/>
              <w:bottom w:val="single" w:sz="4" w:space="0" w:color="auto"/>
              <w:right w:val="single" w:sz="4" w:space="0" w:color="auto"/>
            </w:tcBorders>
          </w:tcPr>
          <w:p w14:paraId="78FD91CE" w14:textId="77777777" w:rsidR="00CA3635" w:rsidRPr="0046058F" w:rsidRDefault="00CA3635" w:rsidP="00CA3635">
            <w:pPr>
              <w:rPr>
                <w:rFonts w:ascii="Arial" w:hAnsi="Arial" w:cs="Arial"/>
                <w:color w:val="000000"/>
              </w:rPr>
            </w:pPr>
            <w:r w:rsidRPr="0046058F">
              <w:rPr>
                <w:rFonts w:ascii="Arial" w:hAnsi="Arial" w:cs="Arial"/>
              </w:rPr>
              <w:t>Rua José Ferreira Filho, 1360 – Centro</w:t>
            </w:r>
          </w:p>
        </w:tc>
      </w:tr>
      <w:tr w:rsidR="00CA3635" w:rsidRPr="0046058F" w14:paraId="6FB06DA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EBAD346"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Astúrias</w:t>
            </w:r>
          </w:p>
        </w:tc>
        <w:tc>
          <w:tcPr>
            <w:tcW w:w="1701" w:type="dxa"/>
            <w:gridSpan w:val="3"/>
            <w:tcBorders>
              <w:top w:val="nil"/>
              <w:left w:val="single" w:sz="4" w:space="0" w:color="auto"/>
              <w:bottom w:val="single" w:sz="4" w:space="0" w:color="auto"/>
              <w:right w:val="single" w:sz="4" w:space="0" w:color="auto"/>
            </w:tcBorders>
            <w:vAlign w:val="bottom"/>
          </w:tcPr>
          <w:p w14:paraId="40480563" w14:textId="77777777" w:rsidR="00CA3635" w:rsidRPr="0046058F" w:rsidRDefault="00CA3635" w:rsidP="00CA3635">
            <w:pPr>
              <w:jc w:val="center"/>
              <w:rPr>
                <w:rFonts w:ascii="Arial" w:hAnsi="Arial" w:cs="Arial"/>
                <w:color w:val="000000"/>
              </w:rPr>
            </w:pPr>
            <w:r w:rsidRPr="0046058F">
              <w:rPr>
                <w:rFonts w:ascii="Arial" w:hAnsi="Arial" w:cs="Arial"/>
                <w:color w:val="000000"/>
              </w:rPr>
              <w:t>34289919</w:t>
            </w:r>
          </w:p>
        </w:tc>
        <w:tc>
          <w:tcPr>
            <w:tcW w:w="3830" w:type="dxa"/>
            <w:tcBorders>
              <w:top w:val="nil"/>
              <w:left w:val="single" w:sz="4" w:space="0" w:color="auto"/>
              <w:bottom w:val="single" w:sz="4" w:space="0" w:color="auto"/>
              <w:right w:val="single" w:sz="4" w:space="0" w:color="auto"/>
            </w:tcBorders>
            <w:vAlign w:val="bottom"/>
          </w:tcPr>
          <w:p w14:paraId="26038274" w14:textId="77777777" w:rsidR="00CA3635" w:rsidRPr="0046058F" w:rsidRDefault="00CA3635" w:rsidP="00CA3635">
            <w:pPr>
              <w:rPr>
                <w:rFonts w:ascii="Arial" w:hAnsi="Arial" w:cs="Arial"/>
                <w:color w:val="000000"/>
              </w:rPr>
            </w:pPr>
            <w:r w:rsidRPr="0046058F">
              <w:rPr>
                <w:rFonts w:ascii="Arial" w:hAnsi="Arial" w:cs="Arial"/>
                <w:color w:val="000000"/>
              </w:rPr>
              <w:t>Rua Sargento José Carlos Ribeiro, 498</w:t>
            </w:r>
          </w:p>
        </w:tc>
      </w:tr>
      <w:tr w:rsidR="00CA3635" w:rsidRPr="0046058F" w14:paraId="2245A5B3"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E6BDE36"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Boa Esperança I</w:t>
            </w:r>
          </w:p>
        </w:tc>
        <w:tc>
          <w:tcPr>
            <w:tcW w:w="1701" w:type="dxa"/>
            <w:gridSpan w:val="3"/>
            <w:tcBorders>
              <w:top w:val="nil"/>
              <w:left w:val="single" w:sz="4" w:space="0" w:color="auto"/>
              <w:bottom w:val="single" w:sz="4" w:space="0" w:color="auto"/>
              <w:right w:val="single" w:sz="4" w:space="0" w:color="auto"/>
            </w:tcBorders>
            <w:vAlign w:val="bottom"/>
          </w:tcPr>
          <w:p w14:paraId="6B389428" w14:textId="77777777" w:rsidR="00CA3635" w:rsidRPr="0046058F" w:rsidRDefault="00CA3635" w:rsidP="00CA3635">
            <w:pPr>
              <w:jc w:val="center"/>
              <w:rPr>
                <w:rFonts w:ascii="Arial" w:hAnsi="Arial" w:cs="Arial"/>
                <w:color w:val="000000"/>
              </w:rPr>
            </w:pPr>
            <w:r w:rsidRPr="0046058F">
              <w:rPr>
                <w:rFonts w:ascii="Arial" w:hAnsi="Arial" w:cs="Arial"/>
                <w:color w:val="000000"/>
              </w:rPr>
              <w:t>34153342</w:t>
            </w:r>
          </w:p>
        </w:tc>
        <w:tc>
          <w:tcPr>
            <w:tcW w:w="3830" w:type="dxa"/>
            <w:tcBorders>
              <w:top w:val="nil"/>
              <w:left w:val="single" w:sz="4" w:space="0" w:color="auto"/>
              <w:bottom w:val="single" w:sz="4" w:space="0" w:color="auto"/>
              <w:right w:val="single" w:sz="4" w:space="0" w:color="auto"/>
            </w:tcBorders>
            <w:vAlign w:val="bottom"/>
          </w:tcPr>
          <w:p w14:paraId="7498BADD" w14:textId="77777777" w:rsidR="00CA3635" w:rsidRPr="0046058F" w:rsidRDefault="00CA3635" w:rsidP="00CA3635">
            <w:pPr>
              <w:rPr>
                <w:rFonts w:ascii="Arial" w:hAnsi="Arial" w:cs="Arial"/>
                <w:color w:val="000000"/>
              </w:rPr>
            </w:pPr>
            <w:r w:rsidRPr="0046058F">
              <w:rPr>
                <w:rFonts w:ascii="Arial" w:hAnsi="Arial" w:cs="Arial"/>
                <w:color w:val="000000"/>
              </w:rPr>
              <w:t>Rua Corcovado, 2030</w:t>
            </w:r>
          </w:p>
        </w:tc>
      </w:tr>
      <w:tr w:rsidR="00CA3635" w:rsidRPr="0046058F" w14:paraId="742EDAD0"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4F28FC7"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Boa Esperança II</w:t>
            </w:r>
          </w:p>
        </w:tc>
        <w:tc>
          <w:tcPr>
            <w:tcW w:w="1701" w:type="dxa"/>
            <w:gridSpan w:val="3"/>
            <w:tcBorders>
              <w:top w:val="nil"/>
              <w:left w:val="single" w:sz="4" w:space="0" w:color="auto"/>
              <w:bottom w:val="single" w:sz="4" w:space="0" w:color="auto"/>
              <w:right w:val="single" w:sz="4" w:space="0" w:color="auto"/>
            </w:tcBorders>
            <w:vAlign w:val="bottom"/>
          </w:tcPr>
          <w:p w14:paraId="4882B7A2" w14:textId="77777777" w:rsidR="00CA3635" w:rsidRPr="0046058F" w:rsidRDefault="00CA3635" w:rsidP="00CA3635">
            <w:pPr>
              <w:jc w:val="center"/>
              <w:rPr>
                <w:rFonts w:ascii="Arial" w:hAnsi="Arial" w:cs="Arial"/>
                <w:color w:val="000000"/>
              </w:rPr>
            </w:pPr>
            <w:r w:rsidRPr="0046058F">
              <w:rPr>
                <w:rFonts w:ascii="Arial" w:hAnsi="Arial" w:cs="Arial"/>
                <w:color w:val="000000"/>
              </w:rPr>
              <w:t>34255967</w:t>
            </w:r>
          </w:p>
        </w:tc>
        <w:tc>
          <w:tcPr>
            <w:tcW w:w="3830" w:type="dxa"/>
            <w:tcBorders>
              <w:top w:val="nil"/>
              <w:left w:val="single" w:sz="4" w:space="0" w:color="auto"/>
              <w:bottom w:val="single" w:sz="4" w:space="0" w:color="auto"/>
              <w:right w:val="single" w:sz="4" w:space="0" w:color="auto"/>
            </w:tcBorders>
            <w:vAlign w:val="bottom"/>
          </w:tcPr>
          <w:p w14:paraId="59CBA2BC" w14:textId="77777777" w:rsidR="00CA3635" w:rsidRPr="0046058F" w:rsidRDefault="00CA3635" w:rsidP="00CA3635">
            <w:pPr>
              <w:rPr>
                <w:rFonts w:ascii="Arial" w:hAnsi="Arial" w:cs="Arial"/>
                <w:color w:val="000000"/>
              </w:rPr>
            </w:pPr>
            <w:r w:rsidRPr="0046058F">
              <w:rPr>
                <w:rFonts w:ascii="Arial" w:hAnsi="Arial" w:cs="Arial"/>
                <w:color w:val="000000"/>
              </w:rPr>
              <w:t>R: Cupuaçu, 340</w:t>
            </w:r>
          </w:p>
        </w:tc>
      </w:tr>
      <w:tr w:rsidR="00CA3635" w:rsidRPr="0046058F" w14:paraId="4C520F1D"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48D5992"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Bosque dos Lenheiros I</w:t>
            </w:r>
          </w:p>
        </w:tc>
        <w:tc>
          <w:tcPr>
            <w:tcW w:w="1701" w:type="dxa"/>
            <w:gridSpan w:val="3"/>
            <w:tcBorders>
              <w:top w:val="nil"/>
              <w:left w:val="single" w:sz="4" w:space="0" w:color="auto"/>
              <w:bottom w:val="single" w:sz="4" w:space="0" w:color="auto"/>
              <w:right w:val="single" w:sz="4" w:space="0" w:color="auto"/>
            </w:tcBorders>
            <w:vAlign w:val="bottom"/>
          </w:tcPr>
          <w:p w14:paraId="7DB20130" w14:textId="77777777" w:rsidR="00CA3635" w:rsidRPr="0046058F" w:rsidRDefault="00CA3635" w:rsidP="00CA3635">
            <w:pPr>
              <w:jc w:val="center"/>
              <w:rPr>
                <w:rFonts w:ascii="Arial" w:hAnsi="Arial" w:cs="Arial"/>
                <w:color w:val="000000"/>
              </w:rPr>
            </w:pPr>
            <w:r w:rsidRPr="0046058F">
              <w:rPr>
                <w:rFonts w:ascii="Arial" w:hAnsi="Arial" w:cs="Arial"/>
                <w:color w:val="000000"/>
              </w:rPr>
              <w:t>34133449</w:t>
            </w:r>
          </w:p>
        </w:tc>
        <w:tc>
          <w:tcPr>
            <w:tcW w:w="3830" w:type="dxa"/>
            <w:tcBorders>
              <w:top w:val="nil"/>
              <w:left w:val="single" w:sz="4" w:space="0" w:color="auto"/>
              <w:bottom w:val="single" w:sz="4" w:space="0" w:color="auto"/>
              <w:right w:val="single" w:sz="4" w:space="0" w:color="auto"/>
            </w:tcBorders>
            <w:vAlign w:val="bottom"/>
          </w:tcPr>
          <w:p w14:paraId="30E495C2" w14:textId="77777777" w:rsidR="00CA3635" w:rsidRPr="0046058F" w:rsidRDefault="00CA3635" w:rsidP="00CA3635">
            <w:pPr>
              <w:rPr>
                <w:rFonts w:ascii="Arial" w:hAnsi="Arial" w:cs="Arial"/>
                <w:color w:val="000000"/>
              </w:rPr>
            </w:pPr>
            <w:r w:rsidRPr="0046058F">
              <w:rPr>
                <w:rFonts w:ascii="Arial" w:hAnsi="Arial" w:cs="Arial"/>
                <w:color w:val="000000"/>
              </w:rPr>
              <w:t>Rua das Seringueiras, 33 (antiga rua cinco)</w:t>
            </w:r>
          </w:p>
        </w:tc>
      </w:tr>
      <w:tr w:rsidR="00CA3635" w:rsidRPr="0046058F" w14:paraId="7C610CA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31AAAF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Bosque dos Lenheiros II</w:t>
            </w:r>
          </w:p>
        </w:tc>
        <w:tc>
          <w:tcPr>
            <w:tcW w:w="1701" w:type="dxa"/>
            <w:gridSpan w:val="3"/>
            <w:tcBorders>
              <w:top w:val="nil"/>
              <w:left w:val="single" w:sz="4" w:space="0" w:color="auto"/>
              <w:bottom w:val="single" w:sz="4" w:space="0" w:color="auto"/>
              <w:right w:val="single" w:sz="4" w:space="0" w:color="auto"/>
            </w:tcBorders>
            <w:vAlign w:val="bottom"/>
          </w:tcPr>
          <w:p w14:paraId="311EBBD9" w14:textId="77777777" w:rsidR="00CA3635" w:rsidRPr="0046058F" w:rsidRDefault="00CA3635" w:rsidP="00CA3635">
            <w:pPr>
              <w:jc w:val="center"/>
              <w:rPr>
                <w:rFonts w:ascii="Arial" w:hAnsi="Arial" w:cs="Arial"/>
                <w:color w:val="000000"/>
              </w:rPr>
            </w:pPr>
            <w:r w:rsidRPr="0046058F">
              <w:rPr>
                <w:rFonts w:ascii="Arial" w:hAnsi="Arial" w:cs="Arial"/>
                <w:color w:val="000000"/>
              </w:rPr>
              <w:t>34137200</w:t>
            </w:r>
          </w:p>
        </w:tc>
        <w:tc>
          <w:tcPr>
            <w:tcW w:w="3830" w:type="dxa"/>
            <w:tcBorders>
              <w:top w:val="nil"/>
              <w:left w:val="single" w:sz="4" w:space="0" w:color="auto"/>
              <w:bottom w:val="single" w:sz="4" w:space="0" w:color="auto"/>
              <w:right w:val="single" w:sz="4" w:space="0" w:color="auto"/>
            </w:tcBorders>
            <w:vAlign w:val="bottom"/>
          </w:tcPr>
          <w:p w14:paraId="03194B0E" w14:textId="77777777" w:rsidR="00CA3635" w:rsidRPr="0046058F" w:rsidRDefault="00CA3635" w:rsidP="00CA3635">
            <w:pPr>
              <w:rPr>
                <w:rFonts w:ascii="Arial" w:hAnsi="Arial" w:cs="Arial"/>
                <w:color w:val="000000"/>
              </w:rPr>
            </w:pPr>
            <w:r w:rsidRPr="0046058F">
              <w:rPr>
                <w:rFonts w:ascii="Arial" w:hAnsi="Arial" w:cs="Arial"/>
                <w:color w:val="000000"/>
              </w:rPr>
              <w:t>R. Pau Brasil, 326 (antiga rua quatro)</w:t>
            </w:r>
          </w:p>
        </w:tc>
      </w:tr>
      <w:tr w:rsidR="00CA3635" w:rsidRPr="0046058F" w14:paraId="13134A3B"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230830C"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Campestre</w:t>
            </w:r>
          </w:p>
        </w:tc>
        <w:tc>
          <w:tcPr>
            <w:tcW w:w="1701" w:type="dxa"/>
            <w:gridSpan w:val="3"/>
            <w:tcBorders>
              <w:top w:val="nil"/>
              <w:left w:val="single" w:sz="4" w:space="0" w:color="auto"/>
              <w:bottom w:val="single" w:sz="4" w:space="0" w:color="auto"/>
              <w:right w:val="single" w:sz="4" w:space="0" w:color="auto"/>
            </w:tcBorders>
            <w:vAlign w:val="bottom"/>
          </w:tcPr>
          <w:p w14:paraId="0A203C4E" w14:textId="77777777" w:rsidR="00CA3635" w:rsidRPr="0046058F" w:rsidRDefault="00CA3635" w:rsidP="00CA3635">
            <w:pPr>
              <w:jc w:val="center"/>
              <w:rPr>
                <w:rFonts w:ascii="Arial" w:hAnsi="Arial" w:cs="Arial"/>
                <w:color w:val="000000"/>
              </w:rPr>
            </w:pPr>
            <w:r w:rsidRPr="0046058F">
              <w:rPr>
                <w:rFonts w:ascii="Arial" w:hAnsi="Arial" w:cs="Arial"/>
                <w:color w:val="000000"/>
              </w:rPr>
              <w:t>34260060</w:t>
            </w:r>
          </w:p>
        </w:tc>
        <w:tc>
          <w:tcPr>
            <w:tcW w:w="3830" w:type="dxa"/>
            <w:tcBorders>
              <w:top w:val="nil"/>
              <w:left w:val="single" w:sz="4" w:space="0" w:color="auto"/>
              <w:bottom w:val="single" w:sz="4" w:space="0" w:color="auto"/>
              <w:right w:val="single" w:sz="4" w:space="0" w:color="auto"/>
            </w:tcBorders>
            <w:vAlign w:val="bottom"/>
          </w:tcPr>
          <w:p w14:paraId="11B620C1" w14:textId="77777777" w:rsidR="00CA3635" w:rsidRPr="0046058F" w:rsidRDefault="00CA3635" w:rsidP="00CA3635">
            <w:pPr>
              <w:rPr>
                <w:rFonts w:ascii="Arial" w:hAnsi="Arial" w:cs="Arial"/>
                <w:color w:val="000000"/>
              </w:rPr>
            </w:pPr>
            <w:r w:rsidRPr="0046058F">
              <w:rPr>
                <w:rFonts w:ascii="Arial" w:hAnsi="Arial" w:cs="Arial"/>
                <w:color w:val="000000"/>
              </w:rPr>
              <w:t>Av. Laranjal Paulista, 4100</w:t>
            </w:r>
          </w:p>
        </w:tc>
      </w:tr>
      <w:tr w:rsidR="00CA3635" w:rsidRPr="0046058F" w14:paraId="05387060"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613832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Cecap</w:t>
            </w:r>
          </w:p>
        </w:tc>
        <w:tc>
          <w:tcPr>
            <w:tcW w:w="1701" w:type="dxa"/>
            <w:gridSpan w:val="3"/>
            <w:tcBorders>
              <w:top w:val="nil"/>
              <w:left w:val="single" w:sz="4" w:space="0" w:color="auto"/>
              <w:bottom w:val="single" w:sz="4" w:space="0" w:color="auto"/>
              <w:right w:val="single" w:sz="4" w:space="0" w:color="auto"/>
            </w:tcBorders>
            <w:vAlign w:val="bottom"/>
          </w:tcPr>
          <w:p w14:paraId="159BB1E9" w14:textId="77777777" w:rsidR="00CA3635" w:rsidRPr="0046058F" w:rsidRDefault="00CA3635" w:rsidP="00CA3635">
            <w:pPr>
              <w:jc w:val="center"/>
              <w:rPr>
                <w:rFonts w:ascii="Arial" w:hAnsi="Arial" w:cs="Arial"/>
                <w:color w:val="000000"/>
              </w:rPr>
            </w:pPr>
            <w:r w:rsidRPr="0046058F">
              <w:rPr>
                <w:rFonts w:ascii="Arial" w:hAnsi="Arial" w:cs="Arial"/>
                <w:color w:val="000000"/>
              </w:rPr>
              <w:t>34242092</w:t>
            </w:r>
          </w:p>
        </w:tc>
        <w:tc>
          <w:tcPr>
            <w:tcW w:w="3830" w:type="dxa"/>
            <w:tcBorders>
              <w:top w:val="nil"/>
              <w:left w:val="single" w:sz="4" w:space="0" w:color="auto"/>
              <w:bottom w:val="single" w:sz="4" w:space="0" w:color="auto"/>
              <w:right w:val="single" w:sz="4" w:space="0" w:color="auto"/>
            </w:tcBorders>
            <w:vAlign w:val="bottom"/>
          </w:tcPr>
          <w:p w14:paraId="1104EE58" w14:textId="77777777" w:rsidR="00CA3635" w:rsidRPr="0046058F" w:rsidRDefault="00CA3635" w:rsidP="00CA3635">
            <w:pPr>
              <w:rPr>
                <w:rFonts w:ascii="Arial" w:hAnsi="Arial" w:cs="Arial"/>
                <w:color w:val="000000"/>
              </w:rPr>
            </w:pPr>
            <w:r w:rsidRPr="0046058F">
              <w:rPr>
                <w:rFonts w:ascii="Arial" w:hAnsi="Arial" w:cs="Arial"/>
                <w:color w:val="000000"/>
              </w:rPr>
              <w:t>Alameda Melvin Jones, 55</w:t>
            </w:r>
          </w:p>
        </w:tc>
      </w:tr>
      <w:tr w:rsidR="00CA3635" w:rsidRPr="0046058F" w14:paraId="12D3A1A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13BD483"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Chapadão I</w:t>
            </w:r>
          </w:p>
        </w:tc>
        <w:tc>
          <w:tcPr>
            <w:tcW w:w="1701" w:type="dxa"/>
            <w:gridSpan w:val="3"/>
            <w:tcBorders>
              <w:top w:val="nil"/>
              <w:left w:val="single" w:sz="4" w:space="0" w:color="auto"/>
              <w:bottom w:val="single" w:sz="4" w:space="0" w:color="auto"/>
              <w:right w:val="single" w:sz="4" w:space="0" w:color="auto"/>
            </w:tcBorders>
            <w:vAlign w:val="bottom"/>
          </w:tcPr>
          <w:p w14:paraId="4F5483ED" w14:textId="77777777" w:rsidR="00CA3635" w:rsidRPr="0046058F" w:rsidRDefault="00CA3635" w:rsidP="00CA3635">
            <w:pPr>
              <w:jc w:val="center"/>
              <w:rPr>
                <w:rFonts w:ascii="Arial" w:hAnsi="Arial" w:cs="Arial"/>
                <w:color w:val="000000"/>
              </w:rPr>
            </w:pPr>
            <w:r w:rsidRPr="0046058F">
              <w:rPr>
                <w:rFonts w:ascii="Arial" w:hAnsi="Arial" w:cs="Arial"/>
                <w:color w:val="000000"/>
              </w:rPr>
              <w:t>34243483</w:t>
            </w:r>
          </w:p>
        </w:tc>
        <w:tc>
          <w:tcPr>
            <w:tcW w:w="3830" w:type="dxa"/>
            <w:tcBorders>
              <w:top w:val="nil"/>
              <w:left w:val="single" w:sz="4" w:space="0" w:color="auto"/>
              <w:bottom w:val="single" w:sz="4" w:space="0" w:color="auto"/>
              <w:right w:val="single" w:sz="4" w:space="0" w:color="auto"/>
            </w:tcBorders>
            <w:vAlign w:val="bottom"/>
          </w:tcPr>
          <w:p w14:paraId="7855E8DF" w14:textId="77777777" w:rsidR="00CA3635" w:rsidRPr="0046058F" w:rsidRDefault="00CA3635" w:rsidP="00CA3635">
            <w:pPr>
              <w:rPr>
                <w:rFonts w:ascii="Arial" w:hAnsi="Arial" w:cs="Arial"/>
                <w:color w:val="000000"/>
              </w:rPr>
            </w:pPr>
            <w:r w:rsidRPr="0046058F">
              <w:rPr>
                <w:rFonts w:ascii="Arial" w:hAnsi="Arial" w:cs="Arial"/>
                <w:color w:val="000000"/>
              </w:rPr>
              <w:t>Rua das Gralhas, 120</w:t>
            </w:r>
          </w:p>
        </w:tc>
      </w:tr>
      <w:tr w:rsidR="00CA3635" w:rsidRPr="0046058F" w14:paraId="4AEC3375"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BEE74FD"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 xml:space="preserve">PSF Chapadão II  </w:t>
            </w:r>
          </w:p>
        </w:tc>
        <w:tc>
          <w:tcPr>
            <w:tcW w:w="1701" w:type="dxa"/>
            <w:gridSpan w:val="3"/>
            <w:tcBorders>
              <w:top w:val="nil"/>
              <w:left w:val="single" w:sz="4" w:space="0" w:color="auto"/>
              <w:bottom w:val="single" w:sz="4" w:space="0" w:color="auto"/>
              <w:right w:val="single" w:sz="4" w:space="0" w:color="auto"/>
            </w:tcBorders>
            <w:vAlign w:val="bottom"/>
          </w:tcPr>
          <w:p w14:paraId="660AF383" w14:textId="77777777" w:rsidR="00CA3635" w:rsidRPr="0046058F" w:rsidRDefault="00CA3635" w:rsidP="00CA3635">
            <w:pPr>
              <w:jc w:val="center"/>
              <w:rPr>
                <w:rFonts w:ascii="Arial" w:hAnsi="Arial" w:cs="Arial"/>
                <w:color w:val="000000"/>
              </w:rPr>
            </w:pPr>
            <w:r w:rsidRPr="0046058F">
              <w:rPr>
                <w:rFonts w:ascii="Arial" w:hAnsi="Arial" w:cs="Arial"/>
                <w:color w:val="000000"/>
              </w:rPr>
              <w:t>34111578</w:t>
            </w:r>
          </w:p>
        </w:tc>
        <w:tc>
          <w:tcPr>
            <w:tcW w:w="3830" w:type="dxa"/>
            <w:tcBorders>
              <w:top w:val="nil"/>
              <w:left w:val="single" w:sz="4" w:space="0" w:color="auto"/>
              <w:bottom w:val="single" w:sz="4" w:space="0" w:color="auto"/>
              <w:right w:val="single" w:sz="4" w:space="0" w:color="auto"/>
            </w:tcBorders>
            <w:vAlign w:val="bottom"/>
          </w:tcPr>
          <w:p w14:paraId="4D2CCE1E" w14:textId="77777777" w:rsidR="00CA3635" w:rsidRPr="0046058F" w:rsidRDefault="00CA3635" w:rsidP="00CA3635">
            <w:pPr>
              <w:rPr>
                <w:rFonts w:ascii="Arial" w:hAnsi="Arial" w:cs="Arial"/>
                <w:color w:val="000000"/>
              </w:rPr>
            </w:pPr>
            <w:r w:rsidRPr="0046058F">
              <w:rPr>
                <w:rFonts w:ascii="Arial" w:hAnsi="Arial" w:cs="Arial"/>
                <w:color w:val="000000"/>
              </w:rPr>
              <w:t>Rua Embuguaçu n° 71</w:t>
            </w:r>
          </w:p>
        </w:tc>
      </w:tr>
      <w:tr w:rsidR="00CA3635" w:rsidRPr="0046058F" w14:paraId="61A9823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27EF22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Costa Rica (Campestre)</w:t>
            </w:r>
          </w:p>
        </w:tc>
        <w:tc>
          <w:tcPr>
            <w:tcW w:w="1701" w:type="dxa"/>
            <w:gridSpan w:val="3"/>
            <w:tcBorders>
              <w:top w:val="nil"/>
              <w:left w:val="single" w:sz="4" w:space="0" w:color="auto"/>
              <w:bottom w:val="single" w:sz="4" w:space="0" w:color="auto"/>
              <w:right w:val="single" w:sz="4" w:space="0" w:color="auto"/>
            </w:tcBorders>
            <w:vAlign w:val="bottom"/>
          </w:tcPr>
          <w:p w14:paraId="3B1DD761" w14:textId="77777777" w:rsidR="00CA3635" w:rsidRPr="0046058F" w:rsidRDefault="00CA3635" w:rsidP="00CA3635">
            <w:pPr>
              <w:jc w:val="center"/>
              <w:rPr>
                <w:rFonts w:ascii="Arial" w:hAnsi="Arial" w:cs="Arial"/>
                <w:color w:val="000000"/>
              </w:rPr>
            </w:pPr>
            <w:r w:rsidRPr="0046058F">
              <w:rPr>
                <w:rFonts w:ascii="Arial" w:hAnsi="Arial" w:cs="Arial"/>
                <w:color w:val="000000"/>
              </w:rPr>
              <w:t>34261714</w:t>
            </w:r>
          </w:p>
        </w:tc>
        <w:tc>
          <w:tcPr>
            <w:tcW w:w="3830" w:type="dxa"/>
            <w:tcBorders>
              <w:top w:val="nil"/>
              <w:left w:val="single" w:sz="4" w:space="0" w:color="auto"/>
              <w:bottom w:val="single" w:sz="4" w:space="0" w:color="auto"/>
              <w:right w:val="single" w:sz="4" w:space="0" w:color="auto"/>
            </w:tcBorders>
            <w:vAlign w:val="bottom"/>
          </w:tcPr>
          <w:p w14:paraId="02DC8A12" w14:textId="77777777" w:rsidR="00CA3635" w:rsidRPr="0046058F" w:rsidRDefault="00CA3635" w:rsidP="00CA3635">
            <w:pPr>
              <w:rPr>
                <w:rFonts w:ascii="Arial" w:hAnsi="Arial" w:cs="Arial"/>
                <w:color w:val="000000"/>
              </w:rPr>
            </w:pPr>
            <w:r w:rsidRPr="0046058F">
              <w:rPr>
                <w:rFonts w:ascii="Arial" w:hAnsi="Arial" w:cs="Arial"/>
                <w:color w:val="000000"/>
              </w:rPr>
              <w:t>Rua Sofia, 80</w:t>
            </w:r>
          </w:p>
        </w:tc>
      </w:tr>
      <w:tr w:rsidR="00CA3635" w:rsidRPr="0046058F" w14:paraId="6BABDF2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EF67D16"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Eldorado I</w:t>
            </w:r>
          </w:p>
        </w:tc>
        <w:tc>
          <w:tcPr>
            <w:tcW w:w="1701" w:type="dxa"/>
            <w:gridSpan w:val="3"/>
            <w:tcBorders>
              <w:top w:val="nil"/>
              <w:left w:val="single" w:sz="4" w:space="0" w:color="auto"/>
              <w:bottom w:val="single" w:sz="4" w:space="0" w:color="auto"/>
              <w:right w:val="single" w:sz="4" w:space="0" w:color="auto"/>
            </w:tcBorders>
            <w:vAlign w:val="bottom"/>
          </w:tcPr>
          <w:p w14:paraId="11298971" w14:textId="77777777" w:rsidR="00CA3635" w:rsidRPr="0046058F" w:rsidRDefault="00CA3635" w:rsidP="00CA3635">
            <w:pPr>
              <w:jc w:val="center"/>
              <w:rPr>
                <w:rFonts w:ascii="Arial" w:hAnsi="Arial" w:cs="Arial"/>
                <w:color w:val="000000"/>
              </w:rPr>
            </w:pPr>
            <w:r w:rsidRPr="0046058F">
              <w:rPr>
                <w:rFonts w:ascii="Arial" w:hAnsi="Arial" w:cs="Arial"/>
                <w:color w:val="000000"/>
              </w:rPr>
              <w:t>34142734</w:t>
            </w:r>
          </w:p>
        </w:tc>
        <w:tc>
          <w:tcPr>
            <w:tcW w:w="3830" w:type="dxa"/>
            <w:tcBorders>
              <w:top w:val="nil"/>
              <w:left w:val="single" w:sz="4" w:space="0" w:color="auto"/>
              <w:bottom w:val="single" w:sz="4" w:space="0" w:color="auto"/>
              <w:right w:val="single" w:sz="4" w:space="0" w:color="auto"/>
            </w:tcBorders>
            <w:vAlign w:val="bottom"/>
          </w:tcPr>
          <w:p w14:paraId="018A5C5E" w14:textId="77777777" w:rsidR="00CA3635" w:rsidRPr="0046058F" w:rsidRDefault="00CA3635" w:rsidP="00CA3635">
            <w:pPr>
              <w:rPr>
                <w:rFonts w:ascii="Arial" w:hAnsi="Arial" w:cs="Arial"/>
                <w:color w:val="000000"/>
              </w:rPr>
            </w:pPr>
            <w:r w:rsidRPr="0046058F">
              <w:rPr>
                <w:rFonts w:ascii="Arial" w:hAnsi="Arial" w:cs="Arial"/>
                <w:color w:val="000000"/>
              </w:rPr>
              <w:t>Av. Gustavo Adolfo Franco Bueno, S/N</w:t>
            </w:r>
          </w:p>
          <w:p w14:paraId="34062AFC" w14:textId="77777777" w:rsidR="00CA3635" w:rsidRPr="0046058F" w:rsidRDefault="00CA3635" w:rsidP="00CA3635">
            <w:pPr>
              <w:rPr>
                <w:rFonts w:ascii="Arial" w:hAnsi="Arial" w:cs="Arial"/>
                <w:color w:val="000000"/>
              </w:rPr>
            </w:pPr>
            <w:r w:rsidRPr="0046058F">
              <w:rPr>
                <w:rFonts w:ascii="Arial" w:hAnsi="Arial" w:cs="Arial"/>
                <w:color w:val="000000"/>
              </w:rPr>
              <w:t>Esquina com Rua Romeu ÌtaloRípoli</w:t>
            </w:r>
          </w:p>
        </w:tc>
      </w:tr>
      <w:tr w:rsidR="00CA3635" w:rsidRPr="0046058F" w14:paraId="602FB360"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B9D1687"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Eldorado II (TERRA RICA)</w:t>
            </w:r>
          </w:p>
        </w:tc>
        <w:tc>
          <w:tcPr>
            <w:tcW w:w="1701" w:type="dxa"/>
            <w:gridSpan w:val="3"/>
            <w:tcBorders>
              <w:top w:val="nil"/>
              <w:left w:val="single" w:sz="4" w:space="0" w:color="auto"/>
              <w:bottom w:val="single" w:sz="4" w:space="0" w:color="auto"/>
              <w:right w:val="single" w:sz="4" w:space="0" w:color="auto"/>
            </w:tcBorders>
            <w:vAlign w:val="bottom"/>
          </w:tcPr>
          <w:p w14:paraId="14760732" w14:textId="77777777" w:rsidR="00CA3635" w:rsidRPr="0046058F" w:rsidRDefault="00CA3635" w:rsidP="00CA3635">
            <w:pPr>
              <w:jc w:val="center"/>
              <w:rPr>
                <w:rFonts w:ascii="Arial" w:hAnsi="Arial" w:cs="Arial"/>
                <w:color w:val="000000"/>
              </w:rPr>
            </w:pPr>
            <w:r w:rsidRPr="0046058F">
              <w:rPr>
                <w:rFonts w:ascii="Arial" w:hAnsi="Arial" w:cs="Arial"/>
                <w:color w:val="000000"/>
              </w:rPr>
              <w:t>34242490</w:t>
            </w:r>
          </w:p>
        </w:tc>
        <w:tc>
          <w:tcPr>
            <w:tcW w:w="3830" w:type="dxa"/>
            <w:tcBorders>
              <w:top w:val="nil"/>
              <w:left w:val="single" w:sz="4" w:space="0" w:color="auto"/>
              <w:bottom w:val="single" w:sz="4" w:space="0" w:color="auto"/>
              <w:right w:val="single" w:sz="4" w:space="0" w:color="auto"/>
            </w:tcBorders>
            <w:vAlign w:val="bottom"/>
          </w:tcPr>
          <w:p w14:paraId="0EFECDF4" w14:textId="77777777" w:rsidR="00CA3635" w:rsidRPr="0046058F" w:rsidRDefault="00CA3635" w:rsidP="00CA3635">
            <w:pPr>
              <w:rPr>
                <w:rFonts w:ascii="Arial" w:hAnsi="Arial" w:cs="Arial"/>
                <w:color w:val="000000"/>
              </w:rPr>
            </w:pPr>
            <w:r w:rsidRPr="0046058F">
              <w:rPr>
                <w:rFonts w:ascii="Arial" w:hAnsi="Arial" w:cs="Arial"/>
                <w:color w:val="000000"/>
              </w:rPr>
              <w:t>Rua Yolanda Pereira Delboux, 35</w:t>
            </w:r>
          </w:p>
        </w:tc>
      </w:tr>
      <w:tr w:rsidR="00CA3635" w:rsidRPr="0046058F" w14:paraId="0177683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1014A63"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IAA I</w:t>
            </w:r>
          </w:p>
        </w:tc>
        <w:tc>
          <w:tcPr>
            <w:tcW w:w="1701" w:type="dxa"/>
            <w:gridSpan w:val="3"/>
            <w:tcBorders>
              <w:top w:val="nil"/>
              <w:left w:val="single" w:sz="4" w:space="0" w:color="auto"/>
              <w:bottom w:val="single" w:sz="4" w:space="0" w:color="auto"/>
              <w:right w:val="single" w:sz="4" w:space="0" w:color="auto"/>
            </w:tcBorders>
            <w:vAlign w:val="bottom"/>
          </w:tcPr>
          <w:p w14:paraId="498F69A4" w14:textId="77777777" w:rsidR="00CA3635" w:rsidRPr="0046058F" w:rsidRDefault="00CA3635" w:rsidP="00CA3635">
            <w:pPr>
              <w:jc w:val="center"/>
              <w:rPr>
                <w:rFonts w:ascii="Arial" w:hAnsi="Arial" w:cs="Arial"/>
                <w:color w:val="000000"/>
              </w:rPr>
            </w:pPr>
            <w:r w:rsidRPr="0046058F">
              <w:rPr>
                <w:rFonts w:ascii="Arial" w:hAnsi="Arial" w:cs="Arial"/>
                <w:color w:val="000000"/>
              </w:rPr>
              <w:t>34151099</w:t>
            </w:r>
          </w:p>
        </w:tc>
        <w:tc>
          <w:tcPr>
            <w:tcW w:w="3830" w:type="dxa"/>
            <w:tcBorders>
              <w:top w:val="nil"/>
              <w:left w:val="single" w:sz="4" w:space="0" w:color="auto"/>
              <w:bottom w:val="single" w:sz="4" w:space="0" w:color="auto"/>
              <w:right w:val="single" w:sz="4" w:space="0" w:color="auto"/>
            </w:tcBorders>
            <w:vAlign w:val="bottom"/>
          </w:tcPr>
          <w:p w14:paraId="1DD4A2D4" w14:textId="77777777" w:rsidR="00CA3635" w:rsidRPr="0046058F" w:rsidRDefault="00CA3635" w:rsidP="00CA3635">
            <w:pPr>
              <w:rPr>
                <w:rFonts w:ascii="Arial" w:hAnsi="Arial" w:cs="Arial"/>
                <w:color w:val="000000"/>
              </w:rPr>
            </w:pPr>
            <w:r w:rsidRPr="0046058F">
              <w:rPr>
                <w:rFonts w:ascii="Arial" w:hAnsi="Arial" w:cs="Arial"/>
                <w:color w:val="000000"/>
              </w:rPr>
              <w:t>Rua João Pedro Corrêa, 810</w:t>
            </w:r>
          </w:p>
        </w:tc>
      </w:tr>
      <w:tr w:rsidR="00CA3635" w:rsidRPr="0046058F" w14:paraId="379B1EC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CE617F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IAA II</w:t>
            </w:r>
          </w:p>
        </w:tc>
        <w:tc>
          <w:tcPr>
            <w:tcW w:w="1701" w:type="dxa"/>
            <w:gridSpan w:val="3"/>
            <w:tcBorders>
              <w:top w:val="nil"/>
              <w:left w:val="single" w:sz="4" w:space="0" w:color="auto"/>
              <w:bottom w:val="single" w:sz="4" w:space="0" w:color="auto"/>
              <w:right w:val="single" w:sz="4" w:space="0" w:color="auto"/>
            </w:tcBorders>
            <w:vAlign w:val="bottom"/>
          </w:tcPr>
          <w:p w14:paraId="02314C1A" w14:textId="77777777" w:rsidR="00CA3635" w:rsidRPr="0046058F" w:rsidRDefault="00CA3635" w:rsidP="00CA3635">
            <w:pPr>
              <w:jc w:val="center"/>
              <w:rPr>
                <w:rFonts w:ascii="Arial" w:hAnsi="Arial" w:cs="Arial"/>
                <w:color w:val="000000"/>
              </w:rPr>
            </w:pPr>
            <w:r w:rsidRPr="0046058F">
              <w:rPr>
                <w:rFonts w:ascii="Arial" w:hAnsi="Arial" w:cs="Arial"/>
                <w:color w:val="000000"/>
              </w:rPr>
              <w:t>34253557</w:t>
            </w:r>
          </w:p>
        </w:tc>
        <w:tc>
          <w:tcPr>
            <w:tcW w:w="3830" w:type="dxa"/>
            <w:tcBorders>
              <w:top w:val="nil"/>
              <w:left w:val="single" w:sz="4" w:space="0" w:color="auto"/>
              <w:bottom w:val="single" w:sz="4" w:space="0" w:color="auto"/>
              <w:right w:val="single" w:sz="4" w:space="0" w:color="auto"/>
            </w:tcBorders>
            <w:vAlign w:val="bottom"/>
          </w:tcPr>
          <w:p w14:paraId="38412E54" w14:textId="77777777" w:rsidR="00CA3635" w:rsidRPr="0046058F" w:rsidRDefault="00CA3635" w:rsidP="00CA3635">
            <w:pPr>
              <w:rPr>
                <w:rFonts w:ascii="Arial" w:hAnsi="Arial" w:cs="Arial"/>
                <w:color w:val="000000"/>
              </w:rPr>
            </w:pPr>
            <w:r w:rsidRPr="0046058F">
              <w:rPr>
                <w:rFonts w:ascii="Arial" w:hAnsi="Arial" w:cs="Arial"/>
                <w:color w:val="000000"/>
              </w:rPr>
              <w:t>Rua João Pedro Corrêa, 408</w:t>
            </w:r>
          </w:p>
        </w:tc>
      </w:tr>
      <w:tr w:rsidR="00CA3635" w:rsidRPr="0046058F" w14:paraId="4A5C721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4F906CB"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Ibitiruna</w:t>
            </w:r>
          </w:p>
        </w:tc>
        <w:tc>
          <w:tcPr>
            <w:tcW w:w="1701" w:type="dxa"/>
            <w:gridSpan w:val="3"/>
            <w:tcBorders>
              <w:top w:val="nil"/>
              <w:left w:val="single" w:sz="4" w:space="0" w:color="auto"/>
              <w:bottom w:val="single" w:sz="4" w:space="0" w:color="auto"/>
              <w:right w:val="single" w:sz="4" w:space="0" w:color="auto"/>
            </w:tcBorders>
            <w:vAlign w:val="bottom"/>
          </w:tcPr>
          <w:p w14:paraId="70868AA9" w14:textId="77777777" w:rsidR="00CA3635" w:rsidRPr="0046058F" w:rsidRDefault="00CA3635" w:rsidP="00CA3635">
            <w:pPr>
              <w:jc w:val="center"/>
              <w:rPr>
                <w:rFonts w:ascii="Arial" w:hAnsi="Arial" w:cs="Arial"/>
                <w:color w:val="000000"/>
              </w:rPr>
            </w:pPr>
            <w:r w:rsidRPr="0046058F">
              <w:rPr>
                <w:rFonts w:ascii="Arial" w:hAnsi="Arial" w:cs="Arial"/>
                <w:color w:val="000000"/>
              </w:rPr>
              <w:t>34384126</w:t>
            </w:r>
          </w:p>
        </w:tc>
        <w:tc>
          <w:tcPr>
            <w:tcW w:w="3830" w:type="dxa"/>
            <w:tcBorders>
              <w:top w:val="nil"/>
              <w:left w:val="single" w:sz="4" w:space="0" w:color="auto"/>
              <w:bottom w:val="single" w:sz="4" w:space="0" w:color="auto"/>
              <w:right w:val="single" w:sz="4" w:space="0" w:color="auto"/>
            </w:tcBorders>
            <w:vAlign w:val="bottom"/>
          </w:tcPr>
          <w:p w14:paraId="74826B54" w14:textId="77777777" w:rsidR="00CA3635" w:rsidRPr="0046058F" w:rsidRDefault="00CA3635" w:rsidP="00CA3635">
            <w:pPr>
              <w:rPr>
                <w:rFonts w:ascii="Arial" w:hAnsi="Arial" w:cs="Arial"/>
                <w:color w:val="000000"/>
              </w:rPr>
            </w:pPr>
            <w:r w:rsidRPr="0046058F">
              <w:rPr>
                <w:rFonts w:ascii="Arial" w:hAnsi="Arial" w:cs="Arial"/>
                <w:color w:val="000000"/>
              </w:rPr>
              <w:t>Rua Piracicaba, 10</w:t>
            </w:r>
          </w:p>
        </w:tc>
      </w:tr>
      <w:tr w:rsidR="00CA3635" w:rsidRPr="0046058F" w14:paraId="2151606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792EBCC"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Itapuã I</w:t>
            </w:r>
          </w:p>
        </w:tc>
        <w:tc>
          <w:tcPr>
            <w:tcW w:w="1701" w:type="dxa"/>
            <w:gridSpan w:val="3"/>
            <w:tcBorders>
              <w:top w:val="nil"/>
              <w:left w:val="single" w:sz="4" w:space="0" w:color="auto"/>
              <w:bottom w:val="single" w:sz="4" w:space="0" w:color="auto"/>
              <w:right w:val="single" w:sz="4" w:space="0" w:color="auto"/>
            </w:tcBorders>
            <w:vAlign w:val="bottom"/>
          </w:tcPr>
          <w:p w14:paraId="3A6CD776" w14:textId="77777777" w:rsidR="00CA3635" w:rsidRPr="0046058F" w:rsidRDefault="00CA3635" w:rsidP="00CA3635">
            <w:pPr>
              <w:jc w:val="center"/>
              <w:rPr>
                <w:rFonts w:ascii="Arial" w:hAnsi="Arial" w:cs="Arial"/>
                <w:color w:val="000000"/>
              </w:rPr>
            </w:pPr>
            <w:r w:rsidRPr="0046058F">
              <w:rPr>
                <w:rFonts w:ascii="Arial" w:hAnsi="Arial" w:cs="Arial"/>
                <w:color w:val="000000"/>
              </w:rPr>
              <w:t>34325785</w:t>
            </w:r>
          </w:p>
        </w:tc>
        <w:tc>
          <w:tcPr>
            <w:tcW w:w="3830" w:type="dxa"/>
            <w:tcBorders>
              <w:top w:val="nil"/>
              <w:left w:val="single" w:sz="4" w:space="0" w:color="auto"/>
              <w:bottom w:val="single" w:sz="4" w:space="0" w:color="auto"/>
              <w:right w:val="single" w:sz="4" w:space="0" w:color="auto"/>
            </w:tcBorders>
            <w:vAlign w:val="bottom"/>
          </w:tcPr>
          <w:p w14:paraId="7C92A859" w14:textId="77777777" w:rsidR="00CA3635" w:rsidRPr="0046058F" w:rsidRDefault="00CA3635" w:rsidP="00CA3635">
            <w:pPr>
              <w:rPr>
                <w:rFonts w:ascii="Arial" w:hAnsi="Arial" w:cs="Arial"/>
                <w:color w:val="000000"/>
              </w:rPr>
            </w:pPr>
            <w:r w:rsidRPr="0046058F">
              <w:rPr>
                <w:rFonts w:ascii="Arial" w:hAnsi="Arial" w:cs="Arial"/>
                <w:color w:val="000000"/>
              </w:rPr>
              <w:t>Rua Garça, 495</w:t>
            </w:r>
          </w:p>
        </w:tc>
      </w:tr>
      <w:tr w:rsidR="00CA3635" w:rsidRPr="0046058F" w14:paraId="2420A3C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9EC5C35"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Itapuã II</w:t>
            </w:r>
          </w:p>
        </w:tc>
        <w:tc>
          <w:tcPr>
            <w:tcW w:w="1701" w:type="dxa"/>
            <w:gridSpan w:val="3"/>
            <w:tcBorders>
              <w:top w:val="nil"/>
              <w:left w:val="single" w:sz="4" w:space="0" w:color="auto"/>
              <w:bottom w:val="single" w:sz="4" w:space="0" w:color="auto"/>
              <w:right w:val="single" w:sz="4" w:space="0" w:color="auto"/>
            </w:tcBorders>
            <w:vAlign w:val="bottom"/>
          </w:tcPr>
          <w:p w14:paraId="0B9A42B6" w14:textId="77777777" w:rsidR="00CA3635" w:rsidRPr="0046058F" w:rsidRDefault="00CA3635" w:rsidP="00CA3635">
            <w:pPr>
              <w:jc w:val="center"/>
              <w:rPr>
                <w:rFonts w:ascii="Arial" w:hAnsi="Arial" w:cs="Arial"/>
                <w:color w:val="000000"/>
              </w:rPr>
            </w:pPr>
            <w:r w:rsidRPr="0046058F">
              <w:rPr>
                <w:rFonts w:ascii="Arial" w:hAnsi="Arial" w:cs="Arial"/>
                <w:color w:val="000000"/>
              </w:rPr>
              <w:t>34343732</w:t>
            </w:r>
          </w:p>
        </w:tc>
        <w:tc>
          <w:tcPr>
            <w:tcW w:w="3830" w:type="dxa"/>
            <w:tcBorders>
              <w:top w:val="nil"/>
              <w:left w:val="single" w:sz="4" w:space="0" w:color="auto"/>
              <w:bottom w:val="single" w:sz="4" w:space="0" w:color="auto"/>
              <w:right w:val="single" w:sz="4" w:space="0" w:color="auto"/>
            </w:tcBorders>
            <w:vAlign w:val="bottom"/>
          </w:tcPr>
          <w:p w14:paraId="37FDF159" w14:textId="77777777" w:rsidR="00CA3635" w:rsidRPr="0046058F" w:rsidRDefault="00CA3635" w:rsidP="00CA3635">
            <w:pPr>
              <w:rPr>
                <w:rFonts w:ascii="Arial" w:hAnsi="Arial" w:cs="Arial"/>
                <w:color w:val="000000"/>
              </w:rPr>
            </w:pPr>
            <w:r w:rsidRPr="0046058F">
              <w:rPr>
                <w:rFonts w:ascii="Arial" w:hAnsi="Arial" w:cs="Arial"/>
                <w:color w:val="000000"/>
              </w:rPr>
              <w:t>Rua Cafelândia, 65</w:t>
            </w:r>
          </w:p>
        </w:tc>
      </w:tr>
      <w:tr w:rsidR="00CA3635" w:rsidRPr="0046058F" w14:paraId="5FAE4187"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3379E8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Jaraguá I</w:t>
            </w:r>
          </w:p>
        </w:tc>
        <w:tc>
          <w:tcPr>
            <w:tcW w:w="1701" w:type="dxa"/>
            <w:gridSpan w:val="3"/>
            <w:tcBorders>
              <w:top w:val="nil"/>
              <w:left w:val="single" w:sz="4" w:space="0" w:color="auto"/>
              <w:bottom w:val="single" w:sz="4" w:space="0" w:color="auto"/>
              <w:right w:val="single" w:sz="4" w:space="0" w:color="auto"/>
            </w:tcBorders>
            <w:vAlign w:val="bottom"/>
          </w:tcPr>
          <w:p w14:paraId="57C8577C" w14:textId="77777777" w:rsidR="00CA3635" w:rsidRPr="0046058F" w:rsidRDefault="00CA3635" w:rsidP="00CA3635">
            <w:pPr>
              <w:jc w:val="center"/>
              <w:rPr>
                <w:rFonts w:ascii="Arial" w:hAnsi="Arial" w:cs="Arial"/>
                <w:color w:val="000000"/>
              </w:rPr>
            </w:pPr>
            <w:r w:rsidRPr="0046058F">
              <w:rPr>
                <w:rFonts w:ascii="Arial" w:hAnsi="Arial" w:cs="Arial"/>
                <w:color w:val="000000"/>
              </w:rPr>
              <w:t>34229833</w:t>
            </w:r>
          </w:p>
        </w:tc>
        <w:tc>
          <w:tcPr>
            <w:tcW w:w="3830" w:type="dxa"/>
            <w:tcBorders>
              <w:top w:val="nil"/>
              <w:left w:val="single" w:sz="4" w:space="0" w:color="auto"/>
              <w:bottom w:val="single" w:sz="4" w:space="0" w:color="auto"/>
              <w:right w:val="single" w:sz="4" w:space="0" w:color="auto"/>
            </w:tcBorders>
            <w:vAlign w:val="bottom"/>
          </w:tcPr>
          <w:p w14:paraId="3BD118B9" w14:textId="77777777" w:rsidR="00CA3635" w:rsidRPr="0046058F" w:rsidRDefault="00CA3635" w:rsidP="00CA3635">
            <w:pPr>
              <w:rPr>
                <w:rFonts w:ascii="Arial" w:hAnsi="Arial" w:cs="Arial"/>
                <w:color w:val="000000"/>
              </w:rPr>
            </w:pPr>
            <w:r w:rsidRPr="0046058F">
              <w:rPr>
                <w:rFonts w:ascii="Arial" w:hAnsi="Arial" w:cs="Arial"/>
                <w:color w:val="000000"/>
              </w:rPr>
              <w:t>Rua Professor Mariano da Costa, 380</w:t>
            </w:r>
          </w:p>
        </w:tc>
      </w:tr>
      <w:tr w:rsidR="00CA3635" w:rsidRPr="0046058F" w14:paraId="1B868FA3"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B14CD75"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lastRenderedPageBreak/>
              <w:t>PSF Jaraguá II</w:t>
            </w:r>
          </w:p>
        </w:tc>
        <w:tc>
          <w:tcPr>
            <w:tcW w:w="1701" w:type="dxa"/>
            <w:gridSpan w:val="3"/>
            <w:tcBorders>
              <w:top w:val="nil"/>
              <w:left w:val="single" w:sz="4" w:space="0" w:color="auto"/>
              <w:bottom w:val="single" w:sz="4" w:space="0" w:color="auto"/>
              <w:right w:val="single" w:sz="4" w:space="0" w:color="auto"/>
            </w:tcBorders>
            <w:vAlign w:val="bottom"/>
          </w:tcPr>
          <w:p w14:paraId="281ACD2F" w14:textId="77777777" w:rsidR="00CA3635" w:rsidRPr="0046058F" w:rsidRDefault="00CA3635" w:rsidP="00CA3635">
            <w:pPr>
              <w:jc w:val="center"/>
              <w:rPr>
                <w:rFonts w:ascii="Arial" w:hAnsi="Arial" w:cs="Arial"/>
                <w:color w:val="000000"/>
              </w:rPr>
            </w:pPr>
            <w:r w:rsidRPr="0046058F">
              <w:rPr>
                <w:rFonts w:ascii="Arial" w:hAnsi="Arial" w:cs="Arial"/>
                <w:color w:val="000000"/>
              </w:rPr>
              <w:t>34351686</w:t>
            </w:r>
          </w:p>
        </w:tc>
        <w:tc>
          <w:tcPr>
            <w:tcW w:w="3830" w:type="dxa"/>
            <w:tcBorders>
              <w:top w:val="nil"/>
              <w:left w:val="single" w:sz="4" w:space="0" w:color="auto"/>
              <w:bottom w:val="single" w:sz="4" w:space="0" w:color="auto"/>
              <w:right w:val="single" w:sz="4" w:space="0" w:color="auto"/>
            </w:tcBorders>
            <w:vAlign w:val="bottom"/>
          </w:tcPr>
          <w:p w14:paraId="273E4916" w14:textId="77777777" w:rsidR="00CA3635" w:rsidRPr="0046058F" w:rsidRDefault="00CA3635" w:rsidP="00CA3635">
            <w:pPr>
              <w:rPr>
                <w:rFonts w:ascii="Arial" w:hAnsi="Arial" w:cs="Arial"/>
                <w:color w:val="000000"/>
              </w:rPr>
            </w:pPr>
            <w:r w:rsidRPr="0046058F">
              <w:rPr>
                <w:rFonts w:ascii="Arial" w:hAnsi="Arial" w:cs="Arial"/>
                <w:color w:val="000000"/>
              </w:rPr>
              <w:t>Avenida Nove de Julho, 863</w:t>
            </w:r>
          </w:p>
        </w:tc>
      </w:tr>
      <w:tr w:rsidR="00CA3635" w:rsidRPr="0046058F" w14:paraId="1F1016A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4410E00"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PSF Jardim Gilda</w:t>
            </w:r>
          </w:p>
        </w:tc>
        <w:tc>
          <w:tcPr>
            <w:tcW w:w="1701" w:type="dxa"/>
            <w:gridSpan w:val="3"/>
            <w:tcBorders>
              <w:top w:val="nil"/>
              <w:left w:val="single" w:sz="4" w:space="0" w:color="auto"/>
              <w:bottom w:val="single" w:sz="4" w:space="0" w:color="auto"/>
              <w:right w:val="single" w:sz="4" w:space="0" w:color="auto"/>
            </w:tcBorders>
            <w:vAlign w:val="bottom"/>
          </w:tcPr>
          <w:p w14:paraId="1EC2C8CE" w14:textId="77777777" w:rsidR="00CA3635" w:rsidRPr="0046058F" w:rsidRDefault="00CA3635" w:rsidP="00CA3635">
            <w:pPr>
              <w:jc w:val="center"/>
              <w:rPr>
                <w:rFonts w:ascii="Arial" w:hAnsi="Arial" w:cs="Arial"/>
                <w:color w:val="000000"/>
              </w:rPr>
            </w:pPr>
            <w:r w:rsidRPr="0046058F">
              <w:rPr>
                <w:rFonts w:ascii="Arial" w:hAnsi="Arial" w:cs="Arial"/>
                <w:color w:val="000000"/>
              </w:rPr>
              <w:t>34251569</w:t>
            </w:r>
          </w:p>
        </w:tc>
        <w:tc>
          <w:tcPr>
            <w:tcW w:w="3830" w:type="dxa"/>
            <w:tcBorders>
              <w:top w:val="nil"/>
              <w:left w:val="single" w:sz="4" w:space="0" w:color="auto"/>
              <w:bottom w:val="single" w:sz="4" w:space="0" w:color="auto"/>
              <w:right w:val="single" w:sz="4" w:space="0" w:color="auto"/>
            </w:tcBorders>
            <w:vAlign w:val="bottom"/>
          </w:tcPr>
          <w:p w14:paraId="319E4028" w14:textId="77777777" w:rsidR="00CA3635" w:rsidRPr="0046058F" w:rsidRDefault="00CA3635" w:rsidP="00CA3635">
            <w:pPr>
              <w:rPr>
                <w:rFonts w:ascii="Arial" w:hAnsi="Arial" w:cs="Arial"/>
                <w:color w:val="000000"/>
              </w:rPr>
            </w:pPr>
            <w:r w:rsidRPr="0046058F">
              <w:rPr>
                <w:rFonts w:ascii="Arial" w:hAnsi="Arial" w:cs="Arial"/>
                <w:color w:val="000000"/>
              </w:rPr>
              <w:t>Rua Maria de Lourdes Fernandes Jacob, 130</w:t>
            </w:r>
          </w:p>
        </w:tc>
      </w:tr>
      <w:tr w:rsidR="00CA3635" w:rsidRPr="0046058F" w14:paraId="013313C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741A92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Jardim Oriente</w:t>
            </w:r>
          </w:p>
        </w:tc>
        <w:tc>
          <w:tcPr>
            <w:tcW w:w="1701" w:type="dxa"/>
            <w:gridSpan w:val="3"/>
            <w:tcBorders>
              <w:top w:val="nil"/>
              <w:left w:val="single" w:sz="4" w:space="0" w:color="auto"/>
              <w:bottom w:val="single" w:sz="4" w:space="0" w:color="auto"/>
              <w:right w:val="single" w:sz="4" w:space="0" w:color="auto"/>
            </w:tcBorders>
            <w:vAlign w:val="bottom"/>
          </w:tcPr>
          <w:p w14:paraId="3D034EFB" w14:textId="77777777" w:rsidR="00CA3635" w:rsidRPr="0046058F" w:rsidRDefault="00CA3635" w:rsidP="00CA3635">
            <w:pPr>
              <w:jc w:val="center"/>
              <w:rPr>
                <w:rFonts w:ascii="Arial" w:hAnsi="Arial" w:cs="Arial"/>
                <w:color w:val="000000"/>
              </w:rPr>
            </w:pPr>
            <w:r w:rsidRPr="0046058F">
              <w:rPr>
                <w:rFonts w:ascii="Arial" w:hAnsi="Arial" w:cs="Arial"/>
                <w:color w:val="000000"/>
              </w:rPr>
              <w:t>34112268</w:t>
            </w:r>
          </w:p>
        </w:tc>
        <w:tc>
          <w:tcPr>
            <w:tcW w:w="3830" w:type="dxa"/>
            <w:tcBorders>
              <w:top w:val="nil"/>
              <w:left w:val="single" w:sz="4" w:space="0" w:color="auto"/>
              <w:bottom w:val="single" w:sz="4" w:space="0" w:color="auto"/>
              <w:right w:val="single" w:sz="4" w:space="0" w:color="auto"/>
            </w:tcBorders>
            <w:vAlign w:val="bottom"/>
          </w:tcPr>
          <w:p w14:paraId="42F9B8CB" w14:textId="77777777" w:rsidR="00CA3635" w:rsidRPr="0046058F" w:rsidRDefault="00CA3635" w:rsidP="00CA3635">
            <w:pPr>
              <w:rPr>
                <w:rFonts w:ascii="Arial" w:hAnsi="Arial" w:cs="Arial"/>
                <w:color w:val="000000"/>
              </w:rPr>
            </w:pPr>
            <w:r w:rsidRPr="0046058F">
              <w:rPr>
                <w:rFonts w:ascii="Arial" w:hAnsi="Arial" w:cs="Arial"/>
                <w:color w:val="000000"/>
              </w:rPr>
              <w:t>Rua Luiz Pereira Leite, S/N ao lado da escola Thales de Andrade</w:t>
            </w:r>
          </w:p>
        </w:tc>
      </w:tr>
      <w:tr w:rsidR="00CA3635" w:rsidRPr="0046058F" w14:paraId="5721D6F8"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F8A461C"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Jardim Primavera</w:t>
            </w:r>
          </w:p>
        </w:tc>
        <w:tc>
          <w:tcPr>
            <w:tcW w:w="1701" w:type="dxa"/>
            <w:gridSpan w:val="3"/>
            <w:tcBorders>
              <w:top w:val="nil"/>
              <w:left w:val="single" w:sz="4" w:space="0" w:color="auto"/>
              <w:bottom w:val="single" w:sz="4" w:space="0" w:color="auto"/>
              <w:right w:val="single" w:sz="4" w:space="0" w:color="auto"/>
            </w:tcBorders>
            <w:vAlign w:val="bottom"/>
          </w:tcPr>
          <w:p w14:paraId="16B055F9" w14:textId="77777777" w:rsidR="00CA3635" w:rsidRPr="0046058F" w:rsidRDefault="00CA3635" w:rsidP="00CA3635">
            <w:pPr>
              <w:jc w:val="center"/>
              <w:rPr>
                <w:rFonts w:ascii="Arial" w:hAnsi="Arial" w:cs="Arial"/>
                <w:color w:val="000000"/>
              </w:rPr>
            </w:pPr>
            <w:r w:rsidRPr="0046058F">
              <w:rPr>
                <w:rFonts w:ascii="Arial" w:hAnsi="Arial" w:cs="Arial"/>
                <w:color w:val="000000"/>
              </w:rPr>
              <w:t>34130140</w:t>
            </w:r>
          </w:p>
        </w:tc>
        <w:tc>
          <w:tcPr>
            <w:tcW w:w="3830" w:type="dxa"/>
            <w:tcBorders>
              <w:top w:val="nil"/>
              <w:left w:val="single" w:sz="4" w:space="0" w:color="auto"/>
              <w:bottom w:val="single" w:sz="4" w:space="0" w:color="auto"/>
              <w:right w:val="single" w:sz="4" w:space="0" w:color="auto"/>
            </w:tcBorders>
            <w:vAlign w:val="bottom"/>
          </w:tcPr>
          <w:p w14:paraId="05DF0079" w14:textId="77777777" w:rsidR="00CA3635" w:rsidRPr="0046058F" w:rsidRDefault="00CA3635" w:rsidP="00CA3635">
            <w:pPr>
              <w:rPr>
                <w:rFonts w:ascii="Arial" w:hAnsi="Arial" w:cs="Arial"/>
                <w:color w:val="000000"/>
              </w:rPr>
            </w:pPr>
            <w:r w:rsidRPr="0046058F">
              <w:rPr>
                <w:rFonts w:ascii="Arial" w:hAnsi="Arial" w:cs="Arial"/>
                <w:color w:val="000000"/>
              </w:rPr>
              <w:t>Rua Cecílio Elias, s/nº</w:t>
            </w:r>
          </w:p>
        </w:tc>
      </w:tr>
      <w:tr w:rsidR="00CA3635" w:rsidRPr="0046058F" w14:paraId="6C37AB67"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840C25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Jardim Vitória</w:t>
            </w:r>
          </w:p>
        </w:tc>
        <w:tc>
          <w:tcPr>
            <w:tcW w:w="1701" w:type="dxa"/>
            <w:gridSpan w:val="3"/>
            <w:tcBorders>
              <w:top w:val="nil"/>
              <w:left w:val="single" w:sz="4" w:space="0" w:color="auto"/>
              <w:bottom w:val="single" w:sz="4" w:space="0" w:color="auto"/>
              <w:right w:val="single" w:sz="4" w:space="0" w:color="auto"/>
            </w:tcBorders>
            <w:vAlign w:val="bottom"/>
          </w:tcPr>
          <w:p w14:paraId="776C8ED2" w14:textId="77777777" w:rsidR="00CA3635" w:rsidRPr="0046058F" w:rsidRDefault="00CA3635" w:rsidP="00CA3635">
            <w:pPr>
              <w:jc w:val="center"/>
              <w:rPr>
                <w:rFonts w:ascii="Arial" w:hAnsi="Arial" w:cs="Arial"/>
                <w:color w:val="000000"/>
              </w:rPr>
            </w:pPr>
            <w:r w:rsidRPr="0046058F">
              <w:rPr>
                <w:rFonts w:ascii="Arial" w:hAnsi="Arial" w:cs="Arial"/>
                <w:color w:val="000000"/>
              </w:rPr>
              <w:t>34338196</w:t>
            </w:r>
          </w:p>
        </w:tc>
        <w:tc>
          <w:tcPr>
            <w:tcW w:w="3830" w:type="dxa"/>
            <w:tcBorders>
              <w:top w:val="nil"/>
              <w:left w:val="single" w:sz="4" w:space="0" w:color="auto"/>
              <w:bottom w:val="single" w:sz="4" w:space="0" w:color="auto"/>
              <w:right w:val="single" w:sz="4" w:space="0" w:color="auto"/>
            </w:tcBorders>
            <w:vAlign w:val="bottom"/>
          </w:tcPr>
          <w:p w14:paraId="1AAFFADD" w14:textId="77777777" w:rsidR="00CA3635" w:rsidRPr="0046058F" w:rsidRDefault="00CA3635" w:rsidP="00CA3635">
            <w:pPr>
              <w:rPr>
                <w:rFonts w:ascii="Arial" w:hAnsi="Arial" w:cs="Arial"/>
                <w:color w:val="000000"/>
              </w:rPr>
            </w:pPr>
            <w:r w:rsidRPr="0046058F">
              <w:rPr>
                <w:rFonts w:ascii="Arial" w:hAnsi="Arial" w:cs="Arial"/>
                <w:color w:val="000000"/>
              </w:rPr>
              <w:t>Av. Conchas, nº 550 (ao lado do Clubin)</w:t>
            </w:r>
          </w:p>
        </w:tc>
      </w:tr>
      <w:tr w:rsidR="00CA3635" w:rsidRPr="0046058F" w14:paraId="229A458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EB77452"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PSF Javary</w:t>
            </w:r>
          </w:p>
        </w:tc>
        <w:tc>
          <w:tcPr>
            <w:tcW w:w="1701" w:type="dxa"/>
            <w:gridSpan w:val="3"/>
            <w:tcBorders>
              <w:top w:val="nil"/>
              <w:left w:val="single" w:sz="4" w:space="0" w:color="auto"/>
              <w:bottom w:val="single" w:sz="4" w:space="0" w:color="auto"/>
              <w:right w:val="single" w:sz="4" w:space="0" w:color="auto"/>
            </w:tcBorders>
            <w:vAlign w:val="bottom"/>
          </w:tcPr>
          <w:p w14:paraId="4EF648D4" w14:textId="77777777" w:rsidR="00CA3635" w:rsidRPr="0046058F" w:rsidRDefault="00CA3635" w:rsidP="00CA3635">
            <w:pPr>
              <w:jc w:val="center"/>
              <w:rPr>
                <w:rFonts w:ascii="Arial" w:hAnsi="Arial" w:cs="Arial"/>
                <w:color w:val="000000"/>
              </w:rPr>
            </w:pPr>
            <w:r w:rsidRPr="0046058F">
              <w:rPr>
                <w:rFonts w:ascii="Arial" w:hAnsi="Arial" w:cs="Arial"/>
                <w:color w:val="000000"/>
              </w:rPr>
              <w:t>34340223</w:t>
            </w:r>
          </w:p>
        </w:tc>
        <w:tc>
          <w:tcPr>
            <w:tcW w:w="3830" w:type="dxa"/>
            <w:tcBorders>
              <w:top w:val="nil"/>
              <w:left w:val="single" w:sz="4" w:space="0" w:color="auto"/>
              <w:bottom w:val="single" w:sz="4" w:space="0" w:color="auto"/>
              <w:right w:val="single" w:sz="4" w:space="0" w:color="auto"/>
            </w:tcBorders>
            <w:vAlign w:val="bottom"/>
          </w:tcPr>
          <w:p w14:paraId="5954BB17" w14:textId="77777777" w:rsidR="00CA3635" w:rsidRPr="0046058F" w:rsidRDefault="00CA3635" w:rsidP="00CA3635">
            <w:pPr>
              <w:rPr>
                <w:rFonts w:ascii="Arial" w:hAnsi="Arial" w:cs="Arial"/>
                <w:color w:val="000000"/>
              </w:rPr>
            </w:pPr>
            <w:r w:rsidRPr="0046058F">
              <w:rPr>
                <w:rFonts w:ascii="Arial" w:hAnsi="Arial" w:cs="Arial"/>
                <w:color w:val="000000"/>
              </w:rPr>
              <w:t>Rua Caju, 61</w:t>
            </w:r>
          </w:p>
        </w:tc>
      </w:tr>
      <w:tr w:rsidR="00CA3635" w:rsidRPr="0046058F" w14:paraId="3003D997"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36A6CFE"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Kobayat Líbano</w:t>
            </w:r>
          </w:p>
        </w:tc>
        <w:tc>
          <w:tcPr>
            <w:tcW w:w="1701" w:type="dxa"/>
            <w:gridSpan w:val="3"/>
            <w:tcBorders>
              <w:top w:val="nil"/>
              <w:left w:val="single" w:sz="4" w:space="0" w:color="auto"/>
              <w:bottom w:val="single" w:sz="4" w:space="0" w:color="auto"/>
              <w:right w:val="single" w:sz="4" w:space="0" w:color="auto"/>
            </w:tcBorders>
            <w:vAlign w:val="bottom"/>
          </w:tcPr>
          <w:p w14:paraId="74E4060A" w14:textId="77777777" w:rsidR="00CA3635" w:rsidRPr="0046058F" w:rsidRDefault="00CA3635" w:rsidP="00CA3635">
            <w:pPr>
              <w:jc w:val="center"/>
              <w:rPr>
                <w:rFonts w:ascii="Arial" w:hAnsi="Arial" w:cs="Arial"/>
                <w:color w:val="000000"/>
              </w:rPr>
            </w:pPr>
            <w:r w:rsidRPr="0046058F">
              <w:rPr>
                <w:rFonts w:ascii="Arial" w:hAnsi="Arial" w:cs="Arial"/>
                <w:color w:val="000000"/>
              </w:rPr>
              <w:t>34027771</w:t>
            </w:r>
          </w:p>
        </w:tc>
        <w:tc>
          <w:tcPr>
            <w:tcW w:w="3830" w:type="dxa"/>
            <w:tcBorders>
              <w:top w:val="nil"/>
              <w:left w:val="single" w:sz="4" w:space="0" w:color="auto"/>
              <w:bottom w:val="single" w:sz="4" w:space="0" w:color="auto"/>
              <w:right w:val="single" w:sz="4" w:space="0" w:color="auto"/>
            </w:tcBorders>
            <w:vAlign w:val="bottom"/>
          </w:tcPr>
          <w:p w14:paraId="6AC8AF8E" w14:textId="77777777" w:rsidR="00CA3635" w:rsidRPr="0046058F" w:rsidRDefault="00CA3635" w:rsidP="00CA3635">
            <w:pPr>
              <w:rPr>
                <w:rFonts w:ascii="Arial" w:hAnsi="Arial" w:cs="Arial"/>
                <w:color w:val="000000"/>
              </w:rPr>
            </w:pPr>
            <w:r w:rsidRPr="0046058F">
              <w:rPr>
                <w:rFonts w:ascii="Arial" w:hAnsi="Arial" w:cs="Arial"/>
                <w:color w:val="000000"/>
              </w:rPr>
              <w:t>Av. Frei Francisco Antonio Perin, 987</w:t>
            </w:r>
          </w:p>
        </w:tc>
      </w:tr>
      <w:tr w:rsidR="00CA3635" w:rsidRPr="0046058F" w14:paraId="28000DE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EBF4B33"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MÁRIO DEDINI I</w:t>
            </w:r>
          </w:p>
        </w:tc>
        <w:tc>
          <w:tcPr>
            <w:tcW w:w="1701" w:type="dxa"/>
            <w:gridSpan w:val="3"/>
            <w:tcBorders>
              <w:top w:val="nil"/>
              <w:left w:val="single" w:sz="4" w:space="0" w:color="auto"/>
              <w:bottom w:val="single" w:sz="4" w:space="0" w:color="auto"/>
              <w:right w:val="single" w:sz="4" w:space="0" w:color="auto"/>
            </w:tcBorders>
            <w:vAlign w:val="bottom"/>
          </w:tcPr>
          <w:p w14:paraId="2BB4B919" w14:textId="77777777" w:rsidR="00CA3635" w:rsidRPr="0046058F" w:rsidRDefault="00CA3635" w:rsidP="00CA3635">
            <w:pPr>
              <w:jc w:val="center"/>
              <w:rPr>
                <w:rFonts w:ascii="Arial" w:hAnsi="Arial" w:cs="Arial"/>
                <w:color w:val="000000"/>
              </w:rPr>
            </w:pPr>
            <w:r w:rsidRPr="0046058F">
              <w:rPr>
                <w:rFonts w:ascii="Arial" w:hAnsi="Arial" w:cs="Arial"/>
                <w:color w:val="000000"/>
              </w:rPr>
              <w:t>34232006</w:t>
            </w:r>
          </w:p>
        </w:tc>
        <w:tc>
          <w:tcPr>
            <w:tcW w:w="3830" w:type="dxa"/>
            <w:tcBorders>
              <w:top w:val="nil"/>
              <w:left w:val="single" w:sz="4" w:space="0" w:color="auto"/>
              <w:bottom w:val="single" w:sz="4" w:space="0" w:color="auto"/>
              <w:right w:val="single" w:sz="4" w:space="0" w:color="auto"/>
            </w:tcBorders>
            <w:vAlign w:val="bottom"/>
          </w:tcPr>
          <w:p w14:paraId="4F2DB831" w14:textId="77777777" w:rsidR="00CA3635" w:rsidRPr="0046058F" w:rsidRDefault="00CA3635" w:rsidP="00CA3635">
            <w:pPr>
              <w:rPr>
                <w:rFonts w:ascii="Arial" w:hAnsi="Arial" w:cs="Arial"/>
                <w:color w:val="000000"/>
              </w:rPr>
            </w:pPr>
            <w:r w:rsidRPr="0046058F">
              <w:rPr>
                <w:rFonts w:ascii="Arial" w:hAnsi="Arial" w:cs="Arial"/>
                <w:color w:val="000000"/>
              </w:rPr>
              <w:t>Rua Nadir Eraldo Stella, 137</w:t>
            </w:r>
          </w:p>
        </w:tc>
      </w:tr>
      <w:tr w:rsidR="00CA3635" w:rsidRPr="0046058F" w14:paraId="2C8D1D9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52282E1"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Mário Dedini II</w:t>
            </w:r>
          </w:p>
        </w:tc>
        <w:tc>
          <w:tcPr>
            <w:tcW w:w="1701" w:type="dxa"/>
            <w:gridSpan w:val="3"/>
            <w:tcBorders>
              <w:top w:val="nil"/>
              <w:left w:val="single" w:sz="4" w:space="0" w:color="auto"/>
              <w:bottom w:val="single" w:sz="4" w:space="0" w:color="auto"/>
              <w:right w:val="single" w:sz="4" w:space="0" w:color="auto"/>
            </w:tcBorders>
            <w:vAlign w:val="bottom"/>
          </w:tcPr>
          <w:p w14:paraId="3803C668" w14:textId="77777777" w:rsidR="00CA3635" w:rsidRPr="0046058F" w:rsidRDefault="00CA3635" w:rsidP="00CA3635">
            <w:pPr>
              <w:jc w:val="center"/>
              <w:rPr>
                <w:rFonts w:ascii="Arial" w:hAnsi="Arial" w:cs="Arial"/>
                <w:color w:val="000000"/>
              </w:rPr>
            </w:pPr>
            <w:r w:rsidRPr="0046058F">
              <w:rPr>
                <w:rFonts w:ascii="Arial" w:hAnsi="Arial" w:cs="Arial"/>
                <w:color w:val="000000"/>
              </w:rPr>
              <w:t>34133622</w:t>
            </w:r>
          </w:p>
        </w:tc>
        <w:tc>
          <w:tcPr>
            <w:tcW w:w="3830" w:type="dxa"/>
            <w:tcBorders>
              <w:top w:val="nil"/>
              <w:left w:val="single" w:sz="4" w:space="0" w:color="auto"/>
              <w:bottom w:val="single" w:sz="4" w:space="0" w:color="auto"/>
              <w:right w:val="single" w:sz="4" w:space="0" w:color="auto"/>
            </w:tcBorders>
            <w:vAlign w:val="bottom"/>
          </w:tcPr>
          <w:p w14:paraId="03DF675D" w14:textId="77777777" w:rsidR="00CA3635" w:rsidRPr="0046058F" w:rsidRDefault="00CA3635" w:rsidP="00CA3635">
            <w:pPr>
              <w:rPr>
                <w:rFonts w:ascii="Arial" w:hAnsi="Arial" w:cs="Arial"/>
                <w:color w:val="000000"/>
              </w:rPr>
            </w:pPr>
            <w:r w:rsidRPr="0046058F">
              <w:rPr>
                <w:rFonts w:ascii="Arial" w:hAnsi="Arial" w:cs="Arial"/>
                <w:color w:val="000000"/>
              </w:rPr>
              <w:t>Rua Nadir Eraldo Stella, 137</w:t>
            </w:r>
          </w:p>
        </w:tc>
      </w:tr>
      <w:tr w:rsidR="00CA3635" w:rsidRPr="0046058F" w14:paraId="40E65F0B"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CB63780"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PSF MINAS NOVAS - JD DAS FLORES</w:t>
            </w:r>
          </w:p>
        </w:tc>
        <w:tc>
          <w:tcPr>
            <w:tcW w:w="1701" w:type="dxa"/>
            <w:gridSpan w:val="3"/>
            <w:tcBorders>
              <w:top w:val="nil"/>
              <w:left w:val="single" w:sz="4" w:space="0" w:color="auto"/>
              <w:bottom w:val="single" w:sz="4" w:space="0" w:color="auto"/>
              <w:right w:val="single" w:sz="4" w:space="0" w:color="auto"/>
            </w:tcBorders>
            <w:vAlign w:val="bottom"/>
          </w:tcPr>
          <w:p w14:paraId="357C0211" w14:textId="77777777" w:rsidR="00CA3635" w:rsidRPr="0046058F" w:rsidRDefault="00CA3635" w:rsidP="00CA3635">
            <w:pPr>
              <w:jc w:val="center"/>
              <w:rPr>
                <w:rFonts w:ascii="Arial" w:hAnsi="Arial" w:cs="Arial"/>
                <w:color w:val="000000"/>
              </w:rPr>
            </w:pPr>
            <w:r w:rsidRPr="0046058F">
              <w:rPr>
                <w:rFonts w:ascii="Arial" w:hAnsi="Arial" w:cs="Arial"/>
                <w:color w:val="000000"/>
              </w:rPr>
              <w:t>34221067</w:t>
            </w:r>
          </w:p>
        </w:tc>
        <w:tc>
          <w:tcPr>
            <w:tcW w:w="3830" w:type="dxa"/>
            <w:tcBorders>
              <w:top w:val="nil"/>
              <w:left w:val="single" w:sz="4" w:space="0" w:color="auto"/>
              <w:bottom w:val="single" w:sz="4" w:space="0" w:color="auto"/>
              <w:right w:val="single" w:sz="4" w:space="0" w:color="auto"/>
            </w:tcBorders>
            <w:vAlign w:val="bottom"/>
          </w:tcPr>
          <w:p w14:paraId="71681479" w14:textId="77777777" w:rsidR="00CA3635" w:rsidRPr="0046058F" w:rsidRDefault="00CA3635" w:rsidP="00CA3635">
            <w:pPr>
              <w:rPr>
                <w:rFonts w:ascii="Arial" w:hAnsi="Arial" w:cs="Arial"/>
                <w:color w:val="000000"/>
              </w:rPr>
            </w:pPr>
            <w:r w:rsidRPr="0046058F">
              <w:rPr>
                <w:rFonts w:ascii="Arial" w:hAnsi="Arial" w:cs="Arial"/>
                <w:color w:val="000000"/>
              </w:rPr>
              <w:t>Rua Isaltina Ferreira Alves, 90</w:t>
            </w:r>
          </w:p>
        </w:tc>
      </w:tr>
      <w:tr w:rsidR="00CA3635" w:rsidRPr="0046058F" w14:paraId="0B78493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0D8F0DA"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Monte Alegre (Saúde em Campo)</w:t>
            </w:r>
          </w:p>
        </w:tc>
        <w:tc>
          <w:tcPr>
            <w:tcW w:w="1701" w:type="dxa"/>
            <w:gridSpan w:val="3"/>
            <w:tcBorders>
              <w:top w:val="nil"/>
              <w:left w:val="single" w:sz="4" w:space="0" w:color="auto"/>
              <w:bottom w:val="single" w:sz="4" w:space="0" w:color="auto"/>
              <w:right w:val="single" w:sz="4" w:space="0" w:color="auto"/>
            </w:tcBorders>
            <w:vAlign w:val="bottom"/>
          </w:tcPr>
          <w:p w14:paraId="7D9CBC73" w14:textId="77777777" w:rsidR="00CA3635" w:rsidRPr="0046058F" w:rsidRDefault="00CA3635" w:rsidP="00CA3635">
            <w:pPr>
              <w:jc w:val="center"/>
              <w:rPr>
                <w:rFonts w:ascii="Arial" w:hAnsi="Arial" w:cs="Arial"/>
                <w:color w:val="000000"/>
              </w:rPr>
            </w:pPr>
            <w:r w:rsidRPr="0046058F">
              <w:rPr>
                <w:rFonts w:ascii="Arial" w:hAnsi="Arial" w:cs="Arial"/>
                <w:color w:val="000000"/>
              </w:rPr>
              <w:t>34229480</w:t>
            </w:r>
          </w:p>
        </w:tc>
        <w:tc>
          <w:tcPr>
            <w:tcW w:w="3830" w:type="dxa"/>
            <w:tcBorders>
              <w:top w:val="nil"/>
              <w:left w:val="single" w:sz="4" w:space="0" w:color="auto"/>
              <w:bottom w:val="single" w:sz="4" w:space="0" w:color="auto"/>
              <w:right w:val="single" w:sz="4" w:space="0" w:color="auto"/>
            </w:tcBorders>
            <w:vAlign w:val="bottom"/>
          </w:tcPr>
          <w:p w14:paraId="00F67F24" w14:textId="77777777" w:rsidR="00CA3635" w:rsidRPr="0046058F" w:rsidRDefault="00CA3635" w:rsidP="00CA3635">
            <w:pPr>
              <w:rPr>
                <w:rFonts w:ascii="Arial" w:hAnsi="Arial" w:cs="Arial"/>
                <w:color w:val="000000"/>
              </w:rPr>
            </w:pPr>
            <w:r w:rsidRPr="0046058F">
              <w:rPr>
                <w:rFonts w:ascii="Arial" w:hAnsi="Arial" w:cs="Arial"/>
                <w:color w:val="000000"/>
              </w:rPr>
              <w:t>Via Comendador Pedro Morgante, 155</w:t>
            </w:r>
          </w:p>
        </w:tc>
      </w:tr>
      <w:tr w:rsidR="00CA3635" w:rsidRPr="0046058F" w14:paraId="3BC4AAF7"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tcPr>
          <w:p w14:paraId="209CB0B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Monte Feliz</w:t>
            </w:r>
          </w:p>
        </w:tc>
        <w:tc>
          <w:tcPr>
            <w:tcW w:w="1701" w:type="dxa"/>
            <w:gridSpan w:val="3"/>
            <w:tcBorders>
              <w:top w:val="nil"/>
              <w:left w:val="single" w:sz="4" w:space="0" w:color="auto"/>
              <w:bottom w:val="single" w:sz="4" w:space="0" w:color="auto"/>
              <w:right w:val="single" w:sz="4" w:space="0" w:color="auto"/>
            </w:tcBorders>
            <w:vAlign w:val="bottom"/>
          </w:tcPr>
          <w:p w14:paraId="363478F8" w14:textId="77777777" w:rsidR="00CA3635" w:rsidRPr="0046058F" w:rsidRDefault="00CA3635" w:rsidP="00CA3635">
            <w:pPr>
              <w:jc w:val="center"/>
              <w:rPr>
                <w:rFonts w:ascii="Arial" w:hAnsi="Arial" w:cs="Arial"/>
                <w:color w:val="000000"/>
              </w:rPr>
            </w:pPr>
            <w:r w:rsidRPr="0046058F">
              <w:rPr>
                <w:rFonts w:ascii="Arial" w:hAnsi="Arial" w:cs="Arial"/>
                <w:color w:val="000000"/>
              </w:rPr>
              <w:t>3428-8314/ 3411-0192</w:t>
            </w:r>
          </w:p>
        </w:tc>
        <w:tc>
          <w:tcPr>
            <w:tcW w:w="3830" w:type="dxa"/>
            <w:tcBorders>
              <w:top w:val="nil"/>
              <w:left w:val="single" w:sz="4" w:space="0" w:color="auto"/>
              <w:bottom w:val="single" w:sz="4" w:space="0" w:color="auto"/>
              <w:right w:val="single" w:sz="4" w:space="0" w:color="auto"/>
            </w:tcBorders>
            <w:vAlign w:val="bottom"/>
          </w:tcPr>
          <w:p w14:paraId="1611966E" w14:textId="77777777" w:rsidR="00CA3635" w:rsidRPr="0046058F" w:rsidRDefault="00CA3635" w:rsidP="00CA3635">
            <w:pPr>
              <w:rPr>
                <w:rFonts w:ascii="Arial" w:hAnsi="Arial" w:cs="Arial"/>
                <w:color w:val="000000"/>
              </w:rPr>
            </w:pPr>
            <w:r w:rsidRPr="0046058F">
              <w:rPr>
                <w:rFonts w:ascii="Arial" w:hAnsi="Arial" w:cs="Arial"/>
                <w:color w:val="000000"/>
              </w:rPr>
              <w:t>RUA HONDURAS, 124 (esquina com a AvEdineRontaniBassete).</w:t>
            </w:r>
          </w:p>
        </w:tc>
      </w:tr>
      <w:tr w:rsidR="00CA3635" w:rsidRPr="0046058F" w14:paraId="18F24AF7"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2DF97A2"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 xml:space="preserve">PSF Monte Líbano I </w:t>
            </w:r>
          </w:p>
        </w:tc>
        <w:tc>
          <w:tcPr>
            <w:tcW w:w="1701" w:type="dxa"/>
            <w:gridSpan w:val="3"/>
            <w:tcBorders>
              <w:top w:val="nil"/>
              <w:left w:val="single" w:sz="4" w:space="0" w:color="auto"/>
              <w:bottom w:val="single" w:sz="4" w:space="0" w:color="auto"/>
              <w:right w:val="single" w:sz="4" w:space="0" w:color="auto"/>
            </w:tcBorders>
            <w:vAlign w:val="bottom"/>
          </w:tcPr>
          <w:p w14:paraId="56C8C36B" w14:textId="77777777" w:rsidR="00CA3635" w:rsidRPr="0046058F" w:rsidRDefault="00CA3635" w:rsidP="00CA3635">
            <w:pPr>
              <w:jc w:val="center"/>
              <w:rPr>
                <w:rFonts w:ascii="Arial" w:hAnsi="Arial" w:cs="Arial"/>
                <w:color w:val="000000"/>
              </w:rPr>
            </w:pPr>
            <w:r w:rsidRPr="0046058F">
              <w:rPr>
                <w:rFonts w:ascii="Arial" w:hAnsi="Arial" w:cs="Arial"/>
                <w:color w:val="000000"/>
              </w:rPr>
              <w:t>34341755</w:t>
            </w:r>
          </w:p>
        </w:tc>
        <w:tc>
          <w:tcPr>
            <w:tcW w:w="3830" w:type="dxa"/>
            <w:tcBorders>
              <w:top w:val="nil"/>
              <w:left w:val="single" w:sz="4" w:space="0" w:color="auto"/>
              <w:bottom w:val="single" w:sz="4" w:space="0" w:color="auto"/>
              <w:right w:val="single" w:sz="4" w:space="0" w:color="auto"/>
            </w:tcBorders>
            <w:vAlign w:val="bottom"/>
          </w:tcPr>
          <w:p w14:paraId="6EFDC819" w14:textId="77777777" w:rsidR="00CA3635" w:rsidRPr="0046058F" w:rsidRDefault="00CA3635" w:rsidP="00CA3635">
            <w:pPr>
              <w:rPr>
                <w:rFonts w:ascii="Arial" w:hAnsi="Arial" w:cs="Arial"/>
                <w:color w:val="000000"/>
              </w:rPr>
            </w:pPr>
            <w:r w:rsidRPr="0046058F">
              <w:rPr>
                <w:rFonts w:ascii="Arial" w:hAnsi="Arial" w:cs="Arial"/>
                <w:color w:val="000000"/>
              </w:rPr>
              <w:t>Rua Caçapava, 255</w:t>
            </w:r>
          </w:p>
        </w:tc>
      </w:tr>
      <w:tr w:rsidR="00CA3635" w:rsidRPr="0046058F" w14:paraId="25374F05"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2329E27"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Monte Líbano II</w:t>
            </w:r>
          </w:p>
        </w:tc>
        <w:tc>
          <w:tcPr>
            <w:tcW w:w="1701" w:type="dxa"/>
            <w:gridSpan w:val="3"/>
            <w:tcBorders>
              <w:top w:val="nil"/>
              <w:left w:val="single" w:sz="4" w:space="0" w:color="auto"/>
              <w:bottom w:val="single" w:sz="4" w:space="0" w:color="auto"/>
              <w:right w:val="single" w:sz="4" w:space="0" w:color="auto"/>
            </w:tcBorders>
            <w:vAlign w:val="bottom"/>
          </w:tcPr>
          <w:p w14:paraId="0AEA0F65" w14:textId="77777777" w:rsidR="00CA3635" w:rsidRPr="0046058F" w:rsidRDefault="00CA3635" w:rsidP="00CA3635">
            <w:pPr>
              <w:jc w:val="center"/>
              <w:rPr>
                <w:rFonts w:ascii="Arial" w:hAnsi="Arial" w:cs="Arial"/>
                <w:color w:val="000000"/>
              </w:rPr>
            </w:pPr>
            <w:r w:rsidRPr="0046058F">
              <w:rPr>
                <w:rFonts w:ascii="Arial" w:hAnsi="Arial" w:cs="Arial"/>
                <w:color w:val="000000"/>
              </w:rPr>
              <w:t>34226817</w:t>
            </w:r>
          </w:p>
        </w:tc>
        <w:tc>
          <w:tcPr>
            <w:tcW w:w="3830" w:type="dxa"/>
            <w:tcBorders>
              <w:top w:val="nil"/>
              <w:left w:val="single" w:sz="4" w:space="0" w:color="auto"/>
              <w:bottom w:val="single" w:sz="4" w:space="0" w:color="auto"/>
              <w:right w:val="single" w:sz="4" w:space="0" w:color="auto"/>
            </w:tcBorders>
            <w:vAlign w:val="bottom"/>
          </w:tcPr>
          <w:p w14:paraId="505D4545" w14:textId="77777777" w:rsidR="00CA3635" w:rsidRPr="0046058F" w:rsidRDefault="00CA3635" w:rsidP="00CA3635">
            <w:pPr>
              <w:rPr>
                <w:rFonts w:ascii="Arial" w:hAnsi="Arial" w:cs="Arial"/>
                <w:color w:val="000000"/>
              </w:rPr>
            </w:pPr>
            <w:r w:rsidRPr="0046058F">
              <w:rPr>
                <w:rFonts w:ascii="Arial" w:hAnsi="Arial" w:cs="Arial"/>
                <w:color w:val="000000"/>
              </w:rPr>
              <w:t>Rua Professor Felinto de Brito, s/nº</w:t>
            </w:r>
          </w:p>
        </w:tc>
      </w:tr>
      <w:tr w:rsidR="00CA3635" w:rsidRPr="0046058F" w14:paraId="36E8AEC1"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5DF3C52"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Paineiras</w:t>
            </w:r>
          </w:p>
        </w:tc>
        <w:tc>
          <w:tcPr>
            <w:tcW w:w="1701" w:type="dxa"/>
            <w:gridSpan w:val="3"/>
            <w:tcBorders>
              <w:top w:val="nil"/>
              <w:left w:val="single" w:sz="4" w:space="0" w:color="auto"/>
              <w:bottom w:val="single" w:sz="4" w:space="0" w:color="auto"/>
              <w:right w:val="single" w:sz="4" w:space="0" w:color="auto"/>
            </w:tcBorders>
            <w:vAlign w:val="bottom"/>
          </w:tcPr>
          <w:p w14:paraId="7019F6E5" w14:textId="77777777" w:rsidR="00CA3635" w:rsidRPr="0046058F" w:rsidRDefault="00CA3635" w:rsidP="00CA3635">
            <w:pPr>
              <w:jc w:val="center"/>
              <w:rPr>
                <w:rFonts w:ascii="Arial" w:hAnsi="Arial" w:cs="Arial"/>
                <w:color w:val="000000"/>
              </w:rPr>
            </w:pPr>
            <w:r w:rsidRPr="0046058F">
              <w:rPr>
                <w:rFonts w:ascii="Arial" w:hAnsi="Arial" w:cs="Arial"/>
                <w:color w:val="000000"/>
              </w:rPr>
              <w:t>34354230</w:t>
            </w:r>
          </w:p>
        </w:tc>
        <w:tc>
          <w:tcPr>
            <w:tcW w:w="3830" w:type="dxa"/>
            <w:tcBorders>
              <w:top w:val="nil"/>
              <w:left w:val="single" w:sz="4" w:space="0" w:color="auto"/>
              <w:bottom w:val="single" w:sz="4" w:space="0" w:color="auto"/>
              <w:right w:val="single" w:sz="4" w:space="0" w:color="auto"/>
            </w:tcBorders>
            <w:vAlign w:val="bottom"/>
          </w:tcPr>
          <w:p w14:paraId="2F21989E" w14:textId="77777777" w:rsidR="00CA3635" w:rsidRPr="0046058F" w:rsidRDefault="00CA3635" w:rsidP="00CA3635">
            <w:pPr>
              <w:rPr>
                <w:rFonts w:ascii="Arial" w:hAnsi="Arial" w:cs="Arial"/>
                <w:color w:val="000000"/>
              </w:rPr>
            </w:pPr>
            <w:r w:rsidRPr="0046058F">
              <w:rPr>
                <w:rFonts w:ascii="Arial" w:hAnsi="Arial" w:cs="Arial"/>
                <w:color w:val="000000"/>
              </w:rPr>
              <w:t>Rua Eloy Costa Filho, 135</w:t>
            </w:r>
          </w:p>
        </w:tc>
      </w:tr>
      <w:tr w:rsidR="00CA3635" w:rsidRPr="0046058F" w14:paraId="2530E55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784F54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Parque Orlanda</w:t>
            </w:r>
          </w:p>
        </w:tc>
        <w:tc>
          <w:tcPr>
            <w:tcW w:w="1701" w:type="dxa"/>
            <w:gridSpan w:val="3"/>
            <w:tcBorders>
              <w:top w:val="nil"/>
              <w:left w:val="single" w:sz="4" w:space="0" w:color="auto"/>
              <w:bottom w:val="single" w:sz="4" w:space="0" w:color="auto"/>
              <w:right w:val="single" w:sz="4" w:space="0" w:color="auto"/>
            </w:tcBorders>
            <w:vAlign w:val="bottom"/>
          </w:tcPr>
          <w:p w14:paraId="62C2BCD2" w14:textId="77777777" w:rsidR="00CA3635" w:rsidRPr="0046058F" w:rsidRDefault="00CA3635" w:rsidP="00CA3635">
            <w:pPr>
              <w:jc w:val="center"/>
              <w:rPr>
                <w:rFonts w:ascii="Arial" w:hAnsi="Arial" w:cs="Arial"/>
                <w:color w:val="000000"/>
              </w:rPr>
            </w:pPr>
            <w:r w:rsidRPr="0046058F">
              <w:rPr>
                <w:rFonts w:ascii="Arial" w:hAnsi="Arial" w:cs="Arial"/>
                <w:color w:val="000000"/>
              </w:rPr>
              <w:t>34252088 / 34257949</w:t>
            </w:r>
          </w:p>
        </w:tc>
        <w:tc>
          <w:tcPr>
            <w:tcW w:w="3830" w:type="dxa"/>
            <w:tcBorders>
              <w:top w:val="nil"/>
              <w:left w:val="single" w:sz="4" w:space="0" w:color="auto"/>
              <w:bottom w:val="single" w:sz="4" w:space="0" w:color="auto"/>
              <w:right w:val="single" w:sz="4" w:space="0" w:color="auto"/>
            </w:tcBorders>
            <w:vAlign w:val="bottom"/>
          </w:tcPr>
          <w:p w14:paraId="63D2B32E" w14:textId="77777777" w:rsidR="00CA3635" w:rsidRPr="0046058F" w:rsidRDefault="00CA3635" w:rsidP="00CA3635">
            <w:pPr>
              <w:rPr>
                <w:rFonts w:ascii="Arial" w:hAnsi="Arial" w:cs="Arial"/>
                <w:color w:val="000000"/>
              </w:rPr>
            </w:pPr>
            <w:r w:rsidRPr="0046058F">
              <w:rPr>
                <w:rFonts w:ascii="Arial" w:hAnsi="Arial" w:cs="Arial"/>
                <w:color w:val="000000"/>
              </w:rPr>
              <w:t>Trav. Sylvio Bruzantim, 53</w:t>
            </w:r>
          </w:p>
        </w:tc>
      </w:tr>
      <w:tr w:rsidR="00CA3635" w:rsidRPr="0046058F" w14:paraId="4726064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FDA4D0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Parque São Jorge (Saúde em Campo)</w:t>
            </w:r>
          </w:p>
        </w:tc>
        <w:tc>
          <w:tcPr>
            <w:tcW w:w="1701" w:type="dxa"/>
            <w:gridSpan w:val="3"/>
            <w:tcBorders>
              <w:top w:val="nil"/>
              <w:left w:val="single" w:sz="4" w:space="0" w:color="auto"/>
              <w:bottom w:val="single" w:sz="4" w:space="0" w:color="auto"/>
              <w:right w:val="single" w:sz="4" w:space="0" w:color="auto"/>
            </w:tcBorders>
            <w:vAlign w:val="bottom"/>
          </w:tcPr>
          <w:p w14:paraId="54CB2339" w14:textId="77777777" w:rsidR="00CA3635" w:rsidRPr="0046058F" w:rsidRDefault="00CA3635" w:rsidP="00CA3635">
            <w:pPr>
              <w:jc w:val="center"/>
              <w:rPr>
                <w:rFonts w:ascii="Arial" w:hAnsi="Arial" w:cs="Arial"/>
                <w:color w:val="000000"/>
              </w:rPr>
            </w:pPr>
            <w:r w:rsidRPr="0046058F">
              <w:rPr>
                <w:rFonts w:ascii="Arial" w:hAnsi="Arial" w:cs="Arial"/>
                <w:color w:val="000000"/>
              </w:rPr>
              <w:t>34232450</w:t>
            </w:r>
          </w:p>
        </w:tc>
        <w:tc>
          <w:tcPr>
            <w:tcW w:w="3830" w:type="dxa"/>
            <w:tcBorders>
              <w:top w:val="nil"/>
              <w:left w:val="single" w:sz="4" w:space="0" w:color="auto"/>
              <w:bottom w:val="single" w:sz="4" w:space="0" w:color="auto"/>
              <w:right w:val="single" w:sz="4" w:space="0" w:color="auto"/>
            </w:tcBorders>
            <w:vAlign w:val="bottom"/>
          </w:tcPr>
          <w:p w14:paraId="10131555" w14:textId="77777777" w:rsidR="00CA3635" w:rsidRPr="0046058F" w:rsidRDefault="00CA3635" w:rsidP="00CA3635">
            <w:pPr>
              <w:rPr>
                <w:rFonts w:ascii="Arial" w:hAnsi="Arial" w:cs="Arial"/>
                <w:color w:val="000000"/>
              </w:rPr>
            </w:pPr>
            <w:r w:rsidRPr="0046058F">
              <w:rPr>
                <w:rFonts w:ascii="Arial" w:hAnsi="Arial" w:cs="Arial"/>
                <w:color w:val="000000"/>
              </w:rPr>
              <w:t>Rua Tambaú, 323</w:t>
            </w:r>
          </w:p>
        </w:tc>
      </w:tr>
      <w:tr w:rsidR="00CA3635" w:rsidRPr="0046058F" w14:paraId="1347946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8CB34E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 xml:space="preserve">PSF Santa Fé </w:t>
            </w:r>
          </w:p>
        </w:tc>
        <w:tc>
          <w:tcPr>
            <w:tcW w:w="1701" w:type="dxa"/>
            <w:gridSpan w:val="3"/>
            <w:tcBorders>
              <w:top w:val="nil"/>
              <w:left w:val="single" w:sz="4" w:space="0" w:color="auto"/>
              <w:bottom w:val="single" w:sz="4" w:space="0" w:color="auto"/>
              <w:right w:val="single" w:sz="4" w:space="0" w:color="auto"/>
            </w:tcBorders>
            <w:vAlign w:val="bottom"/>
          </w:tcPr>
          <w:p w14:paraId="46B82481" w14:textId="77777777" w:rsidR="00CA3635" w:rsidRPr="0046058F" w:rsidRDefault="00CA3635" w:rsidP="00CA3635">
            <w:pPr>
              <w:jc w:val="center"/>
              <w:rPr>
                <w:rFonts w:ascii="Arial" w:hAnsi="Arial" w:cs="Arial"/>
                <w:color w:val="000000"/>
              </w:rPr>
            </w:pPr>
            <w:r w:rsidRPr="0046058F">
              <w:rPr>
                <w:rFonts w:ascii="Arial" w:hAnsi="Arial" w:cs="Arial"/>
                <w:color w:val="000000"/>
              </w:rPr>
              <w:t>34225773</w:t>
            </w:r>
          </w:p>
        </w:tc>
        <w:tc>
          <w:tcPr>
            <w:tcW w:w="3830" w:type="dxa"/>
            <w:tcBorders>
              <w:top w:val="nil"/>
              <w:left w:val="single" w:sz="4" w:space="0" w:color="auto"/>
              <w:bottom w:val="single" w:sz="4" w:space="0" w:color="auto"/>
              <w:right w:val="single" w:sz="4" w:space="0" w:color="auto"/>
            </w:tcBorders>
            <w:vAlign w:val="bottom"/>
          </w:tcPr>
          <w:p w14:paraId="215D4C5F" w14:textId="77777777" w:rsidR="00CA3635" w:rsidRPr="0046058F" w:rsidRDefault="00CA3635" w:rsidP="00CA3635">
            <w:pPr>
              <w:rPr>
                <w:rFonts w:ascii="Arial" w:hAnsi="Arial" w:cs="Arial"/>
                <w:color w:val="000000"/>
              </w:rPr>
            </w:pPr>
            <w:r w:rsidRPr="0046058F">
              <w:rPr>
                <w:rFonts w:ascii="Arial" w:hAnsi="Arial" w:cs="Arial"/>
                <w:color w:val="000000"/>
              </w:rPr>
              <w:t>Rua Moacir Martins, 255</w:t>
            </w:r>
          </w:p>
        </w:tc>
      </w:tr>
      <w:tr w:rsidR="00CA3635" w:rsidRPr="0046058F" w14:paraId="438E9C9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C142C1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SANTA RITA AVENCAS</w:t>
            </w:r>
          </w:p>
        </w:tc>
        <w:tc>
          <w:tcPr>
            <w:tcW w:w="1701" w:type="dxa"/>
            <w:gridSpan w:val="3"/>
            <w:tcBorders>
              <w:top w:val="nil"/>
              <w:left w:val="single" w:sz="4" w:space="0" w:color="auto"/>
              <w:bottom w:val="single" w:sz="4" w:space="0" w:color="auto"/>
              <w:right w:val="single" w:sz="4" w:space="0" w:color="auto"/>
            </w:tcBorders>
            <w:vAlign w:val="bottom"/>
          </w:tcPr>
          <w:p w14:paraId="6CEC9345" w14:textId="77777777" w:rsidR="00CA3635" w:rsidRPr="0046058F" w:rsidRDefault="00CA3635" w:rsidP="00CA3635">
            <w:pPr>
              <w:jc w:val="center"/>
              <w:rPr>
                <w:rFonts w:ascii="Arial" w:hAnsi="Arial" w:cs="Arial"/>
                <w:color w:val="000000"/>
              </w:rPr>
            </w:pPr>
            <w:r w:rsidRPr="0046058F">
              <w:rPr>
                <w:rFonts w:ascii="Arial" w:hAnsi="Arial" w:cs="Arial"/>
                <w:color w:val="000000"/>
              </w:rPr>
              <w:t>34241776</w:t>
            </w:r>
          </w:p>
        </w:tc>
        <w:tc>
          <w:tcPr>
            <w:tcW w:w="3830" w:type="dxa"/>
            <w:tcBorders>
              <w:top w:val="nil"/>
              <w:left w:val="single" w:sz="4" w:space="0" w:color="auto"/>
              <w:bottom w:val="single" w:sz="4" w:space="0" w:color="auto"/>
              <w:right w:val="single" w:sz="4" w:space="0" w:color="auto"/>
            </w:tcBorders>
            <w:vAlign w:val="bottom"/>
          </w:tcPr>
          <w:p w14:paraId="4ADAB640" w14:textId="77777777" w:rsidR="00CA3635" w:rsidRPr="0046058F" w:rsidRDefault="00CA3635" w:rsidP="00CA3635">
            <w:pPr>
              <w:rPr>
                <w:rFonts w:ascii="Arial" w:hAnsi="Arial" w:cs="Arial"/>
                <w:color w:val="000000"/>
              </w:rPr>
            </w:pPr>
            <w:r w:rsidRPr="0046058F">
              <w:rPr>
                <w:rFonts w:ascii="Arial" w:hAnsi="Arial" w:cs="Arial"/>
                <w:color w:val="000000"/>
              </w:rPr>
              <w:t>Rua Areiópolis, 250</w:t>
            </w:r>
          </w:p>
        </w:tc>
      </w:tr>
      <w:tr w:rsidR="00CA3635" w:rsidRPr="0046058F" w14:paraId="62C0CFE5"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1199FB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Santa Rosa I</w:t>
            </w:r>
          </w:p>
        </w:tc>
        <w:tc>
          <w:tcPr>
            <w:tcW w:w="1701" w:type="dxa"/>
            <w:gridSpan w:val="3"/>
            <w:tcBorders>
              <w:top w:val="nil"/>
              <w:left w:val="single" w:sz="4" w:space="0" w:color="auto"/>
              <w:bottom w:val="single" w:sz="4" w:space="0" w:color="auto"/>
              <w:right w:val="single" w:sz="4" w:space="0" w:color="auto"/>
            </w:tcBorders>
            <w:vAlign w:val="bottom"/>
          </w:tcPr>
          <w:p w14:paraId="5F125540" w14:textId="77777777" w:rsidR="00CA3635" w:rsidRPr="0046058F" w:rsidRDefault="00CA3635" w:rsidP="00CA3635">
            <w:pPr>
              <w:jc w:val="center"/>
              <w:rPr>
                <w:rFonts w:ascii="Arial" w:hAnsi="Arial" w:cs="Arial"/>
                <w:color w:val="000000"/>
              </w:rPr>
            </w:pPr>
            <w:r w:rsidRPr="0046058F">
              <w:rPr>
                <w:rFonts w:ascii="Arial" w:hAnsi="Arial" w:cs="Arial"/>
                <w:color w:val="000000"/>
              </w:rPr>
              <w:t>34137791</w:t>
            </w:r>
          </w:p>
        </w:tc>
        <w:tc>
          <w:tcPr>
            <w:tcW w:w="3830" w:type="dxa"/>
            <w:tcBorders>
              <w:top w:val="nil"/>
              <w:left w:val="single" w:sz="4" w:space="0" w:color="auto"/>
              <w:bottom w:val="single" w:sz="4" w:space="0" w:color="auto"/>
              <w:right w:val="single" w:sz="4" w:space="0" w:color="auto"/>
            </w:tcBorders>
            <w:vAlign w:val="bottom"/>
          </w:tcPr>
          <w:p w14:paraId="5D5D638C" w14:textId="77777777" w:rsidR="00CA3635" w:rsidRPr="0046058F" w:rsidRDefault="00CA3635" w:rsidP="00CA3635">
            <w:pPr>
              <w:rPr>
                <w:rFonts w:ascii="Arial" w:hAnsi="Arial" w:cs="Arial"/>
                <w:color w:val="000000"/>
              </w:rPr>
            </w:pPr>
            <w:r w:rsidRPr="0046058F">
              <w:rPr>
                <w:rFonts w:ascii="Arial" w:hAnsi="Arial" w:cs="Arial"/>
                <w:color w:val="000000"/>
              </w:rPr>
              <w:t>Rua José JacirMoreti, 270</w:t>
            </w:r>
          </w:p>
        </w:tc>
      </w:tr>
      <w:tr w:rsidR="00CA3635" w:rsidRPr="0046058F" w14:paraId="5CBEBD7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9F45C76"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Santa Rosa II</w:t>
            </w:r>
          </w:p>
        </w:tc>
        <w:tc>
          <w:tcPr>
            <w:tcW w:w="1701" w:type="dxa"/>
            <w:gridSpan w:val="3"/>
            <w:tcBorders>
              <w:top w:val="nil"/>
              <w:left w:val="single" w:sz="4" w:space="0" w:color="auto"/>
              <w:bottom w:val="single" w:sz="4" w:space="0" w:color="auto"/>
              <w:right w:val="single" w:sz="4" w:space="0" w:color="auto"/>
            </w:tcBorders>
            <w:vAlign w:val="bottom"/>
          </w:tcPr>
          <w:p w14:paraId="4E8BCD4B" w14:textId="77777777" w:rsidR="00CA3635" w:rsidRPr="0046058F" w:rsidRDefault="00CA3635" w:rsidP="00CA3635">
            <w:pPr>
              <w:jc w:val="center"/>
              <w:rPr>
                <w:rFonts w:ascii="Arial" w:hAnsi="Arial" w:cs="Arial"/>
                <w:color w:val="000000"/>
              </w:rPr>
            </w:pPr>
            <w:r w:rsidRPr="0046058F">
              <w:rPr>
                <w:rFonts w:ascii="Arial" w:hAnsi="Arial" w:cs="Arial"/>
                <w:color w:val="000000"/>
              </w:rPr>
              <w:t>34132823</w:t>
            </w:r>
          </w:p>
        </w:tc>
        <w:tc>
          <w:tcPr>
            <w:tcW w:w="3830" w:type="dxa"/>
            <w:tcBorders>
              <w:top w:val="nil"/>
              <w:left w:val="single" w:sz="4" w:space="0" w:color="auto"/>
              <w:bottom w:val="single" w:sz="4" w:space="0" w:color="auto"/>
              <w:right w:val="single" w:sz="4" w:space="0" w:color="auto"/>
            </w:tcBorders>
            <w:vAlign w:val="bottom"/>
          </w:tcPr>
          <w:p w14:paraId="644F9973" w14:textId="77777777" w:rsidR="00CA3635" w:rsidRPr="0046058F" w:rsidRDefault="00CA3635" w:rsidP="00CA3635">
            <w:pPr>
              <w:rPr>
                <w:rFonts w:ascii="Arial" w:hAnsi="Arial" w:cs="Arial"/>
                <w:color w:val="000000"/>
              </w:rPr>
            </w:pPr>
            <w:r w:rsidRPr="0046058F">
              <w:rPr>
                <w:rFonts w:ascii="Arial" w:hAnsi="Arial" w:cs="Arial"/>
                <w:color w:val="000000"/>
              </w:rPr>
              <w:t>Rua Milton Teixeira de Sá, 220</w:t>
            </w:r>
          </w:p>
        </w:tc>
      </w:tr>
      <w:tr w:rsidR="00CA3635" w:rsidRPr="0046058F" w14:paraId="07B72CA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C78A07C"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Santana</w:t>
            </w:r>
          </w:p>
        </w:tc>
        <w:tc>
          <w:tcPr>
            <w:tcW w:w="1701" w:type="dxa"/>
            <w:gridSpan w:val="3"/>
            <w:tcBorders>
              <w:top w:val="nil"/>
              <w:left w:val="single" w:sz="4" w:space="0" w:color="auto"/>
              <w:bottom w:val="single" w:sz="4" w:space="0" w:color="auto"/>
              <w:right w:val="single" w:sz="4" w:space="0" w:color="auto"/>
            </w:tcBorders>
            <w:vAlign w:val="bottom"/>
          </w:tcPr>
          <w:p w14:paraId="5AB16560" w14:textId="77777777" w:rsidR="00CA3635" w:rsidRPr="0046058F" w:rsidRDefault="00CA3635" w:rsidP="00CA3635">
            <w:pPr>
              <w:jc w:val="center"/>
              <w:rPr>
                <w:rFonts w:ascii="Arial" w:hAnsi="Arial" w:cs="Arial"/>
                <w:color w:val="000000"/>
              </w:rPr>
            </w:pPr>
            <w:r w:rsidRPr="0046058F">
              <w:rPr>
                <w:rFonts w:ascii="Arial" w:hAnsi="Arial" w:cs="Arial"/>
                <w:color w:val="000000"/>
              </w:rPr>
              <w:t>34250376</w:t>
            </w:r>
          </w:p>
        </w:tc>
        <w:tc>
          <w:tcPr>
            <w:tcW w:w="3830" w:type="dxa"/>
            <w:tcBorders>
              <w:top w:val="nil"/>
              <w:left w:val="single" w:sz="4" w:space="0" w:color="auto"/>
              <w:bottom w:val="single" w:sz="4" w:space="0" w:color="auto"/>
              <w:right w:val="single" w:sz="4" w:space="0" w:color="auto"/>
            </w:tcBorders>
            <w:vAlign w:val="bottom"/>
          </w:tcPr>
          <w:p w14:paraId="628AF3C8" w14:textId="77777777" w:rsidR="00CA3635" w:rsidRPr="0046058F" w:rsidRDefault="00CA3635" w:rsidP="00CA3635">
            <w:pPr>
              <w:rPr>
                <w:rFonts w:ascii="Arial" w:hAnsi="Arial" w:cs="Arial"/>
                <w:color w:val="000000"/>
              </w:rPr>
            </w:pPr>
            <w:r w:rsidRPr="0046058F">
              <w:rPr>
                <w:rFonts w:ascii="Arial" w:hAnsi="Arial" w:cs="Arial"/>
                <w:color w:val="000000"/>
              </w:rPr>
              <w:t>Rua São Jorge s/nº</w:t>
            </w:r>
          </w:p>
        </w:tc>
      </w:tr>
      <w:tr w:rsidR="00CA3635" w:rsidRPr="0046058F" w14:paraId="104996D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939CDB4"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São Francisco</w:t>
            </w:r>
          </w:p>
        </w:tc>
        <w:tc>
          <w:tcPr>
            <w:tcW w:w="1701" w:type="dxa"/>
            <w:gridSpan w:val="3"/>
            <w:tcBorders>
              <w:top w:val="nil"/>
              <w:left w:val="single" w:sz="4" w:space="0" w:color="auto"/>
              <w:bottom w:val="single" w:sz="4" w:space="0" w:color="auto"/>
              <w:right w:val="single" w:sz="4" w:space="0" w:color="auto"/>
            </w:tcBorders>
            <w:vAlign w:val="bottom"/>
          </w:tcPr>
          <w:p w14:paraId="59953899" w14:textId="77777777" w:rsidR="00CA3635" w:rsidRPr="0046058F" w:rsidRDefault="00CA3635" w:rsidP="00CA3635">
            <w:pPr>
              <w:jc w:val="center"/>
              <w:rPr>
                <w:rFonts w:ascii="Arial" w:hAnsi="Arial" w:cs="Arial"/>
                <w:color w:val="000000"/>
              </w:rPr>
            </w:pPr>
            <w:r w:rsidRPr="0046058F">
              <w:rPr>
                <w:rFonts w:ascii="Arial" w:hAnsi="Arial" w:cs="Arial"/>
                <w:color w:val="000000"/>
              </w:rPr>
              <w:t>34241977</w:t>
            </w:r>
          </w:p>
        </w:tc>
        <w:tc>
          <w:tcPr>
            <w:tcW w:w="3830" w:type="dxa"/>
            <w:tcBorders>
              <w:top w:val="nil"/>
              <w:left w:val="single" w:sz="4" w:space="0" w:color="auto"/>
              <w:bottom w:val="single" w:sz="4" w:space="0" w:color="auto"/>
              <w:right w:val="single" w:sz="4" w:space="0" w:color="auto"/>
            </w:tcBorders>
            <w:vAlign w:val="bottom"/>
          </w:tcPr>
          <w:p w14:paraId="4CA926FD" w14:textId="77777777" w:rsidR="00CA3635" w:rsidRPr="0046058F" w:rsidRDefault="00CA3635" w:rsidP="00CA3635">
            <w:pPr>
              <w:rPr>
                <w:rFonts w:ascii="Arial" w:hAnsi="Arial" w:cs="Arial"/>
                <w:color w:val="000000"/>
              </w:rPr>
            </w:pPr>
            <w:r w:rsidRPr="0046058F">
              <w:rPr>
                <w:rFonts w:ascii="Arial" w:hAnsi="Arial" w:cs="Arial"/>
                <w:color w:val="000000"/>
              </w:rPr>
              <w:t>Rua Uchoa, 488</w:t>
            </w:r>
          </w:p>
        </w:tc>
      </w:tr>
      <w:tr w:rsidR="00CA3635" w:rsidRPr="0046058F" w14:paraId="60C4A16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22CBBA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SÃO JOSÉ</w:t>
            </w:r>
          </w:p>
        </w:tc>
        <w:tc>
          <w:tcPr>
            <w:tcW w:w="1701" w:type="dxa"/>
            <w:gridSpan w:val="3"/>
            <w:tcBorders>
              <w:top w:val="nil"/>
              <w:left w:val="single" w:sz="4" w:space="0" w:color="auto"/>
              <w:bottom w:val="single" w:sz="4" w:space="0" w:color="auto"/>
              <w:right w:val="single" w:sz="4" w:space="0" w:color="auto"/>
            </w:tcBorders>
            <w:vAlign w:val="bottom"/>
          </w:tcPr>
          <w:p w14:paraId="3926DD31" w14:textId="77777777" w:rsidR="00CA3635" w:rsidRPr="0046058F" w:rsidRDefault="00CA3635" w:rsidP="00CA3635">
            <w:pPr>
              <w:jc w:val="center"/>
              <w:rPr>
                <w:rFonts w:ascii="Arial" w:hAnsi="Arial" w:cs="Arial"/>
                <w:color w:val="000000"/>
              </w:rPr>
            </w:pPr>
            <w:r w:rsidRPr="0046058F">
              <w:rPr>
                <w:rFonts w:ascii="Arial" w:hAnsi="Arial" w:cs="Arial"/>
                <w:color w:val="000000"/>
              </w:rPr>
              <w:t>34330414</w:t>
            </w:r>
          </w:p>
        </w:tc>
        <w:tc>
          <w:tcPr>
            <w:tcW w:w="3830" w:type="dxa"/>
            <w:tcBorders>
              <w:top w:val="nil"/>
              <w:left w:val="single" w:sz="4" w:space="0" w:color="auto"/>
              <w:bottom w:val="single" w:sz="4" w:space="0" w:color="auto"/>
              <w:right w:val="single" w:sz="4" w:space="0" w:color="auto"/>
            </w:tcBorders>
            <w:vAlign w:val="bottom"/>
          </w:tcPr>
          <w:p w14:paraId="23006237" w14:textId="77777777" w:rsidR="00CA3635" w:rsidRPr="0046058F" w:rsidRDefault="00CA3635" w:rsidP="00CA3635">
            <w:pPr>
              <w:rPr>
                <w:rFonts w:ascii="Arial" w:hAnsi="Arial" w:cs="Arial"/>
                <w:color w:val="000000"/>
              </w:rPr>
            </w:pPr>
            <w:r w:rsidRPr="0046058F">
              <w:rPr>
                <w:rFonts w:ascii="Arial" w:hAnsi="Arial" w:cs="Arial"/>
                <w:color w:val="000000"/>
              </w:rPr>
              <w:t>Rua Demosthenes Santos Correia, 1233</w:t>
            </w:r>
          </w:p>
        </w:tc>
      </w:tr>
      <w:tr w:rsidR="00CA3635" w:rsidRPr="0046058F" w14:paraId="6C227B2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271134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Serra Ver</w:t>
            </w:r>
            <w:r w:rsidRPr="0046058F">
              <w:rPr>
                <w:rFonts w:ascii="Arial" w:hAnsi="Arial" w:cs="Arial"/>
                <w:b/>
                <w:color w:val="000000"/>
                <w:kern w:val="0"/>
                <w:lang w:eastAsia="pt-BR"/>
              </w:rPr>
              <w:t>d</w:t>
            </w:r>
            <w:r w:rsidRPr="0046058F">
              <w:rPr>
                <w:rFonts w:ascii="Arial" w:hAnsi="Arial" w:cs="Arial"/>
                <w:color w:val="000000"/>
                <w:kern w:val="0"/>
                <w:lang w:eastAsia="pt-BR"/>
              </w:rPr>
              <w:t>e</w:t>
            </w:r>
          </w:p>
        </w:tc>
        <w:tc>
          <w:tcPr>
            <w:tcW w:w="1701" w:type="dxa"/>
            <w:gridSpan w:val="3"/>
            <w:tcBorders>
              <w:top w:val="nil"/>
              <w:left w:val="single" w:sz="4" w:space="0" w:color="auto"/>
              <w:bottom w:val="single" w:sz="4" w:space="0" w:color="auto"/>
              <w:right w:val="single" w:sz="4" w:space="0" w:color="auto"/>
            </w:tcBorders>
            <w:vAlign w:val="bottom"/>
          </w:tcPr>
          <w:p w14:paraId="76FD9EB3" w14:textId="77777777" w:rsidR="00CA3635" w:rsidRPr="0046058F" w:rsidRDefault="00CA3635" w:rsidP="00CA3635">
            <w:pPr>
              <w:jc w:val="center"/>
              <w:rPr>
                <w:rFonts w:ascii="Arial" w:hAnsi="Arial" w:cs="Arial"/>
                <w:color w:val="000000"/>
              </w:rPr>
            </w:pPr>
            <w:r w:rsidRPr="0046058F">
              <w:rPr>
                <w:rFonts w:ascii="Arial" w:hAnsi="Arial" w:cs="Arial"/>
                <w:color w:val="000000"/>
              </w:rPr>
              <w:t>34281278</w:t>
            </w:r>
          </w:p>
        </w:tc>
        <w:tc>
          <w:tcPr>
            <w:tcW w:w="3830" w:type="dxa"/>
            <w:tcBorders>
              <w:top w:val="nil"/>
              <w:left w:val="single" w:sz="4" w:space="0" w:color="auto"/>
              <w:bottom w:val="single" w:sz="4" w:space="0" w:color="auto"/>
              <w:right w:val="single" w:sz="4" w:space="0" w:color="auto"/>
            </w:tcBorders>
            <w:vAlign w:val="bottom"/>
          </w:tcPr>
          <w:p w14:paraId="7ABE2871" w14:textId="77777777" w:rsidR="00CA3635" w:rsidRPr="0046058F" w:rsidRDefault="00CA3635" w:rsidP="00CA3635">
            <w:pPr>
              <w:rPr>
                <w:rFonts w:ascii="Arial" w:hAnsi="Arial" w:cs="Arial"/>
                <w:color w:val="000000"/>
              </w:rPr>
            </w:pPr>
            <w:r w:rsidRPr="0046058F">
              <w:rPr>
                <w:rFonts w:ascii="Arial" w:hAnsi="Arial" w:cs="Arial"/>
                <w:color w:val="000000"/>
              </w:rPr>
              <w:t>Rua Roberto Vaz dos Santos, 17</w:t>
            </w:r>
          </w:p>
        </w:tc>
      </w:tr>
      <w:tr w:rsidR="00CA3635" w:rsidRPr="0046058F" w14:paraId="3151620D"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1DB43A4"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Tatuapé I</w:t>
            </w:r>
          </w:p>
        </w:tc>
        <w:tc>
          <w:tcPr>
            <w:tcW w:w="1701" w:type="dxa"/>
            <w:gridSpan w:val="3"/>
            <w:tcBorders>
              <w:top w:val="nil"/>
              <w:left w:val="single" w:sz="4" w:space="0" w:color="auto"/>
              <w:bottom w:val="single" w:sz="4" w:space="0" w:color="auto"/>
              <w:right w:val="single" w:sz="4" w:space="0" w:color="auto"/>
            </w:tcBorders>
            <w:vAlign w:val="bottom"/>
          </w:tcPr>
          <w:p w14:paraId="53BE8E2B" w14:textId="77777777" w:rsidR="00CA3635" w:rsidRPr="0046058F" w:rsidRDefault="00CA3635" w:rsidP="00CA3635">
            <w:pPr>
              <w:jc w:val="center"/>
              <w:rPr>
                <w:rFonts w:ascii="Arial" w:hAnsi="Arial" w:cs="Arial"/>
                <w:color w:val="000000"/>
              </w:rPr>
            </w:pPr>
            <w:r w:rsidRPr="0046058F">
              <w:rPr>
                <w:rFonts w:ascii="Arial" w:hAnsi="Arial" w:cs="Arial"/>
                <w:color w:val="000000"/>
              </w:rPr>
              <w:t>34028926</w:t>
            </w:r>
          </w:p>
        </w:tc>
        <w:tc>
          <w:tcPr>
            <w:tcW w:w="3830" w:type="dxa"/>
            <w:tcBorders>
              <w:top w:val="nil"/>
              <w:left w:val="single" w:sz="4" w:space="0" w:color="auto"/>
              <w:bottom w:val="single" w:sz="4" w:space="0" w:color="auto"/>
              <w:right w:val="single" w:sz="4" w:space="0" w:color="auto"/>
            </w:tcBorders>
            <w:vAlign w:val="bottom"/>
          </w:tcPr>
          <w:p w14:paraId="5060EC2D" w14:textId="77777777" w:rsidR="00CA3635" w:rsidRPr="0046058F" w:rsidRDefault="00CA3635" w:rsidP="00CA3635">
            <w:pPr>
              <w:rPr>
                <w:rFonts w:ascii="Arial" w:hAnsi="Arial" w:cs="Arial"/>
                <w:color w:val="000000"/>
              </w:rPr>
            </w:pPr>
            <w:r w:rsidRPr="0046058F">
              <w:rPr>
                <w:rFonts w:ascii="Arial" w:hAnsi="Arial" w:cs="Arial"/>
                <w:color w:val="000000"/>
              </w:rPr>
              <w:t>Rua Prof. Carlos Brasiliense Pinto, 405</w:t>
            </w:r>
          </w:p>
        </w:tc>
      </w:tr>
      <w:tr w:rsidR="00CA3635" w:rsidRPr="0046058F" w14:paraId="04D4FD27"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A2B4F3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Tatuapé II</w:t>
            </w:r>
          </w:p>
        </w:tc>
        <w:tc>
          <w:tcPr>
            <w:tcW w:w="1701" w:type="dxa"/>
            <w:gridSpan w:val="3"/>
            <w:tcBorders>
              <w:top w:val="nil"/>
              <w:left w:val="single" w:sz="4" w:space="0" w:color="auto"/>
              <w:bottom w:val="single" w:sz="4" w:space="0" w:color="auto"/>
              <w:right w:val="single" w:sz="4" w:space="0" w:color="auto"/>
            </w:tcBorders>
            <w:vAlign w:val="bottom"/>
          </w:tcPr>
          <w:p w14:paraId="0A899C56" w14:textId="77777777" w:rsidR="00CA3635" w:rsidRPr="0046058F" w:rsidRDefault="00CA3635" w:rsidP="00CA3635">
            <w:pPr>
              <w:jc w:val="center"/>
              <w:rPr>
                <w:rFonts w:ascii="Arial" w:hAnsi="Arial" w:cs="Arial"/>
                <w:color w:val="000000"/>
              </w:rPr>
            </w:pPr>
            <w:r w:rsidRPr="0046058F">
              <w:rPr>
                <w:rFonts w:ascii="Arial" w:hAnsi="Arial" w:cs="Arial"/>
                <w:color w:val="000000"/>
              </w:rPr>
              <w:t>34334604</w:t>
            </w:r>
          </w:p>
        </w:tc>
        <w:tc>
          <w:tcPr>
            <w:tcW w:w="3830" w:type="dxa"/>
            <w:tcBorders>
              <w:top w:val="nil"/>
              <w:left w:val="single" w:sz="4" w:space="0" w:color="auto"/>
              <w:bottom w:val="single" w:sz="4" w:space="0" w:color="auto"/>
              <w:right w:val="single" w:sz="4" w:space="0" w:color="auto"/>
            </w:tcBorders>
            <w:vAlign w:val="bottom"/>
          </w:tcPr>
          <w:p w14:paraId="5C3F560C" w14:textId="77777777" w:rsidR="00CA3635" w:rsidRPr="0046058F" w:rsidRDefault="00CA3635" w:rsidP="00CA3635">
            <w:pPr>
              <w:rPr>
                <w:rFonts w:ascii="Arial" w:hAnsi="Arial" w:cs="Arial"/>
                <w:color w:val="000000"/>
              </w:rPr>
            </w:pPr>
            <w:r w:rsidRPr="0046058F">
              <w:rPr>
                <w:rFonts w:ascii="Arial" w:hAnsi="Arial" w:cs="Arial"/>
                <w:color w:val="000000"/>
              </w:rPr>
              <w:t>R. Godofredo Bulhões Ferreira Carvalho, nº 226</w:t>
            </w:r>
          </w:p>
        </w:tc>
      </w:tr>
      <w:tr w:rsidR="00CA3635" w:rsidRPr="0046058F" w14:paraId="411106F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A007F21"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Tupi</w:t>
            </w:r>
          </w:p>
        </w:tc>
        <w:tc>
          <w:tcPr>
            <w:tcW w:w="1701" w:type="dxa"/>
            <w:gridSpan w:val="3"/>
            <w:tcBorders>
              <w:top w:val="nil"/>
              <w:left w:val="single" w:sz="4" w:space="0" w:color="auto"/>
              <w:bottom w:val="single" w:sz="4" w:space="0" w:color="auto"/>
              <w:right w:val="single" w:sz="4" w:space="0" w:color="auto"/>
            </w:tcBorders>
            <w:vAlign w:val="bottom"/>
          </w:tcPr>
          <w:p w14:paraId="001A1D83" w14:textId="77777777" w:rsidR="00CA3635" w:rsidRPr="0046058F" w:rsidRDefault="00CA3635" w:rsidP="00CA3635">
            <w:pPr>
              <w:jc w:val="center"/>
              <w:rPr>
                <w:rFonts w:ascii="Arial" w:hAnsi="Arial" w:cs="Arial"/>
                <w:color w:val="000000"/>
              </w:rPr>
            </w:pPr>
            <w:r w:rsidRPr="0046058F">
              <w:rPr>
                <w:rFonts w:ascii="Arial" w:hAnsi="Arial" w:cs="Arial"/>
                <w:color w:val="000000"/>
              </w:rPr>
              <w:t>34387283</w:t>
            </w:r>
          </w:p>
        </w:tc>
        <w:tc>
          <w:tcPr>
            <w:tcW w:w="3830" w:type="dxa"/>
            <w:tcBorders>
              <w:top w:val="nil"/>
              <w:left w:val="single" w:sz="4" w:space="0" w:color="auto"/>
              <w:bottom w:val="single" w:sz="4" w:space="0" w:color="auto"/>
              <w:right w:val="single" w:sz="4" w:space="0" w:color="auto"/>
            </w:tcBorders>
            <w:vAlign w:val="bottom"/>
          </w:tcPr>
          <w:p w14:paraId="04EADC45" w14:textId="77777777" w:rsidR="00CA3635" w:rsidRPr="0046058F" w:rsidRDefault="00CA3635" w:rsidP="00CA3635">
            <w:pPr>
              <w:rPr>
                <w:rFonts w:ascii="Arial" w:hAnsi="Arial" w:cs="Arial"/>
                <w:color w:val="000000"/>
              </w:rPr>
            </w:pPr>
            <w:r w:rsidRPr="0046058F">
              <w:rPr>
                <w:rFonts w:ascii="Arial" w:hAnsi="Arial" w:cs="Arial"/>
                <w:color w:val="000000"/>
              </w:rPr>
              <w:t xml:space="preserve">Rua Piracicaba s/n – Esquina c/ Rua Dez de Agosto </w:t>
            </w:r>
          </w:p>
        </w:tc>
      </w:tr>
      <w:tr w:rsidR="00CA3635" w:rsidRPr="0046058F" w14:paraId="4DB4675C"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tcPr>
          <w:p w14:paraId="4544963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Vem Viver</w:t>
            </w:r>
          </w:p>
        </w:tc>
        <w:tc>
          <w:tcPr>
            <w:tcW w:w="1701" w:type="dxa"/>
            <w:gridSpan w:val="3"/>
            <w:tcBorders>
              <w:top w:val="nil"/>
              <w:left w:val="single" w:sz="4" w:space="0" w:color="auto"/>
              <w:bottom w:val="single" w:sz="4" w:space="0" w:color="auto"/>
              <w:right w:val="single" w:sz="4" w:space="0" w:color="auto"/>
            </w:tcBorders>
            <w:vAlign w:val="bottom"/>
          </w:tcPr>
          <w:p w14:paraId="7343B24A" w14:textId="77777777" w:rsidR="00CA3635" w:rsidRPr="0046058F" w:rsidRDefault="00CA3635" w:rsidP="00CA3635">
            <w:pPr>
              <w:jc w:val="center"/>
              <w:rPr>
                <w:rFonts w:ascii="Arial" w:hAnsi="Arial" w:cs="Arial"/>
                <w:color w:val="000000"/>
              </w:rPr>
            </w:pPr>
            <w:r w:rsidRPr="0046058F">
              <w:rPr>
                <w:rFonts w:ascii="Arial" w:hAnsi="Arial" w:cs="Arial"/>
                <w:color w:val="000000"/>
              </w:rPr>
              <w:t>3415-1051</w:t>
            </w:r>
          </w:p>
        </w:tc>
        <w:tc>
          <w:tcPr>
            <w:tcW w:w="3830" w:type="dxa"/>
            <w:tcBorders>
              <w:top w:val="nil"/>
              <w:left w:val="single" w:sz="4" w:space="0" w:color="auto"/>
              <w:bottom w:val="single" w:sz="4" w:space="0" w:color="auto"/>
              <w:right w:val="single" w:sz="4" w:space="0" w:color="auto"/>
            </w:tcBorders>
            <w:vAlign w:val="bottom"/>
          </w:tcPr>
          <w:p w14:paraId="071BB9D2" w14:textId="77777777" w:rsidR="00CA3635" w:rsidRPr="0046058F" w:rsidRDefault="00CA3635" w:rsidP="00CA3635">
            <w:pPr>
              <w:rPr>
                <w:rFonts w:ascii="Arial" w:hAnsi="Arial" w:cs="Arial"/>
                <w:color w:val="000000"/>
              </w:rPr>
            </w:pPr>
            <w:r w:rsidRPr="0046058F">
              <w:rPr>
                <w:rFonts w:ascii="Arial" w:hAnsi="Arial" w:cs="Arial"/>
                <w:color w:val="000000"/>
              </w:rPr>
              <w:t>Rua Jacob Moschini, s/n° (atrás da EM Prof. Haldumont Nobre Ferraz)</w:t>
            </w:r>
          </w:p>
        </w:tc>
      </w:tr>
      <w:tr w:rsidR="00CA3635" w:rsidRPr="0046058F" w14:paraId="4550332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CEE057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Vila Fatima</w:t>
            </w:r>
          </w:p>
        </w:tc>
        <w:tc>
          <w:tcPr>
            <w:tcW w:w="1701" w:type="dxa"/>
            <w:gridSpan w:val="3"/>
            <w:tcBorders>
              <w:top w:val="nil"/>
              <w:left w:val="single" w:sz="4" w:space="0" w:color="auto"/>
              <w:bottom w:val="single" w:sz="4" w:space="0" w:color="auto"/>
              <w:right w:val="single" w:sz="4" w:space="0" w:color="auto"/>
            </w:tcBorders>
            <w:vAlign w:val="bottom"/>
          </w:tcPr>
          <w:p w14:paraId="7255A124" w14:textId="77777777" w:rsidR="00CA3635" w:rsidRPr="0046058F" w:rsidRDefault="00CA3635" w:rsidP="00CA3635">
            <w:pPr>
              <w:jc w:val="center"/>
              <w:rPr>
                <w:rFonts w:ascii="Arial" w:hAnsi="Arial" w:cs="Arial"/>
                <w:color w:val="000000"/>
              </w:rPr>
            </w:pPr>
            <w:r w:rsidRPr="0046058F">
              <w:rPr>
                <w:rFonts w:ascii="Arial" w:hAnsi="Arial" w:cs="Arial"/>
                <w:color w:val="000000"/>
              </w:rPr>
              <w:t>34218577</w:t>
            </w:r>
          </w:p>
        </w:tc>
        <w:tc>
          <w:tcPr>
            <w:tcW w:w="3830" w:type="dxa"/>
            <w:tcBorders>
              <w:top w:val="nil"/>
              <w:left w:val="single" w:sz="4" w:space="0" w:color="auto"/>
              <w:bottom w:val="single" w:sz="4" w:space="0" w:color="auto"/>
              <w:right w:val="single" w:sz="4" w:space="0" w:color="auto"/>
            </w:tcBorders>
            <w:vAlign w:val="bottom"/>
          </w:tcPr>
          <w:p w14:paraId="5A13D145" w14:textId="77777777" w:rsidR="00CA3635" w:rsidRPr="0046058F" w:rsidRDefault="00CA3635" w:rsidP="00CA3635">
            <w:pPr>
              <w:rPr>
                <w:rFonts w:ascii="Arial" w:hAnsi="Arial" w:cs="Arial"/>
                <w:color w:val="000000"/>
              </w:rPr>
            </w:pPr>
            <w:r w:rsidRPr="0046058F">
              <w:rPr>
                <w:rFonts w:ascii="Arial" w:hAnsi="Arial" w:cs="Arial"/>
                <w:color w:val="000000"/>
              </w:rPr>
              <w:t>Rua João Alves de Almeida, 355</w:t>
            </w:r>
          </w:p>
        </w:tc>
      </w:tr>
      <w:tr w:rsidR="00CA3635" w:rsidRPr="0046058F" w14:paraId="3E33FDE6"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0C87A3A"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PSF Vila Industrial</w:t>
            </w:r>
          </w:p>
        </w:tc>
        <w:tc>
          <w:tcPr>
            <w:tcW w:w="1701" w:type="dxa"/>
            <w:gridSpan w:val="3"/>
            <w:tcBorders>
              <w:top w:val="nil"/>
              <w:left w:val="single" w:sz="4" w:space="0" w:color="auto"/>
              <w:bottom w:val="single" w:sz="4" w:space="0" w:color="auto"/>
              <w:right w:val="single" w:sz="4" w:space="0" w:color="auto"/>
            </w:tcBorders>
            <w:vAlign w:val="bottom"/>
          </w:tcPr>
          <w:p w14:paraId="1605C8FB" w14:textId="77777777" w:rsidR="00CA3635" w:rsidRPr="0046058F" w:rsidRDefault="00CA3635" w:rsidP="00CA3635">
            <w:pPr>
              <w:jc w:val="center"/>
              <w:rPr>
                <w:rFonts w:ascii="Arial" w:hAnsi="Arial" w:cs="Arial"/>
                <w:color w:val="000000"/>
              </w:rPr>
            </w:pPr>
            <w:r w:rsidRPr="0046058F">
              <w:rPr>
                <w:rFonts w:ascii="Arial" w:hAnsi="Arial" w:cs="Arial"/>
                <w:color w:val="000000"/>
              </w:rPr>
              <w:t>34131851</w:t>
            </w:r>
          </w:p>
        </w:tc>
        <w:tc>
          <w:tcPr>
            <w:tcW w:w="3830" w:type="dxa"/>
            <w:tcBorders>
              <w:top w:val="nil"/>
              <w:left w:val="single" w:sz="4" w:space="0" w:color="auto"/>
              <w:bottom w:val="single" w:sz="4" w:space="0" w:color="auto"/>
              <w:right w:val="single" w:sz="4" w:space="0" w:color="auto"/>
            </w:tcBorders>
            <w:vAlign w:val="bottom"/>
          </w:tcPr>
          <w:p w14:paraId="76FC0AB7" w14:textId="77777777" w:rsidR="00CA3635" w:rsidRPr="0046058F" w:rsidRDefault="00CA3635" w:rsidP="00CA3635">
            <w:pPr>
              <w:rPr>
                <w:rFonts w:ascii="Arial" w:hAnsi="Arial" w:cs="Arial"/>
                <w:color w:val="000000"/>
              </w:rPr>
            </w:pPr>
            <w:r w:rsidRPr="0046058F">
              <w:rPr>
                <w:rFonts w:ascii="Arial" w:hAnsi="Arial" w:cs="Arial"/>
                <w:color w:val="000000"/>
              </w:rPr>
              <w:t>Rua Candido Portinari, 425</w:t>
            </w:r>
          </w:p>
        </w:tc>
      </w:tr>
      <w:tr w:rsidR="00CA3635" w:rsidRPr="0046058F" w14:paraId="26B251E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BA03E4A"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Residência Terapêutica</w:t>
            </w:r>
          </w:p>
        </w:tc>
        <w:tc>
          <w:tcPr>
            <w:tcW w:w="1701" w:type="dxa"/>
            <w:gridSpan w:val="3"/>
            <w:tcBorders>
              <w:top w:val="nil"/>
              <w:left w:val="single" w:sz="4" w:space="0" w:color="auto"/>
              <w:bottom w:val="single" w:sz="4" w:space="0" w:color="auto"/>
              <w:right w:val="single" w:sz="4" w:space="0" w:color="auto"/>
            </w:tcBorders>
            <w:vAlign w:val="bottom"/>
          </w:tcPr>
          <w:p w14:paraId="7D827FA3" w14:textId="77777777" w:rsidR="00CA3635" w:rsidRPr="0046058F" w:rsidRDefault="00CA3635" w:rsidP="00CA3635">
            <w:pPr>
              <w:jc w:val="center"/>
              <w:rPr>
                <w:rFonts w:ascii="Arial" w:hAnsi="Arial" w:cs="Arial"/>
                <w:color w:val="000000"/>
              </w:rPr>
            </w:pPr>
            <w:r w:rsidRPr="0046058F">
              <w:rPr>
                <w:rFonts w:ascii="Arial" w:hAnsi="Arial" w:cs="Arial"/>
                <w:color w:val="000000"/>
              </w:rPr>
              <w:t>34113707</w:t>
            </w:r>
          </w:p>
        </w:tc>
        <w:tc>
          <w:tcPr>
            <w:tcW w:w="3830" w:type="dxa"/>
            <w:tcBorders>
              <w:top w:val="nil"/>
              <w:left w:val="single" w:sz="4" w:space="0" w:color="auto"/>
              <w:bottom w:val="single" w:sz="4" w:space="0" w:color="auto"/>
              <w:right w:val="single" w:sz="4" w:space="0" w:color="auto"/>
            </w:tcBorders>
            <w:vAlign w:val="bottom"/>
          </w:tcPr>
          <w:p w14:paraId="126779A4" w14:textId="77777777" w:rsidR="00CA3635" w:rsidRPr="0046058F" w:rsidRDefault="00CA3635" w:rsidP="00CA3635">
            <w:pPr>
              <w:rPr>
                <w:rFonts w:ascii="Arial" w:hAnsi="Arial" w:cs="Arial"/>
                <w:color w:val="000000"/>
              </w:rPr>
            </w:pPr>
            <w:r w:rsidRPr="0046058F">
              <w:rPr>
                <w:rFonts w:ascii="Arial" w:hAnsi="Arial" w:cs="Arial"/>
                <w:color w:val="000000"/>
              </w:rPr>
              <w:t>Rua Moraes Barros, 1625</w:t>
            </w:r>
          </w:p>
        </w:tc>
      </w:tr>
      <w:tr w:rsidR="00CA3635" w:rsidRPr="0046058F" w14:paraId="56369FE0"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1FE10FF"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SAMU</w:t>
            </w:r>
          </w:p>
        </w:tc>
        <w:tc>
          <w:tcPr>
            <w:tcW w:w="1701" w:type="dxa"/>
            <w:gridSpan w:val="3"/>
            <w:tcBorders>
              <w:top w:val="nil"/>
              <w:left w:val="single" w:sz="4" w:space="0" w:color="auto"/>
              <w:bottom w:val="single" w:sz="4" w:space="0" w:color="auto"/>
              <w:right w:val="single" w:sz="4" w:space="0" w:color="auto"/>
            </w:tcBorders>
            <w:vAlign w:val="bottom"/>
          </w:tcPr>
          <w:p w14:paraId="2ADED1F1" w14:textId="77777777" w:rsidR="00CA3635" w:rsidRPr="0046058F" w:rsidRDefault="00CA3635" w:rsidP="00CA3635">
            <w:pPr>
              <w:jc w:val="center"/>
              <w:rPr>
                <w:rFonts w:ascii="Arial" w:hAnsi="Arial" w:cs="Arial"/>
                <w:color w:val="000000"/>
              </w:rPr>
            </w:pPr>
            <w:r w:rsidRPr="0046058F">
              <w:rPr>
                <w:rFonts w:ascii="Arial" w:hAnsi="Arial" w:cs="Arial"/>
                <w:color w:val="000000"/>
              </w:rPr>
              <w:t>34372700 / 37222628</w:t>
            </w:r>
          </w:p>
        </w:tc>
        <w:tc>
          <w:tcPr>
            <w:tcW w:w="3830" w:type="dxa"/>
            <w:tcBorders>
              <w:top w:val="nil"/>
              <w:left w:val="single" w:sz="4" w:space="0" w:color="auto"/>
              <w:bottom w:val="single" w:sz="4" w:space="0" w:color="auto"/>
              <w:right w:val="single" w:sz="4" w:space="0" w:color="auto"/>
            </w:tcBorders>
            <w:vAlign w:val="bottom"/>
          </w:tcPr>
          <w:p w14:paraId="4128D315" w14:textId="77777777" w:rsidR="00CA3635" w:rsidRPr="0046058F" w:rsidRDefault="00CA3635" w:rsidP="00CA3635">
            <w:pPr>
              <w:rPr>
                <w:rFonts w:ascii="Arial" w:hAnsi="Arial" w:cs="Arial"/>
                <w:color w:val="000000"/>
              </w:rPr>
            </w:pPr>
            <w:r w:rsidRPr="0046058F">
              <w:rPr>
                <w:rFonts w:ascii="Arial" w:hAnsi="Arial" w:cs="Arial"/>
                <w:color w:val="000000"/>
              </w:rPr>
              <w:t>Av. Dr. Paulo de Moraes, 2.000</w:t>
            </w:r>
          </w:p>
        </w:tc>
      </w:tr>
      <w:tr w:rsidR="00CA3635" w:rsidRPr="0046058F" w14:paraId="03A2763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8A026A6"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Central de Manutenção</w:t>
            </w:r>
          </w:p>
        </w:tc>
        <w:tc>
          <w:tcPr>
            <w:tcW w:w="1701" w:type="dxa"/>
            <w:gridSpan w:val="3"/>
            <w:tcBorders>
              <w:top w:val="nil"/>
              <w:left w:val="single" w:sz="4" w:space="0" w:color="auto"/>
              <w:bottom w:val="single" w:sz="4" w:space="0" w:color="auto"/>
              <w:right w:val="single" w:sz="4" w:space="0" w:color="auto"/>
            </w:tcBorders>
            <w:vAlign w:val="bottom"/>
          </w:tcPr>
          <w:p w14:paraId="02F772B8" w14:textId="77777777" w:rsidR="00CA3635" w:rsidRPr="0046058F" w:rsidRDefault="00CA3635" w:rsidP="00CA3635">
            <w:pPr>
              <w:jc w:val="center"/>
              <w:rPr>
                <w:rFonts w:ascii="Arial" w:hAnsi="Arial" w:cs="Arial"/>
                <w:color w:val="000000"/>
              </w:rPr>
            </w:pPr>
            <w:r w:rsidRPr="0046058F">
              <w:rPr>
                <w:rFonts w:ascii="Arial" w:hAnsi="Arial" w:cs="Arial"/>
                <w:color w:val="000000"/>
              </w:rPr>
              <w:t>34131515 / 34223905</w:t>
            </w:r>
          </w:p>
        </w:tc>
        <w:tc>
          <w:tcPr>
            <w:tcW w:w="3830" w:type="dxa"/>
            <w:tcBorders>
              <w:top w:val="nil"/>
              <w:left w:val="single" w:sz="4" w:space="0" w:color="auto"/>
              <w:bottom w:val="single" w:sz="4" w:space="0" w:color="auto"/>
              <w:right w:val="single" w:sz="4" w:space="0" w:color="auto"/>
            </w:tcBorders>
            <w:vAlign w:val="bottom"/>
          </w:tcPr>
          <w:p w14:paraId="69F8AA19" w14:textId="77777777" w:rsidR="00CA3635" w:rsidRPr="0046058F" w:rsidRDefault="00CA3635" w:rsidP="00CA3635">
            <w:pPr>
              <w:rPr>
                <w:rFonts w:ascii="Arial" w:hAnsi="Arial" w:cs="Arial"/>
                <w:color w:val="000000"/>
              </w:rPr>
            </w:pPr>
            <w:r w:rsidRPr="0046058F">
              <w:rPr>
                <w:rFonts w:ascii="Arial" w:hAnsi="Arial" w:cs="Arial"/>
                <w:color w:val="000000"/>
              </w:rPr>
              <w:t xml:space="preserve">Rua Floriano Carraro, 425 </w:t>
            </w:r>
          </w:p>
        </w:tc>
      </w:tr>
      <w:tr w:rsidR="00CA3635" w:rsidRPr="0046058F" w14:paraId="3F2BE5E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A9D4957"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SITSS</w:t>
            </w:r>
          </w:p>
        </w:tc>
        <w:tc>
          <w:tcPr>
            <w:tcW w:w="1701" w:type="dxa"/>
            <w:gridSpan w:val="3"/>
            <w:tcBorders>
              <w:top w:val="nil"/>
              <w:left w:val="single" w:sz="4" w:space="0" w:color="auto"/>
              <w:bottom w:val="single" w:sz="4" w:space="0" w:color="auto"/>
              <w:right w:val="single" w:sz="4" w:space="0" w:color="auto"/>
            </w:tcBorders>
            <w:vAlign w:val="bottom"/>
          </w:tcPr>
          <w:p w14:paraId="4F1334AB" w14:textId="77777777" w:rsidR="00CA3635" w:rsidRPr="0046058F" w:rsidRDefault="00CA3635" w:rsidP="00CA3635">
            <w:pPr>
              <w:jc w:val="center"/>
              <w:rPr>
                <w:rFonts w:ascii="Arial" w:hAnsi="Arial" w:cs="Arial"/>
                <w:color w:val="000000"/>
              </w:rPr>
            </w:pPr>
            <w:r w:rsidRPr="0046058F">
              <w:rPr>
                <w:rFonts w:ascii="Arial" w:hAnsi="Arial" w:cs="Arial"/>
                <w:color w:val="000000"/>
              </w:rPr>
              <w:t>34171990 / 34171999</w:t>
            </w:r>
          </w:p>
        </w:tc>
        <w:tc>
          <w:tcPr>
            <w:tcW w:w="3830" w:type="dxa"/>
            <w:tcBorders>
              <w:top w:val="nil"/>
              <w:left w:val="single" w:sz="4" w:space="0" w:color="auto"/>
              <w:bottom w:val="single" w:sz="4" w:space="0" w:color="auto"/>
              <w:right w:val="single" w:sz="4" w:space="0" w:color="auto"/>
            </w:tcBorders>
            <w:vAlign w:val="bottom"/>
          </w:tcPr>
          <w:p w14:paraId="2ED86874" w14:textId="77777777" w:rsidR="00CA3635" w:rsidRPr="0046058F" w:rsidRDefault="00CA3635" w:rsidP="00CA3635">
            <w:pPr>
              <w:rPr>
                <w:rFonts w:ascii="Arial" w:hAnsi="Arial" w:cs="Arial"/>
                <w:color w:val="000000"/>
              </w:rPr>
            </w:pPr>
            <w:r w:rsidRPr="0046058F">
              <w:rPr>
                <w:rFonts w:ascii="Arial" w:hAnsi="Arial" w:cs="Arial"/>
                <w:color w:val="000000"/>
              </w:rPr>
              <w:t>Rua Benjamin Constant, 2265</w:t>
            </w:r>
          </w:p>
        </w:tc>
      </w:tr>
      <w:tr w:rsidR="00CA3635" w:rsidRPr="0046058F" w14:paraId="0BCC30A7"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1220D9B8"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UBS Algodoal</w:t>
            </w:r>
          </w:p>
        </w:tc>
        <w:tc>
          <w:tcPr>
            <w:tcW w:w="1701" w:type="dxa"/>
            <w:gridSpan w:val="3"/>
            <w:tcBorders>
              <w:top w:val="nil"/>
              <w:left w:val="single" w:sz="4" w:space="0" w:color="auto"/>
              <w:bottom w:val="single" w:sz="4" w:space="0" w:color="auto"/>
              <w:right w:val="single" w:sz="4" w:space="0" w:color="auto"/>
            </w:tcBorders>
            <w:vAlign w:val="bottom"/>
          </w:tcPr>
          <w:p w14:paraId="114D1DCC" w14:textId="77777777" w:rsidR="00CA3635" w:rsidRPr="0046058F" w:rsidRDefault="00CA3635" w:rsidP="00CA3635">
            <w:pPr>
              <w:jc w:val="center"/>
              <w:rPr>
                <w:rFonts w:ascii="Arial" w:hAnsi="Arial" w:cs="Arial"/>
                <w:color w:val="000000"/>
              </w:rPr>
            </w:pPr>
            <w:r w:rsidRPr="0046058F">
              <w:rPr>
                <w:rFonts w:ascii="Arial" w:hAnsi="Arial" w:cs="Arial"/>
                <w:color w:val="000000"/>
              </w:rPr>
              <w:t>34211253</w:t>
            </w:r>
          </w:p>
        </w:tc>
        <w:tc>
          <w:tcPr>
            <w:tcW w:w="3830" w:type="dxa"/>
            <w:tcBorders>
              <w:top w:val="nil"/>
              <w:left w:val="single" w:sz="4" w:space="0" w:color="auto"/>
              <w:bottom w:val="single" w:sz="4" w:space="0" w:color="auto"/>
              <w:right w:val="single" w:sz="4" w:space="0" w:color="auto"/>
            </w:tcBorders>
            <w:vAlign w:val="bottom"/>
          </w:tcPr>
          <w:p w14:paraId="567CC631" w14:textId="77777777" w:rsidR="00CA3635" w:rsidRPr="0046058F" w:rsidRDefault="00CA3635" w:rsidP="00CA3635">
            <w:pPr>
              <w:rPr>
                <w:rFonts w:ascii="Arial" w:hAnsi="Arial" w:cs="Arial"/>
                <w:color w:val="000000"/>
              </w:rPr>
            </w:pPr>
            <w:r w:rsidRPr="0046058F">
              <w:rPr>
                <w:rFonts w:ascii="Arial" w:hAnsi="Arial" w:cs="Arial"/>
                <w:color w:val="000000"/>
              </w:rPr>
              <w:t>Varejão Municipal Algodoal "Francisco Romero", Rua Victorio LaérteFurlani, 879</w:t>
            </w:r>
          </w:p>
        </w:tc>
      </w:tr>
      <w:tr w:rsidR="00CA3635" w:rsidRPr="0046058F" w14:paraId="69D4185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3732AE5"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UBS Alvorada</w:t>
            </w:r>
          </w:p>
        </w:tc>
        <w:tc>
          <w:tcPr>
            <w:tcW w:w="1701" w:type="dxa"/>
            <w:gridSpan w:val="3"/>
            <w:tcBorders>
              <w:top w:val="nil"/>
              <w:left w:val="single" w:sz="4" w:space="0" w:color="auto"/>
              <w:bottom w:val="single" w:sz="4" w:space="0" w:color="auto"/>
              <w:right w:val="single" w:sz="4" w:space="0" w:color="auto"/>
            </w:tcBorders>
            <w:vAlign w:val="bottom"/>
          </w:tcPr>
          <w:p w14:paraId="64415DD1" w14:textId="77777777" w:rsidR="00CA3635" w:rsidRPr="0046058F" w:rsidRDefault="00CA3635" w:rsidP="00CA3635">
            <w:pPr>
              <w:jc w:val="center"/>
              <w:rPr>
                <w:rFonts w:ascii="Arial" w:hAnsi="Arial" w:cs="Arial"/>
                <w:color w:val="000000"/>
              </w:rPr>
            </w:pPr>
            <w:r w:rsidRPr="0046058F">
              <w:rPr>
                <w:rFonts w:ascii="Arial" w:hAnsi="Arial" w:cs="Arial"/>
                <w:color w:val="000000"/>
              </w:rPr>
              <w:t>34264647 / 34260344</w:t>
            </w:r>
          </w:p>
        </w:tc>
        <w:tc>
          <w:tcPr>
            <w:tcW w:w="3830" w:type="dxa"/>
            <w:tcBorders>
              <w:top w:val="nil"/>
              <w:left w:val="single" w:sz="4" w:space="0" w:color="auto"/>
              <w:bottom w:val="single" w:sz="4" w:space="0" w:color="auto"/>
              <w:right w:val="single" w:sz="4" w:space="0" w:color="auto"/>
            </w:tcBorders>
            <w:vAlign w:val="bottom"/>
          </w:tcPr>
          <w:p w14:paraId="3AB917D5" w14:textId="77777777" w:rsidR="00CA3635" w:rsidRPr="0046058F" w:rsidRDefault="00CA3635" w:rsidP="00CA3635">
            <w:pPr>
              <w:rPr>
                <w:rFonts w:ascii="Arial" w:hAnsi="Arial" w:cs="Arial"/>
                <w:color w:val="000000"/>
              </w:rPr>
            </w:pPr>
            <w:r w:rsidRPr="0046058F">
              <w:rPr>
                <w:rFonts w:ascii="Arial" w:hAnsi="Arial" w:cs="Arial"/>
                <w:color w:val="000000"/>
              </w:rPr>
              <w:t xml:space="preserve"> Rua Sergio Cardoso, 185</w:t>
            </w:r>
          </w:p>
        </w:tc>
      </w:tr>
      <w:tr w:rsidR="00CA3635" w:rsidRPr="0046058F" w14:paraId="0A80CEC0"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8B7039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UBS Caxambu</w:t>
            </w:r>
          </w:p>
        </w:tc>
        <w:tc>
          <w:tcPr>
            <w:tcW w:w="1701" w:type="dxa"/>
            <w:gridSpan w:val="3"/>
            <w:tcBorders>
              <w:top w:val="nil"/>
              <w:left w:val="single" w:sz="4" w:space="0" w:color="auto"/>
              <w:bottom w:val="single" w:sz="4" w:space="0" w:color="auto"/>
              <w:right w:val="single" w:sz="4" w:space="0" w:color="auto"/>
            </w:tcBorders>
            <w:vAlign w:val="bottom"/>
          </w:tcPr>
          <w:p w14:paraId="7011C252" w14:textId="77777777" w:rsidR="00CA3635" w:rsidRPr="0046058F" w:rsidRDefault="00CA3635" w:rsidP="00CA3635">
            <w:pPr>
              <w:jc w:val="center"/>
              <w:rPr>
                <w:rFonts w:ascii="Arial" w:hAnsi="Arial" w:cs="Arial"/>
                <w:color w:val="000000"/>
              </w:rPr>
            </w:pPr>
            <w:r w:rsidRPr="0046058F">
              <w:rPr>
                <w:rFonts w:ascii="Arial" w:hAnsi="Arial" w:cs="Arial"/>
                <w:color w:val="000000"/>
              </w:rPr>
              <w:t>34264849</w:t>
            </w:r>
          </w:p>
        </w:tc>
        <w:tc>
          <w:tcPr>
            <w:tcW w:w="3830" w:type="dxa"/>
            <w:tcBorders>
              <w:top w:val="nil"/>
              <w:left w:val="single" w:sz="4" w:space="0" w:color="auto"/>
              <w:bottom w:val="single" w:sz="4" w:space="0" w:color="auto"/>
              <w:right w:val="single" w:sz="4" w:space="0" w:color="auto"/>
            </w:tcBorders>
            <w:vAlign w:val="bottom"/>
          </w:tcPr>
          <w:p w14:paraId="7458B767" w14:textId="77777777" w:rsidR="00CA3635" w:rsidRPr="0046058F" w:rsidRDefault="00CA3635" w:rsidP="00CA3635">
            <w:pPr>
              <w:rPr>
                <w:rFonts w:ascii="Arial" w:hAnsi="Arial" w:cs="Arial"/>
                <w:color w:val="000000"/>
              </w:rPr>
            </w:pPr>
            <w:r w:rsidRPr="0046058F">
              <w:rPr>
                <w:rFonts w:ascii="Arial" w:hAnsi="Arial" w:cs="Arial"/>
                <w:color w:val="000000"/>
              </w:rPr>
              <w:t xml:space="preserve">Rua Eng.º Romano Coury, 513(esquina </w:t>
            </w:r>
            <w:r w:rsidRPr="0046058F">
              <w:rPr>
                <w:rFonts w:ascii="Arial" w:hAnsi="Arial" w:cs="Arial"/>
                <w:color w:val="000000"/>
              </w:rPr>
              <w:lastRenderedPageBreak/>
              <w:t>com Rua Henrique Rochelle)</w:t>
            </w:r>
          </w:p>
        </w:tc>
      </w:tr>
      <w:tr w:rsidR="00CA3635" w:rsidRPr="0046058F" w14:paraId="7EED2E70"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A88579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lastRenderedPageBreak/>
              <w:t>UBS Centro</w:t>
            </w:r>
          </w:p>
        </w:tc>
        <w:tc>
          <w:tcPr>
            <w:tcW w:w="1701" w:type="dxa"/>
            <w:gridSpan w:val="3"/>
            <w:tcBorders>
              <w:top w:val="nil"/>
              <w:left w:val="single" w:sz="4" w:space="0" w:color="auto"/>
              <w:bottom w:val="single" w:sz="4" w:space="0" w:color="auto"/>
              <w:right w:val="single" w:sz="4" w:space="0" w:color="auto"/>
            </w:tcBorders>
            <w:vAlign w:val="bottom"/>
          </w:tcPr>
          <w:p w14:paraId="2B962742" w14:textId="77777777" w:rsidR="00CA3635" w:rsidRPr="0046058F" w:rsidRDefault="00CA3635" w:rsidP="00CA3635">
            <w:pPr>
              <w:jc w:val="center"/>
              <w:rPr>
                <w:rFonts w:ascii="Arial" w:hAnsi="Arial" w:cs="Arial"/>
                <w:color w:val="000000"/>
              </w:rPr>
            </w:pPr>
            <w:r w:rsidRPr="0046058F">
              <w:rPr>
                <w:rFonts w:ascii="Arial" w:hAnsi="Arial" w:cs="Arial"/>
                <w:color w:val="000000"/>
              </w:rPr>
              <w:t>34226872 / 34351559</w:t>
            </w:r>
          </w:p>
        </w:tc>
        <w:tc>
          <w:tcPr>
            <w:tcW w:w="3830" w:type="dxa"/>
            <w:tcBorders>
              <w:top w:val="nil"/>
              <w:left w:val="single" w:sz="4" w:space="0" w:color="auto"/>
              <w:bottom w:val="single" w:sz="4" w:space="0" w:color="auto"/>
              <w:right w:val="single" w:sz="4" w:space="0" w:color="auto"/>
            </w:tcBorders>
            <w:vAlign w:val="bottom"/>
          </w:tcPr>
          <w:p w14:paraId="3A6CE72B" w14:textId="77777777" w:rsidR="00CA3635" w:rsidRPr="0046058F" w:rsidRDefault="00CA3635" w:rsidP="00CA3635">
            <w:pPr>
              <w:rPr>
                <w:rFonts w:ascii="Arial" w:hAnsi="Arial" w:cs="Arial"/>
                <w:color w:val="000000"/>
              </w:rPr>
            </w:pPr>
            <w:r w:rsidRPr="0046058F">
              <w:rPr>
                <w:rFonts w:ascii="Arial" w:hAnsi="Arial" w:cs="Arial"/>
                <w:color w:val="000000"/>
              </w:rPr>
              <w:t>Avenida França 227</w:t>
            </w:r>
          </w:p>
        </w:tc>
      </w:tr>
      <w:tr w:rsidR="00CA3635" w:rsidRPr="0046058F" w14:paraId="73B68462"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C1B8C6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UBS Esplanada</w:t>
            </w:r>
          </w:p>
        </w:tc>
        <w:tc>
          <w:tcPr>
            <w:tcW w:w="1701" w:type="dxa"/>
            <w:gridSpan w:val="3"/>
            <w:tcBorders>
              <w:top w:val="nil"/>
              <w:left w:val="single" w:sz="4" w:space="0" w:color="auto"/>
              <w:bottom w:val="single" w:sz="4" w:space="0" w:color="auto"/>
              <w:right w:val="single" w:sz="4" w:space="0" w:color="auto"/>
            </w:tcBorders>
            <w:vAlign w:val="bottom"/>
          </w:tcPr>
          <w:p w14:paraId="77E52B4B" w14:textId="77777777" w:rsidR="00CA3635" w:rsidRPr="0046058F" w:rsidRDefault="00CA3635" w:rsidP="00CA3635">
            <w:pPr>
              <w:jc w:val="center"/>
              <w:rPr>
                <w:rFonts w:ascii="Arial" w:hAnsi="Arial" w:cs="Arial"/>
                <w:color w:val="000000"/>
              </w:rPr>
            </w:pPr>
            <w:r w:rsidRPr="0046058F">
              <w:rPr>
                <w:rFonts w:ascii="Arial" w:hAnsi="Arial" w:cs="Arial"/>
                <w:color w:val="000000"/>
              </w:rPr>
              <w:t>34345073</w:t>
            </w:r>
          </w:p>
        </w:tc>
        <w:tc>
          <w:tcPr>
            <w:tcW w:w="3830" w:type="dxa"/>
            <w:tcBorders>
              <w:top w:val="nil"/>
              <w:left w:val="single" w:sz="4" w:space="0" w:color="auto"/>
              <w:bottom w:val="single" w:sz="4" w:space="0" w:color="auto"/>
              <w:right w:val="single" w:sz="4" w:space="0" w:color="auto"/>
            </w:tcBorders>
            <w:vAlign w:val="bottom"/>
          </w:tcPr>
          <w:p w14:paraId="2DBAD628" w14:textId="77777777" w:rsidR="00CA3635" w:rsidRPr="0046058F" w:rsidRDefault="00CA3635" w:rsidP="00CA3635">
            <w:pPr>
              <w:rPr>
                <w:rFonts w:ascii="Arial" w:hAnsi="Arial" w:cs="Arial"/>
                <w:color w:val="000000"/>
              </w:rPr>
            </w:pPr>
            <w:r w:rsidRPr="0046058F">
              <w:rPr>
                <w:rFonts w:ascii="Arial" w:hAnsi="Arial" w:cs="Arial"/>
                <w:color w:val="000000"/>
              </w:rPr>
              <w:t>Rua Augusto Furlan, 31</w:t>
            </w:r>
          </w:p>
        </w:tc>
      </w:tr>
      <w:tr w:rsidR="00CA3635" w:rsidRPr="0046058F" w14:paraId="1808367B"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C01AB3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UBS Independência</w:t>
            </w:r>
          </w:p>
        </w:tc>
        <w:tc>
          <w:tcPr>
            <w:tcW w:w="1701" w:type="dxa"/>
            <w:gridSpan w:val="3"/>
            <w:tcBorders>
              <w:top w:val="nil"/>
              <w:left w:val="single" w:sz="4" w:space="0" w:color="auto"/>
              <w:bottom w:val="single" w:sz="4" w:space="0" w:color="auto"/>
              <w:right w:val="single" w:sz="4" w:space="0" w:color="auto"/>
            </w:tcBorders>
            <w:vAlign w:val="bottom"/>
          </w:tcPr>
          <w:p w14:paraId="27127ADB" w14:textId="77777777" w:rsidR="00CA3635" w:rsidRPr="0046058F" w:rsidRDefault="00CA3635" w:rsidP="00CA3635">
            <w:pPr>
              <w:jc w:val="center"/>
              <w:rPr>
                <w:rFonts w:ascii="Arial" w:hAnsi="Arial" w:cs="Arial"/>
                <w:color w:val="000000"/>
              </w:rPr>
            </w:pPr>
            <w:r w:rsidRPr="0046058F">
              <w:rPr>
                <w:rFonts w:ascii="Arial" w:hAnsi="Arial" w:cs="Arial"/>
                <w:color w:val="000000"/>
              </w:rPr>
              <w:t>34330148</w:t>
            </w:r>
          </w:p>
        </w:tc>
        <w:tc>
          <w:tcPr>
            <w:tcW w:w="3830" w:type="dxa"/>
            <w:tcBorders>
              <w:top w:val="nil"/>
              <w:left w:val="single" w:sz="4" w:space="0" w:color="auto"/>
              <w:bottom w:val="single" w:sz="4" w:space="0" w:color="auto"/>
              <w:right w:val="single" w:sz="4" w:space="0" w:color="auto"/>
            </w:tcBorders>
            <w:vAlign w:val="bottom"/>
          </w:tcPr>
          <w:p w14:paraId="0AFFF289" w14:textId="77777777" w:rsidR="00CA3635" w:rsidRPr="0046058F" w:rsidRDefault="00CA3635" w:rsidP="00CA3635">
            <w:pPr>
              <w:rPr>
                <w:rFonts w:ascii="Arial" w:hAnsi="Arial" w:cs="Arial"/>
                <w:color w:val="000000"/>
              </w:rPr>
            </w:pPr>
            <w:r w:rsidRPr="0046058F">
              <w:rPr>
                <w:rFonts w:ascii="Arial" w:hAnsi="Arial" w:cs="Arial"/>
                <w:color w:val="000000"/>
              </w:rPr>
              <w:t>Rua Pedro Chiarini, 144</w:t>
            </w:r>
          </w:p>
        </w:tc>
      </w:tr>
      <w:tr w:rsidR="00CA3635" w:rsidRPr="0046058F" w14:paraId="29D88F01"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0E1ED5D1"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UBS Jupiá</w:t>
            </w:r>
          </w:p>
        </w:tc>
        <w:tc>
          <w:tcPr>
            <w:tcW w:w="1701" w:type="dxa"/>
            <w:gridSpan w:val="3"/>
            <w:tcBorders>
              <w:top w:val="nil"/>
              <w:left w:val="single" w:sz="4" w:space="0" w:color="auto"/>
              <w:bottom w:val="single" w:sz="4" w:space="0" w:color="auto"/>
              <w:right w:val="single" w:sz="4" w:space="0" w:color="auto"/>
            </w:tcBorders>
            <w:vAlign w:val="bottom"/>
          </w:tcPr>
          <w:p w14:paraId="4FFD7131" w14:textId="77777777" w:rsidR="00CA3635" w:rsidRPr="0046058F" w:rsidRDefault="00CA3635" w:rsidP="00CA3635">
            <w:pPr>
              <w:jc w:val="center"/>
              <w:rPr>
                <w:rFonts w:ascii="Arial" w:hAnsi="Arial" w:cs="Arial"/>
                <w:color w:val="000000"/>
              </w:rPr>
            </w:pPr>
            <w:r w:rsidRPr="0046058F">
              <w:rPr>
                <w:rFonts w:ascii="Arial" w:hAnsi="Arial" w:cs="Arial"/>
                <w:color w:val="000000"/>
              </w:rPr>
              <w:t>34271644</w:t>
            </w:r>
          </w:p>
        </w:tc>
        <w:tc>
          <w:tcPr>
            <w:tcW w:w="3830" w:type="dxa"/>
            <w:tcBorders>
              <w:top w:val="nil"/>
              <w:left w:val="single" w:sz="4" w:space="0" w:color="auto"/>
              <w:bottom w:val="single" w:sz="4" w:space="0" w:color="auto"/>
              <w:right w:val="single" w:sz="4" w:space="0" w:color="auto"/>
            </w:tcBorders>
            <w:vAlign w:val="bottom"/>
          </w:tcPr>
          <w:p w14:paraId="48EC3C77" w14:textId="77777777" w:rsidR="00CA3635" w:rsidRPr="0046058F" w:rsidRDefault="00CA3635" w:rsidP="00CA3635">
            <w:pPr>
              <w:rPr>
                <w:rFonts w:ascii="Arial" w:hAnsi="Arial" w:cs="Arial"/>
                <w:color w:val="000000"/>
              </w:rPr>
            </w:pPr>
            <w:r w:rsidRPr="0046058F">
              <w:rPr>
                <w:rFonts w:ascii="Arial" w:hAnsi="Arial" w:cs="Arial"/>
                <w:color w:val="000000"/>
              </w:rPr>
              <w:t>Rua João Eudóxio da Silva s/nº(ao lado da EMEI Mariza Elvira EllFaganello)</w:t>
            </w:r>
          </w:p>
        </w:tc>
      </w:tr>
      <w:tr w:rsidR="00CA3635" w:rsidRPr="0046058F" w14:paraId="61F7AE6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3F2D0CF"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UBS Parque Piracicaba (BALBO)</w:t>
            </w:r>
          </w:p>
        </w:tc>
        <w:tc>
          <w:tcPr>
            <w:tcW w:w="1701" w:type="dxa"/>
            <w:gridSpan w:val="3"/>
            <w:tcBorders>
              <w:top w:val="nil"/>
              <w:left w:val="single" w:sz="4" w:space="0" w:color="auto"/>
              <w:bottom w:val="single" w:sz="4" w:space="0" w:color="auto"/>
              <w:right w:val="single" w:sz="4" w:space="0" w:color="auto"/>
            </w:tcBorders>
            <w:vAlign w:val="bottom"/>
          </w:tcPr>
          <w:p w14:paraId="45417EEC" w14:textId="77777777" w:rsidR="00CA3635" w:rsidRPr="0046058F" w:rsidRDefault="00CA3635" w:rsidP="00CA3635">
            <w:pPr>
              <w:jc w:val="center"/>
              <w:rPr>
                <w:rFonts w:ascii="Arial" w:hAnsi="Arial" w:cs="Arial"/>
                <w:color w:val="000000"/>
              </w:rPr>
            </w:pPr>
            <w:r w:rsidRPr="0046058F">
              <w:rPr>
                <w:rFonts w:ascii="Arial" w:hAnsi="Arial" w:cs="Arial"/>
                <w:color w:val="000000"/>
              </w:rPr>
              <w:t>34251143 / 34154283</w:t>
            </w:r>
          </w:p>
        </w:tc>
        <w:tc>
          <w:tcPr>
            <w:tcW w:w="3830" w:type="dxa"/>
            <w:tcBorders>
              <w:top w:val="nil"/>
              <w:left w:val="single" w:sz="4" w:space="0" w:color="auto"/>
              <w:bottom w:val="single" w:sz="4" w:space="0" w:color="auto"/>
              <w:right w:val="single" w:sz="4" w:space="0" w:color="auto"/>
            </w:tcBorders>
            <w:vAlign w:val="bottom"/>
          </w:tcPr>
          <w:p w14:paraId="7CAF08F6" w14:textId="77777777" w:rsidR="00CA3635" w:rsidRPr="0046058F" w:rsidRDefault="00CA3635" w:rsidP="00CA3635">
            <w:pPr>
              <w:rPr>
                <w:rFonts w:ascii="Arial" w:hAnsi="Arial" w:cs="Arial"/>
                <w:color w:val="000000"/>
              </w:rPr>
            </w:pPr>
            <w:r w:rsidRPr="0046058F">
              <w:rPr>
                <w:rFonts w:ascii="Arial" w:hAnsi="Arial" w:cs="Arial"/>
                <w:color w:val="000000"/>
              </w:rPr>
              <w:t>Rua Palmital, s/nº</w:t>
            </w:r>
          </w:p>
        </w:tc>
      </w:tr>
      <w:tr w:rsidR="00CA3635" w:rsidRPr="0046058F" w14:paraId="7DD4C40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75EB0BD2"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UBS Paulicéia (Coréia)</w:t>
            </w:r>
          </w:p>
        </w:tc>
        <w:tc>
          <w:tcPr>
            <w:tcW w:w="1701" w:type="dxa"/>
            <w:gridSpan w:val="3"/>
            <w:tcBorders>
              <w:top w:val="nil"/>
              <w:left w:val="single" w:sz="4" w:space="0" w:color="auto"/>
              <w:bottom w:val="single" w:sz="4" w:space="0" w:color="auto"/>
              <w:right w:val="single" w:sz="4" w:space="0" w:color="auto"/>
            </w:tcBorders>
            <w:vAlign w:val="bottom"/>
          </w:tcPr>
          <w:p w14:paraId="55316608" w14:textId="77777777" w:rsidR="00CA3635" w:rsidRPr="0046058F" w:rsidRDefault="00CA3635" w:rsidP="00CA3635">
            <w:pPr>
              <w:jc w:val="center"/>
              <w:rPr>
                <w:rFonts w:ascii="Arial" w:hAnsi="Arial" w:cs="Arial"/>
                <w:color w:val="000000"/>
              </w:rPr>
            </w:pPr>
            <w:r w:rsidRPr="0046058F">
              <w:rPr>
                <w:rFonts w:ascii="Arial" w:hAnsi="Arial" w:cs="Arial"/>
                <w:color w:val="000000"/>
              </w:rPr>
              <w:t>34340882</w:t>
            </w:r>
          </w:p>
        </w:tc>
        <w:tc>
          <w:tcPr>
            <w:tcW w:w="3830" w:type="dxa"/>
            <w:tcBorders>
              <w:top w:val="nil"/>
              <w:left w:val="single" w:sz="4" w:space="0" w:color="auto"/>
              <w:bottom w:val="single" w:sz="4" w:space="0" w:color="auto"/>
              <w:right w:val="single" w:sz="4" w:space="0" w:color="auto"/>
            </w:tcBorders>
            <w:vAlign w:val="bottom"/>
          </w:tcPr>
          <w:p w14:paraId="63242CBA" w14:textId="77777777" w:rsidR="00CA3635" w:rsidRPr="0046058F" w:rsidRDefault="00CA3635" w:rsidP="00CA3635">
            <w:pPr>
              <w:rPr>
                <w:rFonts w:ascii="Arial" w:hAnsi="Arial" w:cs="Arial"/>
                <w:color w:val="000000"/>
              </w:rPr>
            </w:pPr>
            <w:r w:rsidRPr="0046058F">
              <w:rPr>
                <w:rFonts w:ascii="Arial" w:hAnsi="Arial" w:cs="Arial"/>
                <w:color w:val="000000"/>
              </w:rPr>
              <w:t>Rua Santa Helena, 334</w:t>
            </w:r>
          </w:p>
        </w:tc>
      </w:tr>
      <w:tr w:rsidR="00CA3635" w:rsidRPr="0046058F" w14:paraId="24641F4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6670D59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UBS Planalto</w:t>
            </w:r>
          </w:p>
        </w:tc>
        <w:tc>
          <w:tcPr>
            <w:tcW w:w="1701" w:type="dxa"/>
            <w:gridSpan w:val="3"/>
            <w:tcBorders>
              <w:top w:val="nil"/>
              <w:left w:val="single" w:sz="4" w:space="0" w:color="auto"/>
              <w:bottom w:val="single" w:sz="4" w:space="0" w:color="auto"/>
              <w:right w:val="single" w:sz="4" w:space="0" w:color="auto"/>
            </w:tcBorders>
            <w:vAlign w:val="bottom"/>
          </w:tcPr>
          <w:p w14:paraId="11BF2A13" w14:textId="77777777" w:rsidR="00CA3635" w:rsidRPr="0046058F" w:rsidRDefault="00CA3635" w:rsidP="00CA3635">
            <w:pPr>
              <w:jc w:val="center"/>
              <w:rPr>
                <w:rFonts w:ascii="Arial" w:hAnsi="Arial" w:cs="Arial"/>
                <w:color w:val="000000"/>
              </w:rPr>
            </w:pPr>
            <w:r w:rsidRPr="0046058F">
              <w:rPr>
                <w:rFonts w:ascii="Arial" w:hAnsi="Arial" w:cs="Arial"/>
                <w:color w:val="000000"/>
              </w:rPr>
              <w:t>34337678</w:t>
            </w:r>
          </w:p>
        </w:tc>
        <w:tc>
          <w:tcPr>
            <w:tcW w:w="3830" w:type="dxa"/>
            <w:tcBorders>
              <w:top w:val="nil"/>
              <w:left w:val="single" w:sz="4" w:space="0" w:color="auto"/>
              <w:bottom w:val="single" w:sz="4" w:space="0" w:color="auto"/>
              <w:right w:val="single" w:sz="4" w:space="0" w:color="auto"/>
            </w:tcBorders>
            <w:vAlign w:val="bottom"/>
          </w:tcPr>
          <w:p w14:paraId="6DBDC60F" w14:textId="77777777" w:rsidR="00CA3635" w:rsidRPr="0046058F" w:rsidRDefault="00CA3635" w:rsidP="00CA3635">
            <w:pPr>
              <w:rPr>
                <w:rFonts w:ascii="Arial" w:hAnsi="Arial" w:cs="Arial"/>
                <w:color w:val="000000"/>
              </w:rPr>
            </w:pPr>
            <w:r w:rsidRPr="0046058F">
              <w:rPr>
                <w:rFonts w:ascii="Arial" w:hAnsi="Arial" w:cs="Arial"/>
                <w:color w:val="000000"/>
              </w:rPr>
              <w:t>Rua Hercolino Mônaco, 180</w:t>
            </w:r>
          </w:p>
        </w:tc>
      </w:tr>
      <w:tr w:rsidR="00CA3635" w:rsidRPr="0046058F" w14:paraId="5F868E77"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0104A3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UBS Tanquinho</w:t>
            </w:r>
          </w:p>
        </w:tc>
        <w:tc>
          <w:tcPr>
            <w:tcW w:w="1701" w:type="dxa"/>
            <w:gridSpan w:val="3"/>
            <w:tcBorders>
              <w:top w:val="nil"/>
              <w:left w:val="single" w:sz="4" w:space="0" w:color="auto"/>
              <w:bottom w:val="single" w:sz="4" w:space="0" w:color="auto"/>
              <w:right w:val="single" w:sz="4" w:space="0" w:color="auto"/>
            </w:tcBorders>
            <w:vAlign w:val="bottom"/>
          </w:tcPr>
          <w:p w14:paraId="7BFD24DB" w14:textId="77777777" w:rsidR="00CA3635" w:rsidRPr="0046058F" w:rsidRDefault="00CA3635" w:rsidP="00CA3635">
            <w:pPr>
              <w:jc w:val="center"/>
              <w:rPr>
                <w:rFonts w:ascii="Arial" w:hAnsi="Arial" w:cs="Arial"/>
                <w:color w:val="000000"/>
              </w:rPr>
            </w:pPr>
            <w:r w:rsidRPr="0046058F">
              <w:rPr>
                <w:rFonts w:ascii="Arial" w:hAnsi="Arial" w:cs="Arial"/>
                <w:color w:val="000000"/>
              </w:rPr>
              <w:t>34311115</w:t>
            </w:r>
          </w:p>
        </w:tc>
        <w:tc>
          <w:tcPr>
            <w:tcW w:w="3830" w:type="dxa"/>
            <w:tcBorders>
              <w:top w:val="nil"/>
              <w:left w:val="single" w:sz="4" w:space="0" w:color="auto"/>
              <w:bottom w:val="single" w:sz="4" w:space="0" w:color="auto"/>
              <w:right w:val="single" w:sz="4" w:space="0" w:color="auto"/>
            </w:tcBorders>
            <w:vAlign w:val="bottom"/>
          </w:tcPr>
          <w:p w14:paraId="397BDAD2" w14:textId="77777777" w:rsidR="00CA3635" w:rsidRPr="0046058F" w:rsidRDefault="00CA3635" w:rsidP="00CA3635">
            <w:pPr>
              <w:rPr>
                <w:rFonts w:ascii="Arial" w:hAnsi="Arial" w:cs="Arial"/>
                <w:color w:val="000000"/>
              </w:rPr>
            </w:pPr>
            <w:r w:rsidRPr="0046058F">
              <w:rPr>
                <w:rFonts w:ascii="Arial" w:hAnsi="Arial" w:cs="Arial"/>
                <w:color w:val="000000"/>
              </w:rPr>
              <w:t>Centro Rural de Tanquinho</w:t>
            </w:r>
          </w:p>
        </w:tc>
      </w:tr>
      <w:tr w:rsidR="00CA3635" w:rsidRPr="0046058F" w14:paraId="7BA38D8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81465D0"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UPA Piracicamirim</w:t>
            </w:r>
          </w:p>
        </w:tc>
        <w:tc>
          <w:tcPr>
            <w:tcW w:w="1701" w:type="dxa"/>
            <w:gridSpan w:val="3"/>
            <w:tcBorders>
              <w:top w:val="nil"/>
              <w:left w:val="single" w:sz="4" w:space="0" w:color="auto"/>
              <w:bottom w:val="single" w:sz="4" w:space="0" w:color="auto"/>
              <w:right w:val="single" w:sz="4" w:space="0" w:color="auto"/>
            </w:tcBorders>
            <w:vAlign w:val="bottom"/>
          </w:tcPr>
          <w:p w14:paraId="5192BCB2" w14:textId="77777777" w:rsidR="00CA3635" w:rsidRPr="0046058F" w:rsidRDefault="00CA3635" w:rsidP="00CA3635">
            <w:pPr>
              <w:jc w:val="center"/>
              <w:rPr>
                <w:rFonts w:ascii="Arial" w:hAnsi="Arial" w:cs="Arial"/>
                <w:color w:val="000000"/>
              </w:rPr>
            </w:pPr>
            <w:r w:rsidRPr="0046058F">
              <w:rPr>
                <w:rFonts w:ascii="Arial" w:hAnsi="Arial" w:cs="Arial"/>
                <w:color w:val="000000"/>
              </w:rPr>
              <w:t>34264973 / 34265973</w:t>
            </w:r>
          </w:p>
        </w:tc>
        <w:tc>
          <w:tcPr>
            <w:tcW w:w="3830" w:type="dxa"/>
            <w:tcBorders>
              <w:top w:val="nil"/>
              <w:left w:val="single" w:sz="4" w:space="0" w:color="auto"/>
              <w:bottom w:val="single" w:sz="4" w:space="0" w:color="auto"/>
              <w:right w:val="single" w:sz="4" w:space="0" w:color="auto"/>
            </w:tcBorders>
            <w:vAlign w:val="bottom"/>
          </w:tcPr>
          <w:p w14:paraId="055DD43B" w14:textId="77777777" w:rsidR="00CA3635" w:rsidRPr="0046058F" w:rsidRDefault="00CA3635" w:rsidP="00CA3635">
            <w:pPr>
              <w:rPr>
                <w:rFonts w:ascii="Arial" w:hAnsi="Arial" w:cs="Arial"/>
                <w:color w:val="000000"/>
              </w:rPr>
            </w:pPr>
            <w:r w:rsidRPr="0046058F">
              <w:rPr>
                <w:rFonts w:ascii="Arial" w:hAnsi="Arial" w:cs="Arial"/>
                <w:color w:val="000000"/>
              </w:rPr>
              <w:t>Rua Rio Grande do Norte, 135</w:t>
            </w:r>
          </w:p>
        </w:tc>
      </w:tr>
      <w:tr w:rsidR="00CA3635" w:rsidRPr="0046058F" w14:paraId="11AC9548"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C7A94A5"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UPA Vila Cristina</w:t>
            </w:r>
          </w:p>
        </w:tc>
        <w:tc>
          <w:tcPr>
            <w:tcW w:w="1701" w:type="dxa"/>
            <w:gridSpan w:val="3"/>
            <w:tcBorders>
              <w:top w:val="nil"/>
              <w:left w:val="single" w:sz="4" w:space="0" w:color="auto"/>
              <w:bottom w:val="single" w:sz="4" w:space="0" w:color="auto"/>
              <w:right w:val="single" w:sz="4" w:space="0" w:color="auto"/>
            </w:tcBorders>
            <w:vAlign w:val="bottom"/>
          </w:tcPr>
          <w:p w14:paraId="15A554C9" w14:textId="77777777" w:rsidR="00CA3635" w:rsidRPr="0046058F" w:rsidRDefault="00CA3635" w:rsidP="00CA3635">
            <w:pPr>
              <w:jc w:val="center"/>
              <w:rPr>
                <w:rFonts w:ascii="Arial" w:hAnsi="Arial" w:cs="Arial"/>
                <w:color w:val="000000"/>
              </w:rPr>
            </w:pPr>
            <w:r w:rsidRPr="0046058F">
              <w:rPr>
                <w:rFonts w:ascii="Arial" w:hAnsi="Arial" w:cs="Arial"/>
                <w:color w:val="000000"/>
              </w:rPr>
              <w:t>34342296 / 34026520</w:t>
            </w:r>
          </w:p>
        </w:tc>
        <w:tc>
          <w:tcPr>
            <w:tcW w:w="3830" w:type="dxa"/>
            <w:tcBorders>
              <w:top w:val="nil"/>
              <w:left w:val="single" w:sz="4" w:space="0" w:color="auto"/>
              <w:bottom w:val="single" w:sz="4" w:space="0" w:color="auto"/>
              <w:right w:val="single" w:sz="4" w:space="0" w:color="auto"/>
            </w:tcBorders>
            <w:vAlign w:val="bottom"/>
          </w:tcPr>
          <w:p w14:paraId="02B26A81" w14:textId="77777777" w:rsidR="00CA3635" w:rsidRPr="0046058F" w:rsidRDefault="00CA3635" w:rsidP="00CA3635">
            <w:pPr>
              <w:rPr>
                <w:rFonts w:ascii="Arial" w:hAnsi="Arial" w:cs="Arial"/>
                <w:color w:val="000000"/>
              </w:rPr>
            </w:pPr>
            <w:r w:rsidRPr="0046058F">
              <w:rPr>
                <w:rFonts w:ascii="Arial" w:hAnsi="Arial" w:cs="Arial"/>
                <w:color w:val="000000"/>
              </w:rPr>
              <w:t>Rua Dona Anésia s/nº</w:t>
            </w:r>
          </w:p>
        </w:tc>
      </w:tr>
      <w:tr w:rsidR="00CA3635" w:rsidRPr="0046058F" w14:paraId="1E661109"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24E7AA66"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UPA Vila Rezende</w:t>
            </w:r>
          </w:p>
        </w:tc>
        <w:tc>
          <w:tcPr>
            <w:tcW w:w="1701" w:type="dxa"/>
            <w:gridSpan w:val="3"/>
            <w:tcBorders>
              <w:top w:val="nil"/>
              <w:left w:val="single" w:sz="4" w:space="0" w:color="auto"/>
              <w:bottom w:val="single" w:sz="4" w:space="0" w:color="auto"/>
              <w:right w:val="single" w:sz="4" w:space="0" w:color="auto"/>
            </w:tcBorders>
            <w:vAlign w:val="bottom"/>
          </w:tcPr>
          <w:p w14:paraId="6680E138" w14:textId="77777777" w:rsidR="00CA3635" w:rsidRPr="0046058F" w:rsidRDefault="00CA3635" w:rsidP="00CA3635">
            <w:pPr>
              <w:jc w:val="center"/>
              <w:rPr>
                <w:rFonts w:ascii="Arial" w:hAnsi="Arial" w:cs="Arial"/>
                <w:color w:val="000000"/>
              </w:rPr>
            </w:pPr>
            <w:r w:rsidRPr="0046058F">
              <w:rPr>
                <w:rFonts w:ascii="Arial" w:hAnsi="Arial" w:cs="Arial"/>
                <w:color w:val="000000"/>
              </w:rPr>
              <w:t>34211439 / 34210676</w:t>
            </w:r>
          </w:p>
        </w:tc>
        <w:tc>
          <w:tcPr>
            <w:tcW w:w="3830" w:type="dxa"/>
            <w:tcBorders>
              <w:top w:val="nil"/>
              <w:left w:val="single" w:sz="4" w:space="0" w:color="auto"/>
              <w:bottom w:val="single" w:sz="4" w:space="0" w:color="auto"/>
              <w:right w:val="single" w:sz="4" w:space="0" w:color="auto"/>
            </w:tcBorders>
            <w:vAlign w:val="bottom"/>
          </w:tcPr>
          <w:p w14:paraId="794D1D32" w14:textId="77777777" w:rsidR="00CA3635" w:rsidRPr="0046058F" w:rsidRDefault="00CA3635" w:rsidP="00CA3635">
            <w:pPr>
              <w:rPr>
                <w:rFonts w:ascii="Arial" w:hAnsi="Arial" w:cs="Arial"/>
                <w:color w:val="000000"/>
              </w:rPr>
            </w:pPr>
            <w:r w:rsidRPr="0046058F">
              <w:rPr>
                <w:rFonts w:ascii="Arial" w:hAnsi="Arial" w:cs="Arial"/>
                <w:color w:val="000000"/>
              </w:rPr>
              <w:t>Av. Conceição, 350</w:t>
            </w:r>
          </w:p>
        </w:tc>
      </w:tr>
      <w:tr w:rsidR="00CA3635" w:rsidRPr="0046058F" w14:paraId="4063AB1E"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CA84223"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UPA Vila Sonia</w:t>
            </w:r>
          </w:p>
        </w:tc>
        <w:tc>
          <w:tcPr>
            <w:tcW w:w="1701" w:type="dxa"/>
            <w:gridSpan w:val="3"/>
            <w:tcBorders>
              <w:top w:val="nil"/>
              <w:left w:val="single" w:sz="4" w:space="0" w:color="auto"/>
              <w:bottom w:val="single" w:sz="4" w:space="0" w:color="auto"/>
              <w:right w:val="single" w:sz="4" w:space="0" w:color="auto"/>
            </w:tcBorders>
            <w:vAlign w:val="bottom"/>
          </w:tcPr>
          <w:p w14:paraId="6DFE1792" w14:textId="77777777" w:rsidR="00CA3635" w:rsidRPr="0046058F" w:rsidRDefault="00CA3635" w:rsidP="00CA3635">
            <w:pPr>
              <w:jc w:val="center"/>
              <w:rPr>
                <w:rFonts w:ascii="Arial" w:hAnsi="Arial" w:cs="Arial"/>
                <w:color w:val="000000"/>
              </w:rPr>
            </w:pPr>
            <w:r w:rsidRPr="0046058F">
              <w:rPr>
                <w:rFonts w:ascii="Arial" w:hAnsi="Arial" w:cs="Arial"/>
                <w:color w:val="000000"/>
              </w:rPr>
              <w:t>34253284 / 34253598</w:t>
            </w:r>
          </w:p>
        </w:tc>
        <w:tc>
          <w:tcPr>
            <w:tcW w:w="3830" w:type="dxa"/>
            <w:tcBorders>
              <w:top w:val="nil"/>
              <w:left w:val="single" w:sz="4" w:space="0" w:color="auto"/>
              <w:bottom w:val="single" w:sz="4" w:space="0" w:color="auto"/>
              <w:right w:val="single" w:sz="4" w:space="0" w:color="auto"/>
            </w:tcBorders>
            <w:vAlign w:val="bottom"/>
          </w:tcPr>
          <w:p w14:paraId="47DB3A98" w14:textId="77777777" w:rsidR="00CA3635" w:rsidRPr="0046058F" w:rsidRDefault="00CA3635" w:rsidP="00CA3635">
            <w:pPr>
              <w:rPr>
                <w:rFonts w:ascii="Arial" w:hAnsi="Arial" w:cs="Arial"/>
                <w:color w:val="000000"/>
              </w:rPr>
            </w:pPr>
            <w:r w:rsidRPr="0046058F">
              <w:rPr>
                <w:rFonts w:ascii="Arial" w:hAnsi="Arial" w:cs="Arial"/>
                <w:color w:val="000000"/>
              </w:rPr>
              <w:t>Rua Brig. Eduardo Gomes, 106</w:t>
            </w:r>
          </w:p>
        </w:tc>
      </w:tr>
      <w:tr w:rsidR="00CA3635" w:rsidRPr="0046058F" w14:paraId="618B59D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AA865D4"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Vig. Epidemiológica (Banco de Dados)</w:t>
            </w:r>
          </w:p>
        </w:tc>
        <w:tc>
          <w:tcPr>
            <w:tcW w:w="1701" w:type="dxa"/>
            <w:gridSpan w:val="3"/>
            <w:tcBorders>
              <w:top w:val="nil"/>
              <w:left w:val="single" w:sz="4" w:space="0" w:color="auto"/>
              <w:bottom w:val="single" w:sz="4" w:space="0" w:color="auto"/>
              <w:right w:val="single" w:sz="4" w:space="0" w:color="auto"/>
            </w:tcBorders>
            <w:vAlign w:val="bottom"/>
          </w:tcPr>
          <w:p w14:paraId="39575E3E" w14:textId="77777777" w:rsidR="00CA3635" w:rsidRPr="0046058F" w:rsidRDefault="00CA3635" w:rsidP="00CA3635">
            <w:pPr>
              <w:jc w:val="center"/>
              <w:rPr>
                <w:rFonts w:ascii="Arial" w:hAnsi="Arial" w:cs="Arial"/>
                <w:color w:val="000000"/>
              </w:rPr>
            </w:pPr>
            <w:r w:rsidRPr="0046058F">
              <w:rPr>
                <w:rFonts w:ascii="Arial" w:hAnsi="Arial" w:cs="Arial"/>
                <w:color w:val="000000"/>
              </w:rPr>
              <w:t>34377901</w:t>
            </w:r>
          </w:p>
        </w:tc>
        <w:tc>
          <w:tcPr>
            <w:tcW w:w="3830" w:type="dxa"/>
            <w:tcBorders>
              <w:top w:val="nil"/>
              <w:left w:val="single" w:sz="4" w:space="0" w:color="auto"/>
              <w:bottom w:val="single" w:sz="4" w:space="0" w:color="auto"/>
              <w:right w:val="single" w:sz="4" w:space="0" w:color="auto"/>
            </w:tcBorders>
            <w:vAlign w:val="bottom"/>
          </w:tcPr>
          <w:p w14:paraId="67C73D66" w14:textId="77777777" w:rsidR="00CA3635" w:rsidRPr="0046058F" w:rsidRDefault="00CA3635" w:rsidP="00CA3635">
            <w:pPr>
              <w:rPr>
                <w:rFonts w:ascii="Arial" w:hAnsi="Arial" w:cs="Arial"/>
                <w:color w:val="000000"/>
              </w:rPr>
            </w:pPr>
            <w:r w:rsidRPr="0046058F">
              <w:rPr>
                <w:rFonts w:ascii="Arial" w:hAnsi="Arial" w:cs="Arial"/>
                <w:color w:val="000000"/>
              </w:rPr>
              <w:t>Rua do trabalho, 634</w:t>
            </w:r>
          </w:p>
        </w:tc>
      </w:tr>
      <w:tr w:rsidR="00CA3635" w:rsidRPr="0046058F" w14:paraId="0692E271"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3A0209CF"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Vig. Epidemiológica (Imunização e Vacinas)</w:t>
            </w:r>
          </w:p>
        </w:tc>
        <w:tc>
          <w:tcPr>
            <w:tcW w:w="1701" w:type="dxa"/>
            <w:gridSpan w:val="3"/>
            <w:tcBorders>
              <w:top w:val="nil"/>
              <w:left w:val="single" w:sz="4" w:space="0" w:color="auto"/>
              <w:bottom w:val="single" w:sz="4" w:space="0" w:color="auto"/>
              <w:right w:val="single" w:sz="4" w:space="0" w:color="auto"/>
            </w:tcBorders>
            <w:vAlign w:val="bottom"/>
          </w:tcPr>
          <w:p w14:paraId="7B3F2456" w14:textId="77777777" w:rsidR="00CA3635" w:rsidRPr="0046058F" w:rsidRDefault="00CA3635" w:rsidP="00CA3635">
            <w:pPr>
              <w:jc w:val="center"/>
              <w:rPr>
                <w:rFonts w:ascii="Arial" w:hAnsi="Arial" w:cs="Arial"/>
                <w:color w:val="000000"/>
              </w:rPr>
            </w:pPr>
            <w:r w:rsidRPr="0046058F">
              <w:rPr>
                <w:rFonts w:ascii="Arial" w:hAnsi="Arial" w:cs="Arial"/>
                <w:color w:val="000000"/>
              </w:rPr>
              <w:t>34377837</w:t>
            </w:r>
          </w:p>
        </w:tc>
        <w:tc>
          <w:tcPr>
            <w:tcW w:w="3830" w:type="dxa"/>
            <w:tcBorders>
              <w:top w:val="nil"/>
              <w:left w:val="single" w:sz="4" w:space="0" w:color="auto"/>
              <w:bottom w:val="single" w:sz="4" w:space="0" w:color="auto"/>
              <w:right w:val="single" w:sz="4" w:space="0" w:color="auto"/>
            </w:tcBorders>
            <w:vAlign w:val="bottom"/>
          </w:tcPr>
          <w:p w14:paraId="4061E4CA" w14:textId="77777777" w:rsidR="00CA3635" w:rsidRPr="0046058F" w:rsidRDefault="00CA3635" w:rsidP="00CA3635">
            <w:pPr>
              <w:rPr>
                <w:rFonts w:ascii="Arial" w:hAnsi="Arial" w:cs="Arial"/>
                <w:color w:val="000000"/>
              </w:rPr>
            </w:pPr>
            <w:r w:rsidRPr="0046058F">
              <w:rPr>
                <w:rFonts w:ascii="Arial" w:hAnsi="Arial" w:cs="Arial"/>
                <w:color w:val="000000"/>
              </w:rPr>
              <w:t>Rua do trabalho, 634</w:t>
            </w:r>
          </w:p>
        </w:tc>
      </w:tr>
      <w:tr w:rsidR="00CA3635" w:rsidRPr="0046058F" w14:paraId="2D0C5C94"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C05C059" w14:textId="77777777" w:rsidR="00CA3635" w:rsidRPr="0046058F" w:rsidRDefault="00CA3635" w:rsidP="00CA3635">
            <w:pPr>
              <w:suppressAutoHyphens w:val="0"/>
              <w:rPr>
                <w:rFonts w:ascii="Arial" w:hAnsi="Arial" w:cs="Arial"/>
                <w:color w:val="000000"/>
                <w:kern w:val="0"/>
                <w:lang w:eastAsia="pt-BR"/>
              </w:rPr>
            </w:pPr>
            <w:r w:rsidRPr="0046058F">
              <w:rPr>
                <w:rFonts w:ascii="Arial" w:hAnsi="Arial" w:cs="Arial"/>
                <w:color w:val="000000"/>
                <w:kern w:val="0"/>
                <w:lang w:eastAsia="pt-BR"/>
              </w:rPr>
              <w:t>Vig. Epidemiológica (Recepção)</w:t>
            </w:r>
          </w:p>
        </w:tc>
        <w:tc>
          <w:tcPr>
            <w:tcW w:w="1701" w:type="dxa"/>
            <w:gridSpan w:val="3"/>
            <w:tcBorders>
              <w:top w:val="nil"/>
              <w:left w:val="single" w:sz="4" w:space="0" w:color="auto"/>
              <w:bottom w:val="single" w:sz="4" w:space="0" w:color="auto"/>
              <w:right w:val="single" w:sz="4" w:space="0" w:color="auto"/>
            </w:tcBorders>
            <w:vAlign w:val="bottom"/>
          </w:tcPr>
          <w:p w14:paraId="13B0F21F" w14:textId="77777777" w:rsidR="00CA3635" w:rsidRPr="0046058F" w:rsidRDefault="00CA3635" w:rsidP="00CA3635">
            <w:pPr>
              <w:jc w:val="center"/>
              <w:rPr>
                <w:rFonts w:ascii="Arial" w:hAnsi="Arial" w:cs="Arial"/>
                <w:color w:val="000000"/>
              </w:rPr>
            </w:pPr>
            <w:r w:rsidRPr="0046058F">
              <w:rPr>
                <w:rFonts w:ascii="Arial" w:hAnsi="Arial" w:cs="Arial"/>
                <w:color w:val="000000"/>
              </w:rPr>
              <w:t>34377800</w:t>
            </w:r>
          </w:p>
        </w:tc>
        <w:tc>
          <w:tcPr>
            <w:tcW w:w="3830" w:type="dxa"/>
            <w:tcBorders>
              <w:top w:val="nil"/>
              <w:left w:val="single" w:sz="4" w:space="0" w:color="auto"/>
              <w:bottom w:val="single" w:sz="4" w:space="0" w:color="auto"/>
              <w:right w:val="single" w:sz="4" w:space="0" w:color="auto"/>
            </w:tcBorders>
            <w:vAlign w:val="bottom"/>
          </w:tcPr>
          <w:p w14:paraId="0645564C" w14:textId="77777777" w:rsidR="00CA3635" w:rsidRPr="0046058F" w:rsidRDefault="00CA3635" w:rsidP="00CA3635">
            <w:pPr>
              <w:rPr>
                <w:rFonts w:ascii="Arial" w:hAnsi="Arial" w:cs="Arial"/>
                <w:color w:val="000000"/>
              </w:rPr>
            </w:pPr>
            <w:r w:rsidRPr="0046058F">
              <w:rPr>
                <w:rFonts w:ascii="Arial" w:hAnsi="Arial" w:cs="Arial"/>
                <w:color w:val="000000"/>
              </w:rPr>
              <w:t>Rua do trabalho, 634</w:t>
            </w:r>
          </w:p>
        </w:tc>
      </w:tr>
      <w:tr w:rsidR="00CA3635" w:rsidRPr="0046058F" w14:paraId="3235C08F"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4E4871BB" w14:textId="77777777" w:rsidR="00CA3635" w:rsidRPr="0046058F" w:rsidRDefault="00CA3635" w:rsidP="00CA3635">
            <w:pPr>
              <w:suppressAutoHyphens w:val="0"/>
              <w:rPr>
                <w:rFonts w:ascii="Arial" w:hAnsi="Arial" w:cs="Arial"/>
                <w:color w:val="000000"/>
                <w:kern w:val="0"/>
                <w:highlight w:val="yellow"/>
                <w:lang w:eastAsia="pt-BR"/>
              </w:rPr>
            </w:pPr>
            <w:r w:rsidRPr="0046058F">
              <w:rPr>
                <w:rFonts w:ascii="Arial" w:hAnsi="Arial" w:cs="Arial"/>
                <w:color w:val="000000"/>
                <w:kern w:val="0"/>
                <w:lang w:eastAsia="pt-BR"/>
              </w:rPr>
              <w:t>Vigilância Sanitária</w:t>
            </w:r>
          </w:p>
        </w:tc>
        <w:tc>
          <w:tcPr>
            <w:tcW w:w="1701" w:type="dxa"/>
            <w:gridSpan w:val="3"/>
            <w:tcBorders>
              <w:top w:val="nil"/>
              <w:left w:val="single" w:sz="4" w:space="0" w:color="auto"/>
              <w:bottom w:val="single" w:sz="4" w:space="0" w:color="auto"/>
              <w:right w:val="single" w:sz="4" w:space="0" w:color="auto"/>
            </w:tcBorders>
            <w:vAlign w:val="bottom"/>
          </w:tcPr>
          <w:p w14:paraId="4C3FF637" w14:textId="77777777" w:rsidR="00CA3635" w:rsidRPr="0046058F" w:rsidRDefault="00CA3635" w:rsidP="00CA3635">
            <w:pPr>
              <w:jc w:val="center"/>
              <w:rPr>
                <w:rFonts w:ascii="Arial" w:hAnsi="Arial" w:cs="Arial"/>
                <w:color w:val="000000"/>
              </w:rPr>
            </w:pPr>
            <w:r w:rsidRPr="0046058F">
              <w:rPr>
                <w:rFonts w:ascii="Arial" w:hAnsi="Arial" w:cs="Arial"/>
                <w:color w:val="000000"/>
              </w:rPr>
              <w:t>34377800</w:t>
            </w:r>
          </w:p>
        </w:tc>
        <w:tc>
          <w:tcPr>
            <w:tcW w:w="3830" w:type="dxa"/>
            <w:tcBorders>
              <w:top w:val="nil"/>
              <w:left w:val="single" w:sz="4" w:space="0" w:color="auto"/>
              <w:bottom w:val="single" w:sz="4" w:space="0" w:color="auto"/>
              <w:right w:val="single" w:sz="4" w:space="0" w:color="auto"/>
            </w:tcBorders>
            <w:vAlign w:val="bottom"/>
          </w:tcPr>
          <w:p w14:paraId="4CD5694E" w14:textId="77777777" w:rsidR="00CA3635" w:rsidRPr="0046058F" w:rsidRDefault="00CA3635" w:rsidP="00CA3635">
            <w:pPr>
              <w:rPr>
                <w:rFonts w:ascii="Arial" w:hAnsi="Arial" w:cs="Arial"/>
                <w:color w:val="000000"/>
              </w:rPr>
            </w:pPr>
            <w:r w:rsidRPr="0046058F">
              <w:rPr>
                <w:rFonts w:ascii="Arial" w:hAnsi="Arial" w:cs="Arial"/>
                <w:color w:val="000000"/>
              </w:rPr>
              <w:t>Rua do trabalho, 634</w:t>
            </w:r>
          </w:p>
        </w:tc>
      </w:tr>
      <w:tr w:rsidR="00CA3635" w:rsidRPr="0046058F" w14:paraId="6D869B0A" w14:textId="77777777" w:rsidTr="00CA3635">
        <w:tblPrEx>
          <w:tblCellMar>
            <w:top w:w="0" w:type="dxa"/>
            <w:left w:w="70" w:type="dxa"/>
            <w:bottom w:w="0" w:type="dxa"/>
            <w:right w:w="70" w:type="dxa"/>
          </w:tblCellMar>
          <w:tblLook w:val="04A0" w:firstRow="1" w:lastRow="0" w:firstColumn="1" w:lastColumn="0" w:noHBand="0" w:noVBand="1"/>
        </w:tblPrEx>
        <w:trPr>
          <w:gridAfter w:val="1"/>
          <w:wAfter w:w="27" w:type="dxa"/>
          <w:trHeight w:val="300"/>
        </w:trPr>
        <w:tc>
          <w:tcPr>
            <w:tcW w:w="4390" w:type="dxa"/>
            <w:gridSpan w:val="3"/>
            <w:tcBorders>
              <w:top w:val="nil"/>
              <w:left w:val="single" w:sz="4" w:space="0" w:color="auto"/>
              <w:bottom w:val="single" w:sz="4" w:space="0" w:color="auto"/>
              <w:right w:val="single" w:sz="4" w:space="0" w:color="auto"/>
            </w:tcBorders>
            <w:shd w:val="clear" w:color="auto" w:fill="auto"/>
            <w:noWrap/>
            <w:vAlign w:val="bottom"/>
            <w:hideMark/>
          </w:tcPr>
          <w:p w14:paraId="53290504" w14:textId="77777777" w:rsidR="00CA3635" w:rsidRPr="0046058F" w:rsidRDefault="00CA3635" w:rsidP="00CA3635">
            <w:pPr>
              <w:rPr>
                <w:rFonts w:ascii="Arial" w:hAnsi="Arial" w:cs="Arial"/>
                <w:color w:val="000000"/>
                <w:kern w:val="0"/>
                <w:highlight w:val="yellow"/>
                <w:lang w:eastAsia="pt-BR"/>
              </w:rPr>
            </w:pPr>
            <w:r w:rsidRPr="0046058F">
              <w:rPr>
                <w:rFonts w:ascii="Arial" w:hAnsi="Arial" w:cs="Arial"/>
                <w:color w:val="000000"/>
                <w:kern w:val="0"/>
                <w:lang w:eastAsia="pt-BR"/>
              </w:rPr>
              <w:t>Zoonoses</w:t>
            </w:r>
          </w:p>
        </w:tc>
        <w:tc>
          <w:tcPr>
            <w:tcW w:w="1701" w:type="dxa"/>
            <w:gridSpan w:val="3"/>
            <w:tcBorders>
              <w:top w:val="nil"/>
              <w:left w:val="single" w:sz="4" w:space="0" w:color="auto"/>
              <w:bottom w:val="single" w:sz="4" w:space="0" w:color="auto"/>
              <w:right w:val="single" w:sz="4" w:space="0" w:color="auto"/>
            </w:tcBorders>
            <w:vAlign w:val="bottom"/>
          </w:tcPr>
          <w:p w14:paraId="67B246D6" w14:textId="77777777" w:rsidR="00CA3635" w:rsidRPr="0046058F" w:rsidRDefault="00CA3635" w:rsidP="00CA3635">
            <w:pPr>
              <w:jc w:val="center"/>
              <w:rPr>
                <w:rFonts w:ascii="Arial" w:hAnsi="Arial" w:cs="Arial"/>
                <w:color w:val="000000"/>
              </w:rPr>
            </w:pPr>
            <w:r w:rsidRPr="0046058F">
              <w:rPr>
                <w:rFonts w:ascii="Arial" w:hAnsi="Arial" w:cs="Arial"/>
                <w:color w:val="000000"/>
              </w:rPr>
              <w:t>34272400 / 34272398</w:t>
            </w:r>
          </w:p>
        </w:tc>
        <w:tc>
          <w:tcPr>
            <w:tcW w:w="3830" w:type="dxa"/>
            <w:tcBorders>
              <w:top w:val="nil"/>
              <w:left w:val="single" w:sz="4" w:space="0" w:color="auto"/>
              <w:bottom w:val="single" w:sz="4" w:space="0" w:color="auto"/>
              <w:right w:val="single" w:sz="4" w:space="0" w:color="auto"/>
            </w:tcBorders>
            <w:vAlign w:val="bottom"/>
          </w:tcPr>
          <w:p w14:paraId="3D547E85" w14:textId="77777777" w:rsidR="00CA3635" w:rsidRPr="0046058F" w:rsidRDefault="00CA3635" w:rsidP="00CA3635">
            <w:pPr>
              <w:rPr>
                <w:rFonts w:ascii="Arial" w:hAnsi="Arial" w:cs="Arial"/>
                <w:color w:val="000000"/>
              </w:rPr>
            </w:pPr>
            <w:r w:rsidRPr="0046058F">
              <w:rPr>
                <w:rFonts w:ascii="Arial" w:hAnsi="Arial" w:cs="Arial"/>
                <w:color w:val="000000"/>
              </w:rPr>
              <w:t>Rua Dos Mandis, s/nº</w:t>
            </w:r>
          </w:p>
        </w:tc>
      </w:tr>
      <w:tr w:rsidR="00CA3635" w:rsidRPr="0046058F" w14:paraId="1A94D7A0"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517"/>
        </w:trPr>
        <w:tc>
          <w:tcPr>
            <w:tcW w:w="9933" w:type="dxa"/>
            <w:gridSpan w:val="7"/>
            <w:tcBorders>
              <w:top w:val="single" w:sz="4" w:space="0" w:color="auto"/>
              <w:left w:val="single" w:sz="4" w:space="0" w:color="auto"/>
              <w:bottom w:val="single" w:sz="4" w:space="0" w:color="auto"/>
              <w:right w:val="single" w:sz="4" w:space="0" w:color="auto"/>
            </w:tcBorders>
            <w:shd w:val="clear" w:color="auto" w:fill="A6A6A6"/>
            <w:vAlign w:val="center"/>
          </w:tcPr>
          <w:p w14:paraId="5FF6CFF5" w14:textId="77777777" w:rsidR="00CA3635" w:rsidRPr="0046058F" w:rsidRDefault="00CA3635" w:rsidP="00CA3635">
            <w:pPr>
              <w:suppressAutoHyphens w:val="0"/>
              <w:jc w:val="center"/>
              <w:rPr>
                <w:rFonts w:ascii="Arial" w:hAnsi="Arial" w:cs="Arial"/>
                <w:b/>
                <w:bCs/>
                <w:kern w:val="0"/>
                <w:lang w:eastAsia="pt-BR"/>
              </w:rPr>
            </w:pPr>
            <w:r w:rsidRPr="0046058F">
              <w:rPr>
                <w:rFonts w:ascii="Arial" w:hAnsi="Arial" w:cs="Arial"/>
                <w:b/>
                <w:bCs/>
                <w:kern w:val="0"/>
                <w:lang w:eastAsia="pt-BR"/>
              </w:rPr>
              <w:t>EDUCAÇÃO – SME (Secretaria)</w:t>
            </w:r>
          </w:p>
        </w:tc>
      </w:tr>
      <w:tr w:rsidR="00CA3635" w:rsidRPr="0046058F" w14:paraId="2B723375"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20E4FF"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Almir de Souza Maia  </w:t>
            </w:r>
          </w:p>
        </w:tc>
        <w:tc>
          <w:tcPr>
            <w:tcW w:w="1716" w:type="dxa"/>
            <w:gridSpan w:val="3"/>
            <w:tcBorders>
              <w:top w:val="single" w:sz="4" w:space="0" w:color="auto"/>
              <w:left w:val="nil"/>
              <w:bottom w:val="single" w:sz="4" w:space="0" w:color="auto"/>
              <w:right w:val="single" w:sz="4" w:space="0" w:color="auto"/>
            </w:tcBorders>
            <w:shd w:val="clear" w:color="auto" w:fill="auto"/>
            <w:vAlign w:val="center"/>
          </w:tcPr>
          <w:p w14:paraId="17FDFC9B"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3415-3138</w:t>
            </w:r>
          </w:p>
        </w:tc>
        <w:tc>
          <w:tcPr>
            <w:tcW w:w="3879" w:type="dxa"/>
            <w:gridSpan w:val="3"/>
            <w:tcBorders>
              <w:top w:val="single" w:sz="4" w:space="0" w:color="auto"/>
              <w:left w:val="nil"/>
              <w:bottom w:val="single" w:sz="4" w:space="0" w:color="auto"/>
              <w:right w:val="single" w:sz="4" w:space="0" w:color="auto"/>
            </w:tcBorders>
            <w:shd w:val="clear" w:color="000000" w:fill="FFFFFF"/>
            <w:vAlign w:val="center"/>
          </w:tcPr>
          <w:p w14:paraId="05D0845A"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Corcovado, 4005                                            </w:t>
            </w:r>
          </w:p>
        </w:tc>
      </w:tr>
      <w:tr w:rsidR="00CA3635" w:rsidRPr="0046058F" w14:paraId="08BD29E6"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2CE346"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Anna Maria FontabelliAvansi</w:t>
            </w:r>
          </w:p>
        </w:tc>
        <w:tc>
          <w:tcPr>
            <w:tcW w:w="1716" w:type="dxa"/>
            <w:gridSpan w:val="3"/>
            <w:tcBorders>
              <w:top w:val="nil"/>
              <w:left w:val="nil"/>
              <w:bottom w:val="single" w:sz="4" w:space="0" w:color="auto"/>
              <w:right w:val="single" w:sz="4" w:space="0" w:color="auto"/>
            </w:tcBorders>
            <w:shd w:val="clear" w:color="auto" w:fill="auto"/>
            <w:vAlign w:val="center"/>
          </w:tcPr>
          <w:p w14:paraId="7017D11D"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3413-7133</w:t>
            </w:r>
          </w:p>
        </w:tc>
        <w:tc>
          <w:tcPr>
            <w:tcW w:w="3879" w:type="dxa"/>
            <w:gridSpan w:val="3"/>
            <w:tcBorders>
              <w:top w:val="nil"/>
              <w:left w:val="nil"/>
              <w:bottom w:val="single" w:sz="4" w:space="0" w:color="auto"/>
              <w:right w:val="single" w:sz="4" w:space="0" w:color="auto"/>
            </w:tcBorders>
            <w:shd w:val="clear" w:color="000000" w:fill="FFFFFF"/>
            <w:vAlign w:val="center"/>
          </w:tcPr>
          <w:p w14:paraId="5CBE39D3"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Dona Irma RossetoPexe, 1491 </w:t>
            </w:r>
          </w:p>
        </w:tc>
      </w:tr>
      <w:tr w:rsidR="00CA3635" w:rsidRPr="0046058F" w14:paraId="60ABC2DA"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FD12A7"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Antônio Rodrigues Domingues</w:t>
            </w:r>
          </w:p>
        </w:tc>
        <w:tc>
          <w:tcPr>
            <w:tcW w:w="1716" w:type="dxa"/>
            <w:gridSpan w:val="3"/>
            <w:tcBorders>
              <w:top w:val="nil"/>
              <w:left w:val="nil"/>
              <w:bottom w:val="single" w:sz="4" w:space="0" w:color="auto"/>
              <w:right w:val="single" w:sz="4" w:space="0" w:color="auto"/>
            </w:tcBorders>
            <w:shd w:val="clear" w:color="auto" w:fill="auto"/>
            <w:vAlign w:val="center"/>
          </w:tcPr>
          <w:p w14:paraId="16C1700E"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3413-4933</w:t>
            </w:r>
          </w:p>
        </w:tc>
        <w:tc>
          <w:tcPr>
            <w:tcW w:w="3879" w:type="dxa"/>
            <w:gridSpan w:val="3"/>
            <w:tcBorders>
              <w:top w:val="nil"/>
              <w:left w:val="nil"/>
              <w:bottom w:val="single" w:sz="4" w:space="0" w:color="auto"/>
              <w:right w:val="single" w:sz="4" w:space="0" w:color="auto"/>
            </w:tcBorders>
            <w:shd w:val="clear" w:color="000000" w:fill="FFFFFF"/>
            <w:vAlign w:val="center"/>
          </w:tcPr>
          <w:p w14:paraId="15F4855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João Alves de Almeida, 357 </w:t>
            </w:r>
          </w:p>
        </w:tc>
      </w:tr>
      <w:tr w:rsidR="00CA3635" w:rsidRPr="0046058F" w14:paraId="0CC99A60"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5F0F2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Beatriz Aparecida Defante</w:t>
            </w:r>
          </w:p>
        </w:tc>
        <w:tc>
          <w:tcPr>
            <w:tcW w:w="1716" w:type="dxa"/>
            <w:gridSpan w:val="3"/>
            <w:tcBorders>
              <w:top w:val="nil"/>
              <w:left w:val="nil"/>
              <w:bottom w:val="single" w:sz="4" w:space="0" w:color="auto"/>
              <w:right w:val="single" w:sz="4" w:space="0" w:color="auto"/>
            </w:tcBorders>
            <w:shd w:val="clear" w:color="auto" w:fill="auto"/>
            <w:vAlign w:val="center"/>
          </w:tcPr>
          <w:p w14:paraId="31D4D223"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3425-5513</w:t>
            </w:r>
          </w:p>
        </w:tc>
        <w:tc>
          <w:tcPr>
            <w:tcW w:w="3879" w:type="dxa"/>
            <w:gridSpan w:val="3"/>
            <w:tcBorders>
              <w:top w:val="nil"/>
              <w:left w:val="nil"/>
              <w:bottom w:val="single" w:sz="4" w:space="0" w:color="auto"/>
              <w:right w:val="single" w:sz="4" w:space="0" w:color="auto"/>
            </w:tcBorders>
            <w:shd w:val="clear" w:color="000000" w:fill="FFFFFF"/>
            <w:vAlign w:val="center"/>
          </w:tcPr>
          <w:p w14:paraId="4C8E5E6F"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Nilo Peçanha, 1500                      </w:t>
            </w:r>
          </w:p>
        </w:tc>
      </w:tr>
      <w:tr w:rsidR="00CA3635" w:rsidRPr="0046058F" w14:paraId="4A191A9C"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34046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Bernadete de Fatima Oliveira</w:t>
            </w:r>
          </w:p>
        </w:tc>
        <w:tc>
          <w:tcPr>
            <w:tcW w:w="1716" w:type="dxa"/>
            <w:gridSpan w:val="3"/>
            <w:tcBorders>
              <w:top w:val="nil"/>
              <w:left w:val="nil"/>
              <w:bottom w:val="single" w:sz="4" w:space="0" w:color="auto"/>
              <w:right w:val="single" w:sz="4" w:space="0" w:color="auto"/>
            </w:tcBorders>
            <w:shd w:val="clear" w:color="auto" w:fill="auto"/>
            <w:vAlign w:val="center"/>
          </w:tcPr>
          <w:p w14:paraId="3F98DD39"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3415-1142</w:t>
            </w:r>
          </w:p>
        </w:tc>
        <w:tc>
          <w:tcPr>
            <w:tcW w:w="3879" w:type="dxa"/>
            <w:gridSpan w:val="3"/>
            <w:tcBorders>
              <w:top w:val="nil"/>
              <w:left w:val="nil"/>
              <w:bottom w:val="single" w:sz="4" w:space="0" w:color="auto"/>
              <w:right w:val="single" w:sz="4" w:space="0" w:color="auto"/>
            </w:tcBorders>
            <w:shd w:val="clear" w:color="000000" w:fill="FFFFFF"/>
            <w:vAlign w:val="center"/>
          </w:tcPr>
          <w:p w14:paraId="666BA15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Zelinda Ferrante Rodrigues, s/n           </w:t>
            </w:r>
          </w:p>
        </w:tc>
      </w:tr>
      <w:tr w:rsidR="00CA3635" w:rsidRPr="0046058F" w14:paraId="2A89D5DE"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1EBF9E"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Deolinda Elias Cenedese (sede)</w:t>
            </w:r>
          </w:p>
        </w:tc>
        <w:tc>
          <w:tcPr>
            <w:tcW w:w="1716" w:type="dxa"/>
            <w:gridSpan w:val="3"/>
            <w:tcBorders>
              <w:top w:val="nil"/>
              <w:left w:val="nil"/>
              <w:bottom w:val="single" w:sz="4" w:space="0" w:color="auto"/>
              <w:right w:val="single" w:sz="4" w:space="0" w:color="auto"/>
            </w:tcBorders>
            <w:shd w:val="clear" w:color="auto" w:fill="auto"/>
            <w:vAlign w:val="center"/>
          </w:tcPr>
          <w:p w14:paraId="76A9EE48"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3438-1371</w:t>
            </w:r>
          </w:p>
        </w:tc>
        <w:tc>
          <w:tcPr>
            <w:tcW w:w="3879" w:type="dxa"/>
            <w:gridSpan w:val="3"/>
            <w:tcBorders>
              <w:top w:val="nil"/>
              <w:left w:val="nil"/>
              <w:bottom w:val="single" w:sz="4" w:space="0" w:color="auto"/>
              <w:right w:val="single" w:sz="4" w:space="0" w:color="auto"/>
            </w:tcBorders>
            <w:shd w:val="clear" w:color="000000" w:fill="FFFFFF"/>
            <w:vAlign w:val="center"/>
          </w:tcPr>
          <w:p w14:paraId="702730D9"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Dona Amélia GiustiBerreta, 70          </w:t>
            </w:r>
          </w:p>
        </w:tc>
      </w:tr>
      <w:tr w:rsidR="00CA3635" w:rsidRPr="0046058F" w14:paraId="181A50C0"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DE61D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Dezolina Pires Baltieri</w:t>
            </w:r>
          </w:p>
        </w:tc>
        <w:tc>
          <w:tcPr>
            <w:tcW w:w="1716" w:type="dxa"/>
            <w:gridSpan w:val="3"/>
            <w:tcBorders>
              <w:top w:val="nil"/>
              <w:left w:val="nil"/>
              <w:bottom w:val="single" w:sz="4" w:space="0" w:color="auto"/>
              <w:right w:val="single" w:sz="4" w:space="0" w:color="auto"/>
            </w:tcBorders>
            <w:shd w:val="clear" w:color="auto" w:fill="auto"/>
            <w:vAlign w:val="center"/>
          </w:tcPr>
          <w:p w14:paraId="625B634B"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3425-1910</w:t>
            </w:r>
          </w:p>
        </w:tc>
        <w:tc>
          <w:tcPr>
            <w:tcW w:w="3879" w:type="dxa"/>
            <w:gridSpan w:val="3"/>
            <w:tcBorders>
              <w:top w:val="nil"/>
              <w:left w:val="nil"/>
              <w:bottom w:val="single" w:sz="4" w:space="0" w:color="auto"/>
              <w:right w:val="single" w:sz="4" w:space="0" w:color="auto"/>
            </w:tcBorders>
            <w:shd w:val="clear" w:color="000000" w:fill="FFFFFF"/>
            <w:vAlign w:val="center"/>
          </w:tcPr>
          <w:p w14:paraId="66FD2250"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Av. Euclides de Figueiredo,79                  </w:t>
            </w:r>
          </w:p>
        </w:tc>
      </w:tr>
      <w:tr w:rsidR="00CA3635" w:rsidRPr="0046058F" w14:paraId="10C8B81D"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9888A0"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Diva Araújo de Lemos</w:t>
            </w:r>
          </w:p>
        </w:tc>
        <w:tc>
          <w:tcPr>
            <w:tcW w:w="1716" w:type="dxa"/>
            <w:gridSpan w:val="3"/>
            <w:tcBorders>
              <w:top w:val="nil"/>
              <w:left w:val="nil"/>
              <w:bottom w:val="single" w:sz="4" w:space="0" w:color="auto"/>
              <w:right w:val="single" w:sz="4" w:space="0" w:color="auto"/>
            </w:tcBorders>
            <w:shd w:val="clear" w:color="auto" w:fill="auto"/>
            <w:vAlign w:val="center"/>
          </w:tcPr>
          <w:p w14:paraId="2ABE48C7"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3413-2965</w:t>
            </w:r>
          </w:p>
        </w:tc>
        <w:tc>
          <w:tcPr>
            <w:tcW w:w="3879" w:type="dxa"/>
            <w:gridSpan w:val="3"/>
            <w:tcBorders>
              <w:top w:val="nil"/>
              <w:left w:val="nil"/>
              <w:bottom w:val="single" w:sz="4" w:space="0" w:color="auto"/>
              <w:right w:val="single" w:sz="4" w:space="0" w:color="auto"/>
            </w:tcBorders>
            <w:shd w:val="clear" w:color="000000" w:fill="FFFFFF"/>
            <w:vAlign w:val="center"/>
          </w:tcPr>
          <w:p w14:paraId="60FACE49"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Maria Stênico, 114                                     </w:t>
            </w:r>
          </w:p>
        </w:tc>
      </w:tr>
      <w:tr w:rsidR="00CA3635" w:rsidRPr="0046058F" w14:paraId="1B54AD86"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4BF21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Flavia Pires Dario</w:t>
            </w:r>
          </w:p>
        </w:tc>
        <w:tc>
          <w:tcPr>
            <w:tcW w:w="1716" w:type="dxa"/>
            <w:gridSpan w:val="3"/>
            <w:tcBorders>
              <w:top w:val="nil"/>
              <w:left w:val="nil"/>
              <w:bottom w:val="single" w:sz="4" w:space="0" w:color="auto"/>
              <w:right w:val="single" w:sz="4" w:space="0" w:color="auto"/>
            </w:tcBorders>
            <w:shd w:val="clear" w:color="000000" w:fill="FFFFFF"/>
            <w:vAlign w:val="center"/>
          </w:tcPr>
          <w:p w14:paraId="1F938073"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3413-8022</w:t>
            </w:r>
          </w:p>
        </w:tc>
        <w:tc>
          <w:tcPr>
            <w:tcW w:w="3879" w:type="dxa"/>
            <w:gridSpan w:val="3"/>
            <w:tcBorders>
              <w:top w:val="nil"/>
              <w:left w:val="nil"/>
              <w:bottom w:val="single" w:sz="4" w:space="0" w:color="auto"/>
              <w:right w:val="single" w:sz="4" w:space="0" w:color="auto"/>
            </w:tcBorders>
            <w:shd w:val="clear" w:color="000000" w:fill="FFFFFF"/>
            <w:vAlign w:val="center"/>
          </w:tcPr>
          <w:p w14:paraId="78B38DD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Canjaranas, 1585                                 </w:t>
            </w:r>
          </w:p>
        </w:tc>
      </w:tr>
      <w:tr w:rsidR="00CA3635" w:rsidRPr="0046058F" w14:paraId="69EEF269"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91A774"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Francisca Guiomar Aliberti Longo </w:t>
            </w:r>
          </w:p>
        </w:tc>
        <w:tc>
          <w:tcPr>
            <w:tcW w:w="1716" w:type="dxa"/>
            <w:gridSpan w:val="3"/>
            <w:tcBorders>
              <w:top w:val="nil"/>
              <w:left w:val="nil"/>
              <w:bottom w:val="single" w:sz="4" w:space="0" w:color="auto"/>
              <w:right w:val="single" w:sz="4" w:space="0" w:color="auto"/>
            </w:tcBorders>
            <w:shd w:val="clear" w:color="000000" w:fill="FFFFFF"/>
            <w:vAlign w:val="center"/>
          </w:tcPr>
          <w:p w14:paraId="60D1C257"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3415-5004</w:t>
            </w:r>
          </w:p>
        </w:tc>
        <w:tc>
          <w:tcPr>
            <w:tcW w:w="3879" w:type="dxa"/>
            <w:gridSpan w:val="3"/>
            <w:tcBorders>
              <w:top w:val="nil"/>
              <w:left w:val="nil"/>
              <w:bottom w:val="single" w:sz="4" w:space="0" w:color="auto"/>
              <w:right w:val="single" w:sz="4" w:space="0" w:color="auto"/>
            </w:tcBorders>
            <w:shd w:val="clear" w:color="000000" w:fill="FFFFFF"/>
            <w:vAlign w:val="center"/>
          </w:tcPr>
          <w:p w14:paraId="6A195C1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José Pacheco de Moraes, s/nº </w:t>
            </w:r>
          </w:p>
        </w:tc>
      </w:tr>
      <w:tr w:rsidR="00CA3635" w:rsidRPr="0046058F" w14:paraId="15C27B3B"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D6A35A"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lastRenderedPageBreak/>
              <w:t xml:space="preserve">Haldumont Nobre Ferraz </w:t>
            </w:r>
          </w:p>
        </w:tc>
        <w:tc>
          <w:tcPr>
            <w:tcW w:w="17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B457B2D"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3415-3160</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393522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Fernando Novello, 40                                   </w:t>
            </w:r>
          </w:p>
        </w:tc>
      </w:tr>
      <w:tr w:rsidR="00CA3635" w:rsidRPr="0046058F" w14:paraId="01EE44C9"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FE4599"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Heloisa Helena AzanhaNaime</w:t>
            </w:r>
          </w:p>
        </w:tc>
        <w:tc>
          <w:tcPr>
            <w:tcW w:w="17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5C0DD25"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3425-7799</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2F090C3"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Amauri de Souza, s/n  </w:t>
            </w:r>
          </w:p>
        </w:tc>
      </w:tr>
      <w:tr w:rsidR="00CA3635" w:rsidRPr="0046058F" w14:paraId="4929ACD2"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D1927C"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João do Nascimento </w:t>
            </w:r>
          </w:p>
        </w:tc>
        <w:tc>
          <w:tcPr>
            <w:tcW w:w="17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EED731E"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3425-1938</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6662F1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Trinta e um de Março, s/nº </w:t>
            </w:r>
          </w:p>
        </w:tc>
      </w:tr>
      <w:tr w:rsidR="00CA3635" w:rsidRPr="0046058F" w14:paraId="05DC0701"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D7CCE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Luiz de Siqueira</w:t>
            </w:r>
          </w:p>
        </w:tc>
        <w:tc>
          <w:tcPr>
            <w:tcW w:w="1716" w:type="dxa"/>
            <w:gridSpan w:val="3"/>
            <w:tcBorders>
              <w:top w:val="single" w:sz="4" w:space="0" w:color="auto"/>
              <w:left w:val="nil"/>
              <w:bottom w:val="single" w:sz="4" w:space="0" w:color="auto"/>
              <w:right w:val="single" w:sz="4" w:space="0" w:color="auto"/>
            </w:tcBorders>
            <w:shd w:val="clear" w:color="000000" w:fill="FFFFFF"/>
            <w:vAlign w:val="center"/>
          </w:tcPr>
          <w:p w14:paraId="17DD9BBB"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3421-9330</w:t>
            </w:r>
          </w:p>
        </w:tc>
        <w:tc>
          <w:tcPr>
            <w:tcW w:w="3879" w:type="dxa"/>
            <w:gridSpan w:val="3"/>
            <w:tcBorders>
              <w:top w:val="single" w:sz="4" w:space="0" w:color="auto"/>
              <w:left w:val="nil"/>
              <w:bottom w:val="single" w:sz="4" w:space="0" w:color="auto"/>
              <w:right w:val="single" w:sz="4" w:space="0" w:color="auto"/>
            </w:tcBorders>
            <w:shd w:val="clear" w:color="000000" w:fill="FFFFFF"/>
            <w:vAlign w:val="center"/>
          </w:tcPr>
          <w:p w14:paraId="2BAC2389"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das Oliveiras, 788                      </w:t>
            </w:r>
          </w:p>
        </w:tc>
      </w:tr>
      <w:tr w:rsidR="00CA3635" w:rsidRPr="0046058F" w14:paraId="62C57657"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0568BC"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Maria Apparecida Lordello Beltrame</w:t>
            </w:r>
          </w:p>
        </w:tc>
        <w:tc>
          <w:tcPr>
            <w:tcW w:w="17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B8FD70E"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3415-3867</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839F6FE"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Hermes Gregolin, 512</w:t>
            </w:r>
          </w:p>
        </w:tc>
      </w:tr>
      <w:tr w:rsidR="00CA3635" w:rsidRPr="0046058F" w14:paraId="672EEC0B"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right w:val="single" w:sz="4" w:space="0" w:color="auto"/>
            </w:tcBorders>
            <w:shd w:val="clear" w:color="000000" w:fill="FFFFFF"/>
            <w:vAlign w:val="center"/>
            <w:hideMark/>
          </w:tcPr>
          <w:p w14:paraId="4C59E26A"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Maria CanaleAngelelli</w:t>
            </w:r>
          </w:p>
        </w:tc>
        <w:tc>
          <w:tcPr>
            <w:tcW w:w="1716" w:type="dxa"/>
            <w:gridSpan w:val="3"/>
            <w:tcBorders>
              <w:top w:val="single" w:sz="4" w:space="0" w:color="auto"/>
              <w:left w:val="nil"/>
              <w:right w:val="single" w:sz="4" w:space="0" w:color="auto"/>
            </w:tcBorders>
            <w:shd w:val="clear" w:color="000000" w:fill="FFFFFF"/>
            <w:vAlign w:val="center"/>
          </w:tcPr>
          <w:p w14:paraId="2F4FCB2F"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3425-1625</w:t>
            </w:r>
          </w:p>
        </w:tc>
        <w:tc>
          <w:tcPr>
            <w:tcW w:w="3879" w:type="dxa"/>
            <w:gridSpan w:val="3"/>
            <w:tcBorders>
              <w:top w:val="single" w:sz="4" w:space="0" w:color="auto"/>
              <w:left w:val="nil"/>
              <w:right w:val="single" w:sz="4" w:space="0" w:color="auto"/>
            </w:tcBorders>
            <w:shd w:val="clear" w:color="000000" w:fill="FFFFFF"/>
            <w:vAlign w:val="center"/>
          </w:tcPr>
          <w:p w14:paraId="23329947"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João Pedro Correa, 810                         </w:t>
            </w:r>
          </w:p>
        </w:tc>
      </w:tr>
      <w:tr w:rsidR="00CA3635" w:rsidRPr="0046058F" w14:paraId="4DF06FEC"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left w:val="single" w:sz="4" w:space="0" w:color="auto"/>
              <w:bottom w:val="single" w:sz="4" w:space="0" w:color="auto"/>
              <w:right w:val="single" w:sz="4" w:space="0" w:color="auto"/>
            </w:tcBorders>
            <w:shd w:val="clear" w:color="000000" w:fill="FFFFFF"/>
            <w:vAlign w:val="center"/>
            <w:hideMark/>
          </w:tcPr>
          <w:p w14:paraId="0E22452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Matheus Tullio</w:t>
            </w:r>
          </w:p>
        </w:tc>
        <w:tc>
          <w:tcPr>
            <w:tcW w:w="1716" w:type="dxa"/>
            <w:gridSpan w:val="3"/>
            <w:tcBorders>
              <w:left w:val="nil"/>
              <w:bottom w:val="single" w:sz="4" w:space="0" w:color="auto"/>
              <w:right w:val="single" w:sz="4" w:space="0" w:color="auto"/>
            </w:tcBorders>
            <w:shd w:val="clear" w:color="000000" w:fill="FFFFFF"/>
            <w:vAlign w:val="center"/>
          </w:tcPr>
          <w:p w14:paraId="53C2C260"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3421-2759</w:t>
            </w:r>
          </w:p>
        </w:tc>
        <w:tc>
          <w:tcPr>
            <w:tcW w:w="3879" w:type="dxa"/>
            <w:gridSpan w:val="3"/>
            <w:tcBorders>
              <w:left w:val="nil"/>
              <w:bottom w:val="single" w:sz="4" w:space="0" w:color="auto"/>
              <w:right w:val="single" w:sz="4" w:space="0" w:color="auto"/>
            </w:tcBorders>
            <w:shd w:val="clear" w:color="000000" w:fill="FFFFFF"/>
            <w:vAlign w:val="center"/>
          </w:tcPr>
          <w:p w14:paraId="71A7D056"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das Ametistas, 290                                     </w:t>
            </w:r>
          </w:p>
        </w:tc>
      </w:tr>
      <w:tr w:rsidR="00CA3635" w:rsidRPr="0046058F" w14:paraId="1FCDE26D"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02942B"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Miécio Cavalheiro Bonilha</w:t>
            </w:r>
          </w:p>
        </w:tc>
        <w:tc>
          <w:tcPr>
            <w:tcW w:w="1716" w:type="dxa"/>
            <w:gridSpan w:val="3"/>
            <w:tcBorders>
              <w:top w:val="nil"/>
              <w:left w:val="nil"/>
              <w:bottom w:val="single" w:sz="4" w:space="0" w:color="auto"/>
              <w:right w:val="single" w:sz="4" w:space="0" w:color="auto"/>
            </w:tcBorders>
            <w:shd w:val="clear" w:color="000000" w:fill="FFFFFF"/>
            <w:vAlign w:val="center"/>
          </w:tcPr>
          <w:p w14:paraId="29FAEA86"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3421-5735</w:t>
            </w:r>
          </w:p>
        </w:tc>
        <w:tc>
          <w:tcPr>
            <w:tcW w:w="3879" w:type="dxa"/>
            <w:gridSpan w:val="3"/>
            <w:tcBorders>
              <w:top w:val="nil"/>
              <w:left w:val="nil"/>
              <w:bottom w:val="single" w:sz="4" w:space="0" w:color="auto"/>
              <w:right w:val="single" w:sz="4" w:space="0" w:color="auto"/>
            </w:tcBorders>
            <w:shd w:val="clear" w:color="000000" w:fill="FFFFFF"/>
            <w:vAlign w:val="center"/>
          </w:tcPr>
          <w:p w14:paraId="1A03D34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Pompilho Rafael Flores, 254                </w:t>
            </w:r>
          </w:p>
        </w:tc>
      </w:tr>
      <w:tr w:rsidR="00CA3635" w:rsidRPr="0046058F" w14:paraId="4B3F5E9F"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7444F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Nair Libardi</w:t>
            </w:r>
          </w:p>
        </w:tc>
        <w:tc>
          <w:tcPr>
            <w:tcW w:w="1716" w:type="dxa"/>
            <w:gridSpan w:val="3"/>
            <w:tcBorders>
              <w:top w:val="nil"/>
              <w:left w:val="nil"/>
              <w:bottom w:val="single" w:sz="4" w:space="0" w:color="auto"/>
              <w:right w:val="single" w:sz="4" w:space="0" w:color="auto"/>
            </w:tcBorders>
            <w:shd w:val="clear" w:color="000000" w:fill="FFFFFF"/>
            <w:vAlign w:val="center"/>
          </w:tcPr>
          <w:p w14:paraId="5F85A71E"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3425-1016</w:t>
            </w:r>
          </w:p>
        </w:tc>
        <w:tc>
          <w:tcPr>
            <w:tcW w:w="3879" w:type="dxa"/>
            <w:gridSpan w:val="3"/>
            <w:tcBorders>
              <w:top w:val="nil"/>
              <w:left w:val="nil"/>
              <w:bottom w:val="single" w:sz="4" w:space="0" w:color="auto"/>
              <w:right w:val="single" w:sz="4" w:space="0" w:color="auto"/>
            </w:tcBorders>
            <w:shd w:val="clear" w:color="000000" w:fill="FFFFFF"/>
            <w:vAlign w:val="center"/>
          </w:tcPr>
          <w:p w14:paraId="25691460"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Nicola Evangelista Neto, 127                                           </w:t>
            </w:r>
          </w:p>
        </w:tc>
      </w:tr>
      <w:tr w:rsidR="00CA3635" w:rsidRPr="0046058F" w14:paraId="6E773C34"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1DD8FF"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Oracy da Silva</w:t>
            </w:r>
          </w:p>
        </w:tc>
        <w:tc>
          <w:tcPr>
            <w:tcW w:w="1716" w:type="dxa"/>
            <w:gridSpan w:val="3"/>
            <w:tcBorders>
              <w:top w:val="nil"/>
              <w:left w:val="nil"/>
              <w:bottom w:val="single" w:sz="4" w:space="0" w:color="auto"/>
              <w:right w:val="single" w:sz="4" w:space="0" w:color="auto"/>
            </w:tcBorders>
            <w:shd w:val="clear" w:color="000000" w:fill="FFFFFF"/>
            <w:vAlign w:val="center"/>
          </w:tcPr>
          <w:p w14:paraId="691A834E"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3425-8334</w:t>
            </w:r>
          </w:p>
        </w:tc>
        <w:tc>
          <w:tcPr>
            <w:tcW w:w="3879" w:type="dxa"/>
            <w:gridSpan w:val="3"/>
            <w:tcBorders>
              <w:top w:val="nil"/>
              <w:left w:val="nil"/>
              <w:bottom w:val="single" w:sz="4" w:space="0" w:color="auto"/>
              <w:right w:val="single" w:sz="4" w:space="0" w:color="auto"/>
            </w:tcBorders>
            <w:shd w:val="clear" w:color="000000" w:fill="FFFFFF"/>
            <w:vAlign w:val="center"/>
          </w:tcPr>
          <w:p w14:paraId="392C2AEB"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das Jazidas, 100                                                     </w:t>
            </w:r>
          </w:p>
        </w:tc>
      </w:tr>
      <w:tr w:rsidR="00CA3635" w:rsidRPr="0046058F" w14:paraId="5F60FB43"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4D97F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Renato Passeri</w:t>
            </w:r>
          </w:p>
        </w:tc>
        <w:tc>
          <w:tcPr>
            <w:tcW w:w="1716" w:type="dxa"/>
            <w:gridSpan w:val="3"/>
            <w:tcBorders>
              <w:top w:val="nil"/>
              <w:left w:val="nil"/>
              <w:bottom w:val="single" w:sz="4" w:space="0" w:color="auto"/>
              <w:right w:val="single" w:sz="4" w:space="0" w:color="auto"/>
            </w:tcBorders>
            <w:shd w:val="clear" w:color="000000" w:fill="FFFFFF"/>
            <w:vAlign w:val="center"/>
          </w:tcPr>
          <w:p w14:paraId="0ECCC3EB"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3425-7678</w:t>
            </w:r>
          </w:p>
        </w:tc>
        <w:tc>
          <w:tcPr>
            <w:tcW w:w="3879" w:type="dxa"/>
            <w:gridSpan w:val="3"/>
            <w:tcBorders>
              <w:top w:val="nil"/>
              <w:left w:val="nil"/>
              <w:bottom w:val="single" w:sz="4" w:space="0" w:color="auto"/>
              <w:right w:val="single" w:sz="4" w:space="0" w:color="auto"/>
            </w:tcBorders>
            <w:shd w:val="clear" w:color="000000" w:fill="FFFFFF"/>
            <w:vAlign w:val="center"/>
          </w:tcPr>
          <w:p w14:paraId="6084BD59"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Adolfo Marchesoni, 21                                   </w:t>
            </w:r>
          </w:p>
        </w:tc>
      </w:tr>
      <w:tr w:rsidR="00CA3635" w:rsidRPr="0046058F" w14:paraId="19251884"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9423D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Rita de Cassia Paulucci Costa</w:t>
            </w:r>
          </w:p>
        </w:tc>
        <w:tc>
          <w:tcPr>
            <w:tcW w:w="1716" w:type="dxa"/>
            <w:gridSpan w:val="3"/>
            <w:tcBorders>
              <w:top w:val="nil"/>
              <w:left w:val="nil"/>
              <w:bottom w:val="single" w:sz="4" w:space="0" w:color="auto"/>
              <w:right w:val="single" w:sz="4" w:space="0" w:color="auto"/>
            </w:tcBorders>
            <w:shd w:val="clear" w:color="000000" w:fill="FFFFFF"/>
            <w:vAlign w:val="center"/>
          </w:tcPr>
          <w:p w14:paraId="1C2EC0AD"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3413-0373</w:t>
            </w:r>
          </w:p>
        </w:tc>
        <w:tc>
          <w:tcPr>
            <w:tcW w:w="3879" w:type="dxa"/>
            <w:gridSpan w:val="3"/>
            <w:tcBorders>
              <w:top w:val="nil"/>
              <w:left w:val="nil"/>
              <w:bottom w:val="single" w:sz="4" w:space="0" w:color="auto"/>
              <w:right w:val="single" w:sz="4" w:space="0" w:color="auto"/>
            </w:tcBorders>
            <w:shd w:val="clear" w:color="000000" w:fill="FFFFFF"/>
            <w:vAlign w:val="center"/>
          </w:tcPr>
          <w:p w14:paraId="48A265B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João Granner, 1648                                        </w:t>
            </w:r>
          </w:p>
        </w:tc>
      </w:tr>
      <w:tr w:rsidR="00CA3635" w:rsidRPr="0046058F" w14:paraId="4298E71C"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2A3D2B"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Antonio Boldrin</w:t>
            </w:r>
          </w:p>
        </w:tc>
        <w:tc>
          <w:tcPr>
            <w:tcW w:w="1716" w:type="dxa"/>
            <w:gridSpan w:val="3"/>
            <w:tcBorders>
              <w:top w:val="nil"/>
              <w:left w:val="nil"/>
              <w:bottom w:val="single" w:sz="4" w:space="0" w:color="auto"/>
              <w:right w:val="single" w:sz="4" w:space="0" w:color="auto"/>
            </w:tcBorders>
            <w:shd w:val="clear" w:color="auto" w:fill="auto"/>
            <w:vAlign w:val="center"/>
          </w:tcPr>
          <w:p w14:paraId="527983D2"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3425-1279</w:t>
            </w:r>
          </w:p>
        </w:tc>
        <w:tc>
          <w:tcPr>
            <w:tcW w:w="3879" w:type="dxa"/>
            <w:gridSpan w:val="3"/>
            <w:tcBorders>
              <w:top w:val="nil"/>
              <w:left w:val="nil"/>
              <w:bottom w:val="single" w:sz="4" w:space="0" w:color="auto"/>
              <w:right w:val="single" w:sz="4" w:space="0" w:color="auto"/>
            </w:tcBorders>
            <w:shd w:val="clear" w:color="000000" w:fill="FFFFFF"/>
            <w:vAlign w:val="center"/>
          </w:tcPr>
          <w:p w14:paraId="1AC2EA0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Jorge Anefalos, s/n                                        </w:t>
            </w:r>
          </w:p>
        </w:tc>
      </w:tr>
      <w:tr w:rsidR="00CA3635" w:rsidRPr="0046058F" w14:paraId="013B2783"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E6EB7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Centro Rural de Educação Ambiental DrKok</w:t>
            </w:r>
          </w:p>
        </w:tc>
        <w:tc>
          <w:tcPr>
            <w:tcW w:w="1716" w:type="dxa"/>
            <w:gridSpan w:val="3"/>
            <w:tcBorders>
              <w:top w:val="nil"/>
              <w:left w:val="nil"/>
              <w:bottom w:val="single" w:sz="4" w:space="0" w:color="auto"/>
              <w:right w:val="single" w:sz="4" w:space="0" w:color="auto"/>
            </w:tcBorders>
            <w:shd w:val="clear" w:color="000000" w:fill="FFFFFF"/>
            <w:vAlign w:val="center"/>
          </w:tcPr>
          <w:p w14:paraId="7BE453AD"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3413-5708</w:t>
            </w:r>
          </w:p>
        </w:tc>
        <w:tc>
          <w:tcPr>
            <w:tcW w:w="3879" w:type="dxa"/>
            <w:gridSpan w:val="3"/>
            <w:tcBorders>
              <w:top w:val="nil"/>
              <w:left w:val="nil"/>
              <w:bottom w:val="single" w:sz="4" w:space="0" w:color="auto"/>
              <w:right w:val="single" w:sz="4" w:space="0" w:color="auto"/>
            </w:tcBorders>
            <w:shd w:val="clear" w:color="000000" w:fill="FFFFFF"/>
            <w:vAlign w:val="center"/>
          </w:tcPr>
          <w:p w14:paraId="016B021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Alberto Coral, s/nº</w:t>
            </w:r>
          </w:p>
        </w:tc>
      </w:tr>
      <w:tr w:rsidR="00CA3635" w:rsidRPr="0046058F" w14:paraId="0096A4CC"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77E3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Divisão de Alimentação e Nutrição</w:t>
            </w:r>
          </w:p>
        </w:tc>
        <w:tc>
          <w:tcPr>
            <w:tcW w:w="1716" w:type="dxa"/>
            <w:gridSpan w:val="3"/>
            <w:tcBorders>
              <w:top w:val="nil"/>
              <w:left w:val="nil"/>
              <w:bottom w:val="single" w:sz="4" w:space="0" w:color="auto"/>
              <w:right w:val="single" w:sz="4" w:space="0" w:color="auto"/>
            </w:tcBorders>
            <w:shd w:val="clear" w:color="000000" w:fill="FFFFFF"/>
            <w:vAlign w:val="center"/>
          </w:tcPr>
          <w:p w14:paraId="7E610C94"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3403-5010</w:t>
            </w:r>
          </w:p>
        </w:tc>
        <w:tc>
          <w:tcPr>
            <w:tcW w:w="3879" w:type="dxa"/>
            <w:gridSpan w:val="3"/>
            <w:tcBorders>
              <w:top w:val="nil"/>
              <w:left w:val="nil"/>
              <w:bottom w:val="single" w:sz="4" w:space="0" w:color="auto"/>
              <w:right w:val="single" w:sz="4" w:space="0" w:color="auto"/>
            </w:tcBorders>
            <w:shd w:val="clear" w:color="000000" w:fill="FFFFFF"/>
            <w:vAlign w:val="center"/>
          </w:tcPr>
          <w:p w14:paraId="6C2C7523"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Av. Dona Lídia, 493</w:t>
            </w:r>
          </w:p>
        </w:tc>
      </w:tr>
      <w:tr w:rsidR="00CA3635" w:rsidRPr="0046058F" w14:paraId="63138B70"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3CDAEF"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Aglaê de Lourdes Piffer Leme</w:t>
            </w:r>
          </w:p>
        </w:tc>
        <w:tc>
          <w:tcPr>
            <w:tcW w:w="1716" w:type="dxa"/>
            <w:gridSpan w:val="3"/>
            <w:tcBorders>
              <w:top w:val="nil"/>
              <w:left w:val="nil"/>
              <w:bottom w:val="single" w:sz="4" w:space="0" w:color="auto"/>
              <w:right w:val="single" w:sz="4" w:space="0" w:color="auto"/>
            </w:tcBorders>
            <w:shd w:val="clear" w:color="auto" w:fill="auto"/>
            <w:vAlign w:val="center"/>
          </w:tcPr>
          <w:p w14:paraId="6FA7DED6"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3422-9162</w:t>
            </w:r>
          </w:p>
        </w:tc>
        <w:tc>
          <w:tcPr>
            <w:tcW w:w="3879" w:type="dxa"/>
            <w:gridSpan w:val="3"/>
            <w:tcBorders>
              <w:top w:val="nil"/>
              <w:left w:val="nil"/>
              <w:bottom w:val="single" w:sz="4" w:space="0" w:color="auto"/>
              <w:right w:val="single" w:sz="4" w:space="0" w:color="auto"/>
            </w:tcBorders>
            <w:shd w:val="clear" w:color="000000" w:fill="FFFFFF"/>
            <w:vAlign w:val="center"/>
          </w:tcPr>
          <w:p w14:paraId="161C9F2F"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Caçapava, 221                                        </w:t>
            </w:r>
          </w:p>
        </w:tc>
      </w:tr>
      <w:tr w:rsidR="00CA3635" w:rsidRPr="0046058F" w14:paraId="7772BA63"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D93ED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Aparecido Carlos Guzzi</w:t>
            </w:r>
          </w:p>
        </w:tc>
        <w:tc>
          <w:tcPr>
            <w:tcW w:w="1716" w:type="dxa"/>
            <w:gridSpan w:val="3"/>
            <w:tcBorders>
              <w:top w:val="nil"/>
              <w:left w:val="nil"/>
              <w:bottom w:val="single" w:sz="4" w:space="0" w:color="auto"/>
              <w:right w:val="single" w:sz="4" w:space="0" w:color="auto"/>
            </w:tcBorders>
            <w:shd w:val="clear" w:color="auto" w:fill="auto"/>
            <w:vAlign w:val="center"/>
          </w:tcPr>
          <w:p w14:paraId="4C4BF726"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3433-4147</w:t>
            </w:r>
          </w:p>
        </w:tc>
        <w:tc>
          <w:tcPr>
            <w:tcW w:w="3879" w:type="dxa"/>
            <w:gridSpan w:val="3"/>
            <w:tcBorders>
              <w:top w:val="nil"/>
              <w:left w:val="nil"/>
              <w:bottom w:val="single" w:sz="4" w:space="0" w:color="auto"/>
              <w:right w:val="single" w:sz="4" w:space="0" w:color="auto"/>
            </w:tcBorders>
            <w:shd w:val="clear" w:color="000000" w:fill="FFFFFF"/>
            <w:vAlign w:val="center"/>
          </w:tcPr>
          <w:p w14:paraId="1955463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Av Presidente Wenceslau Bras, 831</w:t>
            </w:r>
          </w:p>
        </w:tc>
      </w:tr>
      <w:tr w:rsidR="00CA3635" w:rsidRPr="0046058F" w14:paraId="16366037"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655A16"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Eliana Rodella</w:t>
            </w:r>
          </w:p>
        </w:tc>
        <w:tc>
          <w:tcPr>
            <w:tcW w:w="1716" w:type="dxa"/>
            <w:gridSpan w:val="3"/>
            <w:tcBorders>
              <w:top w:val="nil"/>
              <w:left w:val="nil"/>
              <w:bottom w:val="single" w:sz="4" w:space="0" w:color="auto"/>
              <w:right w:val="single" w:sz="4" w:space="0" w:color="auto"/>
            </w:tcBorders>
            <w:shd w:val="clear" w:color="auto" w:fill="auto"/>
            <w:vAlign w:val="center"/>
          </w:tcPr>
          <w:p w14:paraId="563DA3AE"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3414-2631</w:t>
            </w:r>
          </w:p>
        </w:tc>
        <w:tc>
          <w:tcPr>
            <w:tcW w:w="3879" w:type="dxa"/>
            <w:gridSpan w:val="3"/>
            <w:tcBorders>
              <w:top w:val="nil"/>
              <w:left w:val="nil"/>
              <w:bottom w:val="single" w:sz="4" w:space="0" w:color="auto"/>
              <w:right w:val="single" w:sz="4" w:space="0" w:color="auto"/>
            </w:tcBorders>
            <w:shd w:val="clear" w:color="000000" w:fill="FFFFFF"/>
            <w:vAlign w:val="center"/>
          </w:tcPr>
          <w:p w14:paraId="15BD321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Jose Alcarde Correa, 260                               </w:t>
            </w:r>
          </w:p>
        </w:tc>
      </w:tr>
      <w:tr w:rsidR="00CA3635" w:rsidRPr="0046058F" w14:paraId="1478C08C"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15CDA3"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Getúlio Dornelles Vargas</w:t>
            </w:r>
          </w:p>
        </w:tc>
        <w:tc>
          <w:tcPr>
            <w:tcW w:w="17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27EADC6"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3434-8408</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0DD4A5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Carolina MolonNeme, 100                         </w:t>
            </w:r>
          </w:p>
        </w:tc>
      </w:tr>
      <w:tr w:rsidR="00CA3635" w:rsidRPr="0046058F" w14:paraId="45C0E3DF"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7F7A6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Hide Maluf Junior (berçário e creche)</w:t>
            </w:r>
          </w:p>
        </w:tc>
        <w:tc>
          <w:tcPr>
            <w:tcW w:w="1716" w:type="dxa"/>
            <w:gridSpan w:val="3"/>
            <w:tcBorders>
              <w:top w:val="single" w:sz="4" w:space="0" w:color="auto"/>
              <w:left w:val="nil"/>
              <w:bottom w:val="single" w:sz="4" w:space="0" w:color="auto"/>
              <w:right w:val="single" w:sz="4" w:space="0" w:color="auto"/>
            </w:tcBorders>
            <w:shd w:val="clear" w:color="000000" w:fill="FFFFFF"/>
            <w:vAlign w:val="center"/>
          </w:tcPr>
          <w:p w14:paraId="70877617"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3432-2113</w:t>
            </w:r>
          </w:p>
        </w:tc>
        <w:tc>
          <w:tcPr>
            <w:tcW w:w="3879" w:type="dxa"/>
            <w:gridSpan w:val="3"/>
            <w:tcBorders>
              <w:top w:val="single" w:sz="4" w:space="0" w:color="auto"/>
              <w:left w:val="nil"/>
              <w:bottom w:val="single" w:sz="4" w:space="0" w:color="auto"/>
              <w:right w:val="single" w:sz="4" w:space="0" w:color="auto"/>
            </w:tcBorders>
            <w:shd w:val="clear" w:color="000000" w:fill="FFFFFF"/>
            <w:vAlign w:val="center"/>
          </w:tcPr>
          <w:p w14:paraId="17CA44DF"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Davi Gomes da Silva, s/nº </w:t>
            </w:r>
          </w:p>
        </w:tc>
      </w:tr>
      <w:tr w:rsidR="00CA3635" w:rsidRPr="0046058F" w14:paraId="6F539F5A"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F2B91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Juliana DediniOmetto</w:t>
            </w:r>
          </w:p>
        </w:tc>
        <w:tc>
          <w:tcPr>
            <w:tcW w:w="1716" w:type="dxa"/>
            <w:gridSpan w:val="3"/>
            <w:tcBorders>
              <w:top w:val="single" w:sz="4" w:space="0" w:color="auto"/>
              <w:left w:val="nil"/>
              <w:bottom w:val="single" w:sz="4" w:space="0" w:color="auto"/>
              <w:right w:val="single" w:sz="4" w:space="0" w:color="auto"/>
            </w:tcBorders>
            <w:shd w:val="clear" w:color="000000" w:fill="FFFFFF"/>
            <w:vAlign w:val="center"/>
          </w:tcPr>
          <w:p w14:paraId="61B310A7"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3433-3715</w:t>
            </w:r>
          </w:p>
        </w:tc>
        <w:tc>
          <w:tcPr>
            <w:tcW w:w="3879" w:type="dxa"/>
            <w:gridSpan w:val="3"/>
            <w:tcBorders>
              <w:top w:val="single" w:sz="4" w:space="0" w:color="auto"/>
              <w:left w:val="nil"/>
              <w:bottom w:val="single" w:sz="4" w:space="0" w:color="auto"/>
              <w:right w:val="single" w:sz="4" w:space="0" w:color="auto"/>
            </w:tcBorders>
            <w:shd w:val="clear" w:color="000000" w:fill="FFFFFF"/>
            <w:vAlign w:val="center"/>
          </w:tcPr>
          <w:p w14:paraId="2D92AF16"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Manoel Ocaña, 81                                 </w:t>
            </w:r>
          </w:p>
        </w:tc>
      </w:tr>
      <w:tr w:rsidR="00CA3635" w:rsidRPr="0046058F" w14:paraId="3F1D91C9"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15410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Lázaro Detoni</w:t>
            </w:r>
          </w:p>
        </w:tc>
        <w:tc>
          <w:tcPr>
            <w:tcW w:w="1716" w:type="dxa"/>
            <w:gridSpan w:val="3"/>
            <w:tcBorders>
              <w:top w:val="nil"/>
              <w:left w:val="nil"/>
              <w:bottom w:val="single" w:sz="4" w:space="0" w:color="auto"/>
              <w:right w:val="single" w:sz="4" w:space="0" w:color="auto"/>
            </w:tcBorders>
            <w:shd w:val="clear" w:color="000000" w:fill="FFFFFF"/>
            <w:vAlign w:val="center"/>
          </w:tcPr>
          <w:p w14:paraId="286C4A70"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3422-4690</w:t>
            </w:r>
          </w:p>
        </w:tc>
        <w:tc>
          <w:tcPr>
            <w:tcW w:w="3879" w:type="dxa"/>
            <w:gridSpan w:val="3"/>
            <w:tcBorders>
              <w:top w:val="nil"/>
              <w:left w:val="nil"/>
              <w:bottom w:val="single" w:sz="4" w:space="0" w:color="auto"/>
              <w:right w:val="single" w:sz="4" w:space="0" w:color="auto"/>
            </w:tcBorders>
            <w:shd w:val="clear" w:color="000000" w:fill="FFFFFF"/>
            <w:vAlign w:val="center"/>
          </w:tcPr>
          <w:p w14:paraId="5D707AA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Jacob Bergamin, 251                                                 </w:t>
            </w:r>
          </w:p>
        </w:tc>
      </w:tr>
      <w:tr w:rsidR="00CA3635" w:rsidRPr="0046058F" w14:paraId="05E14A6A"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6EAC4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lastRenderedPageBreak/>
              <w:t xml:space="preserve">Maria Conceição Polizel Mendes </w:t>
            </w:r>
          </w:p>
        </w:tc>
        <w:tc>
          <w:tcPr>
            <w:tcW w:w="17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CD4EF78"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3434-4412</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3FF3C53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Prof Mariano da Costa, 364                                     </w:t>
            </w:r>
          </w:p>
        </w:tc>
      </w:tr>
      <w:tr w:rsidR="00CA3635" w:rsidRPr="0046058F" w14:paraId="4C179B35"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F074EA"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Maria de Lourdes Silva Viccino</w:t>
            </w:r>
          </w:p>
        </w:tc>
        <w:tc>
          <w:tcPr>
            <w:tcW w:w="17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9C1F585"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3432-1787</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0F4D83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Alberto Ramos, 535                                                </w:t>
            </w:r>
          </w:p>
        </w:tc>
      </w:tr>
      <w:tr w:rsidR="00CA3635" w:rsidRPr="0046058F" w14:paraId="25436081"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AA294E"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Ruth Vilaça Leite Cardoso</w:t>
            </w:r>
          </w:p>
        </w:tc>
        <w:tc>
          <w:tcPr>
            <w:tcW w:w="17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AFF6D9A"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3433-8099</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41C85B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Zulmira Ferreira do Vale, 500 </w:t>
            </w:r>
          </w:p>
        </w:tc>
      </w:tr>
      <w:tr w:rsidR="00CA3635" w:rsidRPr="0046058F" w14:paraId="1EC6B066" w14:textId="77777777" w:rsidTr="00FB6F9A">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D9FB39"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Sabino Stenico</w:t>
            </w:r>
          </w:p>
        </w:tc>
        <w:tc>
          <w:tcPr>
            <w:tcW w:w="1716" w:type="dxa"/>
            <w:gridSpan w:val="3"/>
            <w:tcBorders>
              <w:top w:val="single" w:sz="4" w:space="0" w:color="auto"/>
              <w:left w:val="nil"/>
              <w:bottom w:val="single" w:sz="4" w:space="0" w:color="auto"/>
              <w:right w:val="single" w:sz="4" w:space="0" w:color="auto"/>
            </w:tcBorders>
            <w:shd w:val="clear" w:color="000000" w:fill="FFFFFF"/>
            <w:vAlign w:val="center"/>
          </w:tcPr>
          <w:p w14:paraId="598782B0"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3422-7633</w:t>
            </w:r>
          </w:p>
        </w:tc>
        <w:tc>
          <w:tcPr>
            <w:tcW w:w="3879" w:type="dxa"/>
            <w:gridSpan w:val="3"/>
            <w:tcBorders>
              <w:top w:val="single" w:sz="4" w:space="0" w:color="auto"/>
              <w:left w:val="nil"/>
              <w:bottom w:val="single" w:sz="4" w:space="0" w:color="auto"/>
              <w:right w:val="single" w:sz="4" w:space="0" w:color="auto"/>
            </w:tcBorders>
            <w:shd w:val="clear" w:color="000000" w:fill="FFFFFF"/>
            <w:vAlign w:val="center"/>
          </w:tcPr>
          <w:p w14:paraId="3EAD70A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da Colônia, 370                                        </w:t>
            </w:r>
          </w:p>
        </w:tc>
      </w:tr>
      <w:tr w:rsidR="00CA3635" w:rsidRPr="0046058F" w14:paraId="1C714E2B"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69FFB6"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Salim Simão </w:t>
            </w:r>
          </w:p>
        </w:tc>
        <w:tc>
          <w:tcPr>
            <w:tcW w:w="1716" w:type="dxa"/>
            <w:gridSpan w:val="3"/>
            <w:tcBorders>
              <w:top w:val="nil"/>
              <w:left w:val="nil"/>
              <w:bottom w:val="single" w:sz="4" w:space="0" w:color="auto"/>
              <w:right w:val="single" w:sz="4" w:space="0" w:color="auto"/>
            </w:tcBorders>
            <w:shd w:val="clear" w:color="000000" w:fill="FFFFFF"/>
            <w:vAlign w:val="center"/>
          </w:tcPr>
          <w:p w14:paraId="4883CDF8"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3433-7109</w:t>
            </w:r>
          </w:p>
        </w:tc>
        <w:tc>
          <w:tcPr>
            <w:tcW w:w="3879" w:type="dxa"/>
            <w:gridSpan w:val="3"/>
            <w:tcBorders>
              <w:top w:val="nil"/>
              <w:left w:val="nil"/>
              <w:bottom w:val="single" w:sz="4" w:space="0" w:color="auto"/>
              <w:right w:val="single" w:sz="4" w:space="0" w:color="auto"/>
            </w:tcBorders>
            <w:shd w:val="clear" w:color="000000" w:fill="FFFFFF"/>
            <w:vAlign w:val="center"/>
          </w:tcPr>
          <w:p w14:paraId="03818FAB"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Antônio Lico, 20                                             </w:t>
            </w:r>
          </w:p>
        </w:tc>
      </w:tr>
      <w:tr w:rsidR="00CA3635" w:rsidRPr="0046058F" w14:paraId="014B78F5"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D0803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Tirza Regina de Oliveira Orsini Moretti (creche e pré escola)</w:t>
            </w:r>
          </w:p>
        </w:tc>
        <w:tc>
          <w:tcPr>
            <w:tcW w:w="1716" w:type="dxa"/>
            <w:gridSpan w:val="3"/>
            <w:tcBorders>
              <w:top w:val="nil"/>
              <w:left w:val="nil"/>
              <w:bottom w:val="single" w:sz="4" w:space="0" w:color="auto"/>
              <w:right w:val="single" w:sz="4" w:space="0" w:color="auto"/>
            </w:tcBorders>
            <w:shd w:val="clear" w:color="000000" w:fill="FFFFFF"/>
            <w:vAlign w:val="center"/>
          </w:tcPr>
          <w:p w14:paraId="76D2B6F5"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3422-6619</w:t>
            </w:r>
          </w:p>
        </w:tc>
        <w:tc>
          <w:tcPr>
            <w:tcW w:w="3879" w:type="dxa"/>
            <w:gridSpan w:val="3"/>
            <w:tcBorders>
              <w:top w:val="nil"/>
              <w:left w:val="nil"/>
              <w:bottom w:val="single" w:sz="4" w:space="0" w:color="auto"/>
              <w:right w:val="single" w:sz="4" w:space="0" w:color="auto"/>
            </w:tcBorders>
            <w:shd w:val="clear" w:color="000000" w:fill="FFFFFF"/>
            <w:vAlign w:val="center"/>
          </w:tcPr>
          <w:p w14:paraId="0CC1C91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Presidente Washington Luis, 85 e 270</w:t>
            </w:r>
          </w:p>
        </w:tc>
      </w:tr>
      <w:tr w:rsidR="00CA3635" w:rsidRPr="0046058F" w14:paraId="1C098FD0"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6BF21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Walter Vitti </w:t>
            </w:r>
          </w:p>
        </w:tc>
        <w:tc>
          <w:tcPr>
            <w:tcW w:w="1716" w:type="dxa"/>
            <w:gridSpan w:val="3"/>
            <w:tcBorders>
              <w:top w:val="nil"/>
              <w:left w:val="nil"/>
              <w:bottom w:val="single" w:sz="4" w:space="0" w:color="auto"/>
              <w:right w:val="single" w:sz="4" w:space="0" w:color="auto"/>
            </w:tcBorders>
            <w:shd w:val="clear" w:color="000000" w:fill="FFFFFF"/>
            <w:vAlign w:val="center"/>
          </w:tcPr>
          <w:p w14:paraId="133276AF"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3422-4468</w:t>
            </w:r>
          </w:p>
        </w:tc>
        <w:tc>
          <w:tcPr>
            <w:tcW w:w="3879" w:type="dxa"/>
            <w:gridSpan w:val="3"/>
            <w:tcBorders>
              <w:top w:val="nil"/>
              <w:left w:val="nil"/>
              <w:bottom w:val="single" w:sz="4" w:space="0" w:color="auto"/>
              <w:right w:val="single" w:sz="4" w:space="0" w:color="auto"/>
            </w:tcBorders>
            <w:shd w:val="clear" w:color="000000" w:fill="FFFFFF"/>
            <w:vAlign w:val="center"/>
          </w:tcPr>
          <w:p w14:paraId="11FFC3DC"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Vinte e Hum de Abril, 200                                                 </w:t>
            </w:r>
          </w:p>
        </w:tc>
      </w:tr>
      <w:tr w:rsidR="00CA3635" w:rsidRPr="0046058F" w14:paraId="09C56506"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DEDD94"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Setor de Manutenção Escolar</w:t>
            </w:r>
          </w:p>
        </w:tc>
        <w:tc>
          <w:tcPr>
            <w:tcW w:w="1716" w:type="dxa"/>
            <w:gridSpan w:val="3"/>
            <w:tcBorders>
              <w:top w:val="nil"/>
              <w:left w:val="nil"/>
              <w:bottom w:val="single" w:sz="4" w:space="0" w:color="auto"/>
              <w:right w:val="single" w:sz="4" w:space="0" w:color="auto"/>
            </w:tcBorders>
            <w:shd w:val="clear" w:color="000000" w:fill="FFFFFF"/>
            <w:vAlign w:val="center"/>
          </w:tcPr>
          <w:p w14:paraId="41E74764"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3415-2094</w:t>
            </w:r>
          </w:p>
        </w:tc>
        <w:tc>
          <w:tcPr>
            <w:tcW w:w="3879" w:type="dxa"/>
            <w:gridSpan w:val="3"/>
            <w:tcBorders>
              <w:top w:val="nil"/>
              <w:left w:val="nil"/>
              <w:bottom w:val="single" w:sz="4" w:space="0" w:color="auto"/>
              <w:right w:val="single" w:sz="4" w:space="0" w:color="auto"/>
            </w:tcBorders>
            <w:shd w:val="clear" w:color="000000" w:fill="FFFFFF"/>
            <w:vAlign w:val="center"/>
          </w:tcPr>
          <w:p w14:paraId="60AA8BE3"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Av. Conselheiro Costa Pinto, 658</w:t>
            </w:r>
          </w:p>
        </w:tc>
      </w:tr>
      <w:tr w:rsidR="00CA3635" w:rsidRPr="0046058F" w14:paraId="4E768462"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15DAF"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Affonso Salati</w:t>
            </w:r>
          </w:p>
        </w:tc>
        <w:tc>
          <w:tcPr>
            <w:tcW w:w="17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33FFDB"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3424-1512</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AEB4303"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Uchoa, 740 </w:t>
            </w:r>
          </w:p>
        </w:tc>
      </w:tr>
      <w:tr w:rsidR="00CA3635" w:rsidRPr="0046058F" w14:paraId="4962B7A8"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C18994"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Ângelo Zoccante Filho </w:t>
            </w:r>
          </w:p>
        </w:tc>
        <w:tc>
          <w:tcPr>
            <w:tcW w:w="1716" w:type="dxa"/>
            <w:gridSpan w:val="3"/>
            <w:tcBorders>
              <w:top w:val="single" w:sz="4" w:space="0" w:color="auto"/>
              <w:left w:val="nil"/>
              <w:bottom w:val="single" w:sz="4" w:space="0" w:color="auto"/>
              <w:right w:val="single" w:sz="4" w:space="0" w:color="auto"/>
            </w:tcBorders>
            <w:shd w:val="clear" w:color="auto" w:fill="auto"/>
            <w:vAlign w:val="center"/>
          </w:tcPr>
          <w:p w14:paraId="22C7D4C6"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3411-7133</w:t>
            </w:r>
          </w:p>
        </w:tc>
        <w:tc>
          <w:tcPr>
            <w:tcW w:w="3879" w:type="dxa"/>
            <w:gridSpan w:val="3"/>
            <w:tcBorders>
              <w:top w:val="single" w:sz="4" w:space="0" w:color="auto"/>
              <w:left w:val="nil"/>
              <w:bottom w:val="single" w:sz="4" w:space="0" w:color="auto"/>
              <w:right w:val="single" w:sz="4" w:space="0" w:color="auto"/>
            </w:tcBorders>
            <w:shd w:val="clear" w:color="000000" w:fill="FFFFFF"/>
            <w:vAlign w:val="center"/>
          </w:tcPr>
          <w:p w14:paraId="673A79E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Dr Raul Machado Filho, 830 </w:t>
            </w:r>
          </w:p>
        </w:tc>
      </w:tr>
      <w:tr w:rsidR="00CA3635" w:rsidRPr="0046058F" w14:paraId="1FF0C438"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2C78BA"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Antônio Domingos de Camargo</w:t>
            </w:r>
          </w:p>
        </w:tc>
        <w:tc>
          <w:tcPr>
            <w:tcW w:w="17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06977"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3426-1001</w:t>
            </w: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A7AB14E"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Dr Antônio Sanchez de Oliveira, 155 </w:t>
            </w:r>
          </w:p>
        </w:tc>
      </w:tr>
      <w:tr w:rsidR="00CA3635" w:rsidRPr="0046058F" w14:paraId="41B23D15"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A46BBC"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Bruna Ferreira da Silva</w:t>
            </w:r>
          </w:p>
        </w:tc>
        <w:tc>
          <w:tcPr>
            <w:tcW w:w="1716" w:type="dxa"/>
            <w:gridSpan w:val="3"/>
            <w:tcBorders>
              <w:top w:val="single" w:sz="4" w:space="0" w:color="auto"/>
              <w:left w:val="nil"/>
              <w:bottom w:val="single" w:sz="4" w:space="0" w:color="auto"/>
              <w:right w:val="single" w:sz="4" w:space="0" w:color="auto"/>
            </w:tcBorders>
            <w:shd w:val="clear" w:color="auto" w:fill="auto"/>
            <w:vAlign w:val="center"/>
          </w:tcPr>
          <w:p w14:paraId="28C611DF"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3426-2776</w:t>
            </w:r>
          </w:p>
        </w:tc>
        <w:tc>
          <w:tcPr>
            <w:tcW w:w="3879" w:type="dxa"/>
            <w:gridSpan w:val="3"/>
            <w:tcBorders>
              <w:top w:val="single" w:sz="4" w:space="0" w:color="auto"/>
              <w:left w:val="nil"/>
              <w:bottom w:val="single" w:sz="4" w:space="0" w:color="auto"/>
              <w:right w:val="single" w:sz="4" w:space="0" w:color="auto"/>
            </w:tcBorders>
            <w:shd w:val="clear" w:color="000000" w:fill="FFFFFF"/>
            <w:vAlign w:val="center"/>
          </w:tcPr>
          <w:p w14:paraId="51A8542E"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Lutero Luiz, 180                                       </w:t>
            </w:r>
          </w:p>
        </w:tc>
      </w:tr>
      <w:tr w:rsidR="00CA3635" w:rsidRPr="0046058F" w14:paraId="67E5F4F2"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DE165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Danilo Sancinetti</w:t>
            </w:r>
          </w:p>
        </w:tc>
        <w:tc>
          <w:tcPr>
            <w:tcW w:w="1716" w:type="dxa"/>
            <w:gridSpan w:val="3"/>
            <w:tcBorders>
              <w:top w:val="nil"/>
              <w:left w:val="nil"/>
              <w:bottom w:val="single" w:sz="4" w:space="0" w:color="auto"/>
              <w:right w:val="single" w:sz="4" w:space="0" w:color="auto"/>
            </w:tcBorders>
            <w:shd w:val="clear" w:color="auto" w:fill="auto"/>
            <w:vAlign w:val="center"/>
          </w:tcPr>
          <w:p w14:paraId="7C0BB48F"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3424-1128</w:t>
            </w:r>
          </w:p>
        </w:tc>
        <w:tc>
          <w:tcPr>
            <w:tcW w:w="3879" w:type="dxa"/>
            <w:gridSpan w:val="3"/>
            <w:tcBorders>
              <w:top w:val="nil"/>
              <w:left w:val="nil"/>
              <w:bottom w:val="single" w:sz="4" w:space="0" w:color="auto"/>
              <w:right w:val="single" w:sz="4" w:space="0" w:color="auto"/>
            </w:tcBorders>
            <w:shd w:val="clear" w:color="000000" w:fill="FFFFFF"/>
            <w:vAlign w:val="center"/>
          </w:tcPr>
          <w:p w14:paraId="681AD18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Ibrain Nobre, 29 </w:t>
            </w:r>
          </w:p>
        </w:tc>
      </w:tr>
      <w:tr w:rsidR="00CA3635" w:rsidRPr="0046058F" w14:paraId="7178C718"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F2E93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Elias Boaventura</w:t>
            </w:r>
          </w:p>
        </w:tc>
        <w:tc>
          <w:tcPr>
            <w:tcW w:w="1716" w:type="dxa"/>
            <w:gridSpan w:val="3"/>
            <w:tcBorders>
              <w:top w:val="nil"/>
              <w:left w:val="nil"/>
              <w:bottom w:val="single" w:sz="4" w:space="0" w:color="auto"/>
              <w:right w:val="single" w:sz="4" w:space="0" w:color="auto"/>
            </w:tcBorders>
            <w:shd w:val="clear" w:color="auto" w:fill="auto"/>
            <w:vAlign w:val="center"/>
          </w:tcPr>
          <w:p w14:paraId="30EAB6A2"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3424-1577</w:t>
            </w:r>
          </w:p>
        </w:tc>
        <w:tc>
          <w:tcPr>
            <w:tcW w:w="3879" w:type="dxa"/>
            <w:gridSpan w:val="3"/>
            <w:tcBorders>
              <w:top w:val="nil"/>
              <w:left w:val="nil"/>
              <w:bottom w:val="single" w:sz="4" w:space="0" w:color="auto"/>
              <w:right w:val="single" w:sz="4" w:space="0" w:color="auto"/>
            </w:tcBorders>
            <w:shd w:val="clear" w:color="000000" w:fill="FFFFFF"/>
            <w:vAlign w:val="center"/>
          </w:tcPr>
          <w:p w14:paraId="376D26D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dos Uirapurus, 477                                 </w:t>
            </w:r>
          </w:p>
        </w:tc>
      </w:tr>
      <w:tr w:rsidR="00CA3635" w:rsidRPr="0046058F" w14:paraId="74164882"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7AE99E"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Erica Fernanda Gobbo Carlos (creche e pré escola)</w:t>
            </w:r>
          </w:p>
        </w:tc>
        <w:tc>
          <w:tcPr>
            <w:tcW w:w="1716" w:type="dxa"/>
            <w:gridSpan w:val="3"/>
            <w:tcBorders>
              <w:top w:val="nil"/>
              <w:left w:val="nil"/>
              <w:bottom w:val="single" w:sz="4" w:space="0" w:color="auto"/>
              <w:right w:val="single" w:sz="4" w:space="0" w:color="auto"/>
            </w:tcBorders>
            <w:shd w:val="clear" w:color="000000" w:fill="FFFFFF"/>
            <w:vAlign w:val="center"/>
          </w:tcPr>
          <w:p w14:paraId="23611CA8"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3411-5831</w:t>
            </w:r>
          </w:p>
        </w:tc>
        <w:tc>
          <w:tcPr>
            <w:tcW w:w="3879" w:type="dxa"/>
            <w:gridSpan w:val="3"/>
            <w:tcBorders>
              <w:top w:val="nil"/>
              <w:left w:val="nil"/>
              <w:bottom w:val="single" w:sz="4" w:space="0" w:color="auto"/>
              <w:right w:val="single" w:sz="4" w:space="0" w:color="auto"/>
            </w:tcBorders>
            <w:shd w:val="clear" w:color="000000" w:fill="FFFFFF"/>
            <w:vAlign w:val="center"/>
          </w:tcPr>
          <w:p w14:paraId="5F950CBB"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Dr Francisco Feio, 375 e 382</w:t>
            </w:r>
          </w:p>
        </w:tc>
      </w:tr>
      <w:tr w:rsidR="00CA3635" w:rsidRPr="0046058F" w14:paraId="2B16CA14"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E8969E"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Ermelinda Adorno </w:t>
            </w:r>
          </w:p>
        </w:tc>
        <w:tc>
          <w:tcPr>
            <w:tcW w:w="1716" w:type="dxa"/>
            <w:gridSpan w:val="3"/>
            <w:tcBorders>
              <w:top w:val="nil"/>
              <w:left w:val="nil"/>
              <w:bottom w:val="single" w:sz="4" w:space="0" w:color="auto"/>
              <w:right w:val="single" w:sz="4" w:space="0" w:color="auto"/>
            </w:tcBorders>
            <w:shd w:val="clear" w:color="000000" w:fill="FFFFFF"/>
            <w:vAlign w:val="center"/>
          </w:tcPr>
          <w:p w14:paraId="16E6FAC0"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3414-2831</w:t>
            </w:r>
          </w:p>
        </w:tc>
        <w:tc>
          <w:tcPr>
            <w:tcW w:w="3879" w:type="dxa"/>
            <w:gridSpan w:val="3"/>
            <w:tcBorders>
              <w:top w:val="nil"/>
              <w:left w:val="nil"/>
              <w:bottom w:val="single" w:sz="4" w:space="0" w:color="auto"/>
              <w:right w:val="single" w:sz="4" w:space="0" w:color="auto"/>
            </w:tcBorders>
            <w:shd w:val="clear" w:color="000000" w:fill="FFFFFF"/>
            <w:vAlign w:val="center"/>
          </w:tcPr>
          <w:p w14:paraId="362E58F0"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Maria Isabel do Carmo Garcia, 51 </w:t>
            </w:r>
          </w:p>
        </w:tc>
      </w:tr>
      <w:tr w:rsidR="00CA3635" w:rsidRPr="0046058F" w14:paraId="21FC0595"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53216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Eunice Ap Rodrigues </w:t>
            </w:r>
          </w:p>
        </w:tc>
        <w:tc>
          <w:tcPr>
            <w:tcW w:w="1716" w:type="dxa"/>
            <w:gridSpan w:val="3"/>
            <w:tcBorders>
              <w:top w:val="nil"/>
              <w:left w:val="nil"/>
              <w:bottom w:val="single" w:sz="4" w:space="0" w:color="auto"/>
              <w:right w:val="single" w:sz="4" w:space="0" w:color="auto"/>
            </w:tcBorders>
            <w:shd w:val="clear" w:color="000000" w:fill="FFFFFF"/>
            <w:vAlign w:val="center"/>
          </w:tcPr>
          <w:p w14:paraId="243558D7"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3411-1779</w:t>
            </w:r>
          </w:p>
        </w:tc>
        <w:tc>
          <w:tcPr>
            <w:tcW w:w="3879" w:type="dxa"/>
            <w:gridSpan w:val="3"/>
            <w:tcBorders>
              <w:top w:val="nil"/>
              <w:left w:val="nil"/>
              <w:bottom w:val="single" w:sz="4" w:space="0" w:color="auto"/>
              <w:right w:val="single" w:sz="4" w:space="0" w:color="auto"/>
            </w:tcBorders>
            <w:shd w:val="clear" w:color="000000" w:fill="FFFFFF"/>
            <w:vAlign w:val="center"/>
          </w:tcPr>
          <w:p w14:paraId="2D9E0394"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AngeloStocco Filho, 95                                       </w:t>
            </w:r>
          </w:p>
        </w:tc>
      </w:tr>
      <w:tr w:rsidR="00CA3635" w:rsidRPr="0046058F" w14:paraId="5280AAFF"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right w:val="single" w:sz="4" w:space="0" w:color="auto"/>
            </w:tcBorders>
            <w:shd w:val="clear" w:color="000000" w:fill="FFFFFF"/>
            <w:vAlign w:val="center"/>
            <w:hideMark/>
          </w:tcPr>
          <w:p w14:paraId="5C6EDD2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Hélio Casale Padovani </w:t>
            </w:r>
          </w:p>
        </w:tc>
        <w:tc>
          <w:tcPr>
            <w:tcW w:w="1716" w:type="dxa"/>
            <w:gridSpan w:val="3"/>
            <w:tcBorders>
              <w:top w:val="nil"/>
              <w:left w:val="nil"/>
              <w:right w:val="single" w:sz="4" w:space="0" w:color="auto"/>
            </w:tcBorders>
            <w:shd w:val="clear" w:color="000000" w:fill="FFFFFF"/>
            <w:vAlign w:val="center"/>
          </w:tcPr>
          <w:p w14:paraId="2427DC18"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3426-6933</w:t>
            </w:r>
          </w:p>
        </w:tc>
        <w:tc>
          <w:tcPr>
            <w:tcW w:w="3879" w:type="dxa"/>
            <w:gridSpan w:val="3"/>
            <w:tcBorders>
              <w:top w:val="nil"/>
              <w:left w:val="nil"/>
              <w:right w:val="single" w:sz="4" w:space="0" w:color="auto"/>
            </w:tcBorders>
            <w:shd w:val="clear" w:color="000000" w:fill="FFFFFF"/>
            <w:vAlign w:val="center"/>
          </w:tcPr>
          <w:p w14:paraId="283348E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Maria Jose Bonassi da Silveira Nunes, 340</w:t>
            </w:r>
          </w:p>
        </w:tc>
      </w:tr>
      <w:tr w:rsidR="00CA3635" w:rsidRPr="0046058F" w14:paraId="271BFB6F"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left w:val="single" w:sz="4" w:space="0" w:color="auto"/>
              <w:bottom w:val="single" w:sz="4" w:space="0" w:color="auto"/>
              <w:right w:val="single" w:sz="4" w:space="0" w:color="auto"/>
            </w:tcBorders>
            <w:shd w:val="clear" w:color="000000" w:fill="FFFFFF"/>
            <w:vAlign w:val="center"/>
            <w:hideMark/>
          </w:tcPr>
          <w:p w14:paraId="2D2CD3C0"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Janaina Elaine de Castro</w:t>
            </w:r>
          </w:p>
        </w:tc>
        <w:tc>
          <w:tcPr>
            <w:tcW w:w="1716" w:type="dxa"/>
            <w:gridSpan w:val="3"/>
            <w:tcBorders>
              <w:left w:val="nil"/>
              <w:bottom w:val="single" w:sz="4" w:space="0" w:color="auto"/>
              <w:right w:val="single" w:sz="4" w:space="0" w:color="auto"/>
            </w:tcBorders>
            <w:shd w:val="clear" w:color="000000" w:fill="FFFFFF"/>
            <w:vAlign w:val="center"/>
          </w:tcPr>
          <w:p w14:paraId="2BC441CC"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3433-7819</w:t>
            </w:r>
          </w:p>
        </w:tc>
        <w:tc>
          <w:tcPr>
            <w:tcW w:w="3879" w:type="dxa"/>
            <w:gridSpan w:val="3"/>
            <w:tcBorders>
              <w:left w:val="nil"/>
              <w:bottom w:val="single" w:sz="4" w:space="0" w:color="auto"/>
              <w:right w:val="single" w:sz="4" w:space="0" w:color="auto"/>
            </w:tcBorders>
            <w:shd w:val="clear" w:color="000000" w:fill="FFFFFF"/>
            <w:vAlign w:val="center"/>
          </w:tcPr>
          <w:p w14:paraId="231CE8CE"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Carapicuíba, 180                                                      </w:t>
            </w:r>
          </w:p>
        </w:tc>
      </w:tr>
      <w:tr w:rsidR="00CA3635" w:rsidRPr="0046058F" w14:paraId="269E730E"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898792"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Laura KiehlLucci</w:t>
            </w:r>
          </w:p>
        </w:tc>
        <w:tc>
          <w:tcPr>
            <w:tcW w:w="1716" w:type="dxa"/>
            <w:gridSpan w:val="3"/>
            <w:tcBorders>
              <w:top w:val="nil"/>
              <w:left w:val="nil"/>
              <w:bottom w:val="single" w:sz="4" w:space="0" w:color="auto"/>
              <w:right w:val="single" w:sz="4" w:space="0" w:color="auto"/>
            </w:tcBorders>
            <w:shd w:val="clear" w:color="000000" w:fill="FFFFFF"/>
            <w:vAlign w:val="center"/>
          </w:tcPr>
          <w:p w14:paraId="7222D95B"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3413-0373</w:t>
            </w:r>
          </w:p>
        </w:tc>
        <w:tc>
          <w:tcPr>
            <w:tcW w:w="3879" w:type="dxa"/>
            <w:gridSpan w:val="3"/>
            <w:tcBorders>
              <w:top w:val="nil"/>
              <w:left w:val="nil"/>
              <w:bottom w:val="single" w:sz="4" w:space="0" w:color="auto"/>
              <w:right w:val="single" w:sz="4" w:space="0" w:color="auto"/>
            </w:tcBorders>
            <w:shd w:val="clear" w:color="000000" w:fill="FFFFFF"/>
            <w:vAlign w:val="center"/>
          </w:tcPr>
          <w:p w14:paraId="3DF978DC"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Antônio Ferraz de Arruda, 440 </w:t>
            </w:r>
          </w:p>
        </w:tc>
      </w:tr>
      <w:tr w:rsidR="00CA3635" w:rsidRPr="0046058F" w14:paraId="7BFE6DA6"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B09F7A"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Maria de Lourdes FuzzettiLorenzi</w:t>
            </w:r>
          </w:p>
        </w:tc>
        <w:tc>
          <w:tcPr>
            <w:tcW w:w="1716" w:type="dxa"/>
            <w:gridSpan w:val="3"/>
            <w:tcBorders>
              <w:top w:val="nil"/>
              <w:left w:val="nil"/>
              <w:bottom w:val="single" w:sz="4" w:space="0" w:color="auto"/>
              <w:right w:val="single" w:sz="4" w:space="0" w:color="auto"/>
            </w:tcBorders>
            <w:shd w:val="clear" w:color="000000" w:fill="FFFFFF"/>
            <w:vAlign w:val="center"/>
          </w:tcPr>
          <w:p w14:paraId="3DE2D86C"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3426-5839</w:t>
            </w:r>
          </w:p>
        </w:tc>
        <w:tc>
          <w:tcPr>
            <w:tcW w:w="3879" w:type="dxa"/>
            <w:gridSpan w:val="3"/>
            <w:tcBorders>
              <w:top w:val="nil"/>
              <w:left w:val="nil"/>
              <w:bottom w:val="single" w:sz="4" w:space="0" w:color="auto"/>
              <w:right w:val="single" w:sz="4" w:space="0" w:color="auto"/>
            </w:tcBorders>
            <w:shd w:val="clear" w:color="000000" w:fill="FFFFFF"/>
            <w:vAlign w:val="center"/>
          </w:tcPr>
          <w:p w14:paraId="42957D8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Elvira Boyes, 358                                          </w:t>
            </w:r>
          </w:p>
        </w:tc>
      </w:tr>
      <w:tr w:rsidR="00CA3635" w:rsidRPr="0046058F" w14:paraId="6C3EF2C5"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C17AEE"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Neusa Sueli de Oliveira </w:t>
            </w:r>
          </w:p>
        </w:tc>
        <w:tc>
          <w:tcPr>
            <w:tcW w:w="1716" w:type="dxa"/>
            <w:gridSpan w:val="3"/>
            <w:tcBorders>
              <w:top w:val="nil"/>
              <w:left w:val="nil"/>
              <w:bottom w:val="single" w:sz="4" w:space="0" w:color="auto"/>
              <w:right w:val="single" w:sz="4" w:space="0" w:color="auto"/>
            </w:tcBorders>
            <w:shd w:val="clear" w:color="000000" w:fill="FFFFFF"/>
            <w:vAlign w:val="center"/>
          </w:tcPr>
          <w:p w14:paraId="1B95DF98"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3414-1470</w:t>
            </w:r>
          </w:p>
        </w:tc>
        <w:tc>
          <w:tcPr>
            <w:tcW w:w="3879" w:type="dxa"/>
            <w:gridSpan w:val="3"/>
            <w:tcBorders>
              <w:top w:val="nil"/>
              <w:left w:val="nil"/>
              <w:bottom w:val="single" w:sz="4" w:space="0" w:color="auto"/>
              <w:right w:val="single" w:sz="4" w:space="0" w:color="auto"/>
            </w:tcBorders>
            <w:shd w:val="clear" w:color="000000" w:fill="FFFFFF"/>
            <w:vAlign w:val="center"/>
          </w:tcPr>
          <w:p w14:paraId="5FAF899B"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Benedito Dias, 30                                               </w:t>
            </w:r>
          </w:p>
        </w:tc>
      </w:tr>
      <w:tr w:rsidR="00CA3635" w:rsidRPr="0046058F" w14:paraId="6BA198EA"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F46C3F"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lastRenderedPageBreak/>
              <w:t>Olivia de Almeida Carvalho Feres</w:t>
            </w:r>
          </w:p>
        </w:tc>
        <w:tc>
          <w:tcPr>
            <w:tcW w:w="1716" w:type="dxa"/>
            <w:gridSpan w:val="3"/>
            <w:tcBorders>
              <w:top w:val="nil"/>
              <w:left w:val="nil"/>
              <w:bottom w:val="single" w:sz="4" w:space="0" w:color="auto"/>
              <w:right w:val="single" w:sz="4" w:space="0" w:color="auto"/>
            </w:tcBorders>
            <w:shd w:val="clear" w:color="000000" w:fill="FFFFFF"/>
            <w:vAlign w:val="center"/>
          </w:tcPr>
          <w:p w14:paraId="4CE99051"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3411-3489</w:t>
            </w:r>
          </w:p>
        </w:tc>
        <w:tc>
          <w:tcPr>
            <w:tcW w:w="3879" w:type="dxa"/>
            <w:gridSpan w:val="3"/>
            <w:tcBorders>
              <w:top w:val="nil"/>
              <w:left w:val="nil"/>
              <w:bottom w:val="single" w:sz="4" w:space="0" w:color="auto"/>
              <w:right w:val="single" w:sz="4" w:space="0" w:color="auto"/>
            </w:tcBorders>
            <w:shd w:val="clear" w:color="000000" w:fill="FFFFFF"/>
            <w:vAlign w:val="center"/>
          </w:tcPr>
          <w:p w14:paraId="37524EB0"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Fernando Barela, 30                                            </w:t>
            </w:r>
          </w:p>
        </w:tc>
      </w:tr>
      <w:tr w:rsidR="00CA3635" w:rsidRPr="0046058F" w14:paraId="2D1A642E"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744730"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Roberto Damas Silva </w:t>
            </w:r>
          </w:p>
        </w:tc>
        <w:tc>
          <w:tcPr>
            <w:tcW w:w="1716" w:type="dxa"/>
            <w:gridSpan w:val="3"/>
            <w:tcBorders>
              <w:top w:val="nil"/>
              <w:left w:val="nil"/>
              <w:bottom w:val="single" w:sz="4" w:space="0" w:color="auto"/>
              <w:right w:val="single" w:sz="4" w:space="0" w:color="auto"/>
            </w:tcBorders>
            <w:shd w:val="clear" w:color="000000" w:fill="FFFFFF"/>
            <w:vAlign w:val="center"/>
          </w:tcPr>
          <w:p w14:paraId="54DBD1C8"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3411-3299</w:t>
            </w:r>
          </w:p>
        </w:tc>
        <w:tc>
          <w:tcPr>
            <w:tcW w:w="3879" w:type="dxa"/>
            <w:gridSpan w:val="3"/>
            <w:tcBorders>
              <w:top w:val="nil"/>
              <w:left w:val="nil"/>
              <w:bottom w:val="single" w:sz="4" w:space="0" w:color="auto"/>
              <w:right w:val="single" w:sz="4" w:space="0" w:color="auto"/>
            </w:tcBorders>
            <w:shd w:val="clear" w:color="000000" w:fill="FFFFFF"/>
            <w:vAlign w:val="center"/>
          </w:tcPr>
          <w:p w14:paraId="100BBB3A"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Ricardo Gobbo, 3                                             </w:t>
            </w:r>
          </w:p>
        </w:tc>
      </w:tr>
      <w:tr w:rsidR="00CA3635" w:rsidRPr="0046058F" w14:paraId="216A9BEA"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8216D2" w14:textId="0674FD98"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Walter Radames</w:t>
            </w:r>
            <w:r w:rsidR="00FB6F9A">
              <w:rPr>
                <w:rFonts w:ascii="Arial" w:hAnsi="Arial" w:cs="Arial"/>
                <w:kern w:val="0"/>
                <w:lang w:eastAsia="pt-BR"/>
              </w:rPr>
              <w:t xml:space="preserve"> </w:t>
            </w:r>
            <w:r w:rsidRPr="0046058F">
              <w:rPr>
                <w:rFonts w:ascii="Arial" w:hAnsi="Arial" w:cs="Arial"/>
                <w:kern w:val="0"/>
                <w:lang w:eastAsia="pt-BR"/>
              </w:rPr>
              <w:t>Accorsi</w:t>
            </w:r>
          </w:p>
        </w:tc>
        <w:tc>
          <w:tcPr>
            <w:tcW w:w="1716" w:type="dxa"/>
            <w:gridSpan w:val="3"/>
            <w:tcBorders>
              <w:top w:val="nil"/>
              <w:left w:val="nil"/>
              <w:bottom w:val="single" w:sz="4" w:space="0" w:color="auto"/>
              <w:right w:val="single" w:sz="4" w:space="0" w:color="auto"/>
            </w:tcBorders>
            <w:shd w:val="clear" w:color="000000" w:fill="FFFFFF"/>
            <w:vAlign w:val="center"/>
          </w:tcPr>
          <w:p w14:paraId="61B25585"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3415-1298</w:t>
            </w:r>
          </w:p>
        </w:tc>
        <w:tc>
          <w:tcPr>
            <w:tcW w:w="3879" w:type="dxa"/>
            <w:gridSpan w:val="3"/>
            <w:tcBorders>
              <w:top w:val="nil"/>
              <w:left w:val="nil"/>
              <w:bottom w:val="single" w:sz="4" w:space="0" w:color="auto"/>
              <w:right w:val="single" w:sz="4" w:space="0" w:color="auto"/>
            </w:tcBorders>
            <w:shd w:val="clear" w:color="000000" w:fill="FFFFFF"/>
            <w:vAlign w:val="center"/>
          </w:tcPr>
          <w:p w14:paraId="1187CA5A"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Jose Tomazella, 80                                                   </w:t>
            </w:r>
          </w:p>
        </w:tc>
      </w:tr>
      <w:tr w:rsidR="00CA3635" w:rsidRPr="0046058F" w14:paraId="2252B697"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EC22D9"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AUMA (Escola de Autistas)</w:t>
            </w:r>
          </w:p>
        </w:tc>
        <w:tc>
          <w:tcPr>
            <w:tcW w:w="1716" w:type="dxa"/>
            <w:gridSpan w:val="3"/>
            <w:tcBorders>
              <w:top w:val="single" w:sz="4" w:space="0" w:color="auto"/>
              <w:left w:val="nil"/>
              <w:bottom w:val="single" w:sz="4" w:space="0" w:color="auto"/>
              <w:right w:val="single" w:sz="4" w:space="0" w:color="auto"/>
            </w:tcBorders>
            <w:shd w:val="clear" w:color="000000" w:fill="FFFFFF"/>
            <w:vAlign w:val="center"/>
          </w:tcPr>
          <w:p w14:paraId="2B019335" w14:textId="77777777" w:rsidR="00CA3635" w:rsidRPr="0046058F" w:rsidRDefault="00CA3635" w:rsidP="00FB6F9A">
            <w:pPr>
              <w:suppressAutoHyphens w:val="0"/>
              <w:jc w:val="center"/>
              <w:rPr>
                <w:rFonts w:ascii="Arial" w:hAnsi="Arial" w:cs="Arial"/>
                <w:kern w:val="0"/>
                <w:lang w:eastAsia="pt-BR"/>
              </w:rPr>
            </w:pPr>
          </w:p>
        </w:tc>
        <w:tc>
          <w:tcPr>
            <w:tcW w:w="3879" w:type="dxa"/>
            <w:gridSpan w:val="3"/>
            <w:tcBorders>
              <w:top w:val="single" w:sz="4" w:space="0" w:color="auto"/>
              <w:left w:val="nil"/>
              <w:bottom w:val="single" w:sz="4" w:space="0" w:color="auto"/>
              <w:right w:val="single" w:sz="4" w:space="0" w:color="auto"/>
            </w:tcBorders>
            <w:shd w:val="clear" w:color="000000" w:fill="FFFFFF"/>
            <w:vAlign w:val="center"/>
          </w:tcPr>
          <w:p w14:paraId="767930D1"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São Tomaz de Aquino, 20</w:t>
            </w:r>
          </w:p>
        </w:tc>
      </w:tr>
      <w:tr w:rsidR="00CA3635" w:rsidRPr="0046058F" w14:paraId="652AD404"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3391A6"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Casa do Bom Menino</w:t>
            </w:r>
          </w:p>
        </w:tc>
        <w:tc>
          <w:tcPr>
            <w:tcW w:w="171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0767827F" w14:textId="77777777" w:rsidR="00CA3635" w:rsidRPr="0046058F" w:rsidRDefault="00CA3635" w:rsidP="00FB6F9A">
            <w:pPr>
              <w:suppressAutoHyphens w:val="0"/>
              <w:jc w:val="center"/>
              <w:rPr>
                <w:rFonts w:ascii="Arial" w:hAnsi="Arial" w:cs="Arial"/>
                <w:kern w:val="0"/>
                <w:lang w:eastAsia="pt-BR"/>
              </w:rPr>
            </w:pPr>
          </w:p>
        </w:tc>
        <w:tc>
          <w:tcPr>
            <w:tcW w:w="3879"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905F8E9"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Machado de Assis, 593</w:t>
            </w:r>
          </w:p>
        </w:tc>
      </w:tr>
      <w:tr w:rsidR="00CA3635" w:rsidRPr="0046058F" w14:paraId="7789233C"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14815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Lar Franciscano de Menores</w:t>
            </w:r>
          </w:p>
        </w:tc>
        <w:tc>
          <w:tcPr>
            <w:tcW w:w="1716" w:type="dxa"/>
            <w:gridSpan w:val="3"/>
            <w:tcBorders>
              <w:top w:val="nil"/>
              <w:left w:val="nil"/>
              <w:bottom w:val="single" w:sz="4" w:space="0" w:color="auto"/>
              <w:right w:val="single" w:sz="4" w:space="0" w:color="auto"/>
            </w:tcBorders>
            <w:shd w:val="clear" w:color="000000" w:fill="FFFFFF"/>
            <w:vAlign w:val="center"/>
          </w:tcPr>
          <w:p w14:paraId="28B27897" w14:textId="77777777" w:rsidR="00CA3635" w:rsidRPr="0046058F" w:rsidRDefault="00CA3635" w:rsidP="00FB6F9A">
            <w:pPr>
              <w:suppressAutoHyphens w:val="0"/>
              <w:jc w:val="center"/>
              <w:rPr>
                <w:rFonts w:ascii="Arial" w:hAnsi="Arial" w:cs="Arial"/>
                <w:kern w:val="0"/>
                <w:lang w:eastAsia="pt-BR"/>
              </w:rPr>
            </w:pPr>
          </w:p>
        </w:tc>
        <w:tc>
          <w:tcPr>
            <w:tcW w:w="3879" w:type="dxa"/>
            <w:gridSpan w:val="3"/>
            <w:tcBorders>
              <w:top w:val="nil"/>
              <w:left w:val="nil"/>
              <w:bottom w:val="single" w:sz="4" w:space="0" w:color="auto"/>
              <w:right w:val="single" w:sz="4" w:space="0" w:color="auto"/>
            </w:tcBorders>
            <w:shd w:val="clear" w:color="000000" w:fill="FFFFFF"/>
            <w:vAlign w:val="center"/>
          </w:tcPr>
          <w:p w14:paraId="61C9031C"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Amapá, 210</w:t>
            </w:r>
          </w:p>
        </w:tc>
      </w:tr>
      <w:tr w:rsidR="00CA3635" w:rsidRPr="0046058F" w14:paraId="10690926"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199B5F"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Setor de Saúde do Escolar</w:t>
            </w:r>
          </w:p>
        </w:tc>
        <w:tc>
          <w:tcPr>
            <w:tcW w:w="1716" w:type="dxa"/>
            <w:gridSpan w:val="3"/>
            <w:tcBorders>
              <w:top w:val="nil"/>
              <w:left w:val="nil"/>
              <w:bottom w:val="single" w:sz="4" w:space="0" w:color="auto"/>
              <w:right w:val="single" w:sz="4" w:space="0" w:color="auto"/>
            </w:tcBorders>
            <w:shd w:val="clear" w:color="000000" w:fill="FFFFFF"/>
            <w:vAlign w:val="center"/>
          </w:tcPr>
          <w:p w14:paraId="686A7EF9"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3402-6728</w:t>
            </w:r>
          </w:p>
        </w:tc>
        <w:tc>
          <w:tcPr>
            <w:tcW w:w="3879" w:type="dxa"/>
            <w:gridSpan w:val="3"/>
            <w:tcBorders>
              <w:top w:val="nil"/>
              <w:left w:val="nil"/>
              <w:bottom w:val="single" w:sz="4" w:space="0" w:color="auto"/>
              <w:right w:val="single" w:sz="4" w:space="0" w:color="auto"/>
            </w:tcBorders>
            <w:shd w:val="clear" w:color="000000" w:fill="FFFFFF"/>
            <w:vAlign w:val="center"/>
          </w:tcPr>
          <w:p w14:paraId="58961323"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Fernando Febeliano da Costa, 1926 </w:t>
            </w:r>
          </w:p>
        </w:tc>
      </w:tr>
      <w:tr w:rsidR="00CA3635" w:rsidRPr="0046058F" w14:paraId="1E0AC2DD"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90ABB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Setor de Móveis e Acessórios Escolares</w:t>
            </w:r>
          </w:p>
        </w:tc>
        <w:tc>
          <w:tcPr>
            <w:tcW w:w="1716" w:type="dxa"/>
            <w:gridSpan w:val="3"/>
            <w:tcBorders>
              <w:top w:val="nil"/>
              <w:left w:val="nil"/>
              <w:bottom w:val="single" w:sz="4" w:space="0" w:color="auto"/>
              <w:right w:val="single" w:sz="4" w:space="0" w:color="auto"/>
            </w:tcBorders>
            <w:shd w:val="clear" w:color="000000" w:fill="FFFFFF"/>
            <w:vAlign w:val="center"/>
          </w:tcPr>
          <w:p w14:paraId="5117FB5F"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3402-6100</w:t>
            </w:r>
          </w:p>
        </w:tc>
        <w:tc>
          <w:tcPr>
            <w:tcW w:w="3879" w:type="dxa"/>
            <w:gridSpan w:val="3"/>
            <w:tcBorders>
              <w:top w:val="nil"/>
              <w:left w:val="nil"/>
              <w:bottom w:val="single" w:sz="4" w:space="0" w:color="auto"/>
              <w:right w:val="single" w:sz="4" w:space="0" w:color="auto"/>
            </w:tcBorders>
            <w:shd w:val="clear" w:color="000000" w:fill="FFFFFF"/>
            <w:vAlign w:val="center"/>
          </w:tcPr>
          <w:p w14:paraId="20134354"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José Vicente Pedreira, 904 e 930</w:t>
            </w:r>
          </w:p>
        </w:tc>
      </w:tr>
      <w:tr w:rsidR="00CA3635" w:rsidRPr="0046058F" w14:paraId="108432DB"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E2477E" w14:textId="318640E9"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Alceu Marozzi</w:t>
            </w:r>
            <w:r w:rsidR="00FB6F9A">
              <w:rPr>
                <w:rFonts w:ascii="Arial" w:hAnsi="Arial" w:cs="Arial"/>
                <w:kern w:val="0"/>
                <w:lang w:eastAsia="pt-BR"/>
              </w:rPr>
              <w:t xml:space="preserve"> </w:t>
            </w:r>
            <w:r w:rsidRPr="0046058F">
              <w:rPr>
                <w:rFonts w:ascii="Arial" w:hAnsi="Arial" w:cs="Arial"/>
                <w:kern w:val="0"/>
                <w:lang w:eastAsia="pt-BR"/>
              </w:rPr>
              <w:t>Righeto</w:t>
            </w:r>
          </w:p>
        </w:tc>
        <w:tc>
          <w:tcPr>
            <w:tcW w:w="1716" w:type="dxa"/>
            <w:gridSpan w:val="3"/>
            <w:tcBorders>
              <w:top w:val="nil"/>
              <w:left w:val="nil"/>
              <w:bottom w:val="single" w:sz="4" w:space="0" w:color="auto"/>
              <w:right w:val="single" w:sz="4" w:space="0" w:color="auto"/>
            </w:tcBorders>
            <w:shd w:val="clear" w:color="auto" w:fill="auto"/>
            <w:vAlign w:val="center"/>
          </w:tcPr>
          <w:p w14:paraId="0CDD70E3"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3435-1488</w:t>
            </w:r>
          </w:p>
        </w:tc>
        <w:tc>
          <w:tcPr>
            <w:tcW w:w="3879" w:type="dxa"/>
            <w:gridSpan w:val="3"/>
            <w:tcBorders>
              <w:top w:val="nil"/>
              <w:left w:val="nil"/>
              <w:bottom w:val="single" w:sz="4" w:space="0" w:color="auto"/>
              <w:right w:val="single" w:sz="4" w:space="0" w:color="auto"/>
            </w:tcBorders>
            <w:shd w:val="clear" w:color="000000" w:fill="FFFFFF"/>
            <w:vAlign w:val="center"/>
          </w:tcPr>
          <w:p w14:paraId="26406C37"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Av dos Marins, 200                                          </w:t>
            </w:r>
          </w:p>
        </w:tc>
      </w:tr>
      <w:tr w:rsidR="00CA3635" w:rsidRPr="0046058F" w14:paraId="08E410CA"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9FA9DD"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Larissa Rossetti Travaglini</w:t>
            </w:r>
          </w:p>
        </w:tc>
        <w:tc>
          <w:tcPr>
            <w:tcW w:w="1716" w:type="dxa"/>
            <w:gridSpan w:val="3"/>
            <w:tcBorders>
              <w:top w:val="nil"/>
              <w:left w:val="nil"/>
              <w:bottom w:val="single" w:sz="4" w:space="0" w:color="auto"/>
              <w:right w:val="single" w:sz="4" w:space="0" w:color="auto"/>
            </w:tcBorders>
            <w:shd w:val="clear" w:color="000000" w:fill="FFFFFF"/>
            <w:vAlign w:val="center"/>
          </w:tcPr>
          <w:p w14:paraId="1A4466DE"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3433-5412</w:t>
            </w:r>
          </w:p>
        </w:tc>
        <w:tc>
          <w:tcPr>
            <w:tcW w:w="3879" w:type="dxa"/>
            <w:gridSpan w:val="3"/>
            <w:tcBorders>
              <w:top w:val="nil"/>
              <w:left w:val="nil"/>
              <w:bottom w:val="single" w:sz="4" w:space="0" w:color="auto"/>
              <w:right w:val="single" w:sz="4" w:space="0" w:color="auto"/>
            </w:tcBorders>
            <w:shd w:val="clear" w:color="000000" w:fill="FFFFFF"/>
            <w:vAlign w:val="center"/>
          </w:tcPr>
          <w:p w14:paraId="4D2B157C"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Dr Romeu de Souza Carvalho, 200 </w:t>
            </w:r>
          </w:p>
        </w:tc>
      </w:tr>
      <w:tr w:rsidR="00CA3635" w:rsidRPr="0046058F" w14:paraId="2A53B474"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64C796"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São Vicente de Paulo</w:t>
            </w:r>
          </w:p>
        </w:tc>
        <w:tc>
          <w:tcPr>
            <w:tcW w:w="1716" w:type="dxa"/>
            <w:gridSpan w:val="3"/>
            <w:tcBorders>
              <w:top w:val="nil"/>
              <w:left w:val="nil"/>
              <w:bottom w:val="single" w:sz="4" w:space="0" w:color="auto"/>
              <w:right w:val="single" w:sz="4" w:space="0" w:color="auto"/>
            </w:tcBorders>
            <w:shd w:val="clear" w:color="000000" w:fill="FFFFFF"/>
            <w:vAlign w:val="center"/>
          </w:tcPr>
          <w:p w14:paraId="254993CB"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3402-4007</w:t>
            </w:r>
          </w:p>
        </w:tc>
        <w:tc>
          <w:tcPr>
            <w:tcW w:w="3879" w:type="dxa"/>
            <w:gridSpan w:val="3"/>
            <w:tcBorders>
              <w:top w:val="nil"/>
              <w:left w:val="nil"/>
              <w:bottom w:val="single" w:sz="4" w:space="0" w:color="auto"/>
              <w:right w:val="single" w:sz="4" w:space="0" w:color="auto"/>
            </w:tcBorders>
            <w:shd w:val="clear" w:color="000000" w:fill="FFFFFF"/>
            <w:vAlign w:val="center"/>
          </w:tcPr>
          <w:p w14:paraId="12B7A57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 xml:space="preserve">Rua Dom Pedro I, 1734                                                                          </w:t>
            </w:r>
          </w:p>
        </w:tc>
      </w:tr>
      <w:tr w:rsidR="00CA3635" w:rsidRPr="0046058F" w14:paraId="1A260FC3"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3E810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Centro de Reabilitação</w:t>
            </w:r>
          </w:p>
        </w:tc>
        <w:tc>
          <w:tcPr>
            <w:tcW w:w="1716" w:type="dxa"/>
            <w:gridSpan w:val="3"/>
            <w:tcBorders>
              <w:top w:val="nil"/>
              <w:left w:val="nil"/>
              <w:bottom w:val="single" w:sz="4" w:space="0" w:color="auto"/>
              <w:right w:val="single" w:sz="4" w:space="0" w:color="auto"/>
            </w:tcBorders>
            <w:shd w:val="clear" w:color="000000" w:fill="FFFFFF"/>
            <w:vAlign w:val="center"/>
          </w:tcPr>
          <w:p w14:paraId="40E90744" w14:textId="77777777" w:rsidR="00CA3635" w:rsidRPr="0046058F" w:rsidRDefault="00CA3635" w:rsidP="00CA3635">
            <w:pPr>
              <w:suppressAutoHyphens w:val="0"/>
              <w:rPr>
                <w:rFonts w:ascii="Arial" w:hAnsi="Arial" w:cs="Arial"/>
                <w:kern w:val="0"/>
                <w:lang w:eastAsia="pt-BR"/>
              </w:rPr>
            </w:pPr>
          </w:p>
        </w:tc>
        <w:tc>
          <w:tcPr>
            <w:tcW w:w="3879" w:type="dxa"/>
            <w:gridSpan w:val="3"/>
            <w:tcBorders>
              <w:top w:val="nil"/>
              <w:left w:val="nil"/>
              <w:bottom w:val="single" w:sz="4" w:space="0" w:color="auto"/>
              <w:right w:val="single" w:sz="4" w:space="0" w:color="auto"/>
            </w:tcBorders>
            <w:shd w:val="clear" w:color="000000" w:fill="FFFFFF"/>
            <w:vAlign w:val="center"/>
          </w:tcPr>
          <w:p w14:paraId="46C8A31B"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Almirante Barroso, 500</w:t>
            </w:r>
          </w:p>
        </w:tc>
      </w:tr>
      <w:tr w:rsidR="00CA3635" w:rsidRPr="0046058F" w14:paraId="52A7C8C1"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377439"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AFASCOM (Lar Escola)</w:t>
            </w:r>
          </w:p>
        </w:tc>
        <w:tc>
          <w:tcPr>
            <w:tcW w:w="1716" w:type="dxa"/>
            <w:gridSpan w:val="3"/>
            <w:tcBorders>
              <w:top w:val="nil"/>
              <w:left w:val="nil"/>
              <w:bottom w:val="single" w:sz="4" w:space="0" w:color="auto"/>
              <w:right w:val="single" w:sz="4" w:space="0" w:color="auto"/>
            </w:tcBorders>
            <w:shd w:val="clear" w:color="000000" w:fill="FFFFFF"/>
            <w:vAlign w:val="center"/>
          </w:tcPr>
          <w:p w14:paraId="07727405" w14:textId="77777777" w:rsidR="00CA3635" w:rsidRPr="0046058F" w:rsidRDefault="00CA3635" w:rsidP="00CA3635">
            <w:pPr>
              <w:suppressAutoHyphens w:val="0"/>
              <w:rPr>
                <w:rFonts w:ascii="Arial" w:hAnsi="Arial" w:cs="Arial"/>
                <w:kern w:val="0"/>
                <w:lang w:eastAsia="pt-BR"/>
              </w:rPr>
            </w:pPr>
          </w:p>
        </w:tc>
        <w:tc>
          <w:tcPr>
            <w:tcW w:w="3879" w:type="dxa"/>
            <w:gridSpan w:val="3"/>
            <w:tcBorders>
              <w:top w:val="nil"/>
              <w:left w:val="nil"/>
              <w:bottom w:val="single" w:sz="4" w:space="0" w:color="auto"/>
              <w:right w:val="single" w:sz="4" w:space="0" w:color="auto"/>
            </w:tcBorders>
            <w:shd w:val="clear" w:color="000000" w:fill="FFFFFF"/>
            <w:vAlign w:val="center"/>
          </w:tcPr>
          <w:p w14:paraId="4CD997F7"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São Francisco de Assis, 769</w:t>
            </w:r>
          </w:p>
        </w:tc>
      </w:tr>
      <w:tr w:rsidR="00CA3635" w:rsidRPr="0046058F" w14:paraId="397A7399"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CD6EC8"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Setor de Educação Especial (NUMAPE)</w:t>
            </w:r>
          </w:p>
        </w:tc>
        <w:tc>
          <w:tcPr>
            <w:tcW w:w="1716" w:type="dxa"/>
            <w:gridSpan w:val="3"/>
            <w:tcBorders>
              <w:top w:val="nil"/>
              <w:left w:val="nil"/>
              <w:bottom w:val="single" w:sz="4" w:space="0" w:color="auto"/>
              <w:right w:val="single" w:sz="4" w:space="0" w:color="auto"/>
            </w:tcBorders>
            <w:shd w:val="clear" w:color="000000" w:fill="FFFFFF"/>
            <w:vAlign w:val="center"/>
          </w:tcPr>
          <w:p w14:paraId="291F99E4"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3433-8442</w:t>
            </w:r>
          </w:p>
        </w:tc>
        <w:tc>
          <w:tcPr>
            <w:tcW w:w="3879" w:type="dxa"/>
            <w:gridSpan w:val="3"/>
            <w:tcBorders>
              <w:top w:val="nil"/>
              <w:left w:val="nil"/>
              <w:bottom w:val="single" w:sz="4" w:space="0" w:color="auto"/>
              <w:right w:val="single" w:sz="4" w:space="0" w:color="auto"/>
            </w:tcBorders>
            <w:shd w:val="clear" w:color="000000" w:fill="FFFFFF"/>
            <w:vAlign w:val="center"/>
          </w:tcPr>
          <w:p w14:paraId="3C5F9240"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Av: dos Marins, 100</w:t>
            </w:r>
          </w:p>
        </w:tc>
      </w:tr>
      <w:tr w:rsidR="00CA3635" w:rsidRPr="0046058F" w14:paraId="5464EC93"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B17FF6"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Educativa FM</w:t>
            </w:r>
          </w:p>
        </w:tc>
        <w:tc>
          <w:tcPr>
            <w:tcW w:w="1716" w:type="dxa"/>
            <w:gridSpan w:val="3"/>
            <w:tcBorders>
              <w:top w:val="nil"/>
              <w:left w:val="nil"/>
              <w:bottom w:val="single" w:sz="4" w:space="0" w:color="auto"/>
              <w:right w:val="single" w:sz="4" w:space="0" w:color="auto"/>
            </w:tcBorders>
            <w:shd w:val="clear" w:color="000000" w:fill="FFFFFF"/>
            <w:vAlign w:val="center"/>
          </w:tcPr>
          <w:p w14:paraId="1986CFDE"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3422-2172</w:t>
            </w:r>
          </w:p>
        </w:tc>
        <w:tc>
          <w:tcPr>
            <w:tcW w:w="3879" w:type="dxa"/>
            <w:gridSpan w:val="3"/>
            <w:tcBorders>
              <w:top w:val="nil"/>
              <w:left w:val="nil"/>
              <w:bottom w:val="single" w:sz="4" w:space="0" w:color="auto"/>
              <w:right w:val="single" w:sz="4" w:space="0" w:color="auto"/>
            </w:tcBorders>
            <w:shd w:val="clear" w:color="000000" w:fill="FFFFFF"/>
            <w:vAlign w:val="center"/>
          </w:tcPr>
          <w:p w14:paraId="63E146C5"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Marechal Deodoro, 1933</w:t>
            </w:r>
          </w:p>
        </w:tc>
      </w:tr>
      <w:tr w:rsidR="00CA3635" w:rsidRPr="0046058F" w14:paraId="7BA2D21A" w14:textId="77777777" w:rsidTr="00CA3635">
        <w:tblPrEx>
          <w:tblCellMar>
            <w:top w:w="0" w:type="dxa"/>
            <w:left w:w="70" w:type="dxa"/>
            <w:bottom w:w="0" w:type="dxa"/>
            <w:right w:w="70" w:type="dxa"/>
          </w:tblCellMar>
          <w:tblLook w:val="04A0" w:firstRow="1" w:lastRow="0" w:firstColumn="1" w:lastColumn="0" w:noHBand="0" w:noVBand="1"/>
        </w:tblPrEx>
        <w:trPr>
          <w:gridBefore w:val="1"/>
          <w:wBefore w:w="15" w:type="dxa"/>
          <w:trHeight w:val="600"/>
        </w:trPr>
        <w:tc>
          <w:tcPr>
            <w:tcW w:w="4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D4AAA7"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Secretaria Municipal de Educação</w:t>
            </w:r>
          </w:p>
        </w:tc>
        <w:tc>
          <w:tcPr>
            <w:tcW w:w="1716" w:type="dxa"/>
            <w:gridSpan w:val="3"/>
            <w:tcBorders>
              <w:top w:val="nil"/>
              <w:left w:val="nil"/>
              <w:bottom w:val="single" w:sz="4" w:space="0" w:color="auto"/>
              <w:right w:val="single" w:sz="4" w:space="0" w:color="auto"/>
            </w:tcBorders>
            <w:shd w:val="clear" w:color="000000" w:fill="FFFFFF"/>
            <w:vAlign w:val="center"/>
          </w:tcPr>
          <w:p w14:paraId="7FA3AE0B" w14:textId="77777777" w:rsidR="00CA3635" w:rsidRPr="0046058F" w:rsidRDefault="00CA3635" w:rsidP="00FB6F9A">
            <w:pPr>
              <w:suppressAutoHyphens w:val="0"/>
              <w:jc w:val="center"/>
              <w:rPr>
                <w:rFonts w:ascii="Arial" w:hAnsi="Arial" w:cs="Arial"/>
                <w:kern w:val="0"/>
                <w:lang w:eastAsia="pt-BR"/>
              </w:rPr>
            </w:pPr>
            <w:r w:rsidRPr="0046058F">
              <w:rPr>
                <w:rFonts w:ascii="Arial" w:hAnsi="Arial" w:cs="Arial"/>
                <w:kern w:val="0"/>
                <w:lang w:eastAsia="pt-BR"/>
              </w:rPr>
              <w:t>3417-1100</w:t>
            </w:r>
          </w:p>
        </w:tc>
        <w:tc>
          <w:tcPr>
            <w:tcW w:w="3879" w:type="dxa"/>
            <w:gridSpan w:val="3"/>
            <w:tcBorders>
              <w:top w:val="nil"/>
              <w:left w:val="nil"/>
              <w:bottom w:val="single" w:sz="4" w:space="0" w:color="auto"/>
              <w:right w:val="single" w:sz="4" w:space="0" w:color="auto"/>
            </w:tcBorders>
            <w:shd w:val="clear" w:color="000000" w:fill="FFFFFF"/>
            <w:vAlign w:val="center"/>
          </w:tcPr>
          <w:p w14:paraId="4558D2FB" w14:textId="77777777" w:rsidR="00CA3635" w:rsidRPr="0046058F" w:rsidRDefault="00CA3635" w:rsidP="00CA3635">
            <w:pPr>
              <w:suppressAutoHyphens w:val="0"/>
              <w:rPr>
                <w:rFonts w:ascii="Arial" w:hAnsi="Arial" w:cs="Arial"/>
                <w:kern w:val="0"/>
                <w:lang w:eastAsia="pt-BR"/>
              </w:rPr>
            </w:pPr>
            <w:r w:rsidRPr="0046058F">
              <w:rPr>
                <w:rFonts w:ascii="Arial" w:hAnsi="Arial" w:cs="Arial"/>
                <w:kern w:val="0"/>
                <w:lang w:eastAsia="pt-BR"/>
              </w:rPr>
              <w:t>Rua Cristiano Cleopath, 1902</w:t>
            </w:r>
          </w:p>
        </w:tc>
      </w:tr>
    </w:tbl>
    <w:p w14:paraId="3063375E" w14:textId="77777777" w:rsidR="00CA3635" w:rsidRPr="0046058F" w:rsidRDefault="00CA3635" w:rsidP="00CA3635">
      <w:pPr>
        <w:jc w:val="both"/>
        <w:rPr>
          <w:rFonts w:ascii="Arial" w:hAnsi="Arial" w:cs="Arial"/>
        </w:rPr>
      </w:pPr>
    </w:p>
    <w:p w14:paraId="5B82EEF7" w14:textId="694FD7CE" w:rsidR="00CA3635" w:rsidRDefault="00CA3635">
      <w:pPr>
        <w:suppressAutoHyphens w:val="0"/>
        <w:rPr>
          <w:rFonts w:ascii="Arial" w:hAnsi="Arial" w:cs="Arial"/>
          <w:b/>
          <w:bCs/>
          <w:sz w:val="24"/>
          <w:szCs w:val="24"/>
          <w:lang w:val="x-none"/>
        </w:rPr>
      </w:pPr>
      <w:r>
        <w:rPr>
          <w:rFonts w:ascii="Arial" w:hAnsi="Arial" w:cs="Arial"/>
          <w:b/>
          <w:bCs/>
          <w:sz w:val="24"/>
          <w:szCs w:val="24"/>
          <w:lang w:val="x-none"/>
        </w:rPr>
        <w:br w:type="page"/>
      </w:r>
    </w:p>
    <w:p w14:paraId="3716DEB1" w14:textId="77777777" w:rsidR="00EB7A5D" w:rsidRDefault="00EB7A5D">
      <w:pPr>
        <w:suppressAutoHyphens w:val="0"/>
        <w:rPr>
          <w:rFonts w:ascii="Arial" w:hAnsi="Arial" w:cs="Arial"/>
          <w:b/>
          <w:bCs/>
          <w:sz w:val="24"/>
          <w:szCs w:val="24"/>
          <w:lang w:val="x-none"/>
        </w:rPr>
      </w:pPr>
    </w:p>
    <w:p w14:paraId="45A8761C" w14:textId="77777777" w:rsidR="00F73263" w:rsidRPr="00F73263" w:rsidRDefault="00F73263" w:rsidP="00374574">
      <w:pPr>
        <w:pStyle w:val="Ttulo2"/>
        <w:tabs>
          <w:tab w:val="clear" w:pos="0"/>
        </w:tabs>
        <w:ind w:left="0" w:firstLine="0"/>
      </w:pPr>
    </w:p>
    <w:p w14:paraId="5BF94B4C" w14:textId="77777777" w:rsidR="00BA50EE" w:rsidRPr="001460B9" w:rsidRDefault="00BA50EE" w:rsidP="00374574">
      <w:pPr>
        <w:pStyle w:val="Ttulo2"/>
        <w:tabs>
          <w:tab w:val="clear" w:pos="0"/>
        </w:tabs>
        <w:ind w:left="0" w:firstLine="0"/>
      </w:pPr>
      <w:r w:rsidRPr="001460B9">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4B71AB26"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6D63FFF"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r w:rsidR="000C3E3C" w:rsidRPr="00726945">
        <w:rPr>
          <w:rFonts w:ascii="Arial" w:hAnsi="Arial" w:cs="Arial"/>
        </w:rPr>
        <w:t>autor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lastRenderedPageBreak/>
        <w:t>5.</w:t>
      </w:r>
      <w:r w:rsidR="00432F0C" w:rsidRPr="00726945">
        <w:rPr>
          <w:rFonts w:ascii="Arial" w:hAnsi="Arial" w:cs="Arial"/>
          <w:b/>
          <w:bCs/>
        </w:rPr>
        <w:t>3</w:t>
      </w:r>
      <w:r w:rsidRPr="00726945">
        <w:rPr>
          <w:rFonts w:ascii="Arial" w:hAnsi="Arial" w:cs="Arial"/>
          <w:b/>
          <w:bCs/>
        </w:rPr>
        <w:t xml:space="preserve">.3. </w:t>
      </w:r>
      <w:r w:rsidRPr="00726945">
        <w:rPr>
          <w:rFonts w:ascii="Arial" w:hAnsi="Arial" w:cs="Arial"/>
        </w:rPr>
        <w:t>pessoa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FE10DD" w:rsidRPr="0072694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r w:rsidRPr="00726945">
        <w:rPr>
          <w:rFonts w:ascii="Arial" w:hAnsi="Arial" w:cs="Arial"/>
        </w:rPr>
        <w:t>empresas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r w:rsidRPr="00726945">
        <w:rPr>
          <w:rFonts w:ascii="Arial" w:hAnsi="Arial" w:cs="Arial"/>
        </w:rPr>
        <w:t>pessoa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27B31B73" w14:textId="77777777" w:rsidR="007E075A" w:rsidRPr="00AC2BF1" w:rsidRDefault="007E075A" w:rsidP="007E07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login de usuário e a senha poderão ser utilizadas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751EB154" w14:textId="77777777" w:rsidR="007E075A" w:rsidRPr="000E0F32" w:rsidRDefault="007E075A" w:rsidP="007E07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7E075A" w:rsidRDefault="00CE3EFF" w:rsidP="00374574">
      <w:pPr>
        <w:pStyle w:val="Recuodecorpodetexto"/>
        <w:overflowPunct/>
        <w:autoSpaceDE/>
        <w:spacing w:line="240" w:lineRule="auto"/>
        <w:ind w:firstLine="284"/>
        <w:textAlignment w:val="auto"/>
        <w:rPr>
          <w:color w:val="auto"/>
          <w:sz w:val="20"/>
          <w:szCs w:val="20"/>
          <w:lang w:val="pt-BR"/>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1ADB26B2"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lastRenderedPageBreak/>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sidR="008427B5">
        <w:rPr>
          <w:rFonts w:ascii="Arial" w:hAnsi="Arial" w:cs="Arial"/>
        </w:rPr>
        <w:t>Documentos Complementares</w:t>
      </w:r>
      <w:r w:rsidRPr="00523F3A">
        <w:rPr>
          <w:rFonts w:ascii="Arial" w:hAnsi="Arial" w:cs="Arial"/>
        </w:rPr>
        <w:t>”, 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w:t>
      </w:r>
      <w:r w:rsidRPr="00726945">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7"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523F3A">
        <w:rPr>
          <w:rFonts w:ascii="Arial" w:hAnsi="Arial" w:cs="Arial"/>
        </w:rPr>
        <w:t>.</w:t>
      </w:r>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r w:rsidR="005703D9" w:rsidRPr="00726945">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r w:rsidR="005703D9" w:rsidRPr="00726945">
        <w:rPr>
          <w:rFonts w:ascii="Arial" w:hAnsi="Arial" w:cs="Arial"/>
        </w:rPr>
        <w:t xml:space="preserve">não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r w:rsidR="005703D9" w:rsidRPr="00726945">
        <w:rPr>
          <w:rFonts w:ascii="Arial" w:hAnsi="Arial" w:cs="Arial"/>
        </w:rPr>
        <w:t xml:space="preserve">recusar-se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r w:rsidR="005703D9" w:rsidRPr="00726945">
        <w:rPr>
          <w:rFonts w:ascii="Arial" w:hAnsi="Arial" w:cs="Arial"/>
        </w:rPr>
        <w:t xml:space="preserve">pedir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r w:rsidR="005703D9" w:rsidRPr="00726945">
        <w:rPr>
          <w:rFonts w:ascii="Arial" w:hAnsi="Arial" w:cs="Arial"/>
        </w:rPr>
        <w:t>deixar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r w:rsidR="005703D9" w:rsidRPr="00726945">
        <w:rPr>
          <w:rFonts w:ascii="Arial" w:hAnsi="Arial" w:cs="Arial"/>
        </w:rPr>
        <w:t xml:space="preserve">apresentar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r w:rsidR="005703D9" w:rsidRPr="00726945">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r w:rsidR="005703D9" w:rsidRPr="00726945">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r w:rsidR="005703D9" w:rsidRPr="00726945">
        <w:rPr>
          <w:rFonts w:ascii="Arial" w:hAnsi="Arial" w:cs="Arial"/>
        </w:rPr>
        <w:t>apresentar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r w:rsidR="005703D9" w:rsidRPr="00726945">
        <w:rPr>
          <w:rFonts w:ascii="Arial" w:hAnsi="Arial" w:cs="Arial"/>
        </w:rPr>
        <w:t>fraudar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r w:rsidR="005703D9" w:rsidRPr="00726945">
        <w:rPr>
          <w:rFonts w:ascii="Arial" w:hAnsi="Arial" w:cs="Arial"/>
        </w:rPr>
        <w:t>comportar-se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r w:rsidR="005703D9" w:rsidRPr="00726945">
        <w:rPr>
          <w:rFonts w:ascii="Arial" w:hAnsi="Arial" w:cs="Arial"/>
        </w:rPr>
        <w:t xml:space="preserve">agir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r w:rsidR="005703D9" w:rsidRPr="00726945">
        <w:rPr>
          <w:rFonts w:ascii="Arial" w:hAnsi="Arial" w:cs="Arial"/>
        </w:rPr>
        <w:t xml:space="preserve">induzir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r w:rsidR="005703D9" w:rsidRPr="00726945">
        <w:rPr>
          <w:rFonts w:ascii="Arial" w:hAnsi="Arial" w:cs="Arial"/>
        </w:rPr>
        <w:t xml:space="preserve">apresentar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r w:rsidR="005703D9" w:rsidRPr="00726945">
        <w:rPr>
          <w:rFonts w:ascii="Arial" w:hAnsi="Arial" w:cs="Arial"/>
        </w:rPr>
        <w:t>praticar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r w:rsidR="005703D9" w:rsidRPr="00726945">
        <w:rPr>
          <w:rFonts w:ascii="Arial" w:hAnsi="Arial" w:cs="Arial"/>
        </w:rPr>
        <w:t xml:space="preserve">praticar ato lesivo previsto no </w:t>
      </w:r>
      <w:hyperlink r:id="rId18"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A sanção de impedimento de participar em licitação e contratar com a Administração Pública poderá ser aplicada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19" w:history="1">
        <w:r w:rsidR="00C85D7D" w:rsidRPr="00726945">
          <w:rPr>
            <w:rStyle w:val="Hyperlink"/>
            <w:rFonts w:ascii="Arial" w:hAnsi="Arial" w:cs="Arial"/>
            <w:color w:val="auto"/>
          </w:rPr>
          <w:t>Lei nº 14.133, de 2021</w:t>
        </w:r>
      </w:hyperlink>
      <w:r w:rsidR="00C85D7D" w:rsidRPr="00726945">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r w:rsidR="00E628D0" w:rsidRPr="00726945">
        <w:rPr>
          <w:rFonts w:ascii="Arial" w:hAnsi="Arial" w:cs="Arial"/>
        </w:rPr>
        <w:t>a</w:t>
      </w:r>
      <w:r w:rsidRPr="00726945">
        <w:rPr>
          <w:rFonts w:ascii="Arial" w:hAnsi="Arial" w:cs="Arial"/>
        </w:rPr>
        <w:t>dvertência;</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multa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multa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multa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multa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2305AF91"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0"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34438DC0" w14:textId="77777777" w:rsidR="00DB0FE2" w:rsidRPr="00726945" w:rsidRDefault="00DB0FE2" w:rsidP="00374574">
      <w:pPr>
        <w:tabs>
          <w:tab w:val="left" w:pos="284"/>
        </w:tabs>
        <w:jc w:val="center"/>
        <w:rPr>
          <w:rFonts w:ascii="Arial" w:hAnsi="Arial" w:cs="Arial"/>
        </w:rPr>
      </w:pP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1BEF842F"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976499">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r w:rsidRPr="00726945">
        <w:rPr>
          <w:rFonts w:ascii="Arial" w:hAnsi="Arial" w:cs="Arial"/>
        </w:rPr>
        <w:t>do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r w:rsidRPr="00726945">
        <w:rPr>
          <w:b w:val="0"/>
          <w:sz w:val="20"/>
        </w:rPr>
        <w:t xml:space="preserve">Email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Porte: ( )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1CD41EBF" w14:textId="77777777" w:rsidR="00B84731" w:rsidRDefault="00B84731" w:rsidP="00B84731">
      <w:pPr>
        <w:jc w:val="both"/>
      </w:pPr>
      <w:r>
        <w:rPr>
          <w:b/>
          <w:sz w:val="24"/>
          <w:szCs w:val="24"/>
          <w:u w:val="single"/>
        </w:rPr>
        <w:t xml:space="preserve">CONTRATO QUE ENTRE SI FAZEM A PREFEITURA DO MUNICÍPIO DE PIRACICABA E ................................................, PARA O FORNECIMENTO PARCELADO DE GÁS LIQUEFEITO DE PETRÓLEO (GLP), DURANTE O EXERCÍCIO DE 2025. </w:t>
      </w:r>
    </w:p>
    <w:p w14:paraId="10AC3678" w14:textId="77777777" w:rsidR="00B84731" w:rsidRDefault="00B84731" w:rsidP="00B84731">
      <w:pPr>
        <w:jc w:val="both"/>
        <w:rPr>
          <w:b/>
          <w:sz w:val="24"/>
          <w:szCs w:val="24"/>
          <w:u w:val="single"/>
        </w:rPr>
      </w:pPr>
    </w:p>
    <w:p w14:paraId="39B24C19" w14:textId="77777777" w:rsidR="00B84731" w:rsidRDefault="00B84731" w:rsidP="00B84731">
      <w:pPr>
        <w:jc w:val="both"/>
        <w:rPr>
          <w:b/>
          <w:sz w:val="24"/>
          <w:szCs w:val="24"/>
          <w:u w:val="single"/>
        </w:rPr>
      </w:pPr>
    </w:p>
    <w:p w14:paraId="081E1EE5" w14:textId="77777777" w:rsidR="00B84731" w:rsidRDefault="00B84731" w:rsidP="00B84731">
      <w:pPr>
        <w:jc w:val="both"/>
        <w:rPr>
          <w:b/>
          <w:sz w:val="24"/>
          <w:szCs w:val="24"/>
        </w:rPr>
      </w:pPr>
      <w:r>
        <w:rPr>
          <w:b/>
          <w:sz w:val="24"/>
          <w:szCs w:val="24"/>
        </w:rPr>
        <w:t>Data: ... de ................. de 2024.</w:t>
      </w:r>
    </w:p>
    <w:p w14:paraId="0693F96F" w14:textId="77777777" w:rsidR="00B84731" w:rsidRDefault="00B84731" w:rsidP="00B84731">
      <w:pPr>
        <w:jc w:val="both"/>
        <w:rPr>
          <w:b/>
          <w:sz w:val="24"/>
          <w:szCs w:val="24"/>
        </w:rPr>
      </w:pPr>
      <w:r>
        <w:rPr>
          <w:b/>
          <w:sz w:val="24"/>
          <w:szCs w:val="24"/>
        </w:rPr>
        <w:t xml:space="preserve">Prazo: </w:t>
      </w:r>
      <w:r>
        <w:rPr>
          <w:b/>
          <w:kern w:val="0"/>
          <w:sz w:val="24"/>
          <w:szCs w:val="24"/>
        </w:rPr>
        <w:t>12 (doze) meses</w:t>
      </w:r>
      <w:r>
        <w:rPr>
          <w:b/>
          <w:sz w:val="24"/>
          <w:szCs w:val="24"/>
        </w:rPr>
        <w:t xml:space="preserve">, podendo ser prorrogado. </w:t>
      </w:r>
    </w:p>
    <w:p w14:paraId="75D4BA50" w14:textId="77777777" w:rsidR="00B84731" w:rsidRDefault="00B84731" w:rsidP="00B84731">
      <w:pPr>
        <w:jc w:val="both"/>
        <w:rPr>
          <w:b/>
          <w:sz w:val="24"/>
          <w:szCs w:val="24"/>
        </w:rPr>
      </w:pPr>
      <w:r>
        <w:rPr>
          <w:b/>
          <w:sz w:val="24"/>
          <w:szCs w:val="24"/>
        </w:rPr>
        <w:t>Valor: R$ ........ (............).</w:t>
      </w:r>
    </w:p>
    <w:p w14:paraId="7CFC8898" w14:textId="77777777" w:rsidR="00B84731" w:rsidRDefault="00B84731" w:rsidP="00B84731">
      <w:pPr>
        <w:jc w:val="both"/>
      </w:pPr>
      <w:r>
        <w:rPr>
          <w:b/>
          <w:sz w:val="24"/>
          <w:szCs w:val="24"/>
        </w:rPr>
        <w:t>Processo Administrativo nº 2024/119.202</w:t>
      </w:r>
    </w:p>
    <w:p w14:paraId="7F112108" w14:textId="77777777" w:rsidR="00B84731" w:rsidRDefault="00B84731" w:rsidP="00B84731">
      <w:pPr>
        <w:jc w:val="both"/>
        <w:rPr>
          <w:b/>
          <w:sz w:val="24"/>
          <w:szCs w:val="24"/>
        </w:rPr>
      </w:pPr>
      <w:r>
        <w:rPr>
          <w:b/>
          <w:sz w:val="24"/>
          <w:szCs w:val="24"/>
        </w:rPr>
        <w:t>Pregão Eletrônico n.º ..../2024.</w:t>
      </w:r>
    </w:p>
    <w:p w14:paraId="4F2D2CD0" w14:textId="77777777" w:rsidR="00B84731" w:rsidRDefault="00B84731" w:rsidP="00B84731">
      <w:pPr>
        <w:jc w:val="both"/>
        <w:rPr>
          <w:b/>
          <w:sz w:val="24"/>
          <w:szCs w:val="24"/>
        </w:rPr>
      </w:pPr>
      <w:r>
        <w:rPr>
          <w:b/>
          <w:sz w:val="24"/>
          <w:szCs w:val="24"/>
        </w:rPr>
        <w:t>Contrato n.º …./2024.</w:t>
      </w:r>
    </w:p>
    <w:p w14:paraId="131CF99D" w14:textId="77777777" w:rsidR="00B84731" w:rsidRDefault="00B84731" w:rsidP="00B84731">
      <w:pPr>
        <w:jc w:val="both"/>
        <w:rPr>
          <w:sz w:val="24"/>
          <w:szCs w:val="24"/>
        </w:rPr>
      </w:pPr>
    </w:p>
    <w:p w14:paraId="59A0AB8A" w14:textId="77777777" w:rsidR="00B84731" w:rsidRDefault="00B84731" w:rsidP="00B84731">
      <w:pPr>
        <w:jc w:val="both"/>
        <w:rPr>
          <w:strike/>
          <w:sz w:val="24"/>
          <w:szCs w:val="24"/>
        </w:rPr>
      </w:pPr>
    </w:p>
    <w:p w14:paraId="03E1AD1F" w14:textId="77777777" w:rsidR="00B84731" w:rsidRDefault="00B84731" w:rsidP="00B84731">
      <w:pPr>
        <w:jc w:val="both"/>
        <w:rPr>
          <w:strike/>
          <w:sz w:val="24"/>
          <w:szCs w:val="24"/>
        </w:rPr>
      </w:pPr>
    </w:p>
    <w:p w14:paraId="03BB2587" w14:textId="77777777" w:rsidR="00B84731" w:rsidRDefault="00B84731" w:rsidP="00B84731">
      <w:pPr>
        <w:jc w:val="both"/>
        <w:rPr>
          <w:strike/>
          <w:sz w:val="24"/>
          <w:szCs w:val="24"/>
        </w:rPr>
      </w:pPr>
    </w:p>
    <w:p w14:paraId="3D9B666A" w14:textId="77777777" w:rsidR="00B84731" w:rsidRDefault="00B84731" w:rsidP="00B84731">
      <w:pPr>
        <w:jc w:val="both"/>
        <w:rPr>
          <w:strike/>
          <w:sz w:val="24"/>
          <w:szCs w:val="24"/>
        </w:rPr>
      </w:pPr>
    </w:p>
    <w:p w14:paraId="0DB4B718" w14:textId="77777777" w:rsidR="00B84731" w:rsidRDefault="00B84731" w:rsidP="00B84731">
      <w:pPr>
        <w:ind w:firstLine="851"/>
        <w:jc w:val="both"/>
        <w:rPr>
          <w:b/>
          <w:strike/>
          <w:sz w:val="24"/>
          <w:szCs w:val="24"/>
        </w:rPr>
      </w:pPr>
    </w:p>
    <w:p w14:paraId="68E0CB3D" w14:textId="77777777" w:rsidR="00B84731" w:rsidRDefault="00B84731" w:rsidP="00B84731">
      <w:pPr>
        <w:jc w:val="both"/>
        <w:rPr>
          <w:b/>
          <w:strike/>
          <w:sz w:val="24"/>
          <w:szCs w:val="24"/>
        </w:rPr>
      </w:pPr>
    </w:p>
    <w:p w14:paraId="12E1D3DB" w14:textId="77777777" w:rsidR="00B84731" w:rsidRDefault="00B84731" w:rsidP="00B84731">
      <w:pPr>
        <w:jc w:val="both"/>
        <w:rPr>
          <w:b/>
          <w:strike/>
          <w:sz w:val="24"/>
          <w:szCs w:val="24"/>
        </w:rPr>
      </w:pPr>
    </w:p>
    <w:p w14:paraId="7C893339" w14:textId="77777777" w:rsidR="00B84731" w:rsidRDefault="00B84731" w:rsidP="00B84731">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B84731" w14:paraId="45297A98" w14:textId="77777777" w:rsidTr="00416573">
        <w:tc>
          <w:tcPr>
            <w:tcW w:w="8504" w:type="dxa"/>
            <w:tcBorders>
              <w:top w:val="single" w:sz="4" w:space="0" w:color="000000"/>
              <w:left w:val="single" w:sz="4" w:space="0" w:color="000000"/>
              <w:bottom w:val="single" w:sz="4" w:space="0" w:color="000000"/>
              <w:right w:val="single" w:sz="4" w:space="0" w:color="000000"/>
            </w:tcBorders>
          </w:tcPr>
          <w:p w14:paraId="367F1A87" w14:textId="77777777" w:rsidR="00B84731" w:rsidRDefault="00B84731" w:rsidP="00416573">
            <w:pPr>
              <w:widowControl w:val="0"/>
              <w:ind w:firstLine="851"/>
              <w:jc w:val="both"/>
              <w:rPr>
                <w:b/>
                <w:sz w:val="24"/>
                <w:szCs w:val="24"/>
              </w:rPr>
            </w:pPr>
            <w:r>
              <w:rPr>
                <w:b/>
                <w:sz w:val="24"/>
                <w:szCs w:val="24"/>
              </w:rPr>
              <w:t>CLÁUSULA 1ª - DAS PARTES</w:t>
            </w:r>
          </w:p>
        </w:tc>
      </w:tr>
    </w:tbl>
    <w:p w14:paraId="6350F2FB" w14:textId="77777777" w:rsidR="00B84731" w:rsidRDefault="00B84731" w:rsidP="00B84731">
      <w:pPr>
        <w:ind w:firstLine="851"/>
        <w:jc w:val="both"/>
        <w:rPr>
          <w:b/>
          <w:sz w:val="24"/>
          <w:szCs w:val="24"/>
        </w:rPr>
      </w:pPr>
    </w:p>
    <w:p w14:paraId="33867840" w14:textId="77777777" w:rsidR="00B84731" w:rsidRDefault="00B84731" w:rsidP="00B84731">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Administração, Sr. </w:t>
      </w:r>
      <w:r>
        <w:rPr>
          <w:b/>
          <w:sz w:val="24"/>
          <w:szCs w:val="24"/>
        </w:rPr>
        <w:t>LUIS FERNANDO DAGNONE CASSINELLI</w:t>
      </w:r>
      <w:r>
        <w:rPr>
          <w:sz w:val="24"/>
          <w:szCs w:val="24"/>
          <w:shd w:val="clear" w:color="auto" w:fill="FFFFFF"/>
        </w:rPr>
        <w:t>, inscrito no CPF nº 979.983.388-49</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48C00CC3" w14:textId="77777777" w:rsidR="00B84731" w:rsidRDefault="00B84731" w:rsidP="00B84731">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B84731" w14:paraId="11F4EF94" w14:textId="77777777" w:rsidTr="00416573">
        <w:tc>
          <w:tcPr>
            <w:tcW w:w="8504" w:type="dxa"/>
            <w:tcBorders>
              <w:top w:val="single" w:sz="4" w:space="0" w:color="000000"/>
              <w:left w:val="single" w:sz="4" w:space="0" w:color="000000"/>
              <w:bottom w:val="single" w:sz="4" w:space="0" w:color="000000"/>
              <w:right w:val="single" w:sz="4" w:space="0" w:color="000000"/>
            </w:tcBorders>
          </w:tcPr>
          <w:p w14:paraId="0AB662B2" w14:textId="77777777" w:rsidR="00B84731" w:rsidRDefault="00B84731" w:rsidP="00416573">
            <w:pPr>
              <w:widowControl w:val="0"/>
              <w:ind w:firstLine="851"/>
              <w:jc w:val="both"/>
              <w:rPr>
                <w:b/>
                <w:sz w:val="24"/>
                <w:szCs w:val="24"/>
              </w:rPr>
            </w:pPr>
            <w:r>
              <w:rPr>
                <w:b/>
                <w:sz w:val="24"/>
                <w:szCs w:val="24"/>
              </w:rPr>
              <w:t>CLÁUSULA 2ª - DO OBJETO</w:t>
            </w:r>
          </w:p>
        </w:tc>
      </w:tr>
    </w:tbl>
    <w:p w14:paraId="7C97BAFB" w14:textId="77777777" w:rsidR="00B84731" w:rsidRDefault="00B84731" w:rsidP="00B84731">
      <w:pPr>
        <w:ind w:firstLine="851"/>
        <w:jc w:val="both"/>
        <w:rPr>
          <w:b/>
          <w:sz w:val="24"/>
          <w:szCs w:val="24"/>
        </w:rPr>
      </w:pPr>
    </w:p>
    <w:p w14:paraId="63ED348E" w14:textId="77777777" w:rsidR="00B84731" w:rsidRDefault="00B84731" w:rsidP="00B84731">
      <w:pPr>
        <w:pStyle w:val="Recuodecorpodetexto"/>
        <w:ind w:firstLine="851"/>
      </w:pPr>
      <w:r>
        <w:rPr>
          <w:b/>
        </w:rPr>
        <w:t xml:space="preserve">2.1. A CONTRATADA se obriga a entrega do(s) item(ns) ... de </w:t>
      </w:r>
      <w:r>
        <w:rPr>
          <w:rFonts w:cs="Times New Roman"/>
          <w:b/>
          <w:color w:val="auto"/>
          <w:lang w:val="pt-BR"/>
        </w:rPr>
        <w:t>gás liquefeito de petróleo (GLP)</w:t>
      </w:r>
      <w:r>
        <w:rPr>
          <w:b/>
        </w:rPr>
        <w:t>, conforme descrição detalhada constante do Edital de Pregão Eletrônico nº .../2024, bem como seu Termo de Referência, o qual fica fazendo parte integrante do presente instrumento.</w:t>
      </w:r>
    </w:p>
    <w:p w14:paraId="1E0611B7" w14:textId="77777777" w:rsidR="00B84731" w:rsidRDefault="00B84731" w:rsidP="00B84731">
      <w:pPr>
        <w:keepLines/>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B84731" w14:paraId="2CFF1E87" w14:textId="77777777" w:rsidTr="00416573">
        <w:tc>
          <w:tcPr>
            <w:tcW w:w="8504" w:type="dxa"/>
            <w:tcBorders>
              <w:top w:val="single" w:sz="4" w:space="0" w:color="000000"/>
              <w:left w:val="single" w:sz="4" w:space="0" w:color="000000"/>
              <w:bottom w:val="single" w:sz="4" w:space="0" w:color="000000"/>
              <w:right w:val="single" w:sz="4" w:space="0" w:color="000000"/>
            </w:tcBorders>
          </w:tcPr>
          <w:p w14:paraId="69E2630F" w14:textId="77777777" w:rsidR="00B84731" w:rsidRDefault="00B84731" w:rsidP="00416573">
            <w:pPr>
              <w:keepLines/>
              <w:widowControl w:val="0"/>
              <w:ind w:firstLine="851"/>
              <w:jc w:val="both"/>
              <w:rPr>
                <w:b/>
                <w:sz w:val="24"/>
                <w:szCs w:val="24"/>
              </w:rPr>
            </w:pPr>
            <w:r>
              <w:rPr>
                <w:b/>
                <w:sz w:val="24"/>
                <w:szCs w:val="24"/>
              </w:rPr>
              <w:t>CLÁUSULA 3ª - DOS RECURSOS FINANCEIROS</w:t>
            </w:r>
          </w:p>
        </w:tc>
      </w:tr>
    </w:tbl>
    <w:p w14:paraId="5242DFFB" w14:textId="77777777" w:rsidR="00B84731" w:rsidRDefault="00B84731" w:rsidP="00B84731">
      <w:pPr>
        <w:pStyle w:val="Recuodecorpodetexto"/>
        <w:ind w:firstLine="851"/>
        <w:rPr>
          <w:b/>
        </w:rPr>
      </w:pPr>
    </w:p>
    <w:p w14:paraId="6A979033" w14:textId="77777777" w:rsidR="00B84731" w:rsidRDefault="00B84731" w:rsidP="00B84731">
      <w:pPr>
        <w:ind w:firstLine="851"/>
        <w:jc w:val="both"/>
      </w:pPr>
      <w:r>
        <w:rPr>
          <w:b/>
          <w:sz w:val="24"/>
          <w:szCs w:val="24"/>
        </w:rPr>
        <w:t>3.1.</w:t>
      </w:r>
      <w:r>
        <w:rPr>
          <w:sz w:val="24"/>
          <w:szCs w:val="24"/>
        </w:rPr>
        <w:t xml:space="preserve"> A despesa supra será atendida pela dotação orçamentária nº </w:t>
      </w:r>
      <w:r>
        <w:rPr>
          <w:color w:val="000000"/>
          <w:sz w:val="24"/>
          <w:szCs w:val="24"/>
        </w:rPr>
        <w:t>…..</w:t>
      </w:r>
      <w:r>
        <w:rPr>
          <w:sz w:val="24"/>
          <w:szCs w:val="24"/>
        </w:rPr>
        <w:t>, constante do exercício de 202</w:t>
      </w:r>
      <w:r>
        <w:rPr>
          <w:color w:val="000000"/>
          <w:sz w:val="24"/>
          <w:szCs w:val="24"/>
        </w:rPr>
        <w:t>5</w:t>
      </w:r>
      <w:r>
        <w:rPr>
          <w:sz w:val="24"/>
          <w:szCs w:val="24"/>
        </w:rPr>
        <w:t>.</w:t>
      </w:r>
    </w:p>
    <w:p w14:paraId="5383E392" w14:textId="77777777" w:rsidR="00B84731" w:rsidRDefault="00B84731" w:rsidP="00B84731">
      <w:pPr>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B84731" w14:paraId="6DA609BC" w14:textId="77777777" w:rsidTr="00416573">
        <w:tc>
          <w:tcPr>
            <w:tcW w:w="8504" w:type="dxa"/>
            <w:tcBorders>
              <w:top w:val="single" w:sz="4" w:space="0" w:color="000000"/>
              <w:left w:val="single" w:sz="4" w:space="0" w:color="000000"/>
              <w:bottom w:val="single" w:sz="4" w:space="0" w:color="000000"/>
              <w:right w:val="single" w:sz="4" w:space="0" w:color="000000"/>
            </w:tcBorders>
          </w:tcPr>
          <w:p w14:paraId="05BE393A" w14:textId="77777777" w:rsidR="00B84731" w:rsidRDefault="00B84731" w:rsidP="00416573">
            <w:pPr>
              <w:keepLines/>
              <w:widowControl w:val="0"/>
              <w:ind w:firstLine="851"/>
              <w:jc w:val="both"/>
              <w:rPr>
                <w:b/>
                <w:sz w:val="24"/>
                <w:szCs w:val="24"/>
              </w:rPr>
            </w:pPr>
            <w:r>
              <w:rPr>
                <w:b/>
                <w:sz w:val="24"/>
                <w:szCs w:val="24"/>
              </w:rPr>
              <w:t>CLÁUSULA 4ª – DO SUPORTE LEGAL</w:t>
            </w:r>
          </w:p>
        </w:tc>
      </w:tr>
    </w:tbl>
    <w:p w14:paraId="15D05CD2" w14:textId="77777777" w:rsidR="00B84731" w:rsidRDefault="00B84731" w:rsidP="00B84731">
      <w:pPr>
        <w:ind w:firstLine="851"/>
        <w:jc w:val="both"/>
        <w:rPr>
          <w:sz w:val="24"/>
          <w:szCs w:val="24"/>
        </w:rPr>
      </w:pPr>
    </w:p>
    <w:p w14:paraId="7585B0F0" w14:textId="77777777" w:rsidR="00B84731" w:rsidRDefault="00B84731" w:rsidP="00B84731">
      <w:pPr>
        <w:keepLines/>
        <w:ind w:firstLine="851"/>
        <w:jc w:val="both"/>
      </w:pPr>
      <w:r>
        <w:rPr>
          <w:b/>
          <w:sz w:val="24"/>
          <w:szCs w:val="24"/>
        </w:rPr>
        <w:t>4.1.</w:t>
      </w:r>
      <w:r>
        <w:rPr>
          <w:sz w:val="24"/>
          <w:szCs w:val="24"/>
        </w:rPr>
        <w:t xml:space="preserve"> Este contrato é regulado pelos seguintes dispositivos legais:</w:t>
      </w:r>
    </w:p>
    <w:p w14:paraId="24E1E06C" w14:textId="77777777" w:rsidR="00B84731" w:rsidRDefault="00B84731" w:rsidP="00B84731">
      <w:pPr>
        <w:keepLines/>
        <w:ind w:firstLine="851"/>
        <w:jc w:val="both"/>
      </w:pPr>
      <w:r>
        <w:rPr>
          <w:b/>
          <w:sz w:val="24"/>
          <w:szCs w:val="24"/>
        </w:rPr>
        <w:t>4.1.1.</w:t>
      </w:r>
      <w:r>
        <w:rPr>
          <w:sz w:val="24"/>
          <w:szCs w:val="24"/>
        </w:rPr>
        <w:t xml:space="preserve"> Constituição da República Federativa do Brasil;</w:t>
      </w:r>
    </w:p>
    <w:p w14:paraId="086B652E" w14:textId="77777777" w:rsidR="00B84731" w:rsidRDefault="00B84731" w:rsidP="00B84731">
      <w:pPr>
        <w:keepLines/>
        <w:ind w:firstLine="851"/>
        <w:jc w:val="both"/>
      </w:pPr>
      <w:r>
        <w:rPr>
          <w:b/>
          <w:sz w:val="24"/>
          <w:szCs w:val="24"/>
        </w:rPr>
        <w:lastRenderedPageBreak/>
        <w:t>4.1.2.</w:t>
      </w:r>
      <w:r>
        <w:rPr>
          <w:sz w:val="24"/>
          <w:szCs w:val="24"/>
        </w:rPr>
        <w:t xml:space="preserve"> Lei Orgânica do Município de Piracicaba;</w:t>
      </w:r>
    </w:p>
    <w:p w14:paraId="1B15564D" w14:textId="77777777" w:rsidR="00B84731" w:rsidRDefault="00B84731" w:rsidP="00B84731">
      <w:pPr>
        <w:keepLines/>
        <w:ind w:firstLine="851"/>
        <w:jc w:val="both"/>
      </w:pPr>
      <w:r>
        <w:rPr>
          <w:b/>
          <w:sz w:val="24"/>
          <w:szCs w:val="24"/>
        </w:rPr>
        <w:t>4.1.3.</w:t>
      </w:r>
      <w:r>
        <w:rPr>
          <w:sz w:val="24"/>
          <w:szCs w:val="24"/>
        </w:rPr>
        <w:t xml:space="preserve"> Lei Federal nº 14.133, de 01/04/2021;</w:t>
      </w:r>
    </w:p>
    <w:p w14:paraId="1C9C917B" w14:textId="77777777" w:rsidR="00B84731" w:rsidRDefault="00B84731" w:rsidP="00B84731">
      <w:pPr>
        <w:keepLines/>
        <w:ind w:firstLine="851"/>
        <w:jc w:val="both"/>
      </w:pPr>
      <w:r>
        <w:rPr>
          <w:b/>
          <w:sz w:val="24"/>
          <w:szCs w:val="24"/>
        </w:rPr>
        <w:t>4.1.4.</w:t>
      </w:r>
      <w:r>
        <w:rPr>
          <w:sz w:val="24"/>
          <w:szCs w:val="24"/>
        </w:rPr>
        <w:t xml:space="preserve"> Decreto Municipal nº 17.640, de 30/10/2018;</w:t>
      </w:r>
    </w:p>
    <w:p w14:paraId="3D85D66E" w14:textId="77777777" w:rsidR="00B84731" w:rsidRDefault="00B84731" w:rsidP="00B84731">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527FFD05" w14:textId="77777777" w:rsidR="00B84731" w:rsidRDefault="00B84731" w:rsidP="00B84731">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B84731" w14:paraId="7E57B311" w14:textId="77777777" w:rsidTr="00416573">
        <w:tc>
          <w:tcPr>
            <w:tcW w:w="8504" w:type="dxa"/>
            <w:tcBorders>
              <w:top w:val="single" w:sz="4" w:space="0" w:color="000000"/>
              <w:left w:val="single" w:sz="4" w:space="0" w:color="000000"/>
              <w:bottom w:val="single" w:sz="4" w:space="0" w:color="000000"/>
              <w:right w:val="single" w:sz="4" w:space="0" w:color="000000"/>
            </w:tcBorders>
          </w:tcPr>
          <w:p w14:paraId="131A9876" w14:textId="77777777" w:rsidR="00B84731" w:rsidRDefault="00B84731" w:rsidP="00416573">
            <w:pPr>
              <w:widowControl w:val="0"/>
              <w:ind w:firstLine="851"/>
              <w:jc w:val="both"/>
              <w:rPr>
                <w:b/>
                <w:sz w:val="24"/>
                <w:szCs w:val="24"/>
              </w:rPr>
            </w:pPr>
            <w:r>
              <w:rPr>
                <w:b/>
                <w:sz w:val="24"/>
                <w:szCs w:val="24"/>
              </w:rPr>
              <w:t>CLÁUSULA 5ª - DO PREÇO</w:t>
            </w:r>
          </w:p>
        </w:tc>
      </w:tr>
    </w:tbl>
    <w:p w14:paraId="057D88F8" w14:textId="77777777" w:rsidR="00B84731" w:rsidRDefault="00B84731" w:rsidP="00B84731">
      <w:pPr>
        <w:ind w:firstLine="851"/>
        <w:jc w:val="both"/>
        <w:rPr>
          <w:sz w:val="24"/>
          <w:szCs w:val="24"/>
        </w:rPr>
      </w:pPr>
    </w:p>
    <w:p w14:paraId="3BFC33E3" w14:textId="77777777" w:rsidR="00B84731" w:rsidRDefault="00B84731" w:rsidP="00B84731">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55F623B" w14:textId="77777777" w:rsidR="00B84731" w:rsidRDefault="00B84731" w:rsidP="00B84731">
      <w:pPr>
        <w:ind w:firstLine="851"/>
        <w:jc w:val="both"/>
        <w:rPr>
          <w:b/>
          <w:sz w:val="24"/>
          <w:szCs w:val="24"/>
        </w:rPr>
      </w:pPr>
    </w:p>
    <w:p w14:paraId="4748584F" w14:textId="77777777" w:rsidR="00B84731" w:rsidRDefault="00B84731" w:rsidP="00B84731">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D70B799" w14:textId="77777777" w:rsidR="00B84731" w:rsidRDefault="00B84731" w:rsidP="00B84731">
      <w:pPr>
        <w:ind w:firstLine="851"/>
        <w:jc w:val="both"/>
        <w:rPr>
          <w:b/>
          <w:sz w:val="24"/>
          <w:szCs w:val="24"/>
        </w:rPr>
      </w:pPr>
    </w:p>
    <w:tbl>
      <w:tblPr>
        <w:tblW w:w="5000" w:type="pct"/>
        <w:tblInd w:w="-113" w:type="dxa"/>
        <w:tblLayout w:type="fixed"/>
        <w:tblLook w:val="04A0" w:firstRow="1" w:lastRow="0" w:firstColumn="1" w:lastColumn="0" w:noHBand="0" w:noVBand="1"/>
      </w:tblPr>
      <w:tblGrid>
        <w:gridCol w:w="10137"/>
      </w:tblGrid>
      <w:tr w:rsidR="00B84731" w14:paraId="45F5E740" w14:textId="77777777" w:rsidTr="00416573">
        <w:tc>
          <w:tcPr>
            <w:tcW w:w="8504" w:type="dxa"/>
            <w:tcBorders>
              <w:top w:val="single" w:sz="4" w:space="0" w:color="000000"/>
              <w:left w:val="single" w:sz="4" w:space="0" w:color="000000"/>
              <w:bottom w:val="single" w:sz="4" w:space="0" w:color="000000"/>
              <w:right w:val="single" w:sz="4" w:space="0" w:color="000000"/>
            </w:tcBorders>
          </w:tcPr>
          <w:p w14:paraId="28404DD0" w14:textId="77777777" w:rsidR="00B84731" w:rsidRDefault="00B84731" w:rsidP="00416573">
            <w:pPr>
              <w:widowControl w:val="0"/>
              <w:ind w:firstLine="851"/>
              <w:jc w:val="both"/>
              <w:rPr>
                <w:b/>
                <w:sz w:val="24"/>
                <w:szCs w:val="24"/>
              </w:rPr>
            </w:pPr>
            <w:r>
              <w:rPr>
                <w:b/>
                <w:sz w:val="24"/>
                <w:szCs w:val="24"/>
              </w:rPr>
              <w:t>CLÁUSULA 6ª - DOS PAGAMENTOS</w:t>
            </w:r>
          </w:p>
        </w:tc>
      </w:tr>
    </w:tbl>
    <w:p w14:paraId="05B54F0E" w14:textId="77777777" w:rsidR="00B84731" w:rsidRDefault="00B84731" w:rsidP="00B84731">
      <w:pPr>
        <w:ind w:firstLine="851"/>
        <w:jc w:val="both"/>
        <w:rPr>
          <w:sz w:val="24"/>
          <w:szCs w:val="24"/>
        </w:rPr>
      </w:pPr>
    </w:p>
    <w:p w14:paraId="17A68688" w14:textId="77777777" w:rsidR="00B84731" w:rsidRDefault="00B84731" w:rsidP="00B84731">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A83DCF4" w14:textId="77777777" w:rsidR="00B84731" w:rsidRDefault="00B84731" w:rsidP="00B84731">
      <w:pPr>
        <w:ind w:firstLine="850"/>
        <w:jc w:val="both"/>
        <w:rPr>
          <w:b/>
          <w:sz w:val="24"/>
          <w:szCs w:val="24"/>
        </w:rPr>
      </w:pPr>
    </w:p>
    <w:p w14:paraId="5FC07CC4" w14:textId="77777777" w:rsidR="00B84731" w:rsidRDefault="00B84731" w:rsidP="00B84731">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767F5C44" w14:textId="77777777" w:rsidR="00B84731" w:rsidRDefault="00B84731" w:rsidP="00B84731">
      <w:pPr>
        <w:ind w:firstLine="850"/>
        <w:jc w:val="both"/>
        <w:rPr>
          <w:sz w:val="24"/>
          <w:szCs w:val="24"/>
        </w:rPr>
      </w:pPr>
    </w:p>
    <w:p w14:paraId="0F03A095" w14:textId="77777777" w:rsidR="00B84731" w:rsidRDefault="00B84731" w:rsidP="00B84731">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9341B9E" w14:textId="77777777" w:rsidR="00B84731" w:rsidRDefault="00B84731" w:rsidP="00B84731">
      <w:pPr>
        <w:ind w:firstLine="850"/>
        <w:jc w:val="both"/>
        <w:rPr>
          <w:sz w:val="24"/>
          <w:szCs w:val="24"/>
        </w:rPr>
      </w:pPr>
    </w:p>
    <w:p w14:paraId="7F144BAB" w14:textId="77777777" w:rsidR="00B84731" w:rsidRDefault="00B84731" w:rsidP="00B84731">
      <w:pPr>
        <w:ind w:firstLine="850"/>
        <w:jc w:val="both"/>
        <w:rPr>
          <w:b/>
          <w:sz w:val="24"/>
          <w:szCs w:val="24"/>
        </w:rPr>
      </w:pPr>
      <w:r>
        <w:rPr>
          <w:sz w:val="24"/>
          <w:szCs w:val="24"/>
        </w:rPr>
        <w:t xml:space="preserve">E-mail para emissão da NF-e: </w:t>
      </w:r>
      <w:hyperlink r:id="rId21">
        <w:r>
          <w:rPr>
            <w:rStyle w:val="LinkdaInternet"/>
            <w:sz w:val="24"/>
            <w:szCs w:val="24"/>
          </w:rPr>
          <w:t>notafiscal@piracicaba.sp.gov.br</w:t>
        </w:r>
      </w:hyperlink>
    </w:p>
    <w:p w14:paraId="48A7E611" w14:textId="77777777" w:rsidR="00B84731" w:rsidRDefault="00B84731" w:rsidP="00B84731">
      <w:pPr>
        <w:jc w:val="both"/>
        <w:rPr>
          <w:b/>
          <w:sz w:val="24"/>
          <w:szCs w:val="24"/>
        </w:rPr>
      </w:pPr>
    </w:p>
    <w:p w14:paraId="6C31F942" w14:textId="77777777" w:rsidR="00B84731" w:rsidRDefault="00B84731" w:rsidP="00B84731">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4344612" w14:textId="77777777" w:rsidR="00B84731" w:rsidRDefault="00B84731" w:rsidP="00B84731">
      <w:pPr>
        <w:ind w:firstLine="850"/>
        <w:jc w:val="both"/>
        <w:rPr>
          <w:sz w:val="24"/>
          <w:szCs w:val="24"/>
        </w:rPr>
      </w:pPr>
    </w:p>
    <w:p w14:paraId="74710C5C" w14:textId="77777777" w:rsidR="00B84731" w:rsidRDefault="00B84731" w:rsidP="00B84731">
      <w:pPr>
        <w:ind w:firstLine="850"/>
        <w:jc w:val="both"/>
      </w:pPr>
      <w:r>
        <w:rPr>
          <w:b/>
          <w:sz w:val="24"/>
          <w:szCs w:val="24"/>
        </w:rPr>
        <w:t xml:space="preserve">6.3.1. </w:t>
      </w:r>
      <w:r>
        <w:rPr>
          <w:sz w:val="24"/>
          <w:szCs w:val="24"/>
        </w:rPr>
        <w:t>Certidão de Regularidade perante a Fazenda Federal (INSS), com validade em vigor;</w:t>
      </w:r>
    </w:p>
    <w:p w14:paraId="2FF40DE0" w14:textId="77777777" w:rsidR="00B84731" w:rsidRDefault="00B84731" w:rsidP="00B84731">
      <w:pPr>
        <w:ind w:firstLine="850"/>
        <w:jc w:val="both"/>
        <w:rPr>
          <w:sz w:val="24"/>
          <w:szCs w:val="24"/>
        </w:rPr>
      </w:pPr>
    </w:p>
    <w:p w14:paraId="40C505F1" w14:textId="77777777" w:rsidR="00B84731" w:rsidRDefault="00B84731" w:rsidP="00B84731">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181D7E6" w14:textId="77777777" w:rsidR="00B84731" w:rsidRDefault="00B84731" w:rsidP="00B84731">
      <w:pPr>
        <w:ind w:firstLine="850"/>
        <w:jc w:val="both"/>
        <w:rPr>
          <w:b/>
          <w:sz w:val="24"/>
          <w:szCs w:val="24"/>
        </w:rPr>
      </w:pPr>
    </w:p>
    <w:p w14:paraId="4D447B3B" w14:textId="77777777" w:rsidR="00B84731" w:rsidRDefault="00B84731" w:rsidP="00B84731">
      <w:pPr>
        <w:keepLines/>
        <w:ind w:firstLine="850"/>
        <w:jc w:val="both"/>
      </w:pPr>
      <w:r>
        <w:rPr>
          <w:b/>
          <w:sz w:val="24"/>
          <w:szCs w:val="24"/>
        </w:rPr>
        <w:t>6.3.3.</w:t>
      </w:r>
      <w:r>
        <w:rPr>
          <w:sz w:val="24"/>
          <w:szCs w:val="24"/>
        </w:rPr>
        <w:t xml:space="preserve"> Certidão de Regularidade perante a Fazenda Estadual, com validade em vigor, e;</w:t>
      </w:r>
    </w:p>
    <w:p w14:paraId="573856C1" w14:textId="77777777" w:rsidR="00B84731" w:rsidRDefault="00B84731" w:rsidP="00B84731">
      <w:pPr>
        <w:keepLines/>
        <w:ind w:firstLine="850"/>
        <w:jc w:val="both"/>
        <w:rPr>
          <w:sz w:val="24"/>
          <w:szCs w:val="24"/>
        </w:rPr>
      </w:pPr>
    </w:p>
    <w:p w14:paraId="27651F87" w14:textId="77777777" w:rsidR="00B84731" w:rsidRDefault="00B84731" w:rsidP="00B84731">
      <w:pPr>
        <w:keepLines/>
        <w:ind w:firstLine="850"/>
        <w:jc w:val="both"/>
      </w:pPr>
      <w:r>
        <w:rPr>
          <w:b/>
          <w:sz w:val="24"/>
          <w:szCs w:val="24"/>
        </w:rPr>
        <w:t>6.3.4.</w:t>
      </w:r>
      <w:r>
        <w:rPr>
          <w:sz w:val="24"/>
          <w:szCs w:val="24"/>
        </w:rPr>
        <w:t xml:space="preserve"> Certidão Negativa de Débitos Trabalhistas (CNDT).</w:t>
      </w:r>
    </w:p>
    <w:p w14:paraId="6D7749B8" w14:textId="77777777" w:rsidR="00B84731" w:rsidRDefault="00B84731" w:rsidP="00B84731">
      <w:pPr>
        <w:jc w:val="both"/>
        <w:rPr>
          <w:b/>
          <w:sz w:val="24"/>
          <w:szCs w:val="24"/>
        </w:rPr>
      </w:pPr>
    </w:p>
    <w:p w14:paraId="14540338" w14:textId="77777777" w:rsidR="00B84731" w:rsidRDefault="00B84731" w:rsidP="00B84731">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60C3A0E" w14:textId="77777777" w:rsidR="00B84731" w:rsidRDefault="00B84731" w:rsidP="00B84731">
      <w:pPr>
        <w:ind w:firstLine="850"/>
        <w:jc w:val="both"/>
        <w:rPr>
          <w:sz w:val="24"/>
          <w:szCs w:val="24"/>
        </w:rPr>
      </w:pPr>
    </w:p>
    <w:p w14:paraId="4E1C2C90" w14:textId="77777777" w:rsidR="00B84731" w:rsidRDefault="00B84731" w:rsidP="00B84731">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9E6655C" w14:textId="77777777" w:rsidR="00B84731" w:rsidRDefault="00B84731" w:rsidP="00B84731">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84731" w14:paraId="3C9B377E" w14:textId="77777777" w:rsidTr="00416573">
        <w:tc>
          <w:tcPr>
            <w:tcW w:w="8750" w:type="dxa"/>
            <w:tcBorders>
              <w:top w:val="single" w:sz="4" w:space="0" w:color="000000"/>
              <w:left w:val="single" w:sz="4" w:space="0" w:color="000000"/>
              <w:bottom w:val="single" w:sz="4" w:space="0" w:color="000000"/>
              <w:right w:val="single" w:sz="4" w:space="0" w:color="000000"/>
            </w:tcBorders>
          </w:tcPr>
          <w:p w14:paraId="06CB341F" w14:textId="77777777" w:rsidR="00B84731" w:rsidRDefault="00B84731" w:rsidP="00416573">
            <w:pPr>
              <w:widowControl w:val="0"/>
              <w:ind w:firstLine="851"/>
              <w:jc w:val="both"/>
              <w:rPr>
                <w:b/>
                <w:sz w:val="24"/>
                <w:szCs w:val="24"/>
              </w:rPr>
            </w:pPr>
            <w:r>
              <w:rPr>
                <w:b/>
                <w:sz w:val="24"/>
                <w:szCs w:val="24"/>
              </w:rPr>
              <w:t>CLÁUSULA 7ª - DA FISCALIZAÇÃO</w:t>
            </w:r>
          </w:p>
        </w:tc>
      </w:tr>
    </w:tbl>
    <w:p w14:paraId="29ACB963" w14:textId="77777777" w:rsidR="00B84731" w:rsidRDefault="00B84731" w:rsidP="00B84731">
      <w:pPr>
        <w:ind w:firstLine="851"/>
        <w:jc w:val="both"/>
        <w:rPr>
          <w:b/>
          <w:sz w:val="24"/>
          <w:szCs w:val="24"/>
        </w:rPr>
      </w:pPr>
    </w:p>
    <w:p w14:paraId="6250D1EC" w14:textId="77777777" w:rsidR="00B84731" w:rsidRDefault="00B84731" w:rsidP="00B84731">
      <w:pPr>
        <w:ind w:firstLine="851"/>
        <w:jc w:val="both"/>
      </w:pPr>
      <w:r>
        <w:rPr>
          <w:b/>
          <w:sz w:val="24"/>
          <w:szCs w:val="24"/>
        </w:rPr>
        <w:t>7.1.</w:t>
      </w:r>
      <w:r>
        <w:rPr>
          <w:sz w:val="24"/>
          <w:szCs w:val="24"/>
        </w:rPr>
        <w:t xml:space="preserve"> A Secretaria Municipal de Administração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51922519" w14:textId="77777777" w:rsidR="00B84731" w:rsidRDefault="00B84731" w:rsidP="00B84731">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B84731" w14:paraId="732DB086" w14:textId="77777777" w:rsidTr="00416573">
        <w:tc>
          <w:tcPr>
            <w:tcW w:w="8750" w:type="dxa"/>
            <w:tcBorders>
              <w:top w:val="single" w:sz="4" w:space="0" w:color="000000"/>
              <w:left w:val="single" w:sz="4" w:space="0" w:color="000000"/>
              <w:bottom w:val="single" w:sz="4" w:space="0" w:color="000000"/>
              <w:right w:val="single" w:sz="4" w:space="0" w:color="000000"/>
            </w:tcBorders>
          </w:tcPr>
          <w:p w14:paraId="6EA60C2B" w14:textId="77777777" w:rsidR="00B84731" w:rsidRDefault="00B84731" w:rsidP="00416573">
            <w:pPr>
              <w:widowControl w:val="0"/>
              <w:ind w:firstLine="851"/>
              <w:jc w:val="both"/>
              <w:rPr>
                <w:b/>
                <w:sz w:val="24"/>
                <w:szCs w:val="24"/>
              </w:rPr>
            </w:pPr>
            <w:r>
              <w:rPr>
                <w:b/>
                <w:sz w:val="24"/>
                <w:szCs w:val="24"/>
              </w:rPr>
              <w:t>CLÁUSULA 8ª - DO PRAZO DE VIGÊNCIA</w:t>
            </w:r>
          </w:p>
        </w:tc>
      </w:tr>
    </w:tbl>
    <w:p w14:paraId="3AD9FBE4" w14:textId="77777777" w:rsidR="00B84731" w:rsidRDefault="00B84731" w:rsidP="00B84731">
      <w:pPr>
        <w:ind w:firstLine="851"/>
        <w:jc w:val="both"/>
        <w:rPr>
          <w:b/>
          <w:sz w:val="24"/>
          <w:szCs w:val="24"/>
        </w:rPr>
      </w:pPr>
    </w:p>
    <w:p w14:paraId="57A1335E" w14:textId="77777777" w:rsidR="00B84731" w:rsidRDefault="00B84731" w:rsidP="00B84731">
      <w:pPr>
        <w:ind w:firstLine="851"/>
        <w:jc w:val="both"/>
      </w:pPr>
      <w:r>
        <w:rPr>
          <w:b/>
          <w:sz w:val="24"/>
          <w:szCs w:val="24"/>
        </w:rPr>
        <w:t>8.1.</w:t>
      </w:r>
      <w:r>
        <w:rPr>
          <w:sz w:val="24"/>
          <w:szCs w:val="24"/>
        </w:rPr>
        <w:t xml:space="preserve"> O presente contrato terá vigência até </w:t>
      </w:r>
      <w:r>
        <w:rPr>
          <w:color w:val="000000"/>
          <w:sz w:val="24"/>
          <w:szCs w:val="24"/>
        </w:rPr>
        <w:t>31 de dezembro de 2025</w:t>
      </w:r>
      <w:r>
        <w:rPr>
          <w:sz w:val="24"/>
          <w:szCs w:val="24"/>
        </w:rPr>
        <w:t>, a contar da data da Ordem de Fornecimento, podendo ser prorrogado, conforme art. 107 da Lei 14.133 de 2021.</w:t>
      </w:r>
    </w:p>
    <w:p w14:paraId="5E3C794F" w14:textId="77777777" w:rsidR="00B84731" w:rsidRDefault="00B84731" w:rsidP="00B84731">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84731" w14:paraId="09709522" w14:textId="77777777" w:rsidTr="00416573">
        <w:tc>
          <w:tcPr>
            <w:tcW w:w="8750" w:type="dxa"/>
            <w:tcBorders>
              <w:top w:val="single" w:sz="4" w:space="0" w:color="000000"/>
              <w:left w:val="single" w:sz="4" w:space="0" w:color="000000"/>
              <w:bottom w:val="single" w:sz="4" w:space="0" w:color="000000"/>
              <w:right w:val="single" w:sz="4" w:space="0" w:color="000000"/>
            </w:tcBorders>
          </w:tcPr>
          <w:p w14:paraId="5106B592" w14:textId="77777777" w:rsidR="00B84731" w:rsidRDefault="00B84731" w:rsidP="00416573">
            <w:pPr>
              <w:widowControl w:val="0"/>
              <w:ind w:firstLine="851"/>
              <w:jc w:val="both"/>
              <w:rPr>
                <w:b/>
                <w:sz w:val="24"/>
                <w:szCs w:val="24"/>
              </w:rPr>
            </w:pPr>
            <w:r>
              <w:rPr>
                <w:b/>
                <w:sz w:val="24"/>
                <w:szCs w:val="24"/>
              </w:rPr>
              <w:t>CLÁUSULA 9ª - DA EXTINÇÃO DO CONTRATO</w:t>
            </w:r>
          </w:p>
        </w:tc>
      </w:tr>
    </w:tbl>
    <w:p w14:paraId="3F15ECD4" w14:textId="77777777" w:rsidR="00B84731" w:rsidRDefault="00B84731" w:rsidP="00B84731">
      <w:pPr>
        <w:ind w:firstLine="851"/>
        <w:jc w:val="both"/>
        <w:rPr>
          <w:b/>
          <w:sz w:val="24"/>
          <w:szCs w:val="24"/>
        </w:rPr>
      </w:pPr>
    </w:p>
    <w:p w14:paraId="472B52B0" w14:textId="77777777" w:rsidR="00B84731" w:rsidRDefault="00B84731" w:rsidP="00B84731">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64100353" w14:textId="77777777" w:rsidR="00B84731" w:rsidRDefault="00B84731" w:rsidP="00B84731">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84731" w14:paraId="5803F3C6" w14:textId="77777777" w:rsidTr="00416573">
        <w:tc>
          <w:tcPr>
            <w:tcW w:w="8750" w:type="dxa"/>
            <w:tcBorders>
              <w:top w:val="single" w:sz="4" w:space="0" w:color="000000"/>
              <w:left w:val="single" w:sz="4" w:space="0" w:color="000000"/>
              <w:bottom w:val="single" w:sz="4" w:space="0" w:color="000000"/>
              <w:right w:val="single" w:sz="4" w:space="0" w:color="000000"/>
            </w:tcBorders>
          </w:tcPr>
          <w:p w14:paraId="555C7BBD" w14:textId="77777777" w:rsidR="00B84731" w:rsidRDefault="00B84731" w:rsidP="00416573">
            <w:pPr>
              <w:widowControl w:val="0"/>
              <w:ind w:firstLine="851"/>
              <w:jc w:val="both"/>
              <w:rPr>
                <w:b/>
                <w:sz w:val="24"/>
                <w:szCs w:val="24"/>
              </w:rPr>
            </w:pPr>
            <w:r>
              <w:rPr>
                <w:b/>
                <w:sz w:val="24"/>
                <w:szCs w:val="24"/>
              </w:rPr>
              <w:t>CLÁUSULA 10. - DO RECEBIMENTO</w:t>
            </w:r>
          </w:p>
        </w:tc>
      </w:tr>
    </w:tbl>
    <w:p w14:paraId="2AABE546" w14:textId="77777777" w:rsidR="00B84731" w:rsidRDefault="00B84731" w:rsidP="00B84731">
      <w:pPr>
        <w:ind w:firstLine="851"/>
        <w:jc w:val="both"/>
        <w:rPr>
          <w:b/>
          <w:sz w:val="24"/>
          <w:szCs w:val="24"/>
        </w:rPr>
      </w:pPr>
    </w:p>
    <w:p w14:paraId="1F8768F3" w14:textId="77777777" w:rsidR="00B84731" w:rsidRDefault="00B84731" w:rsidP="00B84731">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28D206CC" w14:textId="77777777" w:rsidR="00B84731" w:rsidRDefault="00B84731" w:rsidP="00B84731">
      <w:pPr>
        <w:ind w:firstLine="851"/>
        <w:jc w:val="both"/>
        <w:rPr>
          <w:b/>
          <w:sz w:val="24"/>
          <w:szCs w:val="24"/>
        </w:rPr>
      </w:pPr>
    </w:p>
    <w:p w14:paraId="1C5B95C1" w14:textId="77777777" w:rsidR="00B84731" w:rsidRDefault="00B84731" w:rsidP="00B84731">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008CD832" w14:textId="77777777" w:rsidR="00B84731" w:rsidRDefault="00B84731" w:rsidP="00B84731">
      <w:pPr>
        <w:ind w:firstLine="851"/>
        <w:jc w:val="both"/>
        <w:rPr>
          <w:sz w:val="24"/>
          <w:szCs w:val="24"/>
        </w:rPr>
      </w:pPr>
    </w:p>
    <w:p w14:paraId="364EA9CA" w14:textId="77777777" w:rsidR="00B84731" w:rsidRDefault="00B84731" w:rsidP="00B84731">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02D489FF" w14:textId="77777777" w:rsidR="00B84731" w:rsidRDefault="00B84731" w:rsidP="00B84731">
      <w:pPr>
        <w:ind w:firstLine="851"/>
        <w:jc w:val="both"/>
        <w:rPr>
          <w:b/>
          <w:sz w:val="24"/>
          <w:szCs w:val="24"/>
        </w:rPr>
      </w:pPr>
    </w:p>
    <w:p w14:paraId="2EBEB1E3" w14:textId="77777777" w:rsidR="00B84731" w:rsidRDefault="00B84731" w:rsidP="00B84731">
      <w:pPr>
        <w:ind w:firstLine="851"/>
        <w:jc w:val="both"/>
      </w:pPr>
      <w:r>
        <w:rPr>
          <w:b/>
          <w:sz w:val="24"/>
          <w:szCs w:val="24"/>
        </w:rPr>
        <w:t xml:space="preserve">10.2. </w:t>
      </w:r>
      <w:r>
        <w:rPr>
          <w:sz w:val="24"/>
          <w:szCs w:val="24"/>
        </w:rPr>
        <w:t>O recebimento de que trata este item far-se-á mediante recibo.</w:t>
      </w:r>
    </w:p>
    <w:p w14:paraId="64BB186C" w14:textId="77777777" w:rsidR="00B84731" w:rsidRDefault="00B84731" w:rsidP="00B84731">
      <w:pPr>
        <w:ind w:firstLine="851"/>
        <w:jc w:val="both"/>
        <w:rPr>
          <w:b/>
          <w:sz w:val="24"/>
          <w:szCs w:val="24"/>
        </w:rPr>
      </w:pPr>
    </w:p>
    <w:p w14:paraId="78A4D899" w14:textId="77777777" w:rsidR="00B84731" w:rsidRDefault="00B84731" w:rsidP="00B84731">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7165EF7" w14:textId="77777777" w:rsidR="00B84731" w:rsidRDefault="00B84731" w:rsidP="00B84731">
      <w:pPr>
        <w:jc w:val="both"/>
        <w:rPr>
          <w:sz w:val="24"/>
          <w:szCs w:val="24"/>
        </w:rPr>
      </w:pPr>
    </w:p>
    <w:tbl>
      <w:tblPr>
        <w:tblW w:w="8750" w:type="dxa"/>
        <w:tblInd w:w="-128" w:type="dxa"/>
        <w:tblLayout w:type="fixed"/>
        <w:tblLook w:val="04A0" w:firstRow="1" w:lastRow="0" w:firstColumn="1" w:lastColumn="0" w:noHBand="0" w:noVBand="1"/>
      </w:tblPr>
      <w:tblGrid>
        <w:gridCol w:w="8750"/>
      </w:tblGrid>
      <w:tr w:rsidR="00B84731" w14:paraId="7A7F38A3" w14:textId="77777777" w:rsidTr="00416573">
        <w:tc>
          <w:tcPr>
            <w:tcW w:w="8750" w:type="dxa"/>
            <w:tcBorders>
              <w:top w:val="single" w:sz="4" w:space="0" w:color="000000"/>
              <w:left w:val="single" w:sz="4" w:space="0" w:color="000000"/>
              <w:bottom w:val="single" w:sz="4" w:space="0" w:color="000000"/>
              <w:right w:val="single" w:sz="4" w:space="0" w:color="000000"/>
            </w:tcBorders>
          </w:tcPr>
          <w:p w14:paraId="60460D75" w14:textId="77777777" w:rsidR="00B84731" w:rsidRDefault="00B84731" w:rsidP="00416573">
            <w:pPr>
              <w:keepLines/>
              <w:widowControl w:val="0"/>
              <w:ind w:firstLine="851"/>
              <w:jc w:val="both"/>
              <w:rPr>
                <w:b/>
                <w:sz w:val="24"/>
                <w:szCs w:val="24"/>
              </w:rPr>
            </w:pPr>
            <w:r>
              <w:rPr>
                <w:b/>
                <w:sz w:val="24"/>
                <w:szCs w:val="24"/>
              </w:rPr>
              <w:t>CLÁUSULA 11. - DAS SANÇÕES ADMINISTRATIVAS</w:t>
            </w:r>
          </w:p>
        </w:tc>
      </w:tr>
    </w:tbl>
    <w:p w14:paraId="7DACBE12" w14:textId="77777777" w:rsidR="00B84731" w:rsidRDefault="00B84731" w:rsidP="00B84731">
      <w:pPr>
        <w:ind w:firstLine="851"/>
        <w:jc w:val="both"/>
        <w:rPr>
          <w:b/>
          <w:sz w:val="24"/>
          <w:szCs w:val="24"/>
        </w:rPr>
      </w:pPr>
    </w:p>
    <w:p w14:paraId="6704B84A" w14:textId="77777777" w:rsidR="00B84731" w:rsidRDefault="00B84731" w:rsidP="00B84731">
      <w:pPr>
        <w:ind w:firstLine="851"/>
        <w:jc w:val="both"/>
      </w:pPr>
      <w:r>
        <w:rPr>
          <w:b/>
          <w:sz w:val="24"/>
          <w:szCs w:val="24"/>
        </w:rPr>
        <w:t>11.1.</w:t>
      </w:r>
      <w:r>
        <w:rPr>
          <w:sz w:val="24"/>
          <w:szCs w:val="24"/>
        </w:rPr>
        <w:t xml:space="preserve"> Comete infração administrativa, nos termos da lei, o licitante que, com dolo ou culpa: </w:t>
      </w:r>
    </w:p>
    <w:p w14:paraId="3B1EE38C" w14:textId="77777777" w:rsidR="00B84731" w:rsidRDefault="00B84731" w:rsidP="00B84731">
      <w:pPr>
        <w:ind w:firstLine="851"/>
        <w:jc w:val="both"/>
        <w:rPr>
          <w:b/>
          <w:sz w:val="24"/>
          <w:szCs w:val="24"/>
        </w:rPr>
      </w:pPr>
    </w:p>
    <w:p w14:paraId="2B0C4495" w14:textId="77777777" w:rsidR="00B84731" w:rsidRDefault="00B84731" w:rsidP="00B84731">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0AFCFFD" w14:textId="77777777" w:rsidR="00B84731" w:rsidRDefault="00B84731" w:rsidP="00B84731">
      <w:pPr>
        <w:ind w:firstLine="851"/>
        <w:jc w:val="both"/>
        <w:rPr>
          <w:sz w:val="24"/>
          <w:szCs w:val="24"/>
        </w:rPr>
      </w:pPr>
    </w:p>
    <w:p w14:paraId="43CAD7CE" w14:textId="77777777" w:rsidR="00B84731" w:rsidRDefault="00B84731" w:rsidP="00B84731">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57C5CAD5" w14:textId="77777777" w:rsidR="00B84731" w:rsidRDefault="00B84731" w:rsidP="00B84731">
      <w:pPr>
        <w:ind w:firstLine="851"/>
        <w:jc w:val="both"/>
        <w:rPr>
          <w:sz w:val="24"/>
          <w:szCs w:val="24"/>
        </w:rPr>
      </w:pPr>
    </w:p>
    <w:p w14:paraId="5A0334C7" w14:textId="77777777" w:rsidR="00B84731" w:rsidRDefault="00B84731" w:rsidP="00B84731">
      <w:pPr>
        <w:ind w:firstLine="851"/>
        <w:jc w:val="both"/>
      </w:pPr>
      <w:r>
        <w:rPr>
          <w:b/>
          <w:sz w:val="24"/>
          <w:szCs w:val="24"/>
        </w:rPr>
        <w:lastRenderedPageBreak/>
        <w:t>11.1.2.1.</w:t>
      </w:r>
      <w:r>
        <w:rPr>
          <w:sz w:val="24"/>
          <w:szCs w:val="24"/>
        </w:rPr>
        <w:t xml:space="preserve"> Não enviar a proposta adequada ao último lance ofertado ou após a negociação; </w:t>
      </w:r>
    </w:p>
    <w:p w14:paraId="480CA99C" w14:textId="77777777" w:rsidR="00B84731" w:rsidRDefault="00B84731" w:rsidP="00B84731">
      <w:pPr>
        <w:ind w:firstLine="851"/>
        <w:jc w:val="both"/>
        <w:rPr>
          <w:sz w:val="24"/>
          <w:szCs w:val="24"/>
        </w:rPr>
      </w:pPr>
    </w:p>
    <w:p w14:paraId="28D38E0E" w14:textId="77777777" w:rsidR="00B84731" w:rsidRDefault="00B84731" w:rsidP="00B84731">
      <w:pPr>
        <w:ind w:firstLine="851"/>
        <w:jc w:val="both"/>
      </w:pPr>
      <w:r>
        <w:rPr>
          <w:b/>
          <w:sz w:val="24"/>
          <w:szCs w:val="24"/>
        </w:rPr>
        <w:t>11.1.2.2.</w:t>
      </w:r>
      <w:r>
        <w:rPr>
          <w:sz w:val="24"/>
          <w:szCs w:val="24"/>
        </w:rPr>
        <w:t xml:space="preserve"> Recusar-se a enviar o detalhamento da proposta quando exigível; </w:t>
      </w:r>
    </w:p>
    <w:p w14:paraId="56FD7465" w14:textId="77777777" w:rsidR="00B84731" w:rsidRDefault="00B84731" w:rsidP="00B84731">
      <w:pPr>
        <w:ind w:firstLine="851"/>
        <w:jc w:val="both"/>
        <w:rPr>
          <w:sz w:val="24"/>
          <w:szCs w:val="24"/>
        </w:rPr>
      </w:pPr>
    </w:p>
    <w:p w14:paraId="54672134" w14:textId="77777777" w:rsidR="00B84731" w:rsidRDefault="00B84731" w:rsidP="00B84731">
      <w:pPr>
        <w:ind w:firstLine="851"/>
        <w:jc w:val="both"/>
      </w:pPr>
      <w:r>
        <w:rPr>
          <w:b/>
          <w:sz w:val="24"/>
          <w:szCs w:val="24"/>
        </w:rPr>
        <w:t>11.1.2.3.</w:t>
      </w:r>
      <w:r>
        <w:rPr>
          <w:sz w:val="24"/>
          <w:szCs w:val="24"/>
        </w:rPr>
        <w:t xml:space="preserve"> Pedir para ser desclassificado quando encerrada a etapa competitiva; </w:t>
      </w:r>
    </w:p>
    <w:p w14:paraId="1371B1EB" w14:textId="77777777" w:rsidR="00B84731" w:rsidRDefault="00B84731" w:rsidP="00B84731">
      <w:pPr>
        <w:jc w:val="both"/>
        <w:rPr>
          <w:sz w:val="24"/>
          <w:szCs w:val="24"/>
        </w:rPr>
      </w:pPr>
    </w:p>
    <w:p w14:paraId="0BC338AD" w14:textId="77777777" w:rsidR="00B84731" w:rsidRDefault="00B84731" w:rsidP="00B84731">
      <w:pPr>
        <w:ind w:firstLine="851"/>
        <w:jc w:val="both"/>
      </w:pPr>
      <w:r>
        <w:rPr>
          <w:b/>
          <w:sz w:val="24"/>
          <w:szCs w:val="24"/>
        </w:rPr>
        <w:t>11.1.2.4.</w:t>
      </w:r>
      <w:r>
        <w:rPr>
          <w:sz w:val="24"/>
          <w:szCs w:val="24"/>
        </w:rPr>
        <w:t xml:space="preserve"> Deixar de apresentar amostra; </w:t>
      </w:r>
    </w:p>
    <w:p w14:paraId="5B61F014" w14:textId="77777777" w:rsidR="00B84731" w:rsidRDefault="00B84731" w:rsidP="00B84731">
      <w:pPr>
        <w:ind w:firstLine="851"/>
        <w:jc w:val="both"/>
        <w:rPr>
          <w:sz w:val="24"/>
          <w:szCs w:val="24"/>
        </w:rPr>
      </w:pPr>
    </w:p>
    <w:p w14:paraId="5744280D" w14:textId="77777777" w:rsidR="00B84731" w:rsidRDefault="00B84731" w:rsidP="00B84731">
      <w:pPr>
        <w:ind w:firstLine="851"/>
        <w:jc w:val="both"/>
      </w:pPr>
      <w:r>
        <w:rPr>
          <w:b/>
          <w:sz w:val="24"/>
          <w:szCs w:val="24"/>
        </w:rPr>
        <w:t>11.1.2.5</w:t>
      </w:r>
      <w:r>
        <w:rPr>
          <w:sz w:val="24"/>
          <w:szCs w:val="24"/>
        </w:rPr>
        <w:t xml:space="preserve">. Apresentar proposta ou amostra em desacordo com as especificações do edital; </w:t>
      </w:r>
    </w:p>
    <w:p w14:paraId="6CC14D11" w14:textId="77777777" w:rsidR="00B84731" w:rsidRDefault="00B84731" w:rsidP="00B84731">
      <w:pPr>
        <w:ind w:firstLine="851"/>
        <w:jc w:val="both"/>
        <w:rPr>
          <w:sz w:val="24"/>
          <w:szCs w:val="24"/>
        </w:rPr>
      </w:pPr>
    </w:p>
    <w:p w14:paraId="4EB676EB" w14:textId="77777777" w:rsidR="00B84731" w:rsidRDefault="00B84731" w:rsidP="00B84731">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8FCE505" w14:textId="77777777" w:rsidR="00B84731" w:rsidRDefault="00B84731" w:rsidP="00B84731">
      <w:pPr>
        <w:ind w:firstLine="851"/>
        <w:jc w:val="both"/>
        <w:rPr>
          <w:sz w:val="24"/>
          <w:szCs w:val="24"/>
        </w:rPr>
      </w:pPr>
    </w:p>
    <w:p w14:paraId="28EACDE1" w14:textId="77777777" w:rsidR="00B84731" w:rsidRDefault="00B84731" w:rsidP="00B84731">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52E8FB24" w14:textId="77777777" w:rsidR="00B84731" w:rsidRDefault="00B84731" w:rsidP="00B84731">
      <w:pPr>
        <w:ind w:firstLine="851"/>
        <w:jc w:val="both"/>
        <w:rPr>
          <w:sz w:val="24"/>
          <w:szCs w:val="24"/>
        </w:rPr>
      </w:pPr>
    </w:p>
    <w:p w14:paraId="4EF77C14" w14:textId="77777777" w:rsidR="00B84731" w:rsidRDefault="00B84731" w:rsidP="00B84731">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075FE99B" w14:textId="77777777" w:rsidR="00B84731" w:rsidRDefault="00B84731" w:rsidP="00B84731">
      <w:pPr>
        <w:ind w:firstLine="851"/>
        <w:jc w:val="both"/>
        <w:rPr>
          <w:sz w:val="24"/>
          <w:szCs w:val="24"/>
        </w:rPr>
      </w:pPr>
    </w:p>
    <w:p w14:paraId="059186BA" w14:textId="77777777" w:rsidR="00B84731" w:rsidRDefault="00B84731" w:rsidP="00B84731">
      <w:pPr>
        <w:ind w:firstLine="851"/>
        <w:jc w:val="both"/>
      </w:pPr>
      <w:r>
        <w:rPr>
          <w:b/>
          <w:sz w:val="24"/>
          <w:szCs w:val="24"/>
        </w:rPr>
        <w:t>11.1.5.</w:t>
      </w:r>
      <w:r>
        <w:rPr>
          <w:sz w:val="24"/>
          <w:szCs w:val="24"/>
        </w:rPr>
        <w:t xml:space="preserve"> Fraudar a licitação </w:t>
      </w:r>
    </w:p>
    <w:p w14:paraId="3AEA2F83" w14:textId="77777777" w:rsidR="00B84731" w:rsidRDefault="00B84731" w:rsidP="00B84731">
      <w:pPr>
        <w:ind w:firstLine="851"/>
        <w:jc w:val="both"/>
        <w:rPr>
          <w:b/>
          <w:sz w:val="24"/>
          <w:szCs w:val="24"/>
        </w:rPr>
      </w:pPr>
    </w:p>
    <w:p w14:paraId="452D994B" w14:textId="77777777" w:rsidR="00B84731" w:rsidRDefault="00B84731" w:rsidP="00B84731">
      <w:pPr>
        <w:ind w:firstLine="851"/>
        <w:jc w:val="both"/>
      </w:pPr>
      <w:r>
        <w:rPr>
          <w:b/>
          <w:sz w:val="24"/>
          <w:szCs w:val="24"/>
        </w:rPr>
        <w:t>11.1.6.</w:t>
      </w:r>
      <w:r>
        <w:rPr>
          <w:sz w:val="24"/>
          <w:szCs w:val="24"/>
        </w:rPr>
        <w:t xml:space="preserve"> Comportar-se de modo inidôneo ou cometer fraude de qualquer natureza, em especial quando: </w:t>
      </w:r>
    </w:p>
    <w:p w14:paraId="015EB0E2" w14:textId="77777777" w:rsidR="00B84731" w:rsidRDefault="00B84731" w:rsidP="00B84731">
      <w:pPr>
        <w:ind w:firstLine="851"/>
        <w:jc w:val="both"/>
        <w:rPr>
          <w:sz w:val="24"/>
          <w:szCs w:val="24"/>
        </w:rPr>
      </w:pPr>
    </w:p>
    <w:p w14:paraId="28B49164" w14:textId="77777777" w:rsidR="00B84731" w:rsidRDefault="00B84731" w:rsidP="00B84731">
      <w:pPr>
        <w:ind w:firstLine="851"/>
        <w:jc w:val="both"/>
      </w:pPr>
      <w:r>
        <w:rPr>
          <w:b/>
          <w:sz w:val="24"/>
          <w:szCs w:val="24"/>
        </w:rPr>
        <w:t>11.1.6.1.</w:t>
      </w:r>
      <w:r>
        <w:rPr>
          <w:sz w:val="24"/>
          <w:szCs w:val="24"/>
        </w:rPr>
        <w:t xml:space="preserve"> Agir em conluio ou em desconformidade com a lei; </w:t>
      </w:r>
    </w:p>
    <w:p w14:paraId="323A6127" w14:textId="77777777" w:rsidR="00B84731" w:rsidRDefault="00B84731" w:rsidP="00B84731">
      <w:pPr>
        <w:ind w:firstLine="851"/>
        <w:jc w:val="both"/>
        <w:rPr>
          <w:sz w:val="24"/>
          <w:szCs w:val="24"/>
        </w:rPr>
      </w:pPr>
    </w:p>
    <w:p w14:paraId="04ADE083" w14:textId="77777777" w:rsidR="00B84731" w:rsidRDefault="00B84731" w:rsidP="00B84731">
      <w:pPr>
        <w:ind w:firstLine="851"/>
        <w:jc w:val="both"/>
      </w:pPr>
      <w:r>
        <w:rPr>
          <w:b/>
          <w:sz w:val="24"/>
          <w:szCs w:val="24"/>
        </w:rPr>
        <w:t>11.1.6.2.</w:t>
      </w:r>
      <w:r>
        <w:rPr>
          <w:sz w:val="24"/>
          <w:szCs w:val="24"/>
        </w:rPr>
        <w:t xml:space="preserve"> Induzir deliberadamente a erro no julgamento; </w:t>
      </w:r>
    </w:p>
    <w:p w14:paraId="1D8ABA6D" w14:textId="77777777" w:rsidR="00B84731" w:rsidRDefault="00B84731" w:rsidP="00B84731">
      <w:pPr>
        <w:ind w:firstLine="851"/>
        <w:jc w:val="both"/>
        <w:rPr>
          <w:b/>
          <w:sz w:val="24"/>
          <w:szCs w:val="24"/>
        </w:rPr>
      </w:pPr>
    </w:p>
    <w:p w14:paraId="6E1EA599" w14:textId="77777777" w:rsidR="00B84731" w:rsidRDefault="00B84731" w:rsidP="00B84731">
      <w:pPr>
        <w:ind w:firstLine="851"/>
        <w:jc w:val="both"/>
      </w:pPr>
      <w:r>
        <w:rPr>
          <w:b/>
          <w:sz w:val="24"/>
          <w:szCs w:val="24"/>
        </w:rPr>
        <w:t>11.1.6.3.</w:t>
      </w:r>
      <w:r>
        <w:rPr>
          <w:sz w:val="24"/>
          <w:szCs w:val="24"/>
        </w:rPr>
        <w:t xml:space="preserve"> Apresentar amostra falsificada ou deteriorada;</w:t>
      </w:r>
    </w:p>
    <w:p w14:paraId="28C3D768" w14:textId="77777777" w:rsidR="00B84731" w:rsidRDefault="00B84731" w:rsidP="00B84731">
      <w:pPr>
        <w:ind w:firstLine="851"/>
        <w:jc w:val="both"/>
        <w:rPr>
          <w:sz w:val="24"/>
          <w:szCs w:val="24"/>
        </w:rPr>
      </w:pPr>
    </w:p>
    <w:p w14:paraId="7C2B738A" w14:textId="77777777" w:rsidR="00B84731" w:rsidRDefault="00B84731" w:rsidP="00B84731">
      <w:pPr>
        <w:ind w:firstLine="851"/>
        <w:jc w:val="both"/>
      </w:pPr>
      <w:r>
        <w:rPr>
          <w:b/>
          <w:sz w:val="24"/>
          <w:szCs w:val="24"/>
        </w:rPr>
        <w:t>11.1.7.</w:t>
      </w:r>
      <w:r>
        <w:rPr>
          <w:sz w:val="24"/>
          <w:szCs w:val="24"/>
        </w:rPr>
        <w:t xml:space="preserve"> Praticar atos ilícitos com vistas a frustrar os objetivos da licitação </w:t>
      </w:r>
    </w:p>
    <w:p w14:paraId="29FC6F45" w14:textId="77777777" w:rsidR="00B84731" w:rsidRDefault="00B84731" w:rsidP="00B84731">
      <w:pPr>
        <w:ind w:firstLine="851"/>
        <w:jc w:val="both"/>
        <w:rPr>
          <w:sz w:val="24"/>
          <w:szCs w:val="24"/>
        </w:rPr>
      </w:pPr>
    </w:p>
    <w:p w14:paraId="5445608A" w14:textId="77777777" w:rsidR="00B84731" w:rsidRDefault="00B84731" w:rsidP="00B84731">
      <w:pPr>
        <w:ind w:firstLine="851"/>
        <w:jc w:val="both"/>
      </w:pPr>
      <w:r>
        <w:rPr>
          <w:b/>
          <w:sz w:val="24"/>
          <w:szCs w:val="24"/>
        </w:rPr>
        <w:t>11.1.8.</w:t>
      </w:r>
      <w:r>
        <w:rPr>
          <w:sz w:val="24"/>
          <w:szCs w:val="24"/>
        </w:rPr>
        <w:t xml:space="preserve"> Praticar ato lesivo previsto no art. 5º da Lei n.º 12.846, de 2013. </w:t>
      </w:r>
    </w:p>
    <w:p w14:paraId="04956A00" w14:textId="77777777" w:rsidR="00B84731" w:rsidRDefault="00B84731" w:rsidP="00B84731">
      <w:pPr>
        <w:ind w:firstLine="851"/>
        <w:jc w:val="both"/>
        <w:rPr>
          <w:sz w:val="16"/>
          <w:szCs w:val="16"/>
        </w:rPr>
      </w:pPr>
    </w:p>
    <w:p w14:paraId="731029A2" w14:textId="77777777" w:rsidR="00B84731" w:rsidRDefault="00B84731" w:rsidP="00B84731">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4E1A2F6D" w14:textId="77777777" w:rsidR="00B84731" w:rsidRDefault="00B84731" w:rsidP="00B84731">
      <w:pPr>
        <w:ind w:firstLine="851"/>
        <w:jc w:val="both"/>
        <w:rPr>
          <w:sz w:val="24"/>
          <w:szCs w:val="24"/>
        </w:rPr>
      </w:pPr>
    </w:p>
    <w:p w14:paraId="5D9A40F0" w14:textId="77777777" w:rsidR="00B84731" w:rsidRDefault="00B84731" w:rsidP="00B84731">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1BA16F3" w14:textId="77777777" w:rsidR="00B84731" w:rsidRDefault="00B84731" w:rsidP="00B84731">
      <w:pPr>
        <w:ind w:firstLine="851"/>
        <w:jc w:val="both"/>
        <w:rPr>
          <w:b/>
          <w:sz w:val="24"/>
          <w:szCs w:val="24"/>
        </w:rPr>
      </w:pPr>
    </w:p>
    <w:p w14:paraId="5B0F20FF" w14:textId="77777777" w:rsidR="00B84731" w:rsidRDefault="00B84731" w:rsidP="00B84731">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E71C3BB" w14:textId="77777777" w:rsidR="00B84731" w:rsidRDefault="00B84731" w:rsidP="00B84731">
      <w:pPr>
        <w:ind w:firstLine="851"/>
        <w:jc w:val="both"/>
        <w:rPr>
          <w:b/>
          <w:sz w:val="16"/>
          <w:szCs w:val="16"/>
        </w:rPr>
      </w:pPr>
    </w:p>
    <w:p w14:paraId="1D6EDFC3" w14:textId="77777777" w:rsidR="00B84731" w:rsidRDefault="00B84731" w:rsidP="00B84731">
      <w:pPr>
        <w:ind w:firstLine="851"/>
        <w:jc w:val="both"/>
      </w:pPr>
      <w:r>
        <w:rPr>
          <w:b/>
          <w:sz w:val="24"/>
          <w:szCs w:val="24"/>
        </w:rPr>
        <w:t>11.3.1.</w:t>
      </w:r>
      <w:r>
        <w:rPr>
          <w:sz w:val="24"/>
          <w:szCs w:val="24"/>
        </w:rPr>
        <w:t xml:space="preserve"> Advertência; </w:t>
      </w:r>
    </w:p>
    <w:p w14:paraId="418AF503" w14:textId="77777777" w:rsidR="00B84731" w:rsidRDefault="00B84731" w:rsidP="00B84731">
      <w:pPr>
        <w:ind w:firstLine="851"/>
        <w:jc w:val="both"/>
        <w:rPr>
          <w:sz w:val="16"/>
          <w:szCs w:val="16"/>
        </w:rPr>
      </w:pPr>
    </w:p>
    <w:p w14:paraId="0AE63E46" w14:textId="77777777" w:rsidR="00B84731" w:rsidRDefault="00B84731" w:rsidP="00B84731">
      <w:pPr>
        <w:ind w:firstLine="851"/>
        <w:jc w:val="both"/>
      </w:pPr>
      <w:r>
        <w:rPr>
          <w:b/>
          <w:sz w:val="24"/>
          <w:szCs w:val="24"/>
        </w:rPr>
        <w:t>11.3.2.</w:t>
      </w:r>
      <w:r>
        <w:rPr>
          <w:sz w:val="24"/>
          <w:szCs w:val="24"/>
        </w:rPr>
        <w:t xml:space="preserve"> Multa de mora;</w:t>
      </w:r>
    </w:p>
    <w:p w14:paraId="3DEFB02A" w14:textId="77777777" w:rsidR="00B84731" w:rsidRDefault="00B84731" w:rsidP="00B84731">
      <w:pPr>
        <w:ind w:firstLine="851"/>
        <w:jc w:val="both"/>
        <w:rPr>
          <w:sz w:val="16"/>
          <w:szCs w:val="16"/>
        </w:rPr>
      </w:pPr>
    </w:p>
    <w:p w14:paraId="2F45FF98" w14:textId="77777777" w:rsidR="00B84731" w:rsidRDefault="00B84731" w:rsidP="00B84731">
      <w:pPr>
        <w:ind w:firstLine="851"/>
        <w:jc w:val="both"/>
      </w:pPr>
      <w:r>
        <w:rPr>
          <w:b/>
          <w:sz w:val="24"/>
          <w:szCs w:val="24"/>
        </w:rPr>
        <w:lastRenderedPageBreak/>
        <w:t>11.3.2.1.</w:t>
      </w:r>
      <w:r>
        <w:rPr>
          <w:sz w:val="24"/>
          <w:szCs w:val="24"/>
        </w:rPr>
        <w:t xml:space="preserve"> Multa de 10% (dez por cento) sobre a parcela remanescente, no caso de inexecução parcial de contrato; </w:t>
      </w:r>
    </w:p>
    <w:p w14:paraId="2B6B36DF" w14:textId="77777777" w:rsidR="00B84731" w:rsidRDefault="00B84731" w:rsidP="00B84731">
      <w:pPr>
        <w:ind w:firstLine="851"/>
        <w:jc w:val="both"/>
        <w:rPr>
          <w:sz w:val="24"/>
          <w:szCs w:val="24"/>
        </w:rPr>
      </w:pPr>
    </w:p>
    <w:p w14:paraId="4B24DBE2" w14:textId="77777777" w:rsidR="00B84731" w:rsidRDefault="00B84731" w:rsidP="00B84731">
      <w:pPr>
        <w:ind w:firstLine="851"/>
        <w:jc w:val="both"/>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601442E5" w14:textId="77777777" w:rsidR="00B84731" w:rsidRDefault="00B84731" w:rsidP="00B84731">
      <w:pPr>
        <w:ind w:firstLine="851"/>
        <w:jc w:val="both"/>
        <w:rPr>
          <w:sz w:val="16"/>
          <w:szCs w:val="16"/>
        </w:rPr>
      </w:pPr>
    </w:p>
    <w:p w14:paraId="04572436" w14:textId="77777777" w:rsidR="00B84731" w:rsidRDefault="00B84731" w:rsidP="00B84731">
      <w:pPr>
        <w:ind w:firstLine="851"/>
        <w:jc w:val="both"/>
      </w:pPr>
      <w:r>
        <w:rPr>
          <w:b/>
          <w:sz w:val="24"/>
          <w:szCs w:val="24"/>
        </w:rPr>
        <w:t>11.3.2.3.</w:t>
      </w:r>
      <w:r>
        <w:rPr>
          <w:sz w:val="24"/>
          <w:szCs w:val="24"/>
        </w:rPr>
        <w:t xml:space="preserve"> Multa de 20% (vinte por cento) sobre o valor total do contrato, no caso de sua inexecução total; </w:t>
      </w:r>
    </w:p>
    <w:p w14:paraId="1E14D701" w14:textId="77777777" w:rsidR="00B84731" w:rsidRDefault="00B84731" w:rsidP="00B84731">
      <w:pPr>
        <w:ind w:firstLine="851"/>
        <w:jc w:val="both"/>
        <w:rPr>
          <w:sz w:val="24"/>
          <w:szCs w:val="24"/>
        </w:rPr>
      </w:pPr>
    </w:p>
    <w:p w14:paraId="2088FB5C" w14:textId="77777777" w:rsidR="00B84731" w:rsidRDefault="00B84731" w:rsidP="00B84731">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21FC287" w14:textId="77777777" w:rsidR="00B84731" w:rsidRDefault="00B84731" w:rsidP="00B84731">
      <w:pPr>
        <w:ind w:firstLine="851"/>
        <w:jc w:val="both"/>
        <w:rPr>
          <w:sz w:val="24"/>
          <w:szCs w:val="24"/>
        </w:rPr>
      </w:pPr>
    </w:p>
    <w:p w14:paraId="5776812B" w14:textId="77777777" w:rsidR="00B84731" w:rsidRDefault="00B84731" w:rsidP="00B84731">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78463D70" w14:textId="77777777" w:rsidR="00B84731" w:rsidRDefault="00B84731" w:rsidP="00B84731">
      <w:pPr>
        <w:ind w:firstLine="851"/>
        <w:jc w:val="both"/>
        <w:rPr>
          <w:b/>
          <w:sz w:val="24"/>
          <w:szCs w:val="24"/>
        </w:rPr>
      </w:pPr>
    </w:p>
    <w:p w14:paraId="39AFE454" w14:textId="77777777" w:rsidR="00B84731" w:rsidRDefault="00B84731" w:rsidP="00B84731">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2BD7410F" w14:textId="77777777" w:rsidR="00B84731" w:rsidRDefault="00B84731" w:rsidP="00B84731">
      <w:pPr>
        <w:ind w:firstLine="851"/>
        <w:jc w:val="both"/>
        <w:rPr>
          <w:b/>
          <w:sz w:val="24"/>
          <w:szCs w:val="24"/>
        </w:rPr>
      </w:pPr>
    </w:p>
    <w:p w14:paraId="7BE7AE6B" w14:textId="77777777" w:rsidR="00B84731" w:rsidRDefault="00B84731" w:rsidP="00B84731">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21B3423" w14:textId="77777777" w:rsidR="00B84731" w:rsidRDefault="00B84731" w:rsidP="00B84731">
      <w:pPr>
        <w:ind w:firstLine="851"/>
        <w:jc w:val="both"/>
        <w:rPr>
          <w:b/>
          <w:sz w:val="16"/>
          <w:szCs w:val="16"/>
        </w:rPr>
      </w:pPr>
    </w:p>
    <w:p w14:paraId="68ABE087" w14:textId="77777777" w:rsidR="00B84731" w:rsidRDefault="00B84731" w:rsidP="00B84731">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4D195A1" w14:textId="77777777" w:rsidR="00B84731" w:rsidRDefault="00B84731" w:rsidP="00B84731">
      <w:pPr>
        <w:ind w:firstLine="851"/>
        <w:jc w:val="both"/>
        <w:rPr>
          <w:b/>
          <w:sz w:val="24"/>
          <w:szCs w:val="24"/>
        </w:rPr>
      </w:pPr>
    </w:p>
    <w:p w14:paraId="17661244" w14:textId="77777777" w:rsidR="00B84731" w:rsidRDefault="00B84731" w:rsidP="00B84731">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41D766D6" w14:textId="77777777" w:rsidR="00B84731" w:rsidRDefault="00B84731" w:rsidP="00B84731">
      <w:pPr>
        <w:ind w:firstLine="851"/>
        <w:jc w:val="both"/>
        <w:rPr>
          <w:sz w:val="24"/>
          <w:szCs w:val="24"/>
        </w:rPr>
      </w:pPr>
    </w:p>
    <w:p w14:paraId="7F90F90E" w14:textId="77777777" w:rsidR="00B84731" w:rsidRDefault="00B84731" w:rsidP="00B84731">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7AF7BB4" w14:textId="77777777" w:rsidR="00B84731" w:rsidRDefault="00B84731" w:rsidP="00B84731">
      <w:pPr>
        <w:ind w:firstLine="851"/>
        <w:jc w:val="both"/>
        <w:rPr>
          <w:sz w:val="24"/>
          <w:szCs w:val="24"/>
        </w:rPr>
      </w:pPr>
    </w:p>
    <w:p w14:paraId="22299EB4" w14:textId="77777777" w:rsidR="00B84731" w:rsidRDefault="00B84731" w:rsidP="00B84731">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31BA320A" w14:textId="77777777" w:rsidR="00B84731" w:rsidRDefault="00B84731" w:rsidP="00B84731">
      <w:pPr>
        <w:ind w:firstLine="851"/>
        <w:jc w:val="both"/>
        <w:rPr>
          <w:sz w:val="24"/>
          <w:szCs w:val="24"/>
        </w:rPr>
      </w:pPr>
    </w:p>
    <w:tbl>
      <w:tblPr>
        <w:tblW w:w="5000" w:type="pct"/>
        <w:tblInd w:w="-113" w:type="dxa"/>
        <w:tblLayout w:type="fixed"/>
        <w:tblLook w:val="04A0" w:firstRow="1" w:lastRow="0" w:firstColumn="1" w:lastColumn="0" w:noHBand="0" w:noVBand="1"/>
      </w:tblPr>
      <w:tblGrid>
        <w:gridCol w:w="10137"/>
      </w:tblGrid>
      <w:tr w:rsidR="00B84731" w14:paraId="5CE955B1" w14:textId="77777777" w:rsidTr="00416573">
        <w:tc>
          <w:tcPr>
            <w:tcW w:w="8504" w:type="dxa"/>
            <w:tcBorders>
              <w:top w:val="single" w:sz="4" w:space="0" w:color="000000"/>
              <w:left w:val="single" w:sz="4" w:space="0" w:color="000000"/>
              <w:bottom w:val="single" w:sz="4" w:space="0" w:color="000000"/>
              <w:right w:val="single" w:sz="4" w:space="0" w:color="000000"/>
            </w:tcBorders>
          </w:tcPr>
          <w:p w14:paraId="4F1E6A85" w14:textId="77777777" w:rsidR="00B84731" w:rsidRDefault="00B84731" w:rsidP="00416573">
            <w:pPr>
              <w:widowControl w:val="0"/>
              <w:ind w:firstLine="851"/>
              <w:jc w:val="both"/>
              <w:rPr>
                <w:b/>
                <w:sz w:val="24"/>
                <w:szCs w:val="24"/>
              </w:rPr>
            </w:pPr>
            <w:r>
              <w:rPr>
                <w:b/>
                <w:sz w:val="24"/>
                <w:szCs w:val="24"/>
              </w:rPr>
              <w:t>CLÁUSULA 12. - DAS MEDIDAS ANTICORRUPÇÃO</w:t>
            </w:r>
          </w:p>
        </w:tc>
      </w:tr>
    </w:tbl>
    <w:p w14:paraId="7E895E49" w14:textId="77777777" w:rsidR="00B84731" w:rsidRDefault="00B84731" w:rsidP="00B84731">
      <w:pPr>
        <w:rPr>
          <w:b/>
          <w:sz w:val="24"/>
          <w:szCs w:val="24"/>
        </w:rPr>
      </w:pPr>
    </w:p>
    <w:p w14:paraId="76F30170" w14:textId="77777777" w:rsidR="00B84731" w:rsidRDefault="00B84731" w:rsidP="00B84731">
      <w:pPr>
        <w:ind w:firstLine="850"/>
        <w:jc w:val="both"/>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38B2DAE" w14:textId="77777777" w:rsidR="00B84731" w:rsidRDefault="00B84731" w:rsidP="00B84731">
      <w:pPr>
        <w:jc w:val="both"/>
        <w:rPr>
          <w:sz w:val="24"/>
          <w:szCs w:val="24"/>
        </w:rPr>
      </w:pPr>
    </w:p>
    <w:tbl>
      <w:tblPr>
        <w:tblW w:w="5000" w:type="pct"/>
        <w:tblInd w:w="-113" w:type="dxa"/>
        <w:tblLayout w:type="fixed"/>
        <w:tblLook w:val="04A0" w:firstRow="1" w:lastRow="0" w:firstColumn="1" w:lastColumn="0" w:noHBand="0" w:noVBand="1"/>
      </w:tblPr>
      <w:tblGrid>
        <w:gridCol w:w="10137"/>
      </w:tblGrid>
      <w:tr w:rsidR="00B84731" w14:paraId="3EC88564" w14:textId="77777777" w:rsidTr="00416573">
        <w:tc>
          <w:tcPr>
            <w:tcW w:w="8504" w:type="dxa"/>
            <w:tcBorders>
              <w:top w:val="single" w:sz="4" w:space="0" w:color="000000"/>
              <w:left w:val="single" w:sz="4" w:space="0" w:color="000000"/>
              <w:bottom w:val="single" w:sz="4" w:space="0" w:color="000000"/>
              <w:right w:val="single" w:sz="4" w:space="0" w:color="000000"/>
            </w:tcBorders>
          </w:tcPr>
          <w:p w14:paraId="6D64601F" w14:textId="77777777" w:rsidR="00B84731" w:rsidRDefault="00B84731" w:rsidP="00416573">
            <w:pPr>
              <w:widowControl w:val="0"/>
              <w:ind w:firstLine="851"/>
              <w:jc w:val="both"/>
              <w:rPr>
                <w:b/>
                <w:sz w:val="24"/>
                <w:szCs w:val="24"/>
              </w:rPr>
            </w:pPr>
            <w:r>
              <w:rPr>
                <w:b/>
                <w:sz w:val="24"/>
                <w:szCs w:val="24"/>
              </w:rPr>
              <w:t>CLÁUSULA 13. - DAS DISPOSIÇÕES FINAIS</w:t>
            </w:r>
          </w:p>
        </w:tc>
      </w:tr>
    </w:tbl>
    <w:p w14:paraId="2DB2182F" w14:textId="77777777" w:rsidR="00B84731" w:rsidRDefault="00B84731" w:rsidP="00B84731">
      <w:pPr>
        <w:ind w:firstLine="851"/>
        <w:jc w:val="both"/>
        <w:rPr>
          <w:b/>
          <w:sz w:val="24"/>
          <w:szCs w:val="24"/>
        </w:rPr>
      </w:pPr>
    </w:p>
    <w:p w14:paraId="24568829" w14:textId="77777777" w:rsidR="00B84731" w:rsidRDefault="00B84731" w:rsidP="00B84731">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6B25281" w14:textId="77777777" w:rsidR="00B84731" w:rsidRDefault="00B84731" w:rsidP="00B84731">
      <w:pPr>
        <w:ind w:firstLine="851"/>
        <w:jc w:val="both"/>
        <w:rPr>
          <w:sz w:val="24"/>
          <w:szCs w:val="24"/>
        </w:rPr>
      </w:pPr>
    </w:p>
    <w:p w14:paraId="2213EEE4" w14:textId="77777777" w:rsidR="00B84731" w:rsidRDefault="00B84731" w:rsidP="00B84731">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71C05400" w14:textId="77777777" w:rsidR="00B84731" w:rsidRDefault="00B84731" w:rsidP="00B84731">
      <w:pPr>
        <w:keepLines/>
        <w:ind w:firstLine="851"/>
        <w:jc w:val="both"/>
        <w:rPr>
          <w:b/>
          <w:sz w:val="24"/>
          <w:szCs w:val="24"/>
        </w:rPr>
      </w:pPr>
    </w:p>
    <w:p w14:paraId="7A638686" w14:textId="77777777" w:rsidR="00B84731" w:rsidRDefault="00B84731" w:rsidP="00B84731">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72CACB4" w14:textId="77777777" w:rsidR="00B84731" w:rsidRDefault="00B84731" w:rsidP="00B84731">
      <w:pPr>
        <w:keepLines/>
        <w:ind w:firstLine="851"/>
        <w:jc w:val="both"/>
        <w:rPr>
          <w:sz w:val="24"/>
          <w:szCs w:val="24"/>
        </w:rPr>
      </w:pPr>
    </w:p>
    <w:p w14:paraId="67EA5020" w14:textId="77777777" w:rsidR="00B84731" w:rsidRDefault="00B84731" w:rsidP="00B84731">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2310DA8E" w14:textId="77777777" w:rsidR="00B84731" w:rsidRDefault="00B84731" w:rsidP="00B84731">
      <w:pPr>
        <w:keepLines/>
        <w:ind w:firstLine="851"/>
        <w:jc w:val="both"/>
        <w:rPr>
          <w:sz w:val="24"/>
          <w:szCs w:val="24"/>
        </w:rPr>
      </w:pPr>
    </w:p>
    <w:p w14:paraId="589D47E3" w14:textId="77777777" w:rsidR="00B84731" w:rsidRDefault="00B84731" w:rsidP="00B84731">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4DBA230" w14:textId="77777777" w:rsidR="00B84731" w:rsidRDefault="00B84731" w:rsidP="00B84731">
      <w:pPr>
        <w:keepLines/>
        <w:jc w:val="both"/>
        <w:rPr>
          <w:b/>
          <w:sz w:val="24"/>
          <w:szCs w:val="24"/>
        </w:rPr>
      </w:pPr>
    </w:p>
    <w:p w14:paraId="18E9D34C" w14:textId="77777777" w:rsidR="00B84731" w:rsidRDefault="00B84731" w:rsidP="00B84731">
      <w:pPr>
        <w:ind w:firstLine="851"/>
        <w:jc w:val="both"/>
      </w:pPr>
      <w:r>
        <w:rPr>
          <w:b/>
          <w:sz w:val="24"/>
          <w:szCs w:val="24"/>
        </w:rPr>
        <w:t xml:space="preserve">13.6. </w:t>
      </w:r>
      <w:r>
        <w:rPr>
          <w:sz w:val="24"/>
          <w:szCs w:val="24"/>
        </w:rPr>
        <w:t>É vedada a subcontratação.</w:t>
      </w:r>
    </w:p>
    <w:p w14:paraId="5D5BC580" w14:textId="77777777" w:rsidR="00B84731" w:rsidRDefault="00B84731" w:rsidP="00B84731">
      <w:pPr>
        <w:ind w:firstLine="851"/>
        <w:jc w:val="both"/>
        <w:rPr>
          <w:b/>
          <w:sz w:val="24"/>
          <w:szCs w:val="24"/>
        </w:rPr>
      </w:pPr>
    </w:p>
    <w:p w14:paraId="24B4B6DD" w14:textId="77777777" w:rsidR="00B84731" w:rsidRDefault="00B84731" w:rsidP="00B84731">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43D7FD53" w14:textId="77777777" w:rsidR="00B84731" w:rsidRDefault="00B84731" w:rsidP="00B84731">
      <w:pPr>
        <w:keepLines/>
        <w:jc w:val="both"/>
        <w:rPr>
          <w:b/>
          <w:sz w:val="24"/>
          <w:szCs w:val="24"/>
        </w:rPr>
      </w:pPr>
    </w:p>
    <w:p w14:paraId="501E261A" w14:textId="77777777" w:rsidR="00B84731" w:rsidRDefault="00B84731" w:rsidP="00B84731">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2FA8A231" w14:textId="77777777" w:rsidR="00B84731" w:rsidRDefault="00B84731" w:rsidP="00B84731">
      <w:pPr>
        <w:keepLines/>
        <w:ind w:firstLine="851"/>
        <w:jc w:val="both"/>
        <w:rPr>
          <w:sz w:val="24"/>
          <w:szCs w:val="24"/>
        </w:rPr>
      </w:pPr>
    </w:p>
    <w:p w14:paraId="7362F71B" w14:textId="77777777" w:rsidR="00B84731" w:rsidRDefault="00B84731" w:rsidP="00B84731">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6AEC7B0" w14:textId="77777777" w:rsidR="00B84731" w:rsidRDefault="00B84731" w:rsidP="00B84731">
      <w:pPr>
        <w:ind w:firstLine="851"/>
        <w:jc w:val="both"/>
        <w:rPr>
          <w:sz w:val="24"/>
          <w:szCs w:val="24"/>
        </w:rPr>
      </w:pPr>
    </w:p>
    <w:p w14:paraId="6A2F6E98" w14:textId="77777777" w:rsidR="00B84731" w:rsidRDefault="00B84731" w:rsidP="00B84731">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38B2BE3F" w14:textId="77777777" w:rsidR="00B84731" w:rsidRDefault="00B84731" w:rsidP="00B84731">
      <w:pPr>
        <w:ind w:firstLine="851"/>
        <w:jc w:val="both"/>
        <w:rPr>
          <w:sz w:val="24"/>
          <w:szCs w:val="24"/>
        </w:rPr>
      </w:pPr>
    </w:p>
    <w:p w14:paraId="3C39487C" w14:textId="77777777" w:rsidR="00B84731" w:rsidRDefault="00B84731" w:rsidP="00B84731">
      <w:pPr>
        <w:ind w:firstLine="851"/>
        <w:jc w:val="both"/>
        <w:rPr>
          <w:sz w:val="24"/>
          <w:szCs w:val="24"/>
        </w:rPr>
      </w:pPr>
      <w:r>
        <w:rPr>
          <w:sz w:val="24"/>
          <w:szCs w:val="24"/>
        </w:rPr>
        <w:t>Piracicaba, ..... de ........................... de 2024.</w:t>
      </w:r>
    </w:p>
    <w:p w14:paraId="7C9E8F77" w14:textId="77777777" w:rsidR="00B84731" w:rsidRDefault="00B84731" w:rsidP="00B84731">
      <w:pPr>
        <w:jc w:val="both"/>
        <w:rPr>
          <w:sz w:val="24"/>
          <w:szCs w:val="24"/>
        </w:rPr>
      </w:pPr>
    </w:p>
    <w:tbl>
      <w:tblPr>
        <w:tblW w:w="5000" w:type="pct"/>
        <w:tblInd w:w="-113" w:type="dxa"/>
        <w:tblLayout w:type="fixed"/>
        <w:tblLook w:val="04A0" w:firstRow="1" w:lastRow="0" w:firstColumn="1" w:lastColumn="0" w:noHBand="0" w:noVBand="1"/>
      </w:tblPr>
      <w:tblGrid>
        <w:gridCol w:w="5040"/>
        <w:gridCol w:w="276"/>
        <w:gridCol w:w="4821"/>
      </w:tblGrid>
      <w:tr w:rsidR="00B84731" w14:paraId="6D4AA94B" w14:textId="77777777" w:rsidTr="00416573">
        <w:tc>
          <w:tcPr>
            <w:tcW w:w="4303" w:type="dxa"/>
            <w:tcBorders>
              <w:top w:val="single" w:sz="4" w:space="0" w:color="000000"/>
              <w:left w:val="single" w:sz="4" w:space="0" w:color="000000"/>
              <w:bottom w:val="single" w:sz="4" w:space="0" w:color="000000"/>
            </w:tcBorders>
          </w:tcPr>
          <w:p w14:paraId="69F2C0F0" w14:textId="77777777" w:rsidR="00B84731" w:rsidRDefault="00B84731" w:rsidP="00416573">
            <w:pPr>
              <w:widowControl w:val="0"/>
              <w:snapToGrid w:val="0"/>
              <w:jc w:val="center"/>
              <w:rPr>
                <w:b/>
                <w:sz w:val="24"/>
                <w:szCs w:val="24"/>
              </w:rPr>
            </w:pPr>
          </w:p>
          <w:p w14:paraId="20E0A901" w14:textId="77777777" w:rsidR="00B84731" w:rsidRDefault="00B84731" w:rsidP="00416573">
            <w:pPr>
              <w:widowControl w:val="0"/>
              <w:jc w:val="center"/>
              <w:rPr>
                <w:b/>
                <w:sz w:val="24"/>
                <w:szCs w:val="24"/>
              </w:rPr>
            </w:pPr>
          </w:p>
          <w:p w14:paraId="65C061D4" w14:textId="77777777" w:rsidR="00B84731" w:rsidRDefault="00B84731" w:rsidP="00416573">
            <w:pPr>
              <w:widowControl w:val="0"/>
              <w:jc w:val="center"/>
              <w:rPr>
                <w:b/>
                <w:sz w:val="24"/>
                <w:szCs w:val="24"/>
              </w:rPr>
            </w:pPr>
          </w:p>
          <w:p w14:paraId="2075F362" w14:textId="77777777" w:rsidR="00B84731" w:rsidRDefault="00B84731" w:rsidP="00416573">
            <w:pPr>
              <w:widowControl w:val="0"/>
              <w:jc w:val="center"/>
              <w:rPr>
                <w:b/>
                <w:sz w:val="24"/>
                <w:szCs w:val="24"/>
              </w:rPr>
            </w:pPr>
          </w:p>
          <w:p w14:paraId="6806C99F" w14:textId="77777777" w:rsidR="00B84731" w:rsidRDefault="00B84731" w:rsidP="00416573">
            <w:pPr>
              <w:widowControl w:val="0"/>
              <w:jc w:val="center"/>
              <w:rPr>
                <w:b/>
                <w:sz w:val="24"/>
                <w:szCs w:val="24"/>
              </w:rPr>
            </w:pPr>
          </w:p>
          <w:p w14:paraId="6771BC7D" w14:textId="77777777" w:rsidR="00B84731" w:rsidRDefault="00B84731" w:rsidP="00416573">
            <w:pPr>
              <w:widowControl w:val="0"/>
              <w:rPr>
                <w:b/>
                <w:sz w:val="24"/>
                <w:szCs w:val="24"/>
              </w:rPr>
            </w:pPr>
          </w:p>
          <w:p w14:paraId="1158FE8D" w14:textId="77777777" w:rsidR="00B84731" w:rsidRDefault="00B84731" w:rsidP="00416573">
            <w:pPr>
              <w:widowControl w:val="0"/>
              <w:rPr>
                <w:b/>
                <w:sz w:val="24"/>
                <w:szCs w:val="24"/>
              </w:rPr>
            </w:pPr>
          </w:p>
          <w:p w14:paraId="1E2A135C" w14:textId="77777777" w:rsidR="00B84731" w:rsidRDefault="00B84731" w:rsidP="00416573">
            <w:pPr>
              <w:widowControl w:val="0"/>
              <w:jc w:val="center"/>
              <w:rPr>
                <w:b/>
                <w:sz w:val="24"/>
                <w:szCs w:val="24"/>
              </w:rPr>
            </w:pPr>
            <w:r>
              <w:rPr>
                <w:b/>
                <w:sz w:val="24"/>
                <w:szCs w:val="24"/>
              </w:rPr>
              <w:t>LUIS FERNANDO DAGNONE CASSINELLI</w:t>
            </w:r>
          </w:p>
          <w:p w14:paraId="4F35635F" w14:textId="77777777" w:rsidR="00B84731" w:rsidRDefault="00B84731" w:rsidP="00416573">
            <w:pPr>
              <w:widowControl w:val="0"/>
              <w:jc w:val="center"/>
              <w:rPr>
                <w:b/>
                <w:sz w:val="24"/>
                <w:szCs w:val="24"/>
              </w:rPr>
            </w:pPr>
            <w:r>
              <w:rPr>
                <w:b/>
                <w:sz w:val="24"/>
                <w:szCs w:val="24"/>
              </w:rPr>
              <w:t>Secretário Municipal de Administração</w:t>
            </w:r>
          </w:p>
        </w:tc>
        <w:tc>
          <w:tcPr>
            <w:tcW w:w="85" w:type="dxa"/>
            <w:tcBorders>
              <w:left w:val="single" w:sz="4" w:space="0" w:color="000000"/>
            </w:tcBorders>
          </w:tcPr>
          <w:p w14:paraId="4E322122" w14:textId="77777777" w:rsidR="00B84731" w:rsidRDefault="00B84731" w:rsidP="00416573">
            <w:pPr>
              <w:widowControl w:val="0"/>
              <w:snapToGrid w:val="0"/>
              <w:jc w:val="both"/>
              <w:rPr>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742DE539" w14:textId="77777777" w:rsidR="00B84731" w:rsidRDefault="00B84731" w:rsidP="00416573">
            <w:pPr>
              <w:widowControl w:val="0"/>
              <w:snapToGrid w:val="0"/>
              <w:jc w:val="center"/>
              <w:rPr>
                <w:b/>
                <w:sz w:val="24"/>
                <w:szCs w:val="24"/>
              </w:rPr>
            </w:pPr>
          </w:p>
          <w:p w14:paraId="1FBFADAD" w14:textId="77777777" w:rsidR="00B84731" w:rsidRDefault="00B84731" w:rsidP="00416573">
            <w:pPr>
              <w:widowControl w:val="0"/>
              <w:jc w:val="center"/>
              <w:rPr>
                <w:b/>
                <w:sz w:val="24"/>
                <w:szCs w:val="24"/>
              </w:rPr>
            </w:pPr>
          </w:p>
          <w:p w14:paraId="177683F7" w14:textId="77777777" w:rsidR="00B84731" w:rsidRDefault="00B84731" w:rsidP="00416573">
            <w:pPr>
              <w:widowControl w:val="0"/>
              <w:jc w:val="center"/>
              <w:rPr>
                <w:b/>
                <w:sz w:val="24"/>
                <w:szCs w:val="24"/>
              </w:rPr>
            </w:pPr>
          </w:p>
          <w:p w14:paraId="38B16476" w14:textId="77777777" w:rsidR="00B84731" w:rsidRDefault="00B84731" w:rsidP="00416573">
            <w:pPr>
              <w:widowControl w:val="0"/>
              <w:jc w:val="center"/>
              <w:rPr>
                <w:b/>
                <w:sz w:val="24"/>
                <w:szCs w:val="24"/>
              </w:rPr>
            </w:pPr>
          </w:p>
          <w:p w14:paraId="0867D285" w14:textId="77777777" w:rsidR="00B84731" w:rsidRDefault="00B84731" w:rsidP="00416573">
            <w:pPr>
              <w:widowControl w:val="0"/>
              <w:jc w:val="center"/>
              <w:rPr>
                <w:b/>
                <w:sz w:val="24"/>
                <w:szCs w:val="24"/>
              </w:rPr>
            </w:pPr>
          </w:p>
          <w:p w14:paraId="1203EF04" w14:textId="77777777" w:rsidR="00B84731" w:rsidRDefault="00B84731" w:rsidP="00416573">
            <w:pPr>
              <w:widowControl w:val="0"/>
              <w:jc w:val="center"/>
              <w:rPr>
                <w:b/>
                <w:sz w:val="24"/>
                <w:szCs w:val="24"/>
              </w:rPr>
            </w:pPr>
          </w:p>
          <w:p w14:paraId="3BF536DC" w14:textId="77777777" w:rsidR="00B84731" w:rsidRDefault="00B84731" w:rsidP="00416573">
            <w:pPr>
              <w:widowControl w:val="0"/>
              <w:rPr>
                <w:b/>
                <w:sz w:val="24"/>
                <w:szCs w:val="24"/>
              </w:rPr>
            </w:pPr>
          </w:p>
          <w:p w14:paraId="4946578F" w14:textId="77777777" w:rsidR="00B84731" w:rsidRDefault="00B84731" w:rsidP="00416573">
            <w:pPr>
              <w:widowControl w:val="0"/>
              <w:jc w:val="center"/>
              <w:rPr>
                <w:b/>
                <w:sz w:val="24"/>
                <w:szCs w:val="24"/>
              </w:rPr>
            </w:pPr>
            <w:r>
              <w:rPr>
                <w:b/>
                <w:sz w:val="24"/>
                <w:szCs w:val="24"/>
              </w:rPr>
              <w:t>::: EMPRESA CONTRATADA :::</w:t>
            </w:r>
          </w:p>
          <w:p w14:paraId="2A99E749" w14:textId="77777777" w:rsidR="00B84731" w:rsidRDefault="00B84731" w:rsidP="00416573">
            <w:pPr>
              <w:widowControl w:val="0"/>
              <w:jc w:val="center"/>
              <w:rPr>
                <w:b/>
                <w:sz w:val="24"/>
                <w:szCs w:val="24"/>
              </w:rPr>
            </w:pPr>
            <w:r>
              <w:rPr>
                <w:b/>
                <w:sz w:val="24"/>
                <w:szCs w:val="24"/>
              </w:rPr>
              <w:t xml:space="preserve">Representante Legal </w:t>
            </w:r>
          </w:p>
        </w:tc>
      </w:tr>
    </w:tbl>
    <w:p w14:paraId="644D90EA" w14:textId="77777777" w:rsidR="00B84731" w:rsidRDefault="00B84731" w:rsidP="00B84731">
      <w:pPr>
        <w:rPr>
          <w:b/>
          <w:sz w:val="24"/>
          <w:szCs w:val="24"/>
        </w:rPr>
      </w:pPr>
    </w:p>
    <w:p w14:paraId="0EBD45CA" w14:textId="77777777" w:rsidR="00B84731" w:rsidRDefault="00B84731" w:rsidP="00B84731">
      <w:pPr>
        <w:jc w:val="both"/>
        <w:rPr>
          <w:b/>
          <w:sz w:val="24"/>
          <w:szCs w:val="24"/>
          <w:u w:val="single"/>
        </w:rPr>
      </w:pPr>
      <w:r>
        <w:rPr>
          <w:b/>
          <w:sz w:val="24"/>
          <w:szCs w:val="24"/>
          <w:u w:val="single"/>
        </w:rPr>
        <w:t>TESTEMUNHAS:</w:t>
      </w:r>
    </w:p>
    <w:p w14:paraId="0E2B15A0" w14:textId="77777777" w:rsidR="00B84731" w:rsidRDefault="00B84731" w:rsidP="00B84731">
      <w:pPr>
        <w:jc w:val="both"/>
        <w:rPr>
          <w:b/>
          <w:sz w:val="24"/>
          <w:szCs w:val="24"/>
          <w:u w:val="single"/>
        </w:rPr>
      </w:pPr>
    </w:p>
    <w:tbl>
      <w:tblPr>
        <w:tblW w:w="5000" w:type="pct"/>
        <w:tblInd w:w="-113" w:type="dxa"/>
        <w:tblLayout w:type="fixed"/>
        <w:tblLook w:val="04A0" w:firstRow="1" w:lastRow="0" w:firstColumn="1" w:lastColumn="0" w:noHBand="0" w:noVBand="1"/>
      </w:tblPr>
      <w:tblGrid>
        <w:gridCol w:w="4968"/>
        <w:gridCol w:w="280"/>
        <w:gridCol w:w="4889"/>
      </w:tblGrid>
      <w:tr w:rsidR="00B84731" w14:paraId="4CE76080" w14:textId="77777777" w:rsidTr="00416573">
        <w:trPr>
          <w:trHeight w:val="1089"/>
        </w:trPr>
        <w:tc>
          <w:tcPr>
            <w:tcW w:w="4183" w:type="dxa"/>
            <w:tcBorders>
              <w:top w:val="single" w:sz="4" w:space="0" w:color="000000"/>
              <w:left w:val="single" w:sz="4" w:space="0" w:color="000000"/>
              <w:bottom w:val="single" w:sz="4" w:space="0" w:color="000000"/>
            </w:tcBorders>
          </w:tcPr>
          <w:p w14:paraId="25E95A4B" w14:textId="77777777" w:rsidR="00B84731" w:rsidRDefault="00B84731" w:rsidP="00416573">
            <w:pPr>
              <w:widowControl w:val="0"/>
              <w:snapToGrid w:val="0"/>
              <w:rPr>
                <w:b/>
                <w:sz w:val="24"/>
                <w:szCs w:val="24"/>
              </w:rPr>
            </w:pPr>
          </w:p>
          <w:p w14:paraId="0439A772" w14:textId="77777777" w:rsidR="00B84731" w:rsidRDefault="00B84731" w:rsidP="00416573">
            <w:pPr>
              <w:widowControl w:val="0"/>
              <w:rPr>
                <w:b/>
                <w:sz w:val="24"/>
                <w:szCs w:val="24"/>
              </w:rPr>
            </w:pPr>
          </w:p>
          <w:p w14:paraId="32D97CBC" w14:textId="77777777" w:rsidR="00B84731" w:rsidRDefault="00B84731" w:rsidP="00416573">
            <w:pPr>
              <w:widowControl w:val="0"/>
              <w:rPr>
                <w:b/>
                <w:sz w:val="24"/>
                <w:szCs w:val="24"/>
              </w:rPr>
            </w:pPr>
            <w:r>
              <w:rPr>
                <w:b/>
                <w:sz w:val="24"/>
                <w:szCs w:val="24"/>
              </w:rPr>
              <w:t>_________________________</w:t>
            </w:r>
          </w:p>
          <w:p w14:paraId="5C92F43D" w14:textId="77777777" w:rsidR="00B84731" w:rsidRDefault="00B84731" w:rsidP="00416573">
            <w:pPr>
              <w:widowControl w:val="0"/>
              <w:rPr>
                <w:b/>
                <w:sz w:val="24"/>
                <w:szCs w:val="24"/>
              </w:rPr>
            </w:pPr>
            <w:r>
              <w:rPr>
                <w:b/>
                <w:sz w:val="24"/>
                <w:szCs w:val="24"/>
              </w:rPr>
              <w:t>Nome:</w:t>
            </w:r>
          </w:p>
          <w:p w14:paraId="0CB0ADFE" w14:textId="77777777" w:rsidR="00B84731" w:rsidRDefault="00B84731" w:rsidP="00416573">
            <w:pPr>
              <w:widowControl w:val="0"/>
              <w:rPr>
                <w:b/>
                <w:sz w:val="24"/>
                <w:szCs w:val="24"/>
              </w:rPr>
            </w:pPr>
            <w:r>
              <w:rPr>
                <w:b/>
                <w:sz w:val="24"/>
                <w:szCs w:val="24"/>
              </w:rPr>
              <w:t>CPF:</w:t>
            </w:r>
          </w:p>
          <w:p w14:paraId="710F96FA" w14:textId="77777777" w:rsidR="00B84731" w:rsidRDefault="00B84731" w:rsidP="00416573">
            <w:pPr>
              <w:widowControl w:val="0"/>
              <w:rPr>
                <w:b/>
                <w:sz w:val="24"/>
                <w:szCs w:val="24"/>
              </w:rPr>
            </w:pPr>
          </w:p>
        </w:tc>
        <w:tc>
          <w:tcPr>
            <w:tcW w:w="205" w:type="dxa"/>
            <w:tcBorders>
              <w:left w:val="single" w:sz="4" w:space="0" w:color="000000"/>
            </w:tcBorders>
          </w:tcPr>
          <w:p w14:paraId="7E1FED60" w14:textId="77777777" w:rsidR="00B84731" w:rsidRDefault="00B84731" w:rsidP="00416573">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29E2861F" w14:textId="77777777" w:rsidR="00B84731" w:rsidRDefault="00B84731" w:rsidP="00416573">
            <w:pPr>
              <w:widowControl w:val="0"/>
              <w:snapToGrid w:val="0"/>
              <w:rPr>
                <w:b/>
                <w:sz w:val="24"/>
                <w:szCs w:val="24"/>
              </w:rPr>
            </w:pPr>
          </w:p>
          <w:p w14:paraId="72400BAE" w14:textId="77777777" w:rsidR="00B84731" w:rsidRDefault="00B84731" w:rsidP="00416573">
            <w:pPr>
              <w:widowControl w:val="0"/>
              <w:rPr>
                <w:b/>
                <w:sz w:val="24"/>
                <w:szCs w:val="24"/>
              </w:rPr>
            </w:pPr>
          </w:p>
          <w:p w14:paraId="1E0D09CD" w14:textId="77777777" w:rsidR="00B84731" w:rsidRDefault="00B84731" w:rsidP="00416573">
            <w:pPr>
              <w:widowControl w:val="0"/>
              <w:rPr>
                <w:b/>
                <w:sz w:val="24"/>
                <w:szCs w:val="24"/>
              </w:rPr>
            </w:pPr>
            <w:r>
              <w:rPr>
                <w:b/>
                <w:sz w:val="24"/>
                <w:szCs w:val="24"/>
              </w:rPr>
              <w:t>__________________________</w:t>
            </w:r>
          </w:p>
          <w:p w14:paraId="753DAD0D" w14:textId="77777777" w:rsidR="00B84731" w:rsidRDefault="00B84731" w:rsidP="00416573">
            <w:pPr>
              <w:widowControl w:val="0"/>
              <w:rPr>
                <w:b/>
                <w:sz w:val="24"/>
                <w:szCs w:val="24"/>
              </w:rPr>
            </w:pPr>
            <w:r>
              <w:rPr>
                <w:b/>
                <w:sz w:val="24"/>
                <w:szCs w:val="24"/>
              </w:rPr>
              <w:t>Nome:</w:t>
            </w:r>
          </w:p>
          <w:p w14:paraId="5A24B2AC" w14:textId="77777777" w:rsidR="00B84731" w:rsidRDefault="00B84731" w:rsidP="00416573">
            <w:pPr>
              <w:widowControl w:val="0"/>
              <w:jc w:val="both"/>
              <w:rPr>
                <w:b/>
                <w:sz w:val="24"/>
                <w:szCs w:val="24"/>
              </w:rPr>
            </w:pPr>
            <w:r>
              <w:rPr>
                <w:b/>
                <w:sz w:val="24"/>
                <w:szCs w:val="24"/>
              </w:rPr>
              <w:t>CPF:</w:t>
            </w:r>
          </w:p>
        </w:tc>
      </w:tr>
    </w:tbl>
    <w:p w14:paraId="214568E6" w14:textId="77777777" w:rsidR="0074123C" w:rsidRPr="00726945" w:rsidRDefault="0074123C" w:rsidP="00374574">
      <w:pPr>
        <w:tabs>
          <w:tab w:val="left" w:pos="284"/>
        </w:tabs>
        <w:jc w:val="center"/>
        <w:rPr>
          <w:rFonts w:ascii="Arial" w:hAnsi="Arial" w:cs="Arial"/>
        </w:rPr>
      </w:pPr>
    </w:p>
    <w:p w14:paraId="27200D1A" w14:textId="77777777" w:rsidR="0074123C" w:rsidRPr="00726945" w:rsidRDefault="0074123C" w:rsidP="00374574">
      <w:pPr>
        <w:jc w:val="both"/>
        <w:rPr>
          <w:rFonts w:ascii="Arial" w:hAnsi="Arial" w:cs="Arial"/>
        </w:rPr>
      </w:pPr>
    </w:p>
    <w:sectPr w:rsidR="0074123C" w:rsidRPr="00726945" w:rsidSect="00B66806">
      <w:headerReference w:type="default" r:id="rId22"/>
      <w:footerReference w:type="default" r:id="rId23"/>
      <w:pgSz w:w="11906" w:h="16838"/>
      <w:pgMar w:top="1418" w:right="851" w:bottom="567"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D0B2A" w14:textId="77777777" w:rsidR="00E83D2E" w:rsidRDefault="00E83D2E">
      <w:r>
        <w:separator/>
      </w:r>
    </w:p>
  </w:endnote>
  <w:endnote w:type="continuationSeparator" w:id="0">
    <w:p w14:paraId="5A3D4769" w14:textId="77777777" w:rsidR="00E83D2E" w:rsidRDefault="00E83D2E">
      <w:r>
        <w:continuationSeparator/>
      </w:r>
    </w:p>
  </w:endnote>
  <w:endnote w:type="continuationNotice" w:id="1">
    <w:p w14:paraId="47B281BF" w14:textId="77777777" w:rsidR="00E83D2E" w:rsidRDefault="00E83D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E83D2E" w:rsidRPr="00BF6A10" w:rsidRDefault="00E83D2E"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15FED4B" w:rsidR="00E83D2E" w:rsidRPr="00BF6A10" w:rsidRDefault="00E83D2E" w:rsidP="00183407">
    <w:pPr>
      <w:ind w:left="3346"/>
      <w:rPr>
        <w:rFonts w:ascii="Arial" w:hAnsi="Arial" w:cs="Arial"/>
        <w:sz w:val="16"/>
      </w:rPr>
    </w:pPr>
    <w:r w:rsidRPr="00BF6A10">
      <w:rPr>
        <w:rFonts w:ascii="Arial" w:hAnsi="Arial" w:cs="Arial"/>
        <w:sz w:val="16"/>
      </w:rPr>
      <w:t xml:space="preserve">Pregão Eletrônico nº </w:t>
    </w:r>
    <w:r w:rsidR="00866435">
      <w:rPr>
        <w:rFonts w:ascii="Arial" w:hAnsi="Arial" w:cs="Arial"/>
        <w:sz w:val="16"/>
      </w:rPr>
      <w:t>508/2024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D14B9">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D14B9">
      <w:rPr>
        <w:rFonts w:ascii="Arial" w:hAnsi="Arial" w:cs="Arial"/>
        <w:b/>
        <w:noProof/>
        <w:sz w:val="16"/>
      </w:rPr>
      <w:t>35</w:t>
    </w:r>
    <w:r w:rsidRPr="003426BF">
      <w:rPr>
        <w:rFonts w:ascii="Arial" w:hAnsi="Arial" w:cs="Arial"/>
        <w:b/>
        <w:sz w:val="16"/>
      </w:rPr>
      <w:fldChar w:fldCharType="end"/>
    </w:r>
  </w:p>
  <w:p w14:paraId="5FAE6968" w14:textId="77777777" w:rsidR="00E83D2E" w:rsidRPr="00BF6A10" w:rsidRDefault="00E83D2E" w:rsidP="00183407">
    <w:pPr>
      <w:ind w:left="3346"/>
      <w:rPr>
        <w:rFonts w:ascii="Arial" w:hAnsi="Arial" w:cs="Arial"/>
        <w:sz w:val="4"/>
        <w:szCs w:val="4"/>
      </w:rPr>
    </w:pPr>
  </w:p>
  <w:p w14:paraId="410E9765" w14:textId="77777777" w:rsidR="00E83D2E" w:rsidRDefault="00E83D2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E83D2E" w:rsidRDefault="00E83D2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E83D2E" w:rsidRPr="00BF6A10" w:rsidRDefault="00E83D2E" w:rsidP="00183407">
    <w:pPr>
      <w:jc w:val="center"/>
    </w:pPr>
  </w:p>
  <w:p w14:paraId="6CA6F235" w14:textId="77777777" w:rsidR="00E83D2E" w:rsidRDefault="00E83D2E"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ACBB5" w14:textId="77777777" w:rsidR="00E83D2E" w:rsidRDefault="00E83D2E">
      <w:r>
        <w:separator/>
      </w:r>
    </w:p>
  </w:footnote>
  <w:footnote w:type="continuationSeparator" w:id="0">
    <w:p w14:paraId="2818B01E" w14:textId="77777777" w:rsidR="00E83D2E" w:rsidRDefault="00E83D2E">
      <w:r>
        <w:continuationSeparator/>
      </w:r>
    </w:p>
  </w:footnote>
  <w:footnote w:type="continuationNotice" w:id="1">
    <w:p w14:paraId="051277CA" w14:textId="77777777" w:rsidR="00E83D2E" w:rsidRDefault="00E83D2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7228CC42" w:rsidR="00E83D2E" w:rsidRDefault="00E83D2E">
    <w:pPr>
      <w:pStyle w:val="Cabealho"/>
    </w:pPr>
    <w:r>
      <w:rPr>
        <w:noProof/>
        <w:lang w:eastAsia="pt-BR"/>
      </w:rPr>
      <w:drawing>
        <wp:inline distT="0" distB="0" distL="0" distR="0" wp14:anchorId="39024165" wp14:editId="269389DF">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2230F158" w14:textId="77777777" w:rsidR="00E83D2E" w:rsidRPr="0054204B" w:rsidRDefault="00E83D2E">
    <w:pPr>
      <w:pStyle w:val="Cabealh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0"/>
        </w:tabs>
        <w:ind w:left="1440" w:hanging="360"/>
      </w:pPr>
      <w:rPr>
        <w:rFonts w:ascii="Symbol" w:hAnsi="Symbol" w:cs="Arial"/>
      </w:rPr>
    </w:lvl>
  </w:abstractNum>
  <w:abstractNum w:abstractNumId="1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2"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28D1642"/>
    <w:multiLevelType w:val="multilevel"/>
    <w:tmpl w:val="BCD26628"/>
    <w:numStyleLink w:val="PrefPira"/>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28C37D11"/>
    <w:multiLevelType w:val="hybridMultilevel"/>
    <w:tmpl w:val="76066856"/>
    <w:lvl w:ilvl="0" w:tplc="04160017">
      <w:start w:val="1"/>
      <w:numFmt w:val="lowerLetter"/>
      <w:lvlText w:val="%1)"/>
      <w:lvlJc w:val="left"/>
      <w:pPr>
        <w:ind w:left="1080" w:hanging="360"/>
      </w:pPr>
      <w:rPr>
        <w:rFont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2A3F5CD3"/>
    <w:multiLevelType w:val="hybridMultilevel"/>
    <w:tmpl w:val="C3F077FE"/>
    <w:lvl w:ilvl="0" w:tplc="04160017">
      <w:start w:val="1"/>
      <w:numFmt w:val="lowerLetter"/>
      <w:lvlText w:val="%1)"/>
      <w:lvlJc w:val="left"/>
      <w:pPr>
        <w:ind w:left="1080" w:hanging="360"/>
      </w:pPr>
      <w:rPr>
        <w:rFont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1" w15:restartNumberingAfterBreak="0">
    <w:nsid w:val="36C153C7"/>
    <w:multiLevelType w:val="multilevel"/>
    <w:tmpl w:val="BCD26628"/>
    <w:numStyleLink w:val="PrefPira"/>
  </w:abstractNum>
  <w:abstractNum w:abstractNumId="22" w15:restartNumberingAfterBreak="0">
    <w:nsid w:val="56B82139"/>
    <w:multiLevelType w:val="multilevel"/>
    <w:tmpl w:val="BCD26628"/>
    <w:numStyleLink w:val="PrefPira"/>
  </w:abstractNum>
  <w:abstractNum w:abstractNumId="23"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31200ED"/>
    <w:multiLevelType w:val="hybridMultilevel"/>
    <w:tmpl w:val="83DADD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1"/>
  </w:num>
  <w:num w:numId="6">
    <w:abstractNumId w:val="18"/>
  </w:num>
  <w:num w:numId="7">
    <w:abstractNumId w:val="14"/>
  </w:num>
  <w:num w:numId="8">
    <w:abstractNumId w:val="17"/>
    <w:lvlOverride w:ilvl="0">
      <w:lvl w:ilvl="0">
        <w:start w:val="1"/>
        <w:numFmt w:val="lowerLetter"/>
        <w:lvlText w:val="%1)"/>
        <w:lvlJc w:val="left"/>
        <w:pPr>
          <w:ind w:left="0" w:firstLine="0"/>
        </w:pPr>
        <w:rPr>
          <w:rFonts w:ascii="Arial" w:hAnsi="Arial" w:hint="default"/>
          <w:b/>
          <w:color w:val="auto"/>
          <w:sz w:val="20"/>
        </w:rPr>
      </w:lvl>
    </w:lvlOverride>
  </w:num>
  <w:num w:numId="9">
    <w:abstractNumId w:val="28"/>
  </w:num>
  <w:num w:numId="10">
    <w:abstractNumId w:val="26"/>
  </w:num>
  <w:num w:numId="11">
    <w:abstractNumId w:val="22"/>
  </w:num>
  <w:num w:numId="12">
    <w:abstractNumId w:val="27"/>
  </w:num>
  <w:num w:numId="13">
    <w:abstractNumId w:val="15"/>
  </w:num>
  <w:num w:numId="14">
    <w:abstractNumId w:val="29"/>
    <w:lvlOverride w:ilvl="2">
      <w:lvl w:ilvl="2">
        <w:start w:val="1"/>
        <w:numFmt w:val="decimal"/>
        <w:lvlText w:val="%2.%3."/>
        <w:lvlJc w:val="left"/>
        <w:pPr>
          <w:ind w:left="0" w:firstLine="0"/>
        </w:pPr>
        <w:rPr>
          <w:rFonts w:ascii="Arial" w:hAnsi="Arial" w:hint="default"/>
          <w:b/>
          <w:sz w:val="20"/>
        </w:rPr>
      </w:lvl>
    </w:lvlOverride>
  </w:num>
  <w:num w:numId="15">
    <w:abstractNumId w:val="24"/>
  </w:num>
  <w:num w:numId="16">
    <w:abstractNumId w:val="16"/>
  </w:num>
  <w:num w:numId="17">
    <w:abstractNumId w:val="19"/>
  </w:num>
  <w:num w:numId="18">
    <w:abstractNumId w:val="20"/>
  </w:num>
  <w:num w:numId="19">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5B97"/>
    <w:rsid w:val="001C6AB3"/>
    <w:rsid w:val="001D40CD"/>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2B3C"/>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301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09CD"/>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2C9C"/>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4D2C"/>
    <w:rsid w:val="005351CE"/>
    <w:rsid w:val="0053793A"/>
    <w:rsid w:val="0054204B"/>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5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075A"/>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66435"/>
    <w:rsid w:val="00870E0A"/>
    <w:rsid w:val="00874FD1"/>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0ECE"/>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49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46F"/>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66DEC"/>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19C2"/>
    <w:rsid w:val="00B62116"/>
    <w:rsid w:val="00B66806"/>
    <w:rsid w:val="00B70247"/>
    <w:rsid w:val="00B802B6"/>
    <w:rsid w:val="00B840DD"/>
    <w:rsid w:val="00B84731"/>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77FE7"/>
    <w:rsid w:val="00C8178B"/>
    <w:rsid w:val="00C83448"/>
    <w:rsid w:val="00C847C2"/>
    <w:rsid w:val="00C85D7D"/>
    <w:rsid w:val="00C87FB7"/>
    <w:rsid w:val="00C903EF"/>
    <w:rsid w:val="00C91B5A"/>
    <w:rsid w:val="00C94480"/>
    <w:rsid w:val="00C973B6"/>
    <w:rsid w:val="00CA3635"/>
    <w:rsid w:val="00CA414D"/>
    <w:rsid w:val="00CA4D09"/>
    <w:rsid w:val="00CA5190"/>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12B"/>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3D2E"/>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A5D"/>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BB4"/>
    <w:rsid w:val="00F15CBF"/>
    <w:rsid w:val="00F16602"/>
    <w:rsid w:val="00F173C3"/>
    <w:rsid w:val="00F2298B"/>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6F9A"/>
    <w:rsid w:val="00FB73C1"/>
    <w:rsid w:val="00FC2570"/>
    <w:rsid w:val="00FC27CD"/>
    <w:rsid w:val="00FC4C06"/>
    <w:rsid w:val="00FC75D4"/>
    <w:rsid w:val="00FD04DD"/>
    <w:rsid w:val="00FD09DB"/>
    <w:rsid w:val="00FD14B9"/>
    <w:rsid w:val="00FD434A"/>
    <w:rsid w:val="00FD47CC"/>
    <w:rsid w:val="00FD6925"/>
    <w:rsid w:val="00FE0D43"/>
    <w:rsid w:val="00FE10DD"/>
    <w:rsid w:val="00FE4423"/>
    <w:rsid w:val="00FE5A17"/>
    <w:rsid w:val="00FE6EEA"/>
    <w:rsid w:val="00FF2D89"/>
    <w:rsid w:val="00FF3A5E"/>
    <w:rsid w:val="00FF676C"/>
    <w:rsid w:val="00FF6E30"/>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5A85970-6BD4-40BA-A542-78458381A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uiPriority w:val="9"/>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6"/>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3"/>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RodapChar">
    <w:name w:val="Rodapé Char"/>
    <w:basedOn w:val="Fontepargpadro"/>
    <w:link w:val="Rodap"/>
    <w:rsid w:val="00CA3635"/>
    <w:rPr>
      <w:kern w:val="1"/>
      <w:lang w:eastAsia="zh-CN"/>
    </w:rPr>
  </w:style>
  <w:style w:type="character" w:customStyle="1" w:styleId="apple-converted-space">
    <w:name w:val="apple-converted-space"/>
    <w:rsid w:val="00CA3635"/>
  </w:style>
  <w:style w:type="table" w:styleId="Tabelacomgrade">
    <w:name w:val="Table Grid"/>
    <w:basedOn w:val="Tabelanormal"/>
    <w:uiPriority w:val="39"/>
    <w:rsid w:val="00442C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B847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07440598">
      <w:bodyDiv w:val="1"/>
      <w:marLeft w:val="0"/>
      <w:marRight w:val="0"/>
      <w:marTop w:val="0"/>
      <w:marBottom w:val="0"/>
      <w:divBdr>
        <w:top w:val="none" w:sz="0" w:space="0" w:color="auto"/>
        <w:left w:val="none" w:sz="0" w:space="0" w:color="auto"/>
        <w:bottom w:val="none" w:sz="0" w:space="0" w:color="auto"/>
        <w:right w:val="none" w:sz="0" w:space="0" w:color="auto"/>
      </w:divBdr>
    </w:div>
    <w:div w:id="313225222">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FD40328D-1496-4774-AFB6-62FC1463E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35</Pages>
  <Words>13913</Words>
  <Characters>75134</Characters>
  <Application>Microsoft Office Word</Application>
  <DocSecurity>0</DocSecurity>
  <Lines>626</Lines>
  <Paragraphs>177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88870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15</cp:revision>
  <cp:lastPrinted>2022-08-03T17:48:00Z</cp:lastPrinted>
  <dcterms:created xsi:type="dcterms:W3CDTF">2024-09-27T12:35:00Z</dcterms:created>
  <dcterms:modified xsi:type="dcterms:W3CDTF">2024-10-28T18:14:00Z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