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80C3B06"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04768D">
        <w:rPr>
          <w:b/>
          <w:sz w:val="20"/>
          <w:szCs w:val="20"/>
          <w:lang w:val="pt-BR"/>
        </w:rPr>
        <w:t>510</w:t>
      </w:r>
      <w:r>
        <w:rPr>
          <w:b/>
          <w:sz w:val="20"/>
          <w:szCs w:val="20"/>
          <w:lang w:val="pt-BR"/>
        </w:rPr>
        <w:t>/</w:t>
      </w:r>
      <w:r w:rsidR="0004768D">
        <w:rPr>
          <w:b/>
          <w:sz w:val="20"/>
          <w:szCs w:val="20"/>
          <w:lang w:val="pt-BR"/>
        </w:rPr>
        <w:t>2024</w:t>
      </w:r>
      <w:r w:rsidRPr="003155DC">
        <w:rPr>
          <w:b/>
          <w:sz w:val="20"/>
          <w:szCs w:val="20"/>
        </w:rPr>
        <w:t xml:space="preserve"> </w:t>
      </w:r>
    </w:p>
    <w:p w14:paraId="098C8DD3" w14:textId="53E374E2"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09C6C44D"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2D0DC3">
        <w:rPr>
          <w:b/>
          <w:sz w:val="20"/>
          <w:szCs w:val="20"/>
          <w:lang w:val="pt-BR"/>
        </w:rPr>
        <w:t>104.287/2024</w:t>
      </w:r>
    </w:p>
    <w:p w14:paraId="4DF3BAAE" w14:textId="0A060B0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04768D">
        <w:rPr>
          <w:b/>
          <w:sz w:val="20"/>
          <w:szCs w:val="20"/>
          <w:lang w:val="pt-BR"/>
        </w:rPr>
        <w:t>1</w:t>
      </w:r>
      <w:r w:rsidR="007D2927">
        <w:rPr>
          <w:b/>
          <w:sz w:val="20"/>
          <w:szCs w:val="20"/>
          <w:lang w:val="pt-BR"/>
        </w:rPr>
        <w:t>8</w:t>
      </w:r>
      <w:r w:rsidRPr="00B039A0">
        <w:rPr>
          <w:b/>
          <w:sz w:val="20"/>
          <w:szCs w:val="20"/>
          <w:lang w:val="pt-BR"/>
        </w:rPr>
        <w:t>/</w:t>
      </w:r>
      <w:r w:rsidR="0004768D">
        <w:rPr>
          <w:b/>
          <w:sz w:val="20"/>
          <w:szCs w:val="20"/>
          <w:lang w:val="pt-BR"/>
        </w:rPr>
        <w:t>11</w:t>
      </w:r>
      <w:r w:rsidRPr="00B039A0">
        <w:rPr>
          <w:b/>
          <w:sz w:val="20"/>
          <w:szCs w:val="20"/>
          <w:lang w:val="pt-BR"/>
        </w:rPr>
        <w:t>/</w:t>
      </w:r>
      <w:r w:rsidR="0004768D">
        <w:rPr>
          <w:b/>
          <w:sz w:val="20"/>
          <w:szCs w:val="20"/>
          <w:lang w:val="pt-BR"/>
        </w:rPr>
        <w:t>2024</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341F8379"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04768D">
        <w:rPr>
          <w:b/>
          <w:sz w:val="20"/>
          <w:szCs w:val="20"/>
          <w:lang w:val="pt-BR"/>
        </w:rPr>
        <w:t>1</w:t>
      </w:r>
      <w:r w:rsidR="007D2927">
        <w:rPr>
          <w:b/>
          <w:sz w:val="20"/>
          <w:szCs w:val="20"/>
          <w:lang w:val="pt-BR"/>
        </w:rPr>
        <w:t>8</w:t>
      </w:r>
      <w:bookmarkStart w:id="0" w:name="_GoBack"/>
      <w:bookmarkEnd w:id="0"/>
      <w:r w:rsidRPr="00B039A0">
        <w:rPr>
          <w:b/>
          <w:sz w:val="20"/>
          <w:szCs w:val="20"/>
          <w:lang w:val="pt-BR"/>
        </w:rPr>
        <w:t>/</w:t>
      </w:r>
      <w:r w:rsidR="0004768D">
        <w:rPr>
          <w:b/>
          <w:sz w:val="20"/>
          <w:szCs w:val="20"/>
          <w:lang w:val="pt-BR"/>
        </w:rPr>
        <w:t>11</w:t>
      </w:r>
      <w:r w:rsidRPr="00B039A0">
        <w:rPr>
          <w:b/>
          <w:sz w:val="20"/>
          <w:szCs w:val="20"/>
          <w:lang w:val="pt-BR"/>
        </w:rPr>
        <w:t>/</w:t>
      </w:r>
      <w:r w:rsidR="0004768D">
        <w:rPr>
          <w:b/>
          <w:sz w:val="20"/>
          <w:szCs w:val="20"/>
          <w:lang w:val="pt-BR"/>
        </w:rPr>
        <w:t>2024</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0B71A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6B453D06"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002D0DC3">
        <w:rPr>
          <w:rFonts w:ascii="Arial" w:hAnsi="Arial" w:cs="Arial"/>
          <w:b/>
        </w:rPr>
        <w:t xml:space="preserve"> Prestação de serviços de c</w:t>
      </w:r>
      <w:r w:rsidR="002D0DC3" w:rsidRPr="002D0DC3">
        <w:rPr>
          <w:rFonts w:ascii="Arial" w:hAnsi="Arial" w:cs="Arial"/>
          <w:b/>
          <w:color w:val="111111"/>
        </w:rPr>
        <w:t xml:space="preserve">onfecção, instalação e retirada de faixas, banners, placas em PVC e </w:t>
      </w:r>
      <w:proofErr w:type="gramStart"/>
      <w:r w:rsidR="002D0DC3" w:rsidRPr="002D0DC3">
        <w:rPr>
          <w:rFonts w:ascii="Arial" w:hAnsi="Arial" w:cs="Arial"/>
          <w:b/>
          <w:color w:val="111111"/>
        </w:rPr>
        <w:t>adesivos</w:t>
      </w:r>
      <w:proofErr w:type="gramEnd"/>
    </w:p>
    <w:p w14:paraId="4DD8D191" w14:textId="14361AB2"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2D0DC3" w:rsidRPr="009C1AB1">
        <w:rPr>
          <w:rFonts w:ascii="Arial" w:hAnsi="Arial" w:cs="Arial"/>
        </w:rPr>
        <w:t>Secretaria Municipal de Governo- Centro de Comunicação Social</w:t>
      </w:r>
    </w:p>
    <w:p w14:paraId="109A3D3D" w14:textId="0BC6BD23"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2D0DC3" w:rsidRPr="009C1AB1">
        <w:rPr>
          <w:rFonts w:ascii="Arial" w:hAnsi="Arial" w:cs="Arial"/>
          <w:color w:val="1C1C1C"/>
        </w:rPr>
        <w:t>04131000220030000 –</w:t>
      </w:r>
      <w:r w:rsidR="002D0DC3" w:rsidRPr="009C1AB1">
        <w:rPr>
          <w:rFonts w:ascii="Arial" w:hAnsi="Arial" w:cs="Arial"/>
          <w:color w:val="FF5429"/>
        </w:rPr>
        <w:t xml:space="preserve"> </w:t>
      </w:r>
      <w:r w:rsidR="002D0DC3" w:rsidRPr="002D0DC3">
        <w:rPr>
          <w:rFonts w:ascii="Arial" w:hAnsi="Arial" w:cs="Arial"/>
        </w:rPr>
        <w:t>Orçamento 2025.</w:t>
      </w:r>
    </w:p>
    <w:p w14:paraId="3BE35796" w14:textId="3C949D72" w:rsidR="00B039A0" w:rsidRPr="00C7170A"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2D0DC3" w:rsidRPr="002D0DC3">
        <w:rPr>
          <w:rFonts w:ascii="Arial" w:hAnsi="Arial" w:cs="Arial"/>
          <w:b/>
        </w:rPr>
        <w:t xml:space="preserve">R$ 177.349,98 (Cento e setenta e sete mil, trezentos e quarenta e nove </w:t>
      </w:r>
      <w:r w:rsidR="002D0DC3" w:rsidRPr="00C7170A">
        <w:rPr>
          <w:rFonts w:ascii="Arial" w:hAnsi="Arial" w:cs="Arial"/>
          <w:b/>
        </w:rPr>
        <w:t>reais e noventa e oito centavos)</w:t>
      </w:r>
      <w:r w:rsidR="00CB615B" w:rsidRPr="00C7170A">
        <w:rPr>
          <w:rFonts w:ascii="Arial" w:hAnsi="Arial" w:cs="Arial"/>
        </w:rPr>
        <w:t>.</w:t>
      </w:r>
    </w:p>
    <w:p w14:paraId="5E3DA322" w14:textId="2F37E100" w:rsidR="000B71AB" w:rsidRPr="00C7170A" w:rsidRDefault="000B71AB" w:rsidP="000B71AB">
      <w:pPr>
        <w:numPr>
          <w:ilvl w:val="0"/>
          <w:numId w:val="10"/>
        </w:numPr>
        <w:tabs>
          <w:tab w:val="left" w:pos="284"/>
        </w:tabs>
        <w:jc w:val="both"/>
        <w:rPr>
          <w:rFonts w:ascii="Arial" w:hAnsi="Arial" w:cs="Arial"/>
        </w:rPr>
      </w:pPr>
      <w:r w:rsidRPr="00C7170A">
        <w:rPr>
          <w:rFonts w:ascii="Arial" w:hAnsi="Arial" w:cs="Arial"/>
        </w:rPr>
        <w:t xml:space="preserve">Prazo de vigência do contrato: 12 (doze) meses, contados da data de emissão da Ordem de Serviço, podendo ser </w:t>
      </w:r>
      <w:r w:rsidRPr="00C7170A">
        <w:rPr>
          <w:rFonts w:ascii="Arial" w:hAnsi="Arial" w:cs="Arial"/>
          <w:bCs/>
          <w:iCs/>
        </w:rPr>
        <w:t xml:space="preserve">prorrogado por iguais e sucessivos períodos, dentro do limite previsto no artigo 107 da Lei 14.133, de 2021. </w:t>
      </w:r>
    </w:p>
    <w:p w14:paraId="5B352A28" w14:textId="77777777" w:rsidR="0026227D" w:rsidRPr="00C7170A"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C7170A">
        <w:rPr>
          <w:rFonts w:ascii="Arial" w:hAnsi="Arial" w:cs="Arial"/>
          <w:b/>
          <w:bCs/>
        </w:rPr>
        <w:t>3</w:t>
      </w:r>
      <w:r w:rsidR="00EF135E" w:rsidRPr="00C7170A">
        <w:rPr>
          <w:rFonts w:ascii="Arial" w:hAnsi="Arial" w:cs="Arial"/>
          <w:b/>
          <w:bCs/>
        </w:rPr>
        <w:t>.</w:t>
      </w:r>
      <w:r w:rsidRPr="00C7170A">
        <w:rPr>
          <w:rFonts w:ascii="Arial" w:hAnsi="Arial" w:cs="Arial"/>
          <w:b/>
          <w:bCs/>
        </w:rPr>
        <w:t xml:space="preserve"> DO PROCEDIMENTO</w:t>
      </w:r>
      <w:r w:rsidRPr="004A74B5">
        <w:rPr>
          <w:rFonts w:ascii="Arial" w:hAnsi="Arial" w:cs="Arial"/>
          <w:b/>
          <w:bCs/>
        </w:rPr>
        <w:t>:</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42F89514" w14:textId="7A41E9A4" w:rsidR="00B14FC1" w:rsidRPr="00B14FC1" w:rsidRDefault="00B14FC1" w:rsidP="00B14FC1">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licitação é exclusiva de Microempresas e Empresas de Pequeno Porte.</w:t>
      </w:r>
    </w:p>
    <w:p w14:paraId="4DAD3ED9" w14:textId="77777777" w:rsidR="00B14FC1" w:rsidRPr="00B039A0" w:rsidRDefault="00B14FC1" w:rsidP="00B14FC1">
      <w:pPr>
        <w:widowControl w:val="0"/>
        <w:tabs>
          <w:tab w:val="left" w:pos="284"/>
        </w:tabs>
        <w:autoSpaceDN w:val="0"/>
        <w:jc w:val="both"/>
        <w:rPr>
          <w:rFonts w:ascii="Arial" w:hAnsi="Arial" w:cs="Arial"/>
          <w:b/>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0B71AB">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32C5530B" w14:textId="2E0DAFAC" w:rsidR="00BD4893" w:rsidRPr="002D0DC3" w:rsidRDefault="00906BC5" w:rsidP="00C63CD2">
      <w:pPr>
        <w:numPr>
          <w:ilvl w:val="0"/>
          <w:numId w:val="9"/>
        </w:numPr>
        <w:tabs>
          <w:tab w:val="left" w:pos="284"/>
        </w:tabs>
        <w:jc w:val="both"/>
        <w:rPr>
          <w:rFonts w:ascii="Arial" w:hAnsi="Arial" w:cs="Arial"/>
        </w:rPr>
      </w:pPr>
      <w:r w:rsidRPr="002D0DC3">
        <w:rPr>
          <w:rFonts w:ascii="Arial" w:hAnsi="Arial" w:cs="Arial"/>
        </w:rPr>
        <w:t xml:space="preserve">Deverá ser especificado na proposta o </w:t>
      </w:r>
      <w:r w:rsidRPr="002D0DC3">
        <w:rPr>
          <w:rFonts w:ascii="Arial" w:hAnsi="Arial" w:cs="Arial"/>
          <w:b/>
        </w:rPr>
        <w:t>valor unitário e total</w:t>
      </w:r>
      <w:r w:rsidRPr="002D0DC3">
        <w:rPr>
          <w:rFonts w:ascii="Arial" w:hAnsi="Arial" w:cs="Arial"/>
        </w:rPr>
        <w:t xml:space="preserve"> </w:t>
      </w:r>
      <w:r w:rsidR="00BD4893" w:rsidRPr="002D0DC3">
        <w:rPr>
          <w:rFonts w:ascii="Arial" w:hAnsi="Arial" w:cs="Arial"/>
        </w:rPr>
        <w:t>expresso em moeda corrente nacional</w:t>
      </w:r>
      <w:r w:rsidR="002D0DC3">
        <w:rPr>
          <w:rFonts w:ascii="Arial" w:hAnsi="Arial" w:cs="Arial"/>
        </w:rPr>
        <w:t>.</w:t>
      </w:r>
    </w:p>
    <w:p w14:paraId="7424EF68" w14:textId="1D99635A" w:rsidR="00B039A0" w:rsidRPr="002D0DC3"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20853842" w14:textId="77777777" w:rsidR="002D0DC3" w:rsidRPr="00B039A0" w:rsidRDefault="002D0DC3" w:rsidP="002D0DC3">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2D0DC3" w:rsidRPr="00F113B2"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068177F7" w:rsidR="002D0DC3" w:rsidRPr="00874D8F" w:rsidRDefault="002D0DC3" w:rsidP="002D0DC3">
            <w:pPr>
              <w:jc w:val="center"/>
              <w:rPr>
                <w:rFonts w:ascii="Arial" w:hAnsi="Arial" w:cs="Arial"/>
              </w:rPr>
            </w:pPr>
            <w:proofErr w:type="gramStart"/>
            <w:r w:rsidRPr="009C1AB1">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2FE3E399" w:rsidR="002D0DC3" w:rsidRPr="00874D8F" w:rsidRDefault="002D0DC3" w:rsidP="002D0DC3">
            <w:pPr>
              <w:pStyle w:val="Contedodatabela"/>
              <w:jc w:val="center"/>
              <w:rPr>
                <w:rFonts w:ascii="Arial" w:hAnsi="Arial" w:cs="Arial"/>
              </w:rPr>
            </w:pPr>
            <w:r w:rsidRPr="009C1AB1">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1F2A3AB6" w14:textId="549F2625" w:rsidR="002D0DC3" w:rsidRPr="00874D8F" w:rsidRDefault="002D0DC3" w:rsidP="002D0DC3">
            <w:pPr>
              <w:pStyle w:val="Contedodatabela"/>
              <w:jc w:val="center"/>
              <w:rPr>
                <w:rFonts w:ascii="Arial" w:hAnsi="Arial" w:cs="Arial"/>
              </w:rPr>
            </w:pPr>
            <w:r w:rsidRPr="009C1AB1">
              <w:rPr>
                <w:rFonts w:ascii="Arial" w:hAnsi="Arial" w:cs="Arial"/>
              </w:rPr>
              <w:t>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7F795A8" w:rsidR="002D0DC3" w:rsidRPr="00874D8F" w:rsidRDefault="002D0DC3" w:rsidP="002D0DC3">
            <w:pPr>
              <w:pStyle w:val="Contedodatabela"/>
              <w:widowControl w:val="0"/>
              <w:snapToGrid w:val="0"/>
              <w:jc w:val="both"/>
              <w:rPr>
                <w:rFonts w:ascii="Arial" w:hAnsi="Arial" w:cs="Arial"/>
              </w:rPr>
            </w:pPr>
            <w:r w:rsidRPr="009C1AB1">
              <w:rPr>
                <w:rFonts w:ascii="Arial" w:hAnsi="Arial" w:cs="Arial"/>
              </w:rPr>
              <w:t>Confecção, instalação e retirada de faixas e banners em lona 440 gramas, com impressão digital de alta resolução.</w:t>
            </w:r>
          </w:p>
        </w:tc>
      </w:tr>
      <w:tr w:rsidR="002D0DC3" w:rsidRPr="00F113B2" w14:paraId="57A2B8EB" w14:textId="77777777" w:rsidTr="002D0DC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75684718" w:rsidR="002D0DC3" w:rsidRPr="00874D8F" w:rsidRDefault="002D0DC3" w:rsidP="002D0DC3">
            <w:pPr>
              <w:jc w:val="center"/>
              <w:rPr>
                <w:rFonts w:ascii="Arial" w:hAnsi="Arial" w:cs="Arial"/>
                <w:b/>
                <w:bCs/>
                <w:sz w:val="18"/>
                <w:szCs w:val="18"/>
              </w:rPr>
            </w:pPr>
            <w:proofErr w:type="gramStart"/>
            <w:r w:rsidRPr="009C1AB1">
              <w:rPr>
                <w:rFonts w:ascii="Arial" w:hAnsi="Arial" w:cs="Arial"/>
              </w:rPr>
              <w:t>2</w:t>
            </w:r>
            <w:proofErr w:type="gramEnd"/>
          </w:p>
        </w:tc>
        <w:tc>
          <w:tcPr>
            <w:tcW w:w="850" w:type="dxa"/>
            <w:tcBorders>
              <w:top w:val="single" w:sz="4" w:space="0" w:color="000000"/>
              <w:left w:val="single" w:sz="4" w:space="0" w:color="000000"/>
              <w:bottom w:val="single" w:sz="4" w:space="0" w:color="000000"/>
              <w:right w:val="nil"/>
            </w:tcBorders>
            <w:vAlign w:val="center"/>
          </w:tcPr>
          <w:p w14:paraId="5CA94908" w14:textId="3C7C5217" w:rsidR="002D0DC3" w:rsidRPr="00874D8F" w:rsidRDefault="002D0DC3" w:rsidP="002D0DC3">
            <w:pPr>
              <w:pStyle w:val="Contedodatabela"/>
              <w:jc w:val="center"/>
              <w:rPr>
                <w:rFonts w:ascii="Arial" w:hAnsi="Arial" w:cs="Arial"/>
              </w:rPr>
            </w:pPr>
            <w:r w:rsidRPr="009C1AB1">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6563B137" w14:textId="08660544" w:rsidR="002D0DC3" w:rsidRPr="00874D8F" w:rsidRDefault="002D0DC3" w:rsidP="002D0DC3">
            <w:pPr>
              <w:jc w:val="center"/>
              <w:rPr>
                <w:rFonts w:ascii="Arial" w:hAnsi="Arial" w:cs="Arial"/>
              </w:rPr>
            </w:pPr>
            <w:r w:rsidRPr="009C1AB1">
              <w:rPr>
                <w:rFonts w:ascii="Arial" w:hAnsi="Arial" w:cs="Arial"/>
              </w:rPr>
              <w:t>M²</w:t>
            </w:r>
          </w:p>
        </w:tc>
        <w:tc>
          <w:tcPr>
            <w:tcW w:w="7370" w:type="dxa"/>
            <w:tcBorders>
              <w:top w:val="single" w:sz="4" w:space="0" w:color="000000"/>
              <w:left w:val="single" w:sz="4" w:space="0" w:color="000000"/>
              <w:bottom w:val="single" w:sz="4" w:space="0" w:color="000000"/>
              <w:right w:val="single" w:sz="4" w:space="0" w:color="000000"/>
            </w:tcBorders>
          </w:tcPr>
          <w:p w14:paraId="3C9267BE" w14:textId="1F33BCE4" w:rsidR="002D0DC3" w:rsidRPr="00874D8F" w:rsidRDefault="002D0DC3" w:rsidP="002D0DC3">
            <w:pPr>
              <w:pStyle w:val="Contedodatabela"/>
              <w:widowControl w:val="0"/>
              <w:snapToGrid w:val="0"/>
              <w:jc w:val="both"/>
              <w:rPr>
                <w:rFonts w:ascii="Arial" w:hAnsi="Arial" w:cs="Arial"/>
              </w:rPr>
            </w:pPr>
            <w:r w:rsidRPr="009C1AB1">
              <w:rPr>
                <w:rFonts w:ascii="Arial" w:hAnsi="Arial" w:cs="Arial"/>
              </w:rPr>
              <w:t xml:space="preserve">Confecção, instalação e retirada de placas em PVC expandido de </w:t>
            </w:r>
            <w:proofErr w:type="gramStart"/>
            <w:r w:rsidRPr="009C1AB1">
              <w:rPr>
                <w:rFonts w:ascii="Arial" w:hAnsi="Arial" w:cs="Arial"/>
              </w:rPr>
              <w:t>2</w:t>
            </w:r>
            <w:proofErr w:type="gramEnd"/>
            <w:r w:rsidRPr="009C1AB1">
              <w:rPr>
                <w:rFonts w:ascii="Arial" w:hAnsi="Arial" w:cs="Arial"/>
              </w:rPr>
              <w:t xml:space="preserve"> mm, com aplicação de vinil adesivo impresso.</w:t>
            </w:r>
          </w:p>
        </w:tc>
      </w:tr>
      <w:tr w:rsidR="002D0DC3" w:rsidRPr="00F113B2" w14:paraId="4B17AB94" w14:textId="77777777" w:rsidTr="002D0DC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40BE3E1" w14:textId="661E1D9C" w:rsidR="002D0DC3" w:rsidRPr="009C1AB1" w:rsidRDefault="002D0DC3" w:rsidP="002D0DC3">
            <w:pPr>
              <w:jc w:val="center"/>
              <w:rPr>
                <w:rFonts w:ascii="Arial" w:hAnsi="Arial" w:cs="Arial"/>
              </w:rPr>
            </w:pPr>
            <w:proofErr w:type="gramStart"/>
            <w:r w:rsidRPr="009C1AB1">
              <w:rPr>
                <w:rFonts w:ascii="Arial" w:hAnsi="Arial" w:cs="Arial"/>
              </w:rPr>
              <w:t>3</w:t>
            </w:r>
            <w:proofErr w:type="gramEnd"/>
          </w:p>
        </w:tc>
        <w:tc>
          <w:tcPr>
            <w:tcW w:w="850" w:type="dxa"/>
            <w:tcBorders>
              <w:top w:val="single" w:sz="4" w:space="0" w:color="000000"/>
              <w:left w:val="single" w:sz="4" w:space="0" w:color="000000"/>
              <w:bottom w:val="single" w:sz="4" w:space="0" w:color="000000"/>
              <w:right w:val="nil"/>
            </w:tcBorders>
            <w:vAlign w:val="center"/>
          </w:tcPr>
          <w:p w14:paraId="5731CF55" w14:textId="2C62E980" w:rsidR="002D0DC3" w:rsidRPr="009C1AB1" w:rsidRDefault="002D0DC3" w:rsidP="002D0DC3">
            <w:pPr>
              <w:pStyle w:val="Contedodatabela"/>
              <w:jc w:val="center"/>
              <w:rPr>
                <w:rFonts w:ascii="Arial" w:hAnsi="Arial" w:cs="Arial"/>
              </w:rPr>
            </w:pPr>
            <w:r w:rsidRPr="009C1AB1">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2CEBCA3E" w14:textId="69A4A8B1" w:rsidR="002D0DC3" w:rsidRPr="009C1AB1" w:rsidRDefault="002D0DC3" w:rsidP="002D0DC3">
            <w:pPr>
              <w:jc w:val="center"/>
              <w:rPr>
                <w:rFonts w:ascii="Arial" w:hAnsi="Arial" w:cs="Arial"/>
              </w:rPr>
            </w:pPr>
            <w:r w:rsidRPr="009C1AB1">
              <w:rPr>
                <w:rFonts w:ascii="Arial" w:hAnsi="Arial" w:cs="Arial"/>
              </w:rPr>
              <w:t>M</w:t>
            </w:r>
            <w:r w:rsidRPr="009C1AB1">
              <w:rPr>
                <w:rFonts w:ascii="Arial" w:hAnsi="Arial" w:cs="Arial"/>
                <w:vertAlign w:val="superscript"/>
              </w:rPr>
              <w:t>2</w:t>
            </w:r>
          </w:p>
        </w:tc>
        <w:tc>
          <w:tcPr>
            <w:tcW w:w="7370" w:type="dxa"/>
            <w:tcBorders>
              <w:top w:val="single" w:sz="4" w:space="0" w:color="000000"/>
              <w:left w:val="single" w:sz="4" w:space="0" w:color="000000"/>
              <w:bottom w:val="single" w:sz="4" w:space="0" w:color="000000"/>
              <w:right w:val="single" w:sz="4" w:space="0" w:color="000000"/>
            </w:tcBorders>
          </w:tcPr>
          <w:p w14:paraId="6CBA889C" w14:textId="3889593A" w:rsidR="002D0DC3" w:rsidRPr="002D0DC3" w:rsidRDefault="002D0DC3" w:rsidP="002D0DC3">
            <w:pPr>
              <w:pStyle w:val="Contedodatabela"/>
              <w:widowControl w:val="0"/>
              <w:snapToGrid w:val="0"/>
              <w:jc w:val="both"/>
              <w:rPr>
                <w:rFonts w:ascii="Arial" w:hAnsi="Arial" w:cs="Arial"/>
              </w:rPr>
            </w:pPr>
            <w:r w:rsidRPr="009C1AB1">
              <w:rPr>
                <w:rFonts w:ascii="Arial" w:hAnsi="Arial" w:cs="Arial"/>
              </w:rPr>
              <w:t xml:space="preserve">Confecção de placas em PVC expandido de </w:t>
            </w:r>
            <w:proofErr w:type="gramStart"/>
            <w:r w:rsidRPr="009C1AB1">
              <w:rPr>
                <w:rFonts w:ascii="Arial" w:hAnsi="Arial" w:cs="Arial"/>
              </w:rPr>
              <w:t>1</w:t>
            </w:r>
            <w:proofErr w:type="gramEnd"/>
            <w:r w:rsidRPr="009C1AB1">
              <w:rPr>
                <w:rFonts w:ascii="Arial" w:hAnsi="Arial" w:cs="Arial"/>
              </w:rPr>
              <w:t xml:space="preserve"> mm, com aplicação de vinil adesivo fosco, impresso colorido.</w:t>
            </w:r>
          </w:p>
        </w:tc>
      </w:tr>
      <w:tr w:rsidR="002D0DC3" w:rsidRPr="00F113B2" w14:paraId="6B001723" w14:textId="77777777" w:rsidTr="002D0DC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0376C5E" w14:textId="7D8479EB" w:rsidR="002D0DC3" w:rsidRPr="009C1AB1" w:rsidRDefault="002D0DC3" w:rsidP="002D0DC3">
            <w:pPr>
              <w:jc w:val="center"/>
              <w:rPr>
                <w:rFonts w:ascii="Arial" w:hAnsi="Arial" w:cs="Arial"/>
              </w:rPr>
            </w:pPr>
            <w:proofErr w:type="gramStart"/>
            <w:r w:rsidRPr="009C1AB1">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vAlign w:val="center"/>
          </w:tcPr>
          <w:p w14:paraId="494534AE" w14:textId="5E463543" w:rsidR="002D0DC3" w:rsidRPr="009C1AB1" w:rsidRDefault="002D0DC3" w:rsidP="002D0DC3">
            <w:pPr>
              <w:pStyle w:val="Contedodatabela"/>
              <w:jc w:val="center"/>
              <w:rPr>
                <w:rFonts w:ascii="Arial" w:hAnsi="Arial" w:cs="Arial"/>
              </w:rPr>
            </w:pPr>
            <w:r w:rsidRPr="009C1AB1">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7F02CB94" w14:textId="46764626" w:rsidR="002D0DC3" w:rsidRPr="009C1AB1" w:rsidRDefault="002D0DC3" w:rsidP="002D0DC3">
            <w:pPr>
              <w:jc w:val="center"/>
              <w:rPr>
                <w:rFonts w:ascii="Arial" w:hAnsi="Arial" w:cs="Arial"/>
              </w:rPr>
            </w:pPr>
            <w:r w:rsidRPr="009C1AB1">
              <w:rPr>
                <w:rFonts w:ascii="Arial" w:hAnsi="Arial" w:cs="Arial"/>
              </w:rPr>
              <w:t>M</w:t>
            </w:r>
            <w:r w:rsidRPr="009C1AB1">
              <w:rPr>
                <w:rFonts w:ascii="Arial" w:hAnsi="Arial" w:cs="Arial"/>
                <w:vertAlign w:val="superscript"/>
              </w:rPr>
              <w:t>2</w:t>
            </w:r>
          </w:p>
        </w:tc>
        <w:tc>
          <w:tcPr>
            <w:tcW w:w="7370" w:type="dxa"/>
            <w:tcBorders>
              <w:top w:val="single" w:sz="4" w:space="0" w:color="000000"/>
              <w:left w:val="single" w:sz="4" w:space="0" w:color="000000"/>
              <w:bottom w:val="single" w:sz="4" w:space="0" w:color="000000"/>
              <w:right w:val="single" w:sz="4" w:space="0" w:color="000000"/>
            </w:tcBorders>
          </w:tcPr>
          <w:p w14:paraId="2948DAD6" w14:textId="56529352" w:rsidR="002D0DC3" w:rsidRPr="002D0DC3" w:rsidRDefault="002D0DC3" w:rsidP="002D0DC3">
            <w:pPr>
              <w:pStyle w:val="Contedodatabela"/>
              <w:widowControl w:val="0"/>
              <w:snapToGrid w:val="0"/>
              <w:jc w:val="both"/>
              <w:rPr>
                <w:rFonts w:ascii="Arial" w:hAnsi="Arial" w:cs="Arial"/>
              </w:rPr>
            </w:pPr>
            <w:r w:rsidRPr="009C1AB1">
              <w:rPr>
                <w:rFonts w:ascii="Arial" w:hAnsi="Arial" w:cs="Arial"/>
              </w:rPr>
              <w:t>Confecção e aplicação de adesivo, com impressão digital em alta resolução, com laminação ou adesivo em recorte computadorizado.</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4669FAA0"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máximo de </w:t>
      </w:r>
      <w:r w:rsidR="00E143EE">
        <w:rPr>
          <w:rFonts w:ascii="Arial" w:hAnsi="Arial" w:cs="Arial"/>
        </w:rPr>
        <w:t xml:space="preserve">01 </w:t>
      </w:r>
      <w:r w:rsidRPr="00AB2DE4">
        <w:rPr>
          <w:rFonts w:ascii="Arial" w:hAnsi="Arial" w:cs="Arial"/>
        </w:rPr>
        <w:t>(</w:t>
      </w:r>
      <w:r w:rsidR="00E143EE">
        <w:rPr>
          <w:rFonts w:ascii="Arial" w:hAnsi="Arial" w:cs="Arial"/>
        </w:rPr>
        <w:t>um</w:t>
      </w:r>
      <w:r w:rsidRPr="00AB2DE4">
        <w:rPr>
          <w:rFonts w:ascii="Arial" w:hAnsi="Arial" w:cs="Arial"/>
        </w:rPr>
        <w:t>) dia, a contar da data da Ordem de Serviço emitida pela Unidade Requisitante.</w:t>
      </w:r>
    </w:p>
    <w:p w14:paraId="0F922C47" w14:textId="77777777" w:rsidR="008B742C" w:rsidRDefault="008B742C" w:rsidP="008B742C">
      <w:pPr>
        <w:numPr>
          <w:ilvl w:val="0"/>
          <w:numId w:val="26"/>
        </w:numPr>
        <w:tabs>
          <w:tab w:val="left" w:pos="284"/>
        </w:tabs>
        <w:jc w:val="both"/>
        <w:rPr>
          <w:rFonts w:ascii="Arial" w:hAnsi="Arial" w:cs="Arial"/>
        </w:rPr>
      </w:pPr>
      <w:r>
        <w:rPr>
          <w:rFonts w:ascii="Arial" w:hAnsi="Arial" w:cs="Arial"/>
        </w:rPr>
        <w:t>Local e horário para execução dos serviços:</w:t>
      </w:r>
    </w:p>
    <w:p w14:paraId="4C661F39" w14:textId="77777777" w:rsidR="00E143EE" w:rsidRPr="00E143EE" w:rsidRDefault="00E143EE" w:rsidP="00E143EE">
      <w:pPr>
        <w:pStyle w:val="PargrafodaLista"/>
        <w:tabs>
          <w:tab w:val="left" w:pos="720"/>
        </w:tabs>
        <w:spacing w:after="0" w:line="240" w:lineRule="auto"/>
        <w:ind w:left="0"/>
        <w:jc w:val="both"/>
        <w:rPr>
          <w:rFonts w:ascii="Arial" w:hAnsi="Arial" w:cs="Arial"/>
          <w:sz w:val="20"/>
          <w:szCs w:val="20"/>
        </w:rPr>
      </w:pPr>
      <w:r w:rsidRPr="00E143EE">
        <w:rPr>
          <w:rFonts w:ascii="Arial" w:hAnsi="Arial" w:cs="Arial"/>
          <w:sz w:val="20"/>
          <w:szCs w:val="20"/>
        </w:rPr>
        <w:t>Secretaria Municipal de Governo – Centro de Comunicação Social</w:t>
      </w:r>
    </w:p>
    <w:p w14:paraId="630400FE" w14:textId="141E5FBF" w:rsidR="008B742C" w:rsidRDefault="00E143EE" w:rsidP="00E143EE">
      <w:pPr>
        <w:pStyle w:val="PargrafodaLista"/>
        <w:tabs>
          <w:tab w:val="left" w:pos="284"/>
        </w:tabs>
        <w:spacing w:after="0" w:line="240" w:lineRule="auto"/>
        <w:ind w:left="0"/>
        <w:jc w:val="both"/>
        <w:rPr>
          <w:rFonts w:ascii="Arial" w:hAnsi="Arial" w:cs="Arial"/>
          <w:sz w:val="20"/>
          <w:szCs w:val="20"/>
        </w:rPr>
      </w:pPr>
      <w:r w:rsidRPr="00E143EE">
        <w:rPr>
          <w:rFonts w:ascii="Arial" w:hAnsi="Arial" w:cs="Arial"/>
          <w:color w:val="000000"/>
          <w:sz w:val="20"/>
          <w:szCs w:val="20"/>
          <w:lang w:val="pt"/>
        </w:rPr>
        <w:t>Rua Antônio Corrêa Barbosa nº 2233 –11º andar</w:t>
      </w:r>
      <w:r w:rsidR="008B742C" w:rsidRPr="00E143EE">
        <w:rPr>
          <w:rFonts w:ascii="Arial" w:hAnsi="Arial" w:cs="Arial"/>
          <w:sz w:val="20"/>
          <w:szCs w:val="20"/>
        </w:rPr>
        <w:t>.</w:t>
      </w:r>
    </w:p>
    <w:p w14:paraId="6C4BE60B" w14:textId="568113CB" w:rsidR="001D32FE" w:rsidRPr="00E143EE" w:rsidRDefault="001D32FE" w:rsidP="00E143EE">
      <w:pPr>
        <w:pStyle w:val="PargrafodaLista"/>
        <w:tabs>
          <w:tab w:val="left" w:pos="284"/>
        </w:tabs>
        <w:spacing w:after="0" w:line="240" w:lineRule="auto"/>
        <w:ind w:left="0"/>
        <w:jc w:val="both"/>
        <w:rPr>
          <w:rFonts w:ascii="Arial" w:hAnsi="Arial" w:cs="Arial"/>
          <w:sz w:val="20"/>
          <w:szCs w:val="20"/>
        </w:rPr>
      </w:pPr>
      <w:proofErr w:type="gramStart"/>
      <w:r>
        <w:rPr>
          <w:rFonts w:ascii="Arial" w:hAnsi="Arial"/>
          <w:sz w:val="20"/>
          <w:szCs w:val="20"/>
          <w:lang w:val="pt"/>
        </w:rPr>
        <w:t>ou</w:t>
      </w:r>
      <w:proofErr w:type="gramEnd"/>
      <w:r>
        <w:rPr>
          <w:rFonts w:ascii="Arial" w:hAnsi="Arial"/>
          <w:sz w:val="20"/>
          <w:szCs w:val="20"/>
          <w:lang w:val="pt"/>
        </w:rPr>
        <w:t xml:space="preserve"> A combinar com o setor requisitante pelo telefone 3403-1323, falar com Cristiane ou Victor</w:t>
      </w:r>
    </w:p>
    <w:p w14:paraId="0172EF17" w14:textId="7676BCD3" w:rsidR="00022D4D" w:rsidRDefault="003A6DDC" w:rsidP="00022D4D">
      <w:pPr>
        <w:numPr>
          <w:ilvl w:val="0"/>
          <w:numId w:val="26"/>
        </w:numPr>
        <w:tabs>
          <w:tab w:val="left" w:pos="284"/>
        </w:tabs>
        <w:jc w:val="both"/>
        <w:rPr>
          <w:rFonts w:ascii="Arial" w:hAnsi="Arial" w:cs="Arial"/>
        </w:rPr>
      </w:pPr>
      <w:r w:rsidRPr="003A6DD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314AFC94" w14:textId="77777777" w:rsidR="00022D4D" w:rsidRDefault="00022D4D" w:rsidP="00022D4D">
      <w:pPr>
        <w:numPr>
          <w:ilvl w:val="0"/>
          <w:numId w:val="26"/>
        </w:numPr>
        <w:tabs>
          <w:tab w:val="left" w:pos="284"/>
        </w:tabs>
        <w:jc w:val="both"/>
        <w:rPr>
          <w:rStyle w:val="Fontepargpadro1"/>
          <w:rFonts w:ascii="Arial" w:hAnsi="Arial" w:cs="Arial"/>
        </w:rPr>
      </w:pPr>
      <w:r w:rsidRPr="00AB2DE4">
        <w:rPr>
          <w:rStyle w:val="Fontepargpadro1"/>
          <w:rFonts w:ascii="Arial" w:hAnsi="Arial" w:cs="Arial"/>
        </w:rPr>
        <w:lastRenderedPageBreak/>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2D76183" w14:textId="139EBDC6" w:rsidR="00C63CD2" w:rsidRDefault="00C63CD2" w:rsidP="00C63CD2">
      <w:pPr>
        <w:tabs>
          <w:tab w:val="left" w:pos="284"/>
        </w:tabs>
        <w:jc w:val="both"/>
        <w:rPr>
          <w:rFonts w:ascii="Arial" w:hAnsi="Arial" w:cs="Arial"/>
        </w:rPr>
      </w:pPr>
    </w:p>
    <w:p w14:paraId="7C85093D" w14:textId="4737D2A3" w:rsidR="00E143EE" w:rsidRDefault="00E143EE" w:rsidP="00E143EE">
      <w:pPr>
        <w:shd w:val="clear" w:color="auto" w:fill="CCCCCC"/>
        <w:ind w:firstLine="561"/>
        <w:rPr>
          <w:rFonts w:ascii="Arial" w:hAnsi="Arial" w:cs="Arial"/>
        </w:rPr>
      </w:pPr>
      <w:r>
        <w:rPr>
          <w:rFonts w:ascii="Arial" w:hAnsi="Arial" w:cs="Arial"/>
          <w:b/>
          <w:bCs/>
        </w:rPr>
        <w:t>6. DA SUBCONTRATAÇÃO:</w:t>
      </w:r>
    </w:p>
    <w:p w14:paraId="4BE31837" w14:textId="7841F355" w:rsidR="002D0DC3" w:rsidRPr="00E143EE" w:rsidRDefault="00E143EE" w:rsidP="00DE23DD">
      <w:pPr>
        <w:numPr>
          <w:ilvl w:val="0"/>
          <w:numId w:val="29"/>
        </w:numPr>
        <w:tabs>
          <w:tab w:val="left" w:pos="284"/>
        </w:tabs>
        <w:jc w:val="both"/>
        <w:rPr>
          <w:rFonts w:ascii="Arial" w:hAnsi="Arial" w:cs="Arial"/>
        </w:rPr>
      </w:pPr>
      <w:r w:rsidRPr="00E143EE">
        <w:rPr>
          <w:rFonts w:ascii="Arial" w:hAnsi="Arial" w:cs="Arial"/>
          <w:color w:val="000000"/>
        </w:rPr>
        <w:t>Não é admitida a subcontratação do objeto contratual.</w:t>
      </w:r>
    </w:p>
    <w:p w14:paraId="3BDCF962" w14:textId="77777777" w:rsidR="002D0DC3" w:rsidRPr="00AB2DE4" w:rsidRDefault="002D0DC3" w:rsidP="00C63CD2">
      <w:pPr>
        <w:tabs>
          <w:tab w:val="left" w:pos="284"/>
        </w:tabs>
        <w:jc w:val="both"/>
        <w:rPr>
          <w:rFonts w:ascii="Arial" w:hAnsi="Arial" w:cs="Arial"/>
        </w:rPr>
      </w:pPr>
    </w:p>
    <w:p w14:paraId="5BF6F508" w14:textId="068C9A45" w:rsidR="00C63CD2" w:rsidRDefault="00E143EE" w:rsidP="00C63CD2">
      <w:pPr>
        <w:shd w:val="clear" w:color="auto" w:fill="CCCCCC"/>
        <w:ind w:firstLine="561"/>
        <w:rPr>
          <w:rFonts w:ascii="Arial" w:hAnsi="Arial" w:cs="Arial"/>
        </w:rPr>
      </w:pPr>
      <w:r>
        <w:rPr>
          <w:rFonts w:ascii="Arial" w:hAnsi="Arial" w:cs="Arial"/>
          <w:b/>
          <w:bCs/>
        </w:rPr>
        <w:t>7</w:t>
      </w:r>
      <w:r w:rsidR="00C63CD2">
        <w:rPr>
          <w:rFonts w:ascii="Arial" w:hAnsi="Arial" w:cs="Arial"/>
          <w:b/>
          <w:bCs/>
        </w:rPr>
        <w:t>. DA GARANTIA</w:t>
      </w:r>
      <w:r>
        <w:rPr>
          <w:rFonts w:ascii="Arial" w:hAnsi="Arial" w:cs="Arial"/>
          <w:b/>
          <w:bCs/>
        </w:rPr>
        <w:t>:</w:t>
      </w:r>
    </w:p>
    <w:p w14:paraId="2C2312FE" w14:textId="23E5C560" w:rsidR="00C63CD2" w:rsidRDefault="00C63CD2" w:rsidP="00C63CD2">
      <w:pPr>
        <w:numPr>
          <w:ilvl w:val="0"/>
          <w:numId w:val="29"/>
        </w:numPr>
        <w:tabs>
          <w:tab w:val="left" w:pos="284"/>
        </w:tabs>
        <w:jc w:val="both"/>
      </w:pPr>
      <w:r>
        <w:rPr>
          <w:rFonts w:ascii="Arial" w:hAnsi="Arial" w:cs="Arial"/>
        </w:rPr>
        <w:t xml:space="preserve">A garantia dos serviços deverá ser de no mínimo </w:t>
      </w:r>
      <w:proofErr w:type="gramStart"/>
      <w:r w:rsidR="00E143EE" w:rsidRPr="009C1AB1">
        <w:rPr>
          <w:rFonts w:ascii="Arial" w:hAnsi="Arial" w:cs="Arial"/>
        </w:rPr>
        <w:t>6</w:t>
      </w:r>
      <w:proofErr w:type="gramEnd"/>
      <w:r w:rsidR="00E143EE" w:rsidRPr="009C1AB1">
        <w:rPr>
          <w:rFonts w:ascii="Arial" w:hAnsi="Arial" w:cs="Arial"/>
        </w:rPr>
        <w:t xml:space="preserve"> (seis) meses</w:t>
      </w:r>
      <w:r>
        <w:rPr>
          <w:rFonts w:ascii="Arial" w:hAnsi="Arial" w:cs="Arial"/>
        </w:rPr>
        <w:t xml:space="preserve">, contado da data de </w:t>
      </w:r>
      <w:r w:rsidR="00E143EE">
        <w:rPr>
          <w:rFonts w:ascii="Arial" w:hAnsi="Arial" w:cs="Arial"/>
        </w:rPr>
        <w:t>recebimento</w:t>
      </w:r>
      <w:r>
        <w:rPr>
          <w:rFonts w:ascii="Arial" w:hAnsi="Arial" w:cs="Arial"/>
        </w:rPr>
        <w:t>.</w:t>
      </w:r>
    </w:p>
    <w:p w14:paraId="589C6101" w14:textId="77777777" w:rsidR="00C63CD2" w:rsidRDefault="00C63CD2" w:rsidP="00C63CD2">
      <w:pPr>
        <w:numPr>
          <w:ilvl w:val="0"/>
          <w:numId w:val="29"/>
        </w:numPr>
        <w:tabs>
          <w:tab w:val="left" w:pos="284"/>
        </w:tabs>
        <w:jc w:val="both"/>
      </w:pPr>
      <w:r>
        <w:rPr>
          <w:rFonts w:ascii="Arial" w:hAnsi="Arial" w:cs="Arial"/>
        </w:rPr>
        <w:t>Durante a vigência da garantia, a Contratada deverá refazer, sem nenhum ônus adicional, serviços defeituosos ou com desgaste anormal.</w:t>
      </w:r>
    </w:p>
    <w:p w14:paraId="79C49301" w14:textId="700C4236" w:rsidR="00C63CD2" w:rsidRDefault="00C63CD2" w:rsidP="00C63CD2">
      <w:pPr>
        <w:tabs>
          <w:tab w:val="left" w:pos="284"/>
        </w:tabs>
        <w:jc w:val="both"/>
        <w:rPr>
          <w:rFonts w:ascii="Arial" w:hAnsi="Arial" w:cs="Arial"/>
        </w:rPr>
      </w:pPr>
    </w:p>
    <w:p w14:paraId="7C5B87A0" w14:textId="111EB9D5" w:rsidR="00A07FB4" w:rsidRPr="00A07FB4" w:rsidRDefault="00A07FB4" w:rsidP="00A07FB4">
      <w:pPr>
        <w:shd w:val="clear" w:color="auto" w:fill="DDDDDD"/>
        <w:tabs>
          <w:tab w:val="left" w:pos="284"/>
        </w:tabs>
        <w:ind w:firstLine="561"/>
        <w:rPr>
          <w:rFonts w:ascii="Arial" w:hAnsi="Arial" w:cs="Arial"/>
        </w:rPr>
      </w:pPr>
      <w:r w:rsidRPr="00A07FB4">
        <w:rPr>
          <w:rFonts w:ascii="Arial" w:hAnsi="Arial" w:cs="Arial"/>
          <w:b/>
          <w:bCs/>
        </w:rPr>
        <w:t>8. DO FORNECIMENTO DE INFORMAÇÕES:</w:t>
      </w:r>
    </w:p>
    <w:p w14:paraId="1456DD2E" w14:textId="77777777" w:rsidR="000B71AB" w:rsidRPr="00AC2BF1" w:rsidRDefault="000B71AB" w:rsidP="000B71AB">
      <w:pPr>
        <w:numPr>
          <w:ilvl w:val="0"/>
          <w:numId w:val="3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77777777" w:rsidR="00C63CD2" w:rsidRDefault="00C63CD2" w:rsidP="00C63CD2">
      <w:pPr>
        <w:shd w:val="clear" w:color="auto" w:fill="CCCCCC"/>
        <w:ind w:firstLine="561"/>
        <w:jc w:val="both"/>
        <w:rPr>
          <w:rFonts w:ascii="Arial" w:hAnsi="Arial" w:cs="Arial"/>
        </w:rPr>
      </w:pPr>
      <w:r>
        <w:rPr>
          <w:rFonts w:ascii="Arial" w:hAnsi="Arial" w:cs="Arial"/>
          <w:b/>
          <w:bCs/>
        </w:rPr>
        <w:t>9.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16740443"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7BD44239" w14:textId="77777777" w:rsidR="00E143EE" w:rsidRDefault="00E143EE" w:rsidP="00E143EE">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DD9AD3A" w14:textId="77777777" w:rsidR="00C63CD2" w:rsidRDefault="00C63CD2" w:rsidP="00C63CD2">
      <w:pPr>
        <w:jc w:val="both"/>
        <w:rPr>
          <w:rFonts w:ascii="Arial" w:hAnsi="Arial" w:cs="Arial"/>
          <w:color w:val="000000"/>
        </w:rPr>
      </w:pPr>
    </w:p>
    <w:p w14:paraId="10615605" w14:textId="79962334" w:rsidR="00152A1F" w:rsidRDefault="00D47A91" w:rsidP="00152A1F">
      <w:pPr>
        <w:shd w:val="clear" w:color="auto" w:fill="CCCCCC"/>
        <w:ind w:firstLine="561"/>
        <w:jc w:val="both"/>
        <w:rPr>
          <w:rFonts w:ascii="Arial" w:hAnsi="Arial" w:cs="Arial"/>
        </w:rPr>
      </w:pPr>
      <w:r>
        <w:rPr>
          <w:rFonts w:ascii="Arial" w:hAnsi="Arial" w:cs="Arial"/>
          <w:b/>
          <w:bCs/>
        </w:rPr>
        <w:t>10</w:t>
      </w:r>
      <w:r w:rsidR="00152A1F">
        <w:rPr>
          <w:rFonts w:ascii="Arial" w:hAnsi="Arial" w:cs="Arial"/>
          <w:b/>
          <w:bCs/>
        </w:rPr>
        <w:t>. ANEXOS:</w:t>
      </w:r>
    </w:p>
    <w:p w14:paraId="012DC9A6" w14:textId="16B16210" w:rsidR="00152A1F" w:rsidRDefault="00152A1F" w:rsidP="00152A1F">
      <w:pPr>
        <w:numPr>
          <w:ilvl w:val="0"/>
          <w:numId w:val="28"/>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647EB86F" w14:textId="77777777" w:rsidR="00755D77" w:rsidRDefault="00906BC5" w:rsidP="00E143EE">
      <w:pPr>
        <w:ind w:firstLine="561"/>
        <w:jc w:val="both"/>
        <w:rPr>
          <w:rFonts w:ascii="Arial" w:hAnsi="Arial" w:cs="Arial"/>
        </w:rPr>
      </w:pPr>
      <w:r w:rsidRPr="003155DC">
        <w:rPr>
          <w:rFonts w:ascii="Arial" w:hAnsi="Arial" w:cs="Arial"/>
        </w:rPr>
        <w:t>Piracicaba,</w:t>
      </w:r>
      <w:r w:rsidR="0021065B">
        <w:rPr>
          <w:rFonts w:ascii="Arial" w:hAnsi="Arial" w:cs="Arial"/>
        </w:rPr>
        <w:t xml:space="preserve"> 29 de outubro de 2024</w:t>
      </w:r>
      <w:r w:rsidR="00755D77">
        <w:rPr>
          <w:rFonts w:ascii="Arial" w:hAnsi="Arial" w:cs="Arial"/>
        </w:rPr>
        <w:t>.</w:t>
      </w:r>
    </w:p>
    <w:p w14:paraId="17056D34" w14:textId="77777777" w:rsidR="00755D77" w:rsidRDefault="00755D77" w:rsidP="00E143EE">
      <w:pPr>
        <w:ind w:firstLine="561"/>
        <w:jc w:val="both"/>
        <w:rPr>
          <w:rFonts w:ascii="Arial" w:hAnsi="Arial" w:cs="Arial"/>
        </w:rPr>
      </w:pPr>
    </w:p>
    <w:p w14:paraId="463B1844" w14:textId="77777777" w:rsidR="00755D77" w:rsidRDefault="00755D77" w:rsidP="00E143EE">
      <w:pPr>
        <w:ind w:firstLine="561"/>
        <w:jc w:val="both"/>
        <w:rPr>
          <w:rFonts w:ascii="Arial" w:hAnsi="Arial" w:cs="Arial"/>
        </w:rPr>
      </w:pPr>
    </w:p>
    <w:p w14:paraId="641EC144" w14:textId="77777777" w:rsidR="00755D77" w:rsidRDefault="00755D77" w:rsidP="00E143EE">
      <w:pPr>
        <w:ind w:firstLine="561"/>
        <w:jc w:val="both"/>
        <w:rPr>
          <w:rFonts w:ascii="Arial" w:hAnsi="Arial" w:cs="Arial"/>
        </w:rPr>
      </w:pPr>
    </w:p>
    <w:p w14:paraId="0AE9425F" w14:textId="77777777" w:rsidR="00755D77" w:rsidRPr="00476033" w:rsidRDefault="00755D77" w:rsidP="00755D77">
      <w:pPr>
        <w:jc w:val="center"/>
        <w:rPr>
          <w:rFonts w:ascii="Arial" w:hAnsi="Arial" w:cs="Arial"/>
          <w:b/>
        </w:rPr>
      </w:pPr>
      <w:r w:rsidRPr="00476033">
        <w:rPr>
          <w:rFonts w:ascii="Arial" w:hAnsi="Arial" w:cs="Arial"/>
          <w:b/>
        </w:rPr>
        <w:t xml:space="preserve">Larissa Palomo </w:t>
      </w:r>
      <w:proofErr w:type="spellStart"/>
      <w:r w:rsidRPr="00476033">
        <w:rPr>
          <w:rFonts w:ascii="Arial" w:hAnsi="Arial" w:cs="Arial"/>
          <w:b/>
        </w:rPr>
        <w:t>Monferdini</w:t>
      </w:r>
      <w:proofErr w:type="spellEnd"/>
    </w:p>
    <w:p w14:paraId="31A3E2DF" w14:textId="77777777" w:rsidR="00755D77" w:rsidRPr="00476033" w:rsidRDefault="00755D77" w:rsidP="00755D77">
      <w:pPr>
        <w:jc w:val="center"/>
        <w:rPr>
          <w:rFonts w:ascii="Arial" w:hAnsi="Arial" w:cs="Arial"/>
          <w:b/>
        </w:rPr>
      </w:pPr>
      <w:r w:rsidRPr="00476033">
        <w:rPr>
          <w:rFonts w:ascii="Arial" w:hAnsi="Arial" w:cs="Arial"/>
          <w:b/>
        </w:rPr>
        <w:t xml:space="preserve">Chefe do Setor de Cadastro, Expediente e </w:t>
      </w:r>
      <w:proofErr w:type="gramStart"/>
      <w:r w:rsidRPr="00476033">
        <w:rPr>
          <w:rFonts w:ascii="Arial" w:hAnsi="Arial" w:cs="Arial"/>
          <w:b/>
        </w:rPr>
        <w:t>Suporte</w:t>
      </w:r>
      <w:proofErr w:type="gramEnd"/>
    </w:p>
    <w:p w14:paraId="4B7DCFD0" w14:textId="6C767222" w:rsidR="00C63CD2" w:rsidRDefault="00C63CD2" w:rsidP="00E143EE">
      <w:pPr>
        <w:ind w:firstLine="561"/>
        <w:jc w:val="both"/>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72749CDF" w14:textId="77777777" w:rsidR="00B14FC1" w:rsidRPr="00D2434E" w:rsidRDefault="00B14FC1" w:rsidP="00B14FC1">
      <w:pPr>
        <w:pStyle w:val="Ttulo2"/>
        <w:tabs>
          <w:tab w:val="clear" w:pos="0"/>
        </w:tabs>
        <w:ind w:left="0" w:firstLine="0"/>
        <w:rPr>
          <w:sz w:val="22"/>
        </w:rPr>
      </w:pPr>
      <w:r w:rsidRPr="00D2434E">
        <w:rPr>
          <w:szCs w:val="28"/>
        </w:rPr>
        <w:t>REGULAMENTO GERAL</w:t>
      </w:r>
    </w:p>
    <w:p w14:paraId="7EB2FEA2" w14:textId="77777777" w:rsidR="00B14FC1" w:rsidRPr="0007230A" w:rsidRDefault="00B14FC1" w:rsidP="00B14FC1">
      <w:pPr>
        <w:pStyle w:val="Corpodetexto"/>
        <w:jc w:val="center"/>
        <w:rPr>
          <w:sz w:val="20"/>
          <w:lang w:val="pt-BR"/>
        </w:rPr>
      </w:pPr>
    </w:p>
    <w:p w14:paraId="33DF9526" w14:textId="77777777" w:rsidR="00B14FC1" w:rsidRPr="00D2434E" w:rsidRDefault="00B14FC1" w:rsidP="00B14FC1">
      <w:pPr>
        <w:jc w:val="center"/>
        <w:rPr>
          <w:rFonts w:ascii="Arial" w:hAnsi="Arial" w:cs="Arial"/>
          <w:sz w:val="22"/>
          <w:szCs w:val="24"/>
        </w:rPr>
      </w:pPr>
      <w:r w:rsidRPr="00D2434E">
        <w:rPr>
          <w:rFonts w:ascii="Arial" w:hAnsi="Arial" w:cs="Arial"/>
          <w:sz w:val="22"/>
          <w:szCs w:val="24"/>
        </w:rPr>
        <w:t>Pregão Eletrônico - Serviços</w:t>
      </w:r>
    </w:p>
    <w:p w14:paraId="236995DE" w14:textId="77777777" w:rsidR="00B14FC1" w:rsidRDefault="00B14FC1" w:rsidP="00B14FC1">
      <w:pPr>
        <w:jc w:val="center"/>
        <w:rPr>
          <w:rFonts w:ascii="Arial" w:hAnsi="Arial" w:cs="Arial"/>
        </w:rPr>
      </w:pPr>
    </w:p>
    <w:p w14:paraId="24A72EEE" w14:textId="77777777" w:rsidR="00B14FC1" w:rsidRPr="00FB67A9" w:rsidRDefault="00B14FC1" w:rsidP="00B14FC1">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w:t>
      </w:r>
      <w:proofErr w:type="gramStart"/>
      <w:r w:rsidRPr="00FB67A9">
        <w:rPr>
          <w:rFonts w:ascii="Arial" w:hAnsi="Arial" w:cs="Arial"/>
        </w:rPr>
        <w:t>licitação na modalidade PREGÃO ELETRÔNICO</w:t>
      </w:r>
      <w:proofErr w:type="gramEnd"/>
      <w:r w:rsidRPr="00FB67A9">
        <w:rPr>
          <w:rFonts w:ascii="Arial" w:hAnsi="Arial" w:cs="Arial"/>
          <w:bCs/>
        </w:rPr>
        <w:t>.</w:t>
      </w:r>
    </w:p>
    <w:p w14:paraId="3CC02CAA" w14:textId="77777777" w:rsidR="00B14FC1" w:rsidRPr="00FB67A9" w:rsidRDefault="00B14FC1" w:rsidP="00B14FC1">
      <w:pPr>
        <w:ind w:firstLine="284"/>
        <w:jc w:val="both"/>
        <w:rPr>
          <w:rFonts w:ascii="Arial" w:hAnsi="Arial" w:cs="Arial"/>
          <w:b/>
          <w:bCs/>
        </w:rPr>
      </w:pPr>
    </w:p>
    <w:p w14:paraId="337E452F" w14:textId="77777777" w:rsidR="00B14FC1" w:rsidRPr="00FB67A9" w:rsidRDefault="00B14FC1" w:rsidP="00B14FC1">
      <w:pPr>
        <w:ind w:firstLine="284"/>
        <w:jc w:val="both"/>
        <w:rPr>
          <w:rFonts w:ascii="Arial" w:hAnsi="Arial" w:cs="Arial"/>
        </w:rPr>
      </w:pPr>
      <w:r w:rsidRPr="00FB67A9">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0E30E43C" w14:textId="77777777" w:rsidR="00B14FC1" w:rsidRDefault="00B14FC1" w:rsidP="00B14FC1">
      <w:pPr>
        <w:ind w:firstLine="284"/>
        <w:jc w:val="both"/>
        <w:rPr>
          <w:rFonts w:ascii="Arial" w:hAnsi="Arial" w:cs="Arial"/>
        </w:rPr>
      </w:pPr>
    </w:p>
    <w:p w14:paraId="04B08234" w14:textId="77777777" w:rsidR="00B14FC1" w:rsidRPr="00FB67A9" w:rsidRDefault="00B14FC1" w:rsidP="00B14FC1">
      <w:pPr>
        <w:ind w:firstLine="284"/>
        <w:jc w:val="both"/>
        <w:rPr>
          <w:rFonts w:ascii="Arial" w:hAnsi="Arial" w:cs="Arial"/>
        </w:rPr>
      </w:pPr>
      <w:r w:rsidRPr="00FB67A9">
        <w:rPr>
          <w:rFonts w:ascii="Arial" w:hAnsi="Arial" w:cs="Arial"/>
          <w:b/>
          <w:bCs/>
        </w:rPr>
        <w:t>1. DISPOSIÇÕES PRELIMINARES</w:t>
      </w:r>
    </w:p>
    <w:p w14:paraId="027FC568" w14:textId="77777777" w:rsidR="00B14FC1" w:rsidRPr="00FB67A9" w:rsidRDefault="00B14FC1" w:rsidP="00B14FC1">
      <w:pPr>
        <w:ind w:firstLine="284"/>
        <w:jc w:val="both"/>
        <w:rPr>
          <w:rFonts w:ascii="Arial" w:hAnsi="Arial" w:cs="Arial"/>
        </w:rPr>
      </w:pPr>
    </w:p>
    <w:p w14:paraId="7AC4E950" w14:textId="77777777" w:rsidR="00B14FC1" w:rsidRPr="00FB67A9" w:rsidRDefault="00B14FC1" w:rsidP="00B14FC1">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6F37ADA7" w14:textId="77777777" w:rsidR="00B14FC1" w:rsidRPr="00FB67A9" w:rsidRDefault="00B14FC1" w:rsidP="00B14FC1">
      <w:pPr>
        <w:ind w:firstLine="284"/>
        <w:jc w:val="both"/>
        <w:rPr>
          <w:rFonts w:ascii="Arial" w:hAnsi="Arial" w:cs="Arial"/>
        </w:rPr>
      </w:pPr>
    </w:p>
    <w:p w14:paraId="460DDFB8" w14:textId="77777777" w:rsidR="00B14FC1" w:rsidRPr="00AC2BF1" w:rsidRDefault="00B14FC1" w:rsidP="00B14FC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1D4C8005" w14:textId="77777777" w:rsidR="00B14FC1" w:rsidRPr="001F0844" w:rsidRDefault="00B14FC1" w:rsidP="00B14FC1">
      <w:pPr>
        <w:tabs>
          <w:tab w:val="left" w:pos="284"/>
        </w:tabs>
        <w:ind w:firstLine="284"/>
        <w:jc w:val="both"/>
        <w:rPr>
          <w:rFonts w:ascii="Arial" w:hAnsi="Arial" w:cs="Arial"/>
        </w:rPr>
      </w:pPr>
    </w:p>
    <w:p w14:paraId="1AD8020E" w14:textId="77777777" w:rsidR="00B14FC1" w:rsidRPr="001F0844" w:rsidRDefault="00B14FC1" w:rsidP="00B14FC1">
      <w:pPr>
        <w:tabs>
          <w:tab w:val="left" w:pos="284"/>
        </w:tabs>
        <w:ind w:firstLine="284"/>
        <w:jc w:val="both"/>
        <w:rPr>
          <w:rFonts w:ascii="Arial" w:hAnsi="Arial" w:cs="Arial"/>
        </w:rPr>
      </w:pPr>
      <w:r w:rsidRPr="001F0844">
        <w:rPr>
          <w:rFonts w:ascii="Arial" w:hAnsi="Arial" w:cs="Arial"/>
          <w:b/>
          <w:bCs/>
        </w:rPr>
        <w:t>2. FORMALIZAÇÃO DE CONSULTAS</w:t>
      </w:r>
    </w:p>
    <w:p w14:paraId="6BD39C70" w14:textId="77777777" w:rsidR="00B14FC1" w:rsidRPr="001F0844" w:rsidRDefault="00B14FC1" w:rsidP="00B14FC1">
      <w:pPr>
        <w:tabs>
          <w:tab w:val="left" w:pos="284"/>
        </w:tabs>
        <w:ind w:firstLine="284"/>
        <w:jc w:val="both"/>
        <w:rPr>
          <w:rFonts w:ascii="Arial" w:hAnsi="Arial" w:cs="Arial"/>
        </w:rPr>
      </w:pPr>
    </w:p>
    <w:p w14:paraId="30256E39" w14:textId="77777777" w:rsidR="00B14FC1" w:rsidRPr="000E0F32" w:rsidRDefault="00B14FC1" w:rsidP="00B14FC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27024C29" w14:textId="77777777" w:rsidR="00B14FC1" w:rsidRDefault="00B14FC1" w:rsidP="00B14FC1">
      <w:pPr>
        <w:ind w:firstLine="284"/>
        <w:jc w:val="both"/>
        <w:rPr>
          <w:rFonts w:ascii="Arial" w:hAnsi="Arial" w:cs="Arial"/>
        </w:rPr>
      </w:pPr>
    </w:p>
    <w:p w14:paraId="1E30975D" w14:textId="77777777" w:rsidR="00B14FC1" w:rsidRPr="00FB67A9" w:rsidRDefault="00B14FC1" w:rsidP="00B14FC1">
      <w:pPr>
        <w:ind w:firstLine="284"/>
        <w:jc w:val="both"/>
        <w:rPr>
          <w:rFonts w:ascii="Arial" w:hAnsi="Arial" w:cs="Arial"/>
          <w:b/>
          <w:bCs/>
        </w:rPr>
      </w:pPr>
      <w:r w:rsidRPr="00FB67A9">
        <w:rPr>
          <w:rFonts w:ascii="Arial" w:hAnsi="Arial" w:cs="Arial"/>
          <w:b/>
          <w:bCs/>
        </w:rPr>
        <w:t>3. RECEBIMENTO E ABERTURA DAS PROPOSTAS E DATA DO PREGÃO</w:t>
      </w:r>
    </w:p>
    <w:p w14:paraId="492B95CA" w14:textId="77777777" w:rsidR="00B14FC1" w:rsidRPr="00FB67A9" w:rsidRDefault="00B14FC1" w:rsidP="00B14FC1">
      <w:pPr>
        <w:ind w:firstLine="284"/>
        <w:jc w:val="both"/>
        <w:rPr>
          <w:rFonts w:ascii="Arial" w:hAnsi="Arial" w:cs="Arial"/>
          <w:b/>
          <w:bCs/>
        </w:rPr>
      </w:pPr>
    </w:p>
    <w:p w14:paraId="281E3968" w14:textId="77777777" w:rsidR="00B14FC1" w:rsidRPr="00FB67A9" w:rsidRDefault="00B14FC1" w:rsidP="00B14FC1">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2A8D0826" w14:textId="77777777" w:rsidR="00B14FC1" w:rsidRDefault="00B14FC1" w:rsidP="00B14FC1">
      <w:pPr>
        <w:ind w:firstLine="284"/>
        <w:jc w:val="both"/>
        <w:rPr>
          <w:rFonts w:ascii="Arial" w:hAnsi="Arial" w:cs="Arial"/>
          <w:b/>
          <w:bCs/>
        </w:rPr>
      </w:pPr>
    </w:p>
    <w:p w14:paraId="7F7E6A93" w14:textId="77777777" w:rsidR="00B14FC1" w:rsidRPr="00FB67A9" w:rsidRDefault="00B14FC1" w:rsidP="00B14FC1">
      <w:pPr>
        <w:ind w:firstLine="284"/>
        <w:jc w:val="both"/>
        <w:rPr>
          <w:rFonts w:ascii="Arial" w:hAnsi="Arial" w:cs="Arial"/>
        </w:rPr>
      </w:pPr>
      <w:r w:rsidRPr="00FB67A9">
        <w:rPr>
          <w:rFonts w:ascii="Arial" w:hAnsi="Arial" w:cs="Arial"/>
          <w:b/>
          <w:bCs/>
        </w:rPr>
        <w:t>4. REFERÊNCIA DE TEMPO</w:t>
      </w:r>
    </w:p>
    <w:p w14:paraId="2FCB8243" w14:textId="77777777" w:rsidR="00B14FC1" w:rsidRPr="00FB67A9" w:rsidRDefault="00B14FC1" w:rsidP="00B14FC1">
      <w:pPr>
        <w:ind w:firstLine="284"/>
        <w:jc w:val="both"/>
        <w:rPr>
          <w:rFonts w:ascii="Arial" w:hAnsi="Arial" w:cs="Arial"/>
        </w:rPr>
      </w:pPr>
    </w:p>
    <w:p w14:paraId="2D511DBB" w14:textId="77777777" w:rsidR="00B14FC1" w:rsidRPr="00FB67A9" w:rsidRDefault="00B14FC1" w:rsidP="00B14FC1">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1BEE5D29" w14:textId="77777777" w:rsidR="00B14FC1" w:rsidRPr="00FB67A9" w:rsidRDefault="00B14FC1" w:rsidP="00B14FC1">
      <w:pPr>
        <w:ind w:firstLine="284"/>
        <w:jc w:val="both"/>
        <w:rPr>
          <w:rFonts w:ascii="Arial" w:hAnsi="Arial" w:cs="Arial"/>
        </w:rPr>
      </w:pPr>
    </w:p>
    <w:p w14:paraId="2278B9A6" w14:textId="77777777" w:rsidR="00B14FC1" w:rsidRPr="00FB67A9" w:rsidRDefault="00B14FC1" w:rsidP="00B14FC1">
      <w:pPr>
        <w:ind w:firstLine="284"/>
        <w:jc w:val="both"/>
        <w:rPr>
          <w:rFonts w:ascii="Arial" w:hAnsi="Arial" w:cs="Arial"/>
        </w:rPr>
      </w:pPr>
      <w:r w:rsidRPr="00FB67A9">
        <w:rPr>
          <w:rFonts w:ascii="Arial" w:hAnsi="Arial" w:cs="Arial"/>
          <w:b/>
          <w:bCs/>
        </w:rPr>
        <w:t>5. CONDIÇÕES PARA PARTICIPAÇÃO</w:t>
      </w:r>
    </w:p>
    <w:p w14:paraId="0C76E149" w14:textId="77777777" w:rsidR="00B14FC1" w:rsidRPr="00FB67A9" w:rsidRDefault="00B14FC1" w:rsidP="00B14FC1">
      <w:pPr>
        <w:ind w:firstLine="284"/>
        <w:jc w:val="both"/>
        <w:rPr>
          <w:rFonts w:ascii="Arial" w:hAnsi="Arial" w:cs="Arial"/>
        </w:rPr>
      </w:pPr>
    </w:p>
    <w:p w14:paraId="47AD680A" w14:textId="77777777" w:rsidR="00B14FC1" w:rsidRPr="00FB67A9" w:rsidRDefault="00B14FC1" w:rsidP="00B14FC1">
      <w:pPr>
        <w:ind w:firstLine="284"/>
        <w:jc w:val="both"/>
        <w:rPr>
          <w:rFonts w:ascii="Arial" w:hAnsi="Arial" w:cs="Arial"/>
        </w:rPr>
      </w:pPr>
      <w:r w:rsidRPr="00FB67A9">
        <w:rPr>
          <w:rFonts w:ascii="Arial" w:hAnsi="Arial" w:cs="Arial"/>
          <w:b/>
          <w:bCs/>
        </w:rPr>
        <w:t>5.1.</w:t>
      </w:r>
      <w:r w:rsidRPr="00FB67A9">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27D1C26" w14:textId="77777777" w:rsidR="00B14FC1" w:rsidRPr="00FB67A9" w:rsidRDefault="00B14FC1" w:rsidP="00B14FC1">
      <w:pPr>
        <w:ind w:firstLine="284"/>
        <w:jc w:val="both"/>
        <w:rPr>
          <w:rFonts w:ascii="Arial" w:hAnsi="Arial" w:cs="Arial"/>
        </w:rPr>
      </w:pPr>
    </w:p>
    <w:p w14:paraId="74ADD9CF" w14:textId="77777777" w:rsidR="00B14FC1" w:rsidRPr="00FB67A9" w:rsidRDefault="00B14FC1" w:rsidP="00B14FC1">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Pr>
          <w:rFonts w:ascii="Arial" w:hAnsi="Arial" w:cs="Arial"/>
          <w:b/>
          <w:bCs/>
        </w:rPr>
        <w:t>.</w:t>
      </w:r>
    </w:p>
    <w:p w14:paraId="4C89CBA4" w14:textId="77777777" w:rsidR="00B14FC1" w:rsidRPr="00FB67A9" w:rsidRDefault="00B14FC1" w:rsidP="00B14FC1">
      <w:pPr>
        <w:ind w:firstLine="284"/>
        <w:jc w:val="both"/>
        <w:rPr>
          <w:rFonts w:ascii="Arial" w:hAnsi="Arial" w:cs="Arial"/>
        </w:rPr>
      </w:pPr>
    </w:p>
    <w:p w14:paraId="5D562CB7" w14:textId="77777777" w:rsidR="00B14FC1" w:rsidRPr="00FB67A9" w:rsidRDefault="00B14FC1" w:rsidP="00B14FC1">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4DFE5606" w14:textId="77777777" w:rsidR="00B14FC1" w:rsidRPr="00FB67A9" w:rsidRDefault="00B14FC1" w:rsidP="00B14FC1">
      <w:pPr>
        <w:ind w:firstLine="284"/>
        <w:jc w:val="both"/>
        <w:rPr>
          <w:rFonts w:ascii="Arial" w:hAnsi="Arial" w:cs="Arial"/>
        </w:rPr>
      </w:pPr>
    </w:p>
    <w:p w14:paraId="31371373" w14:textId="77777777" w:rsidR="00B14FC1" w:rsidRPr="00FB67A9" w:rsidRDefault="00B14FC1" w:rsidP="00B14FC1">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28F1F281" w14:textId="77777777" w:rsidR="00B14FC1" w:rsidRPr="00FB67A9" w:rsidRDefault="00B14FC1" w:rsidP="00B14FC1">
      <w:pPr>
        <w:ind w:firstLine="284"/>
        <w:jc w:val="both"/>
        <w:rPr>
          <w:rFonts w:ascii="Arial" w:hAnsi="Arial" w:cs="Arial"/>
          <w:highlight w:val="yellow"/>
        </w:rPr>
      </w:pPr>
    </w:p>
    <w:p w14:paraId="64F0FC87" w14:textId="77777777" w:rsidR="00B14FC1" w:rsidRPr="00FB67A9" w:rsidRDefault="00B14FC1" w:rsidP="00B14FC1">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C14B3B1" w14:textId="77777777" w:rsidR="00B14FC1" w:rsidRPr="00FB67A9" w:rsidRDefault="00B14FC1" w:rsidP="00B14FC1">
      <w:pPr>
        <w:ind w:firstLine="284"/>
        <w:jc w:val="both"/>
        <w:rPr>
          <w:rFonts w:ascii="Arial" w:hAnsi="Arial" w:cs="Arial"/>
          <w:b/>
          <w:bCs/>
        </w:rPr>
      </w:pPr>
    </w:p>
    <w:p w14:paraId="113E4F51" w14:textId="77777777" w:rsidR="00B14FC1" w:rsidRDefault="00B14FC1" w:rsidP="00B14FC1">
      <w:pPr>
        <w:ind w:firstLine="284"/>
        <w:jc w:val="both"/>
        <w:rPr>
          <w:rFonts w:ascii="Arial" w:hAnsi="Arial" w:cs="Arial"/>
        </w:rPr>
      </w:pPr>
      <w:r w:rsidRPr="00FB67A9">
        <w:rPr>
          <w:rFonts w:ascii="Arial" w:hAnsi="Arial" w:cs="Arial"/>
          <w:b/>
          <w:bCs/>
        </w:rPr>
        <w:lastRenderedPageBreak/>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1E758AE1" w14:textId="77777777" w:rsidR="00B14FC1" w:rsidRDefault="00B14FC1" w:rsidP="00B14FC1">
      <w:pPr>
        <w:tabs>
          <w:tab w:val="left" w:pos="142"/>
          <w:tab w:val="left" w:pos="284"/>
        </w:tabs>
        <w:ind w:firstLine="284"/>
        <w:jc w:val="both"/>
        <w:rPr>
          <w:rFonts w:ascii="Arial" w:hAnsi="Arial" w:cs="Arial"/>
        </w:rPr>
      </w:pPr>
    </w:p>
    <w:p w14:paraId="1E5D92E9" w14:textId="77777777" w:rsidR="00B14FC1" w:rsidRDefault="00B14FC1" w:rsidP="00B14FC1">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6D9BED4" w14:textId="77777777" w:rsidR="00B14FC1" w:rsidRDefault="00B14FC1" w:rsidP="00B14FC1">
      <w:pPr>
        <w:ind w:firstLine="284"/>
        <w:jc w:val="both"/>
        <w:rPr>
          <w:rFonts w:ascii="Arial" w:hAnsi="Arial" w:cs="Arial"/>
          <w:color w:val="000000" w:themeColor="text1"/>
        </w:rPr>
      </w:pPr>
    </w:p>
    <w:p w14:paraId="6A7A77BF" w14:textId="77777777" w:rsidR="00B14FC1" w:rsidRDefault="00B14FC1" w:rsidP="00B14FC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750C515" w14:textId="77777777" w:rsidR="00B14FC1" w:rsidRPr="00FB67A9" w:rsidRDefault="00B14FC1" w:rsidP="00B14FC1">
      <w:pPr>
        <w:ind w:firstLine="284"/>
        <w:jc w:val="both"/>
        <w:rPr>
          <w:rFonts w:ascii="Arial" w:hAnsi="Arial" w:cs="Arial"/>
        </w:rPr>
      </w:pPr>
    </w:p>
    <w:p w14:paraId="70A5A9A4" w14:textId="77777777" w:rsidR="00B14FC1" w:rsidRPr="00FB67A9" w:rsidRDefault="00B14FC1" w:rsidP="00B14FC1">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E69F1E4" w14:textId="77777777" w:rsidR="00B14FC1" w:rsidRPr="00FB67A9" w:rsidRDefault="00B14FC1" w:rsidP="00B14FC1">
      <w:pPr>
        <w:ind w:firstLine="284"/>
        <w:jc w:val="both"/>
        <w:rPr>
          <w:rFonts w:ascii="Arial" w:hAnsi="Arial" w:cs="Arial"/>
        </w:rPr>
      </w:pPr>
    </w:p>
    <w:p w14:paraId="61716E4D" w14:textId="77777777" w:rsidR="00B14FC1" w:rsidRPr="00FB67A9" w:rsidRDefault="00B14FC1" w:rsidP="00B14FC1">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57A15BD5" w14:textId="77777777" w:rsidR="00B14FC1" w:rsidRPr="00FB67A9" w:rsidRDefault="00B14FC1" w:rsidP="00B14FC1">
      <w:pPr>
        <w:ind w:firstLine="284"/>
        <w:jc w:val="both"/>
        <w:rPr>
          <w:rFonts w:ascii="Arial" w:hAnsi="Arial" w:cs="Arial"/>
        </w:rPr>
      </w:pPr>
    </w:p>
    <w:p w14:paraId="644CEEBE" w14:textId="77777777" w:rsidR="00B14FC1" w:rsidRPr="00FB67A9" w:rsidRDefault="00B14FC1" w:rsidP="00B14FC1">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66FCC3B" w14:textId="77777777" w:rsidR="00B14FC1" w:rsidRDefault="00B14FC1" w:rsidP="00B14FC1">
      <w:pPr>
        <w:ind w:firstLine="284"/>
        <w:jc w:val="both"/>
        <w:rPr>
          <w:rFonts w:ascii="Arial" w:hAnsi="Arial" w:cs="Arial"/>
        </w:rPr>
      </w:pPr>
    </w:p>
    <w:p w14:paraId="39FAF223" w14:textId="77777777" w:rsidR="00B14FC1" w:rsidRPr="002B0CFA" w:rsidRDefault="00B14FC1" w:rsidP="00B14FC1">
      <w:pPr>
        <w:ind w:firstLine="284"/>
        <w:jc w:val="both"/>
        <w:rPr>
          <w:rFonts w:ascii="Arial" w:hAnsi="Arial" w:cs="Arial"/>
        </w:rPr>
      </w:pPr>
      <w:r w:rsidRPr="002B0CFA">
        <w:rPr>
          <w:rFonts w:ascii="Arial" w:hAnsi="Arial" w:cs="Arial"/>
        </w:rPr>
        <w:t xml:space="preserve">5.4. No caso de participação de consórcios, deverá ser observado o atendimento às condições previstas no artigo 15 da Lei Federal nº 14.133/21 e, em especial, às seguintes regras: </w:t>
      </w:r>
    </w:p>
    <w:p w14:paraId="6B28088C" w14:textId="77777777" w:rsidR="00B14FC1" w:rsidRPr="002B0CFA" w:rsidRDefault="00B14FC1" w:rsidP="00B14FC1">
      <w:pPr>
        <w:ind w:firstLine="284"/>
        <w:jc w:val="both"/>
        <w:rPr>
          <w:rFonts w:ascii="Arial" w:hAnsi="Arial" w:cs="Arial"/>
        </w:rPr>
      </w:pPr>
    </w:p>
    <w:p w14:paraId="79DCC8E9" w14:textId="77777777" w:rsidR="00B14FC1" w:rsidRPr="002B0CFA" w:rsidRDefault="00B14FC1" w:rsidP="00B14FC1">
      <w:pPr>
        <w:ind w:firstLine="284"/>
        <w:jc w:val="both"/>
        <w:rPr>
          <w:rFonts w:ascii="Arial" w:hAnsi="Arial" w:cs="Arial"/>
        </w:rPr>
      </w:pPr>
      <w:r w:rsidRPr="002B0CFA">
        <w:rPr>
          <w:rFonts w:ascii="Arial" w:hAnsi="Arial" w:cs="Arial"/>
        </w:rPr>
        <w:t>5.4.1. Comprovação do compromisso público ou particular de constituição do consórcio, subscrito pelos consorciados;</w:t>
      </w:r>
    </w:p>
    <w:p w14:paraId="26147BC5" w14:textId="77777777" w:rsidR="00B14FC1" w:rsidRPr="002B0CFA" w:rsidRDefault="00B14FC1" w:rsidP="00B14FC1">
      <w:pPr>
        <w:ind w:firstLine="284"/>
        <w:jc w:val="both"/>
        <w:rPr>
          <w:rFonts w:ascii="Arial" w:hAnsi="Arial" w:cs="Arial"/>
        </w:rPr>
      </w:pPr>
    </w:p>
    <w:p w14:paraId="7ADD0868" w14:textId="77777777" w:rsidR="00B14FC1" w:rsidRPr="002B0CFA" w:rsidRDefault="00B14FC1" w:rsidP="00B14FC1">
      <w:pPr>
        <w:ind w:firstLine="284"/>
        <w:jc w:val="both"/>
        <w:rPr>
          <w:rFonts w:ascii="Arial" w:hAnsi="Arial" w:cs="Arial"/>
        </w:rPr>
      </w:pPr>
      <w:r w:rsidRPr="002B0CFA">
        <w:rPr>
          <w:rFonts w:ascii="Arial" w:hAnsi="Arial" w:cs="Arial"/>
        </w:rPr>
        <w:t>5.4.2. Indicação da empresa líder do consórcio, que será responsável por sua representação perante a Administração;</w:t>
      </w:r>
    </w:p>
    <w:p w14:paraId="0C9887CD" w14:textId="77777777" w:rsidR="00B14FC1" w:rsidRPr="002B0CFA" w:rsidRDefault="00B14FC1" w:rsidP="00B14FC1">
      <w:pPr>
        <w:ind w:firstLine="284"/>
        <w:jc w:val="both"/>
        <w:rPr>
          <w:rFonts w:ascii="Arial" w:hAnsi="Arial" w:cs="Arial"/>
        </w:rPr>
      </w:pPr>
    </w:p>
    <w:p w14:paraId="529E8D6D" w14:textId="77777777" w:rsidR="00B14FC1" w:rsidRPr="002B0CFA" w:rsidRDefault="00B14FC1" w:rsidP="00B14FC1">
      <w:pPr>
        <w:ind w:firstLine="284"/>
        <w:jc w:val="both"/>
        <w:rPr>
          <w:rFonts w:ascii="Arial" w:hAnsi="Arial" w:cs="Arial"/>
        </w:rPr>
      </w:pPr>
      <w:r w:rsidRPr="002B0CFA">
        <w:rPr>
          <w:rFonts w:ascii="Arial" w:hAnsi="Arial" w:cs="Arial"/>
        </w:rPr>
        <w:t>5.4.3. Admissão, para efeito de habilitação técnica, do somatório dos quantitativos de cada consorciado e, para efeito de habilitação econômico-financeira, do somatório dos valores de cada consorciado;</w:t>
      </w:r>
    </w:p>
    <w:p w14:paraId="27A47327" w14:textId="77777777" w:rsidR="00B14FC1" w:rsidRPr="002B0CFA" w:rsidRDefault="00B14FC1" w:rsidP="00B14FC1">
      <w:pPr>
        <w:ind w:firstLine="284"/>
        <w:jc w:val="both"/>
        <w:rPr>
          <w:rFonts w:ascii="Arial" w:hAnsi="Arial" w:cs="Arial"/>
        </w:rPr>
      </w:pPr>
    </w:p>
    <w:p w14:paraId="6AE26FDD" w14:textId="77777777" w:rsidR="00B14FC1" w:rsidRPr="002B0CFA" w:rsidRDefault="00B14FC1" w:rsidP="00B14FC1">
      <w:pPr>
        <w:ind w:firstLine="284"/>
        <w:jc w:val="both"/>
        <w:rPr>
          <w:rFonts w:ascii="Arial" w:hAnsi="Arial" w:cs="Arial"/>
        </w:rPr>
      </w:pPr>
      <w:r w:rsidRPr="002B0CFA">
        <w:rPr>
          <w:rFonts w:ascii="Arial" w:hAnsi="Arial" w:cs="Arial"/>
        </w:rPr>
        <w:t>5.4.4. Responsabilidade solidária dos integrantes pelos atos praticados em consórcio, tanto na fase de licitação quanto na de execução do contrato.</w:t>
      </w:r>
    </w:p>
    <w:p w14:paraId="0BEA632E" w14:textId="77777777" w:rsidR="00B14FC1" w:rsidRPr="002B0CFA" w:rsidRDefault="00B14FC1" w:rsidP="00B14FC1">
      <w:pPr>
        <w:ind w:firstLine="284"/>
        <w:jc w:val="both"/>
        <w:rPr>
          <w:rFonts w:ascii="Arial" w:hAnsi="Arial" w:cs="Arial"/>
        </w:rPr>
      </w:pPr>
    </w:p>
    <w:p w14:paraId="39EB92C9" w14:textId="77777777" w:rsidR="00B14FC1" w:rsidRPr="002B0CFA" w:rsidRDefault="00B14FC1" w:rsidP="00B14FC1">
      <w:pPr>
        <w:ind w:firstLine="284"/>
        <w:jc w:val="both"/>
        <w:rPr>
          <w:rFonts w:ascii="Arial" w:hAnsi="Arial" w:cs="Arial"/>
        </w:rPr>
      </w:pPr>
      <w:r w:rsidRPr="002B0CFA">
        <w:rPr>
          <w:rFonts w:ascii="Arial" w:hAnsi="Arial" w:cs="Arial"/>
        </w:rPr>
        <w:t xml:space="preserve">5.4.5. Procuração das consorciadas, outorgando à empresa líder poderes para representá-las perante a Contratante, em juízo ou fora dele. </w:t>
      </w:r>
    </w:p>
    <w:p w14:paraId="1D6AEFE7" w14:textId="77777777" w:rsidR="00B14FC1" w:rsidRPr="002B0CFA" w:rsidRDefault="00B14FC1" w:rsidP="00B14FC1">
      <w:pPr>
        <w:ind w:firstLine="284"/>
        <w:jc w:val="both"/>
        <w:rPr>
          <w:rFonts w:ascii="Arial" w:hAnsi="Arial" w:cs="Arial"/>
        </w:rPr>
      </w:pPr>
    </w:p>
    <w:p w14:paraId="2A824451" w14:textId="77777777" w:rsidR="00B14FC1" w:rsidRDefault="00B14FC1" w:rsidP="00B14FC1">
      <w:pPr>
        <w:ind w:firstLine="284"/>
        <w:jc w:val="both"/>
        <w:rPr>
          <w:rFonts w:ascii="Arial" w:hAnsi="Arial" w:cs="Arial"/>
        </w:rPr>
      </w:pPr>
      <w:r w:rsidRPr="002B0CFA">
        <w:rPr>
          <w:rFonts w:ascii="Arial" w:hAnsi="Arial" w:cs="Arial"/>
        </w:rPr>
        <w:t>5.4.6. É vedada a participação de empresa consorciada no presente certame, através de mais de um consórcio ou isoladamente.</w:t>
      </w:r>
    </w:p>
    <w:p w14:paraId="62839145" w14:textId="77777777" w:rsidR="00B14FC1" w:rsidRPr="00FB67A9" w:rsidRDefault="00B14FC1" w:rsidP="00B14FC1">
      <w:pPr>
        <w:ind w:firstLine="284"/>
        <w:jc w:val="both"/>
        <w:rPr>
          <w:rFonts w:ascii="Arial" w:hAnsi="Arial" w:cs="Arial"/>
        </w:rPr>
      </w:pPr>
    </w:p>
    <w:p w14:paraId="6C68E698" w14:textId="77777777" w:rsidR="00B14FC1" w:rsidRPr="00FB67A9" w:rsidRDefault="00B14FC1" w:rsidP="00B14FC1">
      <w:pPr>
        <w:ind w:firstLine="284"/>
        <w:jc w:val="both"/>
        <w:rPr>
          <w:rFonts w:ascii="Arial" w:hAnsi="Arial" w:cs="Arial"/>
        </w:rPr>
      </w:pPr>
      <w:r w:rsidRPr="00FB67A9">
        <w:rPr>
          <w:rFonts w:ascii="Arial" w:hAnsi="Arial" w:cs="Arial"/>
          <w:b/>
          <w:bCs/>
          <w:caps/>
        </w:rPr>
        <w:t>6. credenciamento NO APLICATIVO LICITAÇÕES</w:t>
      </w:r>
    </w:p>
    <w:p w14:paraId="0F634FF4" w14:textId="77777777" w:rsidR="00B14FC1" w:rsidRPr="00FB67A9" w:rsidRDefault="00B14FC1" w:rsidP="00B14FC1">
      <w:pPr>
        <w:ind w:firstLine="284"/>
        <w:jc w:val="both"/>
        <w:rPr>
          <w:rFonts w:ascii="Arial" w:hAnsi="Arial" w:cs="Arial"/>
        </w:rPr>
      </w:pPr>
    </w:p>
    <w:p w14:paraId="6FFF0B7F" w14:textId="77777777" w:rsidR="00B14FC1" w:rsidRPr="00AC2BF1" w:rsidRDefault="00B14FC1" w:rsidP="00B14FC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2668E865" w14:textId="77777777" w:rsidR="00B14FC1" w:rsidRPr="001F0844" w:rsidRDefault="00B14FC1" w:rsidP="00B14FC1">
      <w:pPr>
        <w:tabs>
          <w:tab w:val="left" w:pos="284"/>
          <w:tab w:val="left" w:pos="3870"/>
        </w:tabs>
        <w:ind w:firstLine="284"/>
        <w:jc w:val="both"/>
        <w:rPr>
          <w:rFonts w:ascii="Arial" w:hAnsi="Arial" w:cs="Arial"/>
        </w:rPr>
      </w:pPr>
      <w:r w:rsidRPr="001F0844">
        <w:rPr>
          <w:rFonts w:ascii="Arial" w:hAnsi="Arial" w:cs="Arial"/>
        </w:rPr>
        <w:tab/>
      </w:r>
    </w:p>
    <w:p w14:paraId="21A83BD7" w14:textId="77777777" w:rsidR="00B14FC1" w:rsidRPr="000E0F32" w:rsidRDefault="00B14FC1" w:rsidP="00B14FC1">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w:t>
      </w:r>
      <w:proofErr w:type="gramStart"/>
      <w:r w:rsidRPr="001F0844">
        <w:rPr>
          <w:rFonts w:ascii="Arial" w:hAnsi="Arial" w:cs="Arial"/>
        </w:rPr>
        <w:t>utilizadas</w:t>
      </w:r>
      <w:proofErr w:type="gramEnd"/>
      <w:r w:rsidRPr="001F0844">
        <w:rPr>
          <w:rFonts w:ascii="Arial" w:hAnsi="Arial" w:cs="Arial"/>
        </w:rPr>
        <w:t xml:space="preserve"> em qualquer Licitação deste órgão, salvo quando canceladas por solicitação do credenciado.</w:t>
      </w:r>
    </w:p>
    <w:p w14:paraId="4E0C7614" w14:textId="77777777" w:rsidR="00B14FC1" w:rsidRPr="00FB67A9" w:rsidRDefault="00B14FC1" w:rsidP="00B14FC1">
      <w:pPr>
        <w:ind w:firstLine="284"/>
        <w:jc w:val="both"/>
        <w:rPr>
          <w:rFonts w:ascii="Arial" w:hAnsi="Arial" w:cs="Arial"/>
        </w:rPr>
      </w:pPr>
    </w:p>
    <w:p w14:paraId="4F1AC856" w14:textId="77777777" w:rsidR="00B14FC1" w:rsidRPr="00FB67A9" w:rsidRDefault="00B14FC1" w:rsidP="00B14FC1">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51847ABC" w14:textId="77777777" w:rsidR="00B14FC1" w:rsidRPr="00FB67A9" w:rsidRDefault="00B14FC1" w:rsidP="00B14FC1">
      <w:pPr>
        <w:pStyle w:val="Corpodetexto"/>
        <w:ind w:firstLine="284"/>
        <w:rPr>
          <w:sz w:val="20"/>
          <w:szCs w:val="20"/>
        </w:rPr>
      </w:pPr>
    </w:p>
    <w:p w14:paraId="626562EC" w14:textId="77777777" w:rsidR="00B14FC1" w:rsidRPr="00FB67A9" w:rsidRDefault="00B14FC1" w:rsidP="00B14FC1">
      <w:pPr>
        <w:pStyle w:val="Corpodetexto"/>
        <w:ind w:firstLine="284"/>
        <w:rPr>
          <w:lang w:val="pt-BR"/>
        </w:rPr>
      </w:pPr>
      <w:r w:rsidRPr="00FB67A9">
        <w:rPr>
          <w:b/>
          <w:bCs/>
          <w:sz w:val="20"/>
          <w:szCs w:val="20"/>
        </w:rPr>
        <w:lastRenderedPageBreak/>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FB67A9">
        <w:rPr>
          <w:sz w:val="20"/>
          <w:szCs w:val="20"/>
          <w:lang w:val="pt-BR"/>
        </w:rPr>
        <w:t>.</w:t>
      </w:r>
    </w:p>
    <w:p w14:paraId="6690F5C3" w14:textId="77777777" w:rsidR="00B14FC1" w:rsidRPr="00FB67A9" w:rsidRDefault="00B14FC1" w:rsidP="00B14FC1">
      <w:pPr>
        <w:ind w:firstLine="284"/>
        <w:jc w:val="both"/>
        <w:rPr>
          <w:rFonts w:ascii="Arial" w:hAnsi="Arial" w:cs="Arial"/>
        </w:rPr>
      </w:pPr>
    </w:p>
    <w:p w14:paraId="6231279C" w14:textId="77777777" w:rsidR="00B14FC1" w:rsidRPr="00FB67A9" w:rsidRDefault="00B14FC1" w:rsidP="00B14FC1">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12C9697C" w14:textId="77777777" w:rsidR="00B14FC1" w:rsidRPr="00FB67A9" w:rsidRDefault="00B14FC1" w:rsidP="00B14FC1">
      <w:pPr>
        <w:ind w:firstLine="284"/>
        <w:jc w:val="both"/>
        <w:rPr>
          <w:rFonts w:ascii="Arial" w:hAnsi="Arial" w:cs="Arial"/>
        </w:rPr>
      </w:pPr>
    </w:p>
    <w:p w14:paraId="53E07D68" w14:textId="77777777" w:rsidR="00B14FC1" w:rsidRPr="00FB67A9" w:rsidRDefault="00B14FC1" w:rsidP="00B14FC1">
      <w:pPr>
        <w:pStyle w:val="Ttulo9"/>
        <w:ind w:firstLine="284"/>
      </w:pPr>
      <w:r w:rsidRPr="00FB67A9">
        <w:rPr>
          <w:i w:val="0"/>
          <w:iCs w:val="0"/>
          <w:sz w:val="20"/>
          <w:szCs w:val="20"/>
        </w:rPr>
        <w:t>7. participação</w:t>
      </w:r>
    </w:p>
    <w:p w14:paraId="6637E3EF" w14:textId="77777777" w:rsidR="00B14FC1" w:rsidRPr="00FB67A9" w:rsidRDefault="00B14FC1" w:rsidP="00B14FC1">
      <w:pPr>
        <w:ind w:firstLine="284"/>
        <w:jc w:val="both"/>
        <w:rPr>
          <w:rFonts w:ascii="Arial" w:hAnsi="Arial" w:cs="Arial"/>
        </w:rPr>
      </w:pPr>
    </w:p>
    <w:p w14:paraId="093029E9" w14:textId="77777777" w:rsidR="00B14FC1" w:rsidRPr="000E0F32" w:rsidRDefault="00B14FC1" w:rsidP="00B14FC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7C47A35" w14:textId="77777777" w:rsidR="00B14FC1" w:rsidRPr="00D4485A" w:rsidRDefault="00B14FC1" w:rsidP="00B14FC1">
      <w:pPr>
        <w:pStyle w:val="Recuodecorpodetexto"/>
        <w:tabs>
          <w:tab w:val="left" w:pos="284"/>
        </w:tabs>
        <w:overflowPunct/>
        <w:autoSpaceDE/>
        <w:spacing w:line="240" w:lineRule="auto"/>
        <w:ind w:firstLine="284"/>
        <w:textAlignment w:val="auto"/>
        <w:rPr>
          <w:color w:val="auto"/>
          <w:sz w:val="20"/>
          <w:szCs w:val="20"/>
          <w:lang w:val="pt-BR"/>
        </w:rPr>
      </w:pPr>
    </w:p>
    <w:p w14:paraId="6790FD52" w14:textId="77777777" w:rsidR="00B14FC1" w:rsidRPr="000E0F32" w:rsidRDefault="00B14FC1" w:rsidP="00B14FC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40532A3A" w14:textId="77777777" w:rsidR="00B14FC1" w:rsidRPr="000E0F32" w:rsidRDefault="00B14FC1" w:rsidP="00B14FC1">
      <w:pPr>
        <w:pStyle w:val="Recuodecorpodetexto"/>
        <w:tabs>
          <w:tab w:val="left" w:pos="284"/>
        </w:tabs>
        <w:overflowPunct/>
        <w:autoSpaceDE/>
        <w:spacing w:line="240" w:lineRule="auto"/>
        <w:ind w:firstLine="284"/>
        <w:textAlignment w:val="auto"/>
        <w:rPr>
          <w:color w:val="auto"/>
          <w:sz w:val="20"/>
          <w:szCs w:val="20"/>
        </w:rPr>
      </w:pPr>
    </w:p>
    <w:p w14:paraId="5187BB13" w14:textId="77777777" w:rsidR="00B14FC1" w:rsidRDefault="00B14FC1" w:rsidP="00B14FC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5F20B718" w14:textId="77777777" w:rsidR="00B14FC1" w:rsidRPr="000E0F32" w:rsidRDefault="00B14FC1" w:rsidP="00B14FC1">
      <w:pPr>
        <w:pStyle w:val="Recuodecorpodetexto"/>
        <w:tabs>
          <w:tab w:val="left" w:pos="284"/>
        </w:tabs>
        <w:overflowPunct/>
        <w:autoSpaceDE/>
        <w:spacing w:line="240" w:lineRule="auto"/>
        <w:ind w:firstLine="284"/>
        <w:textAlignment w:val="auto"/>
        <w:rPr>
          <w:color w:val="auto"/>
          <w:sz w:val="20"/>
          <w:szCs w:val="20"/>
          <w:lang w:val="pt-BR"/>
        </w:rPr>
      </w:pPr>
    </w:p>
    <w:p w14:paraId="051D02D7" w14:textId="77777777" w:rsidR="00B14FC1" w:rsidRPr="00FB67A9" w:rsidRDefault="00B14FC1" w:rsidP="00B14FC1">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10 (dez) minutos, a sessão do Pregão será suspensa, retornando somente após comunicação expressa as licitantes.</w:t>
      </w:r>
    </w:p>
    <w:p w14:paraId="4502B3E4" w14:textId="77777777" w:rsidR="00B14FC1" w:rsidRPr="00FB67A9" w:rsidRDefault="00B14FC1" w:rsidP="00B14FC1">
      <w:pPr>
        <w:pStyle w:val="Recuodecorpodetexto"/>
        <w:overflowPunct/>
        <w:autoSpaceDE/>
        <w:spacing w:line="240" w:lineRule="auto"/>
        <w:ind w:firstLine="284"/>
        <w:textAlignment w:val="auto"/>
        <w:rPr>
          <w:color w:val="auto"/>
          <w:sz w:val="20"/>
          <w:szCs w:val="20"/>
        </w:rPr>
      </w:pPr>
    </w:p>
    <w:p w14:paraId="13BC1E1A" w14:textId="77777777" w:rsidR="00B14FC1" w:rsidRPr="00FB67A9" w:rsidRDefault="00B14FC1" w:rsidP="00B14FC1">
      <w:pPr>
        <w:ind w:firstLine="284"/>
        <w:jc w:val="both"/>
        <w:rPr>
          <w:rFonts w:ascii="Arial" w:hAnsi="Arial" w:cs="Arial"/>
        </w:rPr>
      </w:pPr>
      <w:r w:rsidRPr="00FB67A9">
        <w:rPr>
          <w:rFonts w:ascii="Arial" w:hAnsi="Arial" w:cs="Arial"/>
          <w:b/>
          <w:bCs/>
        </w:rPr>
        <w:t>8. ENVIO DAS PROPOSTAS POR MEIO ELETRÔNICO</w:t>
      </w:r>
    </w:p>
    <w:p w14:paraId="32DB90FB" w14:textId="77777777" w:rsidR="00B14FC1" w:rsidRPr="00FB67A9" w:rsidRDefault="00B14FC1" w:rsidP="00B14FC1">
      <w:pPr>
        <w:ind w:firstLine="284"/>
        <w:jc w:val="both"/>
        <w:rPr>
          <w:rFonts w:ascii="Arial" w:hAnsi="Arial" w:cs="Arial"/>
        </w:rPr>
      </w:pPr>
    </w:p>
    <w:p w14:paraId="2C55B63D" w14:textId="77777777" w:rsidR="00B14FC1" w:rsidRPr="00FB67A9" w:rsidRDefault="00B14FC1" w:rsidP="00B14FC1">
      <w:pPr>
        <w:ind w:firstLine="284"/>
        <w:jc w:val="both"/>
        <w:rPr>
          <w:rFonts w:ascii="Arial" w:hAnsi="Arial" w:cs="Arial"/>
          <w:b/>
          <w:bCs/>
        </w:rPr>
      </w:pPr>
      <w:r w:rsidRPr="00FB67A9">
        <w:rPr>
          <w:rFonts w:ascii="Arial" w:hAnsi="Arial" w:cs="Arial"/>
          <w:b/>
          <w:bCs/>
        </w:rPr>
        <w:t xml:space="preserve">8.1. </w:t>
      </w:r>
      <w:r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F3D1FD1" w14:textId="77777777" w:rsidR="00B14FC1" w:rsidRPr="00FB67A9" w:rsidRDefault="00B14FC1" w:rsidP="00B14FC1">
      <w:pPr>
        <w:ind w:firstLine="284"/>
        <w:jc w:val="both"/>
        <w:rPr>
          <w:rFonts w:ascii="Arial" w:hAnsi="Arial" w:cs="Arial"/>
          <w:b/>
          <w:bCs/>
        </w:rPr>
      </w:pPr>
    </w:p>
    <w:p w14:paraId="16FA9714" w14:textId="77777777" w:rsidR="00B14FC1" w:rsidRPr="00FB67A9" w:rsidRDefault="00B14FC1" w:rsidP="00B14FC1">
      <w:pPr>
        <w:ind w:firstLine="284"/>
        <w:jc w:val="both"/>
        <w:rPr>
          <w:rFonts w:ascii="Arial" w:hAnsi="Arial" w:cs="Arial"/>
        </w:rPr>
      </w:pPr>
      <w:r w:rsidRPr="00FB67A9">
        <w:rPr>
          <w:rFonts w:ascii="Arial" w:hAnsi="Arial" w:cs="Arial"/>
          <w:b/>
          <w:bCs/>
        </w:rPr>
        <w:t xml:space="preserve">8.2. </w:t>
      </w:r>
      <w:r w:rsidRPr="00FB67A9">
        <w:rPr>
          <w:rFonts w:ascii="Arial" w:hAnsi="Arial" w:cs="Arial"/>
        </w:rPr>
        <w:t>Ao apresentar sua proposta eletrônica e ao formular lances, a licitante concorda que os produtos deverão atender a todas as especificações constantes no Termo de Referência, deste Edital.</w:t>
      </w:r>
    </w:p>
    <w:p w14:paraId="2682A160" w14:textId="77777777" w:rsidR="00B14FC1" w:rsidRPr="00FB67A9" w:rsidRDefault="00B14FC1" w:rsidP="00B14FC1">
      <w:pPr>
        <w:ind w:firstLine="284"/>
        <w:jc w:val="both"/>
        <w:rPr>
          <w:rFonts w:ascii="Arial" w:hAnsi="Arial" w:cs="Arial"/>
        </w:rPr>
      </w:pPr>
    </w:p>
    <w:p w14:paraId="7C75A1CF" w14:textId="77777777" w:rsidR="00B14FC1" w:rsidRPr="00FB67A9" w:rsidRDefault="00B14FC1" w:rsidP="00B14FC1">
      <w:pPr>
        <w:ind w:firstLine="284"/>
        <w:jc w:val="both"/>
        <w:rPr>
          <w:rFonts w:ascii="Arial" w:hAnsi="Arial" w:cs="Arial"/>
        </w:rPr>
      </w:pPr>
      <w:r w:rsidRPr="00FB67A9">
        <w:rPr>
          <w:rFonts w:ascii="Arial" w:hAnsi="Arial" w:cs="Arial"/>
          <w:b/>
          <w:bCs/>
        </w:rPr>
        <w:t>8.3.</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14:paraId="47CD7C68" w14:textId="77777777" w:rsidR="00B14FC1" w:rsidRPr="00FB67A9" w:rsidRDefault="00B14FC1" w:rsidP="00B14FC1">
      <w:pPr>
        <w:ind w:firstLine="284"/>
        <w:jc w:val="both"/>
        <w:rPr>
          <w:rFonts w:ascii="Arial" w:hAnsi="Arial" w:cs="Arial"/>
          <w:b/>
          <w:bCs/>
        </w:rPr>
      </w:pPr>
    </w:p>
    <w:p w14:paraId="312A8583" w14:textId="77777777" w:rsidR="00B14FC1" w:rsidRPr="00FB67A9" w:rsidRDefault="00B14FC1" w:rsidP="00B14FC1">
      <w:pPr>
        <w:ind w:firstLine="284"/>
        <w:jc w:val="both"/>
        <w:rPr>
          <w:rFonts w:ascii="Arial" w:hAnsi="Arial" w:cs="Arial"/>
        </w:rPr>
      </w:pPr>
      <w:r w:rsidRPr="00FB67A9">
        <w:rPr>
          <w:rFonts w:ascii="Arial" w:hAnsi="Arial" w:cs="Arial"/>
          <w:b/>
          <w:bCs/>
        </w:rPr>
        <w:t xml:space="preserve">8.4. </w:t>
      </w:r>
      <w:r w:rsidRPr="00FB67A9">
        <w:rPr>
          <w:rFonts w:ascii="Arial" w:hAnsi="Arial" w:cs="Arial"/>
        </w:rPr>
        <w:t xml:space="preserve">As licitantes deverão preencher corretamente todos os campos solicitados na proposta eletrônica, tais como: preço unitário, </w:t>
      </w:r>
      <w:proofErr w:type="gramStart"/>
      <w:r w:rsidRPr="00FB67A9">
        <w:rPr>
          <w:rFonts w:ascii="Arial" w:hAnsi="Arial" w:cs="Arial"/>
        </w:rPr>
        <w:t>marca,</w:t>
      </w:r>
      <w:proofErr w:type="gramEnd"/>
      <w:r w:rsidRPr="00FB67A9">
        <w:rPr>
          <w:rFonts w:ascii="Arial" w:hAnsi="Arial" w:cs="Arial"/>
        </w:rPr>
        <w:t xml:space="preserve"> modelo e demais itens que forem parametrizados de acordo com o objeto solicitado.</w:t>
      </w:r>
    </w:p>
    <w:p w14:paraId="4750C35D" w14:textId="77777777" w:rsidR="00B14FC1" w:rsidRPr="00FB67A9" w:rsidRDefault="00B14FC1" w:rsidP="00B14FC1">
      <w:pPr>
        <w:ind w:firstLine="284"/>
        <w:jc w:val="both"/>
        <w:rPr>
          <w:rFonts w:ascii="Arial" w:hAnsi="Arial" w:cs="Arial"/>
        </w:rPr>
      </w:pPr>
    </w:p>
    <w:p w14:paraId="00639949" w14:textId="77777777" w:rsidR="00B14FC1" w:rsidRPr="00FB67A9" w:rsidRDefault="00B14FC1" w:rsidP="00B14FC1">
      <w:pPr>
        <w:ind w:firstLine="284"/>
        <w:jc w:val="both"/>
        <w:rPr>
          <w:rFonts w:ascii="Arial" w:hAnsi="Arial" w:cs="Arial"/>
        </w:rPr>
      </w:pPr>
      <w:r w:rsidRPr="00FB67A9">
        <w:rPr>
          <w:rFonts w:ascii="Arial" w:hAnsi="Arial" w:cs="Arial"/>
          <w:b/>
          <w:bCs/>
        </w:rPr>
        <w:t>8.5.</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7FC3879" w14:textId="77777777" w:rsidR="00B14FC1" w:rsidRPr="00FB67A9" w:rsidRDefault="00B14FC1" w:rsidP="00B14FC1">
      <w:pPr>
        <w:ind w:firstLine="284"/>
        <w:jc w:val="both"/>
        <w:rPr>
          <w:rFonts w:ascii="Arial" w:hAnsi="Arial" w:cs="Arial"/>
        </w:rPr>
      </w:pPr>
    </w:p>
    <w:p w14:paraId="720F4136" w14:textId="77777777" w:rsidR="00B14FC1" w:rsidRPr="00FB67A9" w:rsidRDefault="00B14FC1" w:rsidP="00B14FC1">
      <w:pPr>
        <w:ind w:firstLine="284"/>
        <w:jc w:val="both"/>
        <w:rPr>
          <w:rFonts w:ascii="Arial" w:hAnsi="Arial" w:cs="Arial"/>
        </w:rPr>
      </w:pPr>
      <w:r w:rsidRPr="00FB67A9">
        <w:rPr>
          <w:rFonts w:ascii="Arial" w:hAnsi="Arial" w:cs="Arial"/>
          <w:b/>
          <w:bCs/>
        </w:rPr>
        <w:t xml:space="preserve">8.6. </w:t>
      </w:r>
      <w:r w:rsidRPr="00FB67A9">
        <w:rPr>
          <w:rFonts w:ascii="Arial" w:hAnsi="Arial" w:cs="Arial"/>
        </w:rPr>
        <w:t>Ao encaminhar a proposta eletrônica, o fornecedor obrigatoriamente deverá lançar sua proposta pelo preço unitário do item.</w:t>
      </w:r>
    </w:p>
    <w:p w14:paraId="4E45B93B" w14:textId="77777777" w:rsidR="00B14FC1" w:rsidRPr="00FB67A9" w:rsidRDefault="00B14FC1" w:rsidP="00B14FC1">
      <w:pPr>
        <w:ind w:firstLine="284"/>
        <w:jc w:val="both"/>
        <w:rPr>
          <w:rFonts w:ascii="Arial" w:hAnsi="Arial" w:cs="Arial"/>
        </w:rPr>
      </w:pPr>
    </w:p>
    <w:p w14:paraId="63DFEA77" w14:textId="77777777" w:rsidR="00B14FC1" w:rsidRPr="001F0844" w:rsidRDefault="00B14FC1" w:rsidP="00B14FC1">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032D5DD" w14:textId="77777777" w:rsidR="00B14FC1" w:rsidRPr="001F0844" w:rsidRDefault="00B14FC1" w:rsidP="00B14FC1">
      <w:pPr>
        <w:tabs>
          <w:tab w:val="left" w:pos="284"/>
        </w:tabs>
        <w:ind w:firstLine="284"/>
        <w:jc w:val="both"/>
        <w:rPr>
          <w:rFonts w:ascii="Arial" w:hAnsi="Arial" w:cs="Arial"/>
        </w:rPr>
      </w:pPr>
    </w:p>
    <w:p w14:paraId="594331B6" w14:textId="77777777" w:rsidR="00B14FC1" w:rsidRDefault="00B14FC1" w:rsidP="00B14FC1">
      <w:pPr>
        <w:tabs>
          <w:tab w:val="left" w:pos="284"/>
        </w:tabs>
        <w:ind w:firstLine="284"/>
        <w:jc w:val="both"/>
        <w:rPr>
          <w:rFonts w:ascii="Arial" w:hAnsi="Arial" w:cs="Arial"/>
        </w:rPr>
      </w:pPr>
      <w:r w:rsidRPr="001F0844">
        <w:rPr>
          <w:rFonts w:ascii="Arial" w:hAnsi="Arial" w:cs="Arial"/>
          <w:b/>
          <w:bCs/>
        </w:rPr>
        <w:lastRenderedPageBreak/>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D6F654" w14:textId="77777777" w:rsidR="00B14FC1" w:rsidRPr="000E0F32" w:rsidRDefault="00B14FC1" w:rsidP="00B14FC1">
      <w:pPr>
        <w:tabs>
          <w:tab w:val="left" w:pos="284"/>
        </w:tabs>
        <w:ind w:firstLine="284"/>
        <w:jc w:val="both"/>
        <w:rPr>
          <w:rFonts w:ascii="Arial" w:hAnsi="Arial" w:cs="Arial"/>
        </w:rPr>
      </w:pPr>
    </w:p>
    <w:p w14:paraId="2EB49483" w14:textId="77777777" w:rsidR="00B14FC1" w:rsidRPr="00FB67A9" w:rsidRDefault="00B14FC1" w:rsidP="00B14FC1">
      <w:pPr>
        <w:ind w:firstLine="284"/>
        <w:jc w:val="both"/>
        <w:rPr>
          <w:rFonts w:ascii="Arial" w:hAnsi="Arial" w:cs="Arial"/>
          <w:b/>
        </w:rPr>
      </w:pPr>
      <w:r w:rsidRPr="00FB67A9">
        <w:rPr>
          <w:rFonts w:ascii="Arial" w:hAnsi="Arial" w:cs="Arial"/>
          <w:b/>
        </w:rPr>
        <w:t xml:space="preserve">8.7.2. A proposta readequada deverá seguir o modelo disponível no Anexo </w:t>
      </w:r>
      <w:r>
        <w:rPr>
          <w:rFonts w:ascii="Arial" w:hAnsi="Arial" w:cs="Arial"/>
          <w:b/>
        </w:rPr>
        <w:t>I</w:t>
      </w:r>
      <w:r w:rsidRPr="00FB67A9">
        <w:rPr>
          <w:rFonts w:ascii="Arial" w:hAnsi="Arial" w:cs="Arial"/>
          <w:b/>
        </w:rPr>
        <w:t>V deste edital.</w:t>
      </w:r>
    </w:p>
    <w:p w14:paraId="60B22E92" w14:textId="77777777" w:rsidR="00B14FC1" w:rsidRPr="00FB67A9" w:rsidRDefault="00B14FC1" w:rsidP="00B14FC1">
      <w:pPr>
        <w:numPr>
          <w:ilvl w:val="0"/>
          <w:numId w:val="1"/>
        </w:numPr>
        <w:ind w:left="0" w:firstLine="284"/>
        <w:jc w:val="both"/>
        <w:rPr>
          <w:rFonts w:ascii="Arial" w:hAnsi="Arial" w:cs="Arial"/>
          <w:b/>
        </w:rPr>
      </w:pPr>
    </w:p>
    <w:p w14:paraId="2EB184BC" w14:textId="77777777" w:rsidR="00B14FC1" w:rsidRPr="00FB67A9" w:rsidRDefault="00B14FC1" w:rsidP="00B14FC1">
      <w:pPr>
        <w:ind w:firstLine="284"/>
        <w:rPr>
          <w:rFonts w:ascii="Arial" w:hAnsi="Arial" w:cs="Arial"/>
        </w:rPr>
      </w:pPr>
      <w:r w:rsidRPr="00FB67A9">
        <w:rPr>
          <w:rFonts w:ascii="Arial" w:hAnsi="Arial" w:cs="Arial"/>
          <w:b/>
          <w:bCs/>
        </w:rPr>
        <w:t>8.8.</w:t>
      </w:r>
      <w:r w:rsidRPr="00FB67A9">
        <w:rPr>
          <w:rFonts w:ascii="Arial" w:hAnsi="Arial" w:cs="Arial"/>
        </w:rPr>
        <w:t xml:space="preserve"> O licitante poderá suprir ou sanear eventuais omissões ou falhas relativas ao cumprimento dos requisitos do item 8.</w:t>
      </w:r>
      <w:r>
        <w:rPr>
          <w:rFonts w:ascii="Arial" w:hAnsi="Arial" w:cs="Arial"/>
        </w:rPr>
        <w:t>7</w:t>
      </w:r>
      <w:r w:rsidRPr="00FB67A9">
        <w:rPr>
          <w:rFonts w:ascii="Arial" w:hAnsi="Arial" w:cs="Arial"/>
        </w:rPr>
        <w:t>., mediante a apresentação de novos documentos, desde que os envie durante o prazo estabelecido no referido item;</w:t>
      </w:r>
    </w:p>
    <w:p w14:paraId="6B3DF723" w14:textId="77777777" w:rsidR="00B14FC1" w:rsidRPr="00FB67A9" w:rsidRDefault="00B14FC1" w:rsidP="00B14FC1">
      <w:pPr>
        <w:ind w:firstLine="284"/>
        <w:jc w:val="both"/>
        <w:rPr>
          <w:rFonts w:ascii="Arial" w:hAnsi="Arial" w:cs="Arial"/>
        </w:rPr>
      </w:pPr>
    </w:p>
    <w:p w14:paraId="433EE78F" w14:textId="77777777" w:rsidR="00B14FC1" w:rsidRPr="00FB67A9" w:rsidRDefault="00B14FC1" w:rsidP="00B14FC1">
      <w:pPr>
        <w:ind w:firstLine="284"/>
        <w:jc w:val="both"/>
        <w:rPr>
          <w:rFonts w:ascii="Arial" w:hAnsi="Arial" w:cs="Arial"/>
        </w:rPr>
      </w:pPr>
      <w:r w:rsidRPr="00FB67A9">
        <w:rPr>
          <w:rFonts w:ascii="Arial" w:hAnsi="Arial" w:cs="Arial"/>
          <w:b/>
          <w:bCs/>
        </w:rPr>
        <w:t>8.9.</w:t>
      </w:r>
      <w:r w:rsidRPr="00FB67A9">
        <w:rPr>
          <w:rFonts w:ascii="Arial" w:hAnsi="Arial" w:cs="Arial"/>
        </w:rPr>
        <w:t xml:space="preserve"> É responsabilidade </w:t>
      </w:r>
      <w:proofErr w:type="gramStart"/>
      <w:r w:rsidRPr="00FB67A9">
        <w:rPr>
          <w:rFonts w:ascii="Arial" w:hAnsi="Arial" w:cs="Arial"/>
        </w:rPr>
        <w:t>da Licitante acompanhar</w:t>
      </w:r>
      <w:proofErr w:type="gramEnd"/>
      <w:r w:rsidRPr="00FB67A9">
        <w:rPr>
          <w:rFonts w:ascii="Arial" w:hAnsi="Arial" w:cs="Arial"/>
        </w:rPr>
        <w:t xml:space="preserve"> periodicamente o chat para verificação de concessão de prazos a ela e demais avisos, como por exemplo, sessão para manifestação de intenção de recurso;</w:t>
      </w:r>
    </w:p>
    <w:p w14:paraId="5F463DE0" w14:textId="77777777" w:rsidR="00B14FC1" w:rsidRPr="00FB67A9" w:rsidRDefault="00B14FC1" w:rsidP="00B14FC1">
      <w:pPr>
        <w:ind w:firstLine="284"/>
      </w:pPr>
    </w:p>
    <w:p w14:paraId="24C0ADEB" w14:textId="77777777" w:rsidR="00B14FC1" w:rsidRPr="00FB67A9" w:rsidRDefault="00B14FC1" w:rsidP="00B14FC1">
      <w:pPr>
        <w:pStyle w:val="Ttulo8"/>
        <w:numPr>
          <w:ilvl w:val="7"/>
          <w:numId w:val="3"/>
        </w:numPr>
        <w:ind w:left="0" w:firstLine="284"/>
        <w:rPr>
          <w:caps/>
          <w:kern w:val="2"/>
          <w:sz w:val="20"/>
          <w:szCs w:val="20"/>
        </w:rPr>
      </w:pPr>
      <w:r w:rsidRPr="00FB67A9">
        <w:rPr>
          <w:caps/>
          <w:sz w:val="20"/>
          <w:szCs w:val="20"/>
        </w:rPr>
        <w:t>9</w:t>
      </w:r>
      <w:r w:rsidRPr="00FB67A9">
        <w:rPr>
          <w:caps/>
          <w:sz w:val="20"/>
          <w:szCs w:val="20"/>
          <w:lang w:val="pt-BR"/>
        </w:rPr>
        <w:t>.</w:t>
      </w:r>
      <w:r w:rsidRPr="00FB67A9">
        <w:rPr>
          <w:caps/>
          <w:sz w:val="20"/>
          <w:szCs w:val="20"/>
        </w:rPr>
        <w:t xml:space="preserve"> ENVIO DA DOCUMENTAÇÃO DE HABILITAÇÃO </w:t>
      </w:r>
    </w:p>
    <w:p w14:paraId="0EDCC74C" w14:textId="77777777" w:rsidR="00B14FC1" w:rsidRPr="00FB67A9" w:rsidRDefault="00B14FC1" w:rsidP="00B14FC1">
      <w:pPr>
        <w:ind w:firstLine="284"/>
        <w:rPr>
          <w:b/>
        </w:rPr>
      </w:pPr>
    </w:p>
    <w:p w14:paraId="46D6678E" w14:textId="77777777" w:rsidR="00B14FC1" w:rsidRPr="00E11586" w:rsidRDefault="00B14FC1" w:rsidP="00B14FC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2A4F8E3A" w14:textId="77777777" w:rsidR="00B14FC1" w:rsidRDefault="00B14FC1" w:rsidP="00B14FC1">
      <w:pPr>
        <w:tabs>
          <w:tab w:val="left" w:pos="284"/>
        </w:tabs>
        <w:ind w:firstLine="284"/>
        <w:jc w:val="both"/>
        <w:rPr>
          <w:rFonts w:ascii="Arial" w:hAnsi="Arial" w:cs="Arial"/>
        </w:rPr>
      </w:pPr>
    </w:p>
    <w:p w14:paraId="4910002A" w14:textId="77777777" w:rsidR="00B14FC1" w:rsidRPr="001F0844" w:rsidRDefault="00B14FC1" w:rsidP="00B14FC1">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w:t>
      </w:r>
      <w:r>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05E334D6" w14:textId="77777777" w:rsidR="00B14FC1" w:rsidRPr="001F0844" w:rsidRDefault="00B14FC1" w:rsidP="00B14FC1">
      <w:pPr>
        <w:ind w:firstLine="284"/>
        <w:jc w:val="both"/>
        <w:rPr>
          <w:rFonts w:ascii="Arial" w:hAnsi="Arial" w:cs="Arial"/>
        </w:rPr>
      </w:pPr>
    </w:p>
    <w:p w14:paraId="786EA698" w14:textId="77777777" w:rsidR="00B14FC1" w:rsidRDefault="00B14FC1" w:rsidP="00B14FC1">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w:t>
      </w:r>
      <w:proofErr w:type="gramStart"/>
      <w:r w:rsidRPr="001F0844">
        <w:rPr>
          <w:rFonts w:ascii="Arial" w:hAnsi="Arial" w:cs="Arial"/>
        </w:rPr>
        <w:t>1</w:t>
      </w:r>
      <w:proofErr w:type="gramEnd"/>
      <w:r w:rsidRPr="001F084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47F9FF8B" w14:textId="77777777" w:rsidR="00B14FC1" w:rsidRDefault="00B14FC1" w:rsidP="00B14FC1">
      <w:pPr>
        <w:ind w:firstLine="284"/>
        <w:jc w:val="both"/>
        <w:rPr>
          <w:rFonts w:ascii="Arial" w:hAnsi="Arial" w:cs="Arial"/>
          <w:b/>
          <w:bCs/>
        </w:rPr>
      </w:pPr>
    </w:p>
    <w:p w14:paraId="5CCD47BE" w14:textId="77777777" w:rsidR="00B14FC1" w:rsidRPr="00FB67A9" w:rsidRDefault="00B14FC1" w:rsidP="00B14FC1">
      <w:pPr>
        <w:ind w:firstLine="284"/>
        <w:jc w:val="both"/>
        <w:rPr>
          <w:rFonts w:ascii="Arial" w:hAnsi="Arial" w:cs="Arial"/>
        </w:rPr>
      </w:pPr>
      <w:r w:rsidRPr="00FB67A9">
        <w:rPr>
          <w:rFonts w:ascii="Arial" w:hAnsi="Arial" w:cs="Arial"/>
          <w:b/>
          <w:bCs/>
        </w:rPr>
        <w:t>9.2. Considerações Gerais da habilitação:</w:t>
      </w:r>
    </w:p>
    <w:p w14:paraId="4A463278" w14:textId="77777777" w:rsidR="00B14FC1" w:rsidRPr="00FB67A9" w:rsidRDefault="00B14FC1" w:rsidP="00B14FC1">
      <w:pPr>
        <w:ind w:firstLine="284"/>
        <w:jc w:val="both"/>
        <w:rPr>
          <w:rFonts w:ascii="Arial" w:hAnsi="Arial" w:cs="Arial"/>
        </w:rPr>
      </w:pPr>
    </w:p>
    <w:p w14:paraId="020AF566" w14:textId="77777777" w:rsidR="00B14FC1" w:rsidRPr="00FB67A9" w:rsidRDefault="00B14FC1" w:rsidP="00B14FC1">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p>
    <w:p w14:paraId="7974E853" w14:textId="77777777" w:rsidR="00B14FC1" w:rsidRPr="00FB67A9" w:rsidRDefault="00B14FC1" w:rsidP="00B14FC1">
      <w:pPr>
        <w:ind w:firstLine="284"/>
        <w:jc w:val="both"/>
        <w:rPr>
          <w:rFonts w:ascii="Arial" w:hAnsi="Arial" w:cs="Arial"/>
        </w:rPr>
      </w:pPr>
    </w:p>
    <w:p w14:paraId="1501A0AF" w14:textId="77777777" w:rsidR="00B14FC1" w:rsidRPr="000E0F32" w:rsidRDefault="00B14FC1" w:rsidP="00B14FC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A7E0C99" w14:textId="77777777" w:rsidR="00B14FC1" w:rsidRPr="000E0F32" w:rsidRDefault="00B14FC1" w:rsidP="00B14FC1">
      <w:pPr>
        <w:tabs>
          <w:tab w:val="left" w:pos="284"/>
        </w:tabs>
        <w:ind w:firstLine="284"/>
        <w:jc w:val="both"/>
        <w:rPr>
          <w:rFonts w:ascii="Arial" w:hAnsi="Arial" w:cs="Arial"/>
        </w:rPr>
      </w:pPr>
    </w:p>
    <w:p w14:paraId="50B63E2B" w14:textId="77777777" w:rsidR="00B14FC1" w:rsidRPr="000E0F32" w:rsidRDefault="00B14FC1" w:rsidP="00B14FC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7A7BE9BC" w14:textId="77777777" w:rsidR="00B14FC1" w:rsidRPr="00FB67A9" w:rsidRDefault="00B14FC1" w:rsidP="00B14FC1">
      <w:pPr>
        <w:ind w:firstLine="284"/>
        <w:jc w:val="both"/>
        <w:rPr>
          <w:rFonts w:ascii="Arial" w:hAnsi="Arial" w:cs="Arial"/>
        </w:rPr>
      </w:pPr>
    </w:p>
    <w:p w14:paraId="7EC2C3A2" w14:textId="77777777" w:rsidR="00B14FC1" w:rsidRPr="00FB67A9" w:rsidRDefault="00B14FC1" w:rsidP="00B14FC1">
      <w:pPr>
        <w:ind w:firstLine="284"/>
        <w:jc w:val="both"/>
        <w:rPr>
          <w:rFonts w:ascii="Arial" w:hAnsi="Arial" w:cs="Arial"/>
        </w:rPr>
      </w:pPr>
      <w:r w:rsidRPr="00FB67A9">
        <w:rPr>
          <w:rFonts w:ascii="Arial" w:hAnsi="Arial" w:cs="Arial"/>
          <w:b/>
          <w:bCs/>
        </w:rPr>
        <w:t>9.2.3.</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10D82540" w14:textId="77777777" w:rsidR="00B14FC1" w:rsidRPr="00FB67A9" w:rsidRDefault="00B14FC1" w:rsidP="00B14FC1">
      <w:pPr>
        <w:ind w:firstLine="284"/>
        <w:jc w:val="both"/>
        <w:rPr>
          <w:rFonts w:ascii="Arial" w:hAnsi="Arial" w:cs="Arial"/>
        </w:rPr>
      </w:pPr>
    </w:p>
    <w:p w14:paraId="4F19C46B" w14:textId="77777777" w:rsidR="00B14FC1" w:rsidRPr="00FB67A9" w:rsidRDefault="00B14FC1" w:rsidP="00B14FC1">
      <w:pPr>
        <w:ind w:firstLine="284"/>
        <w:jc w:val="both"/>
        <w:rPr>
          <w:rFonts w:ascii="Arial" w:eastAsia="Arial" w:hAnsi="Arial" w:cs="Arial"/>
        </w:rPr>
      </w:pPr>
      <w:r w:rsidRPr="00FB67A9">
        <w:rPr>
          <w:rFonts w:ascii="Arial" w:hAnsi="Arial" w:cs="Arial"/>
          <w:b/>
          <w:bCs/>
        </w:rPr>
        <w:t>9.2.4.</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A91113E" w14:textId="77777777" w:rsidR="00B14FC1" w:rsidRPr="00FB67A9" w:rsidRDefault="00B14FC1" w:rsidP="00B14FC1">
      <w:pPr>
        <w:ind w:firstLine="284"/>
        <w:jc w:val="both"/>
        <w:rPr>
          <w:rFonts w:ascii="Arial" w:eastAsia="Arial" w:hAnsi="Arial" w:cs="Arial"/>
        </w:rPr>
      </w:pPr>
      <w:r w:rsidRPr="00FB67A9">
        <w:rPr>
          <w:rFonts w:ascii="Arial" w:eastAsia="Arial" w:hAnsi="Arial" w:cs="Arial"/>
        </w:rPr>
        <w:t xml:space="preserve">  </w:t>
      </w:r>
    </w:p>
    <w:p w14:paraId="1A4F3F3C" w14:textId="77777777" w:rsidR="00B14FC1" w:rsidRPr="00FB67A9" w:rsidRDefault="00B14FC1" w:rsidP="00B14FC1">
      <w:pPr>
        <w:pStyle w:val="Recuodecorpodetexto"/>
        <w:ind w:firstLine="284"/>
        <w:rPr>
          <w:bCs/>
          <w:color w:val="auto"/>
        </w:rPr>
      </w:pPr>
      <w:r w:rsidRPr="00FB67A9">
        <w:rPr>
          <w:rFonts w:eastAsia="Arial"/>
          <w:b/>
          <w:bCs/>
          <w:color w:val="auto"/>
          <w:sz w:val="20"/>
          <w:szCs w:val="20"/>
        </w:rPr>
        <w:t>9.2.</w:t>
      </w:r>
      <w:r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D398DC0" w14:textId="77777777" w:rsidR="00B14FC1" w:rsidRPr="00FB67A9" w:rsidRDefault="00B14FC1" w:rsidP="00B14FC1">
      <w:pPr>
        <w:keepLines/>
        <w:ind w:firstLine="284"/>
        <w:jc w:val="both"/>
        <w:rPr>
          <w:rFonts w:ascii="Arial" w:hAnsi="Arial" w:cs="Arial"/>
          <w:bCs/>
        </w:rPr>
      </w:pPr>
    </w:p>
    <w:p w14:paraId="53FFFE5A" w14:textId="77777777" w:rsidR="00B14FC1" w:rsidRPr="00FB67A9" w:rsidRDefault="00B14FC1" w:rsidP="00B14FC1">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1ECDA96D" w14:textId="77777777" w:rsidR="00B14FC1" w:rsidRPr="00FB67A9" w:rsidRDefault="00B14FC1" w:rsidP="00B14FC1">
      <w:pPr>
        <w:ind w:firstLine="284"/>
        <w:jc w:val="both"/>
        <w:rPr>
          <w:rFonts w:ascii="Arial" w:hAnsi="Arial" w:cs="Arial"/>
        </w:rPr>
      </w:pPr>
    </w:p>
    <w:p w14:paraId="52E96F32" w14:textId="77777777" w:rsidR="00B14FC1" w:rsidRPr="00FB67A9" w:rsidRDefault="00B14FC1" w:rsidP="00B14FC1">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05BBEA2" w14:textId="77777777" w:rsidR="00B14FC1" w:rsidRPr="00FB67A9" w:rsidRDefault="00B14FC1" w:rsidP="00B14FC1">
      <w:pPr>
        <w:ind w:firstLine="284"/>
        <w:jc w:val="both"/>
        <w:rPr>
          <w:rFonts w:ascii="Arial" w:hAnsi="Arial" w:cs="Arial"/>
        </w:rPr>
      </w:pPr>
    </w:p>
    <w:p w14:paraId="3AAD3527" w14:textId="77777777" w:rsidR="00B14FC1" w:rsidRPr="00FB67A9" w:rsidRDefault="00B14FC1" w:rsidP="00B14FC1">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1DCED04" w14:textId="77777777" w:rsidR="00B14FC1" w:rsidRPr="00FB67A9" w:rsidRDefault="00B14FC1" w:rsidP="00B14FC1">
      <w:pPr>
        <w:ind w:firstLine="284"/>
        <w:jc w:val="both"/>
        <w:rPr>
          <w:rFonts w:ascii="Arial" w:hAnsi="Arial" w:cs="Arial"/>
        </w:rPr>
      </w:pPr>
    </w:p>
    <w:p w14:paraId="337D6FBF" w14:textId="77777777" w:rsidR="00B14FC1" w:rsidRPr="00FB67A9" w:rsidRDefault="00B14FC1" w:rsidP="00B14FC1">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6E34BC30" w14:textId="77777777" w:rsidR="00B14FC1" w:rsidRPr="00FB67A9" w:rsidRDefault="00B14FC1" w:rsidP="00B14FC1">
      <w:pPr>
        <w:ind w:firstLine="284"/>
        <w:jc w:val="both"/>
        <w:rPr>
          <w:rFonts w:ascii="Arial" w:hAnsi="Arial" w:cs="Arial"/>
        </w:rPr>
      </w:pPr>
    </w:p>
    <w:p w14:paraId="78247A6A" w14:textId="77777777" w:rsidR="00B14FC1" w:rsidRDefault="00B14FC1" w:rsidP="00B14FC1">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7933D0" w14:textId="77777777" w:rsidR="00B14FC1" w:rsidRDefault="00B14FC1" w:rsidP="00B14FC1">
      <w:pPr>
        <w:ind w:firstLine="284"/>
        <w:jc w:val="both"/>
        <w:rPr>
          <w:rFonts w:ascii="Arial" w:hAnsi="Arial" w:cs="Arial"/>
        </w:rPr>
      </w:pPr>
    </w:p>
    <w:p w14:paraId="06C57D6B" w14:textId="77777777" w:rsidR="00B14FC1" w:rsidRPr="00AD1425" w:rsidRDefault="00B14FC1" w:rsidP="00B14FC1">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16936F4" w14:textId="77777777" w:rsidR="00B14FC1" w:rsidRPr="00AD1425" w:rsidRDefault="00B14FC1" w:rsidP="00B14FC1">
      <w:pPr>
        <w:ind w:firstLine="284"/>
        <w:jc w:val="both"/>
        <w:rPr>
          <w:rFonts w:ascii="Arial" w:hAnsi="Arial" w:cs="Arial"/>
        </w:rPr>
      </w:pPr>
    </w:p>
    <w:p w14:paraId="1C6E1A9D" w14:textId="77777777" w:rsidR="00B14FC1" w:rsidRPr="00AD1425" w:rsidRDefault="00B14FC1" w:rsidP="00B14FC1">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6FFC90F" w14:textId="77777777" w:rsidR="00B14FC1" w:rsidRPr="00007772" w:rsidRDefault="00B14FC1" w:rsidP="00B14FC1">
      <w:pPr>
        <w:ind w:firstLine="284"/>
        <w:jc w:val="both"/>
        <w:rPr>
          <w:rFonts w:ascii="Arial" w:hAnsi="Arial" w:cs="Arial"/>
          <w:color w:val="00B050"/>
        </w:rPr>
      </w:pPr>
    </w:p>
    <w:p w14:paraId="5DD11DFD" w14:textId="77777777" w:rsidR="00B14FC1" w:rsidRPr="00AD1425" w:rsidRDefault="00B14FC1" w:rsidP="00B14FC1">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A784F13" w14:textId="77777777" w:rsidR="00B14FC1" w:rsidRPr="00075328" w:rsidRDefault="00B14FC1" w:rsidP="00B14FC1">
      <w:pPr>
        <w:ind w:firstLine="284"/>
        <w:jc w:val="both"/>
        <w:rPr>
          <w:rFonts w:ascii="Arial" w:hAnsi="Arial" w:cs="Arial"/>
        </w:rPr>
      </w:pPr>
    </w:p>
    <w:p w14:paraId="347E4F6A" w14:textId="77777777" w:rsidR="00B14FC1" w:rsidRPr="00FB67A9" w:rsidRDefault="00B14FC1" w:rsidP="00B14FC1">
      <w:pPr>
        <w:pStyle w:val="Ttulo8"/>
        <w:numPr>
          <w:ilvl w:val="7"/>
          <w:numId w:val="3"/>
        </w:numPr>
        <w:ind w:left="0" w:firstLine="284"/>
      </w:pPr>
      <w:r w:rsidRPr="00FB67A9">
        <w:rPr>
          <w:caps/>
          <w:sz w:val="20"/>
          <w:szCs w:val="20"/>
        </w:rPr>
        <w:t>10</w:t>
      </w:r>
      <w:r w:rsidRPr="00FB67A9">
        <w:rPr>
          <w:caps/>
          <w:sz w:val="20"/>
          <w:szCs w:val="20"/>
          <w:lang w:val="pt-BR"/>
        </w:rPr>
        <w:t>.</w:t>
      </w:r>
      <w:r w:rsidRPr="00FB67A9">
        <w:rPr>
          <w:caps/>
          <w:sz w:val="20"/>
          <w:szCs w:val="20"/>
        </w:rPr>
        <w:t xml:space="preserve"> abertura</w:t>
      </w:r>
    </w:p>
    <w:p w14:paraId="6CB9623B" w14:textId="77777777" w:rsidR="00B14FC1" w:rsidRPr="00410EE3" w:rsidRDefault="00B14FC1" w:rsidP="00B14FC1">
      <w:pPr>
        <w:ind w:firstLine="284"/>
        <w:jc w:val="both"/>
        <w:rPr>
          <w:rFonts w:ascii="Arial" w:hAnsi="Arial" w:cs="Arial"/>
          <w:sz w:val="22"/>
        </w:rPr>
      </w:pPr>
    </w:p>
    <w:p w14:paraId="1EFA71A3" w14:textId="77777777" w:rsidR="00B14FC1" w:rsidRPr="00FB67A9" w:rsidRDefault="00B14FC1" w:rsidP="00B14FC1">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Pr>
          <w:rFonts w:ascii="Arial" w:hAnsi="Arial" w:cs="Arial"/>
        </w:rPr>
        <w:t>Agente de Contratação</w:t>
      </w:r>
      <w:r w:rsidRPr="00FB67A9">
        <w:rPr>
          <w:rFonts w:ascii="Arial" w:hAnsi="Arial" w:cs="Arial"/>
        </w:rPr>
        <w:t xml:space="preserve"> a avaliar a aceitabilidade delas.</w:t>
      </w:r>
    </w:p>
    <w:p w14:paraId="08E64BF7" w14:textId="77777777" w:rsidR="00B14FC1" w:rsidRPr="00410EE3" w:rsidRDefault="00B14FC1" w:rsidP="00B14FC1">
      <w:pPr>
        <w:numPr>
          <w:ilvl w:val="0"/>
          <w:numId w:val="3"/>
        </w:numPr>
        <w:ind w:left="0" w:firstLine="284"/>
        <w:jc w:val="both"/>
        <w:rPr>
          <w:rFonts w:ascii="Arial" w:hAnsi="Arial" w:cs="Arial"/>
          <w:sz w:val="22"/>
        </w:rPr>
      </w:pPr>
    </w:p>
    <w:p w14:paraId="05FCFCBB" w14:textId="77777777" w:rsidR="00B14FC1" w:rsidRPr="00FB67A9" w:rsidRDefault="00B14FC1" w:rsidP="00B14FC1">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57835AC" w14:textId="77777777" w:rsidR="00B14FC1" w:rsidRPr="00410EE3" w:rsidRDefault="00B14FC1" w:rsidP="00B14FC1">
      <w:pPr>
        <w:numPr>
          <w:ilvl w:val="0"/>
          <w:numId w:val="3"/>
        </w:numPr>
        <w:ind w:left="0" w:firstLine="284"/>
        <w:jc w:val="both"/>
        <w:rPr>
          <w:rFonts w:ascii="Arial" w:hAnsi="Arial" w:cs="Arial"/>
          <w:sz w:val="22"/>
        </w:rPr>
      </w:pPr>
    </w:p>
    <w:p w14:paraId="7FAFF9F9" w14:textId="77777777" w:rsidR="00B14FC1" w:rsidRPr="00FB67A9" w:rsidRDefault="00B14FC1" w:rsidP="00B14FC1">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1D15B447" w14:textId="77777777" w:rsidR="00B14FC1" w:rsidRPr="00410EE3" w:rsidRDefault="00B14FC1" w:rsidP="00B14FC1">
      <w:pPr>
        <w:numPr>
          <w:ilvl w:val="0"/>
          <w:numId w:val="3"/>
        </w:numPr>
        <w:ind w:left="0" w:firstLine="284"/>
        <w:jc w:val="both"/>
        <w:rPr>
          <w:rFonts w:ascii="Arial" w:hAnsi="Arial" w:cs="Arial"/>
          <w:sz w:val="22"/>
        </w:rPr>
      </w:pPr>
    </w:p>
    <w:p w14:paraId="64B1D425" w14:textId="77777777" w:rsidR="00B14FC1" w:rsidRPr="00FB67A9" w:rsidRDefault="00B14FC1" w:rsidP="00B14FC1">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15246CCE" w14:textId="77777777" w:rsidR="00B14FC1" w:rsidRPr="00410EE3" w:rsidRDefault="00B14FC1" w:rsidP="00B14FC1">
      <w:pPr>
        <w:numPr>
          <w:ilvl w:val="0"/>
          <w:numId w:val="3"/>
        </w:numPr>
        <w:ind w:left="0" w:firstLine="284"/>
        <w:jc w:val="both"/>
        <w:rPr>
          <w:rFonts w:ascii="Arial" w:hAnsi="Arial" w:cs="Arial"/>
          <w:sz w:val="22"/>
        </w:rPr>
      </w:pPr>
    </w:p>
    <w:p w14:paraId="316EDAC0" w14:textId="77777777" w:rsidR="00B14FC1" w:rsidRPr="00FB67A9" w:rsidRDefault="00B14FC1" w:rsidP="00B14FC1">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04CACF45" w14:textId="77777777" w:rsidR="00B14FC1" w:rsidRPr="00410EE3" w:rsidRDefault="00B14FC1" w:rsidP="00B14FC1">
      <w:pPr>
        <w:numPr>
          <w:ilvl w:val="0"/>
          <w:numId w:val="3"/>
        </w:numPr>
        <w:ind w:left="0" w:firstLine="284"/>
        <w:jc w:val="both"/>
        <w:rPr>
          <w:rFonts w:ascii="Arial" w:hAnsi="Arial" w:cs="Arial"/>
          <w:sz w:val="22"/>
        </w:rPr>
      </w:pPr>
    </w:p>
    <w:p w14:paraId="737E4389" w14:textId="77777777" w:rsidR="00B14FC1" w:rsidRPr="00FB67A9" w:rsidRDefault="00B14FC1" w:rsidP="00B14FC1">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FB67A9">
        <w:rPr>
          <w:rFonts w:ascii="Arial" w:hAnsi="Arial" w:cs="Arial"/>
        </w:rPr>
        <w:t>2</w:t>
      </w:r>
      <w:proofErr w:type="gramEnd"/>
      <w:r w:rsidRPr="00FB67A9">
        <w:rPr>
          <w:rFonts w:ascii="Arial" w:hAnsi="Arial" w:cs="Arial"/>
        </w:rPr>
        <w:t xml:space="preserve"> (dois) minutos do período de duração da sessão pública.</w:t>
      </w:r>
    </w:p>
    <w:p w14:paraId="4DF1C4D2" w14:textId="77777777" w:rsidR="00B14FC1" w:rsidRPr="00410EE3" w:rsidRDefault="00B14FC1" w:rsidP="00B14FC1">
      <w:pPr>
        <w:numPr>
          <w:ilvl w:val="0"/>
          <w:numId w:val="3"/>
        </w:numPr>
        <w:ind w:left="0" w:firstLine="284"/>
        <w:jc w:val="both"/>
        <w:rPr>
          <w:rFonts w:ascii="Arial" w:hAnsi="Arial" w:cs="Arial"/>
          <w:sz w:val="22"/>
        </w:rPr>
      </w:pPr>
    </w:p>
    <w:p w14:paraId="4F18956A" w14:textId="77777777" w:rsidR="00B14FC1" w:rsidRPr="00FB67A9" w:rsidRDefault="00B14FC1" w:rsidP="00B14FC1">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7D28D746" w14:textId="77777777" w:rsidR="00B14FC1" w:rsidRPr="00410EE3" w:rsidRDefault="00B14FC1" w:rsidP="00B14FC1">
      <w:pPr>
        <w:pStyle w:val="Corpodetexto"/>
        <w:numPr>
          <w:ilvl w:val="0"/>
          <w:numId w:val="3"/>
        </w:numPr>
        <w:ind w:left="0" w:firstLine="284"/>
        <w:rPr>
          <w:szCs w:val="20"/>
        </w:rPr>
      </w:pPr>
    </w:p>
    <w:p w14:paraId="22D79B7B" w14:textId="77777777" w:rsidR="00B14FC1" w:rsidRPr="00675C31" w:rsidRDefault="00B14FC1" w:rsidP="00B14FC1">
      <w:pPr>
        <w:pStyle w:val="Corpodetexto"/>
        <w:numPr>
          <w:ilvl w:val="0"/>
          <w:numId w:val="3"/>
        </w:numPr>
        <w:ind w:left="0" w:firstLine="284"/>
        <w:rPr>
          <w:sz w:val="20"/>
          <w:szCs w:val="20"/>
        </w:rPr>
      </w:pPr>
      <w:r w:rsidRPr="00675C31">
        <w:rPr>
          <w:b/>
          <w:bCs/>
          <w:sz w:val="20"/>
          <w:szCs w:val="20"/>
        </w:rPr>
        <w:lastRenderedPageBreak/>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44748BAF" w14:textId="77777777" w:rsidR="00B14FC1" w:rsidRPr="00410EE3" w:rsidRDefault="00B14FC1" w:rsidP="00B14FC1">
      <w:pPr>
        <w:pStyle w:val="Corpodetexto"/>
        <w:numPr>
          <w:ilvl w:val="0"/>
          <w:numId w:val="3"/>
        </w:numPr>
        <w:ind w:left="0" w:firstLine="284"/>
        <w:rPr>
          <w:szCs w:val="20"/>
        </w:rPr>
      </w:pPr>
    </w:p>
    <w:p w14:paraId="461F95C9" w14:textId="77777777" w:rsidR="00B14FC1" w:rsidRPr="00FB67A9" w:rsidRDefault="00B14FC1" w:rsidP="00B14FC1">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t>Agente de Contratação</w:t>
      </w:r>
      <w:r w:rsidRPr="00FB67A9">
        <w:rPr>
          <w:sz w:val="20"/>
          <w:szCs w:val="20"/>
        </w:rPr>
        <w:t xml:space="preserve"> poderá negociar com a licitante para que seja obtido menor preço.</w:t>
      </w:r>
    </w:p>
    <w:p w14:paraId="44C2185C" w14:textId="77777777" w:rsidR="00B14FC1" w:rsidRPr="00410EE3" w:rsidRDefault="00B14FC1" w:rsidP="00B14FC1">
      <w:pPr>
        <w:pStyle w:val="Corpodetexto"/>
        <w:numPr>
          <w:ilvl w:val="0"/>
          <w:numId w:val="3"/>
        </w:numPr>
        <w:ind w:left="0" w:firstLine="284"/>
        <w:rPr>
          <w:szCs w:val="20"/>
        </w:rPr>
      </w:pPr>
    </w:p>
    <w:p w14:paraId="652D612E" w14:textId="77777777" w:rsidR="00B14FC1" w:rsidRPr="00FB67A9" w:rsidRDefault="00B14FC1" w:rsidP="00B14FC1">
      <w:pPr>
        <w:ind w:firstLine="284"/>
        <w:jc w:val="both"/>
        <w:rPr>
          <w:rFonts w:ascii="Arial" w:hAnsi="Arial" w:cs="Arial"/>
          <w:b/>
          <w:bCs/>
        </w:rPr>
      </w:pPr>
      <w:r w:rsidRPr="00FB67A9">
        <w:rPr>
          <w:rFonts w:ascii="Arial" w:hAnsi="Arial" w:cs="Arial"/>
          <w:b/>
          <w:bCs/>
        </w:rPr>
        <w:t>11. FASE DE JULGAMENTO</w:t>
      </w:r>
    </w:p>
    <w:p w14:paraId="18F600CC" w14:textId="77777777" w:rsidR="00B14FC1" w:rsidRPr="00410EE3" w:rsidRDefault="00B14FC1" w:rsidP="00B14FC1">
      <w:pPr>
        <w:ind w:firstLine="284"/>
        <w:jc w:val="both"/>
        <w:rPr>
          <w:rFonts w:ascii="Arial" w:hAnsi="Arial" w:cs="Arial"/>
          <w:b/>
          <w:bCs/>
          <w:sz w:val="22"/>
        </w:rPr>
      </w:pPr>
    </w:p>
    <w:p w14:paraId="308958D8" w14:textId="77777777" w:rsidR="00B14FC1" w:rsidRPr="000E0F32" w:rsidRDefault="00B14FC1" w:rsidP="00B14FC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0221BEE" w14:textId="77777777" w:rsidR="00B14FC1" w:rsidRPr="00410EE3" w:rsidRDefault="00B14FC1" w:rsidP="00B14FC1">
      <w:pPr>
        <w:tabs>
          <w:tab w:val="left" w:pos="284"/>
        </w:tabs>
        <w:ind w:firstLine="284"/>
        <w:jc w:val="both"/>
        <w:rPr>
          <w:rFonts w:ascii="Arial" w:hAnsi="Arial" w:cs="Arial"/>
          <w:sz w:val="22"/>
        </w:rPr>
      </w:pPr>
    </w:p>
    <w:p w14:paraId="57963B8C" w14:textId="77777777" w:rsidR="00B14FC1" w:rsidRPr="000E0F32" w:rsidRDefault="00B14FC1" w:rsidP="00B14FC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39774BA4" w14:textId="77777777" w:rsidR="00B14FC1" w:rsidRPr="00410EE3" w:rsidRDefault="00B14FC1" w:rsidP="00B14FC1">
      <w:pPr>
        <w:tabs>
          <w:tab w:val="left" w:pos="284"/>
        </w:tabs>
        <w:ind w:firstLine="284"/>
        <w:jc w:val="both"/>
        <w:rPr>
          <w:rFonts w:ascii="Arial" w:hAnsi="Arial" w:cs="Arial"/>
          <w:sz w:val="22"/>
        </w:rPr>
      </w:pPr>
    </w:p>
    <w:p w14:paraId="309DADFE" w14:textId="77777777" w:rsidR="00B14FC1" w:rsidRPr="000E0F32" w:rsidRDefault="00B14FC1" w:rsidP="00B14FC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C28B3D4" w14:textId="77777777" w:rsidR="00B14FC1" w:rsidRPr="00410EE3" w:rsidRDefault="00B14FC1" w:rsidP="00B14FC1">
      <w:pPr>
        <w:tabs>
          <w:tab w:val="left" w:pos="284"/>
        </w:tabs>
        <w:ind w:firstLine="284"/>
        <w:jc w:val="both"/>
        <w:rPr>
          <w:rFonts w:ascii="Arial" w:hAnsi="Arial" w:cs="Arial"/>
          <w:sz w:val="22"/>
        </w:rPr>
      </w:pPr>
    </w:p>
    <w:p w14:paraId="30879B97" w14:textId="77777777" w:rsidR="00B14FC1" w:rsidRDefault="00B14FC1" w:rsidP="00B14FC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D68C5F2" w14:textId="77777777" w:rsidR="00B14FC1" w:rsidRDefault="00B14FC1" w:rsidP="00B14FC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77EC9CE" w14:textId="77777777" w:rsidR="00B14FC1" w:rsidRDefault="00B14FC1" w:rsidP="00B14FC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7610A518" w14:textId="77777777" w:rsidR="00B14FC1" w:rsidRDefault="00B14FC1" w:rsidP="00B14FC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9A91EF" w14:textId="77777777" w:rsidR="00B14FC1" w:rsidRDefault="00B14FC1" w:rsidP="00B14FC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FDD86B7" w14:textId="77777777" w:rsidR="00B14FC1" w:rsidRPr="00B3036E" w:rsidRDefault="00B14FC1" w:rsidP="00B14FC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0861549" w14:textId="77777777" w:rsidR="00B14FC1" w:rsidRPr="00410EE3" w:rsidRDefault="00B14FC1" w:rsidP="00B14FC1">
      <w:pPr>
        <w:ind w:firstLine="284"/>
        <w:jc w:val="both"/>
        <w:rPr>
          <w:rFonts w:ascii="Arial" w:hAnsi="Arial" w:cs="Arial"/>
          <w:b/>
          <w:bCs/>
          <w:sz w:val="22"/>
        </w:rPr>
      </w:pPr>
    </w:p>
    <w:p w14:paraId="62EB86A1" w14:textId="77777777" w:rsidR="00B14FC1" w:rsidRPr="00FB67A9" w:rsidRDefault="00B14FC1" w:rsidP="00B14FC1">
      <w:pPr>
        <w:ind w:firstLine="284"/>
        <w:jc w:val="both"/>
        <w:rPr>
          <w:rFonts w:ascii="Arial" w:hAnsi="Arial" w:cs="Arial"/>
          <w:b/>
          <w:bCs/>
        </w:rPr>
      </w:pPr>
      <w:r w:rsidRPr="00FB67A9">
        <w:rPr>
          <w:rFonts w:ascii="Arial" w:hAnsi="Arial" w:cs="Arial"/>
          <w:b/>
          <w:bCs/>
        </w:rPr>
        <w:t>12. IMPUGNAÇÃO AO EDITAL E RECURSOS</w:t>
      </w:r>
    </w:p>
    <w:p w14:paraId="0098CB19" w14:textId="77777777" w:rsidR="00B14FC1" w:rsidRPr="00FB67A9" w:rsidRDefault="00B14FC1" w:rsidP="00B14FC1">
      <w:pPr>
        <w:ind w:firstLine="284"/>
        <w:jc w:val="both"/>
        <w:rPr>
          <w:rFonts w:ascii="Arial" w:hAnsi="Arial" w:cs="Arial"/>
          <w:highlight w:val="yellow"/>
        </w:rPr>
      </w:pPr>
    </w:p>
    <w:p w14:paraId="00B4342F" w14:textId="77777777" w:rsidR="00B14FC1" w:rsidRPr="00FB67A9" w:rsidRDefault="00B14FC1" w:rsidP="00B14FC1">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9" w:history="1">
        <w:r w:rsidRPr="00FB67A9">
          <w:rPr>
            <w:rFonts w:ascii="Arial" w:hAnsi="Arial" w:cs="Arial"/>
          </w:rPr>
          <w:t>Lei nº 14.133, de 2021</w:t>
        </w:r>
      </w:hyperlink>
      <w:r w:rsidRPr="00FB67A9">
        <w:rPr>
          <w:rFonts w:ascii="Arial" w:hAnsi="Arial" w:cs="Arial"/>
        </w:rPr>
        <w:t>, devendo protocolar o pedido até</w:t>
      </w:r>
      <w:r>
        <w:rPr>
          <w:rFonts w:ascii="Arial" w:hAnsi="Arial" w:cs="Arial"/>
        </w:rPr>
        <w:t xml:space="preserve"> 03 (três)</w:t>
      </w:r>
      <w:r w:rsidRPr="00FB67A9">
        <w:rPr>
          <w:rFonts w:ascii="Arial" w:hAnsi="Arial" w:cs="Arial"/>
        </w:rPr>
        <w:t> dias úteis antes da data da abertura do certame.</w:t>
      </w:r>
    </w:p>
    <w:p w14:paraId="1C42A819" w14:textId="77777777" w:rsidR="00B14FC1" w:rsidRPr="00FB67A9" w:rsidRDefault="00B14FC1" w:rsidP="00B14FC1">
      <w:pPr>
        <w:ind w:firstLine="284"/>
        <w:jc w:val="both"/>
        <w:rPr>
          <w:rFonts w:ascii="Arial" w:hAnsi="Arial" w:cs="Arial"/>
          <w:highlight w:val="yellow"/>
        </w:rPr>
      </w:pPr>
    </w:p>
    <w:p w14:paraId="44378ED3" w14:textId="77777777" w:rsidR="00B14FC1" w:rsidRPr="00FB67A9" w:rsidRDefault="00B14FC1" w:rsidP="00B14FC1">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26F07A3" w14:textId="77777777" w:rsidR="00B14FC1" w:rsidRPr="00FB67A9" w:rsidRDefault="00B14FC1" w:rsidP="00B14FC1">
      <w:pPr>
        <w:ind w:firstLine="284"/>
        <w:jc w:val="both"/>
        <w:rPr>
          <w:rFonts w:ascii="Arial" w:hAnsi="Arial" w:cs="Arial"/>
        </w:rPr>
      </w:pPr>
    </w:p>
    <w:p w14:paraId="1884C53E" w14:textId="77777777" w:rsidR="00B14FC1" w:rsidRPr="00FB67A9" w:rsidRDefault="00B14FC1" w:rsidP="00B14FC1">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88FAAE0" w14:textId="77777777" w:rsidR="00B14FC1" w:rsidRPr="00FB67A9" w:rsidRDefault="00B14FC1" w:rsidP="00B14FC1">
      <w:pPr>
        <w:ind w:firstLine="284"/>
        <w:jc w:val="both"/>
        <w:rPr>
          <w:rFonts w:ascii="Arial" w:hAnsi="Arial" w:cs="Arial"/>
        </w:rPr>
      </w:pPr>
      <w:r w:rsidRPr="00FB67A9">
        <w:rPr>
          <w:rFonts w:ascii="Arial" w:hAnsi="Arial" w:cs="Arial"/>
        </w:rPr>
        <w:t xml:space="preserve">       </w:t>
      </w:r>
    </w:p>
    <w:p w14:paraId="7A9B148F" w14:textId="77777777" w:rsidR="00B14FC1" w:rsidRPr="00FB67A9" w:rsidRDefault="00B14FC1" w:rsidP="00B14FC1">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A70B334" w14:textId="77777777" w:rsidR="00B14FC1" w:rsidRPr="00FB67A9" w:rsidRDefault="00B14FC1" w:rsidP="00B14FC1">
      <w:pPr>
        <w:ind w:firstLine="284"/>
        <w:jc w:val="both"/>
        <w:rPr>
          <w:rFonts w:ascii="Arial" w:hAnsi="Arial" w:cs="Arial"/>
        </w:rPr>
      </w:pPr>
    </w:p>
    <w:p w14:paraId="4097921B" w14:textId="77777777" w:rsidR="00B14FC1" w:rsidRPr="000E0F32" w:rsidRDefault="00B14FC1" w:rsidP="00B14FC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1CCE2D7" w14:textId="77777777" w:rsidR="00B14FC1" w:rsidRPr="00FB67A9" w:rsidRDefault="00B14FC1" w:rsidP="00B14FC1">
      <w:pPr>
        <w:ind w:firstLine="284"/>
        <w:jc w:val="both"/>
        <w:rPr>
          <w:rFonts w:ascii="Arial" w:hAnsi="Arial" w:cs="Arial"/>
        </w:rPr>
      </w:pPr>
    </w:p>
    <w:p w14:paraId="7C26FB17" w14:textId="77777777" w:rsidR="00B14FC1" w:rsidRPr="00FB67A9" w:rsidRDefault="00B14FC1" w:rsidP="00B14FC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E7B88E7" w14:textId="77777777" w:rsidR="00B14FC1" w:rsidRPr="00FB67A9" w:rsidRDefault="00B14FC1" w:rsidP="00B14FC1">
      <w:pPr>
        <w:ind w:firstLine="284"/>
        <w:jc w:val="both"/>
        <w:rPr>
          <w:rFonts w:ascii="Arial" w:hAnsi="Arial" w:cs="Arial"/>
        </w:rPr>
      </w:pPr>
    </w:p>
    <w:p w14:paraId="64400751" w14:textId="77777777" w:rsidR="00B14FC1" w:rsidRPr="00FB67A9" w:rsidRDefault="00B14FC1" w:rsidP="00B14FC1">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765A2F1" w14:textId="77777777" w:rsidR="00B14FC1" w:rsidRPr="00FB67A9" w:rsidRDefault="00B14FC1" w:rsidP="00B14FC1">
      <w:pPr>
        <w:ind w:firstLine="284"/>
        <w:jc w:val="both"/>
        <w:rPr>
          <w:rFonts w:ascii="Arial" w:hAnsi="Arial" w:cs="Arial"/>
        </w:rPr>
      </w:pPr>
    </w:p>
    <w:p w14:paraId="6128BC55" w14:textId="77777777" w:rsidR="00B14FC1" w:rsidRPr="00FB67A9" w:rsidRDefault="00B14FC1" w:rsidP="00B14FC1">
      <w:pPr>
        <w:ind w:firstLine="284"/>
        <w:jc w:val="both"/>
        <w:rPr>
          <w:rFonts w:ascii="Arial" w:hAnsi="Arial" w:cs="Arial"/>
        </w:rPr>
      </w:pPr>
      <w:r w:rsidRPr="00FB67A9">
        <w:rPr>
          <w:rFonts w:ascii="Arial" w:hAnsi="Arial" w:cs="Arial"/>
          <w:b/>
          <w:bCs/>
        </w:rPr>
        <w:lastRenderedPageBreak/>
        <w:t>13. SANÇÕES ADMINISTRATIVAS</w:t>
      </w:r>
    </w:p>
    <w:p w14:paraId="72CDFF56" w14:textId="77777777" w:rsidR="00B14FC1" w:rsidRPr="00FB67A9" w:rsidRDefault="00B14FC1" w:rsidP="00B14FC1">
      <w:pPr>
        <w:ind w:firstLine="284"/>
        <w:jc w:val="both"/>
        <w:rPr>
          <w:rFonts w:ascii="Arial" w:hAnsi="Arial" w:cs="Arial"/>
          <w:highlight w:val="yellow"/>
        </w:rPr>
      </w:pPr>
    </w:p>
    <w:p w14:paraId="63C98D1C" w14:textId="77777777" w:rsidR="00B14FC1" w:rsidRPr="00FB67A9" w:rsidRDefault="00B14FC1" w:rsidP="00B14FC1">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46376993" w14:textId="77777777" w:rsidR="00B14FC1" w:rsidRPr="00FB67A9" w:rsidRDefault="00B14FC1" w:rsidP="00B14FC1">
      <w:pPr>
        <w:ind w:firstLine="284"/>
        <w:jc w:val="both"/>
        <w:rPr>
          <w:rFonts w:ascii="Arial" w:hAnsi="Arial" w:cs="Arial"/>
        </w:rPr>
      </w:pPr>
    </w:p>
    <w:p w14:paraId="56DA16A6" w14:textId="77777777" w:rsidR="00B14FC1" w:rsidRPr="00FB67A9" w:rsidRDefault="00B14FC1" w:rsidP="00B14FC1">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1"/>
    </w:p>
    <w:p w14:paraId="07A3CDE0" w14:textId="77777777" w:rsidR="00B14FC1" w:rsidRPr="00FB67A9" w:rsidRDefault="00B14FC1" w:rsidP="00B14FC1">
      <w:pPr>
        <w:ind w:firstLine="284"/>
        <w:jc w:val="both"/>
        <w:rPr>
          <w:rFonts w:ascii="Arial" w:hAnsi="Arial" w:cs="Arial"/>
        </w:rPr>
      </w:pPr>
      <w:bookmarkStart w:id="3" w:name="_Ref114668108"/>
    </w:p>
    <w:p w14:paraId="321DCF9C" w14:textId="77777777" w:rsidR="00B14FC1" w:rsidRPr="00FB67A9" w:rsidRDefault="00B14FC1" w:rsidP="00B14FC1">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3CB26738" w14:textId="77777777" w:rsidR="00B14FC1" w:rsidRPr="00FB67A9" w:rsidRDefault="00B14FC1" w:rsidP="00B14FC1">
      <w:pPr>
        <w:ind w:firstLine="284"/>
        <w:jc w:val="both"/>
        <w:rPr>
          <w:rFonts w:ascii="Arial" w:hAnsi="Arial" w:cs="Arial"/>
        </w:rPr>
      </w:pPr>
    </w:p>
    <w:p w14:paraId="232E9721" w14:textId="77777777" w:rsidR="00B14FC1" w:rsidRPr="00FB67A9" w:rsidRDefault="00B14FC1" w:rsidP="00B14FC1">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4D6880EA" w14:textId="77777777" w:rsidR="00B14FC1" w:rsidRPr="00FB67A9" w:rsidRDefault="00B14FC1" w:rsidP="00B14FC1">
      <w:pPr>
        <w:ind w:firstLine="284"/>
        <w:jc w:val="both"/>
        <w:rPr>
          <w:rFonts w:ascii="Arial" w:hAnsi="Arial" w:cs="Arial"/>
        </w:rPr>
      </w:pPr>
    </w:p>
    <w:p w14:paraId="3D266620" w14:textId="77777777" w:rsidR="00B14FC1" w:rsidRPr="00FB67A9" w:rsidRDefault="00B14FC1" w:rsidP="00B14FC1">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0528C0A8" w14:textId="77777777" w:rsidR="00B14FC1" w:rsidRPr="00FB67A9" w:rsidRDefault="00B14FC1" w:rsidP="00B14FC1">
      <w:pPr>
        <w:ind w:firstLine="284"/>
        <w:jc w:val="both"/>
        <w:rPr>
          <w:rFonts w:ascii="Arial" w:hAnsi="Arial" w:cs="Arial"/>
        </w:rPr>
      </w:pPr>
    </w:p>
    <w:p w14:paraId="07739725" w14:textId="77777777" w:rsidR="00B14FC1" w:rsidRPr="00FB67A9" w:rsidRDefault="00B14FC1" w:rsidP="00B14FC1">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87A1D10" w14:textId="77777777" w:rsidR="00B14FC1" w:rsidRPr="00FB67A9" w:rsidRDefault="00B14FC1" w:rsidP="00B14FC1">
      <w:pPr>
        <w:ind w:firstLine="284"/>
        <w:jc w:val="both"/>
        <w:rPr>
          <w:rFonts w:ascii="Arial" w:hAnsi="Arial" w:cs="Arial"/>
        </w:rPr>
      </w:pPr>
    </w:p>
    <w:p w14:paraId="7FB9D89C" w14:textId="77777777" w:rsidR="00B14FC1" w:rsidRPr="00FB67A9" w:rsidRDefault="00B14FC1" w:rsidP="00B14FC1">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17B7C4CC" w14:textId="77777777" w:rsidR="00B14FC1" w:rsidRPr="00FB67A9" w:rsidRDefault="00B14FC1" w:rsidP="00B14FC1">
      <w:pPr>
        <w:ind w:firstLine="284"/>
        <w:jc w:val="both"/>
        <w:rPr>
          <w:rFonts w:ascii="Arial" w:hAnsi="Arial" w:cs="Arial"/>
        </w:rPr>
      </w:pPr>
    </w:p>
    <w:p w14:paraId="00057DC9" w14:textId="77777777" w:rsidR="00B14FC1" w:rsidRPr="00FB67A9" w:rsidRDefault="00B14FC1" w:rsidP="00B14FC1">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DB739EB" w14:textId="77777777" w:rsidR="00B14FC1" w:rsidRPr="00FB67A9" w:rsidRDefault="00B14FC1" w:rsidP="00B14FC1">
      <w:pPr>
        <w:ind w:firstLine="284"/>
        <w:jc w:val="both"/>
        <w:rPr>
          <w:rFonts w:ascii="Arial" w:hAnsi="Arial" w:cs="Arial"/>
        </w:rPr>
      </w:pPr>
      <w:bookmarkStart w:id="4" w:name="_Ref114668139"/>
    </w:p>
    <w:p w14:paraId="2935EB87" w14:textId="77777777" w:rsidR="00B14FC1" w:rsidRPr="00FB67A9" w:rsidRDefault="00B14FC1" w:rsidP="00B14FC1">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4"/>
    </w:p>
    <w:p w14:paraId="149964C0" w14:textId="77777777" w:rsidR="00B14FC1" w:rsidRPr="00FB67A9" w:rsidRDefault="00B14FC1" w:rsidP="00B14FC1">
      <w:pPr>
        <w:ind w:firstLine="284"/>
        <w:jc w:val="both"/>
        <w:rPr>
          <w:rFonts w:ascii="Arial" w:hAnsi="Arial" w:cs="Arial"/>
        </w:rPr>
      </w:pPr>
    </w:p>
    <w:p w14:paraId="5BBAD0E5" w14:textId="77777777" w:rsidR="00B14FC1" w:rsidRPr="00FB67A9" w:rsidRDefault="00B14FC1" w:rsidP="00B14FC1">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28ECD568" w14:textId="77777777" w:rsidR="00B14FC1" w:rsidRPr="00FB67A9" w:rsidRDefault="00B14FC1" w:rsidP="00B14FC1">
      <w:pPr>
        <w:ind w:firstLine="284"/>
        <w:jc w:val="both"/>
        <w:rPr>
          <w:rFonts w:ascii="Arial" w:hAnsi="Arial" w:cs="Arial"/>
        </w:rPr>
      </w:pPr>
      <w:bookmarkStart w:id="5" w:name="_Ref114668249"/>
    </w:p>
    <w:p w14:paraId="20C3C60F" w14:textId="77777777" w:rsidR="00B14FC1" w:rsidRPr="00FB67A9" w:rsidRDefault="00B14FC1" w:rsidP="00B14FC1">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5"/>
    </w:p>
    <w:p w14:paraId="1191E7AC" w14:textId="77777777" w:rsidR="00B14FC1" w:rsidRPr="00FB67A9" w:rsidRDefault="00B14FC1" w:rsidP="00B14FC1">
      <w:pPr>
        <w:ind w:firstLine="284"/>
        <w:jc w:val="both"/>
        <w:rPr>
          <w:rFonts w:ascii="Arial" w:hAnsi="Arial" w:cs="Arial"/>
        </w:rPr>
      </w:pPr>
      <w:bookmarkStart w:id="6" w:name="_Ref114668245"/>
    </w:p>
    <w:p w14:paraId="25716A22" w14:textId="77777777" w:rsidR="00B14FC1" w:rsidRPr="00FB67A9" w:rsidRDefault="00B14FC1" w:rsidP="00B14FC1">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6"/>
    </w:p>
    <w:p w14:paraId="0B015A1E" w14:textId="77777777" w:rsidR="00B14FC1" w:rsidRPr="00FB67A9" w:rsidRDefault="00B14FC1" w:rsidP="00B14FC1">
      <w:pPr>
        <w:ind w:firstLine="284"/>
        <w:jc w:val="both"/>
        <w:rPr>
          <w:rFonts w:ascii="Arial" w:hAnsi="Arial" w:cs="Arial"/>
        </w:rPr>
      </w:pPr>
      <w:bookmarkStart w:id="7" w:name="_Ref114668247"/>
    </w:p>
    <w:p w14:paraId="4DEAFA7A" w14:textId="77777777" w:rsidR="00B14FC1" w:rsidRPr="00FB67A9" w:rsidRDefault="00B14FC1" w:rsidP="00B14FC1">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7"/>
    </w:p>
    <w:p w14:paraId="4A980265" w14:textId="77777777" w:rsidR="00B14FC1" w:rsidRPr="00FB67A9" w:rsidRDefault="00B14FC1" w:rsidP="00B14FC1">
      <w:pPr>
        <w:ind w:firstLine="284"/>
        <w:jc w:val="both"/>
        <w:rPr>
          <w:rFonts w:ascii="Arial" w:hAnsi="Arial" w:cs="Arial"/>
        </w:rPr>
      </w:pPr>
    </w:p>
    <w:p w14:paraId="44A0C1FF" w14:textId="77777777" w:rsidR="00B14FC1" w:rsidRPr="00FB67A9" w:rsidRDefault="00B14FC1" w:rsidP="00B14FC1">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663F1D4A" w14:textId="77777777" w:rsidR="00B14FC1" w:rsidRPr="00FB67A9" w:rsidRDefault="00B14FC1" w:rsidP="00B14FC1">
      <w:pPr>
        <w:ind w:firstLine="284"/>
        <w:jc w:val="both"/>
        <w:rPr>
          <w:rFonts w:ascii="Arial" w:hAnsi="Arial" w:cs="Arial"/>
        </w:rPr>
      </w:pPr>
    </w:p>
    <w:p w14:paraId="1E538EEE" w14:textId="77777777" w:rsidR="00B14FC1" w:rsidRPr="00FB67A9" w:rsidRDefault="00B14FC1" w:rsidP="00B14FC1">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69EFB49" w14:textId="77777777" w:rsidR="00B14FC1" w:rsidRPr="00FB67A9" w:rsidRDefault="00B14FC1" w:rsidP="00B14FC1">
      <w:pPr>
        <w:ind w:firstLine="284"/>
        <w:jc w:val="both"/>
        <w:rPr>
          <w:rFonts w:ascii="Arial" w:hAnsi="Arial" w:cs="Arial"/>
        </w:rPr>
      </w:pPr>
    </w:p>
    <w:p w14:paraId="1C1AC330" w14:textId="77777777" w:rsidR="00B14FC1" w:rsidRPr="00FB67A9" w:rsidRDefault="00B14FC1" w:rsidP="00B14FC1">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49BECD99" w14:textId="77777777" w:rsidR="00B14FC1" w:rsidRPr="00FB67A9" w:rsidRDefault="00B14FC1" w:rsidP="00B14FC1">
      <w:pPr>
        <w:ind w:firstLine="284"/>
        <w:jc w:val="both"/>
        <w:rPr>
          <w:rFonts w:ascii="Arial" w:hAnsi="Arial" w:cs="Arial"/>
        </w:rPr>
      </w:pPr>
      <w:bookmarkStart w:id="8" w:name="_Ref114668251"/>
    </w:p>
    <w:p w14:paraId="37E23329" w14:textId="77777777" w:rsidR="00B14FC1" w:rsidRPr="00FB67A9" w:rsidRDefault="00B14FC1" w:rsidP="00B14FC1">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8"/>
    </w:p>
    <w:p w14:paraId="7BD177CB" w14:textId="77777777" w:rsidR="00B14FC1" w:rsidRPr="00FB67A9" w:rsidRDefault="00B14FC1" w:rsidP="00B14FC1">
      <w:pPr>
        <w:ind w:firstLine="284"/>
        <w:jc w:val="both"/>
        <w:rPr>
          <w:rFonts w:ascii="Arial" w:hAnsi="Arial" w:cs="Arial"/>
        </w:rPr>
      </w:pPr>
      <w:bookmarkStart w:id="9" w:name="_Ref114668252"/>
    </w:p>
    <w:p w14:paraId="2DEDA706" w14:textId="77777777" w:rsidR="00B14FC1" w:rsidRPr="00FB67A9" w:rsidRDefault="00B14FC1" w:rsidP="00B14FC1">
      <w:pPr>
        <w:ind w:firstLine="284"/>
        <w:jc w:val="both"/>
        <w:rPr>
          <w:rFonts w:ascii="Arial" w:hAnsi="Arial" w:cs="Arial"/>
        </w:rPr>
      </w:pPr>
      <w:r w:rsidRPr="00FB67A9">
        <w:rPr>
          <w:rFonts w:ascii="Arial" w:hAnsi="Arial" w:cs="Arial"/>
          <w:b/>
          <w:bCs/>
        </w:rPr>
        <w:t>13.1.8.</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 lesivo previsto no </w:t>
      </w:r>
      <w:hyperlink r:id="rId20" w:anchor="art5" w:history="1">
        <w:r w:rsidRPr="00FB67A9">
          <w:rPr>
            <w:rFonts w:ascii="Arial" w:hAnsi="Arial" w:cs="Arial"/>
          </w:rPr>
          <w:t>art. 5º da Lei n.º 12.846, de 2013</w:t>
        </w:r>
      </w:hyperlink>
      <w:r w:rsidRPr="00FB67A9">
        <w:rPr>
          <w:rFonts w:ascii="Arial" w:hAnsi="Arial" w:cs="Arial"/>
        </w:rPr>
        <w:t>.</w:t>
      </w:r>
      <w:bookmarkEnd w:id="9"/>
    </w:p>
    <w:bookmarkEnd w:id="2"/>
    <w:p w14:paraId="112D69D3" w14:textId="77777777" w:rsidR="00B14FC1" w:rsidRPr="00FB67A9" w:rsidRDefault="00B14FC1" w:rsidP="00B14FC1">
      <w:pPr>
        <w:ind w:firstLine="284"/>
        <w:jc w:val="both"/>
        <w:rPr>
          <w:rFonts w:ascii="Arial" w:hAnsi="Arial" w:cs="Arial"/>
          <w:highlight w:val="yellow"/>
        </w:rPr>
      </w:pPr>
    </w:p>
    <w:p w14:paraId="1641728F" w14:textId="77777777" w:rsidR="00B14FC1" w:rsidRPr="00FB67A9" w:rsidRDefault="00B14FC1" w:rsidP="00B14FC1">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67D4A68C" w14:textId="77777777" w:rsidR="00B14FC1" w:rsidRPr="00FB67A9" w:rsidRDefault="00B14FC1" w:rsidP="00B14FC1">
      <w:pPr>
        <w:ind w:firstLine="284"/>
        <w:jc w:val="both"/>
        <w:rPr>
          <w:rFonts w:ascii="Arial" w:hAnsi="Arial" w:cs="Arial"/>
        </w:rPr>
      </w:pPr>
    </w:p>
    <w:p w14:paraId="64063774" w14:textId="77777777" w:rsidR="00B14FC1" w:rsidRPr="00FB67A9" w:rsidRDefault="00B14FC1" w:rsidP="00B14FC1">
      <w:pPr>
        <w:ind w:firstLine="284"/>
        <w:jc w:val="both"/>
        <w:rPr>
          <w:rFonts w:ascii="Arial" w:hAnsi="Arial" w:cs="Arial"/>
        </w:rPr>
      </w:pPr>
      <w:r w:rsidRPr="00FB67A9">
        <w:rPr>
          <w:rFonts w:ascii="Arial" w:hAnsi="Arial" w:cs="Arial"/>
          <w:b/>
          <w:bCs/>
        </w:rPr>
        <w:t xml:space="preserve">13.2.1. </w:t>
      </w:r>
      <w:r w:rsidRPr="00FB67A9">
        <w:rPr>
          <w:rFonts w:ascii="Arial" w:hAnsi="Arial" w:cs="Arial"/>
        </w:rPr>
        <w:t xml:space="preserve">A sanção de impedimento de participar em licitação e contratar com a Administração Pública </w:t>
      </w:r>
      <w:proofErr w:type="gramStart"/>
      <w:r w:rsidRPr="00FB67A9">
        <w:rPr>
          <w:rFonts w:ascii="Arial" w:hAnsi="Arial" w:cs="Arial"/>
        </w:rPr>
        <w:t>poderá ser aplicada</w:t>
      </w:r>
      <w:proofErr w:type="gramEnd"/>
      <w:r w:rsidRPr="00FB67A9">
        <w:rPr>
          <w:rFonts w:ascii="Arial" w:hAnsi="Arial" w:cs="Arial"/>
        </w:rPr>
        <w:t xml:space="preserve"> também àqueles que:</w:t>
      </w:r>
    </w:p>
    <w:p w14:paraId="5D8A3AE0" w14:textId="77777777" w:rsidR="00B14FC1" w:rsidRPr="00FB67A9" w:rsidRDefault="00B14FC1" w:rsidP="00B14FC1">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018622" w14:textId="77777777" w:rsidR="00B14FC1" w:rsidRPr="00FB67A9" w:rsidRDefault="00B14FC1" w:rsidP="00B14FC1">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24838944" w14:textId="77777777" w:rsidR="00B14FC1" w:rsidRPr="00FB67A9" w:rsidRDefault="00B14FC1" w:rsidP="00B14FC1">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6535B10B" w14:textId="77777777" w:rsidR="00B14FC1" w:rsidRPr="00FB67A9" w:rsidRDefault="00B14FC1" w:rsidP="00B14FC1">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57D5EDCD" w14:textId="77777777" w:rsidR="00B14FC1" w:rsidRPr="00FB67A9" w:rsidRDefault="00B14FC1" w:rsidP="00B14FC1">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1" w:history="1">
        <w:r w:rsidRPr="00FB67A9">
          <w:rPr>
            <w:rStyle w:val="Hyperlink"/>
            <w:rFonts w:ascii="Arial" w:hAnsi="Arial" w:cs="Arial"/>
            <w:color w:val="auto"/>
          </w:rPr>
          <w:t>Lei nº 14.133, de 2021</w:t>
        </w:r>
      </w:hyperlink>
      <w:r w:rsidRPr="00FB67A9">
        <w:rPr>
          <w:rFonts w:ascii="Arial" w:hAnsi="Arial" w:cs="Arial"/>
        </w:rPr>
        <w:t xml:space="preserve">, a Administração poderá, garantida a prévia defesa, aplicar </w:t>
      </w:r>
      <w:proofErr w:type="gramStart"/>
      <w:r w:rsidRPr="00FB67A9">
        <w:rPr>
          <w:rFonts w:ascii="Arial" w:hAnsi="Arial" w:cs="Arial"/>
        </w:rPr>
        <w:t>aos licitante</w:t>
      </w:r>
      <w:proofErr w:type="gramEnd"/>
      <w:r w:rsidRPr="00FB67A9">
        <w:rPr>
          <w:rFonts w:ascii="Arial" w:hAnsi="Arial" w:cs="Arial"/>
        </w:rPr>
        <w:t xml:space="preserve"> e/ou adjudicatários as seguintes sanções, sem prejuízo das responsabilidades civil e criminal:</w:t>
      </w:r>
    </w:p>
    <w:p w14:paraId="4510C683" w14:textId="77777777" w:rsidR="00B14FC1" w:rsidRPr="00FB67A9" w:rsidRDefault="00B14FC1" w:rsidP="00B14FC1">
      <w:pPr>
        <w:ind w:firstLine="284"/>
        <w:jc w:val="both"/>
        <w:rPr>
          <w:rFonts w:ascii="Arial" w:hAnsi="Arial" w:cs="Arial"/>
          <w:highlight w:val="yellow"/>
        </w:rPr>
      </w:pPr>
    </w:p>
    <w:p w14:paraId="2F9C5ECA" w14:textId="77777777" w:rsidR="00B14FC1" w:rsidRPr="00FB67A9" w:rsidRDefault="00B14FC1" w:rsidP="00B14FC1">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CED4500" w14:textId="77777777" w:rsidR="00B14FC1" w:rsidRPr="00FB67A9" w:rsidRDefault="00B14FC1" w:rsidP="00B14FC1">
      <w:pPr>
        <w:ind w:firstLine="284"/>
        <w:jc w:val="both"/>
        <w:rPr>
          <w:rFonts w:ascii="Arial" w:hAnsi="Arial" w:cs="Arial"/>
        </w:rPr>
      </w:pPr>
    </w:p>
    <w:p w14:paraId="557CCDC4" w14:textId="77777777" w:rsidR="00B14FC1" w:rsidRPr="00FB67A9" w:rsidRDefault="00B14FC1" w:rsidP="00B14FC1">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2FEEBDF5" w14:textId="77777777" w:rsidR="00B14FC1" w:rsidRPr="00D4485A" w:rsidRDefault="00B14FC1" w:rsidP="00B14FC1">
      <w:pPr>
        <w:ind w:firstLine="284"/>
        <w:jc w:val="both"/>
        <w:rPr>
          <w:rFonts w:ascii="Arial" w:hAnsi="Arial" w:cs="Arial"/>
          <w:sz w:val="18"/>
        </w:rPr>
      </w:pPr>
    </w:p>
    <w:p w14:paraId="74FA2D1A" w14:textId="77777777" w:rsidR="00B14FC1" w:rsidRPr="00FB67A9" w:rsidRDefault="00B14FC1" w:rsidP="00B14FC1">
      <w:pPr>
        <w:ind w:firstLine="284"/>
        <w:jc w:val="both"/>
        <w:rPr>
          <w:rFonts w:ascii="Arial" w:hAnsi="Arial" w:cs="Arial"/>
        </w:rPr>
      </w:pPr>
      <w:r w:rsidRPr="00FB67A9">
        <w:rPr>
          <w:rFonts w:ascii="Arial" w:hAnsi="Arial" w:cs="Arial"/>
          <w:b/>
          <w:bCs/>
        </w:rPr>
        <w:lastRenderedPageBreak/>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3CA13B20" w14:textId="77777777" w:rsidR="00B14FC1" w:rsidRPr="00D4485A" w:rsidRDefault="00B14FC1" w:rsidP="00B14FC1">
      <w:pPr>
        <w:ind w:firstLine="284"/>
        <w:jc w:val="both"/>
        <w:rPr>
          <w:rFonts w:ascii="Arial" w:hAnsi="Arial" w:cs="Arial"/>
          <w:sz w:val="18"/>
        </w:rPr>
      </w:pPr>
    </w:p>
    <w:p w14:paraId="10661E0F" w14:textId="77777777" w:rsidR="00B14FC1" w:rsidRPr="00FB67A9" w:rsidRDefault="00B14FC1" w:rsidP="00B14FC1">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389BDA59" w14:textId="77777777" w:rsidR="00B14FC1" w:rsidRPr="00D4485A" w:rsidRDefault="00B14FC1" w:rsidP="00B14FC1">
      <w:pPr>
        <w:ind w:firstLine="284"/>
        <w:jc w:val="both"/>
        <w:rPr>
          <w:rFonts w:ascii="Arial" w:hAnsi="Arial" w:cs="Arial"/>
          <w:sz w:val="18"/>
        </w:rPr>
      </w:pPr>
    </w:p>
    <w:p w14:paraId="4E146B50" w14:textId="77777777" w:rsidR="00B14FC1" w:rsidRPr="00FB67A9" w:rsidRDefault="00B14FC1" w:rsidP="00B14FC1">
      <w:pPr>
        <w:ind w:firstLine="284"/>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0065B3E2" w14:textId="77777777" w:rsidR="00B14FC1" w:rsidRPr="00D4485A" w:rsidRDefault="00B14FC1" w:rsidP="00B14FC1">
      <w:pPr>
        <w:ind w:firstLine="284"/>
        <w:jc w:val="both"/>
        <w:rPr>
          <w:rFonts w:ascii="Arial" w:hAnsi="Arial" w:cs="Arial"/>
          <w:sz w:val="18"/>
        </w:rPr>
      </w:pPr>
    </w:p>
    <w:p w14:paraId="58B29415" w14:textId="77777777" w:rsidR="00B14FC1" w:rsidRPr="00FB67A9" w:rsidRDefault="00B14FC1" w:rsidP="00B14FC1">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5E7BF33" w14:textId="77777777" w:rsidR="00B14FC1" w:rsidRPr="00D4485A" w:rsidRDefault="00B14FC1" w:rsidP="00B14FC1">
      <w:pPr>
        <w:ind w:firstLine="284"/>
        <w:jc w:val="both"/>
        <w:rPr>
          <w:rFonts w:ascii="Arial" w:hAnsi="Arial" w:cs="Arial"/>
          <w:sz w:val="18"/>
        </w:rPr>
      </w:pPr>
    </w:p>
    <w:p w14:paraId="369EDA06" w14:textId="77777777" w:rsidR="00B14FC1" w:rsidRPr="00FB67A9" w:rsidRDefault="00B14FC1" w:rsidP="00B14FC1">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071EF17F" w14:textId="77777777" w:rsidR="00B14FC1" w:rsidRPr="00FB67A9" w:rsidRDefault="00B14FC1" w:rsidP="00B14FC1">
      <w:pPr>
        <w:ind w:firstLine="284"/>
        <w:jc w:val="both"/>
        <w:rPr>
          <w:rFonts w:ascii="Arial" w:hAnsi="Arial" w:cs="Arial"/>
        </w:rPr>
      </w:pPr>
    </w:p>
    <w:p w14:paraId="49235C65" w14:textId="77777777" w:rsidR="00B14FC1" w:rsidRPr="00FB67A9" w:rsidRDefault="00B14FC1" w:rsidP="00B14FC1">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9C5E90" w14:textId="77777777" w:rsidR="00B14FC1" w:rsidRPr="00FB67A9" w:rsidRDefault="00B14FC1" w:rsidP="00B14FC1">
      <w:pPr>
        <w:ind w:firstLine="284"/>
        <w:jc w:val="both"/>
        <w:rPr>
          <w:rFonts w:ascii="Arial" w:hAnsi="Arial" w:cs="Arial"/>
        </w:rPr>
      </w:pPr>
    </w:p>
    <w:p w14:paraId="45E4AC47" w14:textId="77777777" w:rsidR="00B14FC1" w:rsidRPr="00FB67A9" w:rsidRDefault="00B14FC1" w:rsidP="00B14FC1">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70B20445" w14:textId="77777777" w:rsidR="00B14FC1" w:rsidRPr="00FB67A9" w:rsidRDefault="00B14FC1" w:rsidP="00B14FC1">
      <w:pPr>
        <w:keepLines/>
        <w:ind w:firstLine="284"/>
        <w:jc w:val="both"/>
        <w:rPr>
          <w:rFonts w:ascii="Arial" w:hAnsi="Arial" w:cs="Arial"/>
        </w:rPr>
      </w:pPr>
    </w:p>
    <w:p w14:paraId="785ABB28" w14:textId="77777777" w:rsidR="00B14FC1" w:rsidRPr="00FB67A9" w:rsidRDefault="00B14FC1" w:rsidP="00B14FC1">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4BCAE38B" w14:textId="77777777" w:rsidR="00B14FC1" w:rsidRPr="00FB67A9" w:rsidRDefault="00B14FC1" w:rsidP="00B14FC1">
      <w:pPr>
        <w:ind w:firstLine="284"/>
        <w:jc w:val="both"/>
        <w:rPr>
          <w:rFonts w:ascii="Arial" w:hAnsi="Arial" w:cs="Arial"/>
        </w:rPr>
      </w:pPr>
    </w:p>
    <w:p w14:paraId="418828A2" w14:textId="77777777" w:rsidR="00B14FC1" w:rsidRPr="00FB67A9" w:rsidRDefault="00B14FC1" w:rsidP="00B14FC1">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1F8BA03A" w14:textId="77777777" w:rsidR="00B14FC1" w:rsidRPr="00FB67A9" w:rsidRDefault="00B14FC1" w:rsidP="00B14FC1">
      <w:pPr>
        <w:ind w:firstLine="284"/>
        <w:jc w:val="both"/>
        <w:rPr>
          <w:rFonts w:ascii="Arial" w:hAnsi="Arial" w:cs="Arial"/>
        </w:rPr>
      </w:pPr>
    </w:p>
    <w:p w14:paraId="4A8E8E96" w14:textId="77777777" w:rsidR="00B14FC1" w:rsidRPr="00FB67A9" w:rsidRDefault="00B14FC1" w:rsidP="00B14FC1">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5A00EF33" w14:textId="77777777" w:rsidR="00B14FC1" w:rsidRPr="00FB67A9" w:rsidRDefault="00B14FC1" w:rsidP="00B14FC1">
      <w:pPr>
        <w:ind w:firstLine="284"/>
        <w:jc w:val="both"/>
        <w:rPr>
          <w:rFonts w:ascii="Arial" w:hAnsi="Arial" w:cs="Arial"/>
        </w:rPr>
      </w:pPr>
    </w:p>
    <w:p w14:paraId="70E56824" w14:textId="77777777" w:rsidR="00B14FC1" w:rsidRPr="00FB67A9" w:rsidRDefault="00B14FC1" w:rsidP="00B14FC1">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2BD92D82" w14:textId="77777777" w:rsidR="00B14FC1" w:rsidRPr="00FB67A9" w:rsidRDefault="00B14FC1" w:rsidP="00B14FC1">
      <w:pPr>
        <w:ind w:firstLine="284"/>
        <w:jc w:val="both"/>
        <w:rPr>
          <w:rFonts w:ascii="Arial" w:hAnsi="Arial" w:cs="Arial"/>
        </w:rPr>
      </w:pPr>
    </w:p>
    <w:p w14:paraId="45B39497" w14:textId="77777777" w:rsidR="00B14FC1" w:rsidRPr="00FB67A9" w:rsidRDefault="00B14FC1" w:rsidP="00B14FC1">
      <w:pPr>
        <w:ind w:firstLine="284"/>
        <w:jc w:val="both"/>
        <w:rPr>
          <w:rFonts w:ascii="Arial" w:hAnsi="Arial" w:cs="Arial"/>
        </w:rPr>
      </w:pPr>
      <w:r w:rsidRPr="00FB67A9">
        <w:rPr>
          <w:rFonts w:ascii="Arial" w:hAnsi="Arial" w:cs="Arial"/>
          <w:b/>
          <w:bCs/>
        </w:rPr>
        <w:t>14. DOS PAGAMENTOS</w:t>
      </w:r>
    </w:p>
    <w:p w14:paraId="15583FD2" w14:textId="77777777" w:rsidR="00B14FC1" w:rsidRPr="00FB67A9" w:rsidRDefault="00B14FC1" w:rsidP="00B14FC1">
      <w:pPr>
        <w:ind w:firstLine="284"/>
        <w:jc w:val="both"/>
        <w:rPr>
          <w:rFonts w:ascii="Arial" w:hAnsi="Arial" w:cs="Arial"/>
        </w:rPr>
      </w:pPr>
    </w:p>
    <w:p w14:paraId="75952265" w14:textId="77777777" w:rsidR="00B14FC1" w:rsidRPr="00FB67A9" w:rsidRDefault="00B14FC1" w:rsidP="00B14FC1">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FB67A9">
        <w:rPr>
          <w:rFonts w:ascii="Arial" w:hAnsi="Arial" w:cs="Arial"/>
        </w:rPr>
        <w:t>corrente indicados pela CONTRATADA</w:t>
      </w:r>
      <w:proofErr w:type="gramEnd"/>
      <w:r w:rsidRPr="00FB67A9">
        <w:rPr>
          <w:rFonts w:ascii="Arial" w:hAnsi="Arial" w:cs="Arial"/>
        </w:rPr>
        <w:t>.</w:t>
      </w:r>
    </w:p>
    <w:p w14:paraId="755564FD" w14:textId="77777777" w:rsidR="00B14FC1" w:rsidRPr="00FB67A9" w:rsidRDefault="00B14FC1" w:rsidP="00B14FC1">
      <w:pPr>
        <w:ind w:firstLine="284"/>
        <w:jc w:val="both"/>
        <w:rPr>
          <w:rFonts w:ascii="Arial" w:hAnsi="Arial" w:cs="Arial"/>
        </w:rPr>
      </w:pPr>
    </w:p>
    <w:p w14:paraId="6810381E" w14:textId="77777777" w:rsidR="00B14FC1" w:rsidRPr="00FB67A9" w:rsidRDefault="00B14FC1" w:rsidP="00B14FC1">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w:t>
      </w:r>
      <w:proofErr w:type="gramStart"/>
      <w:r w:rsidRPr="00FB67A9">
        <w:rPr>
          <w:rFonts w:ascii="Arial" w:hAnsi="Arial" w:cs="Arial"/>
        </w:rPr>
        <w:t>ficam</w:t>
      </w:r>
      <w:proofErr w:type="gramEnd"/>
      <w:r w:rsidRPr="00FB67A9">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145BAA1" w14:textId="77777777" w:rsidR="00B14FC1" w:rsidRPr="00FB67A9" w:rsidRDefault="00B14FC1" w:rsidP="00B14FC1">
      <w:pPr>
        <w:ind w:firstLine="284"/>
        <w:jc w:val="both"/>
        <w:rPr>
          <w:rFonts w:ascii="Arial" w:hAnsi="Arial" w:cs="Arial"/>
        </w:rPr>
      </w:pPr>
    </w:p>
    <w:p w14:paraId="7B158342" w14:textId="77777777" w:rsidR="00B14FC1" w:rsidRPr="00FB67A9" w:rsidRDefault="00B14FC1" w:rsidP="00B14FC1">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2"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035973D7" w14:textId="77777777" w:rsidR="00B14FC1" w:rsidRPr="00FB67A9" w:rsidRDefault="00B14FC1" w:rsidP="00B14FC1">
      <w:pPr>
        <w:ind w:firstLine="284"/>
        <w:jc w:val="both"/>
        <w:rPr>
          <w:rFonts w:ascii="Arial" w:hAnsi="Arial" w:cs="Arial"/>
        </w:rPr>
      </w:pPr>
    </w:p>
    <w:p w14:paraId="19BDB222" w14:textId="77777777" w:rsidR="00B14FC1" w:rsidRPr="00FB67A9" w:rsidRDefault="00B14FC1" w:rsidP="00B14FC1">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D679094" w14:textId="77777777" w:rsidR="00B14FC1" w:rsidRPr="00FB67A9" w:rsidRDefault="00B14FC1" w:rsidP="00B14FC1">
      <w:pPr>
        <w:ind w:firstLine="284"/>
        <w:jc w:val="both"/>
        <w:rPr>
          <w:rFonts w:ascii="Arial" w:hAnsi="Arial" w:cs="Arial"/>
        </w:rPr>
      </w:pPr>
    </w:p>
    <w:p w14:paraId="29224985" w14:textId="77777777" w:rsidR="00B14FC1" w:rsidRPr="00FB67A9" w:rsidRDefault="00B14FC1" w:rsidP="00B14FC1">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236B3F4C" w14:textId="77777777" w:rsidR="00B14FC1" w:rsidRPr="00FB67A9" w:rsidRDefault="00B14FC1" w:rsidP="00B14FC1">
      <w:pPr>
        <w:ind w:firstLine="284"/>
        <w:jc w:val="both"/>
        <w:rPr>
          <w:rFonts w:ascii="Arial" w:hAnsi="Arial" w:cs="Arial"/>
        </w:rPr>
      </w:pPr>
    </w:p>
    <w:p w14:paraId="64680120" w14:textId="77777777" w:rsidR="00B14FC1" w:rsidRPr="00FB67A9" w:rsidRDefault="00B14FC1" w:rsidP="00B14FC1">
      <w:pPr>
        <w:ind w:firstLine="284"/>
        <w:jc w:val="both"/>
        <w:rPr>
          <w:rFonts w:ascii="Arial" w:hAnsi="Arial" w:cs="Arial"/>
          <w:b/>
        </w:rPr>
      </w:pPr>
      <w:r w:rsidRPr="00FB67A9">
        <w:rPr>
          <w:rFonts w:ascii="Arial" w:hAnsi="Arial" w:cs="Arial"/>
          <w:b/>
        </w:rPr>
        <w:lastRenderedPageBreak/>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5002383" w14:textId="77777777" w:rsidR="00B14FC1" w:rsidRPr="00FB67A9" w:rsidRDefault="00B14FC1" w:rsidP="00B14FC1">
      <w:pPr>
        <w:ind w:firstLine="284"/>
        <w:jc w:val="both"/>
        <w:rPr>
          <w:rFonts w:ascii="Arial" w:hAnsi="Arial" w:cs="Arial"/>
        </w:rPr>
      </w:pPr>
    </w:p>
    <w:p w14:paraId="715F07DE" w14:textId="77777777" w:rsidR="00B14FC1" w:rsidRPr="00FB67A9" w:rsidRDefault="00B14FC1" w:rsidP="00B14FC1">
      <w:pPr>
        <w:ind w:firstLine="284"/>
        <w:jc w:val="both"/>
        <w:rPr>
          <w:rFonts w:ascii="Arial" w:hAnsi="Arial" w:cs="Arial"/>
        </w:rPr>
      </w:pPr>
      <w:r w:rsidRPr="00FB67A9">
        <w:rPr>
          <w:rFonts w:ascii="Arial" w:hAnsi="Arial" w:cs="Arial"/>
          <w:b/>
          <w:bCs/>
        </w:rPr>
        <w:t>15. FORMALIZAÇÃO DO INSTRUMENTO CONTRATUAL</w:t>
      </w:r>
    </w:p>
    <w:p w14:paraId="65BDC117" w14:textId="77777777" w:rsidR="00B14FC1" w:rsidRPr="00FB67A9" w:rsidRDefault="00B14FC1" w:rsidP="00B14FC1">
      <w:pPr>
        <w:ind w:firstLine="284"/>
        <w:jc w:val="both"/>
        <w:rPr>
          <w:rFonts w:ascii="Arial" w:hAnsi="Arial" w:cs="Arial"/>
        </w:rPr>
      </w:pPr>
    </w:p>
    <w:p w14:paraId="3BA5697F" w14:textId="77777777" w:rsidR="00B14FC1" w:rsidRPr="00FB67A9" w:rsidRDefault="00B14FC1" w:rsidP="00B14FC1">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53CCF451" w14:textId="77777777" w:rsidR="00B14FC1" w:rsidRPr="00FB67A9" w:rsidRDefault="00B14FC1" w:rsidP="00B14FC1">
      <w:pPr>
        <w:ind w:firstLine="284"/>
        <w:jc w:val="both"/>
        <w:rPr>
          <w:rFonts w:ascii="Arial" w:hAnsi="Arial" w:cs="Arial"/>
          <w:highlight w:val="yellow"/>
        </w:rPr>
      </w:pPr>
    </w:p>
    <w:p w14:paraId="78C5B6B1" w14:textId="77777777" w:rsidR="00B14FC1" w:rsidRPr="00FB67A9" w:rsidRDefault="00B14FC1" w:rsidP="00B14FC1">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53FE9A63" w14:textId="77777777" w:rsidR="00B14FC1" w:rsidRPr="00FB67A9" w:rsidRDefault="00B14FC1" w:rsidP="00B14FC1">
      <w:pPr>
        <w:ind w:firstLine="284"/>
        <w:rPr>
          <w:rFonts w:ascii="Arial" w:hAnsi="Arial" w:cs="Arial"/>
        </w:rPr>
      </w:pPr>
    </w:p>
    <w:p w14:paraId="6975ABFE" w14:textId="77777777" w:rsidR="00B14FC1" w:rsidRPr="00FB67A9" w:rsidRDefault="00B14FC1" w:rsidP="00B14FC1">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62541BEB" w14:textId="77777777" w:rsidR="00B14FC1" w:rsidRPr="00FB67A9" w:rsidRDefault="00B14FC1" w:rsidP="00B14FC1">
      <w:pPr>
        <w:pStyle w:val="Corpodetexto31"/>
        <w:ind w:firstLine="284"/>
        <w:rPr>
          <w:color w:val="auto"/>
        </w:rPr>
      </w:pPr>
    </w:p>
    <w:p w14:paraId="4FBFEEBF" w14:textId="77777777" w:rsidR="00B14FC1" w:rsidRPr="00FB67A9" w:rsidRDefault="00B14FC1" w:rsidP="00B14FC1">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1136F034" w14:textId="77777777" w:rsidR="00B14FC1" w:rsidRPr="00FB67A9" w:rsidRDefault="00B14FC1" w:rsidP="00B14FC1">
      <w:pPr>
        <w:pStyle w:val="Corpodetexto31"/>
        <w:ind w:firstLine="284"/>
        <w:rPr>
          <w:color w:val="auto"/>
        </w:rPr>
      </w:pPr>
    </w:p>
    <w:p w14:paraId="03A9B411" w14:textId="77777777" w:rsidR="00B14FC1" w:rsidRPr="00FB67A9" w:rsidRDefault="00B14FC1" w:rsidP="00B14FC1">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06D93FE" w14:textId="77777777" w:rsidR="00B14FC1" w:rsidRPr="00FB67A9" w:rsidRDefault="00B14FC1" w:rsidP="00B14FC1">
      <w:pPr>
        <w:pStyle w:val="Corpodetexto31"/>
        <w:ind w:firstLine="284"/>
        <w:rPr>
          <w:color w:val="auto"/>
        </w:rPr>
      </w:pPr>
    </w:p>
    <w:p w14:paraId="26D34A5F" w14:textId="77777777" w:rsidR="00B14FC1" w:rsidRPr="00FB67A9" w:rsidRDefault="00B14FC1" w:rsidP="00B14FC1">
      <w:pPr>
        <w:pStyle w:val="Corpodetexto31"/>
        <w:ind w:firstLine="284"/>
        <w:rPr>
          <w:color w:val="auto"/>
        </w:rPr>
      </w:pPr>
      <w:r w:rsidRPr="00FB67A9">
        <w:rPr>
          <w:b/>
          <w:bCs/>
          <w:color w:val="auto"/>
        </w:rPr>
        <w:t>15.6.</w:t>
      </w:r>
      <w:r w:rsidRPr="00FB67A9">
        <w:rPr>
          <w:color w:val="auto"/>
        </w:rPr>
        <w:t xml:space="preserve"> A Contratada fica obrigada a aceitar, nas mesmas condições iniciais, acréscimos ou supressões, do objeto contratual, até o limite de 25% (vinte e cinco por cento) do valor inicial do contrato.</w:t>
      </w:r>
    </w:p>
    <w:p w14:paraId="12D8E2D9" w14:textId="77777777" w:rsidR="00B14FC1" w:rsidRPr="00FB67A9" w:rsidRDefault="00B14FC1" w:rsidP="00B14FC1">
      <w:pPr>
        <w:ind w:firstLine="284"/>
        <w:jc w:val="both"/>
        <w:rPr>
          <w:rFonts w:ascii="Arial" w:hAnsi="Arial" w:cs="Arial"/>
          <w:b/>
          <w:bCs/>
        </w:rPr>
      </w:pPr>
    </w:p>
    <w:p w14:paraId="25836B7C" w14:textId="77777777" w:rsidR="00B14FC1" w:rsidRPr="00FB67A9" w:rsidRDefault="00B14FC1" w:rsidP="00B14FC1">
      <w:pPr>
        <w:ind w:firstLine="284"/>
        <w:jc w:val="both"/>
        <w:rPr>
          <w:rFonts w:ascii="Arial" w:hAnsi="Arial" w:cs="Arial"/>
        </w:rPr>
      </w:pPr>
      <w:r w:rsidRPr="00FB67A9">
        <w:rPr>
          <w:rFonts w:ascii="Arial" w:hAnsi="Arial" w:cs="Arial"/>
          <w:b/>
          <w:bCs/>
        </w:rPr>
        <w:t>16. DISPOSIÇÕES FINAIS</w:t>
      </w:r>
    </w:p>
    <w:p w14:paraId="3DBF46EB" w14:textId="77777777" w:rsidR="00B14FC1" w:rsidRPr="00FB67A9" w:rsidRDefault="00B14FC1" w:rsidP="00B14FC1">
      <w:pPr>
        <w:ind w:firstLine="284"/>
        <w:jc w:val="both"/>
        <w:rPr>
          <w:rFonts w:ascii="Arial" w:hAnsi="Arial" w:cs="Arial"/>
        </w:rPr>
      </w:pPr>
    </w:p>
    <w:p w14:paraId="6E107B29" w14:textId="77777777" w:rsidR="00B14FC1" w:rsidRPr="00FB67A9" w:rsidRDefault="00B14FC1" w:rsidP="00B14FC1">
      <w:pPr>
        <w:ind w:firstLine="284"/>
        <w:jc w:val="both"/>
        <w:rPr>
          <w:rFonts w:ascii="Arial" w:hAnsi="Arial" w:cs="Arial"/>
        </w:rPr>
      </w:pPr>
      <w:r w:rsidRPr="00FB67A9">
        <w:rPr>
          <w:rFonts w:ascii="Arial" w:hAnsi="Arial" w:cs="Arial"/>
          <w:b/>
          <w:bCs/>
        </w:rPr>
        <w:t xml:space="preserve">16.1.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951D347" w14:textId="77777777" w:rsidR="00B14FC1" w:rsidRPr="00FB67A9" w:rsidRDefault="00B14FC1" w:rsidP="00B14FC1">
      <w:pPr>
        <w:ind w:firstLine="284"/>
        <w:jc w:val="both"/>
        <w:rPr>
          <w:rFonts w:ascii="Arial" w:hAnsi="Arial" w:cs="Arial"/>
        </w:rPr>
      </w:pPr>
    </w:p>
    <w:p w14:paraId="2322F62E" w14:textId="77777777" w:rsidR="00B14FC1" w:rsidRPr="00FB67A9" w:rsidRDefault="00B14FC1" w:rsidP="00B14FC1">
      <w:pPr>
        <w:ind w:firstLine="284"/>
        <w:jc w:val="both"/>
        <w:rPr>
          <w:rFonts w:ascii="Arial" w:hAnsi="Arial" w:cs="Arial"/>
        </w:rPr>
      </w:pPr>
      <w:r w:rsidRPr="00FB67A9">
        <w:rPr>
          <w:rFonts w:ascii="Arial" w:hAnsi="Arial" w:cs="Arial"/>
          <w:b/>
          <w:bCs/>
        </w:rPr>
        <w:t>16.2.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0F4AFCB5" w14:textId="77777777" w:rsidR="00B14FC1" w:rsidRPr="00FB67A9" w:rsidRDefault="00B14FC1" w:rsidP="00B14FC1">
      <w:pPr>
        <w:ind w:firstLine="284"/>
        <w:jc w:val="both"/>
        <w:rPr>
          <w:rFonts w:ascii="Arial" w:hAnsi="Arial" w:cs="Arial"/>
        </w:rPr>
      </w:pPr>
    </w:p>
    <w:p w14:paraId="4ACD75DC" w14:textId="77777777" w:rsidR="00B14FC1" w:rsidRPr="00FB67A9" w:rsidRDefault="00B14FC1" w:rsidP="00B14FC1">
      <w:pPr>
        <w:ind w:firstLine="284"/>
        <w:jc w:val="both"/>
        <w:rPr>
          <w:rFonts w:ascii="Arial" w:hAnsi="Arial" w:cs="Arial"/>
        </w:rPr>
      </w:pPr>
      <w:r w:rsidRPr="00FB67A9">
        <w:rPr>
          <w:rFonts w:ascii="Arial" w:hAnsi="Arial" w:cs="Arial"/>
          <w:b/>
          <w:bCs/>
        </w:rPr>
        <w:t xml:space="preserve">16.3. </w:t>
      </w:r>
      <w:r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472F450D" w14:textId="77777777" w:rsidR="00B14FC1" w:rsidRPr="00FB67A9" w:rsidRDefault="00B14FC1" w:rsidP="00B14FC1">
      <w:pPr>
        <w:ind w:firstLine="284"/>
        <w:jc w:val="both"/>
        <w:rPr>
          <w:rFonts w:ascii="Arial" w:hAnsi="Arial" w:cs="Arial"/>
        </w:rPr>
      </w:pPr>
    </w:p>
    <w:p w14:paraId="7B78CC2D" w14:textId="77777777" w:rsidR="00B14FC1" w:rsidRPr="00FB67A9" w:rsidRDefault="00B14FC1" w:rsidP="00B14FC1">
      <w:pPr>
        <w:ind w:firstLine="284"/>
        <w:jc w:val="both"/>
        <w:rPr>
          <w:rFonts w:ascii="Arial" w:hAnsi="Arial" w:cs="Arial"/>
        </w:rPr>
      </w:pPr>
      <w:r w:rsidRPr="00FB67A9">
        <w:rPr>
          <w:rFonts w:ascii="Arial" w:hAnsi="Arial" w:cs="Arial"/>
          <w:b/>
          <w:bCs/>
        </w:rPr>
        <w:t xml:space="preserve">16.4. </w:t>
      </w:r>
      <w:r w:rsidRPr="00FB67A9">
        <w:rPr>
          <w:rFonts w:ascii="Arial" w:hAnsi="Arial" w:cs="Arial"/>
        </w:rPr>
        <w:t>Após a apresentação da proposta, não caberá desistência, salvo por motivo justo decorrente de fato superveniente e aceito pelo Pregoeiro.</w:t>
      </w:r>
    </w:p>
    <w:p w14:paraId="643DCCFC" w14:textId="77777777" w:rsidR="00B14FC1" w:rsidRPr="00FB67A9" w:rsidRDefault="00B14FC1" w:rsidP="00B14FC1">
      <w:pPr>
        <w:ind w:firstLine="284"/>
        <w:jc w:val="both"/>
        <w:rPr>
          <w:rFonts w:ascii="Arial" w:hAnsi="Arial" w:cs="Arial"/>
        </w:rPr>
      </w:pPr>
    </w:p>
    <w:p w14:paraId="31EDDC74" w14:textId="77777777" w:rsidR="00B14FC1" w:rsidRPr="00FB67A9" w:rsidRDefault="00B14FC1" w:rsidP="00B14FC1">
      <w:pPr>
        <w:ind w:firstLine="284"/>
        <w:jc w:val="both"/>
        <w:rPr>
          <w:rFonts w:ascii="Arial" w:hAnsi="Arial" w:cs="Arial"/>
        </w:rPr>
      </w:pPr>
      <w:r w:rsidRPr="00FB67A9">
        <w:rPr>
          <w:rFonts w:ascii="Arial" w:hAnsi="Arial" w:cs="Arial"/>
          <w:b/>
          <w:bCs/>
        </w:rPr>
        <w:t xml:space="preserve">16.5.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0D2F201E" w14:textId="77777777" w:rsidR="00B14FC1" w:rsidRPr="00FB67A9" w:rsidRDefault="00B14FC1" w:rsidP="00B14FC1">
      <w:pPr>
        <w:ind w:firstLine="284"/>
        <w:jc w:val="both"/>
        <w:rPr>
          <w:rFonts w:ascii="Arial" w:hAnsi="Arial" w:cs="Arial"/>
        </w:rPr>
      </w:pPr>
    </w:p>
    <w:p w14:paraId="63EFC76F" w14:textId="77777777" w:rsidR="00B14FC1" w:rsidRPr="00FB67A9" w:rsidRDefault="00B14FC1" w:rsidP="00B14FC1">
      <w:pPr>
        <w:ind w:firstLine="284"/>
        <w:jc w:val="both"/>
        <w:rPr>
          <w:rFonts w:ascii="Arial" w:hAnsi="Arial" w:cs="Arial"/>
        </w:rPr>
      </w:pPr>
      <w:r w:rsidRPr="00FB67A9">
        <w:rPr>
          <w:rFonts w:ascii="Arial" w:hAnsi="Arial" w:cs="Arial"/>
          <w:b/>
          <w:bCs/>
        </w:rPr>
        <w:t xml:space="preserve">16.6.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0C2D16F" w14:textId="77777777" w:rsidR="00B14FC1" w:rsidRPr="00FB67A9" w:rsidRDefault="00B14FC1" w:rsidP="00B14FC1">
      <w:pPr>
        <w:ind w:firstLine="284"/>
        <w:jc w:val="both"/>
        <w:rPr>
          <w:rFonts w:ascii="Arial" w:hAnsi="Arial" w:cs="Arial"/>
        </w:rPr>
      </w:pPr>
    </w:p>
    <w:p w14:paraId="4CE93636" w14:textId="77777777" w:rsidR="00B14FC1" w:rsidRPr="00FB67A9" w:rsidRDefault="00B14FC1" w:rsidP="00B14FC1">
      <w:pPr>
        <w:ind w:firstLine="284"/>
        <w:jc w:val="both"/>
        <w:rPr>
          <w:rFonts w:ascii="Arial" w:hAnsi="Arial" w:cs="Arial"/>
        </w:rPr>
      </w:pPr>
      <w:r w:rsidRPr="00FB67A9">
        <w:rPr>
          <w:rFonts w:ascii="Arial" w:hAnsi="Arial" w:cs="Arial"/>
          <w:b/>
          <w:bCs/>
        </w:rPr>
        <w:t xml:space="preserve">16.7. </w:t>
      </w:r>
      <w:r w:rsidRPr="00FB67A9">
        <w:rPr>
          <w:rFonts w:ascii="Arial" w:hAnsi="Arial" w:cs="Arial"/>
        </w:rPr>
        <w:t xml:space="preserve">As licitantes intimadas para prestar qualquer esclarecimento adicional deverão fazê-lo no prazo determinado pelo Pregoeiro, </w:t>
      </w:r>
      <w:proofErr w:type="gramStart"/>
      <w:r w:rsidRPr="00FB67A9">
        <w:rPr>
          <w:rFonts w:ascii="Arial" w:hAnsi="Arial" w:cs="Arial"/>
        </w:rPr>
        <w:t>sob pena</w:t>
      </w:r>
      <w:proofErr w:type="gramEnd"/>
      <w:r w:rsidRPr="00FB67A9">
        <w:rPr>
          <w:rFonts w:ascii="Arial" w:hAnsi="Arial" w:cs="Arial"/>
        </w:rPr>
        <w:t xml:space="preserve"> de desclassificação/inabilitação.</w:t>
      </w:r>
    </w:p>
    <w:p w14:paraId="29D199E0" w14:textId="77777777" w:rsidR="00B14FC1" w:rsidRPr="00FB67A9" w:rsidRDefault="00B14FC1" w:rsidP="00B14FC1">
      <w:pPr>
        <w:ind w:firstLine="284"/>
        <w:jc w:val="both"/>
        <w:rPr>
          <w:rFonts w:ascii="Arial" w:hAnsi="Arial" w:cs="Arial"/>
        </w:rPr>
      </w:pPr>
    </w:p>
    <w:p w14:paraId="6908E6A9" w14:textId="77777777" w:rsidR="00B14FC1" w:rsidRPr="00FB67A9" w:rsidRDefault="00B14FC1" w:rsidP="00B14FC1">
      <w:pPr>
        <w:ind w:firstLine="284"/>
        <w:jc w:val="both"/>
        <w:rPr>
          <w:rFonts w:ascii="Arial" w:hAnsi="Arial" w:cs="Arial"/>
        </w:rPr>
      </w:pPr>
      <w:r w:rsidRPr="00FB67A9">
        <w:rPr>
          <w:rFonts w:ascii="Arial" w:hAnsi="Arial" w:cs="Arial"/>
          <w:b/>
          <w:bCs/>
        </w:rPr>
        <w:t>16.8.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585DBC1" w14:textId="77777777" w:rsidR="00B14FC1" w:rsidRPr="00FB67A9" w:rsidRDefault="00B14FC1" w:rsidP="00B14FC1">
      <w:pPr>
        <w:ind w:firstLine="284"/>
        <w:jc w:val="both"/>
        <w:rPr>
          <w:rFonts w:ascii="Arial" w:hAnsi="Arial" w:cs="Arial"/>
        </w:rPr>
      </w:pPr>
    </w:p>
    <w:p w14:paraId="4B4C4657" w14:textId="77777777" w:rsidR="00B14FC1" w:rsidRPr="00FB67A9" w:rsidRDefault="00B14FC1" w:rsidP="00B14FC1">
      <w:pPr>
        <w:ind w:firstLine="284"/>
        <w:jc w:val="both"/>
        <w:rPr>
          <w:rFonts w:ascii="Arial" w:hAnsi="Arial" w:cs="Arial"/>
        </w:rPr>
      </w:pPr>
      <w:r w:rsidRPr="00FB67A9">
        <w:rPr>
          <w:rFonts w:ascii="Arial" w:hAnsi="Arial" w:cs="Arial"/>
          <w:b/>
          <w:bCs/>
        </w:rPr>
        <w:t>16.9.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48335F88" w14:textId="77777777" w:rsidR="00B14FC1" w:rsidRPr="00FB67A9" w:rsidRDefault="00B14FC1" w:rsidP="00B14FC1">
      <w:pPr>
        <w:ind w:firstLine="284"/>
        <w:jc w:val="both"/>
        <w:rPr>
          <w:rFonts w:ascii="Arial" w:hAnsi="Arial" w:cs="Arial"/>
        </w:rPr>
      </w:pPr>
    </w:p>
    <w:p w14:paraId="75E4BBC5" w14:textId="77777777" w:rsidR="00B14FC1" w:rsidRPr="00FB67A9" w:rsidRDefault="00B14FC1" w:rsidP="00B14FC1">
      <w:pPr>
        <w:ind w:firstLine="284"/>
        <w:jc w:val="both"/>
        <w:rPr>
          <w:rFonts w:ascii="Arial" w:hAnsi="Arial" w:cs="Arial"/>
        </w:rPr>
      </w:pPr>
      <w:r w:rsidRPr="00FB67A9">
        <w:rPr>
          <w:rFonts w:ascii="Arial" w:hAnsi="Arial" w:cs="Arial"/>
          <w:b/>
          <w:bCs/>
        </w:rPr>
        <w:t>16.10.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63046CD3" w14:textId="77777777" w:rsidR="00B14FC1" w:rsidRPr="00FB67A9" w:rsidRDefault="00B14FC1" w:rsidP="00B14FC1">
      <w:pPr>
        <w:ind w:firstLine="284"/>
        <w:jc w:val="both"/>
        <w:rPr>
          <w:rFonts w:ascii="Arial" w:hAnsi="Arial" w:cs="Arial"/>
        </w:rPr>
      </w:pPr>
    </w:p>
    <w:p w14:paraId="3BCFC906" w14:textId="77777777" w:rsidR="00B14FC1" w:rsidRPr="00FB67A9" w:rsidRDefault="00B14FC1" w:rsidP="00B14FC1">
      <w:pPr>
        <w:ind w:firstLine="284"/>
        <w:jc w:val="both"/>
        <w:rPr>
          <w:rFonts w:ascii="Arial" w:hAnsi="Arial" w:cs="Arial"/>
        </w:rPr>
      </w:pPr>
      <w:r w:rsidRPr="00FB67A9">
        <w:rPr>
          <w:rFonts w:ascii="Arial" w:hAnsi="Arial" w:cs="Arial"/>
          <w:b/>
          <w:bCs/>
        </w:rPr>
        <w:t>16.11.</w:t>
      </w:r>
      <w:r w:rsidRPr="00FB67A9">
        <w:rPr>
          <w:rFonts w:ascii="Arial" w:hAnsi="Arial" w:cs="Arial"/>
        </w:rPr>
        <w:t xml:space="preserve"> A participação da licitante nesta licitação implicará na aceitação de todos os termos e condições deste Edital.</w:t>
      </w:r>
    </w:p>
    <w:p w14:paraId="2D5FB403" w14:textId="77777777" w:rsidR="00B14FC1" w:rsidRPr="00FB67A9" w:rsidRDefault="00B14FC1" w:rsidP="00B14FC1">
      <w:pPr>
        <w:ind w:firstLine="284"/>
        <w:jc w:val="both"/>
        <w:rPr>
          <w:rFonts w:ascii="Arial" w:hAnsi="Arial" w:cs="Arial"/>
        </w:rPr>
      </w:pPr>
    </w:p>
    <w:p w14:paraId="4B899FD8" w14:textId="77777777" w:rsidR="00B14FC1" w:rsidRPr="00FB67A9" w:rsidRDefault="00B14FC1" w:rsidP="00B14FC1">
      <w:pPr>
        <w:ind w:firstLine="284"/>
        <w:jc w:val="both"/>
        <w:rPr>
          <w:rFonts w:ascii="Arial" w:hAnsi="Arial" w:cs="Arial"/>
        </w:rPr>
      </w:pPr>
      <w:r w:rsidRPr="00FB67A9">
        <w:rPr>
          <w:rFonts w:ascii="Arial" w:hAnsi="Arial" w:cs="Arial"/>
          <w:b/>
          <w:bCs/>
        </w:rPr>
        <w:t>16.12.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9C6099E" w14:textId="77777777" w:rsidR="00B14FC1" w:rsidRPr="00FB67A9" w:rsidRDefault="00B14FC1" w:rsidP="00B14FC1">
      <w:pPr>
        <w:ind w:firstLine="284"/>
        <w:jc w:val="both"/>
        <w:rPr>
          <w:rFonts w:ascii="Arial" w:hAnsi="Arial" w:cs="Arial"/>
        </w:rPr>
      </w:pPr>
    </w:p>
    <w:p w14:paraId="3D6BDEAC" w14:textId="77777777" w:rsidR="00B14FC1" w:rsidRPr="004E09B2" w:rsidRDefault="00B14FC1" w:rsidP="00B14FC1">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6E4A3217" w14:textId="77777777" w:rsidR="00B14FC1" w:rsidRPr="004E09B2" w:rsidRDefault="00B14FC1" w:rsidP="00B14FC1">
      <w:pPr>
        <w:tabs>
          <w:tab w:val="left" w:pos="284"/>
        </w:tabs>
        <w:ind w:firstLine="284"/>
        <w:jc w:val="both"/>
        <w:rPr>
          <w:rFonts w:ascii="Arial" w:hAnsi="Arial" w:cs="Arial"/>
        </w:rPr>
      </w:pPr>
    </w:p>
    <w:p w14:paraId="2F7092BE" w14:textId="77777777" w:rsidR="00B14FC1" w:rsidRPr="004E09B2" w:rsidRDefault="00B14FC1" w:rsidP="00B14FC1">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CBA5C91" w14:textId="77777777" w:rsidR="00B14FC1" w:rsidRPr="004E09B2" w:rsidRDefault="00B14FC1" w:rsidP="00B14FC1">
      <w:pPr>
        <w:tabs>
          <w:tab w:val="left" w:pos="284"/>
        </w:tabs>
        <w:ind w:firstLine="284"/>
        <w:jc w:val="both"/>
        <w:rPr>
          <w:rFonts w:ascii="Arial" w:hAnsi="Arial" w:cs="Arial"/>
        </w:rPr>
      </w:pPr>
    </w:p>
    <w:p w14:paraId="647DDC79" w14:textId="77777777" w:rsidR="00B14FC1" w:rsidRPr="004E09B2" w:rsidRDefault="00B14FC1" w:rsidP="00B14FC1">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4B7FF7D5" w14:textId="77777777" w:rsidR="00B14FC1" w:rsidRPr="004E09B2" w:rsidRDefault="00B14FC1" w:rsidP="00B14FC1">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0753731C" w14:textId="77777777" w:rsidR="00B14FC1" w:rsidRPr="004E09B2" w:rsidRDefault="00B14FC1" w:rsidP="00B14FC1">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2773ACA6" w14:textId="77777777" w:rsidR="00B14FC1" w:rsidRPr="004E09B2" w:rsidRDefault="00B14FC1" w:rsidP="00B14FC1">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1BB32DFB" w14:textId="77777777" w:rsidR="00B14FC1" w:rsidRPr="004E09B2" w:rsidRDefault="00B14FC1" w:rsidP="00B14FC1">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3F7A936" w14:textId="77777777" w:rsidR="00B14FC1" w:rsidRPr="004E09B2" w:rsidRDefault="00B14FC1" w:rsidP="00B14FC1">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0F234AD8" w14:textId="77777777" w:rsidR="00B14FC1" w:rsidRPr="004E09B2" w:rsidRDefault="00B14FC1" w:rsidP="00B14FC1">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57FB0C38" w14:textId="77777777" w:rsidR="00B14FC1" w:rsidRPr="004E09B2" w:rsidRDefault="00B14FC1" w:rsidP="00B14FC1">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5510B2AF" w14:textId="77777777" w:rsidR="00B14FC1" w:rsidRPr="004E09B2" w:rsidRDefault="00B14FC1" w:rsidP="00B14FC1">
      <w:pPr>
        <w:tabs>
          <w:tab w:val="left" w:pos="284"/>
        </w:tabs>
        <w:ind w:firstLine="284"/>
        <w:jc w:val="both"/>
        <w:rPr>
          <w:rFonts w:ascii="Arial" w:hAnsi="Arial" w:cs="Arial"/>
        </w:rPr>
      </w:pPr>
    </w:p>
    <w:p w14:paraId="7CA3C474" w14:textId="77777777" w:rsidR="00B14FC1" w:rsidRPr="004E09B2" w:rsidRDefault="00B14FC1" w:rsidP="00B14FC1">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31B49106" w14:textId="77777777" w:rsidR="00B14FC1" w:rsidRPr="004E09B2" w:rsidRDefault="00B14FC1" w:rsidP="00B14FC1">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772C68D2" w14:textId="77777777" w:rsidR="00B14FC1" w:rsidRPr="004E09B2" w:rsidRDefault="00B14FC1" w:rsidP="00B14FC1">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7DBE31BA" w14:textId="77777777" w:rsidR="00B14FC1" w:rsidRPr="004E09B2" w:rsidRDefault="00B14FC1" w:rsidP="00B14FC1">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486AD14" w14:textId="77777777" w:rsidR="00B14FC1" w:rsidRPr="004E09B2" w:rsidRDefault="00B14FC1" w:rsidP="00B14FC1">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3DAA7929" w14:textId="77777777" w:rsidR="00B14FC1" w:rsidRPr="004E09B2" w:rsidRDefault="00B14FC1" w:rsidP="00B14FC1">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FF6E9C4" w14:textId="77777777" w:rsidR="00B14FC1" w:rsidRPr="004E09B2" w:rsidRDefault="00B14FC1" w:rsidP="00B14FC1">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4E72F62B" w14:textId="77777777" w:rsidR="00B14FC1" w:rsidRPr="000E0F32" w:rsidRDefault="00B14FC1" w:rsidP="00B14FC1">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2B5AB407" w14:textId="77777777" w:rsidR="00B14FC1" w:rsidRPr="000E0F32" w:rsidRDefault="00B14FC1" w:rsidP="00B14FC1">
      <w:pPr>
        <w:tabs>
          <w:tab w:val="left" w:pos="284"/>
        </w:tabs>
        <w:ind w:firstLine="284"/>
        <w:jc w:val="both"/>
        <w:rPr>
          <w:rFonts w:ascii="Arial" w:hAnsi="Arial" w:cs="Arial"/>
        </w:rPr>
      </w:pPr>
    </w:p>
    <w:p w14:paraId="51B9334E" w14:textId="77777777" w:rsidR="00B14FC1" w:rsidRPr="000E0F32" w:rsidRDefault="00B14FC1" w:rsidP="00B14FC1">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48F20B1B" w14:textId="77777777" w:rsidR="00B14FC1" w:rsidRPr="000E0F32" w:rsidRDefault="00B14FC1" w:rsidP="00B14FC1">
      <w:pPr>
        <w:tabs>
          <w:tab w:val="left" w:pos="284"/>
        </w:tabs>
        <w:jc w:val="center"/>
        <w:rPr>
          <w:rFonts w:ascii="Arial" w:hAnsi="Arial" w:cs="Arial"/>
        </w:rPr>
      </w:pPr>
    </w:p>
    <w:p w14:paraId="08A0E780" w14:textId="77777777" w:rsidR="00B14FC1" w:rsidRPr="000E0F32" w:rsidRDefault="00B14FC1" w:rsidP="00B14FC1">
      <w:pPr>
        <w:tabs>
          <w:tab w:val="left" w:pos="284"/>
        </w:tabs>
        <w:jc w:val="center"/>
        <w:rPr>
          <w:rFonts w:ascii="Arial" w:hAnsi="Arial" w:cs="Arial"/>
          <w:b/>
        </w:rPr>
      </w:pPr>
      <w:r w:rsidRPr="000E0F32">
        <w:rPr>
          <w:rFonts w:ascii="Arial" w:hAnsi="Arial" w:cs="Arial"/>
          <w:b/>
        </w:rPr>
        <w:t>MODELO DE DECLARAÇÕES DIVERSAS**</w:t>
      </w:r>
    </w:p>
    <w:p w14:paraId="1FDDC110" w14:textId="77777777" w:rsidR="00B14FC1" w:rsidRPr="000E0F32" w:rsidRDefault="00B14FC1" w:rsidP="00B14FC1">
      <w:pPr>
        <w:tabs>
          <w:tab w:val="left" w:pos="284"/>
        </w:tabs>
        <w:jc w:val="center"/>
        <w:rPr>
          <w:rFonts w:ascii="Arial" w:hAnsi="Arial" w:cs="Arial"/>
        </w:rPr>
      </w:pPr>
    </w:p>
    <w:p w14:paraId="1944590F" w14:textId="77777777" w:rsidR="00B14FC1" w:rsidRPr="000E0F32" w:rsidRDefault="00B14FC1" w:rsidP="00B14FC1">
      <w:pPr>
        <w:tabs>
          <w:tab w:val="left" w:pos="284"/>
        </w:tabs>
        <w:jc w:val="center"/>
        <w:rPr>
          <w:rFonts w:ascii="Arial" w:hAnsi="Arial" w:cs="Arial"/>
        </w:rPr>
      </w:pPr>
    </w:p>
    <w:p w14:paraId="6E194A8C"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5B4DBC3E"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p>
    <w:p w14:paraId="503B7934" w14:textId="77777777" w:rsidR="00B14FC1" w:rsidRPr="000E0F32" w:rsidRDefault="00B14FC1" w:rsidP="00B14FC1">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14A5A233" w14:textId="77777777" w:rsidR="00B14FC1" w:rsidRPr="000E0F32" w:rsidRDefault="00B14FC1" w:rsidP="00B14FC1">
      <w:pPr>
        <w:tabs>
          <w:tab w:val="left" w:pos="284"/>
        </w:tabs>
        <w:ind w:firstLine="561"/>
        <w:jc w:val="both"/>
        <w:rPr>
          <w:rFonts w:ascii="Arial" w:hAnsi="Arial" w:cs="Arial"/>
        </w:rPr>
      </w:pPr>
    </w:p>
    <w:p w14:paraId="314C3DFE" w14:textId="77777777" w:rsidR="00B14FC1" w:rsidRPr="000E0F32" w:rsidRDefault="00B14FC1" w:rsidP="00B14FC1">
      <w:pPr>
        <w:tabs>
          <w:tab w:val="left" w:pos="284"/>
        </w:tabs>
        <w:ind w:firstLine="561"/>
        <w:jc w:val="both"/>
        <w:rPr>
          <w:rFonts w:ascii="Arial" w:hAnsi="Arial" w:cs="Arial"/>
        </w:rPr>
      </w:pPr>
    </w:p>
    <w:p w14:paraId="54F30D58" w14:textId="77777777" w:rsidR="00B14FC1" w:rsidRPr="000E0F32" w:rsidRDefault="00B14FC1" w:rsidP="00B14FC1">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0B53BB2B" w14:textId="77777777" w:rsidR="00B14FC1" w:rsidRPr="000E0F32" w:rsidRDefault="00B14FC1" w:rsidP="00B14FC1">
      <w:pPr>
        <w:tabs>
          <w:tab w:val="left" w:pos="284"/>
        </w:tabs>
        <w:ind w:firstLine="561"/>
        <w:jc w:val="both"/>
        <w:rPr>
          <w:rFonts w:ascii="Arial" w:hAnsi="Arial" w:cs="Arial"/>
        </w:rPr>
      </w:pPr>
    </w:p>
    <w:p w14:paraId="26401E10" w14:textId="77777777" w:rsidR="00B14FC1" w:rsidRPr="000E0F32" w:rsidRDefault="00B14FC1" w:rsidP="00B14FC1">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4CE238F" w14:textId="77777777" w:rsidR="00B14FC1" w:rsidRPr="000E0F32" w:rsidRDefault="00B14FC1" w:rsidP="00B14FC1">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336CCF5" w14:textId="77777777" w:rsidR="00B14FC1" w:rsidRPr="000E0F32" w:rsidRDefault="00B14FC1" w:rsidP="00B14FC1">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861D30F" w14:textId="77777777" w:rsidR="00B14FC1" w:rsidRPr="000E0F32" w:rsidRDefault="00B14FC1" w:rsidP="00B14FC1">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BEAAA42" w14:textId="77777777" w:rsidR="00B14FC1" w:rsidRPr="000E0F32" w:rsidRDefault="00B14FC1" w:rsidP="00B14FC1">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4928E93" w14:textId="77777777" w:rsidR="00B14FC1" w:rsidRPr="000E0F32" w:rsidRDefault="00B14FC1" w:rsidP="00B14FC1">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35748D1F" w14:textId="77777777" w:rsidR="00B14FC1" w:rsidRPr="000E0F32" w:rsidRDefault="00B14FC1" w:rsidP="00B14FC1">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5356B182" w14:textId="77777777" w:rsidR="00B14FC1" w:rsidRPr="000E0F32" w:rsidRDefault="00B14FC1" w:rsidP="00B14FC1">
      <w:pPr>
        <w:tabs>
          <w:tab w:val="left" w:pos="284"/>
        </w:tabs>
        <w:ind w:firstLine="561"/>
        <w:jc w:val="both"/>
        <w:rPr>
          <w:rFonts w:ascii="Arial" w:hAnsi="Arial" w:cs="Arial"/>
        </w:rPr>
      </w:pPr>
    </w:p>
    <w:p w14:paraId="3FE49A80" w14:textId="77777777" w:rsidR="00B14FC1" w:rsidRPr="000E0F32" w:rsidRDefault="00B14FC1" w:rsidP="00B14FC1">
      <w:pPr>
        <w:tabs>
          <w:tab w:val="left" w:pos="284"/>
        </w:tabs>
        <w:ind w:firstLine="561"/>
        <w:jc w:val="both"/>
        <w:rPr>
          <w:rFonts w:ascii="Arial" w:hAnsi="Arial" w:cs="Arial"/>
        </w:rPr>
      </w:pPr>
    </w:p>
    <w:p w14:paraId="4007E4E9" w14:textId="77777777" w:rsidR="00B14FC1" w:rsidRPr="000E0F32" w:rsidRDefault="00B14FC1" w:rsidP="00B14FC1">
      <w:pPr>
        <w:tabs>
          <w:tab w:val="left" w:pos="284"/>
        </w:tabs>
        <w:ind w:firstLine="561"/>
        <w:jc w:val="both"/>
        <w:rPr>
          <w:rFonts w:ascii="Arial" w:hAnsi="Arial" w:cs="Arial"/>
        </w:rPr>
      </w:pPr>
    </w:p>
    <w:p w14:paraId="09E59245" w14:textId="77777777" w:rsidR="00B14FC1" w:rsidRPr="000E0F32" w:rsidRDefault="00B14FC1" w:rsidP="00B14FC1">
      <w:pPr>
        <w:tabs>
          <w:tab w:val="left" w:pos="284"/>
        </w:tabs>
        <w:ind w:firstLine="561"/>
        <w:jc w:val="both"/>
        <w:rPr>
          <w:rFonts w:ascii="Arial" w:hAnsi="Arial" w:cs="Arial"/>
        </w:rPr>
      </w:pPr>
    </w:p>
    <w:p w14:paraId="47290974" w14:textId="77777777" w:rsidR="00B14FC1" w:rsidRPr="000E0F32" w:rsidRDefault="00B14FC1" w:rsidP="00B14FC1">
      <w:pPr>
        <w:tabs>
          <w:tab w:val="left" w:pos="284"/>
        </w:tabs>
        <w:jc w:val="center"/>
        <w:rPr>
          <w:rFonts w:ascii="Arial" w:hAnsi="Arial" w:cs="Arial"/>
        </w:rPr>
      </w:pPr>
      <w:r w:rsidRPr="000E0F32">
        <w:rPr>
          <w:rFonts w:ascii="Arial" w:hAnsi="Arial" w:cs="Arial"/>
        </w:rPr>
        <w:t>Local e data</w:t>
      </w:r>
    </w:p>
    <w:p w14:paraId="0C5C7D50" w14:textId="77777777" w:rsidR="00B14FC1" w:rsidRPr="000E0F32" w:rsidRDefault="00B14FC1" w:rsidP="00B14FC1">
      <w:pPr>
        <w:tabs>
          <w:tab w:val="left" w:pos="284"/>
        </w:tabs>
        <w:jc w:val="center"/>
        <w:rPr>
          <w:rFonts w:ascii="Arial" w:hAnsi="Arial" w:cs="Arial"/>
        </w:rPr>
      </w:pPr>
    </w:p>
    <w:p w14:paraId="53401531" w14:textId="77777777" w:rsidR="00B14FC1" w:rsidRPr="000E0F32" w:rsidRDefault="00B14FC1" w:rsidP="00B14FC1">
      <w:pPr>
        <w:tabs>
          <w:tab w:val="left" w:pos="284"/>
        </w:tabs>
        <w:jc w:val="center"/>
        <w:rPr>
          <w:rFonts w:ascii="Arial" w:hAnsi="Arial" w:cs="Arial"/>
        </w:rPr>
      </w:pPr>
    </w:p>
    <w:p w14:paraId="5C79DC4E" w14:textId="77777777" w:rsidR="00B14FC1" w:rsidRPr="000E0F32" w:rsidRDefault="00B14FC1" w:rsidP="00B14FC1">
      <w:pPr>
        <w:tabs>
          <w:tab w:val="left" w:pos="284"/>
        </w:tabs>
        <w:jc w:val="center"/>
        <w:rPr>
          <w:rFonts w:ascii="Arial" w:hAnsi="Arial" w:cs="Arial"/>
        </w:rPr>
      </w:pPr>
    </w:p>
    <w:p w14:paraId="4A057E91" w14:textId="77777777" w:rsidR="00B14FC1" w:rsidRPr="000E0F32" w:rsidRDefault="00B14FC1" w:rsidP="00B14FC1">
      <w:pPr>
        <w:tabs>
          <w:tab w:val="left" w:pos="284"/>
        </w:tabs>
        <w:jc w:val="center"/>
        <w:rPr>
          <w:rFonts w:ascii="Arial" w:hAnsi="Arial" w:cs="Arial"/>
        </w:rPr>
      </w:pPr>
    </w:p>
    <w:p w14:paraId="4FD55F89" w14:textId="77777777" w:rsidR="00B14FC1" w:rsidRPr="000E0F32" w:rsidRDefault="00B14FC1" w:rsidP="00B14FC1">
      <w:pPr>
        <w:tabs>
          <w:tab w:val="left" w:pos="284"/>
        </w:tabs>
        <w:jc w:val="center"/>
        <w:rPr>
          <w:rFonts w:ascii="Arial" w:hAnsi="Arial" w:cs="Arial"/>
        </w:rPr>
      </w:pPr>
      <w:r w:rsidRPr="000E0F32">
        <w:rPr>
          <w:rFonts w:ascii="Arial" w:hAnsi="Arial" w:cs="Arial"/>
        </w:rPr>
        <w:t>_______________________________________________</w:t>
      </w:r>
    </w:p>
    <w:p w14:paraId="47BEE2F6" w14:textId="77777777" w:rsidR="00B14FC1" w:rsidRPr="000E0F32" w:rsidRDefault="00B14FC1" w:rsidP="00B14FC1">
      <w:pPr>
        <w:tabs>
          <w:tab w:val="left" w:pos="284"/>
        </w:tabs>
        <w:jc w:val="center"/>
        <w:rPr>
          <w:rFonts w:ascii="Arial" w:hAnsi="Arial" w:cs="Arial"/>
        </w:rPr>
      </w:pPr>
      <w:r w:rsidRPr="000E0F32">
        <w:rPr>
          <w:rFonts w:ascii="Arial" w:hAnsi="Arial" w:cs="Arial"/>
        </w:rPr>
        <w:t>Nome e assinatura do representante legal</w:t>
      </w:r>
    </w:p>
    <w:p w14:paraId="0115C931" w14:textId="77777777" w:rsidR="00B14FC1" w:rsidRPr="000E0F32" w:rsidRDefault="00B14FC1" w:rsidP="00B14FC1">
      <w:pPr>
        <w:tabs>
          <w:tab w:val="left" w:pos="284"/>
        </w:tabs>
        <w:ind w:firstLine="561"/>
        <w:jc w:val="center"/>
        <w:rPr>
          <w:rFonts w:ascii="Arial" w:hAnsi="Arial" w:cs="Arial"/>
        </w:rPr>
      </w:pPr>
    </w:p>
    <w:p w14:paraId="3BD41DC4" w14:textId="77777777" w:rsidR="00B14FC1" w:rsidRPr="000E0F32" w:rsidRDefault="00B14FC1" w:rsidP="00B14FC1">
      <w:pPr>
        <w:tabs>
          <w:tab w:val="left" w:pos="284"/>
        </w:tabs>
        <w:ind w:firstLine="561"/>
        <w:jc w:val="center"/>
        <w:rPr>
          <w:rFonts w:ascii="Arial" w:hAnsi="Arial" w:cs="Arial"/>
        </w:rPr>
      </w:pPr>
    </w:p>
    <w:p w14:paraId="5386AE30" w14:textId="77777777" w:rsidR="00B14FC1" w:rsidRPr="000E0F32" w:rsidRDefault="00B14FC1" w:rsidP="00B14FC1">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70D53F67" w14:textId="77777777" w:rsidR="00B14FC1" w:rsidRPr="000E0F32" w:rsidRDefault="00B14FC1" w:rsidP="00B14FC1">
      <w:pPr>
        <w:tabs>
          <w:tab w:val="left" w:pos="284"/>
        </w:tabs>
        <w:ind w:firstLine="561"/>
        <w:jc w:val="center"/>
        <w:rPr>
          <w:rFonts w:ascii="Arial" w:hAnsi="Arial" w:cs="Arial"/>
          <w:b/>
        </w:rPr>
      </w:pPr>
    </w:p>
    <w:p w14:paraId="3FEE35B3" w14:textId="77777777" w:rsidR="00B14FC1" w:rsidRPr="000E0F32" w:rsidRDefault="00B14FC1" w:rsidP="00B14FC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308EE16E" w14:textId="77777777" w:rsidR="00B14FC1" w:rsidRPr="000E0F32" w:rsidRDefault="00B14FC1" w:rsidP="00B14FC1">
      <w:pPr>
        <w:tabs>
          <w:tab w:val="left" w:pos="284"/>
        </w:tabs>
        <w:suppressAutoHyphens w:val="0"/>
        <w:autoSpaceDE w:val="0"/>
        <w:autoSpaceDN w:val="0"/>
        <w:adjustRightInd w:val="0"/>
        <w:rPr>
          <w:rFonts w:ascii="Arial" w:hAnsi="Arial" w:cs="Arial"/>
          <w:lang w:eastAsia="pt-BR"/>
        </w:rPr>
      </w:pPr>
    </w:p>
    <w:p w14:paraId="746B04C9" w14:textId="77777777" w:rsidR="00B14FC1" w:rsidRPr="000E0F32" w:rsidRDefault="00B14FC1" w:rsidP="00B14FC1">
      <w:pPr>
        <w:tabs>
          <w:tab w:val="left" w:pos="284"/>
        </w:tabs>
        <w:suppressAutoHyphens w:val="0"/>
        <w:autoSpaceDE w:val="0"/>
        <w:autoSpaceDN w:val="0"/>
        <w:adjustRightInd w:val="0"/>
        <w:rPr>
          <w:rFonts w:ascii="Arial" w:hAnsi="Arial" w:cs="Arial"/>
          <w:lang w:eastAsia="pt-BR"/>
        </w:rPr>
      </w:pPr>
    </w:p>
    <w:p w14:paraId="48A38C54"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454B4F5A"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p>
    <w:p w14:paraId="75300B8E"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4F383AF3"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B3A5990"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488AC89F"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F3F5767" w14:textId="77777777" w:rsidR="00B14FC1" w:rsidRPr="000E0F32" w:rsidRDefault="00B14FC1" w:rsidP="00B14FC1">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0C08C384"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741622A"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p>
    <w:p w14:paraId="325FBC7A"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p>
    <w:p w14:paraId="1DCE5848"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01D9255"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p>
    <w:p w14:paraId="598387FE"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2604EF32"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659156D"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297BC48"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21EED26"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077CA03A"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31B873E"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62203BE0"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09A5DEDD"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3B6379A2"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723E2247" w14:textId="77777777" w:rsidR="00B14FC1" w:rsidRPr="000E0F32" w:rsidRDefault="00B14FC1" w:rsidP="00B14FC1">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54B5E33F" w14:textId="77777777" w:rsidR="00B14FC1" w:rsidRPr="000E0F32" w:rsidRDefault="00B14FC1" w:rsidP="00B14FC1">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0DBBFA0" w14:textId="77777777" w:rsidR="00B14FC1" w:rsidRPr="000E0F32" w:rsidRDefault="00B14FC1" w:rsidP="00B14FC1">
      <w:pPr>
        <w:tabs>
          <w:tab w:val="left" w:pos="284"/>
        </w:tabs>
        <w:jc w:val="both"/>
        <w:rPr>
          <w:rFonts w:ascii="Arial" w:hAnsi="Arial" w:cs="Arial"/>
        </w:rPr>
      </w:pPr>
    </w:p>
    <w:p w14:paraId="695351DC" w14:textId="77777777" w:rsidR="00B14FC1" w:rsidRPr="000E0F32" w:rsidRDefault="00B14FC1" w:rsidP="00B14FC1">
      <w:pPr>
        <w:tabs>
          <w:tab w:val="left" w:pos="284"/>
        </w:tabs>
        <w:jc w:val="center"/>
        <w:rPr>
          <w:rFonts w:ascii="Arial" w:hAnsi="Arial" w:cs="Arial"/>
        </w:rPr>
      </w:pPr>
      <w:r w:rsidRPr="000E0F32">
        <w:rPr>
          <w:rFonts w:ascii="Arial" w:hAnsi="Arial" w:cs="Arial"/>
        </w:rPr>
        <w:t>Local e data</w:t>
      </w:r>
    </w:p>
    <w:p w14:paraId="3C7864FA" w14:textId="77777777" w:rsidR="00B14FC1" w:rsidRPr="000E0F32" w:rsidRDefault="00B14FC1" w:rsidP="00B14FC1">
      <w:pPr>
        <w:tabs>
          <w:tab w:val="left" w:pos="284"/>
        </w:tabs>
        <w:jc w:val="center"/>
        <w:rPr>
          <w:rFonts w:ascii="Arial" w:hAnsi="Arial" w:cs="Arial"/>
        </w:rPr>
      </w:pPr>
    </w:p>
    <w:p w14:paraId="71C68E8E" w14:textId="77777777" w:rsidR="00B14FC1" w:rsidRPr="000E0F32" w:rsidRDefault="00B14FC1" w:rsidP="00B14FC1">
      <w:pPr>
        <w:tabs>
          <w:tab w:val="left" w:pos="284"/>
        </w:tabs>
        <w:jc w:val="center"/>
        <w:rPr>
          <w:rFonts w:ascii="Arial" w:hAnsi="Arial" w:cs="Arial"/>
        </w:rPr>
      </w:pPr>
    </w:p>
    <w:p w14:paraId="6957BF37" w14:textId="77777777" w:rsidR="00B14FC1" w:rsidRPr="000E0F32" w:rsidRDefault="00B14FC1" w:rsidP="00B14FC1">
      <w:pPr>
        <w:tabs>
          <w:tab w:val="left" w:pos="284"/>
        </w:tabs>
        <w:jc w:val="center"/>
        <w:rPr>
          <w:rFonts w:ascii="Arial" w:hAnsi="Arial" w:cs="Arial"/>
        </w:rPr>
      </w:pPr>
      <w:r w:rsidRPr="000E0F32">
        <w:rPr>
          <w:rFonts w:ascii="Arial" w:hAnsi="Arial" w:cs="Arial"/>
        </w:rPr>
        <w:t>_______________________________________________</w:t>
      </w:r>
    </w:p>
    <w:p w14:paraId="664F94E4" w14:textId="77777777" w:rsidR="00B14FC1" w:rsidRPr="000E0F32" w:rsidRDefault="00B14FC1" w:rsidP="00B14FC1">
      <w:pPr>
        <w:tabs>
          <w:tab w:val="left" w:pos="284"/>
        </w:tabs>
        <w:jc w:val="center"/>
        <w:rPr>
          <w:rFonts w:ascii="Arial" w:hAnsi="Arial" w:cs="Arial"/>
        </w:rPr>
      </w:pPr>
      <w:r w:rsidRPr="000E0F32">
        <w:rPr>
          <w:rFonts w:ascii="Arial" w:hAnsi="Arial" w:cs="Arial"/>
        </w:rPr>
        <w:lastRenderedPageBreak/>
        <w:t>Nome e assinatura do representante legal</w:t>
      </w:r>
    </w:p>
    <w:p w14:paraId="160FEEF5" w14:textId="77777777" w:rsidR="00B14FC1" w:rsidRPr="000E0F32" w:rsidRDefault="00B14FC1" w:rsidP="00B14FC1">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7C4EF7B4" w14:textId="77777777" w:rsidR="00B14FC1" w:rsidRPr="000E0F32" w:rsidRDefault="00B14FC1" w:rsidP="00B14FC1">
      <w:pPr>
        <w:tabs>
          <w:tab w:val="left" w:pos="284"/>
        </w:tabs>
        <w:jc w:val="center"/>
        <w:rPr>
          <w:rFonts w:ascii="Arial" w:hAnsi="Arial" w:cs="Arial"/>
          <w:b/>
          <w:bCs/>
        </w:rPr>
      </w:pPr>
      <w:r w:rsidRPr="000E0F32">
        <w:rPr>
          <w:rFonts w:ascii="Arial" w:hAnsi="Arial" w:cs="Arial"/>
        </w:rPr>
        <w:t>====================================================================================</w:t>
      </w:r>
    </w:p>
    <w:p w14:paraId="7C81B843" w14:textId="77777777" w:rsidR="00B14FC1" w:rsidRPr="000E0F32" w:rsidRDefault="00B14FC1" w:rsidP="00B14FC1">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786D68E" w14:textId="77777777" w:rsidR="00B14FC1" w:rsidRPr="000E0F32" w:rsidRDefault="00B14FC1" w:rsidP="00B14FC1">
      <w:pPr>
        <w:tabs>
          <w:tab w:val="left" w:pos="284"/>
        </w:tabs>
        <w:jc w:val="center"/>
        <w:rPr>
          <w:rFonts w:ascii="Arial" w:hAnsi="Arial" w:cs="Arial"/>
        </w:rPr>
      </w:pPr>
      <w:r w:rsidRPr="000E0F32">
        <w:rPr>
          <w:rFonts w:ascii="Arial" w:hAnsi="Arial" w:cs="Arial"/>
          <w:b/>
          <w:bCs/>
        </w:rPr>
        <w:t>OU EMPRESA DE PEQUENO PORTE (EPP)</w:t>
      </w:r>
    </w:p>
    <w:p w14:paraId="2AE1D4F0" w14:textId="77777777" w:rsidR="00B14FC1" w:rsidRPr="000E0F32" w:rsidRDefault="00B14FC1" w:rsidP="00B14FC1">
      <w:pPr>
        <w:tabs>
          <w:tab w:val="left" w:pos="284"/>
        </w:tabs>
        <w:jc w:val="center"/>
        <w:rPr>
          <w:rFonts w:ascii="Arial" w:hAnsi="Arial" w:cs="Arial"/>
          <w:b/>
          <w:bCs/>
        </w:rPr>
      </w:pPr>
      <w:r w:rsidRPr="000E0F32">
        <w:rPr>
          <w:rFonts w:ascii="Arial" w:hAnsi="Arial" w:cs="Arial"/>
        </w:rPr>
        <w:t>====================================================================================</w:t>
      </w:r>
    </w:p>
    <w:p w14:paraId="34B2BC60" w14:textId="77777777" w:rsidR="00B14FC1" w:rsidRPr="000E0F32" w:rsidRDefault="00B14FC1" w:rsidP="00B14FC1">
      <w:pPr>
        <w:pStyle w:val="Recuodecorpodetexto"/>
        <w:widowControl w:val="0"/>
        <w:tabs>
          <w:tab w:val="left" w:pos="284"/>
        </w:tabs>
        <w:overflowPunct/>
        <w:autoSpaceDE/>
        <w:spacing w:line="240" w:lineRule="auto"/>
        <w:rPr>
          <w:color w:val="auto"/>
          <w:sz w:val="20"/>
          <w:szCs w:val="20"/>
        </w:rPr>
      </w:pPr>
    </w:p>
    <w:p w14:paraId="47F189C3" w14:textId="77777777" w:rsidR="00B14FC1" w:rsidRPr="000E0F32" w:rsidRDefault="00B14FC1" w:rsidP="00B14FC1">
      <w:pPr>
        <w:pStyle w:val="Recuodecorpodetexto"/>
        <w:widowControl w:val="0"/>
        <w:tabs>
          <w:tab w:val="left" w:pos="284"/>
        </w:tabs>
        <w:overflowPunct/>
        <w:autoSpaceDE/>
        <w:spacing w:line="240" w:lineRule="auto"/>
        <w:rPr>
          <w:color w:val="auto"/>
          <w:sz w:val="20"/>
          <w:szCs w:val="20"/>
        </w:rPr>
      </w:pPr>
    </w:p>
    <w:p w14:paraId="183EE458" w14:textId="77777777" w:rsidR="00B14FC1" w:rsidRPr="000E0F32" w:rsidRDefault="00B14FC1" w:rsidP="00B14FC1">
      <w:pPr>
        <w:pStyle w:val="Recuodecorpodetexto"/>
        <w:widowControl w:val="0"/>
        <w:tabs>
          <w:tab w:val="left" w:pos="284"/>
        </w:tabs>
        <w:overflowPunct/>
        <w:autoSpaceDE/>
        <w:spacing w:line="240" w:lineRule="auto"/>
        <w:rPr>
          <w:color w:val="auto"/>
          <w:sz w:val="20"/>
          <w:szCs w:val="20"/>
        </w:rPr>
      </w:pPr>
    </w:p>
    <w:p w14:paraId="3FCACA07" w14:textId="77777777" w:rsidR="00B14FC1" w:rsidRPr="000E0F32" w:rsidRDefault="00B14FC1" w:rsidP="00B14FC1">
      <w:pPr>
        <w:pStyle w:val="Recuodecorpodetexto"/>
        <w:widowControl w:val="0"/>
        <w:tabs>
          <w:tab w:val="left" w:pos="284"/>
        </w:tabs>
        <w:overflowPunct/>
        <w:autoSpaceDE/>
        <w:spacing w:line="240" w:lineRule="auto"/>
        <w:rPr>
          <w:color w:val="auto"/>
          <w:sz w:val="20"/>
          <w:szCs w:val="20"/>
        </w:rPr>
      </w:pPr>
    </w:p>
    <w:p w14:paraId="61B54203" w14:textId="77777777" w:rsidR="00B14FC1" w:rsidRPr="000E0F32" w:rsidRDefault="00B14FC1" w:rsidP="00B14FC1">
      <w:pPr>
        <w:pStyle w:val="Recuodecorpodetexto"/>
        <w:widowControl w:val="0"/>
        <w:tabs>
          <w:tab w:val="left" w:pos="284"/>
        </w:tabs>
        <w:overflowPunct/>
        <w:autoSpaceDE/>
        <w:spacing w:line="240" w:lineRule="auto"/>
        <w:rPr>
          <w:color w:val="auto"/>
          <w:sz w:val="20"/>
          <w:szCs w:val="20"/>
        </w:rPr>
      </w:pPr>
    </w:p>
    <w:p w14:paraId="01B25445" w14:textId="77777777" w:rsidR="00B14FC1" w:rsidRPr="000E0F32" w:rsidRDefault="00B14FC1" w:rsidP="00B14FC1">
      <w:pPr>
        <w:pStyle w:val="Recuodecorpodetexto"/>
        <w:widowControl w:val="0"/>
        <w:tabs>
          <w:tab w:val="left" w:pos="284"/>
        </w:tabs>
        <w:overflowPunct/>
        <w:autoSpaceDE/>
        <w:spacing w:line="240" w:lineRule="auto"/>
        <w:textAlignment w:val="auto"/>
        <w:rPr>
          <w:color w:val="auto"/>
          <w:sz w:val="20"/>
          <w:szCs w:val="20"/>
        </w:rPr>
      </w:pPr>
    </w:p>
    <w:p w14:paraId="3157931D" w14:textId="77777777" w:rsidR="00B14FC1" w:rsidRPr="000E0F32" w:rsidRDefault="00B14FC1" w:rsidP="00B14FC1">
      <w:pPr>
        <w:pStyle w:val="Recuodecorpodetexto"/>
        <w:tabs>
          <w:tab w:val="left" w:pos="284"/>
        </w:tabs>
        <w:spacing w:line="240" w:lineRule="auto"/>
        <w:rPr>
          <w:color w:val="auto"/>
          <w:sz w:val="20"/>
          <w:szCs w:val="20"/>
        </w:rPr>
      </w:pPr>
    </w:p>
    <w:p w14:paraId="07B39449" w14:textId="77777777" w:rsidR="00B14FC1" w:rsidRPr="000E0F32" w:rsidRDefault="00B14FC1" w:rsidP="00B14FC1">
      <w:pPr>
        <w:tabs>
          <w:tab w:val="left" w:pos="284"/>
        </w:tabs>
        <w:rPr>
          <w:rFonts w:ascii="Arial" w:hAnsi="Arial" w:cs="Arial"/>
        </w:rPr>
      </w:pPr>
    </w:p>
    <w:p w14:paraId="0F4C6959" w14:textId="77777777" w:rsidR="00B14FC1" w:rsidRPr="000E0F32" w:rsidRDefault="00B14FC1" w:rsidP="00B14FC1">
      <w:pPr>
        <w:tabs>
          <w:tab w:val="left" w:pos="284"/>
        </w:tabs>
        <w:rPr>
          <w:rFonts w:ascii="Arial" w:hAnsi="Arial" w:cs="Arial"/>
        </w:rPr>
      </w:pPr>
    </w:p>
    <w:p w14:paraId="017230FC" w14:textId="77777777" w:rsidR="00B14FC1" w:rsidRPr="000E0F32" w:rsidRDefault="00B14FC1" w:rsidP="00B14FC1">
      <w:pPr>
        <w:tabs>
          <w:tab w:val="left" w:pos="284"/>
        </w:tabs>
        <w:rPr>
          <w:rFonts w:ascii="Arial" w:hAnsi="Arial" w:cs="Arial"/>
        </w:rPr>
      </w:pPr>
    </w:p>
    <w:p w14:paraId="14CDE920" w14:textId="77777777" w:rsidR="00B14FC1" w:rsidRPr="000E0F32" w:rsidRDefault="00B14FC1" w:rsidP="00B14FC1">
      <w:pPr>
        <w:tabs>
          <w:tab w:val="left" w:pos="284"/>
        </w:tabs>
        <w:rPr>
          <w:rFonts w:ascii="Arial" w:hAnsi="Arial" w:cs="Arial"/>
        </w:rPr>
      </w:pPr>
    </w:p>
    <w:p w14:paraId="3A751F3B" w14:textId="77777777" w:rsidR="00B14FC1" w:rsidRPr="000E0F32" w:rsidRDefault="00B14FC1" w:rsidP="00B14FC1">
      <w:pPr>
        <w:tabs>
          <w:tab w:val="left" w:pos="284"/>
        </w:tabs>
        <w:rPr>
          <w:rFonts w:ascii="Arial" w:hAnsi="Arial" w:cs="Arial"/>
        </w:rPr>
      </w:pPr>
    </w:p>
    <w:p w14:paraId="3A3BFF07" w14:textId="77777777" w:rsidR="00B14FC1" w:rsidRPr="000E0F32" w:rsidRDefault="00B14FC1" w:rsidP="00B14FC1">
      <w:pPr>
        <w:tabs>
          <w:tab w:val="left" w:pos="284"/>
        </w:tabs>
        <w:rPr>
          <w:rFonts w:ascii="Arial" w:hAnsi="Arial" w:cs="Arial"/>
        </w:rPr>
      </w:pPr>
    </w:p>
    <w:p w14:paraId="2AB37095" w14:textId="77777777" w:rsidR="00B14FC1" w:rsidRPr="000E0F32" w:rsidRDefault="00B14FC1" w:rsidP="00B14FC1">
      <w:pPr>
        <w:tabs>
          <w:tab w:val="left" w:pos="284"/>
        </w:tabs>
        <w:rPr>
          <w:rFonts w:ascii="Arial" w:hAnsi="Arial" w:cs="Arial"/>
        </w:rPr>
      </w:pPr>
    </w:p>
    <w:p w14:paraId="40F2D115" w14:textId="77777777" w:rsidR="00B14FC1" w:rsidRPr="000E0F32" w:rsidRDefault="00B14FC1" w:rsidP="00B14FC1">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3E4BDB03" w14:textId="77777777" w:rsidR="00B14FC1" w:rsidRPr="000E0F32" w:rsidRDefault="00B14FC1" w:rsidP="00B14FC1">
      <w:pPr>
        <w:tabs>
          <w:tab w:val="left" w:pos="284"/>
        </w:tabs>
        <w:jc w:val="both"/>
        <w:rPr>
          <w:rFonts w:ascii="Arial" w:hAnsi="Arial" w:cs="Arial"/>
        </w:rPr>
      </w:pPr>
    </w:p>
    <w:p w14:paraId="7F1DC765" w14:textId="77777777" w:rsidR="00B14FC1" w:rsidRPr="000E0F32" w:rsidRDefault="00B14FC1" w:rsidP="00B14FC1">
      <w:pPr>
        <w:tabs>
          <w:tab w:val="left" w:pos="284"/>
        </w:tabs>
        <w:jc w:val="both"/>
        <w:rPr>
          <w:rFonts w:ascii="Arial" w:hAnsi="Arial" w:cs="Arial"/>
        </w:rPr>
      </w:pPr>
    </w:p>
    <w:p w14:paraId="34776E92" w14:textId="77777777" w:rsidR="00B14FC1" w:rsidRPr="000E0F32" w:rsidRDefault="00B14FC1" w:rsidP="00B14FC1">
      <w:pPr>
        <w:tabs>
          <w:tab w:val="left" w:pos="284"/>
        </w:tabs>
        <w:jc w:val="both"/>
        <w:rPr>
          <w:rFonts w:ascii="Arial" w:hAnsi="Arial" w:cs="Arial"/>
        </w:rPr>
      </w:pPr>
    </w:p>
    <w:p w14:paraId="64D99AB3" w14:textId="77777777" w:rsidR="00B14FC1" w:rsidRPr="000E0F32" w:rsidRDefault="00B14FC1" w:rsidP="00B14FC1">
      <w:pPr>
        <w:tabs>
          <w:tab w:val="left" w:pos="284"/>
        </w:tabs>
        <w:jc w:val="both"/>
        <w:rPr>
          <w:rFonts w:ascii="Arial" w:hAnsi="Arial" w:cs="Arial"/>
        </w:rPr>
      </w:pPr>
    </w:p>
    <w:p w14:paraId="0B109FB2" w14:textId="77777777" w:rsidR="00B14FC1" w:rsidRPr="000E0F32" w:rsidRDefault="00B14FC1" w:rsidP="00B14FC1">
      <w:pPr>
        <w:tabs>
          <w:tab w:val="left" w:pos="284"/>
        </w:tabs>
        <w:ind w:firstLine="561"/>
        <w:jc w:val="both"/>
        <w:rPr>
          <w:rFonts w:ascii="Arial" w:hAnsi="Arial" w:cs="Arial"/>
        </w:rPr>
      </w:pPr>
    </w:p>
    <w:p w14:paraId="17CB1AE7" w14:textId="77777777" w:rsidR="00B14FC1" w:rsidRPr="000E0F32" w:rsidRDefault="00B14FC1" w:rsidP="00B14FC1">
      <w:pPr>
        <w:tabs>
          <w:tab w:val="left" w:pos="284"/>
        </w:tabs>
        <w:ind w:firstLine="561"/>
        <w:jc w:val="center"/>
        <w:rPr>
          <w:rFonts w:ascii="Arial" w:hAnsi="Arial" w:cs="Arial"/>
        </w:rPr>
      </w:pPr>
      <w:r w:rsidRPr="000E0F32">
        <w:rPr>
          <w:rFonts w:ascii="Arial" w:hAnsi="Arial" w:cs="Arial"/>
        </w:rPr>
        <w:t>Local e data</w:t>
      </w:r>
    </w:p>
    <w:p w14:paraId="65D3BBF9" w14:textId="77777777" w:rsidR="00B14FC1" w:rsidRPr="000E0F32" w:rsidRDefault="00B14FC1" w:rsidP="00B14FC1">
      <w:pPr>
        <w:tabs>
          <w:tab w:val="left" w:pos="284"/>
        </w:tabs>
        <w:ind w:firstLine="561"/>
        <w:jc w:val="center"/>
        <w:rPr>
          <w:rFonts w:ascii="Arial" w:hAnsi="Arial" w:cs="Arial"/>
        </w:rPr>
      </w:pPr>
    </w:p>
    <w:p w14:paraId="06DF382C" w14:textId="77777777" w:rsidR="00B14FC1" w:rsidRPr="000E0F32" w:rsidRDefault="00B14FC1" w:rsidP="00B14FC1">
      <w:pPr>
        <w:tabs>
          <w:tab w:val="left" w:pos="284"/>
        </w:tabs>
        <w:ind w:firstLine="561"/>
        <w:jc w:val="center"/>
        <w:rPr>
          <w:rFonts w:ascii="Arial" w:hAnsi="Arial" w:cs="Arial"/>
        </w:rPr>
      </w:pPr>
    </w:p>
    <w:p w14:paraId="3C7A9500" w14:textId="77777777" w:rsidR="00B14FC1" w:rsidRPr="000E0F32" w:rsidRDefault="00B14FC1" w:rsidP="00B14FC1">
      <w:pPr>
        <w:tabs>
          <w:tab w:val="left" w:pos="284"/>
        </w:tabs>
        <w:ind w:firstLine="561"/>
        <w:jc w:val="center"/>
        <w:rPr>
          <w:rFonts w:ascii="Arial" w:hAnsi="Arial" w:cs="Arial"/>
        </w:rPr>
      </w:pPr>
    </w:p>
    <w:p w14:paraId="45B2F080" w14:textId="77777777" w:rsidR="00B14FC1" w:rsidRPr="000E0F32" w:rsidRDefault="00B14FC1" w:rsidP="00B14FC1">
      <w:pPr>
        <w:tabs>
          <w:tab w:val="left" w:pos="284"/>
        </w:tabs>
        <w:ind w:firstLine="561"/>
        <w:jc w:val="center"/>
        <w:rPr>
          <w:rFonts w:ascii="Arial" w:hAnsi="Arial" w:cs="Arial"/>
        </w:rPr>
      </w:pPr>
    </w:p>
    <w:p w14:paraId="7CC12D9F" w14:textId="77777777" w:rsidR="00B14FC1" w:rsidRPr="000E0F32" w:rsidRDefault="00B14FC1" w:rsidP="00B14FC1">
      <w:pPr>
        <w:tabs>
          <w:tab w:val="left" w:pos="284"/>
        </w:tabs>
        <w:ind w:firstLine="561"/>
        <w:jc w:val="center"/>
        <w:rPr>
          <w:rFonts w:ascii="Arial" w:hAnsi="Arial" w:cs="Arial"/>
        </w:rPr>
      </w:pPr>
      <w:r w:rsidRPr="000E0F32">
        <w:rPr>
          <w:rFonts w:ascii="Arial" w:hAnsi="Arial" w:cs="Arial"/>
        </w:rPr>
        <w:t>_______________________________________________</w:t>
      </w:r>
    </w:p>
    <w:p w14:paraId="1A0025C6" w14:textId="77777777" w:rsidR="00B14FC1" w:rsidRPr="000E0F32" w:rsidRDefault="00B14FC1" w:rsidP="00B14FC1">
      <w:pPr>
        <w:tabs>
          <w:tab w:val="left" w:pos="284"/>
        </w:tabs>
        <w:ind w:firstLine="561"/>
        <w:jc w:val="center"/>
        <w:rPr>
          <w:rFonts w:ascii="Arial" w:hAnsi="Arial" w:cs="Arial"/>
        </w:rPr>
      </w:pPr>
      <w:r w:rsidRPr="000E0F32">
        <w:rPr>
          <w:rFonts w:ascii="Arial" w:hAnsi="Arial" w:cs="Arial"/>
        </w:rPr>
        <w:t>Nome e assinatura do representante legal</w:t>
      </w:r>
    </w:p>
    <w:p w14:paraId="12B5DDE5" w14:textId="77777777" w:rsidR="00B14FC1" w:rsidRPr="000E0F32" w:rsidRDefault="00B14FC1" w:rsidP="00B14FC1">
      <w:pPr>
        <w:tabs>
          <w:tab w:val="left" w:pos="284"/>
        </w:tabs>
        <w:jc w:val="center"/>
        <w:rPr>
          <w:rFonts w:ascii="Arial" w:hAnsi="Arial" w:cs="Arial"/>
        </w:rPr>
      </w:pPr>
    </w:p>
    <w:p w14:paraId="660E602C" w14:textId="77777777" w:rsidR="00B14FC1" w:rsidRPr="000E0F32" w:rsidRDefault="00B14FC1" w:rsidP="00B14FC1">
      <w:pPr>
        <w:tabs>
          <w:tab w:val="left" w:pos="284"/>
        </w:tabs>
        <w:jc w:val="center"/>
        <w:rPr>
          <w:rFonts w:ascii="Arial" w:hAnsi="Arial" w:cs="Arial"/>
        </w:rPr>
      </w:pPr>
    </w:p>
    <w:p w14:paraId="508C6AD9" w14:textId="77777777" w:rsidR="00B14FC1" w:rsidRPr="000E0F32" w:rsidRDefault="00B14FC1" w:rsidP="00B14FC1">
      <w:pPr>
        <w:tabs>
          <w:tab w:val="left" w:pos="284"/>
        </w:tabs>
        <w:jc w:val="center"/>
        <w:rPr>
          <w:rFonts w:ascii="Arial" w:hAnsi="Arial" w:cs="Arial"/>
        </w:rPr>
      </w:pPr>
    </w:p>
    <w:p w14:paraId="35EBF221" w14:textId="77777777" w:rsidR="00B14FC1" w:rsidRPr="000E0F32" w:rsidRDefault="00B14FC1" w:rsidP="00B14FC1">
      <w:pPr>
        <w:tabs>
          <w:tab w:val="left" w:pos="284"/>
        </w:tabs>
        <w:jc w:val="center"/>
        <w:rPr>
          <w:rFonts w:ascii="Arial" w:hAnsi="Arial" w:cs="Arial"/>
        </w:rPr>
      </w:pPr>
    </w:p>
    <w:p w14:paraId="37B4BA06" w14:textId="77777777" w:rsidR="00B14FC1" w:rsidRPr="000E0F32" w:rsidRDefault="00B14FC1" w:rsidP="00B14FC1">
      <w:pPr>
        <w:tabs>
          <w:tab w:val="left" w:pos="284"/>
        </w:tabs>
        <w:jc w:val="center"/>
        <w:rPr>
          <w:rFonts w:ascii="Arial" w:hAnsi="Arial" w:cs="Arial"/>
        </w:rPr>
      </w:pPr>
    </w:p>
    <w:p w14:paraId="2B515072" w14:textId="77777777" w:rsidR="00B14FC1" w:rsidRPr="000E0F32" w:rsidRDefault="00B14FC1" w:rsidP="00B14FC1">
      <w:pPr>
        <w:tabs>
          <w:tab w:val="left" w:pos="284"/>
        </w:tabs>
        <w:jc w:val="center"/>
        <w:rPr>
          <w:rFonts w:ascii="Arial" w:hAnsi="Arial" w:cs="Arial"/>
        </w:rPr>
      </w:pPr>
    </w:p>
    <w:p w14:paraId="6987FE34" w14:textId="77777777" w:rsidR="00B14FC1" w:rsidRPr="000E0F32" w:rsidRDefault="00B14FC1" w:rsidP="00B14FC1">
      <w:pPr>
        <w:tabs>
          <w:tab w:val="left" w:pos="284"/>
        </w:tabs>
        <w:rPr>
          <w:rFonts w:ascii="Arial" w:hAnsi="Arial" w:cs="Arial"/>
        </w:rPr>
      </w:pPr>
    </w:p>
    <w:p w14:paraId="212FF419" w14:textId="77777777" w:rsidR="00B14FC1" w:rsidRPr="000E0F32" w:rsidRDefault="00B14FC1" w:rsidP="00B14FC1">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47B42971" w14:textId="77777777" w:rsidR="00B14FC1" w:rsidRPr="000E0F32" w:rsidRDefault="00B14FC1" w:rsidP="00B14FC1">
      <w:pPr>
        <w:tabs>
          <w:tab w:val="left" w:pos="284"/>
        </w:tabs>
        <w:jc w:val="both"/>
        <w:rPr>
          <w:rFonts w:ascii="Arial" w:hAnsi="Arial" w:cs="Arial"/>
        </w:rPr>
      </w:pPr>
      <w:r w:rsidRPr="000E0F32">
        <w:rPr>
          <w:rFonts w:ascii="Arial" w:hAnsi="Arial" w:cs="Arial"/>
        </w:rPr>
        <w:t>===================================================================================</w:t>
      </w:r>
    </w:p>
    <w:p w14:paraId="65A69D07" w14:textId="77777777" w:rsidR="00B14FC1" w:rsidRPr="000E0F32" w:rsidRDefault="00B14FC1" w:rsidP="00B14FC1">
      <w:pPr>
        <w:tabs>
          <w:tab w:val="left" w:pos="284"/>
        </w:tabs>
        <w:jc w:val="center"/>
        <w:rPr>
          <w:rFonts w:ascii="Arial" w:hAnsi="Arial" w:cs="Arial"/>
          <w:b/>
        </w:rPr>
      </w:pPr>
      <w:r w:rsidRPr="000E0F32">
        <w:rPr>
          <w:rFonts w:ascii="Arial" w:hAnsi="Arial" w:cs="Arial"/>
          <w:b/>
        </w:rPr>
        <w:t>MODELO DE PROPOSTA</w:t>
      </w:r>
    </w:p>
    <w:p w14:paraId="43E31299" w14:textId="77777777" w:rsidR="00B14FC1" w:rsidRPr="000E0F32" w:rsidRDefault="00B14FC1" w:rsidP="00B14FC1">
      <w:pPr>
        <w:tabs>
          <w:tab w:val="left" w:pos="284"/>
        </w:tabs>
        <w:jc w:val="both"/>
        <w:rPr>
          <w:rFonts w:ascii="Arial" w:hAnsi="Arial" w:cs="Arial"/>
        </w:rPr>
      </w:pPr>
      <w:r w:rsidRPr="000E0F32">
        <w:rPr>
          <w:rFonts w:ascii="Arial" w:hAnsi="Arial" w:cs="Arial"/>
        </w:rPr>
        <w:t>===================================================================================</w:t>
      </w:r>
    </w:p>
    <w:p w14:paraId="794D577D" w14:textId="77777777" w:rsidR="00B14FC1" w:rsidRPr="000E0F32" w:rsidRDefault="00B14FC1" w:rsidP="00B14FC1">
      <w:pPr>
        <w:tabs>
          <w:tab w:val="left" w:pos="284"/>
        </w:tabs>
        <w:jc w:val="both"/>
        <w:rPr>
          <w:rFonts w:ascii="Arial" w:hAnsi="Arial" w:cs="Arial"/>
        </w:rPr>
      </w:pPr>
    </w:p>
    <w:p w14:paraId="2722436F" w14:textId="77777777" w:rsidR="00B14FC1" w:rsidRPr="000E0F32" w:rsidRDefault="00B14FC1" w:rsidP="00B14FC1">
      <w:pPr>
        <w:tabs>
          <w:tab w:val="left" w:pos="284"/>
        </w:tabs>
        <w:jc w:val="both"/>
        <w:rPr>
          <w:rFonts w:ascii="Arial" w:hAnsi="Arial" w:cs="Arial"/>
        </w:rPr>
      </w:pPr>
    </w:p>
    <w:p w14:paraId="6881B7E3" w14:textId="77777777" w:rsidR="00B14FC1" w:rsidRPr="000E0F32" w:rsidRDefault="00B14FC1" w:rsidP="00B14FC1">
      <w:pPr>
        <w:pStyle w:val="Corpodetexto31"/>
        <w:tabs>
          <w:tab w:val="left" w:pos="284"/>
        </w:tabs>
        <w:rPr>
          <w:b/>
          <w:color w:val="auto"/>
        </w:rPr>
      </w:pPr>
      <w:r w:rsidRPr="000E0F32">
        <w:rPr>
          <w:b/>
          <w:color w:val="auto"/>
        </w:rPr>
        <w:t>EMPRESA:</w:t>
      </w:r>
    </w:p>
    <w:p w14:paraId="53787301" w14:textId="77777777" w:rsidR="00B14FC1" w:rsidRPr="000E0F32" w:rsidRDefault="00B14FC1" w:rsidP="00B14FC1">
      <w:pPr>
        <w:tabs>
          <w:tab w:val="left" w:pos="284"/>
        </w:tabs>
        <w:jc w:val="both"/>
        <w:rPr>
          <w:rFonts w:ascii="Arial" w:hAnsi="Arial" w:cs="Arial"/>
        </w:rPr>
      </w:pPr>
      <w:r w:rsidRPr="000E0F32">
        <w:rPr>
          <w:rFonts w:ascii="Arial" w:hAnsi="Arial" w:cs="Arial"/>
        </w:rPr>
        <w:t>Razão Social:</w:t>
      </w:r>
    </w:p>
    <w:p w14:paraId="4EE0CAA6" w14:textId="77777777" w:rsidR="00B14FC1" w:rsidRPr="000E0F32" w:rsidRDefault="00B14FC1" w:rsidP="00B14FC1">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0CB219E" w14:textId="77777777" w:rsidR="00B14FC1" w:rsidRPr="000E0F32" w:rsidRDefault="00B14FC1" w:rsidP="00B14FC1">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2BD55FAD" w14:textId="77777777" w:rsidR="00B14FC1" w:rsidRPr="000E0F32" w:rsidRDefault="00B14FC1" w:rsidP="00B14FC1">
      <w:pPr>
        <w:pStyle w:val="Corpodetexto21"/>
        <w:tabs>
          <w:tab w:val="left" w:pos="284"/>
        </w:tabs>
        <w:rPr>
          <w:b w:val="0"/>
          <w:sz w:val="20"/>
        </w:rPr>
      </w:pPr>
      <w:r w:rsidRPr="000E0F32">
        <w:rPr>
          <w:b w:val="0"/>
          <w:sz w:val="20"/>
        </w:rPr>
        <w:t>Telefone:</w:t>
      </w:r>
    </w:p>
    <w:p w14:paraId="33C428F2" w14:textId="77777777" w:rsidR="00B14FC1" w:rsidRPr="000E0F32" w:rsidRDefault="00B14FC1" w:rsidP="00B14FC1">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07638F21" w14:textId="77777777" w:rsidR="00B14FC1" w:rsidRPr="000E0F32" w:rsidRDefault="00B14FC1" w:rsidP="00B14FC1">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17695D8" w14:textId="77777777" w:rsidR="00B14FC1" w:rsidRPr="000E0F32" w:rsidRDefault="00B14FC1" w:rsidP="00B14FC1">
      <w:pPr>
        <w:tabs>
          <w:tab w:val="left" w:pos="284"/>
        </w:tabs>
        <w:jc w:val="both"/>
        <w:rPr>
          <w:rFonts w:ascii="Arial" w:hAnsi="Arial" w:cs="Arial"/>
        </w:rPr>
      </w:pPr>
    </w:p>
    <w:p w14:paraId="0D5F436F" w14:textId="77777777" w:rsidR="00B14FC1" w:rsidRPr="000E0F32" w:rsidRDefault="00B14FC1" w:rsidP="00B14FC1">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B14FC1" w:rsidRPr="000E0F32" w14:paraId="0FF0A46B" w14:textId="77777777" w:rsidTr="00E8001E">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1AAAA323" w14:textId="77777777" w:rsidR="00B14FC1" w:rsidRPr="000E0F32" w:rsidRDefault="00B14FC1" w:rsidP="00E8001E">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F4136D4" w14:textId="77777777" w:rsidR="00B14FC1" w:rsidRPr="000E0F32" w:rsidRDefault="00B14FC1" w:rsidP="00E8001E">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3E136F0" w14:textId="77777777" w:rsidR="00B14FC1" w:rsidRPr="000E0F32" w:rsidRDefault="00B14FC1" w:rsidP="00E8001E">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2055973" w14:textId="77777777" w:rsidR="00B14FC1" w:rsidRPr="000E0F32" w:rsidRDefault="00B14FC1" w:rsidP="00E8001E">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2455675" w14:textId="77777777" w:rsidR="00B14FC1" w:rsidRPr="000E0F32" w:rsidRDefault="00B14FC1" w:rsidP="00E8001E">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6912C3DB" w14:textId="77777777" w:rsidR="00B14FC1" w:rsidRPr="000E0F32" w:rsidRDefault="00B14FC1" w:rsidP="00E8001E">
            <w:pPr>
              <w:pStyle w:val="Contedodatabela"/>
              <w:tabs>
                <w:tab w:val="left" w:pos="284"/>
              </w:tabs>
              <w:jc w:val="center"/>
              <w:rPr>
                <w:rFonts w:ascii="Arial" w:hAnsi="Arial" w:cs="Arial"/>
                <w:b/>
              </w:rPr>
            </w:pPr>
            <w:r w:rsidRPr="000E0F32">
              <w:rPr>
                <w:rFonts w:ascii="Arial" w:hAnsi="Arial" w:cs="Arial"/>
                <w:b/>
              </w:rPr>
              <w:t>Valor Total</w:t>
            </w:r>
          </w:p>
        </w:tc>
      </w:tr>
      <w:tr w:rsidR="00B14FC1" w:rsidRPr="000E0F32" w14:paraId="07B504DE" w14:textId="77777777" w:rsidTr="00E8001E">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DE05A04" w14:textId="77777777" w:rsidR="00B14FC1" w:rsidRPr="000E0F32" w:rsidRDefault="00B14FC1" w:rsidP="00E8001E">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2EA0752" w14:textId="77777777" w:rsidR="00B14FC1" w:rsidRPr="000E0F32" w:rsidRDefault="00B14FC1" w:rsidP="00E8001E">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727B3A6" w14:textId="77777777" w:rsidR="00B14FC1" w:rsidRPr="000E0F32" w:rsidRDefault="00B14FC1" w:rsidP="00E8001E">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923BF7F" w14:textId="77777777" w:rsidR="00B14FC1" w:rsidRPr="000E0F32" w:rsidRDefault="00B14FC1" w:rsidP="00E8001E">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B763CF6" w14:textId="77777777" w:rsidR="00B14FC1" w:rsidRPr="000E0F32" w:rsidRDefault="00B14FC1" w:rsidP="00E8001E">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0D6A54" w14:textId="77777777" w:rsidR="00B14FC1" w:rsidRPr="000E0F32" w:rsidRDefault="00B14FC1" w:rsidP="00E8001E">
            <w:pPr>
              <w:pBdr>
                <w:top w:val="nil"/>
                <w:left w:val="nil"/>
                <w:bottom w:val="nil"/>
                <w:right w:val="nil"/>
                <w:between w:val="nil"/>
              </w:pBdr>
              <w:tabs>
                <w:tab w:val="left" w:pos="284"/>
              </w:tabs>
              <w:ind w:hanging="2"/>
              <w:jc w:val="center"/>
              <w:rPr>
                <w:rFonts w:ascii="Arial" w:eastAsia="Arial" w:hAnsi="Arial" w:cs="Arial"/>
              </w:rPr>
            </w:pPr>
          </w:p>
        </w:tc>
      </w:tr>
      <w:tr w:rsidR="00B14FC1" w:rsidRPr="000E0F32" w14:paraId="78A7CC63" w14:textId="77777777" w:rsidTr="00E8001E">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6885EF0" w14:textId="77777777" w:rsidR="00B14FC1" w:rsidRPr="000E0F32" w:rsidRDefault="00B14FC1" w:rsidP="00E8001E">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8AEF00E" w14:textId="77777777" w:rsidR="00B14FC1" w:rsidRPr="000E0F32" w:rsidRDefault="00B14FC1" w:rsidP="00E8001E">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3C453D" w14:textId="77777777" w:rsidR="00B14FC1" w:rsidRPr="000E0F32" w:rsidRDefault="00B14FC1" w:rsidP="00E8001E">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539349D" w14:textId="77777777" w:rsidR="00B14FC1" w:rsidRPr="000E0F32" w:rsidRDefault="00B14FC1" w:rsidP="00E8001E">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EA443C1" w14:textId="77777777" w:rsidR="00B14FC1" w:rsidRPr="000E0F32" w:rsidRDefault="00B14FC1" w:rsidP="00E8001E">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EC7F8FD" w14:textId="77777777" w:rsidR="00B14FC1" w:rsidRPr="000E0F32" w:rsidRDefault="00B14FC1" w:rsidP="00E8001E">
            <w:pPr>
              <w:pBdr>
                <w:top w:val="nil"/>
                <w:left w:val="nil"/>
                <w:bottom w:val="nil"/>
                <w:right w:val="nil"/>
                <w:between w:val="nil"/>
              </w:pBdr>
              <w:tabs>
                <w:tab w:val="left" w:pos="284"/>
              </w:tabs>
              <w:ind w:hanging="2"/>
              <w:jc w:val="center"/>
              <w:rPr>
                <w:rFonts w:ascii="Arial" w:eastAsia="Arial" w:hAnsi="Arial" w:cs="Arial"/>
              </w:rPr>
            </w:pPr>
          </w:p>
        </w:tc>
      </w:tr>
    </w:tbl>
    <w:p w14:paraId="5858E0EF" w14:textId="77777777" w:rsidR="00B14FC1" w:rsidRPr="000E0F32" w:rsidRDefault="00B14FC1" w:rsidP="00B14FC1">
      <w:pPr>
        <w:tabs>
          <w:tab w:val="left" w:pos="284"/>
        </w:tabs>
        <w:jc w:val="both"/>
        <w:rPr>
          <w:rFonts w:ascii="Arial" w:hAnsi="Arial" w:cs="Arial"/>
        </w:rPr>
      </w:pPr>
    </w:p>
    <w:p w14:paraId="64BA0B1C" w14:textId="77777777" w:rsidR="00B14FC1" w:rsidRPr="000E0F32" w:rsidRDefault="00B14FC1" w:rsidP="00B14FC1">
      <w:pPr>
        <w:tabs>
          <w:tab w:val="left" w:pos="284"/>
        </w:tabs>
        <w:jc w:val="both"/>
        <w:rPr>
          <w:rFonts w:ascii="Arial" w:hAnsi="Arial" w:cs="Arial"/>
        </w:rPr>
      </w:pPr>
    </w:p>
    <w:p w14:paraId="50492CA7" w14:textId="77777777" w:rsidR="00B14FC1" w:rsidRPr="000E0F32" w:rsidRDefault="00B14FC1" w:rsidP="00B14FC1">
      <w:pPr>
        <w:tabs>
          <w:tab w:val="left" w:pos="284"/>
        </w:tabs>
        <w:jc w:val="both"/>
        <w:rPr>
          <w:rFonts w:ascii="Arial" w:hAnsi="Arial" w:cs="Arial"/>
        </w:rPr>
      </w:pPr>
    </w:p>
    <w:p w14:paraId="2242E9B2" w14:textId="77777777" w:rsidR="00B14FC1" w:rsidRPr="000E0F32" w:rsidRDefault="00B14FC1" w:rsidP="00B14FC1">
      <w:pPr>
        <w:tabs>
          <w:tab w:val="left" w:pos="284"/>
        </w:tabs>
        <w:jc w:val="both"/>
        <w:rPr>
          <w:rFonts w:ascii="Arial" w:hAnsi="Arial" w:cs="Arial"/>
        </w:rPr>
      </w:pPr>
    </w:p>
    <w:p w14:paraId="7C0C2222" w14:textId="77777777" w:rsidR="00B14FC1" w:rsidRPr="000E0F32" w:rsidRDefault="00B14FC1" w:rsidP="00B14FC1">
      <w:pPr>
        <w:tabs>
          <w:tab w:val="left" w:pos="284"/>
        </w:tabs>
        <w:jc w:val="both"/>
        <w:rPr>
          <w:rFonts w:ascii="Arial" w:hAnsi="Arial" w:cs="Arial"/>
        </w:rPr>
      </w:pPr>
    </w:p>
    <w:p w14:paraId="788675B3" w14:textId="77777777" w:rsidR="00B14FC1" w:rsidRPr="000E0F32" w:rsidRDefault="00B14FC1" w:rsidP="00B14FC1">
      <w:pPr>
        <w:pStyle w:val="Corpodetexto31"/>
        <w:tabs>
          <w:tab w:val="left" w:pos="284"/>
        </w:tabs>
        <w:rPr>
          <w:b/>
          <w:color w:val="auto"/>
        </w:rPr>
      </w:pPr>
      <w:r w:rsidRPr="000E0F32">
        <w:rPr>
          <w:b/>
          <w:color w:val="auto"/>
        </w:rPr>
        <w:t>DADOS BANCÁRIOS PARA FINS DE PAGAMENTO:</w:t>
      </w:r>
    </w:p>
    <w:p w14:paraId="595E3DE6" w14:textId="77777777" w:rsidR="00B14FC1" w:rsidRPr="000E0F32" w:rsidRDefault="00B14FC1" w:rsidP="00B14FC1">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F7993B9" w14:textId="77777777" w:rsidR="00B14FC1" w:rsidRPr="000E0F32" w:rsidRDefault="00B14FC1" w:rsidP="00B14FC1">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4624DAA7" w14:textId="77777777" w:rsidR="00B14FC1" w:rsidRPr="000E0F32" w:rsidRDefault="00B14FC1" w:rsidP="00B14FC1">
      <w:pPr>
        <w:pStyle w:val="Corpodetexto31"/>
        <w:tabs>
          <w:tab w:val="left" w:pos="284"/>
        </w:tabs>
        <w:rPr>
          <w:b/>
          <w:color w:val="auto"/>
        </w:rPr>
      </w:pPr>
      <w:r w:rsidRPr="000E0F32">
        <w:rPr>
          <w:color w:val="auto"/>
        </w:rPr>
        <w:t>Nº Conta Corrente</w:t>
      </w:r>
    </w:p>
    <w:p w14:paraId="0EE50639" w14:textId="77777777" w:rsidR="00B14FC1" w:rsidRPr="000E0F32" w:rsidRDefault="00B14FC1" w:rsidP="00B14FC1">
      <w:pPr>
        <w:pStyle w:val="Corpodetexto31"/>
        <w:tabs>
          <w:tab w:val="left" w:pos="284"/>
        </w:tabs>
        <w:rPr>
          <w:b/>
          <w:color w:val="auto"/>
        </w:rPr>
      </w:pPr>
    </w:p>
    <w:p w14:paraId="032C6C1D" w14:textId="77777777" w:rsidR="00B14FC1" w:rsidRPr="000E0F32" w:rsidRDefault="00B14FC1" w:rsidP="00B14FC1">
      <w:pPr>
        <w:pStyle w:val="Corpodetexto31"/>
        <w:tabs>
          <w:tab w:val="left" w:pos="284"/>
        </w:tabs>
        <w:rPr>
          <w:b/>
          <w:color w:val="auto"/>
        </w:rPr>
      </w:pPr>
    </w:p>
    <w:p w14:paraId="5A3C38E0" w14:textId="77777777" w:rsidR="00B14FC1" w:rsidRPr="000E0F32" w:rsidRDefault="00B14FC1" w:rsidP="00B14FC1">
      <w:pPr>
        <w:pStyle w:val="Corpodetexto31"/>
        <w:tabs>
          <w:tab w:val="left" w:pos="284"/>
        </w:tabs>
        <w:rPr>
          <w:b/>
          <w:color w:val="auto"/>
        </w:rPr>
      </w:pPr>
    </w:p>
    <w:p w14:paraId="535EC6E3" w14:textId="77777777" w:rsidR="00B14FC1" w:rsidRPr="000E0F32" w:rsidRDefault="00B14FC1" w:rsidP="00B14FC1">
      <w:pPr>
        <w:pStyle w:val="Corpodetexto31"/>
        <w:tabs>
          <w:tab w:val="left" w:pos="284"/>
        </w:tabs>
        <w:rPr>
          <w:b/>
          <w:color w:val="auto"/>
        </w:rPr>
      </w:pPr>
    </w:p>
    <w:p w14:paraId="7600D751" w14:textId="77777777" w:rsidR="00B14FC1" w:rsidRPr="000E0F32" w:rsidRDefault="00B14FC1" w:rsidP="00B14FC1">
      <w:pPr>
        <w:pStyle w:val="Corpodetexto31"/>
        <w:tabs>
          <w:tab w:val="left" w:pos="284"/>
        </w:tabs>
        <w:rPr>
          <w:b/>
          <w:color w:val="auto"/>
        </w:rPr>
      </w:pPr>
    </w:p>
    <w:p w14:paraId="19512B00" w14:textId="77777777" w:rsidR="00B14FC1" w:rsidRPr="000E0F32" w:rsidRDefault="00B14FC1" w:rsidP="00B14FC1">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59EB5A1E" w14:textId="77777777" w:rsidR="00B14FC1" w:rsidRPr="000E0F32" w:rsidRDefault="00B14FC1" w:rsidP="00B14FC1">
      <w:pPr>
        <w:tabs>
          <w:tab w:val="left" w:pos="284"/>
        </w:tabs>
        <w:jc w:val="both"/>
        <w:rPr>
          <w:rFonts w:ascii="Arial" w:hAnsi="Arial" w:cs="Arial"/>
        </w:rPr>
      </w:pPr>
      <w:r w:rsidRPr="000E0F32">
        <w:rPr>
          <w:rFonts w:ascii="Arial" w:hAnsi="Arial" w:cs="Arial"/>
        </w:rPr>
        <w:t>Nome:</w:t>
      </w:r>
    </w:p>
    <w:p w14:paraId="34ED16CD" w14:textId="77777777" w:rsidR="00B14FC1" w:rsidRPr="000E0F32" w:rsidRDefault="00B14FC1" w:rsidP="00B14FC1">
      <w:pPr>
        <w:tabs>
          <w:tab w:val="left" w:pos="284"/>
        </w:tabs>
        <w:jc w:val="both"/>
        <w:rPr>
          <w:rFonts w:ascii="Arial" w:hAnsi="Arial" w:cs="Arial"/>
        </w:rPr>
      </w:pPr>
      <w:r w:rsidRPr="000E0F32">
        <w:rPr>
          <w:rFonts w:ascii="Arial" w:hAnsi="Arial" w:cs="Arial"/>
        </w:rPr>
        <w:t>CPF:</w:t>
      </w:r>
    </w:p>
    <w:p w14:paraId="06909184" w14:textId="77777777" w:rsidR="00B14FC1" w:rsidRPr="000E0F32" w:rsidRDefault="00B14FC1" w:rsidP="00B14FC1">
      <w:pPr>
        <w:tabs>
          <w:tab w:val="left" w:pos="284"/>
        </w:tabs>
        <w:jc w:val="both"/>
        <w:rPr>
          <w:rFonts w:ascii="Arial" w:hAnsi="Arial" w:cs="Arial"/>
        </w:rPr>
      </w:pPr>
      <w:r w:rsidRPr="000E0F32">
        <w:rPr>
          <w:rFonts w:ascii="Arial" w:hAnsi="Arial" w:cs="Arial"/>
        </w:rPr>
        <w:t>RG:</w:t>
      </w:r>
    </w:p>
    <w:p w14:paraId="732B1CAA" w14:textId="77777777" w:rsidR="00B14FC1" w:rsidRPr="000E0F32" w:rsidRDefault="00B14FC1" w:rsidP="00B14FC1">
      <w:pPr>
        <w:tabs>
          <w:tab w:val="left" w:pos="284"/>
        </w:tabs>
        <w:jc w:val="both"/>
        <w:rPr>
          <w:rFonts w:ascii="Arial" w:hAnsi="Arial" w:cs="Arial"/>
        </w:rPr>
      </w:pPr>
      <w:r w:rsidRPr="000E0F32">
        <w:rPr>
          <w:rFonts w:ascii="Arial" w:hAnsi="Arial" w:cs="Arial"/>
        </w:rPr>
        <w:t>Nacionalidade:</w:t>
      </w:r>
    </w:p>
    <w:p w14:paraId="57F789F0" w14:textId="77777777" w:rsidR="00B14FC1" w:rsidRPr="000E0F32" w:rsidRDefault="00B14FC1" w:rsidP="00B14FC1">
      <w:pPr>
        <w:tabs>
          <w:tab w:val="left" w:pos="284"/>
        </w:tabs>
        <w:jc w:val="both"/>
        <w:rPr>
          <w:rFonts w:ascii="Arial" w:hAnsi="Arial" w:cs="Arial"/>
        </w:rPr>
      </w:pPr>
      <w:r w:rsidRPr="000E0F32">
        <w:rPr>
          <w:rFonts w:ascii="Arial" w:hAnsi="Arial" w:cs="Arial"/>
        </w:rPr>
        <w:t>Estado Civil:</w:t>
      </w:r>
    </w:p>
    <w:p w14:paraId="4E73907B" w14:textId="77777777" w:rsidR="00B14FC1" w:rsidRPr="000E0F32" w:rsidRDefault="00B14FC1" w:rsidP="00B14FC1">
      <w:pPr>
        <w:tabs>
          <w:tab w:val="left" w:pos="284"/>
        </w:tabs>
        <w:jc w:val="both"/>
        <w:rPr>
          <w:rFonts w:ascii="Arial" w:hAnsi="Arial" w:cs="Arial"/>
        </w:rPr>
      </w:pPr>
      <w:r w:rsidRPr="000E0F32">
        <w:rPr>
          <w:rFonts w:ascii="Arial" w:hAnsi="Arial" w:cs="Arial"/>
        </w:rPr>
        <w:t>Endereço residencial:</w:t>
      </w:r>
    </w:p>
    <w:p w14:paraId="427AA5C9" w14:textId="77777777" w:rsidR="00B14FC1" w:rsidRPr="000E0F32" w:rsidRDefault="00B14FC1" w:rsidP="00B14FC1">
      <w:pPr>
        <w:tabs>
          <w:tab w:val="left" w:pos="284"/>
        </w:tabs>
        <w:jc w:val="both"/>
        <w:rPr>
          <w:rFonts w:ascii="Arial" w:hAnsi="Arial" w:cs="Arial"/>
        </w:rPr>
      </w:pPr>
      <w:r w:rsidRPr="000E0F32">
        <w:rPr>
          <w:rFonts w:ascii="Arial" w:hAnsi="Arial" w:cs="Arial"/>
        </w:rPr>
        <w:t>Profissão:</w:t>
      </w:r>
    </w:p>
    <w:p w14:paraId="7636E775" w14:textId="77777777" w:rsidR="00B14FC1" w:rsidRPr="000E0F32" w:rsidRDefault="00B14FC1" w:rsidP="00B14FC1">
      <w:pPr>
        <w:tabs>
          <w:tab w:val="left" w:pos="284"/>
        </w:tabs>
        <w:jc w:val="both"/>
        <w:rPr>
          <w:rFonts w:ascii="Arial" w:hAnsi="Arial" w:cs="Arial"/>
        </w:rPr>
      </w:pPr>
      <w:r w:rsidRPr="000E0F32">
        <w:rPr>
          <w:rFonts w:ascii="Arial" w:hAnsi="Arial" w:cs="Arial"/>
        </w:rPr>
        <w:t>Cargo que ocupa na empresa:</w:t>
      </w:r>
    </w:p>
    <w:p w14:paraId="335A72BC" w14:textId="77777777" w:rsidR="00B14FC1" w:rsidRPr="000E0F32" w:rsidRDefault="00B14FC1" w:rsidP="00B14FC1">
      <w:pPr>
        <w:tabs>
          <w:tab w:val="left" w:pos="284"/>
        </w:tabs>
        <w:ind w:left="142" w:firstLine="709"/>
        <w:jc w:val="both"/>
        <w:rPr>
          <w:rFonts w:ascii="Arial" w:hAnsi="Arial" w:cs="Arial"/>
        </w:rPr>
      </w:pPr>
    </w:p>
    <w:p w14:paraId="2FF05A42" w14:textId="77777777" w:rsidR="00B14FC1" w:rsidRPr="000E0F32" w:rsidRDefault="00B14FC1" w:rsidP="00B14FC1">
      <w:pPr>
        <w:tabs>
          <w:tab w:val="left" w:pos="284"/>
        </w:tabs>
        <w:ind w:left="142" w:firstLine="709"/>
        <w:jc w:val="both"/>
        <w:rPr>
          <w:rFonts w:ascii="Arial" w:hAnsi="Arial" w:cs="Arial"/>
        </w:rPr>
      </w:pPr>
    </w:p>
    <w:p w14:paraId="32C36627" w14:textId="77777777" w:rsidR="00B14FC1" w:rsidRPr="000E0F32" w:rsidRDefault="00B14FC1" w:rsidP="00B14FC1">
      <w:pPr>
        <w:tabs>
          <w:tab w:val="left" w:pos="284"/>
        </w:tabs>
        <w:ind w:left="142" w:firstLine="709"/>
        <w:jc w:val="both"/>
        <w:rPr>
          <w:rFonts w:ascii="Arial" w:hAnsi="Arial" w:cs="Arial"/>
        </w:rPr>
      </w:pPr>
    </w:p>
    <w:p w14:paraId="0D32A749" w14:textId="77777777" w:rsidR="00B14FC1" w:rsidRPr="000E0F32" w:rsidRDefault="00B14FC1" w:rsidP="00B14FC1">
      <w:pPr>
        <w:tabs>
          <w:tab w:val="left" w:pos="284"/>
        </w:tabs>
        <w:ind w:left="142" w:firstLine="709"/>
        <w:jc w:val="both"/>
        <w:rPr>
          <w:rFonts w:ascii="Arial" w:hAnsi="Arial" w:cs="Arial"/>
        </w:rPr>
      </w:pPr>
    </w:p>
    <w:p w14:paraId="6B484913" w14:textId="77777777" w:rsidR="00B14FC1" w:rsidRPr="000E0F32" w:rsidRDefault="00B14FC1" w:rsidP="00B14FC1">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4F284886" w14:textId="77777777" w:rsidR="00B14FC1" w:rsidRPr="000E0F32" w:rsidRDefault="00B14FC1" w:rsidP="00B14FC1">
      <w:pPr>
        <w:tabs>
          <w:tab w:val="left" w:pos="284"/>
        </w:tabs>
        <w:jc w:val="both"/>
        <w:rPr>
          <w:rFonts w:ascii="Arial" w:hAnsi="Arial" w:cs="Arial"/>
        </w:rPr>
      </w:pPr>
    </w:p>
    <w:p w14:paraId="577328CD" w14:textId="77777777" w:rsidR="00B14FC1" w:rsidRPr="000E0F32" w:rsidRDefault="00B14FC1" w:rsidP="00B14FC1">
      <w:pPr>
        <w:tabs>
          <w:tab w:val="left" w:pos="284"/>
        </w:tabs>
        <w:jc w:val="both"/>
        <w:rPr>
          <w:rFonts w:ascii="Arial" w:hAnsi="Arial" w:cs="Arial"/>
        </w:rPr>
      </w:pPr>
    </w:p>
    <w:p w14:paraId="77F11E6E" w14:textId="77777777" w:rsidR="00B14FC1" w:rsidRPr="000E0F32" w:rsidRDefault="00B14FC1" w:rsidP="00B14FC1">
      <w:pPr>
        <w:tabs>
          <w:tab w:val="left" w:pos="284"/>
        </w:tabs>
        <w:jc w:val="both"/>
        <w:rPr>
          <w:rFonts w:ascii="Arial" w:hAnsi="Arial" w:cs="Arial"/>
        </w:rPr>
      </w:pPr>
    </w:p>
    <w:p w14:paraId="7829599E" w14:textId="77777777" w:rsidR="00B14FC1" w:rsidRPr="000E0F32" w:rsidRDefault="00B14FC1" w:rsidP="00B14FC1">
      <w:pPr>
        <w:tabs>
          <w:tab w:val="left" w:pos="284"/>
        </w:tabs>
        <w:jc w:val="center"/>
        <w:rPr>
          <w:rFonts w:ascii="Arial" w:hAnsi="Arial" w:cs="Arial"/>
        </w:rPr>
      </w:pPr>
      <w:r w:rsidRPr="000E0F32">
        <w:rPr>
          <w:rFonts w:ascii="Arial" w:hAnsi="Arial" w:cs="Arial"/>
        </w:rPr>
        <w:t>________________________________________</w:t>
      </w:r>
    </w:p>
    <w:p w14:paraId="656005BF" w14:textId="77777777" w:rsidR="00B14FC1" w:rsidRPr="000E0F32" w:rsidRDefault="00B14FC1" w:rsidP="00B14FC1">
      <w:pPr>
        <w:tabs>
          <w:tab w:val="left" w:pos="284"/>
        </w:tabs>
        <w:jc w:val="center"/>
        <w:rPr>
          <w:rFonts w:ascii="Arial" w:hAnsi="Arial" w:cs="Arial"/>
        </w:rPr>
      </w:pPr>
      <w:r w:rsidRPr="000E0F32">
        <w:rPr>
          <w:rFonts w:ascii="Arial" w:hAnsi="Arial" w:cs="Arial"/>
        </w:rPr>
        <w:t>Assinatura e identificação do representante legal</w:t>
      </w:r>
    </w:p>
    <w:p w14:paraId="2FC95A43" w14:textId="77777777" w:rsidR="00B14FC1" w:rsidRPr="000E0F32" w:rsidRDefault="00B14FC1" w:rsidP="00B14FC1">
      <w:pPr>
        <w:pStyle w:val="Recuodecorpodetexto"/>
        <w:widowControl w:val="0"/>
        <w:tabs>
          <w:tab w:val="left" w:pos="284"/>
        </w:tabs>
        <w:overflowPunct/>
        <w:autoSpaceDE/>
        <w:autoSpaceDN w:val="0"/>
        <w:spacing w:line="240" w:lineRule="auto"/>
        <w:jc w:val="center"/>
        <w:rPr>
          <w:color w:val="auto"/>
          <w:sz w:val="20"/>
          <w:szCs w:val="20"/>
        </w:rPr>
      </w:pPr>
    </w:p>
    <w:p w14:paraId="5A988911" w14:textId="77777777" w:rsidR="00B14FC1" w:rsidRPr="000E0F32" w:rsidRDefault="00B14FC1" w:rsidP="00B14FC1">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28CF2B04" w14:textId="77777777" w:rsidR="00B14FC1" w:rsidRPr="000E0F32" w:rsidRDefault="00B14FC1" w:rsidP="00B14FC1">
      <w:pPr>
        <w:tabs>
          <w:tab w:val="left" w:pos="284"/>
        </w:tabs>
        <w:jc w:val="center"/>
        <w:rPr>
          <w:rFonts w:ascii="Arial" w:hAnsi="Arial" w:cs="Arial"/>
          <w:b/>
          <w:bCs/>
        </w:rPr>
      </w:pPr>
      <w:r w:rsidRPr="000E0F32">
        <w:rPr>
          <w:rFonts w:ascii="Arial" w:hAnsi="Arial" w:cs="Arial"/>
        </w:rPr>
        <w:t>====================================================================================</w:t>
      </w:r>
    </w:p>
    <w:p w14:paraId="2EB20A20" w14:textId="77777777" w:rsidR="00B14FC1" w:rsidRPr="000E0F32" w:rsidRDefault="00B14FC1" w:rsidP="00B14FC1">
      <w:pPr>
        <w:tabs>
          <w:tab w:val="left" w:pos="284"/>
        </w:tabs>
        <w:jc w:val="center"/>
        <w:rPr>
          <w:rFonts w:ascii="Arial" w:hAnsi="Arial" w:cs="Arial"/>
          <w:kern w:val="2"/>
        </w:rPr>
      </w:pPr>
      <w:r w:rsidRPr="000E0F32">
        <w:rPr>
          <w:rFonts w:ascii="Arial" w:hAnsi="Arial" w:cs="Arial"/>
          <w:b/>
          <w:bCs/>
          <w:kern w:val="2"/>
        </w:rPr>
        <w:t>MINUTA DE CONTRATO OU TERMO EQUIVALENTE</w:t>
      </w:r>
    </w:p>
    <w:p w14:paraId="7E3FAA2E" w14:textId="7F3B4703" w:rsidR="00C63CD2" w:rsidRDefault="00B14FC1" w:rsidP="00B14FC1">
      <w:pPr>
        <w:tabs>
          <w:tab w:val="left" w:pos="284"/>
        </w:tabs>
        <w:jc w:val="center"/>
        <w:rPr>
          <w:rFonts w:ascii="Arial" w:hAnsi="Arial" w:cs="Arial"/>
          <w:b/>
          <w:bCs/>
        </w:rPr>
      </w:pPr>
      <w:r w:rsidRPr="000E0F32">
        <w:rPr>
          <w:rFonts w:ascii="Arial" w:hAnsi="Arial" w:cs="Arial"/>
        </w:rPr>
        <w:t>====================================================================================</w:t>
      </w:r>
    </w:p>
    <w:p w14:paraId="527CE331" w14:textId="77777777" w:rsidR="00113EAF" w:rsidRDefault="00113EAF" w:rsidP="00113EAF">
      <w:pPr>
        <w:jc w:val="both"/>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A PRESTAÇÃO DE SERVIÇOS DE CONFECÇÃO, INSTALAÇÃO E RETIRADA DE FAIXAS, BANNERS, PLACAS EM PVC E ADESIVOS.</w:t>
      </w:r>
    </w:p>
    <w:p w14:paraId="1C24B4DB" w14:textId="77777777" w:rsidR="00113EAF" w:rsidRDefault="00113EAF" w:rsidP="00113EAF">
      <w:pPr>
        <w:jc w:val="both"/>
        <w:rPr>
          <w:b/>
          <w:sz w:val="24"/>
          <w:szCs w:val="24"/>
          <w:u w:val="single"/>
        </w:rPr>
      </w:pPr>
    </w:p>
    <w:p w14:paraId="473AF82B" w14:textId="77777777" w:rsidR="00113EAF" w:rsidRDefault="00113EAF" w:rsidP="00113EAF">
      <w:pPr>
        <w:jc w:val="both"/>
        <w:rPr>
          <w:b/>
          <w:sz w:val="24"/>
          <w:szCs w:val="24"/>
          <w:u w:val="single"/>
        </w:rPr>
      </w:pPr>
    </w:p>
    <w:p w14:paraId="3C4F75D1" w14:textId="77777777" w:rsidR="00113EAF" w:rsidRDefault="00113EAF" w:rsidP="00113EAF">
      <w:pPr>
        <w:jc w:val="both"/>
        <w:rPr>
          <w:b/>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2024.</w:t>
      </w:r>
    </w:p>
    <w:p w14:paraId="4F67B7DB" w14:textId="77777777" w:rsidR="00113EAF" w:rsidRDefault="00113EAF" w:rsidP="00113EAF">
      <w:pPr>
        <w:jc w:val="both"/>
        <w:rPr>
          <w:b/>
          <w:sz w:val="24"/>
          <w:szCs w:val="24"/>
        </w:rPr>
      </w:pPr>
      <w:r>
        <w:rPr>
          <w:b/>
          <w:sz w:val="24"/>
          <w:szCs w:val="24"/>
        </w:rPr>
        <w:t>Prazo: 12 (doze) meses.</w:t>
      </w:r>
    </w:p>
    <w:p w14:paraId="590519BC" w14:textId="77777777" w:rsidR="00113EAF" w:rsidRDefault="00113EAF" w:rsidP="00113EAF">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33B91E95" w14:textId="77777777" w:rsidR="00113EAF" w:rsidRDefault="00113EAF" w:rsidP="00113EAF">
      <w:pPr>
        <w:jc w:val="both"/>
      </w:pPr>
      <w:r>
        <w:rPr>
          <w:b/>
          <w:sz w:val="24"/>
          <w:szCs w:val="24"/>
        </w:rPr>
        <w:t>Processo Administrativo nº 2024/104.287.</w:t>
      </w:r>
    </w:p>
    <w:p w14:paraId="5FD71970" w14:textId="77777777" w:rsidR="00113EAF" w:rsidRDefault="00113EAF" w:rsidP="00113EAF">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./2024.</w:t>
      </w:r>
    </w:p>
    <w:p w14:paraId="59F7B953" w14:textId="77777777" w:rsidR="00113EAF" w:rsidRDefault="00113EAF" w:rsidP="00113EAF">
      <w:pPr>
        <w:jc w:val="both"/>
        <w:rPr>
          <w:b/>
          <w:sz w:val="24"/>
          <w:szCs w:val="24"/>
        </w:rPr>
      </w:pPr>
      <w:r>
        <w:rPr>
          <w:b/>
          <w:sz w:val="24"/>
          <w:szCs w:val="24"/>
        </w:rPr>
        <w:t xml:space="preserve">Contrato </w:t>
      </w:r>
      <w:proofErr w:type="gramStart"/>
      <w:r>
        <w:rPr>
          <w:b/>
          <w:sz w:val="24"/>
          <w:szCs w:val="24"/>
        </w:rPr>
        <w:t>n.º …</w:t>
      </w:r>
      <w:proofErr w:type="gramEnd"/>
      <w:r>
        <w:rPr>
          <w:b/>
          <w:sz w:val="24"/>
          <w:szCs w:val="24"/>
        </w:rPr>
        <w:t>./2024.</w:t>
      </w:r>
    </w:p>
    <w:p w14:paraId="0F8D849D" w14:textId="77777777" w:rsidR="00113EAF" w:rsidRDefault="00113EAF" w:rsidP="00113EAF">
      <w:pPr>
        <w:jc w:val="both"/>
        <w:rPr>
          <w:sz w:val="24"/>
          <w:szCs w:val="24"/>
        </w:rPr>
      </w:pPr>
    </w:p>
    <w:p w14:paraId="43253E3F" w14:textId="77777777" w:rsidR="00113EAF" w:rsidRDefault="00113EAF" w:rsidP="00113EAF">
      <w:pPr>
        <w:jc w:val="both"/>
        <w:rPr>
          <w:strike/>
          <w:sz w:val="24"/>
          <w:szCs w:val="24"/>
        </w:rPr>
      </w:pPr>
    </w:p>
    <w:p w14:paraId="06D1CE1B" w14:textId="77777777" w:rsidR="00113EAF" w:rsidRDefault="00113EAF" w:rsidP="00113EAF">
      <w:pPr>
        <w:ind w:firstLine="851"/>
        <w:jc w:val="both"/>
        <w:rPr>
          <w:b/>
          <w:strike/>
          <w:sz w:val="24"/>
          <w:szCs w:val="24"/>
        </w:rPr>
      </w:pPr>
    </w:p>
    <w:p w14:paraId="39DCA5C5" w14:textId="77777777" w:rsidR="00113EAF" w:rsidRDefault="00113EAF" w:rsidP="00113EAF">
      <w:pPr>
        <w:jc w:val="both"/>
        <w:rPr>
          <w:b/>
          <w:strike/>
          <w:sz w:val="24"/>
          <w:szCs w:val="24"/>
        </w:rPr>
      </w:pPr>
    </w:p>
    <w:p w14:paraId="60D046BD" w14:textId="77777777" w:rsidR="00113EAF" w:rsidRDefault="00113EAF" w:rsidP="00113EAF">
      <w:pPr>
        <w:jc w:val="both"/>
        <w:rPr>
          <w:b/>
          <w:strike/>
          <w:sz w:val="24"/>
          <w:szCs w:val="24"/>
        </w:rPr>
      </w:pPr>
    </w:p>
    <w:p w14:paraId="3136A823" w14:textId="77777777" w:rsidR="00113EAF" w:rsidRDefault="00113EAF" w:rsidP="00113EAF">
      <w:pPr>
        <w:jc w:val="both"/>
        <w:rPr>
          <w:b/>
          <w:sz w:val="24"/>
          <w:szCs w:val="24"/>
        </w:rPr>
      </w:pPr>
    </w:p>
    <w:p w14:paraId="18DD1AA3" w14:textId="77777777" w:rsidR="00113EAF" w:rsidRDefault="00113EAF" w:rsidP="00113EAF">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113EAF" w14:paraId="24B34501" w14:textId="77777777" w:rsidTr="00E8001E">
        <w:tc>
          <w:tcPr>
            <w:tcW w:w="8504" w:type="dxa"/>
            <w:tcBorders>
              <w:top w:val="single" w:sz="4" w:space="0" w:color="000000"/>
              <w:left w:val="single" w:sz="4" w:space="0" w:color="000000"/>
              <w:bottom w:val="single" w:sz="4" w:space="0" w:color="000000"/>
              <w:right w:val="single" w:sz="4" w:space="0" w:color="000000"/>
            </w:tcBorders>
          </w:tcPr>
          <w:p w14:paraId="7553A379" w14:textId="77777777" w:rsidR="00113EAF" w:rsidRDefault="00113EAF" w:rsidP="00E8001E">
            <w:pPr>
              <w:ind w:firstLine="851"/>
              <w:jc w:val="both"/>
              <w:rPr>
                <w:b/>
                <w:sz w:val="24"/>
                <w:szCs w:val="24"/>
              </w:rPr>
            </w:pPr>
            <w:r>
              <w:rPr>
                <w:b/>
                <w:sz w:val="24"/>
                <w:szCs w:val="24"/>
              </w:rPr>
              <w:t>CLÁUSULA 1ª - DAS PARTES</w:t>
            </w:r>
          </w:p>
        </w:tc>
      </w:tr>
    </w:tbl>
    <w:p w14:paraId="0C6B0E82" w14:textId="77777777" w:rsidR="00113EAF" w:rsidRDefault="00113EAF" w:rsidP="00113EAF">
      <w:pPr>
        <w:ind w:firstLine="851"/>
        <w:jc w:val="both"/>
        <w:rPr>
          <w:b/>
          <w:sz w:val="24"/>
          <w:szCs w:val="24"/>
        </w:rPr>
      </w:pPr>
    </w:p>
    <w:p w14:paraId="02184E39" w14:textId="77777777" w:rsidR="00113EAF" w:rsidRDefault="00113EAF" w:rsidP="00113EAF">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pela sua Secretária Municipal de Governo, Sra. </w:t>
      </w:r>
      <w:r>
        <w:rPr>
          <w:b/>
          <w:sz w:val="24"/>
          <w:szCs w:val="24"/>
        </w:rPr>
        <w:t>TÁSSIA ELISA ESPEGO MASIERO PIRES</w:t>
      </w:r>
      <w:r>
        <w:rPr>
          <w:sz w:val="24"/>
          <w:szCs w:val="24"/>
          <w:shd w:val="clear" w:color="auto" w:fill="FFFFFF"/>
        </w:rPr>
        <w:t>, inscrita no CPF nº 313.498.698-13</w:t>
      </w:r>
      <w:r>
        <w:rPr>
          <w:sz w:val="24"/>
          <w:szCs w:val="24"/>
        </w:rPr>
        <w:t xml:space="preserve">, adiante, designada,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797D8EA3" w14:textId="77777777" w:rsidR="00113EAF" w:rsidRDefault="00113EAF" w:rsidP="00113EAF">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113EAF" w14:paraId="098B13F3" w14:textId="77777777" w:rsidTr="00E8001E">
        <w:tc>
          <w:tcPr>
            <w:tcW w:w="8504" w:type="dxa"/>
            <w:tcBorders>
              <w:top w:val="single" w:sz="4" w:space="0" w:color="000000"/>
              <w:left w:val="single" w:sz="4" w:space="0" w:color="000000"/>
              <w:bottom w:val="single" w:sz="4" w:space="0" w:color="000000"/>
              <w:right w:val="single" w:sz="4" w:space="0" w:color="000000"/>
            </w:tcBorders>
          </w:tcPr>
          <w:p w14:paraId="60D5EA51" w14:textId="77777777" w:rsidR="00113EAF" w:rsidRDefault="00113EAF" w:rsidP="00E8001E">
            <w:pPr>
              <w:ind w:firstLine="851"/>
              <w:jc w:val="both"/>
              <w:rPr>
                <w:b/>
                <w:sz w:val="24"/>
                <w:szCs w:val="24"/>
              </w:rPr>
            </w:pPr>
            <w:r>
              <w:rPr>
                <w:b/>
                <w:sz w:val="24"/>
                <w:szCs w:val="24"/>
              </w:rPr>
              <w:t>CLÁUSULA 2ª - DO OBJETO</w:t>
            </w:r>
          </w:p>
        </w:tc>
      </w:tr>
    </w:tbl>
    <w:p w14:paraId="378901AF" w14:textId="77777777" w:rsidR="00113EAF" w:rsidRDefault="00113EAF" w:rsidP="00113EAF">
      <w:pPr>
        <w:ind w:firstLine="851"/>
        <w:jc w:val="both"/>
        <w:rPr>
          <w:b/>
          <w:sz w:val="24"/>
          <w:szCs w:val="24"/>
        </w:rPr>
      </w:pPr>
    </w:p>
    <w:p w14:paraId="1E125717" w14:textId="77777777" w:rsidR="00113EAF" w:rsidRDefault="00113EAF" w:rsidP="00113EAF">
      <w:pPr>
        <w:pStyle w:val="Recuodecorpodetexto"/>
        <w:ind w:firstLine="851"/>
      </w:pPr>
      <w:r>
        <w:rPr>
          <w:b/>
        </w:rPr>
        <w:t>2.1. A CONTRATADA se obriga a prestar serviços de confecção, instalação e retirada de faixas, banners, placas em PVC e adesivos do(s) item(</w:t>
      </w:r>
      <w:proofErr w:type="spellStart"/>
      <w:r>
        <w:rPr>
          <w:b/>
        </w:rPr>
        <w:t>ns</w:t>
      </w:r>
      <w:proofErr w:type="spellEnd"/>
      <w:r>
        <w:rPr>
          <w:b/>
        </w:rPr>
        <w:t>)….,  conforme descrição detalhada constante do Edital de Pregão Eletrônico nº 211/2024, bem como seu Termo de Referência, o qual fica fazendo parte integrante do presente instrumento.</w:t>
      </w:r>
    </w:p>
    <w:p w14:paraId="40A3CFE4" w14:textId="77777777" w:rsidR="00113EAF" w:rsidRDefault="00113EAF" w:rsidP="00113EAF">
      <w:pPr>
        <w:keepLines/>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113EAF" w14:paraId="18F85923" w14:textId="77777777" w:rsidTr="00E8001E">
        <w:tc>
          <w:tcPr>
            <w:tcW w:w="8504" w:type="dxa"/>
            <w:tcBorders>
              <w:top w:val="single" w:sz="4" w:space="0" w:color="000000"/>
              <w:left w:val="single" w:sz="4" w:space="0" w:color="000000"/>
              <w:bottom w:val="single" w:sz="4" w:space="0" w:color="000000"/>
              <w:right w:val="single" w:sz="4" w:space="0" w:color="000000"/>
            </w:tcBorders>
          </w:tcPr>
          <w:p w14:paraId="676B430E" w14:textId="77777777" w:rsidR="00113EAF" w:rsidRDefault="00113EAF" w:rsidP="00E8001E">
            <w:pPr>
              <w:keepLines/>
              <w:ind w:firstLine="851"/>
              <w:jc w:val="both"/>
              <w:rPr>
                <w:b/>
                <w:sz w:val="24"/>
                <w:szCs w:val="24"/>
              </w:rPr>
            </w:pPr>
            <w:r>
              <w:rPr>
                <w:b/>
                <w:sz w:val="24"/>
                <w:szCs w:val="24"/>
              </w:rPr>
              <w:t>CLÁUSULA 3ª - DOS RECURSOS FINANCEIROS</w:t>
            </w:r>
          </w:p>
        </w:tc>
      </w:tr>
    </w:tbl>
    <w:p w14:paraId="0A806085" w14:textId="77777777" w:rsidR="00113EAF" w:rsidRDefault="00113EAF" w:rsidP="00113EAF">
      <w:pPr>
        <w:pStyle w:val="Recuodecorpodetexto"/>
        <w:ind w:firstLine="851"/>
        <w:rPr>
          <w:b/>
        </w:rPr>
      </w:pPr>
    </w:p>
    <w:p w14:paraId="7A0388C2" w14:textId="77777777" w:rsidR="00113EAF" w:rsidRDefault="00113EAF" w:rsidP="00113EAF">
      <w:pPr>
        <w:ind w:firstLine="851"/>
        <w:jc w:val="both"/>
      </w:pPr>
      <w:r>
        <w:rPr>
          <w:b/>
          <w:sz w:val="24"/>
          <w:szCs w:val="24"/>
        </w:rPr>
        <w:t>3.1.</w:t>
      </w:r>
      <w:r>
        <w:rPr>
          <w:sz w:val="24"/>
          <w:szCs w:val="24"/>
        </w:rPr>
        <w:t xml:space="preserve"> A despesa supra será atendida pela dotação orçamentária </w:t>
      </w:r>
      <w:proofErr w:type="gramStart"/>
      <w:r>
        <w:rPr>
          <w:sz w:val="24"/>
          <w:szCs w:val="24"/>
        </w:rPr>
        <w:t>nº …</w:t>
      </w:r>
      <w:proofErr w:type="gramEnd"/>
      <w:r>
        <w:rPr>
          <w:sz w:val="24"/>
          <w:szCs w:val="24"/>
        </w:rPr>
        <w:t>.., constante do exercício de 2025.</w:t>
      </w:r>
    </w:p>
    <w:p w14:paraId="74A26E63" w14:textId="77777777" w:rsidR="00113EAF" w:rsidRDefault="00113EAF" w:rsidP="00113EAF">
      <w:pPr>
        <w:ind w:firstLine="851"/>
        <w:jc w:val="both"/>
        <w:rPr>
          <w:sz w:val="24"/>
          <w:szCs w:val="24"/>
        </w:rPr>
      </w:pPr>
    </w:p>
    <w:p w14:paraId="1671CC2C" w14:textId="77777777" w:rsidR="00113EAF" w:rsidRDefault="00113EAF" w:rsidP="00113EAF">
      <w:pPr>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113EAF" w14:paraId="24017982" w14:textId="77777777" w:rsidTr="00E8001E">
        <w:tc>
          <w:tcPr>
            <w:tcW w:w="8504" w:type="dxa"/>
            <w:tcBorders>
              <w:top w:val="single" w:sz="4" w:space="0" w:color="000000"/>
              <w:left w:val="single" w:sz="4" w:space="0" w:color="000000"/>
              <w:bottom w:val="single" w:sz="4" w:space="0" w:color="000000"/>
              <w:right w:val="single" w:sz="4" w:space="0" w:color="000000"/>
            </w:tcBorders>
          </w:tcPr>
          <w:p w14:paraId="26B25F5F" w14:textId="77777777" w:rsidR="00113EAF" w:rsidRDefault="00113EAF" w:rsidP="00E8001E">
            <w:pPr>
              <w:keepLines/>
              <w:ind w:firstLine="851"/>
              <w:jc w:val="both"/>
              <w:rPr>
                <w:b/>
                <w:sz w:val="24"/>
                <w:szCs w:val="24"/>
              </w:rPr>
            </w:pPr>
            <w:r>
              <w:rPr>
                <w:b/>
                <w:sz w:val="24"/>
                <w:szCs w:val="24"/>
              </w:rPr>
              <w:t>CLÁUSULA 4ª – DO SUPORTE LEGAL</w:t>
            </w:r>
          </w:p>
        </w:tc>
      </w:tr>
    </w:tbl>
    <w:p w14:paraId="679F3A54" w14:textId="77777777" w:rsidR="00113EAF" w:rsidRDefault="00113EAF" w:rsidP="00113EAF">
      <w:pPr>
        <w:ind w:firstLine="851"/>
        <w:jc w:val="both"/>
        <w:rPr>
          <w:sz w:val="24"/>
          <w:szCs w:val="24"/>
        </w:rPr>
      </w:pPr>
    </w:p>
    <w:p w14:paraId="628D9B01" w14:textId="77777777" w:rsidR="00113EAF" w:rsidRDefault="00113EAF" w:rsidP="00113EAF">
      <w:pPr>
        <w:keepLines/>
        <w:ind w:firstLine="851"/>
        <w:jc w:val="both"/>
      </w:pPr>
      <w:r>
        <w:rPr>
          <w:b/>
          <w:sz w:val="24"/>
          <w:szCs w:val="24"/>
        </w:rPr>
        <w:t>4.1.</w:t>
      </w:r>
      <w:r>
        <w:rPr>
          <w:sz w:val="24"/>
          <w:szCs w:val="24"/>
        </w:rPr>
        <w:t xml:space="preserve"> Este contrato é regulado pelos seguintes dispositivos legais:</w:t>
      </w:r>
    </w:p>
    <w:p w14:paraId="6D80642E" w14:textId="77777777" w:rsidR="00113EAF" w:rsidRDefault="00113EAF" w:rsidP="00113EAF">
      <w:pPr>
        <w:keepLines/>
        <w:ind w:firstLine="851"/>
        <w:jc w:val="both"/>
      </w:pPr>
      <w:r>
        <w:rPr>
          <w:b/>
          <w:sz w:val="24"/>
          <w:szCs w:val="24"/>
        </w:rPr>
        <w:lastRenderedPageBreak/>
        <w:t>4.1.1.</w:t>
      </w:r>
      <w:r>
        <w:rPr>
          <w:sz w:val="24"/>
          <w:szCs w:val="24"/>
        </w:rPr>
        <w:t xml:space="preserve"> Constituição da República Federativa do Brasil;</w:t>
      </w:r>
    </w:p>
    <w:p w14:paraId="71902B59" w14:textId="77777777" w:rsidR="00113EAF" w:rsidRDefault="00113EAF" w:rsidP="00113EAF">
      <w:pPr>
        <w:keepLines/>
        <w:ind w:firstLine="851"/>
        <w:jc w:val="both"/>
      </w:pPr>
      <w:r>
        <w:rPr>
          <w:b/>
          <w:sz w:val="24"/>
          <w:szCs w:val="24"/>
        </w:rPr>
        <w:t>4.1.2.</w:t>
      </w:r>
      <w:r>
        <w:rPr>
          <w:sz w:val="24"/>
          <w:szCs w:val="24"/>
        </w:rPr>
        <w:t xml:space="preserve"> Lei Orgânica do Município de Piracicaba;</w:t>
      </w:r>
    </w:p>
    <w:p w14:paraId="42DBF23D" w14:textId="77777777" w:rsidR="00113EAF" w:rsidRDefault="00113EAF" w:rsidP="00113EAF">
      <w:pPr>
        <w:keepLines/>
        <w:ind w:firstLine="851"/>
        <w:jc w:val="both"/>
      </w:pPr>
      <w:r>
        <w:rPr>
          <w:b/>
          <w:sz w:val="24"/>
          <w:szCs w:val="24"/>
        </w:rPr>
        <w:t>4.1.3.</w:t>
      </w:r>
      <w:r>
        <w:rPr>
          <w:sz w:val="24"/>
          <w:szCs w:val="24"/>
        </w:rPr>
        <w:t xml:space="preserve"> Lei Federal nº 14.133, de 01/04/2021;</w:t>
      </w:r>
    </w:p>
    <w:p w14:paraId="0AE8E036" w14:textId="77777777" w:rsidR="00113EAF" w:rsidRDefault="00113EAF" w:rsidP="00113EAF">
      <w:pPr>
        <w:keepLines/>
        <w:ind w:firstLine="851"/>
        <w:jc w:val="both"/>
      </w:pPr>
      <w:r>
        <w:rPr>
          <w:b/>
          <w:sz w:val="24"/>
          <w:szCs w:val="24"/>
        </w:rPr>
        <w:t>4.1.4.</w:t>
      </w:r>
      <w:r>
        <w:rPr>
          <w:sz w:val="24"/>
          <w:szCs w:val="24"/>
        </w:rPr>
        <w:t xml:space="preserve"> Decreto Municipal nº 17.640, de 30/10/2018;</w:t>
      </w:r>
    </w:p>
    <w:p w14:paraId="22EE2720" w14:textId="77777777" w:rsidR="00113EAF" w:rsidRDefault="00113EAF" w:rsidP="00113EAF">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255FB03F" w14:textId="77777777" w:rsidR="00113EAF" w:rsidRDefault="00113EAF" w:rsidP="00113EAF">
      <w:pPr>
        <w:keepLines/>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113EAF" w14:paraId="0C7A3853" w14:textId="77777777" w:rsidTr="00E8001E">
        <w:tc>
          <w:tcPr>
            <w:tcW w:w="8504" w:type="dxa"/>
            <w:tcBorders>
              <w:top w:val="single" w:sz="4" w:space="0" w:color="000000"/>
              <w:left w:val="single" w:sz="4" w:space="0" w:color="000000"/>
              <w:bottom w:val="single" w:sz="4" w:space="0" w:color="000000"/>
              <w:right w:val="single" w:sz="4" w:space="0" w:color="000000"/>
            </w:tcBorders>
          </w:tcPr>
          <w:p w14:paraId="62F92E83" w14:textId="77777777" w:rsidR="00113EAF" w:rsidRDefault="00113EAF" w:rsidP="00E8001E">
            <w:pPr>
              <w:ind w:firstLine="851"/>
              <w:jc w:val="both"/>
              <w:rPr>
                <w:b/>
                <w:sz w:val="24"/>
                <w:szCs w:val="24"/>
              </w:rPr>
            </w:pPr>
            <w:r>
              <w:rPr>
                <w:b/>
                <w:sz w:val="24"/>
                <w:szCs w:val="24"/>
              </w:rPr>
              <w:t>CLÁUSULA 5ª - DO PREÇO</w:t>
            </w:r>
          </w:p>
        </w:tc>
      </w:tr>
    </w:tbl>
    <w:p w14:paraId="47CF8EBC" w14:textId="77777777" w:rsidR="00113EAF" w:rsidRDefault="00113EAF" w:rsidP="00113EAF">
      <w:pPr>
        <w:ind w:firstLine="851"/>
        <w:jc w:val="both"/>
        <w:rPr>
          <w:sz w:val="24"/>
          <w:szCs w:val="24"/>
        </w:rPr>
      </w:pPr>
    </w:p>
    <w:p w14:paraId="00A3A030" w14:textId="77777777" w:rsidR="00113EAF" w:rsidRDefault="00113EAF" w:rsidP="00113EAF">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2044F568" w14:textId="77777777" w:rsidR="00113EAF" w:rsidRDefault="00113EAF" w:rsidP="00113EAF">
      <w:pPr>
        <w:ind w:firstLine="851"/>
        <w:jc w:val="both"/>
        <w:rPr>
          <w:b/>
          <w:sz w:val="24"/>
          <w:szCs w:val="24"/>
        </w:rPr>
      </w:pPr>
    </w:p>
    <w:p w14:paraId="10875174" w14:textId="77777777" w:rsidR="00113EAF" w:rsidRDefault="00113EAF" w:rsidP="00113EAF">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24C96BC" w14:textId="77777777" w:rsidR="00113EAF" w:rsidRDefault="00113EAF" w:rsidP="00113EAF">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113EAF" w14:paraId="0311D093" w14:textId="77777777" w:rsidTr="00E8001E">
        <w:tc>
          <w:tcPr>
            <w:tcW w:w="8504" w:type="dxa"/>
            <w:tcBorders>
              <w:top w:val="single" w:sz="4" w:space="0" w:color="000000"/>
              <w:left w:val="single" w:sz="4" w:space="0" w:color="000000"/>
              <w:bottom w:val="single" w:sz="4" w:space="0" w:color="000000"/>
              <w:right w:val="single" w:sz="4" w:space="0" w:color="000000"/>
            </w:tcBorders>
          </w:tcPr>
          <w:p w14:paraId="3F3F8659" w14:textId="77777777" w:rsidR="00113EAF" w:rsidRDefault="00113EAF" w:rsidP="00E8001E">
            <w:pPr>
              <w:ind w:firstLine="851"/>
              <w:jc w:val="both"/>
              <w:rPr>
                <w:b/>
                <w:sz w:val="24"/>
                <w:szCs w:val="24"/>
              </w:rPr>
            </w:pPr>
            <w:r>
              <w:rPr>
                <w:b/>
                <w:sz w:val="24"/>
                <w:szCs w:val="24"/>
              </w:rPr>
              <w:t>CLÁUSULA 6ª - DOS PAGAMENTOS</w:t>
            </w:r>
          </w:p>
        </w:tc>
      </w:tr>
    </w:tbl>
    <w:p w14:paraId="5D7B5717" w14:textId="77777777" w:rsidR="00113EAF" w:rsidRDefault="00113EAF" w:rsidP="00113EAF">
      <w:pPr>
        <w:ind w:firstLine="851"/>
        <w:jc w:val="both"/>
        <w:rPr>
          <w:sz w:val="24"/>
          <w:szCs w:val="24"/>
        </w:rPr>
      </w:pPr>
    </w:p>
    <w:p w14:paraId="5FC8F655" w14:textId="77777777" w:rsidR="00113EAF" w:rsidRDefault="00113EAF" w:rsidP="00113EAF">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3B9EF7B7" w14:textId="77777777" w:rsidR="00113EAF" w:rsidRDefault="00113EAF" w:rsidP="00113EAF">
      <w:pPr>
        <w:ind w:firstLine="850"/>
        <w:jc w:val="both"/>
        <w:rPr>
          <w:b/>
          <w:sz w:val="24"/>
          <w:szCs w:val="24"/>
        </w:rPr>
      </w:pPr>
    </w:p>
    <w:p w14:paraId="5C920357" w14:textId="77777777" w:rsidR="00113EAF" w:rsidRDefault="00113EAF" w:rsidP="00113EAF">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Governo,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689714F8" w14:textId="77777777" w:rsidR="00113EAF" w:rsidRDefault="00113EAF" w:rsidP="00113EAF">
      <w:pPr>
        <w:ind w:firstLine="850"/>
        <w:jc w:val="both"/>
        <w:rPr>
          <w:sz w:val="24"/>
          <w:szCs w:val="24"/>
        </w:rPr>
      </w:pPr>
    </w:p>
    <w:p w14:paraId="070C4B4F" w14:textId="77777777" w:rsidR="00113EAF" w:rsidRDefault="00113EAF" w:rsidP="00113EAF">
      <w:pPr>
        <w:ind w:firstLine="850"/>
        <w:jc w:val="both"/>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7DB1C7AC" w14:textId="77777777" w:rsidR="00113EAF" w:rsidRDefault="00113EAF" w:rsidP="00113EAF">
      <w:pPr>
        <w:ind w:firstLine="850"/>
        <w:jc w:val="both"/>
        <w:rPr>
          <w:sz w:val="24"/>
          <w:szCs w:val="24"/>
        </w:rPr>
      </w:pPr>
    </w:p>
    <w:p w14:paraId="2846179C" w14:textId="77777777" w:rsidR="00113EAF" w:rsidRDefault="00113EAF" w:rsidP="00113EAF">
      <w:pPr>
        <w:ind w:firstLine="850"/>
        <w:jc w:val="both"/>
        <w:rPr>
          <w:b/>
          <w:sz w:val="24"/>
          <w:szCs w:val="24"/>
        </w:rPr>
      </w:pPr>
      <w:r>
        <w:rPr>
          <w:sz w:val="24"/>
          <w:szCs w:val="24"/>
        </w:rPr>
        <w:t xml:space="preserve">E-mail para emissão da NF-e: </w:t>
      </w:r>
      <w:hyperlink r:id="rId23">
        <w:r>
          <w:rPr>
            <w:rStyle w:val="LinkdaInternet"/>
            <w:sz w:val="24"/>
            <w:szCs w:val="24"/>
          </w:rPr>
          <w:t>notafiscal@piracicaba.sp.gov.br</w:t>
        </w:r>
      </w:hyperlink>
    </w:p>
    <w:p w14:paraId="2404748B" w14:textId="77777777" w:rsidR="00113EAF" w:rsidRDefault="00113EAF" w:rsidP="00113EAF">
      <w:pPr>
        <w:jc w:val="both"/>
        <w:rPr>
          <w:b/>
          <w:sz w:val="24"/>
          <w:szCs w:val="24"/>
        </w:rPr>
      </w:pPr>
    </w:p>
    <w:p w14:paraId="59F7CD2A" w14:textId="77777777" w:rsidR="00113EAF" w:rsidRDefault="00113EAF" w:rsidP="00113EAF">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1286A7D7" w14:textId="77777777" w:rsidR="00113EAF" w:rsidRDefault="00113EAF" w:rsidP="00113EAF">
      <w:pPr>
        <w:ind w:firstLine="850"/>
        <w:jc w:val="both"/>
        <w:rPr>
          <w:sz w:val="24"/>
          <w:szCs w:val="24"/>
        </w:rPr>
      </w:pPr>
    </w:p>
    <w:p w14:paraId="52E1A5F1" w14:textId="77777777" w:rsidR="00113EAF" w:rsidRDefault="00113EAF" w:rsidP="00113EAF">
      <w:pPr>
        <w:ind w:firstLine="850"/>
        <w:jc w:val="both"/>
      </w:pPr>
      <w:r>
        <w:rPr>
          <w:b/>
          <w:sz w:val="24"/>
          <w:szCs w:val="24"/>
        </w:rPr>
        <w:t xml:space="preserve">6.3.1. </w:t>
      </w:r>
      <w:r>
        <w:rPr>
          <w:sz w:val="24"/>
          <w:szCs w:val="24"/>
        </w:rPr>
        <w:t>Certidão de Regularidade perante a Fazenda Federal (INSS), com validade em vigor;</w:t>
      </w:r>
    </w:p>
    <w:p w14:paraId="35A7E94A" w14:textId="77777777" w:rsidR="00113EAF" w:rsidRDefault="00113EAF" w:rsidP="00113EAF">
      <w:pPr>
        <w:ind w:firstLine="850"/>
        <w:jc w:val="both"/>
        <w:rPr>
          <w:sz w:val="24"/>
          <w:szCs w:val="24"/>
        </w:rPr>
      </w:pPr>
    </w:p>
    <w:p w14:paraId="05AD9474" w14:textId="77777777" w:rsidR="00113EAF" w:rsidRDefault="00113EAF" w:rsidP="00113EAF">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6F24CE13" w14:textId="77777777" w:rsidR="00113EAF" w:rsidRDefault="00113EAF" w:rsidP="00113EAF">
      <w:pPr>
        <w:ind w:firstLine="850"/>
        <w:jc w:val="both"/>
        <w:rPr>
          <w:b/>
          <w:sz w:val="24"/>
          <w:szCs w:val="24"/>
        </w:rPr>
      </w:pPr>
    </w:p>
    <w:p w14:paraId="7202A7FC" w14:textId="77777777" w:rsidR="00113EAF" w:rsidRDefault="00113EAF" w:rsidP="00113EAF">
      <w:pPr>
        <w:keepLines/>
        <w:ind w:firstLine="850"/>
        <w:jc w:val="both"/>
      </w:pPr>
      <w:r>
        <w:rPr>
          <w:b/>
          <w:sz w:val="24"/>
          <w:szCs w:val="24"/>
        </w:rPr>
        <w:t>6.3.3.</w:t>
      </w:r>
      <w:r>
        <w:rPr>
          <w:sz w:val="24"/>
          <w:szCs w:val="24"/>
        </w:rPr>
        <w:t xml:space="preserve"> Certidão de Regularidade perante a Fazenda Municipal, com validade em vigor, e;</w:t>
      </w:r>
    </w:p>
    <w:p w14:paraId="6AF35CC4" w14:textId="77777777" w:rsidR="00113EAF" w:rsidRDefault="00113EAF" w:rsidP="00113EAF">
      <w:pPr>
        <w:keepLines/>
        <w:ind w:firstLine="850"/>
        <w:jc w:val="both"/>
        <w:rPr>
          <w:sz w:val="24"/>
          <w:szCs w:val="24"/>
        </w:rPr>
      </w:pPr>
    </w:p>
    <w:p w14:paraId="153AAC8A" w14:textId="77777777" w:rsidR="00113EAF" w:rsidRDefault="00113EAF" w:rsidP="00113EAF">
      <w:pPr>
        <w:keepLines/>
        <w:ind w:firstLine="850"/>
        <w:jc w:val="both"/>
      </w:pPr>
      <w:r>
        <w:rPr>
          <w:b/>
          <w:sz w:val="24"/>
          <w:szCs w:val="24"/>
        </w:rPr>
        <w:t>6.3.4.</w:t>
      </w:r>
      <w:r>
        <w:rPr>
          <w:sz w:val="24"/>
          <w:szCs w:val="24"/>
        </w:rPr>
        <w:t xml:space="preserve"> Certidão Negativa de Débitos Trabalhistas (CNDT).</w:t>
      </w:r>
    </w:p>
    <w:p w14:paraId="06F9DBD0" w14:textId="77777777" w:rsidR="00113EAF" w:rsidRDefault="00113EAF" w:rsidP="00113EAF">
      <w:pPr>
        <w:jc w:val="both"/>
        <w:rPr>
          <w:b/>
          <w:sz w:val="24"/>
          <w:szCs w:val="24"/>
        </w:rPr>
      </w:pPr>
    </w:p>
    <w:p w14:paraId="3A727E73" w14:textId="77777777" w:rsidR="00113EAF" w:rsidRDefault="00113EAF" w:rsidP="00113EAF">
      <w:pPr>
        <w:ind w:firstLine="850"/>
        <w:jc w:val="both"/>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5569CAFB" w14:textId="77777777" w:rsidR="00113EAF" w:rsidRDefault="00113EAF" w:rsidP="00113EAF">
      <w:pPr>
        <w:ind w:firstLine="850"/>
        <w:jc w:val="both"/>
        <w:rPr>
          <w:sz w:val="24"/>
          <w:szCs w:val="24"/>
        </w:rPr>
      </w:pPr>
    </w:p>
    <w:p w14:paraId="569CEAC8" w14:textId="77777777" w:rsidR="00113EAF" w:rsidRDefault="00113EAF" w:rsidP="00113EAF">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5CE7CE33" w14:textId="77777777" w:rsidR="00113EAF" w:rsidRDefault="00113EAF" w:rsidP="00113EAF">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113EAF" w14:paraId="466268C6" w14:textId="77777777" w:rsidTr="00E8001E">
        <w:tc>
          <w:tcPr>
            <w:tcW w:w="8750" w:type="dxa"/>
            <w:tcBorders>
              <w:top w:val="single" w:sz="4" w:space="0" w:color="000000"/>
              <w:left w:val="single" w:sz="4" w:space="0" w:color="000000"/>
              <w:bottom w:val="single" w:sz="4" w:space="0" w:color="000000"/>
              <w:right w:val="single" w:sz="4" w:space="0" w:color="000000"/>
            </w:tcBorders>
          </w:tcPr>
          <w:p w14:paraId="43DE68AC" w14:textId="77777777" w:rsidR="00113EAF" w:rsidRDefault="00113EAF" w:rsidP="00E8001E">
            <w:pPr>
              <w:ind w:firstLine="851"/>
              <w:jc w:val="both"/>
              <w:rPr>
                <w:b/>
                <w:sz w:val="24"/>
                <w:szCs w:val="24"/>
              </w:rPr>
            </w:pPr>
            <w:r>
              <w:rPr>
                <w:b/>
                <w:sz w:val="24"/>
                <w:szCs w:val="24"/>
              </w:rPr>
              <w:t>CLÁUSULA 7ª - DA FISCALIZAÇÃO</w:t>
            </w:r>
          </w:p>
        </w:tc>
      </w:tr>
    </w:tbl>
    <w:p w14:paraId="485A490C" w14:textId="77777777" w:rsidR="00113EAF" w:rsidRDefault="00113EAF" w:rsidP="00113EAF">
      <w:pPr>
        <w:ind w:firstLine="851"/>
        <w:jc w:val="both"/>
        <w:rPr>
          <w:b/>
          <w:sz w:val="24"/>
          <w:szCs w:val="24"/>
        </w:rPr>
      </w:pPr>
    </w:p>
    <w:p w14:paraId="4AB13863" w14:textId="77777777" w:rsidR="00113EAF" w:rsidRDefault="00113EAF" w:rsidP="00113EAF">
      <w:pPr>
        <w:ind w:firstLine="851"/>
        <w:jc w:val="both"/>
      </w:pPr>
      <w:r>
        <w:rPr>
          <w:b/>
          <w:sz w:val="24"/>
          <w:szCs w:val="24"/>
        </w:rPr>
        <w:t>7.1.</w:t>
      </w:r>
      <w:r>
        <w:rPr>
          <w:sz w:val="24"/>
          <w:szCs w:val="24"/>
        </w:rPr>
        <w:t xml:space="preserve"> A Secretaria Municipal de Governo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14:paraId="0BCCFE71" w14:textId="77777777" w:rsidR="00113EAF" w:rsidRDefault="00113EAF" w:rsidP="00113EAF">
      <w:pPr>
        <w:ind w:firstLine="851"/>
        <w:jc w:val="both"/>
        <w:rPr>
          <w:b/>
          <w:sz w:val="24"/>
          <w:szCs w:val="24"/>
        </w:rPr>
      </w:pPr>
    </w:p>
    <w:tbl>
      <w:tblPr>
        <w:tblW w:w="8750" w:type="dxa"/>
        <w:tblInd w:w="-128" w:type="dxa"/>
        <w:tblLayout w:type="fixed"/>
        <w:tblLook w:val="04A0" w:firstRow="1" w:lastRow="0" w:firstColumn="1" w:lastColumn="0" w:noHBand="0" w:noVBand="1"/>
      </w:tblPr>
      <w:tblGrid>
        <w:gridCol w:w="8750"/>
      </w:tblGrid>
      <w:tr w:rsidR="00113EAF" w14:paraId="78E30F48" w14:textId="77777777" w:rsidTr="00E8001E">
        <w:tc>
          <w:tcPr>
            <w:tcW w:w="8750" w:type="dxa"/>
            <w:tcBorders>
              <w:top w:val="single" w:sz="4" w:space="0" w:color="000000"/>
              <w:left w:val="single" w:sz="4" w:space="0" w:color="000000"/>
              <w:bottom w:val="single" w:sz="4" w:space="0" w:color="000000"/>
              <w:right w:val="single" w:sz="4" w:space="0" w:color="000000"/>
            </w:tcBorders>
          </w:tcPr>
          <w:p w14:paraId="5249EBAC" w14:textId="77777777" w:rsidR="00113EAF" w:rsidRDefault="00113EAF" w:rsidP="00E8001E">
            <w:pPr>
              <w:ind w:firstLine="851"/>
              <w:jc w:val="both"/>
              <w:rPr>
                <w:b/>
                <w:sz w:val="24"/>
                <w:szCs w:val="24"/>
              </w:rPr>
            </w:pPr>
            <w:r>
              <w:rPr>
                <w:b/>
                <w:sz w:val="24"/>
                <w:szCs w:val="24"/>
              </w:rPr>
              <w:t>CLÁUSULA 8ª - DO PRAZO DE VIGÊNCIA</w:t>
            </w:r>
          </w:p>
        </w:tc>
      </w:tr>
    </w:tbl>
    <w:p w14:paraId="39CE2947" w14:textId="77777777" w:rsidR="00113EAF" w:rsidRDefault="00113EAF" w:rsidP="00113EAF">
      <w:pPr>
        <w:ind w:firstLine="851"/>
        <w:jc w:val="both"/>
        <w:rPr>
          <w:b/>
          <w:sz w:val="24"/>
          <w:szCs w:val="24"/>
        </w:rPr>
      </w:pPr>
    </w:p>
    <w:p w14:paraId="351266D4" w14:textId="77777777" w:rsidR="00113EAF" w:rsidRDefault="00113EAF" w:rsidP="00113EAF">
      <w:pPr>
        <w:ind w:firstLine="851"/>
        <w:jc w:val="both"/>
      </w:pPr>
      <w:r>
        <w:rPr>
          <w:b/>
          <w:sz w:val="24"/>
          <w:szCs w:val="24"/>
        </w:rPr>
        <w:t>8.1.</w:t>
      </w:r>
      <w:r>
        <w:rPr>
          <w:sz w:val="24"/>
          <w:szCs w:val="24"/>
        </w:rPr>
        <w:t xml:space="preserve"> O presente contrato terá vigência de 12 (doze) meses, </w:t>
      </w:r>
      <w:bookmarkStart w:id="10" w:name="art2§1"/>
      <w:bookmarkStart w:id="11" w:name="art1p"/>
      <w:bookmarkEnd w:id="10"/>
      <w:bookmarkEnd w:id="11"/>
      <w:r>
        <w:rPr>
          <w:sz w:val="24"/>
          <w:szCs w:val="24"/>
        </w:rPr>
        <w:t>a contar da data da Ordem de Serviço, podendo ser prorrogado por iguais e sucessivos períodos, dentro do limite previsto no art. 107, da Lei Federal nº 14.133/21.</w:t>
      </w:r>
    </w:p>
    <w:p w14:paraId="1DFFAB49" w14:textId="77777777" w:rsidR="00113EAF" w:rsidRDefault="00113EAF" w:rsidP="00113EAF">
      <w:pPr>
        <w:jc w:val="both"/>
        <w:rPr>
          <w:bCs/>
          <w:sz w:val="24"/>
          <w:szCs w:val="24"/>
        </w:rPr>
      </w:pPr>
    </w:p>
    <w:tbl>
      <w:tblPr>
        <w:tblW w:w="8910" w:type="dxa"/>
        <w:tblInd w:w="-208" w:type="dxa"/>
        <w:tblLayout w:type="fixed"/>
        <w:tblLook w:val="04A0" w:firstRow="1" w:lastRow="0" w:firstColumn="1" w:lastColumn="0" w:noHBand="0" w:noVBand="1"/>
      </w:tblPr>
      <w:tblGrid>
        <w:gridCol w:w="8910"/>
      </w:tblGrid>
      <w:tr w:rsidR="00113EAF" w14:paraId="58CF441E" w14:textId="77777777" w:rsidTr="00E8001E">
        <w:tc>
          <w:tcPr>
            <w:tcW w:w="8910" w:type="dxa"/>
            <w:tcBorders>
              <w:top w:val="single" w:sz="4" w:space="0" w:color="000000"/>
              <w:left w:val="single" w:sz="4" w:space="0" w:color="000000"/>
              <w:bottom w:val="single" w:sz="4" w:space="0" w:color="000000"/>
              <w:right w:val="single" w:sz="4" w:space="0" w:color="000000"/>
            </w:tcBorders>
          </w:tcPr>
          <w:p w14:paraId="745AC1F2" w14:textId="77777777" w:rsidR="00113EAF" w:rsidRDefault="00113EAF" w:rsidP="00E8001E">
            <w:pPr>
              <w:ind w:firstLine="936"/>
              <w:jc w:val="both"/>
            </w:pPr>
            <w:r>
              <w:rPr>
                <w:b/>
                <w:sz w:val="24"/>
                <w:szCs w:val="24"/>
              </w:rPr>
              <w:t xml:space="preserve">CLÁUSULA 9ª – </w:t>
            </w:r>
            <w:r>
              <w:rPr>
                <w:b/>
                <w:bCs/>
                <w:sz w:val="24"/>
                <w:szCs w:val="24"/>
              </w:rPr>
              <w:t>DO REAJUSTE</w:t>
            </w:r>
          </w:p>
        </w:tc>
      </w:tr>
    </w:tbl>
    <w:p w14:paraId="22751F9F" w14:textId="77777777" w:rsidR="00113EAF" w:rsidRDefault="00113EAF" w:rsidP="00113EAF">
      <w:pPr>
        <w:jc w:val="both"/>
        <w:rPr>
          <w:sz w:val="24"/>
          <w:szCs w:val="24"/>
        </w:rPr>
      </w:pPr>
    </w:p>
    <w:p w14:paraId="024ADFBF" w14:textId="77777777" w:rsidR="00113EAF" w:rsidRDefault="00113EAF" w:rsidP="00113EAF">
      <w:pPr>
        <w:ind w:firstLine="851"/>
        <w:jc w:val="both"/>
      </w:pPr>
      <w:r>
        <w:rPr>
          <w:b/>
          <w:sz w:val="24"/>
          <w:szCs w:val="24"/>
        </w:rPr>
        <w:t>9.1.</w:t>
      </w:r>
      <w:r>
        <w:rPr>
          <w:sz w:val="24"/>
          <w:szCs w:val="24"/>
        </w:rPr>
        <w:t xml:space="preserve"> O reajuste, se houver, será efetuado nos termos da Lei Federal n.º 9.069, de 29/06/95, de acordo com a variação do índice INPC/IBGE.</w:t>
      </w:r>
    </w:p>
    <w:p w14:paraId="0D7652B8" w14:textId="77777777" w:rsidR="00113EAF" w:rsidRDefault="00113EAF" w:rsidP="00113EAF">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113EAF" w14:paraId="0E77D7FE" w14:textId="77777777" w:rsidTr="00E8001E">
        <w:tc>
          <w:tcPr>
            <w:tcW w:w="8750" w:type="dxa"/>
            <w:tcBorders>
              <w:top w:val="single" w:sz="4" w:space="0" w:color="000000"/>
              <w:left w:val="single" w:sz="4" w:space="0" w:color="000000"/>
              <w:bottom w:val="single" w:sz="4" w:space="0" w:color="000000"/>
              <w:right w:val="single" w:sz="4" w:space="0" w:color="000000"/>
            </w:tcBorders>
          </w:tcPr>
          <w:p w14:paraId="0F501665" w14:textId="77777777" w:rsidR="00113EAF" w:rsidRDefault="00113EAF" w:rsidP="00E8001E">
            <w:pPr>
              <w:ind w:firstLine="851"/>
              <w:jc w:val="both"/>
              <w:rPr>
                <w:b/>
                <w:sz w:val="24"/>
                <w:szCs w:val="24"/>
              </w:rPr>
            </w:pPr>
            <w:r>
              <w:rPr>
                <w:b/>
                <w:sz w:val="24"/>
                <w:szCs w:val="24"/>
              </w:rPr>
              <w:t>CLÁUSULA 10 - DA EXTINÇÃO DO CONTRATO</w:t>
            </w:r>
          </w:p>
        </w:tc>
      </w:tr>
    </w:tbl>
    <w:p w14:paraId="26A5E0B3" w14:textId="77777777" w:rsidR="00113EAF" w:rsidRDefault="00113EAF" w:rsidP="00113EAF">
      <w:pPr>
        <w:ind w:firstLine="851"/>
        <w:jc w:val="both"/>
        <w:rPr>
          <w:b/>
          <w:sz w:val="24"/>
          <w:szCs w:val="24"/>
        </w:rPr>
      </w:pPr>
    </w:p>
    <w:p w14:paraId="44A9FA0F" w14:textId="77777777" w:rsidR="00113EAF" w:rsidRDefault="00113EAF" w:rsidP="00113EAF">
      <w:pPr>
        <w:ind w:firstLine="851"/>
        <w:jc w:val="both"/>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47EAF2C8" w14:textId="77777777" w:rsidR="00113EAF" w:rsidRDefault="00113EAF" w:rsidP="00113EAF">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113EAF" w14:paraId="4EB4490B" w14:textId="77777777" w:rsidTr="00E8001E">
        <w:tc>
          <w:tcPr>
            <w:tcW w:w="8750" w:type="dxa"/>
            <w:tcBorders>
              <w:top w:val="single" w:sz="4" w:space="0" w:color="000000"/>
              <w:left w:val="single" w:sz="4" w:space="0" w:color="000000"/>
              <w:bottom w:val="single" w:sz="4" w:space="0" w:color="000000"/>
              <w:right w:val="single" w:sz="4" w:space="0" w:color="000000"/>
            </w:tcBorders>
          </w:tcPr>
          <w:p w14:paraId="1B70BAA0" w14:textId="77777777" w:rsidR="00113EAF" w:rsidRDefault="00113EAF" w:rsidP="00E8001E">
            <w:pPr>
              <w:ind w:firstLine="851"/>
              <w:jc w:val="both"/>
              <w:rPr>
                <w:b/>
                <w:sz w:val="24"/>
                <w:szCs w:val="24"/>
              </w:rPr>
            </w:pPr>
            <w:r>
              <w:rPr>
                <w:b/>
                <w:sz w:val="24"/>
                <w:szCs w:val="24"/>
              </w:rPr>
              <w:t>CLÁUSULA 11. - DO RECEBIMENTO</w:t>
            </w:r>
          </w:p>
        </w:tc>
      </w:tr>
    </w:tbl>
    <w:p w14:paraId="7562F852" w14:textId="77777777" w:rsidR="00113EAF" w:rsidRDefault="00113EAF" w:rsidP="00113EAF">
      <w:pPr>
        <w:ind w:firstLine="851"/>
        <w:jc w:val="both"/>
        <w:rPr>
          <w:b/>
          <w:sz w:val="24"/>
          <w:szCs w:val="24"/>
        </w:rPr>
      </w:pPr>
    </w:p>
    <w:p w14:paraId="70DD4D02" w14:textId="77777777" w:rsidR="00113EAF" w:rsidRDefault="00113EAF" w:rsidP="00113EAF">
      <w:pPr>
        <w:ind w:firstLine="851"/>
        <w:jc w:val="both"/>
      </w:pPr>
      <w:r>
        <w:rPr>
          <w:b/>
          <w:sz w:val="24"/>
          <w:szCs w:val="24"/>
        </w:rPr>
        <w:t>11.1.</w:t>
      </w:r>
      <w:r>
        <w:rPr>
          <w:sz w:val="24"/>
          <w:szCs w:val="24"/>
        </w:rPr>
        <w:t xml:space="preserve"> O objeto deste contrato será recebido por servidor a ser designado para o ato do recebimento, da seguinte forma:</w:t>
      </w:r>
    </w:p>
    <w:p w14:paraId="74E0433B" w14:textId="77777777" w:rsidR="00113EAF" w:rsidRDefault="00113EAF" w:rsidP="00113EAF">
      <w:pPr>
        <w:ind w:firstLine="851"/>
        <w:jc w:val="both"/>
        <w:rPr>
          <w:sz w:val="24"/>
          <w:szCs w:val="24"/>
        </w:rPr>
      </w:pPr>
    </w:p>
    <w:p w14:paraId="5A8011DD" w14:textId="77777777" w:rsidR="00113EAF" w:rsidRDefault="00113EAF" w:rsidP="00113EAF">
      <w:pPr>
        <w:ind w:firstLine="851"/>
        <w:jc w:val="both"/>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7E3A269F" w14:textId="77777777" w:rsidR="00113EAF" w:rsidRDefault="00113EAF" w:rsidP="00113EAF">
      <w:pPr>
        <w:ind w:firstLine="851"/>
        <w:jc w:val="both"/>
        <w:rPr>
          <w:sz w:val="24"/>
          <w:szCs w:val="24"/>
        </w:rPr>
      </w:pPr>
    </w:p>
    <w:p w14:paraId="17E88BB7" w14:textId="77777777" w:rsidR="00113EAF" w:rsidRDefault="00113EAF" w:rsidP="00113EAF">
      <w:pPr>
        <w:ind w:firstLine="851"/>
        <w:jc w:val="both"/>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4F4498F6" w14:textId="77777777" w:rsidR="00113EAF" w:rsidRDefault="00113EAF" w:rsidP="00113EAF">
      <w:pPr>
        <w:ind w:firstLine="851"/>
        <w:jc w:val="both"/>
        <w:rPr>
          <w:b/>
          <w:sz w:val="24"/>
          <w:szCs w:val="24"/>
        </w:rPr>
      </w:pPr>
    </w:p>
    <w:p w14:paraId="15ACF906" w14:textId="77777777" w:rsidR="00113EAF" w:rsidRDefault="00113EAF" w:rsidP="00113EAF">
      <w:pPr>
        <w:ind w:firstLine="851"/>
        <w:jc w:val="both"/>
      </w:pPr>
      <w:r>
        <w:rPr>
          <w:b/>
          <w:sz w:val="24"/>
          <w:szCs w:val="24"/>
        </w:rPr>
        <w:t xml:space="preserve">11.2. </w:t>
      </w:r>
      <w:r>
        <w:rPr>
          <w:sz w:val="24"/>
          <w:szCs w:val="24"/>
        </w:rPr>
        <w:t>O recebimento de que trata este item far-se-á mediante recibo.</w:t>
      </w:r>
    </w:p>
    <w:p w14:paraId="27DA24FC" w14:textId="77777777" w:rsidR="00113EAF" w:rsidRDefault="00113EAF" w:rsidP="00113EAF">
      <w:pPr>
        <w:ind w:firstLine="851"/>
        <w:jc w:val="both"/>
        <w:rPr>
          <w:b/>
          <w:sz w:val="24"/>
          <w:szCs w:val="24"/>
        </w:rPr>
      </w:pPr>
    </w:p>
    <w:p w14:paraId="76C9AE29" w14:textId="77777777" w:rsidR="00113EAF" w:rsidRDefault="00113EAF" w:rsidP="00113EAF">
      <w:pPr>
        <w:ind w:firstLine="851"/>
        <w:jc w:val="both"/>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322B5A33" w14:textId="77777777" w:rsidR="00113EAF" w:rsidRDefault="00113EAF" w:rsidP="00113EAF">
      <w:pPr>
        <w:jc w:val="both"/>
        <w:rPr>
          <w:sz w:val="24"/>
          <w:szCs w:val="24"/>
        </w:rPr>
      </w:pPr>
    </w:p>
    <w:tbl>
      <w:tblPr>
        <w:tblW w:w="8750" w:type="dxa"/>
        <w:tblInd w:w="-128" w:type="dxa"/>
        <w:tblLayout w:type="fixed"/>
        <w:tblLook w:val="04A0" w:firstRow="1" w:lastRow="0" w:firstColumn="1" w:lastColumn="0" w:noHBand="0" w:noVBand="1"/>
      </w:tblPr>
      <w:tblGrid>
        <w:gridCol w:w="8750"/>
      </w:tblGrid>
      <w:tr w:rsidR="00113EAF" w14:paraId="057D71B0" w14:textId="77777777" w:rsidTr="00E8001E">
        <w:tc>
          <w:tcPr>
            <w:tcW w:w="8750" w:type="dxa"/>
            <w:tcBorders>
              <w:top w:val="single" w:sz="4" w:space="0" w:color="000000"/>
              <w:left w:val="single" w:sz="4" w:space="0" w:color="000000"/>
              <w:bottom w:val="single" w:sz="4" w:space="0" w:color="000000"/>
              <w:right w:val="single" w:sz="4" w:space="0" w:color="000000"/>
            </w:tcBorders>
          </w:tcPr>
          <w:p w14:paraId="44302161" w14:textId="77777777" w:rsidR="00113EAF" w:rsidRDefault="00113EAF" w:rsidP="00E8001E">
            <w:pPr>
              <w:keepLines/>
              <w:ind w:firstLine="851"/>
              <w:jc w:val="both"/>
              <w:rPr>
                <w:b/>
                <w:sz w:val="24"/>
                <w:szCs w:val="24"/>
              </w:rPr>
            </w:pPr>
            <w:r>
              <w:rPr>
                <w:b/>
                <w:sz w:val="24"/>
                <w:szCs w:val="24"/>
              </w:rPr>
              <w:t>CLÁUSULA 12. - DAS SANÇÕES ADMINISTRATIVAS</w:t>
            </w:r>
          </w:p>
        </w:tc>
      </w:tr>
    </w:tbl>
    <w:p w14:paraId="387F328C" w14:textId="77777777" w:rsidR="00113EAF" w:rsidRDefault="00113EAF" w:rsidP="00113EAF">
      <w:pPr>
        <w:ind w:firstLine="851"/>
        <w:jc w:val="both"/>
        <w:rPr>
          <w:b/>
          <w:sz w:val="24"/>
          <w:szCs w:val="24"/>
        </w:rPr>
      </w:pPr>
    </w:p>
    <w:p w14:paraId="02C2F4E3" w14:textId="77777777" w:rsidR="00113EAF" w:rsidRDefault="00113EAF" w:rsidP="00113EAF">
      <w:pPr>
        <w:ind w:firstLine="851"/>
        <w:jc w:val="both"/>
      </w:pPr>
      <w:r>
        <w:rPr>
          <w:b/>
          <w:sz w:val="24"/>
          <w:szCs w:val="24"/>
        </w:rPr>
        <w:t>12.1.</w:t>
      </w:r>
      <w:r>
        <w:rPr>
          <w:sz w:val="24"/>
          <w:szCs w:val="24"/>
        </w:rPr>
        <w:t xml:space="preserve"> Comete infração administrativa, nos termos da lei, o licitante que, com dolo ou culpa: </w:t>
      </w:r>
    </w:p>
    <w:p w14:paraId="0C395BA5" w14:textId="77777777" w:rsidR="00113EAF" w:rsidRDefault="00113EAF" w:rsidP="00113EAF">
      <w:pPr>
        <w:ind w:firstLine="851"/>
        <w:jc w:val="both"/>
        <w:rPr>
          <w:b/>
          <w:sz w:val="24"/>
          <w:szCs w:val="24"/>
        </w:rPr>
      </w:pPr>
    </w:p>
    <w:p w14:paraId="0F7D7EBF" w14:textId="77777777" w:rsidR="00113EAF" w:rsidRDefault="00113EAF" w:rsidP="00113EAF">
      <w:pPr>
        <w:ind w:firstLine="851"/>
        <w:jc w:val="both"/>
      </w:pPr>
      <w:r>
        <w:rPr>
          <w:b/>
          <w:sz w:val="24"/>
          <w:szCs w:val="24"/>
        </w:rPr>
        <w:lastRenderedPageBreak/>
        <w:t>12.1.1.</w:t>
      </w:r>
      <w:r>
        <w:rPr>
          <w:sz w:val="24"/>
          <w:szCs w:val="24"/>
        </w:rPr>
        <w:t xml:space="preserve"> Deixar de entregar a documentação exigida para o certame ou não entregar qualquer documento que tenha sido solicitado pelo/a pregoeiro/a durante o certame; </w:t>
      </w:r>
    </w:p>
    <w:p w14:paraId="5C741987" w14:textId="77777777" w:rsidR="00113EAF" w:rsidRDefault="00113EAF" w:rsidP="00113EAF">
      <w:pPr>
        <w:ind w:firstLine="851"/>
        <w:jc w:val="both"/>
        <w:rPr>
          <w:sz w:val="24"/>
          <w:szCs w:val="24"/>
        </w:rPr>
      </w:pPr>
    </w:p>
    <w:p w14:paraId="6D042AD1" w14:textId="77777777" w:rsidR="00113EAF" w:rsidRDefault="00113EAF" w:rsidP="00113EAF">
      <w:pPr>
        <w:ind w:firstLine="851"/>
        <w:jc w:val="both"/>
      </w:pPr>
      <w:r>
        <w:rPr>
          <w:b/>
          <w:sz w:val="24"/>
          <w:szCs w:val="24"/>
        </w:rPr>
        <w:t>12.1.2.</w:t>
      </w:r>
      <w:r>
        <w:rPr>
          <w:sz w:val="24"/>
          <w:szCs w:val="24"/>
        </w:rPr>
        <w:t xml:space="preserve"> Salvo em decorrência de fato superveniente devidamente justificado, não mantiver a proposta em especial quando: </w:t>
      </w:r>
    </w:p>
    <w:p w14:paraId="53EB831E" w14:textId="77777777" w:rsidR="00113EAF" w:rsidRDefault="00113EAF" w:rsidP="00113EAF">
      <w:pPr>
        <w:ind w:firstLine="851"/>
        <w:jc w:val="both"/>
        <w:rPr>
          <w:sz w:val="24"/>
          <w:szCs w:val="24"/>
        </w:rPr>
      </w:pPr>
    </w:p>
    <w:p w14:paraId="0D120505" w14:textId="77777777" w:rsidR="00113EAF" w:rsidRDefault="00113EAF" w:rsidP="00113EAF">
      <w:pPr>
        <w:ind w:firstLine="851"/>
        <w:jc w:val="both"/>
      </w:pPr>
      <w:r>
        <w:rPr>
          <w:b/>
          <w:sz w:val="24"/>
          <w:szCs w:val="24"/>
        </w:rPr>
        <w:t>12.1.2.1.</w:t>
      </w:r>
      <w:r>
        <w:rPr>
          <w:sz w:val="24"/>
          <w:szCs w:val="24"/>
        </w:rPr>
        <w:t xml:space="preserve"> Não enviar a proposta adequada ao último lance ofertado ou após a negociação; </w:t>
      </w:r>
    </w:p>
    <w:p w14:paraId="0757529B" w14:textId="77777777" w:rsidR="00113EAF" w:rsidRDefault="00113EAF" w:rsidP="00113EAF">
      <w:pPr>
        <w:ind w:firstLine="851"/>
        <w:jc w:val="both"/>
        <w:rPr>
          <w:sz w:val="24"/>
          <w:szCs w:val="24"/>
        </w:rPr>
      </w:pPr>
    </w:p>
    <w:p w14:paraId="3C08CA38" w14:textId="77777777" w:rsidR="00113EAF" w:rsidRDefault="00113EAF" w:rsidP="00113EAF">
      <w:pPr>
        <w:ind w:firstLine="851"/>
        <w:jc w:val="both"/>
      </w:pPr>
      <w:r>
        <w:rPr>
          <w:b/>
          <w:sz w:val="24"/>
          <w:szCs w:val="24"/>
        </w:rPr>
        <w:t>12.1.2.2.</w:t>
      </w:r>
      <w:r>
        <w:rPr>
          <w:sz w:val="24"/>
          <w:szCs w:val="24"/>
        </w:rPr>
        <w:t xml:space="preserve"> Recusar-se a enviar o detalhamento da proposta quando exigível; </w:t>
      </w:r>
    </w:p>
    <w:p w14:paraId="38428BE1" w14:textId="77777777" w:rsidR="00113EAF" w:rsidRDefault="00113EAF" w:rsidP="00113EAF">
      <w:pPr>
        <w:ind w:firstLine="851"/>
        <w:jc w:val="both"/>
        <w:rPr>
          <w:sz w:val="24"/>
          <w:szCs w:val="24"/>
        </w:rPr>
      </w:pPr>
    </w:p>
    <w:p w14:paraId="6BFCFFCA" w14:textId="77777777" w:rsidR="00113EAF" w:rsidRDefault="00113EAF" w:rsidP="00113EAF">
      <w:pPr>
        <w:ind w:firstLine="851"/>
        <w:jc w:val="both"/>
      </w:pPr>
      <w:r>
        <w:rPr>
          <w:b/>
          <w:sz w:val="24"/>
          <w:szCs w:val="24"/>
        </w:rPr>
        <w:t>12.1.2.3.</w:t>
      </w:r>
      <w:r>
        <w:rPr>
          <w:sz w:val="24"/>
          <w:szCs w:val="24"/>
        </w:rPr>
        <w:t xml:space="preserve"> Pedir para ser desclassificado quando encerrada a etapa competitiva; </w:t>
      </w:r>
    </w:p>
    <w:p w14:paraId="63EDEC68" w14:textId="77777777" w:rsidR="00113EAF" w:rsidRDefault="00113EAF" w:rsidP="00113EAF">
      <w:pPr>
        <w:jc w:val="both"/>
        <w:rPr>
          <w:sz w:val="24"/>
          <w:szCs w:val="24"/>
        </w:rPr>
      </w:pPr>
    </w:p>
    <w:p w14:paraId="39932DB8" w14:textId="77777777" w:rsidR="00113EAF" w:rsidRDefault="00113EAF" w:rsidP="00113EAF">
      <w:pPr>
        <w:ind w:firstLine="851"/>
        <w:jc w:val="both"/>
      </w:pPr>
      <w:r>
        <w:rPr>
          <w:b/>
          <w:sz w:val="24"/>
          <w:szCs w:val="24"/>
        </w:rPr>
        <w:t>12.1.2.4.</w:t>
      </w:r>
      <w:r>
        <w:rPr>
          <w:sz w:val="24"/>
          <w:szCs w:val="24"/>
        </w:rPr>
        <w:t xml:space="preserve"> Deixar de apresentar amostra; </w:t>
      </w:r>
    </w:p>
    <w:p w14:paraId="5E4DC0D0" w14:textId="77777777" w:rsidR="00113EAF" w:rsidRDefault="00113EAF" w:rsidP="00113EAF">
      <w:pPr>
        <w:ind w:firstLine="851"/>
        <w:jc w:val="both"/>
        <w:rPr>
          <w:sz w:val="24"/>
          <w:szCs w:val="24"/>
        </w:rPr>
      </w:pPr>
    </w:p>
    <w:p w14:paraId="67EAC4A6" w14:textId="77777777" w:rsidR="00113EAF" w:rsidRDefault="00113EAF" w:rsidP="00113EAF">
      <w:pPr>
        <w:ind w:firstLine="851"/>
        <w:jc w:val="both"/>
      </w:pPr>
      <w:r>
        <w:rPr>
          <w:b/>
          <w:sz w:val="24"/>
          <w:szCs w:val="24"/>
        </w:rPr>
        <w:t>12.1.2.5</w:t>
      </w:r>
      <w:r>
        <w:rPr>
          <w:sz w:val="24"/>
          <w:szCs w:val="24"/>
        </w:rPr>
        <w:t xml:space="preserve">. Apresentar proposta ou amostra em desacordo com as especificações do edital; </w:t>
      </w:r>
    </w:p>
    <w:p w14:paraId="34871362" w14:textId="77777777" w:rsidR="00113EAF" w:rsidRDefault="00113EAF" w:rsidP="00113EAF">
      <w:pPr>
        <w:ind w:firstLine="851"/>
        <w:jc w:val="both"/>
        <w:rPr>
          <w:sz w:val="24"/>
          <w:szCs w:val="24"/>
        </w:rPr>
      </w:pPr>
    </w:p>
    <w:p w14:paraId="3CFF72D7" w14:textId="77777777" w:rsidR="00113EAF" w:rsidRDefault="00113EAF" w:rsidP="00113EAF">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2EE56C96" w14:textId="77777777" w:rsidR="00113EAF" w:rsidRDefault="00113EAF" w:rsidP="00113EAF">
      <w:pPr>
        <w:ind w:firstLine="851"/>
        <w:jc w:val="both"/>
        <w:rPr>
          <w:sz w:val="24"/>
          <w:szCs w:val="24"/>
        </w:rPr>
      </w:pPr>
    </w:p>
    <w:p w14:paraId="32837F19" w14:textId="77777777" w:rsidR="00113EAF" w:rsidRDefault="00113EAF" w:rsidP="00113EAF">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79AFBC4B" w14:textId="77777777" w:rsidR="00113EAF" w:rsidRDefault="00113EAF" w:rsidP="00113EAF">
      <w:pPr>
        <w:ind w:firstLine="851"/>
        <w:jc w:val="both"/>
        <w:rPr>
          <w:sz w:val="24"/>
          <w:szCs w:val="24"/>
        </w:rPr>
      </w:pPr>
    </w:p>
    <w:p w14:paraId="65D77DC2" w14:textId="77777777" w:rsidR="00113EAF" w:rsidRDefault="00113EAF" w:rsidP="00113EAF">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14:paraId="170066B4" w14:textId="77777777" w:rsidR="00113EAF" w:rsidRDefault="00113EAF" w:rsidP="00113EAF">
      <w:pPr>
        <w:ind w:firstLine="851"/>
        <w:jc w:val="both"/>
        <w:rPr>
          <w:sz w:val="24"/>
          <w:szCs w:val="24"/>
        </w:rPr>
      </w:pPr>
    </w:p>
    <w:p w14:paraId="0570B819" w14:textId="77777777" w:rsidR="00113EAF" w:rsidRDefault="00113EAF" w:rsidP="00113EAF">
      <w:pPr>
        <w:ind w:firstLine="851"/>
        <w:jc w:val="both"/>
      </w:pPr>
      <w:r>
        <w:rPr>
          <w:b/>
          <w:sz w:val="24"/>
          <w:szCs w:val="24"/>
        </w:rPr>
        <w:t>12.1.5.</w:t>
      </w:r>
      <w:r>
        <w:rPr>
          <w:sz w:val="24"/>
          <w:szCs w:val="24"/>
        </w:rPr>
        <w:t xml:space="preserve"> Fraudar a licitação </w:t>
      </w:r>
    </w:p>
    <w:p w14:paraId="50534D1B" w14:textId="77777777" w:rsidR="00113EAF" w:rsidRDefault="00113EAF" w:rsidP="00113EAF">
      <w:pPr>
        <w:ind w:firstLine="851"/>
        <w:jc w:val="both"/>
        <w:rPr>
          <w:b/>
          <w:sz w:val="24"/>
          <w:szCs w:val="24"/>
        </w:rPr>
      </w:pPr>
    </w:p>
    <w:p w14:paraId="26C1DD3A" w14:textId="77777777" w:rsidR="00113EAF" w:rsidRDefault="00113EAF" w:rsidP="00113EAF">
      <w:pPr>
        <w:ind w:firstLine="851"/>
        <w:jc w:val="both"/>
      </w:pPr>
      <w:r>
        <w:rPr>
          <w:b/>
          <w:sz w:val="24"/>
          <w:szCs w:val="24"/>
        </w:rPr>
        <w:t>12.1.6.</w:t>
      </w:r>
      <w:r>
        <w:rPr>
          <w:sz w:val="24"/>
          <w:szCs w:val="24"/>
        </w:rPr>
        <w:t xml:space="preserve"> Comportar-se de modo inidôneo ou cometer fraude de qualquer natureza, em especial quando:</w:t>
      </w:r>
    </w:p>
    <w:p w14:paraId="7650BA6E" w14:textId="77777777" w:rsidR="00113EAF" w:rsidRDefault="00113EAF" w:rsidP="00113EAF">
      <w:pPr>
        <w:ind w:firstLine="851"/>
        <w:jc w:val="both"/>
        <w:rPr>
          <w:sz w:val="24"/>
          <w:szCs w:val="24"/>
        </w:rPr>
      </w:pPr>
    </w:p>
    <w:p w14:paraId="120D0F4A" w14:textId="77777777" w:rsidR="00113EAF" w:rsidRDefault="00113EAF" w:rsidP="00113EAF">
      <w:pPr>
        <w:ind w:firstLine="851"/>
        <w:jc w:val="both"/>
      </w:pPr>
      <w:r>
        <w:rPr>
          <w:b/>
          <w:sz w:val="24"/>
          <w:szCs w:val="24"/>
        </w:rPr>
        <w:t>12.1.6.1.</w:t>
      </w:r>
      <w:r>
        <w:rPr>
          <w:sz w:val="24"/>
          <w:szCs w:val="24"/>
        </w:rPr>
        <w:t xml:space="preserve"> Agir em conluio ou em desconformidade com a lei; </w:t>
      </w:r>
    </w:p>
    <w:p w14:paraId="1A105124" w14:textId="77777777" w:rsidR="00113EAF" w:rsidRDefault="00113EAF" w:rsidP="00113EAF">
      <w:pPr>
        <w:ind w:firstLine="851"/>
        <w:jc w:val="both"/>
        <w:rPr>
          <w:sz w:val="24"/>
          <w:szCs w:val="24"/>
        </w:rPr>
      </w:pPr>
    </w:p>
    <w:p w14:paraId="7F05A1F3" w14:textId="77777777" w:rsidR="00113EAF" w:rsidRDefault="00113EAF" w:rsidP="00113EAF">
      <w:pPr>
        <w:ind w:firstLine="851"/>
        <w:jc w:val="both"/>
      </w:pPr>
      <w:r>
        <w:rPr>
          <w:b/>
          <w:sz w:val="24"/>
          <w:szCs w:val="24"/>
        </w:rPr>
        <w:t>12.1.6.2.</w:t>
      </w:r>
      <w:r>
        <w:rPr>
          <w:sz w:val="24"/>
          <w:szCs w:val="24"/>
        </w:rPr>
        <w:t xml:space="preserve"> Induzir deliberadamente a erro no julgamento; </w:t>
      </w:r>
    </w:p>
    <w:p w14:paraId="1622D93F" w14:textId="77777777" w:rsidR="00113EAF" w:rsidRDefault="00113EAF" w:rsidP="00113EAF">
      <w:pPr>
        <w:ind w:firstLine="851"/>
        <w:jc w:val="both"/>
        <w:rPr>
          <w:b/>
          <w:sz w:val="24"/>
          <w:szCs w:val="24"/>
        </w:rPr>
      </w:pPr>
    </w:p>
    <w:p w14:paraId="51F50400" w14:textId="77777777" w:rsidR="00113EAF" w:rsidRDefault="00113EAF" w:rsidP="00113EAF">
      <w:pPr>
        <w:ind w:firstLine="851"/>
        <w:jc w:val="both"/>
      </w:pPr>
      <w:r>
        <w:rPr>
          <w:b/>
          <w:sz w:val="24"/>
          <w:szCs w:val="24"/>
        </w:rPr>
        <w:t>12.1.6.3.</w:t>
      </w:r>
      <w:r>
        <w:rPr>
          <w:sz w:val="24"/>
          <w:szCs w:val="24"/>
        </w:rPr>
        <w:t xml:space="preserve"> Apresentar amostra falsificada ou deteriorada;</w:t>
      </w:r>
    </w:p>
    <w:p w14:paraId="3FA76418" w14:textId="77777777" w:rsidR="00113EAF" w:rsidRDefault="00113EAF" w:rsidP="00113EAF">
      <w:pPr>
        <w:ind w:firstLine="851"/>
        <w:jc w:val="both"/>
        <w:rPr>
          <w:sz w:val="24"/>
          <w:szCs w:val="24"/>
        </w:rPr>
      </w:pPr>
    </w:p>
    <w:p w14:paraId="13B7BC5F" w14:textId="77777777" w:rsidR="00113EAF" w:rsidRDefault="00113EAF" w:rsidP="00113EAF">
      <w:pPr>
        <w:ind w:firstLine="851"/>
        <w:jc w:val="both"/>
      </w:pPr>
      <w:r>
        <w:rPr>
          <w:b/>
          <w:sz w:val="24"/>
          <w:szCs w:val="24"/>
        </w:rPr>
        <w:t>12.1.7.</w:t>
      </w:r>
      <w:r>
        <w:rPr>
          <w:sz w:val="24"/>
          <w:szCs w:val="24"/>
        </w:rPr>
        <w:t xml:space="preserve"> Praticar atos ilícitos com vistas a frustrar os objetivos da licitação </w:t>
      </w:r>
    </w:p>
    <w:p w14:paraId="0AC23F37" w14:textId="77777777" w:rsidR="00113EAF" w:rsidRDefault="00113EAF" w:rsidP="00113EAF">
      <w:pPr>
        <w:ind w:firstLine="851"/>
        <w:jc w:val="both"/>
        <w:rPr>
          <w:sz w:val="24"/>
          <w:szCs w:val="24"/>
        </w:rPr>
      </w:pPr>
    </w:p>
    <w:p w14:paraId="58FFC505" w14:textId="77777777" w:rsidR="00113EAF" w:rsidRDefault="00113EAF" w:rsidP="00113EAF">
      <w:pPr>
        <w:ind w:firstLine="851"/>
        <w:jc w:val="both"/>
      </w:pPr>
      <w:r>
        <w:rPr>
          <w:b/>
          <w:sz w:val="24"/>
          <w:szCs w:val="24"/>
        </w:rPr>
        <w:t>12.1.8.</w:t>
      </w:r>
      <w:r>
        <w:rPr>
          <w:sz w:val="24"/>
          <w:szCs w:val="24"/>
        </w:rPr>
        <w:t xml:space="preserve"> Praticar ato lesivo previsto no art. 5º da Lei n.º 12.846, de 2013. </w:t>
      </w:r>
    </w:p>
    <w:p w14:paraId="673638D1" w14:textId="77777777" w:rsidR="00113EAF" w:rsidRDefault="00113EAF" w:rsidP="00113EAF">
      <w:pPr>
        <w:ind w:firstLine="851"/>
        <w:jc w:val="both"/>
        <w:rPr>
          <w:sz w:val="24"/>
          <w:szCs w:val="24"/>
        </w:rPr>
      </w:pPr>
    </w:p>
    <w:p w14:paraId="262E8843" w14:textId="77777777" w:rsidR="00113EAF" w:rsidRDefault="00113EAF" w:rsidP="00113EAF">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622E401D" w14:textId="77777777" w:rsidR="00113EAF" w:rsidRDefault="00113EAF" w:rsidP="00113EAF">
      <w:pPr>
        <w:ind w:firstLine="851"/>
        <w:jc w:val="both"/>
        <w:rPr>
          <w:sz w:val="24"/>
          <w:szCs w:val="24"/>
        </w:rPr>
      </w:pPr>
    </w:p>
    <w:p w14:paraId="235E8735" w14:textId="77777777" w:rsidR="00113EAF" w:rsidRDefault="00113EAF" w:rsidP="00113EAF">
      <w:pPr>
        <w:ind w:firstLine="851"/>
        <w:jc w:val="both"/>
      </w:pPr>
      <w:r>
        <w:rPr>
          <w:b/>
          <w:sz w:val="24"/>
          <w:szCs w:val="24"/>
        </w:rPr>
        <w:t>12.2.1.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7C75BA97" w14:textId="77777777" w:rsidR="00113EAF" w:rsidRDefault="00113EAF" w:rsidP="00113EAF">
      <w:pPr>
        <w:ind w:firstLine="851"/>
        <w:jc w:val="both"/>
        <w:rPr>
          <w:b/>
          <w:sz w:val="24"/>
          <w:szCs w:val="24"/>
        </w:rPr>
      </w:pPr>
    </w:p>
    <w:p w14:paraId="4B8437DA" w14:textId="77777777" w:rsidR="00113EAF" w:rsidRDefault="00113EAF" w:rsidP="00113EAF">
      <w:pPr>
        <w:ind w:firstLine="851"/>
        <w:jc w:val="both"/>
      </w:pPr>
      <w:r>
        <w:rPr>
          <w:b/>
          <w:sz w:val="24"/>
          <w:szCs w:val="24"/>
        </w:rPr>
        <w:lastRenderedPageBreak/>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2A5F8FEC" w14:textId="77777777" w:rsidR="00113EAF" w:rsidRDefault="00113EAF" w:rsidP="00113EAF">
      <w:pPr>
        <w:ind w:firstLine="851"/>
        <w:jc w:val="both"/>
        <w:rPr>
          <w:b/>
          <w:sz w:val="24"/>
          <w:szCs w:val="24"/>
        </w:rPr>
      </w:pPr>
    </w:p>
    <w:p w14:paraId="2F210F87" w14:textId="77777777" w:rsidR="00113EAF" w:rsidRDefault="00113EAF" w:rsidP="00113EAF">
      <w:pPr>
        <w:ind w:firstLine="851"/>
        <w:jc w:val="both"/>
      </w:pPr>
      <w:r>
        <w:rPr>
          <w:b/>
          <w:sz w:val="24"/>
          <w:szCs w:val="24"/>
        </w:rPr>
        <w:t>12.3.1.</w:t>
      </w:r>
      <w:r>
        <w:rPr>
          <w:sz w:val="24"/>
          <w:szCs w:val="24"/>
        </w:rPr>
        <w:t xml:space="preserve"> Advertência; </w:t>
      </w:r>
    </w:p>
    <w:p w14:paraId="225D69C3" w14:textId="77777777" w:rsidR="00113EAF" w:rsidRDefault="00113EAF" w:rsidP="00113EAF">
      <w:pPr>
        <w:ind w:firstLine="851"/>
        <w:jc w:val="both"/>
        <w:rPr>
          <w:sz w:val="24"/>
          <w:szCs w:val="24"/>
        </w:rPr>
      </w:pPr>
    </w:p>
    <w:p w14:paraId="74AF2EC2" w14:textId="77777777" w:rsidR="00113EAF" w:rsidRDefault="00113EAF" w:rsidP="00113EAF">
      <w:pPr>
        <w:ind w:firstLine="851"/>
        <w:jc w:val="both"/>
      </w:pPr>
      <w:r>
        <w:rPr>
          <w:b/>
          <w:sz w:val="24"/>
          <w:szCs w:val="24"/>
        </w:rPr>
        <w:t>12.3.2.</w:t>
      </w:r>
      <w:r>
        <w:rPr>
          <w:sz w:val="24"/>
          <w:szCs w:val="24"/>
        </w:rPr>
        <w:t xml:space="preserve"> Multa de mora;</w:t>
      </w:r>
    </w:p>
    <w:p w14:paraId="7FA1CF45" w14:textId="77777777" w:rsidR="00113EAF" w:rsidRDefault="00113EAF" w:rsidP="00113EAF">
      <w:pPr>
        <w:ind w:firstLine="851"/>
        <w:jc w:val="both"/>
        <w:rPr>
          <w:sz w:val="24"/>
          <w:szCs w:val="24"/>
        </w:rPr>
      </w:pPr>
    </w:p>
    <w:p w14:paraId="7D998193" w14:textId="77777777" w:rsidR="00113EAF" w:rsidRDefault="00113EAF" w:rsidP="00113EAF">
      <w:pPr>
        <w:ind w:firstLine="851"/>
        <w:jc w:val="both"/>
      </w:pPr>
      <w:r>
        <w:rPr>
          <w:b/>
          <w:sz w:val="24"/>
          <w:szCs w:val="24"/>
        </w:rPr>
        <w:t>12.3.2.1.</w:t>
      </w:r>
      <w:r>
        <w:rPr>
          <w:sz w:val="24"/>
          <w:szCs w:val="24"/>
        </w:rPr>
        <w:t xml:space="preserve"> Multa de 10% (dez por cento) sobre a parcela remanescente, no caso de inexecução parcial de contrato; </w:t>
      </w:r>
    </w:p>
    <w:p w14:paraId="050CD9D2" w14:textId="77777777" w:rsidR="00113EAF" w:rsidRDefault="00113EAF" w:rsidP="00113EAF">
      <w:pPr>
        <w:ind w:firstLine="851"/>
        <w:jc w:val="both"/>
        <w:rPr>
          <w:sz w:val="24"/>
          <w:szCs w:val="24"/>
        </w:rPr>
      </w:pPr>
    </w:p>
    <w:p w14:paraId="590CF2AD" w14:textId="77777777" w:rsidR="00113EAF" w:rsidRDefault="00113EAF" w:rsidP="00113EAF">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60C6C930" w14:textId="77777777" w:rsidR="00113EAF" w:rsidRDefault="00113EAF" w:rsidP="00113EAF">
      <w:pPr>
        <w:ind w:firstLine="851"/>
        <w:jc w:val="both"/>
        <w:rPr>
          <w:sz w:val="24"/>
          <w:szCs w:val="24"/>
        </w:rPr>
      </w:pPr>
    </w:p>
    <w:p w14:paraId="45211752" w14:textId="77777777" w:rsidR="00113EAF" w:rsidRDefault="00113EAF" w:rsidP="00113EAF">
      <w:pPr>
        <w:ind w:firstLine="851"/>
        <w:jc w:val="both"/>
      </w:pPr>
      <w:r>
        <w:rPr>
          <w:b/>
          <w:sz w:val="24"/>
          <w:szCs w:val="24"/>
        </w:rPr>
        <w:t>12.3.2.3.</w:t>
      </w:r>
      <w:r>
        <w:rPr>
          <w:sz w:val="24"/>
          <w:szCs w:val="24"/>
        </w:rPr>
        <w:t xml:space="preserve"> Multa de 20% (vinte por cento) sobre o valor total do contrato, no caso de sua inexecução total; </w:t>
      </w:r>
    </w:p>
    <w:p w14:paraId="2188794F" w14:textId="77777777" w:rsidR="00113EAF" w:rsidRDefault="00113EAF" w:rsidP="00113EAF">
      <w:pPr>
        <w:ind w:firstLine="851"/>
        <w:jc w:val="both"/>
        <w:rPr>
          <w:sz w:val="24"/>
          <w:szCs w:val="24"/>
        </w:rPr>
      </w:pPr>
    </w:p>
    <w:p w14:paraId="0BA2A159" w14:textId="77777777" w:rsidR="00113EAF" w:rsidRDefault="00113EAF" w:rsidP="00113EAF">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7914780B" w14:textId="77777777" w:rsidR="00113EAF" w:rsidRDefault="00113EAF" w:rsidP="00113EAF">
      <w:pPr>
        <w:ind w:firstLine="851"/>
        <w:jc w:val="both"/>
        <w:rPr>
          <w:sz w:val="24"/>
          <w:szCs w:val="24"/>
        </w:rPr>
      </w:pPr>
    </w:p>
    <w:p w14:paraId="214E3E5A" w14:textId="77777777" w:rsidR="00113EAF" w:rsidRDefault="00113EAF" w:rsidP="00113EAF">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51BABC04" w14:textId="77777777" w:rsidR="00113EAF" w:rsidRDefault="00113EAF" w:rsidP="00113EAF">
      <w:pPr>
        <w:ind w:firstLine="851"/>
        <w:jc w:val="both"/>
        <w:rPr>
          <w:b/>
          <w:sz w:val="24"/>
          <w:szCs w:val="24"/>
        </w:rPr>
      </w:pPr>
    </w:p>
    <w:p w14:paraId="03CBBD93" w14:textId="77777777" w:rsidR="00113EAF" w:rsidRDefault="00113EAF" w:rsidP="00113EAF">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3A3454E5" w14:textId="77777777" w:rsidR="00113EAF" w:rsidRDefault="00113EAF" w:rsidP="00113EAF">
      <w:pPr>
        <w:ind w:firstLine="851"/>
        <w:jc w:val="both"/>
        <w:rPr>
          <w:b/>
          <w:sz w:val="24"/>
          <w:szCs w:val="24"/>
        </w:rPr>
      </w:pPr>
    </w:p>
    <w:p w14:paraId="04A99A47" w14:textId="77777777" w:rsidR="00113EAF" w:rsidRDefault="00113EAF" w:rsidP="00113EAF">
      <w:pPr>
        <w:ind w:firstLine="851"/>
        <w:jc w:val="both"/>
      </w:pPr>
      <w:r>
        <w:rPr>
          <w:b/>
          <w:sz w:val="24"/>
          <w:szCs w:val="24"/>
        </w:rPr>
        <w:t>12.5.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9905B66" w14:textId="77777777" w:rsidR="00113EAF" w:rsidRDefault="00113EAF" w:rsidP="00113EAF">
      <w:pPr>
        <w:ind w:firstLine="851"/>
        <w:jc w:val="both"/>
        <w:rPr>
          <w:b/>
          <w:sz w:val="24"/>
          <w:szCs w:val="24"/>
        </w:rPr>
      </w:pPr>
    </w:p>
    <w:p w14:paraId="320F4E71" w14:textId="77777777" w:rsidR="00113EAF" w:rsidRDefault="00113EAF" w:rsidP="00113EAF">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0411E98" w14:textId="77777777" w:rsidR="00113EAF" w:rsidRDefault="00113EAF" w:rsidP="00113EAF">
      <w:pPr>
        <w:ind w:firstLine="851"/>
        <w:jc w:val="both"/>
        <w:rPr>
          <w:b/>
          <w:sz w:val="24"/>
          <w:szCs w:val="24"/>
        </w:rPr>
      </w:pPr>
    </w:p>
    <w:p w14:paraId="2D3F6305" w14:textId="77777777" w:rsidR="00113EAF" w:rsidRDefault="00113EAF" w:rsidP="00113EAF">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73C67A53" w14:textId="77777777" w:rsidR="00113EAF" w:rsidRDefault="00113EAF" w:rsidP="00113EAF">
      <w:pPr>
        <w:ind w:firstLine="851"/>
        <w:jc w:val="both"/>
        <w:rPr>
          <w:sz w:val="24"/>
          <w:szCs w:val="24"/>
        </w:rPr>
      </w:pPr>
    </w:p>
    <w:p w14:paraId="204FB53F" w14:textId="77777777" w:rsidR="00113EAF" w:rsidRDefault="00113EAF" w:rsidP="00113EAF">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14:paraId="2CE8E55D" w14:textId="77777777" w:rsidR="00113EAF" w:rsidRDefault="00113EAF" w:rsidP="00113EAF">
      <w:pPr>
        <w:ind w:firstLine="851"/>
        <w:jc w:val="both"/>
        <w:rPr>
          <w:sz w:val="24"/>
          <w:szCs w:val="24"/>
        </w:rPr>
      </w:pPr>
    </w:p>
    <w:p w14:paraId="7DB3F274" w14:textId="77777777" w:rsidR="00113EAF" w:rsidRDefault="00113EAF" w:rsidP="00113EAF">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14:paraId="7B694BE4" w14:textId="77777777" w:rsidR="00113EAF" w:rsidRDefault="00113EAF" w:rsidP="00113EAF">
      <w:pPr>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113EAF" w14:paraId="10E2DA93" w14:textId="77777777" w:rsidTr="00E8001E">
        <w:tc>
          <w:tcPr>
            <w:tcW w:w="8504" w:type="dxa"/>
            <w:tcBorders>
              <w:top w:val="single" w:sz="4" w:space="0" w:color="000000"/>
              <w:left w:val="single" w:sz="4" w:space="0" w:color="000000"/>
              <w:bottom w:val="single" w:sz="4" w:space="0" w:color="000000"/>
              <w:right w:val="single" w:sz="4" w:space="0" w:color="000000"/>
            </w:tcBorders>
          </w:tcPr>
          <w:p w14:paraId="11915E7F" w14:textId="77777777" w:rsidR="00113EAF" w:rsidRDefault="00113EAF" w:rsidP="00E8001E">
            <w:pPr>
              <w:ind w:firstLine="851"/>
              <w:jc w:val="both"/>
              <w:rPr>
                <w:b/>
                <w:sz w:val="24"/>
                <w:szCs w:val="24"/>
              </w:rPr>
            </w:pPr>
            <w:r>
              <w:rPr>
                <w:b/>
                <w:sz w:val="24"/>
                <w:szCs w:val="24"/>
              </w:rPr>
              <w:t>CLÁUSULA 13. - DAS MEDIDAS ANTICORRUPÇÃO</w:t>
            </w:r>
          </w:p>
        </w:tc>
      </w:tr>
    </w:tbl>
    <w:p w14:paraId="69E7E1DD" w14:textId="77777777" w:rsidR="00113EAF" w:rsidRDefault="00113EAF" w:rsidP="00113EAF">
      <w:pPr>
        <w:rPr>
          <w:b/>
          <w:sz w:val="24"/>
          <w:szCs w:val="24"/>
        </w:rPr>
      </w:pPr>
    </w:p>
    <w:p w14:paraId="7FD0B86B" w14:textId="77777777" w:rsidR="00113EAF" w:rsidRDefault="00113EAF" w:rsidP="00113EAF">
      <w:pPr>
        <w:ind w:firstLine="850"/>
        <w:jc w:val="both"/>
      </w:pPr>
      <w:r>
        <w:rPr>
          <w:b/>
          <w:sz w:val="24"/>
          <w:szCs w:val="24"/>
          <w:shd w:val="clear" w:color="auto" w:fill="FFFFFF"/>
        </w:rPr>
        <w:lastRenderedPageBreak/>
        <w:t>13.1.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53FD89C" w14:textId="77777777" w:rsidR="00113EAF" w:rsidRDefault="00113EAF" w:rsidP="00113EAF">
      <w:pPr>
        <w:jc w:val="both"/>
        <w:rPr>
          <w:sz w:val="24"/>
          <w:szCs w:val="24"/>
        </w:rPr>
      </w:pPr>
    </w:p>
    <w:tbl>
      <w:tblPr>
        <w:tblW w:w="5000" w:type="pct"/>
        <w:tblInd w:w="-113" w:type="dxa"/>
        <w:tblLayout w:type="fixed"/>
        <w:tblLook w:val="04A0" w:firstRow="1" w:lastRow="0" w:firstColumn="1" w:lastColumn="0" w:noHBand="0" w:noVBand="1"/>
      </w:tblPr>
      <w:tblGrid>
        <w:gridCol w:w="10138"/>
      </w:tblGrid>
      <w:tr w:rsidR="00113EAF" w14:paraId="3D454DE4" w14:textId="77777777" w:rsidTr="00E8001E">
        <w:tc>
          <w:tcPr>
            <w:tcW w:w="8504" w:type="dxa"/>
            <w:tcBorders>
              <w:top w:val="single" w:sz="4" w:space="0" w:color="000000"/>
              <w:left w:val="single" w:sz="4" w:space="0" w:color="000000"/>
              <w:bottom w:val="single" w:sz="4" w:space="0" w:color="000000"/>
              <w:right w:val="single" w:sz="4" w:space="0" w:color="000000"/>
            </w:tcBorders>
          </w:tcPr>
          <w:p w14:paraId="7D659656" w14:textId="77777777" w:rsidR="00113EAF" w:rsidRDefault="00113EAF" w:rsidP="00E8001E">
            <w:pPr>
              <w:ind w:firstLine="851"/>
              <w:jc w:val="both"/>
              <w:rPr>
                <w:b/>
                <w:sz w:val="24"/>
                <w:szCs w:val="24"/>
              </w:rPr>
            </w:pPr>
            <w:r>
              <w:rPr>
                <w:b/>
                <w:sz w:val="24"/>
                <w:szCs w:val="24"/>
              </w:rPr>
              <w:t>CLÁUSULA 14. - DAS DISPOSIÇÕES FINAIS</w:t>
            </w:r>
          </w:p>
        </w:tc>
      </w:tr>
    </w:tbl>
    <w:p w14:paraId="26C9E5FE" w14:textId="77777777" w:rsidR="00113EAF" w:rsidRDefault="00113EAF" w:rsidP="00113EAF">
      <w:pPr>
        <w:ind w:firstLine="851"/>
        <w:jc w:val="both"/>
        <w:rPr>
          <w:b/>
          <w:sz w:val="24"/>
          <w:szCs w:val="24"/>
        </w:rPr>
      </w:pPr>
    </w:p>
    <w:p w14:paraId="2A8903A9" w14:textId="77777777" w:rsidR="00113EAF" w:rsidRDefault="00113EAF" w:rsidP="00113EAF">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55E41AF" w14:textId="77777777" w:rsidR="00113EAF" w:rsidRDefault="00113EAF" w:rsidP="00113EAF">
      <w:pPr>
        <w:ind w:firstLine="851"/>
        <w:jc w:val="both"/>
        <w:rPr>
          <w:sz w:val="24"/>
          <w:szCs w:val="24"/>
        </w:rPr>
      </w:pPr>
    </w:p>
    <w:p w14:paraId="6C0AC7DD" w14:textId="77777777" w:rsidR="00113EAF" w:rsidRDefault="00113EAF" w:rsidP="00113EAF">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74A25BB3" w14:textId="77777777" w:rsidR="00113EAF" w:rsidRDefault="00113EAF" w:rsidP="00113EAF">
      <w:pPr>
        <w:keepLines/>
        <w:ind w:firstLine="851"/>
        <w:jc w:val="both"/>
        <w:rPr>
          <w:b/>
          <w:sz w:val="24"/>
          <w:szCs w:val="24"/>
        </w:rPr>
      </w:pPr>
    </w:p>
    <w:p w14:paraId="13A4C9F5" w14:textId="77777777" w:rsidR="00113EAF" w:rsidRDefault="00113EAF" w:rsidP="00113EAF">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33E46D15" w14:textId="77777777" w:rsidR="00113EAF" w:rsidRDefault="00113EAF" w:rsidP="00113EAF">
      <w:pPr>
        <w:keepLines/>
        <w:ind w:firstLine="851"/>
        <w:jc w:val="both"/>
        <w:rPr>
          <w:sz w:val="24"/>
          <w:szCs w:val="24"/>
        </w:rPr>
      </w:pPr>
    </w:p>
    <w:p w14:paraId="5D39977E" w14:textId="77777777" w:rsidR="00113EAF" w:rsidRDefault="00113EAF" w:rsidP="00113EAF">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0575A6F3" w14:textId="77777777" w:rsidR="00113EAF" w:rsidRDefault="00113EAF" w:rsidP="00113EAF">
      <w:pPr>
        <w:keepLines/>
        <w:ind w:firstLine="851"/>
        <w:jc w:val="both"/>
        <w:rPr>
          <w:sz w:val="24"/>
          <w:szCs w:val="24"/>
        </w:rPr>
      </w:pPr>
    </w:p>
    <w:p w14:paraId="0D927A84" w14:textId="77777777" w:rsidR="00113EAF" w:rsidRDefault="00113EAF" w:rsidP="00113EAF">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4772E34F" w14:textId="77777777" w:rsidR="00113EAF" w:rsidRDefault="00113EAF" w:rsidP="00113EAF">
      <w:pPr>
        <w:keepLines/>
        <w:jc w:val="both"/>
        <w:rPr>
          <w:b/>
          <w:sz w:val="24"/>
          <w:szCs w:val="24"/>
        </w:rPr>
      </w:pPr>
    </w:p>
    <w:p w14:paraId="1D8720DF" w14:textId="77777777" w:rsidR="00113EAF" w:rsidRDefault="00113EAF" w:rsidP="00113EAF">
      <w:pPr>
        <w:ind w:firstLine="851"/>
        <w:jc w:val="both"/>
      </w:pPr>
      <w:r>
        <w:rPr>
          <w:b/>
          <w:sz w:val="24"/>
          <w:szCs w:val="24"/>
        </w:rPr>
        <w:t xml:space="preserve">14.6. </w:t>
      </w:r>
      <w:r>
        <w:rPr>
          <w:sz w:val="24"/>
          <w:szCs w:val="24"/>
        </w:rPr>
        <w:t>É vedada a subcontratação.</w:t>
      </w:r>
    </w:p>
    <w:p w14:paraId="6404D650" w14:textId="77777777" w:rsidR="00113EAF" w:rsidRDefault="00113EAF" w:rsidP="00113EAF">
      <w:pPr>
        <w:ind w:firstLine="851"/>
        <w:jc w:val="both"/>
        <w:rPr>
          <w:b/>
          <w:sz w:val="24"/>
          <w:szCs w:val="24"/>
        </w:rPr>
      </w:pPr>
    </w:p>
    <w:p w14:paraId="289EA9F5" w14:textId="77777777" w:rsidR="00113EAF" w:rsidRDefault="00113EAF" w:rsidP="00113EAF">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69EAEF3F" w14:textId="77777777" w:rsidR="00113EAF" w:rsidRDefault="00113EAF" w:rsidP="00113EAF">
      <w:pPr>
        <w:keepLines/>
        <w:jc w:val="both"/>
        <w:rPr>
          <w:b/>
          <w:sz w:val="24"/>
          <w:szCs w:val="24"/>
        </w:rPr>
      </w:pPr>
    </w:p>
    <w:p w14:paraId="74E93C85" w14:textId="77777777" w:rsidR="00113EAF" w:rsidRDefault="00113EAF" w:rsidP="00113EAF">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32C3A517" w14:textId="77777777" w:rsidR="00113EAF" w:rsidRDefault="00113EAF" w:rsidP="00113EAF">
      <w:pPr>
        <w:keepLines/>
        <w:ind w:firstLine="851"/>
        <w:jc w:val="both"/>
        <w:rPr>
          <w:sz w:val="24"/>
          <w:szCs w:val="24"/>
        </w:rPr>
      </w:pPr>
    </w:p>
    <w:p w14:paraId="16A1370E" w14:textId="77777777" w:rsidR="00113EAF" w:rsidRDefault="00113EAF" w:rsidP="00113EAF">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1C9C371" w14:textId="77777777" w:rsidR="00113EAF" w:rsidRDefault="00113EAF" w:rsidP="00113EAF">
      <w:pPr>
        <w:ind w:firstLine="851"/>
        <w:jc w:val="both"/>
        <w:rPr>
          <w:sz w:val="24"/>
          <w:szCs w:val="24"/>
        </w:rPr>
      </w:pPr>
    </w:p>
    <w:p w14:paraId="745B9818" w14:textId="77777777" w:rsidR="00113EAF" w:rsidRDefault="00113EAF" w:rsidP="00113EAF">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78E6CCF2" w14:textId="77777777" w:rsidR="00113EAF" w:rsidRDefault="00113EAF" w:rsidP="00113EAF">
      <w:pPr>
        <w:ind w:firstLine="851"/>
        <w:jc w:val="both"/>
        <w:rPr>
          <w:sz w:val="24"/>
          <w:szCs w:val="24"/>
        </w:rPr>
      </w:pPr>
    </w:p>
    <w:p w14:paraId="49516669" w14:textId="77777777" w:rsidR="00113EAF" w:rsidRDefault="00113EAF" w:rsidP="00113EAF">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2024.</w:t>
      </w:r>
    </w:p>
    <w:p w14:paraId="52D2A5C8" w14:textId="77777777" w:rsidR="00113EAF" w:rsidRDefault="00113EAF" w:rsidP="00113EAF">
      <w:pPr>
        <w:jc w:val="both"/>
        <w:rPr>
          <w:sz w:val="24"/>
          <w:szCs w:val="24"/>
        </w:rPr>
      </w:pPr>
    </w:p>
    <w:tbl>
      <w:tblPr>
        <w:tblW w:w="5000" w:type="pct"/>
        <w:tblInd w:w="-113" w:type="dxa"/>
        <w:tblLayout w:type="fixed"/>
        <w:tblLook w:val="04A0" w:firstRow="1" w:lastRow="0" w:firstColumn="1" w:lastColumn="0" w:noHBand="0" w:noVBand="1"/>
      </w:tblPr>
      <w:tblGrid>
        <w:gridCol w:w="4903"/>
        <w:gridCol w:w="329"/>
        <w:gridCol w:w="4906"/>
      </w:tblGrid>
      <w:tr w:rsidR="00113EAF" w14:paraId="5E598659" w14:textId="77777777" w:rsidTr="00E8001E">
        <w:tc>
          <w:tcPr>
            <w:tcW w:w="4113" w:type="dxa"/>
            <w:tcBorders>
              <w:top w:val="single" w:sz="4" w:space="0" w:color="000000"/>
              <w:left w:val="single" w:sz="4" w:space="0" w:color="000000"/>
              <w:bottom w:val="single" w:sz="4" w:space="0" w:color="000000"/>
            </w:tcBorders>
          </w:tcPr>
          <w:p w14:paraId="762EC91D" w14:textId="77777777" w:rsidR="00113EAF" w:rsidRDefault="00113EAF" w:rsidP="00E8001E">
            <w:pPr>
              <w:snapToGrid w:val="0"/>
              <w:jc w:val="center"/>
              <w:rPr>
                <w:b/>
                <w:sz w:val="24"/>
                <w:szCs w:val="24"/>
              </w:rPr>
            </w:pPr>
          </w:p>
          <w:p w14:paraId="7BE6471B" w14:textId="77777777" w:rsidR="00113EAF" w:rsidRDefault="00113EAF" w:rsidP="00E8001E">
            <w:pPr>
              <w:jc w:val="center"/>
              <w:rPr>
                <w:b/>
                <w:sz w:val="24"/>
                <w:szCs w:val="24"/>
              </w:rPr>
            </w:pPr>
          </w:p>
          <w:p w14:paraId="4C42D477" w14:textId="77777777" w:rsidR="00113EAF" w:rsidRDefault="00113EAF" w:rsidP="00E8001E">
            <w:pPr>
              <w:jc w:val="center"/>
              <w:rPr>
                <w:b/>
                <w:sz w:val="24"/>
                <w:szCs w:val="24"/>
              </w:rPr>
            </w:pPr>
          </w:p>
          <w:p w14:paraId="3ADDA43C" w14:textId="77777777" w:rsidR="00113EAF" w:rsidRDefault="00113EAF" w:rsidP="00E8001E">
            <w:pPr>
              <w:jc w:val="center"/>
              <w:rPr>
                <w:b/>
                <w:sz w:val="24"/>
                <w:szCs w:val="24"/>
              </w:rPr>
            </w:pPr>
          </w:p>
          <w:p w14:paraId="63F264D1" w14:textId="77777777" w:rsidR="00113EAF" w:rsidRDefault="00113EAF" w:rsidP="00E8001E">
            <w:pPr>
              <w:jc w:val="center"/>
              <w:rPr>
                <w:b/>
                <w:sz w:val="24"/>
                <w:szCs w:val="24"/>
              </w:rPr>
            </w:pPr>
          </w:p>
          <w:p w14:paraId="651289A7" w14:textId="77777777" w:rsidR="00113EAF" w:rsidRDefault="00113EAF" w:rsidP="00E8001E">
            <w:pPr>
              <w:jc w:val="center"/>
              <w:rPr>
                <w:b/>
                <w:sz w:val="24"/>
                <w:szCs w:val="24"/>
              </w:rPr>
            </w:pPr>
            <w:r>
              <w:rPr>
                <w:b/>
                <w:sz w:val="24"/>
                <w:szCs w:val="24"/>
              </w:rPr>
              <w:t>TÁSSIA ELISA ESPEGO MASIERO PIRES</w:t>
            </w:r>
          </w:p>
          <w:p w14:paraId="1337C2CF" w14:textId="77777777" w:rsidR="00113EAF" w:rsidRDefault="00113EAF" w:rsidP="00E8001E">
            <w:pPr>
              <w:jc w:val="center"/>
              <w:rPr>
                <w:b/>
                <w:sz w:val="24"/>
                <w:szCs w:val="24"/>
              </w:rPr>
            </w:pPr>
            <w:r>
              <w:rPr>
                <w:b/>
                <w:sz w:val="24"/>
                <w:szCs w:val="24"/>
              </w:rPr>
              <w:t>Secretária Municipal de Governo</w:t>
            </w:r>
          </w:p>
        </w:tc>
        <w:tc>
          <w:tcPr>
            <w:tcW w:w="276" w:type="dxa"/>
            <w:tcBorders>
              <w:left w:val="single" w:sz="4" w:space="0" w:color="000000"/>
            </w:tcBorders>
          </w:tcPr>
          <w:p w14:paraId="5D392B55" w14:textId="77777777" w:rsidR="00113EAF" w:rsidRDefault="00113EAF" w:rsidP="00E8001E">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75403531" w14:textId="77777777" w:rsidR="00113EAF" w:rsidRDefault="00113EAF" w:rsidP="00E8001E">
            <w:pPr>
              <w:snapToGrid w:val="0"/>
              <w:jc w:val="center"/>
              <w:rPr>
                <w:b/>
                <w:sz w:val="24"/>
                <w:szCs w:val="24"/>
              </w:rPr>
            </w:pPr>
          </w:p>
          <w:p w14:paraId="3B45866C" w14:textId="77777777" w:rsidR="00113EAF" w:rsidRDefault="00113EAF" w:rsidP="00E8001E">
            <w:pPr>
              <w:rPr>
                <w:b/>
                <w:sz w:val="24"/>
                <w:szCs w:val="24"/>
              </w:rPr>
            </w:pPr>
          </w:p>
          <w:p w14:paraId="7542AD2E" w14:textId="77777777" w:rsidR="00113EAF" w:rsidRDefault="00113EAF" w:rsidP="00E8001E">
            <w:pPr>
              <w:rPr>
                <w:b/>
                <w:sz w:val="24"/>
                <w:szCs w:val="24"/>
              </w:rPr>
            </w:pPr>
          </w:p>
          <w:p w14:paraId="19FAB6A6" w14:textId="77777777" w:rsidR="00113EAF" w:rsidRDefault="00113EAF" w:rsidP="00E8001E">
            <w:pPr>
              <w:rPr>
                <w:b/>
                <w:sz w:val="24"/>
                <w:szCs w:val="24"/>
              </w:rPr>
            </w:pPr>
          </w:p>
          <w:p w14:paraId="423DB860" w14:textId="77777777" w:rsidR="00113EAF" w:rsidRDefault="00113EAF" w:rsidP="00E8001E">
            <w:pPr>
              <w:rPr>
                <w:b/>
                <w:sz w:val="24"/>
                <w:szCs w:val="24"/>
              </w:rPr>
            </w:pPr>
          </w:p>
          <w:p w14:paraId="54D70BF2" w14:textId="77777777" w:rsidR="00113EAF" w:rsidRDefault="00113EAF" w:rsidP="00E8001E">
            <w:pPr>
              <w:jc w:val="center"/>
              <w:rPr>
                <w:b/>
                <w:sz w:val="24"/>
                <w:szCs w:val="24"/>
              </w:rPr>
            </w:pPr>
            <w:proofErr w:type="gramStart"/>
            <w:r>
              <w:rPr>
                <w:b/>
                <w:sz w:val="24"/>
                <w:szCs w:val="24"/>
              </w:rPr>
              <w:t>:::</w:t>
            </w:r>
            <w:proofErr w:type="gramEnd"/>
            <w:r>
              <w:rPr>
                <w:b/>
                <w:sz w:val="24"/>
                <w:szCs w:val="24"/>
              </w:rPr>
              <w:t xml:space="preserve"> EMPRESA CONTRATADA :::</w:t>
            </w:r>
          </w:p>
          <w:p w14:paraId="58F23148" w14:textId="77777777" w:rsidR="00113EAF" w:rsidRDefault="00113EAF" w:rsidP="00E8001E">
            <w:pPr>
              <w:jc w:val="center"/>
              <w:rPr>
                <w:b/>
                <w:sz w:val="24"/>
                <w:szCs w:val="24"/>
              </w:rPr>
            </w:pPr>
            <w:r>
              <w:rPr>
                <w:b/>
                <w:sz w:val="24"/>
                <w:szCs w:val="24"/>
              </w:rPr>
              <w:t xml:space="preserve">Representante Legal </w:t>
            </w:r>
          </w:p>
        </w:tc>
      </w:tr>
    </w:tbl>
    <w:p w14:paraId="2B83F374" w14:textId="77777777" w:rsidR="00113EAF" w:rsidRDefault="00113EAF" w:rsidP="00113EAF">
      <w:pPr>
        <w:rPr>
          <w:b/>
          <w:sz w:val="24"/>
          <w:szCs w:val="24"/>
        </w:rPr>
      </w:pPr>
    </w:p>
    <w:p w14:paraId="001F6AEF" w14:textId="77777777" w:rsidR="00113EAF" w:rsidRDefault="00113EAF" w:rsidP="00113EAF">
      <w:pPr>
        <w:jc w:val="both"/>
        <w:rPr>
          <w:b/>
          <w:sz w:val="24"/>
          <w:szCs w:val="24"/>
          <w:u w:val="single"/>
        </w:rPr>
      </w:pPr>
      <w:r>
        <w:rPr>
          <w:b/>
          <w:sz w:val="24"/>
          <w:szCs w:val="24"/>
          <w:u w:val="single"/>
        </w:rPr>
        <w:t>TESTEMUNHAS:</w:t>
      </w:r>
    </w:p>
    <w:p w14:paraId="5055F25E" w14:textId="77777777" w:rsidR="00113EAF" w:rsidRDefault="00113EAF" w:rsidP="00113EAF">
      <w:pPr>
        <w:jc w:val="both"/>
        <w:rPr>
          <w:b/>
          <w:sz w:val="24"/>
          <w:szCs w:val="24"/>
          <w:u w:val="single"/>
        </w:rPr>
      </w:pPr>
    </w:p>
    <w:tbl>
      <w:tblPr>
        <w:tblW w:w="5000" w:type="pct"/>
        <w:tblInd w:w="-113" w:type="dxa"/>
        <w:tblLayout w:type="fixed"/>
        <w:tblLook w:val="04A0" w:firstRow="1" w:lastRow="0" w:firstColumn="1" w:lastColumn="0" w:noHBand="0" w:noVBand="1"/>
      </w:tblPr>
      <w:tblGrid>
        <w:gridCol w:w="4905"/>
        <w:gridCol w:w="327"/>
        <w:gridCol w:w="4906"/>
      </w:tblGrid>
      <w:tr w:rsidR="00113EAF" w14:paraId="135717E1" w14:textId="77777777" w:rsidTr="00E8001E">
        <w:trPr>
          <w:trHeight w:val="1089"/>
        </w:trPr>
        <w:tc>
          <w:tcPr>
            <w:tcW w:w="4115" w:type="dxa"/>
            <w:tcBorders>
              <w:top w:val="single" w:sz="4" w:space="0" w:color="000000"/>
              <w:left w:val="single" w:sz="4" w:space="0" w:color="000000"/>
              <w:bottom w:val="single" w:sz="4" w:space="0" w:color="000000"/>
            </w:tcBorders>
          </w:tcPr>
          <w:p w14:paraId="0C3FEC0D" w14:textId="77777777" w:rsidR="00113EAF" w:rsidRDefault="00113EAF" w:rsidP="00E8001E">
            <w:pPr>
              <w:snapToGrid w:val="0"/>
              <w:rPr>
                <w:b/>
                <w:sz w:val="24"/>
                <w:szCs w:val="24"/>
              </w:rPr>
            </w:pPr>
          </w:p>
          <w:p w14:paraId="0B4F5FCE" w14:textId="77777777" w:rsidR="00113EAF" w:rsidRDefault="00113EAF" w:rsidP="00E8001E">
            <w:pPr>
              <w:rPr>
                <w:b/>
                <w:sz w:val="24"/>
                <w:szCs w:val="24"/>
              </w:rPr>
            </w:pPr>
            <w:r>
              <w:rPr>
                <w:b/>
                <w:sz w:val="24"/>
                <w:szCs w:val="24"/>
              </w:rPr>
              <w:t>_________________________</w:t>
            </w:r>
          </w:p>
          <w:p w14:paraId="7F1B1456" w14:textId="77777777" w:rsidR="00113EAF" w:rsidRDefault="00113EAF" w:rsidP="00E8001E">
            <w:pPr>
              <w:rPr>
                <w:b/>
                <w:sz w:val="24"/>
                <w:szCs w:val="24"/>
              </w:rPr>
            </w:pPr>
            <w:r>
              <w:rPr>
                <w:b/>
                <w:sz w:val="24"/>
                <w:szCs w:val="24"/>
              </w:rPr>
              <w:t>Nome:</w:t>
            </w:r>
          </w:p>
          <w:p w14:paraId="4CE8116A" w14:textId="77777777" w:rsidR="00113EAF" w:rsidRDefault="00113EAF" w:rsidP="00E8001E">
            <w:pPr>
              <w:rPr>
                <w:b/>
                <w:sz w:val="24"/>
                <w:szCs w:val="24"/>
              </w:rPr>
            </w:pPr>
            <w:r>
              <w:rPr>
                <w:b/>
                <w:sz w:val="24"/>
                <w:szCs w:val="24"/>
              </w:rPr>
              <w:t>CPF:</w:t>
            </w:r>
          </w:p>
        </w:tc>
        <w:tc>
          <w:tcPr>
            <w:tcW w:w="274" w:type="dxa"/>
            <w:tcBorders>
              <w:left w:val="single" w:sz="4" w:space="0" w:color="000000"/>
            </w:tcBorders>
          </w:tcPr>
          <w:p w14:paraId="7DF0F82E" w14:textId="77777777" w:rsidR="00113EAF" w:rsidRDefault="00113EAF" w:rsidP="00E8001E">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206DF366" w14:textId="77777777" w:rsidR="00113EAF" w:rsidRDefault="00113EAF" w:rsidP="00E8001E">
            <w:pPr>
              <w:snapToGrid w:val="0"/>
              <w:rPr>
                <w:b/>
                <w:sz w:val="24"/>
                <w:szCs w:val="24"/>
              </w:rPr>
            </w:pPr>
          </w:p>
          <w:p w14:paraId="351F5F1B" w14:textId="77777777" w:rsidR="00113EAF" w:rsidRDefault="00113EAF" w:rsidP="00E8001E">
            <w:pPr>
              <w:rPr>
                <w:b/>
                <w:sz w:val="24"/>
                <w:szCs w:val="24"/>
              </w:rPr>
            </w:pPr>
            <w:r>
              <w:rPr>
                <w:b/>
                <w:sz w:val="24"/>
                <w:szCs w:val="24"/>
              </w:rPr>
              <w:t>__________________________</w:t>
            </w:r>
          </w:p>
          <w:p w14:paraId="0F905A7D" w14:textId="77777777" w:rsidR="00113EAF" w:rsidRDefault="00113EAF" w:rsidP="00E8001E">
            <w:pPr>
              <w:rPr>
                <w:b/>
                <w:sz w:val="24"/>
                <w:szCs w:val="24"/>
              </w:rPr>
            </w:pPr>
            <w:r>
              <w:rPr>
                <w:b/>
                <w:sz w:val="24"/>
                <w:szCs w:val="24"/>
              </w:rPr>
              <w:t>Nome:</w:t>
            </w:r>
          </w:p>
          <w:p w14:paraId="2FEC326C" w14:textId="77777777" w:rsidR="00113EAF" w:rsidRDefault="00113EAF" w:rsidP="00E8001E">
            <w:pPr>
              <w:jc w:val="both"/>
              <w:rPr>
                <w:b/>
                <w:sz w:val="24"/>
                <w:szCs w:val="24"/>
              </w:rPr>
            </w:pPr>
            <w:r>
              <w:rPr>
                <w:b/>
                <w:sz w:val="24"/>
                <w:szCs w:val="24"/>
              </w:rPr>
              <w:t>CPF:</w:t>
            </w:r>
          </w:p>
        </w:tc>
      </w:tr>
    </w:tbl>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3A6DDC">
      <w:headerReference w:type="default" r:id="rId24"/>
      <w:footerReference w:type="default" r:id="rId25"/>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DE23DD" w:rsidRDefault="00DE23DD">
      <w:r>
        <w:separator/>
      </w:r>
    </w:p>
  </w:endnote>
  <w:endnote w:type="continuationSeparator" w:id="0">
    <w:p w14:paraId="6BF228DA" w14:textId="77777777" w:rsidR="00DE23DD" w:rsidRDefault="00DE23DD">
      <w:r>
        <w:continuationSeparator/>
      </w:r>
    </w:p>
  </w:endnote>
  <w:endnote w:type="continuationNotice" w:id="1">
    <w:p w14:paraId="21A7CE6C" w14:textId="77777777" w:rsidR="00DE23DD" w:rsidRDefault="00DE23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altName w:val="Times New Roman"/>
    <w:charset w:val="00"/>
    <w:family w:val="auto"/>
    <w:pitch w:val="variable"/>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DE23DD" w:rsidRPr="00BF6A10" w:rsidRDefault="00DE23DD"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1364408F" w:rsidR="00DE23DD" w:rsidRPr="00BF6A10" w:rsidRDefault="00DE23DD" w:rsidP="00183407">
    <w:pPr>
      <w:ind w:left="3346"/>
      <w:rPr>
        <w:rFonts w:ascii="Arial" w:hAnsi="Arial" w:cs="Arial"/>
        <w:sz w:val="16"/>
      </w:rPr>
    </w:pPr>
    <w:r w:rsidRPr="00BF6A10">
      <w:rPr>
        <w:rFonts w:ascii="Arial" w:hAnsi="Arial" w:cs="Arial"/>
        <w:sz w:val="16"/>
      </w:rPr>
      <w:t xml:space="preserve">Pregão Eletrônico nº </w:t>
    </w:r>
    <w:r w:rsidR="0021065B">
      <w:rPr>
        <w:rFonts w:ascii="Arial" w:hAnsi="Arial" w:cs="Arial"/>
        <w:sz w:val="16"/>
      </w:rPr>
      <w:t>510</w:t>
    </w:r>
    <w:r w:rsidRPr="00BF6A10">
      <w:rPr>
        <w:rFonts w:ascii="Arial" w:hAnsi="Arial" w:cs="Arial"/>
        <w:sz w:val="16"/>
      </w:rPr>
      <w:t>/</w:t>
    </w:r>
    <w:r w:rsidR="0021065B">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D2927">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D2927">
      <w:rPr>
        <w:rFonts w:ascii="Arial" w:hAnsi="Arial" w:cs="Arial"/>
        <w:b/>
        <w:noProof/>
        <w:sz w:val="16"/>
      </w:rPr>
      <w:t>25</w:t>
    </w:r>
    <w:r w:rsidRPr="003426BF">
      <w:rPr>
        <w:rFonts w:ascii="Arial" w:hAnsi="Arial" w:cs="Arial"/>
        <w:b/>
        <w:sz w:val="16"/>
      </w:rPr>
      <w:fldChar w:fldCharType="end"/>
    </w:r>
  </w:p>
  <w:p w14:paraId="5FAE6968" w14:textId="77777777" w:rsidR="00DE23DD" w:rsidRPr="00BF6A10" w:rsidRDefault="00DE23DD" w:rsidP="00183407">
    <w:pPr>
      <w:ind w:left="3346"/>
      <w:rPr>
        <w:rFonts w:ascii="Arial" w:hAnsi="Arial" w:cs="Arial"/>
        <w:sz w:val="4"/>
        <w:szCs w:val="4"/>
      </w:rPr>
    </w:pPr>
  </w:p>
  <w:p w14:paraId="410E9765" w14:textId="77777777" w:rsidR="00DE23DD" w:rsidRDefault="00DE23D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DE23DD" w:rsidRDefault="00DE23D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DE23DD" w:rsidRPr="00BF6A10" w:rsidRDefault="00DE23DD" w:rsidP="00183407">
    <w:pPr>
      <w:jc w:val="center"/>
    </w:pPr>
  </w:p>
  <w:p w14:paraId="6CA6F235" w14:textId="77777777" w:rsidR="00DE23DD" w:rsidRDefault="00DE23DD"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DE23DD" w:rsidRDefault="00DE23DD">
      <w:r>
        <w:separator/>
      </w:r>
    </w:p>
  </w:footnote>
  <w:footnote w:type="continuationSeparator" w:id="0">
    <w:p w14:paraId="685518DC" w14:textId="77777777" w:rsidR="00DE23DD" w:rsidRDefault="00DE23DD">
      <w:r>
        <w:continuationSeparator/>
      </w:r>
    </w:p>
  </w:footnote>
  <w:footnote w:type="continuationNotice" w:id="1">
    <w:p w14:paraId="7205B9D7" w14:textId="77777777" w:rsidR="00DE23DD" w:rsidRDefault="00DE23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0411ABA" w:rsidR="00DE23DD" w:rsidRDefault="00DE23DD">
    <w:pPr>
      <w:pStyle w:val="Cabealho"/>
    </w:pPr>
    <w:r>
      <w:rPr>
        <w:noProof/>
        <w:lang w:eastAsia="pt-BR"/>
      </w:rPr>
      <w:drawing>
        <wp:inline distT="0" distB="0" distL="0" distR="0" wp14:anchorId="19C3B821" wp14:editId="047B9C57">
          <wp:extent cx="2585536"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536" cy="720000"/>
                  </a:xfrm>
                  <a:prstGeom prst="rect">
                    <a:avLst/>
                  </a:prstGeom>
                </pic:spPr>
              </pic:pic>
            </a:graphicData>
          </a:graphic>
        </wp:inline>
      </w:drawing>
    </w:r>
  </w:p>
  <w:p w14:paraId="3CAB3A9F" w14:textId="77777777" w:rsidR="00DE23DD" w:rsidRDefault="00DE23D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FFF6B6A"/>
    <w:multiLevelType w:val="multilevel"/>
    <w:tmpl w:val="BCD26628"/>
    <w:numStyleLink w:val="PrefPira"/>
  </w:abstractNum>
  <w:abstractNum w:abstractNumId="23">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6B82139"/>
    <w:multiLevelType w:val="multilevel"/>
    <w:tmpl w:val="BCD26628"/>
    <w:numStyleLink w:val="PrefPira"/>
  </w:abstractNum>
  <w:abstractNum w:abstractNumId="28">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6D6B7EAC"/>
    <w:multiLevelType w:val="multilevel"/>
    <w:tmpl w:val="BCD26628"/>
    <w:numStyleLink w:val="PrefPira"/>
  </w:abstractNum>
  <w:abstractNum w:abstractNumId="35">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38B7E55"/>
    <w:multiLevelType w:val="multilevel"/>
    <w:tmpl w:val="BCD26628"/>
    <w:numStyleLink w:val="PrefPira"/>
  </w:abstractNum>
  <w:abstractNum w:abstractNumId="3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9">
    <w:nsid w:val="79DA6924"/>
    <w:multiLevelType w:val="multilevel"/>
    <w:tmpl w:val="BCD26628"/>
    <w:numStyleLink w:val="PrefPira"/>
  </w:abstractNum>
  <w:abstractNum w:abstractNumId="4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9"/>
  </w:num>
  <w:num w:numId="6">
    <w:abstractNumId w:val="20"/>
  </w:num>
  <w:num w:numId="7">
    <w:abstractNumId w:val="17"/>
  </w:num>
  <w:num w:numId="8">
    <w:abstractNumId w:val="37"/>
  </w:num>
  <w:num w:numId="9">
    <w:abstractNumId w:val="12"/>
  </w:num>
  <w:num w:numId="10">
    <w:abstractNumId w:val="15"/>
  </w:num>
  <w:num w:numId="11">
    <w:abstractNumId w:val="36"/>
  </w:num>
  <w:num w:numId="12">
    <w:abstractNumId w:val="33"/>
  </w:num>
  <w:num w:numId="13">
    <w:abstractNumId w:val="27"/>
  </w:num>
  <w:num w:numId="14">
    <w:abstractNumId w:val="39"/>
  </w:num>
  <w:num w:numId="15">
    <w:abstractNumId w:val="34"/>
  </w:num>
  <w:num w:numId="16">
    <w:abstractNumId w:val="13"/>
  </w:num>
  <w:num w:numId="17">
    <w:abstractNumId w:val="16"/>
  </w:num>
  <w:num w:numId="18">
    <w:abstractNumId w:val="30"/>
  </w:num>
  <w:num w:numId="19">
    <w:abstractNumId w:val="26"/>
  </w:num>
  <w:num w:numId="20">
    <w:abstractNumId w:val="8"/>
  </w:num>
  <w:num w:numId="21">
    <w:abstractNumId w:val="28"/>
  </w:num>
  <w:num w:numId="22">
    <w:abstractNumId w:val="35"/>
  </w:num>
  <w:num w:numId="23">
    <w:abstractNumId w:val="19"/>
  </w:num>
  <w:num w:numId="24">
    <w:abstractNumId w:val="38"/>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8"/>
  </w:num>
  <w:num w:numId="28">
    <w:abstractNumId w:val="14"/>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3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4"/>
  </w:num>
  <w:num w:numId="36">
    <w:abstractNumId w:val="15"/>
    <w:lvlOverride w:ilvl="0">
      <w:lvl w:ilvl="0">
        <w:start w:val="1"/>
        <w:numFmt w:val="lowerLetter"/>
        <w:lvlText w:val="%1)"/>
        <w:lvlJc w:val="left"/>
        <w:pPr>
          <w:ind w:left="0" w:firstLine="0"/>
        </w:pPr>
        <w:rPr>
          <w:rFonts w:ascii="Arial" w:hAnsi="Arial" w:hint="default"/>
          <w:b/>
          <w:color w:val="auto"/>
          <w:sz w:val="20"/>
        </w:rPr>
      </w:lvl>
    </w:lvlOverride>
  </w:num>
  <w:num w:numId="37">
    <w:abstractNumId w:val="12"/>
    <w:lvlOverride w:ilvl="0">
      <w:lvl w:ilvl="0">
        <w:start w:val="1"/>
        <w:numFmt w:val="lowerLetter"/>
        <w:lvlText w:val="%1)"/>
        <w:lvlJc w:val="left"/>
        <w:pPr>
          <w:ind w:left="0" w:firstLine="0"/>
        </w:pPr>
        <w:rPr>
          <w:rFonts w:ascii="Arial" w:hAnsi="Arial" w:hint="default"/>
          <w:b/>
          <w:color w:val="auto"/>
          <w:sz w:val="20"/>
        </w:rPr>
      </w:lvl>
    </w:lvlOverride>
  </w:num>
  <w:num w:numId="38">
    <w:abstractNumId w:val="23"/>
  </w:num>
  <w:num w:numId="39">
    <w:abstractNumId w:val="25"/>
  </w:num>
  <w:num w:numId="40">
    <w:abstractNumId w:val="4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68D"/>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3EAF"/>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32FE"/>
    <w:rsid w:val="001D40CD"/>
    <w:rsid w:val="001E055C"/>
    <w:rsid w:val="001E12C7"/>
    <w:rsid w:val="001E3032"/>
    <w:rsid w:val="001E5D5C"/>
    <w:rsid w:val="001E6649"/>
    <w:rsid w:val="001E6FFC"/>
    <w:rsid w:val="001E7A89"/>
    <w:rsid w:val="001F683A"/>
    <w:rsid w:val="001F687B"/>
    <w:rsid w:val="002003DD"/>
    <w:rsid w:val="00201F21"/>
    <w:rsid w:val="00204EB5"/>
    <w:rsid w:val="0021065B"/>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0DC3"/>
    <w:rsid w:val="002D21D7"/>
    <w:rsid w:val="002D2607"/>
    <w:rsid w:val="002D7B34"/>
    <w:rsid w:val="002E0490"/>
    <w:rsid w:val="002E693C"/>
    <w:rsid w:val="002E79F6"/>
    <w:rsid w:val="002F3AF1"/>
    <w:rsid w:val="002F5C44"/>
    <w:rsid w:val="002F61D5"/>
    <w:rsid w:val="00300B3C"/>
    <w:rsid w:val="00305146"/>
    <w:rsid w:val="00305B03"/>
    <w:rsid w:val="00307956"/>
    <w:rsid w:val="00310361"/>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A6DDC"/>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55D77"/>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2927"/>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666"/>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14FC1"/>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0A"/>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23D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143EE"/>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0753"/>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113EA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113EA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250DF4-CD22-4822-B376-C9763513D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25</Pages>
  <Words>9798</Words>
  <Characters>52911</Characters>
  <Application>Microsoft Office Word</Application>
  <DocSecurity>0</DocSecurity>
  <Lines>440</Lines>
  <Paragraphs>125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62584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Erica Vanessa Dias Ferraz</cp:lastModifiedBy>
  <cp:revision>13</cp:revision>
  <cp:lastPrinted>2022-08-03T17:48:00Z</cp:lastPrinted>
  <dcterms:created xsi:type="dcterms:W3CDTF">2024-09-04T16:29:00Z</dcterms:created>
  <dcterms:modified xsi:type="dcterms:W3CDTF">2024-10-29T14:32:00Z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