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401BE9" w14:textId="6C09321B" w:rsidR="008943D4" w:rsidRPr="00F526FF" w:rsidRDefault="008943D4" w:rsidP="008943D4">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132B05">
        <w:rPr>
          <w:b/>
          <w:sz w:val="20"/>
          <w:szCs w:val="20"/>
          <w:lang w:val="pt-BR"/>
        </w:rPr>
        <w:t>530</w:t>
      </w:r>
      <w:r w:rsidRPr="00F526FF">
        <w:rPr>
          <w:b/>
          <w:sz w:val="20"/>
          <w:szCs w:val="20"/>
          <w:lang w:val="pt-BR"/>
        </w:rPr>
        <w:t>/</w:t>
      </w:r>
      <w:r w:rsidR="00132B05">
        <w:rPr>
          <w:b/>
          <w:sz w:val="20"/>
          <w:szCs w:val="20"/>
          <w:lang w:val="pt-BR"/>
        </w:rPr>
        <w:t>2024</w:t>
      </w:r>
      <w:r w:rsidRPr="00F526FF">
        <w:rPr>
          <w:b/>
          <w:sz w:val="20"/>
          <w:szCs w:val="20"/>
        </w:rPr>
        <w:t xml:space="preserve"> </w:t>
      </w:r>
    </w:p>
    <w:p w14:paraId="607B9548" w14:textId="77777777" w:rsidR="008943D4" w:rsidRPr="004E2426" w:rsidRDefault="008943D4" w:rsidP="008943D4">
      <w:pPr>
        <w:pStyle w:val="Recuodecorpodetexto"/>
        <w:widowControl w:val="0"/>
        <w:tabs>
          <w:tab w:val="left" w:pos="284"/>
        </w:tabs>
        <w:overflowPunct/>
        <w:autoSpaceDE/>
        <w:spacing w:line="240" w:lineRule="auto"/>
        <w:jc w:val="center"/>
        <w:rPr>
          <w:sz w:val="20"/>
          <w:szCs w:val="20"/>
          <w:lang w:val="pt-BR"/>
        </w:rPr>
      </w:pPr>
    </w:p>
    <w:p w14:paraId="001ACA9E" w14:textId="4E51ACF8" w:rsidR="008943D4" w:rsidRPr="00F526FF" w:rsidRDefault="008943D4" w:rsidP="008943D4">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1EDBD29D" w14:textId="77777777" w:rsidR="008943D4" w:rsidRPr="00F526FF" w:rsidRDefault="008943D4" w:rsidP="008943D4">
      <w:pPr>
        <w:pStyle w:val="Recuodecorpodetexto"/>
        <w:widowControl w:val="0"/>
        <w:tabs>
          <w:tab w:val="left" w:pos="284"/>
        </w:tabs>
        <w:overflowPunct/>
        <w:autoSpaceDE/>
        <w:spacing w:line="240" w:lineRule="auto"/>
        <w:jc w:val="center"/>
        <w:rPr>
          <w:sz w:val="20"/>
          <w:szCs w:val="20"/>
        </w:rPr>
      </w:pPr>
    </w:p>
    <w:p w14:paraId="722B81E3" w14:textId="77777777" w:rsidR="008943D4" w:rsidRPr="00F526FF" w:rsidRDefault="008943D4" w:rsidP="008943D4">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A22DA2E" w14:textId="3FE62066"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BE38CB" w:rsidRPr="00BE38CB">
        <w:rPr>
          <w:b/>
          <w:bCs/>
          <w:sz w:val="20"/>
          <w:szCs w:val="20"/>
          <w:lang w:val="pt-BR"/>
        </w:rPr>
        <w:t>121</w:t>
      </w:r>
      <w:r w:rsidR="00BE38CB">
        <w:rPr>
          <w:b/>
          <w:bCs/>
          <w:sz w:val="20"/>
          <w:szCs w:val="20"/>
          <w:lang w:val="pt-BR"/>
        </w:rPr>
        <w:t>.</w:t>
      </w:r>
      <w:r w:rsidR="00BE38CB" w:rsidRPr="00BE38CB">
        <w:rPr>
          <w:b/>
          <w:bCs/>
          <w:sz w:val="20"/>
          <w:szCs w:val="20"/>
          <w:lang w:val="pt-BR"/>
        </w:rPr>
        <w:t>766</w:t>
      </w:r>
      <w:r w:rsidR="00BE38CB">
        <w:rPr>
          <w:b/>
          <w:bCs/>
          <w:sz w:val="20"/>
          <w:szCs w:val="20"/>
          <w:lang w:val="pt-BR"/>
        </w:rPr>
        <w:t>/2024</w:t>
      </w:r>
    </w:p>
    <w:p w14:paraId="7618BBCC" w14:textId="4BADE06F"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132B05">
        <w:rPr>
          <w:b/>
          <w:sz w:val="20"/>
          <w:szCs w:val="20"/>
          <w:lang w:val="pt-BR"/>
        </w:rPr>
        <w:t>25/11/2024</w:t>
      </w:r>
      <w:r w:rsidRPr="00F526FF">
        <w:rPr>
          <w:b/>
          <w:sz w:val="20"/>
          <w:szCs w:val="20"/>
          <w:lang w:val="pt-BR"/>
        </w:rPr>
        <w:t xml:space="preserve"> - </w:t>
      </w:r>
      <w:r w:rsidR="009E3FD1">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2DE97DF1" w14:textId="5751E59A"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132B05">
        <w:rPr>
          <w:b/>
          <w:sz w:val="20"/>
          <w:szCs w:val="20"/>
          <w:lang w:val="pt-BR"/>
        </w:rPr>
        <w:t>25/11/2024</w:t>
      </w:r>
      <w:r w:rsidRPr="00F526FF">
        <w:rPr>
          <w:b/>
          <w:sz w:val="20"/>
          <w:szCs w:val="20"/>
        </w:rPr>
        <w:t xml:space="preserve"> </w:t>
      </w:r>
      <w:r w:rsidRPr="00F526FF">
        <w:rPr>
          <w:b/>
          <w:sz w:val="20"/>
          <w:szCs w:val="20"/>
          <w:lang w:val="pt-BR"/>
        </w:rPr>
        <w:t>-</w:t>
      </w:r>
      <w:r w:rsidRPr="00F526FF">
        <w:rPr>
          <w:b/>
          <w:sz w:val="20"/>
          <w:szCs w:val="20"/>
        </w:rPr>
        <w:t xml:space="preserve"> </w:t>
      </w:r>
      <w:r w:rsidR="009E3FD1">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5C5D09E2" w14:textId="77777777" w:rsidR="0097087E" w:rsidRPr="00F526FF" w:rsidRDefault="0097087E" w:rsidP="0097087E">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r>
        <w:rPr>
          <w:sz w:val="20"/>
          <w:lang w:val="pt-BR"/>
        </w:rPr>
        <w:t xml:space="preserve"> </w:t>
      </w:r>
    </w:p>
    <w:p w14:paraId="6EF84758" w14:textId="77777777" w:rsidR="008943D4" w:rsidRPr="00F526FF" w:rsidRDefault="008943D4" w:rsidP="008943D4">
      <w:pPr>
        <w:pStyle w:val="Recuodecorpodetexto"/>
        <w:widowControl w:val="0"/>
        <w:tabs>
          <w:tab w:val="left" w:pos="284"/>
        </w:tabs>
        <w:overflowPunct/>
        <w:autoSpaceDE/>
        <w:spacing w:line="240" w:lineRule="auto"/>
        <w:ind w:firstLine="561"/>
        <w:jc w:val="left"/>
        <w:rPr>
          <w:b/>
          <w:bCs/>
          <w:sz w:val="20"/>
          <w:szCs w:val="20"/>
          <w:highlight w:val="yellow"/>
        </w:rPr>
      </w:pPr>
    </w:p>
    <w:p w14:paraId="45D5FCF8"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2. DO OBJETO:</w:t>
      </w:r>
    </w:p>
    <w:p w14:paraId="3D5695A1" w14:textId="11FE311A"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BE38CB">
        <w:rPr>
          <w:rFonts w:ascii="Arial" w:hAnsi="Arial" w:cs="Arial"/>
          <w:b/>
        </w:rPr>
        <w:t>A</w:t>
      </w:r>
      <w:r w:rsidR="00BE38CB" w:rsidRPr="00BE38CB">
        <w:rPr>
          <w:rFonts w:ascii="Arial" w:hAnsi="Arial" w:cs="Arial"/>
          <w:b/>
        </w:rPr>
        <w:t xml:space="preserve">quisição de </w:t>
      </w:r>
      <w:r w:rsidR="001E53D7">
        <w:rPr>
          <w:rFonts w:ascii="Arial" w:hAnsi="Arial" w:cs="Arial"/>
          <w:b/>
        </w:rPr>
        <w:t>i</w:t>
      </w:r>
      <w:r w:rsidR="00BE38CB" w:rsidRPr="00BE38CB">
        <w:rPr>
          <w:rFonts w:ascii="Arial" w:hAnsi="Arial" w:cs="Arial"/>
          <w:b/>
        </w:rPr>
        <w:t xml:space="preserve">nsumos e </w:t>
      </w:r>
      <w:r w:rsidR="001E53D7">
        <w:rPr>
          <w:rFonts w:ascii="Arial" w:hAnsi="Arial" w:cs="Arial"/>
          <w:b/>
        </w:rPr>
        <w:t>d</w:t>
      </w:r>
      <w:r w:rsidR="00BE38CB" w:rsidRPr="00BE38CB">
        <w:rPr>
          <w:rFonts w:ascii="Arial" w:hAnsi="Arial" w:cs="Arial"/>
          <w:b/>
        </w:rPr>
        <w:t xml:space="preserve">ieta para </w:t>
      </w:r>
      <w:r w:rsidR="001E53D7">
        <w:rPr>
          <w:rFonts w:ascii="Arial" w:hAnsi="Arial" w:cs="Arial"/>
          <w:b/>
        </w:rPr>
        <w:t>a</w:t>
      </w:r>
      <w:r w:rsidR="00BE38CB" w:rsidRPr="00BE38CB">
        <w:rPr>
          <w:rFonts w:ascii="Arial" w:hAnsi="Arial" w:cs="Arial"/>
          <w:b/>
        </w:rPr>
        <w:t xml:space="preserve">tender </w:t>
      </w:r>
      <w:r w:rsidR="00BE38CB">
        <w:rPr>
          <w:rFonts w:ascii="Arial" w:hAnsi="Arial" w:cs="Arial"/>
          <w:b/>
        </w:rPr>
        <w:t>M</w:t>
      </w:r>
      <w:r w:rsidR="00BE38CB" w:rsidRPr="00BE38CB">
        <w:rPr>
          <w:rFonts w:ascii="Arial" w:hAnsi="Arial" w:cs="Arial"/>
          <w:b/>
        </w:rPr>
        <w:t xml:space="preserve">andado </w:t>
      </w:r>
      <w:r w:rsidR="00BE38CB">
        <w:rPr>
          <w:rFonts w:ascii="Arial" w:hAnsi="Arial" w:cs="Arial"/>
          <w:b/>
        </w:rPr>
        <w:t>J</w:t>
      </w:r>
      <w:r w:rsidR="00BE38CB" w:rsidRPr="00BE38CB">
        <w:rPr>
          <w:rFonts w:ascii="Arial" w:hAnsi="Arial" w:cs="Arial"/>
          <w:b/>
        </w:rPr>
        <w:t>udicial</w:t>
      </w:r>
    </w:p>
    <w:p w14:paraId="3DB70BAB" w14:textId="2E5D9E67"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Unidade Requisitante: </w:t>
      </w:r>
      <w:r w:rsidR="006273DD" w:rsidRPr="006273DD">
        <w:rPr>
          <w:rFonts w:ascii="Arial" w:hAnsi="Arial" w:cs="Arial"/>
        </w:rPr>
        <w:t>SECRETARIA MUNICIPAL DE SAÚDE</w:t>
      </w:r>
    </w:p>
    <w:p w14:paraId="32477238" w14:textId="4358E946"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Fonte de recursos:</w:t>
      </w:r>
      <w:r w:rsidR="006273DD">
        <w:rPr>
          <w:rFonts w:ascii="Arial" w:hAnsi="Arial" w:cs="Arial"/>
        </w:rPr>
        <w:t xml:space="preserve"> </w:t>
      </w:r>
      <w:r w:rsidR="006273DD" w:rsidRPr="006273DD">
        <w:rPr>
          <w:rFonts w:ascii="Arial" w:hAnsi="Arial" w:cs="Arial"/>
        </w:rPr>
        <w:t>2186 – 0101031000 – Lei n° 10.005 de 15/12/2023</w:t>
      </w:r>
    </w:p>
    <w:p w14:paraId="79F592AD" w14:textId="197C102F"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Pr="00F526FF">
        <w:rPr>
          <w:rFonts w:ascii="Arial" w:hAnsi="Arial" w:cs="Arial"/>
          <w:b/>
        </w:rPr>
        <w:t xml:space="preserve">R$ </w:t>
      </w:r>
      <w:r w:rsidR="006273DD" w:rsidRPr="006273DD">
        <w:rPr>
          <w:rFonts w:ascii="Arial" w:hAnsi="Arial" w:cs="Arial"/>
          <w:b/>
        </w:rPr>
        <w:t>58.090,98 (Cinquenta e oito mil, noventa reais e noventa e oito centavos)</w:t>
      </w:r>
      <w:r w:rsidRPr="00F526FF">
        <w:rPr>
          <w:rFonts w:ascii="Arial" w:hAnsi="Arial" w:cs="Arial"/>
        </w:rPr>
        <w:t>.</w:t>
      </w:r>
    </w:p>
    <w:p w14:paraId="570CEF53" w14:textId="4696ACBE" w:rsidR="0097087E" w:rsidRPr="00A46462" w:rsidRDefault="0097087E" w:rsidP="0097087E">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 xml:space="preserve">Até </w:t>
      </w:r>
      <w:r w:rsidR="00542967">
        <w:rPr>
          <w:rFonts w:ascii="Arial" w:hAnsi="Arial" w:cs="Arial"/>
        </w:rPr>
        <w:t>entrega definitiva do objeto</w:t>
      </w:r>
      <w:r>
        <w:rPr>
          <w:rFonts w:ascii="Arial" w:hAnsi="Arial" w:cs="Arial"/>
        </w:rPr>
        <w:t>.</w:t>
      </w:r>
      <w:r w:rsidRPr="00A46462">
        <w:rPr>
          <w:rFonts w:ascii="Arial" w:hAnsi="Arial" w:cs="Arial"/>
        </w:rPr>
        <w:t xml:space="preserve"> </w:t>
      </w:r>
    </w:p>
    <w:p w14:paraId="3A00963B" w14:textId="77777777" w:rsidR="008943D4" w:rsidRPr="00F526FF" w:rsidRDefault="008943D4" w:rsidP="008943D4">
      <w:pPr>
        <w:tabs>
          <w:tab w:val="left" w:pos="284"/>
        </w:tabs>
        <w:rPr>
          <w:rFonts w:ascii="Arial" w:hAnsi="Arial" w:cs="Arial"/>
          <w:highlight w:val="yellow"/>
        </w:rPr>
      </w:pPr>
    </w:p>
    <w:p w14:paraId="43903232" w14:textId="77777777" w:rsidR="008943D4" w:rsidRPr="00F526FF" w:rsidRDefault="008943D4" w:rsidP="008943D4">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0DE27D10" w14:textId="77777777" w:rsidR="008943D4" w:rsidRPr="00F526FF" w:rsidRDefault="008943D4" w:rsidP="008943D4">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44E47A92" w14:textId="6298DE48"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Preço </w:t>
      </w:r>
      <w:r w:rsidR="003A3888">
        <w:rPr>
          <w:rFonts w:ascii="Arial" w:hAnsi="Arial" w:cs="Arial"/>
        </w:rPr>
        <w:t>unitário</w:t>
      </w:r>
      <w:r w:rsidRPr="00F526FF">
        <w:rPr>
          <w:rFonts w:ascii="Arial" w:hAnsi="Arial" w:cs="Arial"/>
        </w:rPr>
        <w:t xml:space="preserve"> do item.</w:t>
      </w:r>
    </w:p>
    <w:p w14:paraId="0C3F0FE1"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6A50E03C" w14:textId="77777777" w:rsidR="008943D4" w:rsidRPr="00F526FF" w:rsidRDefault="008943D4" w:rsidP="008943D4">
      <w:pPr>
        <w:tabs>
          <w:tab w:val="left" w:pos="284"/>
        </w:tabs>
        <w:ind w:firstLine="567"/>
        <w:jc w:val="both"/>
        <w:rPr>
          <w:rFonts w:ascii="Arial" w:hAnsi="Arial" w:cs="Arial"/>
        </w:rPr>
      </w:pPr>
    </w:p>
    <w:p w14:paraId="3BB75229"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4. DA PROPOSTA:</w:t>
      </w:r>
    </w:p>
    <w:p w14:paraId="3AFFF029" w14:textId="77777777" w:rsidR="00BE6CF8" w:rsidRDefault="00BE6CF8" w:rsidP="00BE6CF8">
      <w:pPr>
        <w:numPr>
          <w:ilvl w:val="0"/>
          <w:numId w:val="9"/>
        </w:numPr>
        <w:tabs>
          <w:tab w:val="left" w:pos="284"/>
        </w:tabs>
        <w:jc w:val="both"/>
        <w:rPr>
          <w:rFonts w:ascii="Arial" w:hAnsi="Arial" w:cs="Arial"/>
        </w:rPr>
      </w:pPr>
      <w:r>
        <w:rPr>
          <w:rFonts w:ascii="Arial" w:hAnsi="Arial" w:cs="Arial"/>
        </w:rPr>
        <w:t>Prazo de validade: 90 (noventa) dias.</w:t>
      </w:r>
    </w:p>
    <w:p w14:paraId="2BBE0027"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D26F40E" w14:textId="4037115C" w:rsidR="006273DD" w:rsidRPr="006273DD" w:rsidRDefault="008943D4" w:rsidP="008943D4">
      <w:pPr>
        <w:numPr>
          <w:ilvl w:val="0"/>
          <w:numId w:val="9"/>
        </w:numPr>
        <w:tabs>
          <w:tab w:val="left" w:pos="284"/>
        </w:tabs>
        <w:jc w:val="both"/>
        <w:rPr>
          <w:rFonts w:ascii="Arial" w:hAnsi="Arial" w:cs="Arial"/>
          <w:b/>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w:t>
      </w:r>
      <w:r w:rsidR="006273DD">
        <w:rPr>
          <w:rFonts w:ascii="Arial" w:hAnsi="Arial" w:cs="Arial"/>
        </w:rPr>
        <w:t xml:space="preserve"> </w:t>
      </w:r>
      <w:r w:rsidR="006273DD" w:rsidRPr="006273DD">
        <w:rPr>
          <w:rFonts w:ascii="Arial" w:hAnsi="Arial" w:cs="Arial"/>
          <w:bCs/>
        </w:rPr>
        <w:t xml:space="preserve">com </w:t>
      </w:r>
      <w:r w:rsidR="006273DD" w:rsidRPr="006273DD">
        <w:rPr>
          <w:rFonts w:ascii="Arial" w:hAnsi="Arial" w:cs="Arial"/>
          <w:b/>
          <w:bCs/>
        </w:rPr>
        <w:t>emprego do Desconto CAP (Coeficiente de Adequação de Preços), conforme a Resolução CMED nº 4, de 18 de dezembro de 2006, quando aplicável</w:t>
      </w:r>
      <w:r w:rsidR="006273DD">
        <w:rPr>
          <w:rFonts w:ascii="Arial" w:hAnsi="Arial" w:cs="Arial"/>
          <w:b/>
          <w:bCs/>
        </w:rPr>
        <w:t>.</w:t>
      </w:r>
    </w:p>
    <w:p w14:paraId="33189191" w14:textId="0F6CE691" w:rsidR="008943D4" w:rsidRPr="00F526FF" w:rsidRDefault="006273DD" w:rsidP="008943D4">
      <w:pPr>
        <w:numPr>
          <w:ilvl w:val="0"/>
          <w:numId w:val="9"/>
        </w:numPr>
        <w:tabs>
          <w:tab w:val="left" w:pos="284"/>
        </w:tabs>
        <w:jc w:val="both"/>
        <w:rPr>
          <w:rFonts w:ascii="Arial" w:hAnsi="Arial" w:cs="Arial"/>
        </w:rPr>
      </w:pPr>
      <w:r w:rsidRPr="00F526FF">
        <w:rPr>
          <w:rFonts w:ascii="Arial" w:hAnsi="Arial" w:cs="Arial"/>
        </w:rPr>
        <w:t xml:space="preserve">Deverá ser especificado na proposta </w:t>
      </w:r>
      <w:r>
        <w:rPr>
          <w:rFonts w:ascii="Arial" w:hAnsi="Arial" w:cs="Arial"/>
        </w:rPr>
        <w:t>a</w:t>
      </w:r>
      <w:r w:rsidR="008943D4" w:rsidRPr="00F526FF">
        <w:rPr>
          <w:rFonts w:ascii="Arial" w:hAnsi="Arial" w:cs="Arial"/>
        </w:rPr>
        <w:t xml:space="preserve"> </w:t>
      </w:r>
      <w:r w:rsidR="008943D4" w:rsidRPr="00F526FF">
        <w:rPr>
          <w:rFonts w:ascii="Arial" w:hAnsi="Arial" w:cs="Arial"/>
          <w:b/>
        </w:rPr>
        <w:t>marca do fabricante</w:t>
      </w:r>
      <w:r>
        <w:rPr>
          <w:rFonts w:ascii="Arial" w:hAnsi="Arial" w:cs="Arial"/>
          <w:b/>
        </w:rPr>
        <w:t>, nome comercial e modelo</w:t>
      </w:r>
      <w:r w:rsidR="008943D4" w:rsidRPr="00F526FF">
        <w:rPr>
          <w:rFonts w:ascii="Arial" w:hAnsi="Arial" w:cs="Arial"/>
        </w:rPr>
        <w:t xml:space="preserve"> do</w:t>
      </w:r>
      <w:r>
        <w:rPr>
          <w:rFonts w:ascii="Arial" w:hAnsi="Arial" w:cs="Arial"/>
        </w:rPr>
        <w:t>s</w:t>
      </w:r>
      <w:r w:rsidR="008943D4" w:rsidRPr="00F526FF">
        <w:rPr>
          <w:rFonts w:ascii="Arial" w:hAnsi="Arial" w:cs="Arial"/>
        </w:rPr>
        <w:t xml:space="preserve"> produto</w:t>
      </w:r>
      <w:r>
        <w:rPr>
          <w:rFonts w:ascii="Arial" w:hAnsi="Arial" w:cs="Arial"/>
        </w:rPr>
        <w:t>s</w:t>
      </w:r>
      <w:r w:rsidR="008943D4" w:rsidRPr="00F526FF">
        <w:rPr>
          <w:rFonts w:ascii="Arial" w:hAnsi="Arial" w:cs="Arial"/>
        </w:rPr>
        <w:t xml:space="preserve"> cotado</w:t>
      </w:r>
      <w:r>
        <w:rPr>
          <w:rFonts w:ascii="Arial" w:hAnsi="Arial" w:cs="Arial"/>
        </w:rPr>
        <w:t>s</w:t>
      </w:r>
      <w:r w:rsidR="008943D4" w:rsidRPr="00F526FF">
        <w:rPr>
          <w:rFonts w:ascii="Arial" w:hAnsi="Arial" w:cs="Arial"/>
        </w:rPr>
        <w:t>, sendo admitida apenas uma marca por item.</w:t>
      </w:r>
    </w:p>
    <w:p w14:paraId="50953766" w14:textId="2B70C689" w:rsidR="008943D4" w:rsidRPr="0097087E" w:rsidRDefault="008943D4" w:rsidP="008943D4">
      <w:pPr>
        <w:numPr>
          <w:ilvl w:val="0"/>
          <w:numId w:val="9"/>
        </w:numPr>
        <w:tabs>
          <w:tab w:val="left" w:pos="284"/>
        </w:tabs>
        <w:jc w:val="both"/>
        <w:rPr>
          <w:rFonts w:ascii="Arial" w:hAnsi="Arial" w:cs="Arial"/>
        </w:rPr>
      </w:pPr>
      <w:r w:rsidRPr="0097087E">
        <w:rPr>
          <w:rFonts w:ascii="Arial" w:hAnsi="Arial" w:cs="Arial"/>
        </w:rPr>
        <w:t>Deverá ser anexado no sistema eletrônico, no campo denominado “</w:t>
      </w:r>
      <w:r w:rsidR="00CC0D06" w:rsidRPr="0097087E">
        <w:rPr>
          <w:rFonts w:ascii="Arial" w:hAnsi="Arial" w:cs="Arial"/>
        </w:rPr>
        <w:t>Documentos Complementares</w:t>
      </w:r>
      <w:r w:rsidRPr="0097087E">
        <w:rPr>
          <w:rFonts w:ascii="Arial" w:hAnsi="Arial" w:cs="Arial"/>
        </w:rPr>
        <w:t>”,</w:t>
      </w:r>
      <w:r w:rsidRPr="0097087E">
        <w:rPr>
          <w:rFonts w:ascii="Arial" w:hAnsi="Arial" w:cs="Arial"/>
          <w:bCs/>
        </w:rPr>
        <w:t xml:space="preserve"> </w:t>
      </w:r>
      <w:r w:rsidRPr="0097087E">
        <w:rPr>
          <w:rFonts w:ascii="Arial" w:hAnsi="Arial" w:cs="Arial"/>
        </w:rPr>
        <w:t>sob pena de desclassificação pelo não cumprimento:</w:t>
      </w:r>
    </w:p>
    <w:p w14:paraId="077B2816" w14:textId="77777777" w:rsidR="008943D4" w:rsidRDefault="008943D4" w:rsidP="008943D4">
      <w:pPr>
        <w:numPr>
          <w:ilvl w:val="1"/>
          <w:numId w:val="9"/>
        </w:numPr>
        <w:tabs>
          <w:tab w:val="left" w:pos="284"/>
        </w:tabs>
        <w:jc w:val="both"/>
        <w:rPr>
          <w:rFonts w:ascii="Arial" w:hAnsi="Arial" w:cs="Arial"/>
        </w:rPr>
      </w:pPr>
      <w:r w:rsidRPr="0097087E">
        <w:rPr>
          <w:rFonts w:ascii="Arial" w:hAnsi="Arial" w:cs="Arial"/>
        </w:rPr>
        <w:t>Catálogos técnicos contendo o descritivo/folder/foto do produto ofertado, comprovando as especificações técnicas exigidas no edital.</w:t>
      </w:r>
    </w:p>
    <w:p w14:paraId="5FD6006C" w14:textId="467C7BEB" w:rsidR="006273DD" w:rsidRPr="0097087E" w:rsidRDefault="006273DD" w:rsidP="008943D4">
      <w:pPr>
        <w:numPr>
          <w:ilvl w:val="1"/>
          <w:numId w:val="9"/>
        </w:numPr>
        <w:tabs>
          <w:tab w:val="left" w:pos="284"/>
        </w:tabs>
        <w:jc w:val="both"/>
        <w:rPr>
          <w:rFonts w:ascii="Arial" w:hAnsi="Arial" w:cs="Arial"/>
        </w:rPr>
      </w:pPr>
      <w:r w:rsidRPr="006273DD">
        <w:rPr>
          <w:rFonts w:ascii="Arial" w:hAnsi="Arial" w:cs="Arial"/>
          <w:bCs/>
        </w:rPr>
        <w:t xml:space="preserve">Apresentar Certificado de Registro do Produto emitido pela ANVISA ou cópia da publicação em D.O.U, de acordo com a legislação vigente, exceto para os </w:t>
      </w:r>
      <w:r w:rsidRPr="006273DD">
        <w:rPr>
          <w:rFonts w:ascii="Arial" w:hAnsi="Arial" w:cs="Arial"/>
          <w:b/>
          <w:bCs/>
        </w:rPr>
        <w:t>itens 2, 3 e 4</w:t>
      </w:r>
      <w:r w:rsidRPr="006273DD">
        <w:rPr>
          <w:rFonts w:ascii="Arial" w:hAnsi="Arial" w:cs="Arial"/>
          <w:bCs/>
        </w:rPr>
        <w:t>.</w:t>
      </w:r>
    </w:p>
    <w:p w14:paraId="1ABD9A47" w14:textId="77777777" w:rsidR="008943D4" w:rsidRPr="006273DD" w:rsidRDefault="008943D4" w:rsidP="008943D4">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23EA05C8" w14:textId="77777777" w:rsidR="006273DD" w:rsidRPr="00F526FF" w:rsidRDefault="006273DD" w:rsidP="006273DD">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43D4" w:rsidRPr="001C3AB6" w14:paraId="562218C4" w14:textId="77777777" w:rsidTr="008943D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6D457CD" w14:textId="77777777" w:rsidR="008943D4" w:rsidRPr="001C3AB6" w:rsidRDefault="008943D4" w:rsidP="00CA4C18">
            <w:pPr>
              <w:pStyle w:val="Contedodatabela"/>
              <w:tabs>
                <w:tab w:val="left" w:pos="284"/>
              </w:tabs>
              <w:jc w:val="center"/>
              <w:rPr>
                <w:rFonts w:ascii="Arial" w:hAnsi="Arial" w:cs="Arial"/>
                <w:b/>
                <w:kern w:val="2"/>
              </w:rPr>
            </w:pPr>
            <w:r w:rsidRPr="001C3AB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B3954A6" w14:textId="77777777" w:rsidR="008943D4" w:rsidRPr="001C3AB6" w:rsidRDefault="008943D4" w:rsidP="00CA4C18">
            <w:pPr>
              <w:pStyle w:val="Contedodatabela"/>
              <w:tabs>
                <w:tab w:val="left" w:pos="284"/>
              </w:tabs>
              <w:jc w:val="center"/>
              <w:rPr>
                <w:rFonts w:ascii="Arial" w:hAnsi="Arial" w:cs="Arial"/>
                <w:b/>
                <w:kern w:val="2"/>
              </w:rPr>
            </w:pPr>
            <w:r w:rsidRPr="001C3AB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17143D6" w14:textId="77777777" w:rsidR="008943D4" w:rsidRPr="001C3AB6" w:rsidRDefault="008943D4" w:rsidP="00CA4C18">
            <w:pPr>
              <w:pStyle w:val="Contedodatabela"/>
              <w:tabs>
                <w:tab w:val="left" w:pos="284"/>
              </w:tabs>
              <w:jc w:val="center"/>
              <w:rPr>
                <w:rFonts w:ascii="Arial" w:hAnsi="Arial" w:cs="Arial"/>
                <w:b/>
                <w:kern w:val="2"/>
              </w:rPr>
            </w:pPr>
            <w:r w:rsidRPr="001C3AB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1445949" w14:textId="77777777" w:rsidR="008943D4" w:rsidRPr="001C3AB6" w:rsidRDefault="008943D4" w:rsidP="00CA4C18">
            <w:pPr>
              <w:pStyle w:val="Contedodatabela"/>
              <w:tabs>
                <w:tab w:val="left" w:pos="284"/>
              </w:tabs>
              <w:jc w:val="center"/>
              <w:rPr>
                <w:rFonts w:ascii="Arial" w:hAnsi="Arial" w:cs="Arial"/>
                <w:kern w:val="2"/>
              </w:rPr>
            </w:pPr>
            <w:r w:rsidRPr="001C3AB6">
              <w:rPr>
                <w:rFonts w:ascii="Arial" w:hAnsi="Arial" w:cs="Arial"/>
                <w:b/>
              </w:rPr>
              <w:t>Descritivo</w:t>
            </w:r>
          </w:p>
        </w:tc>
      </w:tr>
      <w:tr w:rsidR="001C3AB6" w:rsidRPr="001C3AB6" w14:paraId="61A4D72B" w14:textId="77777777" w:rsidTr="001C3AB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1CE979" w14:textId="1E83ED89" w:rsidR="001C3AB6" w:rsidRPr="001C3AB6" w:rsidRDefault="001C3AB6" w:rsidP="001C3AB6">
            <w:pPr>
              <w:tabs>
                <w:tab w:val="left" w:pos="284"/>
              </w:tabs>
              <w:jc w:val="center"/>
              <w:rPr>
                <w:rFonts w:ascii="Arial" w:hAnsi="Arial" w:cs="Arial"/>
                <w:b/>
              </w:rPr>
            </w:pPr>
            <w:r w:rsidRPr="001C3AB6">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7135B1BA" w14:textId="55904342" w:rsidR="001C3AB6" w:rsidRPr="001C3AB6" w:rsidRDefault="001C3AB6" w:rsidP="001C3AB6">
            <w:pPr>
              <w:pStyle w:val="Contedodatabela"/>
              <w:tabs>
                <w:tab w:val="left" w:pos="284"/>
              </w:tabs>
              <w:jc w:val="center"/>
              <w:rPr>
                <w:rFonts w:ascii="Arial" w:hAnsi="Arial" w:cs="Arial"/>
              </w:rPr>
            </w:pPr>
            <w:r w:rsidRPr="001C3AB6">
              <w:rPr>
                <w:rFonts w:ascii="Arial" w:hAnsi="Arial" w:cs="Arial"/>
              </w:rPr>
              <w:t>4.000</w:t>
            </w:r>
          </w:p>
        </w:tc>
        <w:tc>
          <w:tcPr>
            <w:tcW w:w="850" w:type="dxa"/>
            <w:tcBorders>
              <w:top w:val="single" w:sz="4" w:space="0" w:color="000000"/>
              <w:left w:val="single" w:sz="4" w:space="0" w:color="000000"/>
              <w:bottom w:val="single" w:sz="4" w:space="0" w:color="000000"/>
              <w:right w:val="nil"/>
            </w:tcBorders>
            <w:vAlign w:val="center"/>
          </w:tcPr>
          <w:p w14:paraId="33F026A1" w14:textId="545D4EBD" w:rsidR="001C3AB6" w:rsidRPr="001C3AB6" w:rsidRDefault="001C3AB6" w:rsidP="001C3AB6">
            <w:pPr>
              <w:pStyle w:val="Contedodatabela"/>
              <w:tabs>
                <w:tab w:val="left" w:pos="284"/>
              </w:tabs>
              <w:jc w:val="center"/>
              <w:rPr>
                <w:rFonts w:ascii="Arial" w:hAnsi="Arial" w:cs="Arial"/>
              </w:rPr>
            </w:pPr>
            <w:r w:rsidRPr="001C3AB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06C449" w14:textId="7C16139F" w:rsidR="001C3AB6" w:rsidRPr="001C3AB6" w:rsidRDefault="001C3AB6" w:rsidP="00CA4C18">
            <w:pPr>
              <w:pStyle w:val="Contedodatabela"/>
              <w:tabs>
                <w:tab w:val="left" w:pos="284"/>
              </w:tabs>
              <w:rPr>
                <w:rFonts w:ascii="Arial" w:hAnsi="Arial" w:cs="Arial"/>
              </w:rPr>
            </w:pPr>
            <w:r w:rsidRPr="001C3AB6">
              <w:rPr>
                <w:rFonts w:ascii="Arial" w:hAnsi="Arial" w:cs="Arial"/>
              </w:rPr>
              <w:t>AGULHA INSULINA 4MM: agulha estéril, nas medidas 4 mm x 0,23 mm a ser utilizada em caneta de insulina; embalagem individual, lacrada, que garanta a esterilidade do produto até sua utilização. (BD ULTRAFINE)</w:t>
            </w:r>
          </w:p>
        </w:tc>
      </w:tr>
      <w:tr w:rsidR="001C3AB6" w:rsidRPr="001C3AB6" w14:paraId="4384501C" w14:textId="77777777" w:rsidTr="001C3AB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DF84BC" w14:textId="463C5106" w:rsidR="001C3AB6" w:rsidRPr="001C3AB6" w:rsidRDefault="001C3AB6" w:rsidP="001C3AB6">
            <w:pPr>
              <w:tabs>
                <w:tab w:val="left" w:pos="284"/>
              </w:tabs>
              <w:jc w:val="center"/>
              <w:rPr>
                <w:rFonts w:ascii="Arial" w:hAnsi="Arial" w:cs="Arial"/>
                <w:b/>
                <w:bCs/>
              </w:rPr>
            </w:pPr>
            <w:r w:rsidRPr="001C3AB6">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8F3DA4B" w14:textId="1A71103F" w:rsidR="001C3AB6" w:rsidRPr="001C3AB6" w:rsidRDefault="001C3AB6" w:rsidP="001C3AB6">
            <w:pPr>
              <w:pStyle w:val="Contedodatabela"/>
              <w:tabs>
                <w:tab w:val="left" w:pos="284"/>
              </w:tabs>
              <w:jc w:val="center"/>
              <w:rPr>
                <w:rFonts w:ascii="Arial" w:hAnsi="Arial" w:cs="Arial"/>
              </w:rPr>
            </w:pPr>
            <w:r w:rsidRPr="001C3AB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E0A3959" w14:textId="1ACC16D1" w:rsidR="001C3AB6" w:rsidRPr="001C3AB6" w:rsidRDefault="001C3AB6" w:rsidP="001C3AB6">
            <w:pPr>
              <w:tabs>
                <w:tab w:val="left" w:pos="284"/>
              </w:tabs>
              <w:jc w:val="center"/>
              <w:rPr>
                <w:rFonts w:ascii="Arial" w:hAnsi="Arial" w:cs="Arial"/>
              </w:rPr>
            </w:pPr>
            <w:r w:rsidRPr="001C3AB6">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4946FDD2" w14:textId="75FBC65A" w:rsidR="001C3AB6" w:rsidRPr="001C3AB6" w:rsidRDefault="001C3AB6" w:rsidP="00CA4C18">
            <w:pPr>
              <w:pStyle w:val="Contedodatabela"/>
              <w:tabs>
                <w:tab w:val="left" w:pos="284"/>
              </w:tabs>
              <w:rPr>
                <w:rFonts w:ascii="Arial" w:hAnsi="Arial" w:cs="Arial"/>
              </w:rPr>
            </w:pPr>
            <w:r w:rsidRPr="001C3AB6">
              <w:rPr>
                <w:rFonts w:ascii="Arial" w:hAnsi="Arial" w:cs="Arial"/>
              </w:rPr>
              <w:t>BANDAGEM CORPORAL ADESIVA ELÁSTICA 5m x 5cm: constituída por fios de elastano e algodão, de fácil fixação, cola adesiva hipoalergênica de polímeros de acrílico.</w:t>
            </w:r>
          </w:p>
        </w:tc>
      </w:tr>
      <w:tr w:rsidR="001C3AB6" w:rsidRPr="001C3AB6" w14:paraId="05E6BF25" w14:textId="77777777" w:rsidTr="001C3AB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F9C975" w14:textId="12FD2C1F" w:rsidR="001C3AB6" w:rsidRPr="001C3AB6" w:rsidRDefault="001C3AB6" w:rsidP="001C3AB6">
            <w:pPr>
              <w:tabs>
                <w:tab w:val="left" w:pos="284"/>
              </w:tabs>
              <w:jc w:val="center"/>
              <w:rPr>
                <w:rFonts w:ascii="Arial" w:hAnsi="Arial" w:cs="Arial"/>
                <w:b/>
                <w:bCs/>
              </w:rPr>
            </w:pPr>
            <w:r w:rsidRPr="001C3AB6">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FB2847D" w14:textId="7E890F7C" w:rsidR="001C3AB6" w:rsidRPr="001C3AB6" w:rsidRDefault="001C3AB6" w:rsidP="001C3AB6">
            <w:pPr>
              <w:pStyle w:val="Contedodatabela"/>
              <w:tabs>
                <w:tab w:val="left" w:pos="284"/>
              </w:tabs>
              <w:jc w:val="center"/>
              <w:rPr>
                <w:rFonts w:ascii="Arial" w:hAnsi="Arial" w:cs="Arial"/>
              </w:rPr>
            </w:pPr>
            <w:r w:rsidRPr="001C3AB6">
              <w:rPr>
                <w:rFonts w:ascii="Arial" w:hAnsi="Arial" w:cs="Arial"/>
              </w:rPr>
              <w:t>1.800</w:t>
            </w:r>
          </w:p>
        </w:tc>
        <w:tc>
          <w:tcPr>
            <w:tcW w:w="850" w:type="dxa"/>
            <w:tcBorders>
              <w:top w:val="single" w:sz="4" w:space="0" w:color="000000"/>
              <w:left w:val="single" w:sz="4" w:space="0" w:color="000000"/>
              <w:bottom w:val="single" w:sz="4" w:space="0" w:color="000000"/>
              <w:right w:val="nil"/>
            </w:tcBorders>
            <w:vAlign w:val="center"/>
          </w:tcPr>
          <w:p w14:paraId="7E919A54" w14:textId="3DF5D462" w:rsidR="001C3AB6" w:rsidRPr="001C3AB6" w:rsidRDefault="001C3AB6" w:rsidP="001C3AB6">
            <w:pPr>
              <w:tabs>
                <w:tab w:val="left" w:pos="284"/>
              </w:tabs>
              <w:jc w:val="center"/>
              <w:rPr>
                <w:rFonts w:ascii="Arial" w:hAnsi="Arial" w:cs="Arial"/>
              </w:rPr>
            </w:pPr>
            <w:r w:rsidRPr="001C3AB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DA9083" w14:textId="56F553D2" w:rsidR="001C3AB6" w:rsidRPr="001C3AB6" w:rsidRDefault="001C3AB6" w:rsidP="00CA4C18">
            <w:pPr>
              <w:pStyle w:val="Contedodatabela"/>
              <w:tabs>
                <w:tab w:val="left" w:pos="284"/>
              </w:tabs>
              <w:rPr>
                <w:rFonts w:ascii="Arial" w:hAnsi="Arial" w:cs="Arial"/>
              </w:rPr>
            </w:pPr>
            <w:r w:rsidRPr="001C3AB6">
              <w:rPr>
                <w:rFonts w:ascii="Arial" w:hAnsi="Arial" w:cs="Arial"/>
              </w:rPr>
              <w:t>FRALDA GERIATRICA G - BIG FRAL</w:t>
            </w:r>
          </w:p>
        </w:tc>
      </w:tr>
      <w:tr w:rsidR="001C3AB6" w:rsidRPr="001C3AB6" w14:paraId="24D41C6E" w14:textId="77777777" w:rsidTr="001C3AB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3FA1D9" w14:textId="15926C0B" w:rsidR="001C3AB6" w:rsidRPr="001C3AB6" w:rsidRDefault="001C3AB6" w:rsidP="001C3AB6">
            <w:pPr>
              <w:tabs>
                <w:tab w:val="left" w:pos="284"/>
              </w:tabs>
              <w:jc w:val="center"/>
              <w:rPr>
                <w:rFonts w:ascii="Arial" w:hAnsi="Arial" w:cs="Arial"/>
                <w:b/>
                <w:bCs/>
              </w:rPr>
            </w:pPr>
            <w:r w:rsidRPr="001C3AB6">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2430A62D" w14:textId="6B23F6A4" w:rsidR="001C3AB6" w:rsidRPr="001C3AB6" w:rsidRDefault="001C3AB6" w:rsidP="001C3AB6">
            <w:pPr>
              <w:pStyle w:val="Contedodatabela"/>
              <w:tabs>
                <w:tab w:val="left" w:pos="284"/>
              </w:tabs>
              <w:jc w:val="center"/>
              <w:rPr>
                <w:rFonts w:ascii="Arial" w:hAnsi="Arial" w:cs="Arial"/>
              </w:rPr>
            </w:pPr>
            <w:r w:rsidRPr="001C3AB6">
              <w:rPr>
                <w:rFonts w:ascii="Arial" w:hAnsi="Arial" w:cs="Arial"/>
              </w:rPr>
              <w:t>2.880</w:t>
            </w:r>
          </w:p>
        </w:tc>
        <w:tc>
          <w:tcPr>
            <w:tcW w:w="850" w:type="dxa"/>
            <w:tcBorders>
              <w:top w:val="single" w:sz="4" w:space="0" w:color="000000"/>
              <w:left w:val="single" w:sz="4" w:space="0" w:color="000000"/>
              <w:bottom w:val="single" w:sz="4" w:space="0" w:color="000000"/>
              <w:right w:val="nil"/>
            </w:tcBorders>
            <w:vAlign w:val="center"/>
          </w:tcPr>
          <w:p w14:paraId="7963C37E" w14:textId="5B69094C" w:rsidR="001C3AB6" w:rsidRPr="001C3AB6" w:rsidRDefault="001C3AB6" w:rsidP="001C3AB6">
            <w:pPr>
              <w:tabs>
                <w:tab w:val="left" w:pos="284"/>
              </w:tabs>
              <w:jc w:val="center"/>
              <w:rPr>
                <w:rFonts w:ascii="Arial" w:hAnsi="Arial" w:cs="Arial"/>
              </w:rPr>
            </w:pPr>
            <w:r w:rsidRPr="001C3AB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4FBB61" w14:textId="1C9D7323" w:rsidR="001C3AB6" w:rsidRPr="001C3AB6" w:rsidRDefault="001C3AB6" w:rsidP="00CA4C18">
            <w:pPr>
              <w:pStyle w:val="Contedodatabela"/>
              <w:tabs>
                <w:tab w:val="left" w:pos="284"/>
              </w:tabs>
              <w:rPr>
                <w:rFonts w:ascii="Arial" w:hAnsi="Arial" w:cs="Arial"/>
              </w:rPr>
            </w:pPr>
            <w:r w:rsidRPr="001C3AB6">
              <w:rPr>
                <w:rFonts w:ascii="Arial" w:hAnsi="Arial" w:cs="Arial"/>
              </w:rPr>
              <w:t>FRALDA XXXG - PAMPERS CONFORT SEC OU PREMIUM CARE</w:t>
            </w:r>
          </w:p>
        </w:tc>
      </w:tr>
      <w:tr w:rsidR="001C3AB6" w:rsidRPr="001C3AB6" w14:paraId="364BAEC2" w14:textId="77777777" w:rsidTr="001C3AB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537789" w14:textId="2D47A01D" w:rsidR="001C3AB6" w:rsidRPr="001C3AB6" w:rsidRDefault="001C3AB6" w:rsidP="001C3AB6">
            <w:pPr>
              <w:tabs>
                <w:tab w:val="left" w:pos="284"/>
              </w:tabs>
              <w:jc w:val="center"/>
              <w:rPr>
                <w:rFonts w:ascii="Arial" w:hAnsi="Arial" w:cs="Arial"/>
                <w:b/>
                <w:bCs/>
              </w:rPr>
            </w:pPr>
            <w:r w:rsidRPr="001C3AB6">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351DAFDE" w14:textId="5DB9CF50" w:rsidR="001C3AB6" w:rsidRPr="001C3AB6" w:rsidRDefault="001C3AB6" w:rsidP="001C3AB6">
            <w:pPr>
              <w:pStyle w:val="Contedodatabela"/>
              <w:tabs>
                <w:tab w:val="left" w:pos="284"/>
              </w:tabs>
              <w:jc w:val="center"/>
              <w:rPr>
                <w:rFonts w:ascii="Arial" w:hAnsi="Arial" w:cs="Arial"/>
              </w:rPr>
            </w:pPr>
            <w:r w:rsidRPr="001C3AB6">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4EF09D1B" w14:textId="375D6FE9" w:rsidR="001C3AB6" w:rsidRPr="001C3AB6" w:rsidRDefault="001C3AB6" w:rsidP="001C3AB6">
            <w:pPr>
              <w:tabs>
                <w:tab w:val="left" w:pos="284"/>
              </w:tabs>
              <w:jc w:val="center"/>
              <w:rPr>
                <w:rFonts w:ascii="Arial" w:hAnsi="Arial" w:cs="Arial"/>
              </w:rPr>
            </w:pPr>
            <w:r w:rsidRPr="001C3AB6">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7FC7FD41" w14:textId="5F56C301" w:rsidR="001C3AB6" w:rsidRPr="001C3AB6" w:rsidRDefault="001C3AB6" w:rsidP="00CA4C18">
            <w:pPr>
              <w:pStyle w:val="Contedodatabela"/>
              <w:tabs>
                <w:tab w:val="left" w:pos="284"/>
              </w:tabs>
              <w:rPr>
                <w:rFonts w:ascii="Arial" w:hAnsi="Arial" w:cs="Arial"/>
              </w:rPr>
            </w:pPr>
            <w:r w:rsidRPr="001C3AB6">
              <w:rPr>
                <w:rFonts w:ascii="Arial" w:hAnsi="Arial" w:cs="Arial"/>
              </w:rPr>
              <w:t>INFATRINI, lata com 400 gramas.</w:t>
            </w:r>
          </w:p>
        </w:tc>
      </w:tr>
    </w:tbl>
    <w:p w14:paraId="46020E73" w14:textId="77777777" w:rsidR="008943D4" w:rsidRPr="008943D4" w:rsidRDefault="008943D4" w:rsidP="008943D4">
      <w:pPr>
        <w:tabs>
          <w:tab w:val="left" w:pos="284"/>
        </w:tabs>
        <w:jc w:val="both"/>
        <w:rPr>
          <w:rFonts w:ascii="Arial" w:eastAsia="Arial" w:hAnsi="Arial" w:cs="Arial"/>
          <w:sz w:val="5"/>
          <w:szCs w:val="5"/>
        </w:rPr>
      </w:pPr>
    </w:p>
    <w:p w14:paraId="233D8505" w14:textId="77777777" w:rsidR="001C3AB6" w:rsidRPr="00220BDD" w:rsidRDefault="001C3AB6" w:rsidP="00DC2F9A">
      <w:pPr>
        <w:jc w:val="both"/>
        <w:rPr>
          <w:rFonts w:ascii="Arial" w:hAnsi="Arial" w:cs="Arial"/>
          <w:highlight w:val="yellow"/>
        </w:rPr>
      </w:pPr>
    </w:p>
    <w:p w14:paraId="1F9F364C" w14:textId="52BBF6FA" w:rsidR="00906BC5" w:rsidRPr="00BE5E68" w:rsidRDefault="001C3AB6" w:rsidP="00906BC5">
      <w:pPr>
        <w:shd w:val="clear" w:color="auto" w:fill="CCCCCC"/>
        <w:ind w:firstLine="567"/>
        <w:rPr>
          <w:rFonts w:ascii="Arial" w:hAnsi="Arial" w:cs="Arial"/>
        </w:rPr>
      </w:pPr>
      <w:r>
        <w:rPr>
          <w:rFonts w:ascii="Arial" w:hAnsi="Arial" w:cs="Arial"/>
          <w:b/>
          <w:bCs/>
        </w:rPr>
        <w:t>5</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74A6C5E4" w14:textId="77777777" w:rsidR="001C3AB6" w:rsidRPr="001C3AB6" w:rsidRDefault="001C3AB6" w:rsidP="001C3AB6">
      <w:pPr>
        <w:jc w:val="both"/>
        <w:rPr>
          <w:rFonts w:ascii="Arial" w:hAnsi="Arial" w:cs="Arial"/>
        </w:rPr>
      </w:pPr>
      <w:r w:rsidRPr="001C3AB6">
        <w:rPr>
          <w:rFonts w:ascii="Arial" w:hAnsi="Arial" w:cs="Arial"/>
          <w:b/>
          <w:bCs/>
        </w:rPr>
        <w:t>a)</w:t>
      </w:r>
      <w:r w:rsidRPr="001C3AB6">
        <w:rPr>
          <w:rFonts w:ascii="Arial" w:hAnsi="Arial" w:cs="Arial"/>
        </w:rPr>
        <w:t xml:space="preserve"> Os produtos deverão ser acondicionados de acordo com a praxe do fabricante, garantindo sua integridade durante o transporte, armazenamento e uso. Rotulados conforme a legislação em vigor.</w:t>
      </w:r>
    </w:p>
    <w:p w14:paraId="3D02B06B" w14:textId="77777777" w:rsidR="001C3AB6" w:rsidRPr="001C3AB6" w:rsidRDefault="001C3AB6" w:rsidP="001C3AB6">
      <w:pPr>
        <w:jc w:val="both"/>
        <w:rPr>
          <w:rFonts w:ascii="Arial" w:hAnsi="Arial" w:cs="Arial"/>
        </w:rPr>
      </w:pPr>
      <w:r w:rsidRPr="001C3AB6">
        <w:rPr>
          <w:rFonts w:ascii="Arial" w:hAnsi="Arial" w:cs="Arial"/>
          <w:b/>
          <w:bCs/>
        </w:rPr>
        <w:lastRenderedPageBreak/>
        <w:t xml:space="preserve">b) </w:t>
      </w:r>
      <w:r w:rsidRPr="001C3AB6">
        <w:rPr>
          <w:rFonts w:ascii="Arial" w:hAnsi="Arial" w:cs="Arial"/>
        </w:rPr>
        <w:t xml:space="preserve">Em caso de produtos com ponta afiada ou perfurocortante devem ser acondicionados de forma a proteger suas pontas ativas evitando acidente durante o manuseio de conferência e contagem no recebimento do material. </w:t>
      </w:r>
    </w:p>
    <w:p w14:paraId="2B36C4A0" w14:textId="77777777" w:rsidR="001C3AB6" w:rsidRPr="001C3AB6" w:rsidRDefault="001C3AB6" w:rsidP="001C3AB6">
      <w:pPr>
        <w:jc w:val="both"/>
        <w:rPr>
          <w:rFonts w:ascii="Arial" w:hAnsi="Arial" w:cs="Arial"/>
        </w:rPr>
      </w:pPr>
      <w:r w:rsidRPr="001C3AB6">
        <w:rPr>
          <w:rFonts w:ascii="Arial" w:hAnsi="Arial" w:cs="Arial"/>
          <w:b/>
          <w:bCs/>
        </w:rPr>
        <w:t>c)</w:t>
      </w:r>
      <w:r w:rsidRPr="001C3AB6">
        <w:rPr>
          <w:rFonts w:ascii="Arial" w:hAnsi="Arial" w:cs="Arial"/>
        </w:rPr>
        <w:t xml:space="preserve"> Em caso de produtos esterilizados deverão ser acondicionados em embalagem individual, lacrada e que garanta a esterilidade do produto até a sua utilização; identificada com o tipo de esterilização, data de fabricação e prazo de validade.</w:t>
      </w:r>
    </w:p>
    <w:p w14:paraId="30AE662D" w14:textId="77777777" w:rsidR="00217F72" w:rsidRPr="00BE5E68" w:rsidRDefault="00217F72" w:rsidP="00906BC5">
      <w:pPr>
        <w:jc w:val="both"/>
        <w:rPr>
          <w:rFonts w:ascii="Arial" w:eastAsia="Arial" w:hAnsi="Arial" w:cs="Arial"/>
          <w:color w:val="000000"/>
        </w:rPr>
      </w:pPr>
    </w:p>
    <w:p w14:paraId="300C414E" w14:textId="38937A29" w:rsidR="00906BC5" w:rsidRPr="00BE5E68" w:rsidRDefault="001C3AB6" w:rsidP="00906BC5">
      <w:pPr>
        <w:shd w:val="clear" w:color="auto" w:fill="CCCCCC"/>
        <w:ind w:firstLine="561"/>
        <w:rPr>
          <w:rFonts w:ascii="Arial" w:hAnsi="Arial" w:cs="Arial"/>
        </w:rPr>
      </w:pPr>
      <w:r>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04DFDB24"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1C3AB6">
        <w:rPr>
          <w:rFonts w:ascii="Arial" w:hAnsi="Arial" w:cs="Arial"/>
          <w:b/>
          <w:lang w:eastAsia="pt-BR"/>
        </w:rPr>
        <w:t>a</w:t>
      </w:r>
      <w:r w:rsidRPr="001C3AB6">
        <w:rPr>
          <w:rFonts w:ascii="Arial" w:hAnsi="Arial" w:cs="Arial"/>
          <w:b/>
          <w:lang w:eastAsia="pt-BR"/>
        </w:rPr>
        <w:t xml:space="preserve">té o máximo de </w:t>
      </w:r>
      <w:r w:rsidR="001C3AB6" w:rsidRPr="001C3AB6">
        <w:rPr>
          <w:rFonts w:ascii="Arial" w:hAnsi="Arial" w:cs="Arial"/>
          <w:b/>
          <w:lang w:eastAsia="pt-BR"/>
        </w:rPr>
        <w:t>30</w:t>
      </w:r>
      <w:r w:rsidRPr="001C3AB6">
        <w:rPr>
          <w:rFonts w:ascii="Arial" w:hAnsi="Arial" w:cs="Arial"/>
          <w:b/>
          <w:lang w:eastAsia="pt-BR"/>
        </w:rPr>
        <w:t xml:space="preserve"> (</w:t>
      </w:r>
      <w:r w:rsidR="001C3AB6" w:rsidRPr="001C3AB6">
        <w:rPr>
          <w:rFonts w:ascii="Arial" w:hAnsi="Arial" w:cs="Arial"/>
          <w:b/>
          <w:lang w:eastAsia="pt-BR"/>
        </w:rPr>
        <w:t>trinta</w:t>
      </w:r>
      <w:r w:rsidRPr="001C3AB6">
        <w:rPr>
          <w:rFonts w:ascii="Arial" w:hAnsi="Arial" w:cs="Arial"/>
          <w:b/>
          <w:lang w:eastAsia="pt-BR"/>
        </w:rPr>
        <w:t>) dias</w:t>
      </w:r>
      <w:r w:rsidRPr="00BE5E68">
        <w:rPr>
          <w:rFonts w:ascii="Arial" w:hAnsi="Arial" w:cs="Arial"/>
          <w:lang w:eastAsia="pt-BR"/>
        </w:rPr>
        <w:t>,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a data, horário e quantidade dos medicamentos a serem entregues.</w:t>
      </w:r>
    </w:p>
    <w:p w14:paraId="1AE6A562" w14:textId="77777777" w:rsidR="001C3AB6" w:rsidRDefault="008943D4" w:rsidP="008943D4">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0999F28A" w14:textId="77777777" w:rsidR="001C3AB6" w:rsidRDefault="001C3AB6" w:rsidP="001C3AB6">
      <w:pPr>
        <w:tabs>
          <w:tab w:val="left" w:pos="284"/>
        </w:tabs>
        <w:jc w:val="both"/>
        <w:rPr>
          <w:rFonts w:ascii="Arial" w:hAnsi="Arial" w:cs="Arial"/>
          <w:lang w:eastAsia="pt-BR"/>
        </w:rPr>
      </w:pPr>
    </w:p>
    <w:p w14:paraId="4F4A11B5" w14:textId="4C4B4543" w:rsidR="008943D4" w:rsidRPr="001C3AB6" w:rsidRDefault="008943D4" w:rsidP="001C3AB6">
      <w:pPr>
        <w:tabs>
          <w:tab w:val="left" w:pos="284"/>
        </w:tabs>
        <w:ind w:left="709"/>
        <w:jc w:val="both"/>
        <w:rPr>
          <w:rFonts w:ascii="Arial" w:hAnsi="Arial" w:cs="Arial"/>
        </w:rPr>
      </w:pPr>
      <w:r w:rsidRPr="001C3AB6">
        <w:rPr>
          <w:rFonts w:ascii="Arial" w:hAnsi="Arial" w:cs="Arial"/>
          <w:b/>
          <w:bCs/>
          <w:lang w:eastAsia="pt-BR"/>
        </w:rPr>
        <w:t xml:space="preserve">Secretaria Municipal de Saúde – Setor: Almoxarifado da Saúde </w:t>
      </w:r>
      <w:r w:rsidR="001C3AB6" w:rsidRPr="001C3AB6">
        <w:rPr>
          <w:rFonts w:ascii="Arial" w:hAnsi="Arial" w:cs="Arial"/>
          <w:b/>
          <w:bCs/>
          <w:lang w:eastAsia="pt-BR"/>
        </w:rPr>
        <w:t>I</w:t>
      </w:r>
    </w:p>
    <w:p w14:paraId="67961A87" w14:textId="77777777" w:rsidR="008943D4" w:rsidRPr="001C3AB6" w:rsidRDefault="008943D4" w:rsidP="001C3AB6">
      <w:pPr>
        <w:tabs>
          <w:tab w:val="left" w:pos="284"/>
        </w:tabs>
        <w:ind w:left="709"/>
        <w:jc w:val="both"/>
        <w:rPr>
          <w:rFonts w:ascii="Arial" w:hAnsi="Arial" w:cs="Arial"/>
          <w:b/>
          <w:bCs/>
          <w:lang w:eastAsia="pt-BR"/>
        </w:rPr>
      </w:pPr>
      <w:r w:rsidRPr="001C3AB6">
        <w:rPr>
          <w:rFonts w:ascii="Arial" w:hAnsi="Arial" w:cs="Arial"/>
          <w:b/>
          <w:bCs/>
          <w:lang w:eastAsia="pt-BR"/>
        </w:rPr>
        <w:t>Rua Fernando Lopes no 1.410, Bairro Pauliceia, CEP 13.424-060</w:t>
      </w:r>
    </w:p>
    <w:p w14:paraId="04849BB7" w14:textId="7850259A" w:rsidR="008943D4" w:rsidRDefault="008943D4" w:rsidP="001C3AB6">
      <w:pPr>
        <w:tabs>
          <w:tab w:val="left" w:pos="284"/>
        </w:tabs>
        <w:ind w:left="709"/>
        <w:jc w:val="both"/>
        <w:rPr>
          <w:rFonts w:ascii="Arial" w:hAnsi="Arial" w:cs="Arial"/>
          <w:b/>
          <w:bCs/>
          <w:lang w:eastAsia="pt-BR"/>
        </w:rPr>
      </w:pPr>
      <w:r w:rsidRPr="001C3AB6">
        <w:rPr>
          <w:rFonts w:ascii="Arial" w:hAnsi="Arial" w:cs="Arial"/>
          <w:b/>
          <w:bCs/>
          <w:lang w:eastAsia="pt-BR"/>
        </w:rPr>
        <w:t>Das 0</w:t>
      </w:r>
      <w:r w:rsidR="001C3AB6" w:rsidRPr="001C3AB6">
        <w:rPr>
          <w:rFonts w:ascii="Arial" w:hAnsi="Arial" w:cs="Arial"/>
          <w:b/>
          <w:bCs/>
          <w:lang w:eastAsia="pt-BR"/>
        </w:rPr>
        <w:t>8</w:t>
      </w:r>
      <w:r w:rsidRPr="001C3AB6">
        <w:rPr>
          <w:rFonts w:ascii="Arial" w:hAnsi="Arial" w:cs="Arial"/>
          <w:b/>
          <w:bCs/>
          <w:lang w:eastAsia="pt-BR"/>
        </w:rPr>
        <w:t xml:space="preserve">h00 às </w:t>
      </w:r>
      <w:r w:rsidR="001C3AB6" w:rsidRPr="001C3AB6">
        <w:rPr>
          <w:rFonts w:ascii="Arial" w:hAnsi="Arial" w:cs="Arial"/>
          <w:b/>
          <w:bCs/>
          <w:lang w:eastAsia="pt-BR"/>
        </w:rPr>
        <w:t>11</w:t>
      </w:r>
      <w:r w:rsidRPr="001C3AB6">
        <w:rPr>
          <w:rFonts w:ascii="Arial" w:hAnsi="Arial" w:cs="Arial"/>
          <w:b/>
          <w:bCs/>
          <w:lang w:eastAsia="pt-BR"/>
        </w:rPr>
        <w:t>h</w:t>
      </w:r>
      <w:r w:rsidR="001C3AB6" w:rsidRPr="001C3AB6">
        <w:rPr>
          <w:rFonts w:ascii="Arial" w:hAnsi="Arial" w:cs="Arial"/>
          <w:b/>
          <w:bCs/>
          <w:lang w:eastAsia="pt-BR"/>
        </w:rPr>
        <w:t>00</w:t>
      </w:r>
      <w:r w:rsidRPr="001C3AB6">
        <w:rPr>
          <w:rFonts w:ascii="Arial" w:hAnsi="Arial" w:cs="Arial"/>
          <w:b/>
          <w:bCs/>
          <w:lang w:eastAsia="pt-BR"/>
        </w:rPr>
        <w:t xml:space="preserve"> e das 13h00 às 16h00, de segunda a sexta-feira.</w:t>
      </w:r>
    </w:p>
    <w:p w14:paraId="71FA5B7E" w14:textId="77777777" w:rsidR="001C3AB6" w:rsidRPr="00BE5E68" w:rsidRDefault="001C3AB6" w:rsidP="008943D4">
      <w:pPr>
        <w:tabs>
          <w:tab w:val="left" w:pos="284"/>
        </w:tabs>
        <w:jc w:val="both"/>
        <w:rPr>
          <w:rFonts w:ascii="Arial" w:hAnsi="Arial" w:cs="Arial"/>
        </w:rPr>
      </w:pPr>
    </w:p>
    <w:p w14:paraId="0C474C79" w14:textId="77777777" w:rsidR="001C3AB6" w:rsidRPr="001C3AB6" w:rsidRDefault="001C3AB6" w:rsidP="001C3AB6">
      <w:pPr>
        <w:keepLines/>
        <w:numPr>
          <w:ilvl w:val="0"/>
          <w:numId w:val="6"/>
        </w:numPr>
        <w:tabs>
          <w:tab w:val="left" w:pos="284"/>
        </w:tabs>
        <w:jc w:val="both"/>
        <w:rPr>
          <w:rFonts w:ascii="Arial" w:hAnsi="Arial" w:cs="Arial"/>
        </w:rPr>
      </w:pPr>
      <w:r w:rsidRPr="001C3AB6">
        <w:rPr>
          <w:rFonts w:ascii="Arial" w:hAnsi="Arial" w:cs="Arial"/>
        </w:rPr>
        <w:t>É obrigatório que o material seja entregue com pelo menos 80% do seu tempo de validade.</w:t>
      </w:r>
    </w:p>
    <w:p w14:paraId="264D6F69" w14:textId="77777777" w:rsidR="001C3AB6" w:rsidRPr="001C3AB6" w:rsidRDefault="001C3AB6" w:rsidP="001C3AB6">
      <w:pPr>
        <w:keepLines/>
        <w:numPr>
          <w:ilvl w:val="0"/>
          <w:numId w:val="6"/>
        </w:numPr>
        <w:tabs>
          <w:tab w:val="left" w:pos="284"/>
        </w:tabs>
        <w:jc w:val="both"/>
        <w:rPr>
          <w:rFonts w:ascii="Arial" w:hAnsi="Arial" w:cs="Arial"/>
        </w:rPr>
      </w:pPr>
      <w:r w:rsidRPr="001C3AB6">
        <w:rPr>
          <w:rFonts w:ascii="Arial" w:hAnsi="Arial" w:cs="Arial"/>
        </w:rPr>
        <w:t xml:space="preserve">Produtos com validade entre 65 e 80% serão aceitos com carta de compromisso de troca, a ser executada com 60 dias de antecedência à data de expiração da validade. </w:t>
      </w:r>
    </w:p>
    <w:p w14:paraId="03B7E47E" w14:textId="77777777" w:rsidR="001C3AB6" w:rsidRPr="001C3AB6" w:rsidRDefault="001C3AB6" w:rsidP="001C3AB6">
      <w:pPr>
        <w:keepLines/>
        <w:numPr>
          <w:ilvl w:val="0"/>
          <w:numId w:val="6"/>
        </w:numPr>
        <w:tabs>
          <w:tab w:val="left" w:pos="284"/>
        </w:tabs>
        <w:jc w:val="both"/>
        <w:rPr>
          <w:rFonts w:ascii="Arial" w:hAnsi="Arial" w:cs="Arial"/>
        </w:rPr>
      </w:pPr>
      <w:r w:rsidRPr="001C3AB6">
        <w:rPr>
          <w:rFonts w:ascii="Arial" w:hAnsi="Arial" w:cs="Arial"/>
        </w:rPr>
        <w:t xml:space="preserve">A Contratada será responsável pelo transporte e descarregamento do produto, devendo entregá-los em condições adequadas para o armazenamento. </w:t>
      </w:r>
    </w:p>
    <w:p w14:paraId="40C564FB" w14:textId="77777777" w:rsidR="001C3AB6" w:rsidRPr="001C3AB6" w:rsidRDefault="001C3AB6" w:rsidP="001C3AB6">
      <w:pPr>
        <w:keepLines/>
        <w:numPr>
          <w:ilvl w:val="0"/>
          <w:numId w:val="6"/>
        </w:numPr>
        <w:tabs>
          <w:tab w:val="left" w:pos="284"/>
        </w:tabs>
        <w:jc w:val="both"/>
        <w:rPr>
          <w:rFonts w:ascii="Arial" w:hAnsi="Arial" w:cs="Arial"/>
        </w:rPr>
      </w:pPr>
      <w:r w:rsidRPr="001C3AB6">
        <w:rPr>
          <w:rFonts w:ascii="Arial" w:hAnsi="Arial" w:cs="Arial"/>
        </w:rPr>
        <w:t xml:space="preserve">O recebimento será considerado provisório, para efeito de posterior verificação da quantidade e conformidade dos produtos com as especificações, </w:t>
      </w:r>
      <w:r w:rsidRPr="001C3AB6">
        <w:rPr>
          <w:rFonts w:ascii="Arial" w:hAnsi="Arial" w:cs="Arial"/>
          <w:b/>
        </w:rPr>
        <w:t>no prazo de até 03 (três) dias</w:t>
      </w:r>
      <w:r w:rsidRPr="001C3AB6">
        <w:rPr>
          <w:rFonts w:ascii="Arial" w:hAnsi="Arial" w:cs="Arial"/>
        </w:rPr>
        <w:t>, a contar da entrega.</w:t>
      </w:r>
    </w:p>
    <w:p w14:paraId="6FBFB54A" w14:textId="77777777" w:rsidR="001C3AB6" w:rsidRPr="001C3AB6" w:rsidRDefault="001C3AB6" w:rsidP="001C3AB6">
      <w:pPr>
        <w:keepLines/>
        <w:numPr>
          <w:ilvl w:val="0"/>
          <w:numId w:val="6"/>
        </w:numPr>
        <w:tabs>
          <w:tab w:val="left" w:pos="284"/>
        </w:tabs>
        <w:jc w:val="both"/>
        <w:rPr>
          <w:rFonts w:ascii="Arial" w:hAnsi="Arial" w:cs="Arial"/>
        </w:rPr>
      </w:pPr>
      <w:r w:rsidRPr="001C3AB6">
        <w:rPr>
          <w:rFonts w:ascii="Arial" w:hAnsi="Arial" w:cs="Arial"/>
        </w:rPr>
        <w:t xml:space="preserve">O recebimento será considerado definitivo, após a verificação da qualidade dos medicamentos e consequente aceitação, no </w:t>
      </w:r>
      <w:r w:rsidRPr="001C3AB6">
        <w:rPr>
          <w:rFonts w:ascii="Arial" w:hAnsi="Arial" w:cs="Arial"/>
          <w:b/>
        </w:rPr>
        <w:t>prazo de até 30 (trinta) dias</w:t>
      </w:r>
      <w:r w:rsidRPr="001C3AB6">
        <w:rPr>
          <w:rFonts w:ascii="Arial" w:hAnsi="Arial" w:cs="Arial"/>
        </w:rPr>
        <w:t xml:space="preserve">, a contar do recebimento provisório. </w:t>
      </w:r>
    </w:p>
    <w:p w14:paraId="289ADC5C" w14:textId="77777777" w:rsidR="001C3AB6" w:rsidRPr="001C3AB6" w:rsidRDefault="001C3AB6" w:rsidP="001C3AB6">
      <w:pPr>
        <w:keepLines/>
        <w:numPr>
          <w:ilvl w:val="0"/>
          <w:numId w:val="6"/>
        </w:numPr>
        <w:tabs>
          <w:tab w:val="left" w:pos="284"/>
        </w:tabs>
        <w:jc w:val="both"/>
        <w:rPr>
          <w:rFonts w:ascii="Arial" w:hAnsi="Arial" w:cs="Arial"/>
        </w:rPr>
      </w:pPr>
      <w:r w:rsidRPr="001C3AB6">
        <w:rPr>
          <w:rFonts w:ascii="Arial" w:hAnsi="Arial" w:cs="Arial"/>
        </w:rPr>
        <w:t xml:space="preserve">Se for constatada qualquer alteração na qualidade ou composição durante a validade dos produtos, a contratada se compromete a trocá-los sem ônus para a contratante, </w:t>
      </w:r>
      <w:r w:rsidRPr="001C3AB6">
        <w:rPr>
          <w:rFonts w:ascii="Arial" w:hAnsi="Arial" w:cs="Arial"/>
          <w:b/>
        </w:rPr>
        <w:t>no prazo máximo de 10 (dez) dias</w:t>
      </w:r>
      <w:r w:rsidRPr="001C3AB6">
        <w:rPr>
          <w:rFonts w:ascii="Arial" w:hAnsi="Arial" w:cs="Arial"/>
        </w:rPr>
        <w:t>, a contar da notificação.</w:t>
      </w:r>
    </w:p>
    <w:p w14:paraId="49AA27B4" w14:textId="3D0807EA" w:rsidR="00E3674B" w:rsidRPr="00BE5E68" w:rsidRDefault="001C3AB6" w:rsidP="001C3AB6">
      <w:pPr>
        <w:keepLines/>
        <w:numPr>
          <w:ilvl w:val="0"/>
          <w:numId w:val="6"/>
        </w:numPr>
        <w:tabs>
          <w:tab w:val="left" w:pos="284"/>
        </w:tabs>
        <w:jc w:val="both"/>
        <w:rPr>
          <w:rFonts w:ascii="Arial" w:hAnsi="Arial" w:cs="Arial"/>
        </w:rPr>
      </w:pPr>
      <w:r w:rsidRPr="001C3AB6">
        <w:rPr>
          <w:rFonts w:ascii="Arial" w:hAnsi="Arial" w:cs="Arial"/>
        </w:rPr>
        <w:t>Por se tratarem de medicamentos destinados ao atendimento de mandado judicial a programação de entrega poderá sofrer alterações ou mesmo ser suspensa, caso haja suspensão do mesmo.</w:t>
      </w:r>
    </w:p>
    <w:p w14:paraId="0F54EB26" w14:textId="77777777" w:rsidR="00217F72" w:rsidRPr="00D43C20" w:rsidRDefault="00217F72" w:rsidP="00906BC5">
      <w:pPr>
        <w:jc w:val="both"/>
        <w:rPr>
          <w:rFonts w:ascii="Arial" w:hAnsi="Arial" w:cs="Arial"/>
        </w:rPr>
      </w:pPr>
    </w:p>
    <w:p w14:paraId="30A2EDE9" w14:textId="16FBDE53" w:rsidR="00906BC5" w:rsidRPr="00D43C20" w:rsidRDefault="001C3AB6" w:rsidP="00906BC5">
      <w:pPr>
        <w:shd w:val="clear" w:color="auto" w:fill="DDDDDD"/>
        <w:ind w:firstLine="561"/>
        <w:rPr>
          <w:rFonts w:ascii="Arial" w:hAnsi="Arial" w:cs="Arial"/>
        </w:rPr>
      </w:pPr>
      <w:r>
        <w:rPr>
          <w:rFonts w:ascii="Arial" w:hAnsi="Arial" w:cs="Arial"/>
          <w:b/>
          <w:bCs/>
        </w:rPr>
        <w:t>7</w:t>
      </w:r>
      <w:r w:rsidR="00EF135E" w:rsidRPr="00D43C20">
        <w:rPr>
          <w:rFonts w:ascii="Arial" w:hAnsi="Arial" w:cs="Arial"/>
          <w:b/>
          <w:bCs/>
        </w:rPr>
        <w:t>.</w:t>
      </w:r>
      <w:r w:rsidR="00906BC5" w:rsidRPr="00D43C20">
        <w:rPr>
          <w:rFonts w:ascii="Arial" w:hAnsi="Arial" w:cs="Arial"/>
          <w:b/>
          <w:bCs/>
        </w:rPr>
        <w:t xml:space="preserve"> DO FORNECIMENTO DE INFORMAÇÕES:</w:t>
      </w:r>
    </w:p>
    <w:p w14:paraId="623DC7FD" w14:textId="77777777" w:rsidR="0097087E" w:rsidRPr="00AC2BF1" w:rsidRDefault="0097087E" w:rsidP="0097087E">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906BC5">
      <w:pPr>
        <w:jc w:val="both"/>
        <w:rPr>
          <w:rFonts w:ascii="Arial" w:hAnsi="Arial" w:cs="Arial"/>
        </w:rPr>
      </w:pPr>
    </w:p>
    <w:p w14:paraId="5E32D0DF" w14:textId="4F1197CE" w:rsidR="008943D4" w:rsidRPr="00D52F28" w:rsidRDefault="001C3AB6" w:rsidP="008943D4">
      <w:pPr>
        <w:shd w:val="clear" w:color="auto" w:fill="CCCCCC"/>
        <w:ind w:firstLine="561"/>
        <w:jc w:val="both"/>
        <w:rPr>
          <w:rFonts w:ascii="Arial" w:hAnsi="Arial" w:cs="Arial"/>
        </w:rPr>
      </w:pPr>
      <w:r>
        <w:rPr>
          <w:rFonts w:ascii="Arial" w:hAnsi="Arial" w:cs="Arial"/>
          <w:b/>
          <w:bCs/>
        </w:rPr>
        <w:t>8</w:t>
      </w:r>
      <w:r w:rsidR="008943D4" w:rsidRPr="00D52F28">
        <w:rPr>
          <w:rFonts w:ascii="Arial" w:hAnsi="Arial" w:cs="Arial"/>
          <w:b/>
          <w:bCs/>
        </w:rPr>
        <w:t>. EXIGÊNCIA PARA HABILITAÇÃO:</w:t>
      </w:r>
    </w:p>
    <w:p w14:paraId="59D0A3BF" w14:textId="77777777" w:rsidR="002D55A5" w:rsidRDefault="002D55A5" w:rsidP="005839B0">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3426AD01"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F774C6F" w14:textId="04A7F4A4" w:rsidR="002D55A5" w:rsidRPr="00542967" w:rsidRDefault="00542967" w:rsidP="005839B0">
      <w:pPr>
        <w:numPr>
          <w:ilvl w:val="1"/>
          <w:numId w:val="24"/>
        </w:numPr>
        <w:tabs>
          <w:tab w:val="left" w:pos="284"/>
        </w:tabs>
        <w:jc w:val="both"/>
        <w:rPr>
          <w:rFonts w:ascii="Arial" w:hAnsi="Arial" w:cs="Arial"/>
          <w:b/>
          <w:color w:val="000000"/>
        </w:rPr>
      </w:pPr>
      <w:r w:rsidRPr="00542967">
        <w:rPr>
          <w:rFonts w:ascii="Arial" w:hAnsi="Arial" w:cs="Arial"/>
        </w:rPr>
        <w:t>Apresentar Autorização de Funcionamento emitida pela ANVISA, bem como licença Sanitária Estadual ou</w:t>
      </w:r>
      <w:r>
        <w:rPr>
          <w:rFonts w:ascii="Arial" w:hAnsi="Arial" w:cs="Arial"/>
        </w:rPr>
        <w:t xml:space="preserve"> </w:t>
      </w:r>
      <w:r w:rsidRPr="00542967">
        <w:rPr>
          <w:rFonts w:ascii="Arial" w:hAnsi="Arial" w:cs="Arial"/>
        </w:rPr>
        <w:t xml:space="preserve">Municipal vigentes, compatível com o objeto da licitação, de acordo com a legislação vigente, </w:t>
      </w:r>
      <w:r w:rsidRPr="00542967">
        <w:rPr>
          <w:rFonts w:ascii="Arial" w:hAnsi="Arial" w:cs="Arial"/>
          <w:b/>
        </w:rPr>
        <w:t xml:space="preserve">exceto para os itens </w:t>
      </w:r>
      <w:r>
        <w:rPr>
          <w:rFonts w:ascii="Arial" w:hAnsi="Arial" w:cs="Arial"/>
          <w:b/>
        </w:rPr>
        <w:t>0</w:t>
      </w:r>
      <w:r w:rsidRPr="00542967">
        <w:rPr>
          <w:rFonts w:ascii="Arial" w:hAnsi="Arial" w:cs="Arial"/>
          <w:b/>
        </w:rPr>
        <w:t xml:space="preserve">2, </w:t>
      </w:r>
      <w:r>
        <w:rPr>
          <w:rFonts w:ascii="Arial" w:hAnsi="Arial" w:cs="Arial"/>
          <w:b/>
        </w:rPr>
        <w:t>0</w:t>
      </w:r>
      <w:r w:rsidRPr="00542967">
        <w:rPr>
          <w:rFonts w:ascii="Arial" w:hAnsi="Arial" w:cs="Arial"/>
          <w:b/>
        </w:rPr>
        <w:t xml:space="preserve">3 e </w:t>
      </w:r>
      <w:r>
        <w:rPr>
          <w:rFonts w:ascii="Arial" w:hAnsi="Arial" w:cs="Arial"/>
          <w:b/>
        </w:rPr>
        <w:t>0</w:t>
      </w:r>
      <w:r w:rsidRPr="00542967">
        <w:rPr>
          <w:rFonts w:ascii="Arial" w:hAnsi="Arial" w:cs="Arial"/>
          <w:b/>
        </w:rPr>
        <w:t>4</w:t>
      </w:r>
      <w:r>
        <w:rPr>
          <w:rFonts w:ascii="Arial" w:hAnsi="Arial" w:cs="Arial"/>
          <w:b/>
        </w:rPr>
        <w:t>.</w:t>
      </w:r>
    </w:p>
    <w:p w14:paraId="4AC7D84E" w14:textId="77777777" w:rsidR="002D55A5" w:rsidRDefault="002D55A5" w:rsidP="002D55A5">
      <w:pPr>
        <w:tabs>
          <w:tab w:val="left" w:pos="1005"/>
        </w:tabs>
        <w:jc w:val="both"/>
        <w:rPr>
          <w:rFonts w:ascii="Arial" w:hAnsi="Arial" w:cs="Arial"/>
        </w:rPr>
      </w:pPr>
    </w:p>
    <w:p w14:paraId="6FC1F31D"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REGULARIDADE FISCAL E TRABALHISTA</w:t>
      </w:r>
    </w:p>
    <w:p w14:paraId="7E988403"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3C0D5742"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66D955AB"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3AB8610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4E6F3690"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1B8D172B"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EBE92D5" w14:textId="77777777" w:rsidR="002D55A5" w:rsidRDefault="002D55A5" w:rsidP="002D55A5">
      <w:pPr>
        <w:tabs>
          <w:tab w:val="left" w:pos="284"/>
        </w:tabs>
        <w:jc w:val="both"/>
        <w:rPr>
          <w:rFonts w:ascii="Arial" w:hAnsi="Arial" w:cs="Arial"/>
          <w:highlight w:val="yellow"/>
        </w:rPr>
      </w:pPr>
    </w:p>
    <w:p w14:paraId="4013B06C"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QUALIFICAÇÃO ECONÔMICO-FINANCEIRA</w:t>
      </w:r>
    </w:p>
    <w:p w14:paraId="4E63FE2B" w14:textId="77777777" w:rsidR="002D55A5" w:rsidRDefault="002D55A5" w:rsidP="005839B0">
      <w:pPr>
        <w:numPr>
          <w:ilvl w:val="1"/>
          <w:numId w:val="24"/>
        </w:numPr>
        <w:tabs>
          <w:tab w:val="left" w:pos="284"/>
        </w:tabs>
        <w:jc w:val="both"/>
        <w:rPr>
          <w:rFonts w:ascii="Arial" w:hAnsi="Arial" w:cs="Arial"/>
        </w:rPr>
      </w:pPr>
      <w:r>
        <w:rPr>
          <w:rFonts w:ascii="Arial" w:hAnsi="Arial" w:cs="Arial"/>
        </w:rPr>
        <w:lastRenderedPageBreak/>
        <w:t xml:space="preserve">Certidão negativa de </w:t>
      </w:r>
      <w:r>
        <w:rPr>
          <w:rFonts w:ascii="Arial" w:hAnsi="Arial" w:cs="Arial"/>
          <w:b/>
        </w:rPr>
        <w:t>falência e concordata, recuperação judicial ou extrajudicial</w:t>
      </w:r>
      <w:r>
        <w:rPr>
          <w:rFonts w:ascii="Arial" w:hAnsi="Arial" w:cs="Arial"/>
        </w:rPr>
        <w:t xml:space="preserve"> </w:t>
      </w:r>
      <w:r w:rsidRPr="001C3AB6">
        <w:rPr>
          <w:rFonts w:ascii="Arial" w:hAnsi="Arial" w:cs="Arial"/>
          <w:b/>
        </w:rPr>
        <w:t>expedida pelo distribuidor da sede da pessoa jurídica</w:t>
      </w:r>
      <w:r>
        <w:rPr>
          <w:rFonts w:ascii="Arial" w:hAnsi="Arial" w:cs="Arial"/>
        </w:rPr>
        <w:t>, com data não superior a 180 (cento e oitenta) dias, da data limite para o recebimento das propostas da presente licitação.</w:t>
      </w:r>
    </w:p>
    <w:p w14:paraId="6D1A96C7"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017445C" w14:textId="77777777" w:rsidR="002D55A5" w:rsidRDefault="002D55A5" w:rsidP="002D55A5">
      <w:pPr>
        <w:tabs>
          <w:tab w:val="left" w:pos="284"/>
          <w:tab w:val="left" w:pos="426"/>
        </w:tabs>
        <w:jc w:val="both"/>
        <w:rPr>
          <w:rFonts w:ascii="Arial" w:hAnsi="Arial" w:cs="Arial"/>
        </w:rPr>
      </w:pPr>
    </w:p>
    <w:p w14:paraId="07A63ED7" w14:textId="77777777" w:rsidR="002D55A5" w:rsidRDefault="002D55A5" w:rsidP="005839B0">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0FC5612D"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22DAF20"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DA425CE"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D4B3F1B"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AC0BE8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F5A4B70"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60CCDF9"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6BD0B876" w14:textId="77777777" w:rsidR="00783308" w:rsidRPr="00275C8D" w:rsidRDefault="00783308" w:rsidP="008943D4">
      <w:pPr>
        <w:jc w:val="both"/>
        <w:rPr>
          <w:rFonts w:ascii="Arial" w:hAnsi="Arial" w:cs="Arial"/>
          <w:color w:val="000000"/>
        </w:rPr>
      </w:pPr>
    </w:p>
    <w:p w14:paraId="53B427A1" w14:textId="23835FBD" w:rsidR="008943D4" w:rsidRDefault="008943D4" w:rsidP="008943D4">
      <w:pPr>
        <w:ind w:firstLine="561"/>
        <w:jc w:val="both"/>
        <w:rPr>
          <w:rFonts w:ascii="Arial" w:hAnsi="Arial" w:cs="Arial"/>
        </w:rPr>
      </w:pPr>
      <w:r w:rsidRPr="00275C8D">
        <w:rPr>
          <w:rFonts w:ascii="Arial" w:hAnsi="Arial" w:cs="Arial"/>
        </w:rPr>
        <w:t>Piracicaba,</w:t>
      </w:r>
      <w:r w:rsidR="00132B05">
        <w:rPr>
          <w:rFonts w:ascii="Arial" w:hAnsi="Arial" w:cs="Arial"/>
        </w:rPr>
        <w:t xml:space="preserve"> 07 de novembro de 2024.</w:t>
      </w:r>
    </w:p>
    <w:p w14:paraId="01FC9FC5" w14:textId="77777777" w:rsidR="00132B05" w:rsidRPr="00275C8D" w:rsidRDefault="00132B05" w:rsidP="008943D4">
      <w:pPr>
        <w:ind w:firstLine="561"/>
        <w:jc w:val="both"/>
        <w:rPr>
          <w:rFonts w:ascii="Arial" w:hAnsi="Arial" w:cs="Arial"/>
        </w:rPr>
      </w:pPr>
    </w:p>
    <w:p w14:paraId="41612F11" w14:textId="5F39EC0F" w:rsidR="008943D4" w:rsidRDefault="008943D4" w:rsidP="008943D4">
      <w:pPr>
        <w:rPr>
          <w:rFonts w:ascii="Arial" w:hAnsi="Arial" w:cs="Arial"/>
        </w:rPr>
      </w:pPr>
    </w:p>
    <w:p w14:paraId="38D4CAA7" w14:textId="77777777" w:rsidR="00132B05" w:rsidRDefault="00132B05" w:rsidP="00132B05">
      <w:pPr>
        <w:jc w:val="center"/>
        <w:rPr>
          <w:rFonts w:ascii="Arial" w:hAnsi="Arial" w:cs="Arial"/>
          <w:b/>
        </w:rPr>
      </w:pPr>
      <w:r>
        <w:rPr>
          <w:rFonts w:ascii="Arial" w:hAnsi="Arial" w:cs="Arial"/>
          <w:b/>
        </w:rPr>
        <w:t>Priscila Camargo Rodrigues Grecchi</w:t>
      </w:r>
    </w:p>
    <w:p w14:paraId="4C21E1CD" w14:textId="566F4487" w:rsidR="00132B05" w:rsidRPr="00275C8D" w:rsidRDefault="00132B05" w:rsidP="00132B05">
      <w:pPr>
        <w:jc w:val="center"/>
        <w:rPr>
          <w:rFonts w:ascii="Arial" w:hAnsi="Arial" w:cs="Arial"/>
        </w:rPr>
      </w:pPr>
      <w:r>
        <w:rPr>
          <w:rFonts w:ascii="Arial" w:hAnsi="Arial"/>
          <w:b/>
        </w:rPr>
        <w:t>Chef</w:t>
      </w:r>
      <w:bookmarkStart w:id="0" w:name="_GoBack_Copia_1"/>
      <w:bookmarkEnd w:id="0"/>
      <w:r>
        <w:rPr>
          <w:rFonts w:ascii="Arial" w:hAnsi="Arial"/>
          <w:b/>
        </w:rPr>
        <w:t>e da Divisão de Compras</w:t>
      </w:r>
      <w:bookmarkStart w:id="1" w:name="_GoBack"/>
      <w:bookmarkEnd w:id="1"/>
    </w:p>
    <w:p w14:paraId="2D696E85" w14:textId="77777777" w:rsidR="001C3AB6" w:rsidRDefault="001C3AB6" w:rsidP="00F85615">
      <w:pPr>
        <w:pStyle w:val="Corpodetexto"/>
        <w:ind w:left="3969"/>
        <w:jc w:val="center"/>
        <w:rPr>
          <w:sz w:val="2"/>
          <w:szCs w:val="2"/>
          <w:highlight w:val="yellow"/>
          <w:lang w:val="pt-BR"/>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6A6F979" w14:textId="77777777" w:rsidR="008943D4" w:rsidRPr="008943D4" w:rsidRDefault="008943D4" w:rsidP="008943D4">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lastRenderedPageBreak/>
        <w:t>REGULAMENTO GERAL</w:t>
      </w:r>
    </w:p>
    <w:p w14:paraId="5EBD7F68" w14:textId="77777777" w:rsidR="008943D4" w:rsidRPr="008943D4" w:rsidRDefault="008943D4" w:rsidP="008943D4">
      <w:pPr>
        <w:tabs>
          <w:tab w:val="left" w:pos="284"/>
        </w:tabs>
        <w:jc w:val="center"/>
        <w:rPr>
          <w:rFonts w:ascii="Arial" w:hAnsi="Arial" w:cs="Arial"/>
        </w:rPr>
      </w:pPr>
    </w:p>
    <w:p w14:paraId="26CD9A91" w14:textId="77777777" w:rsidR="008943D4" w:rsidRPr="008943D4" w:rsidRDefault="008943D4" w:rsidP="008943D4">
      <w:pPr>
        <w:tabs>
          <w:tab w:val="left" w:pos="284"/>
        </w:tabs>
        <w:jc w:val="center"/>
        <w:rPr>
          <w:rFonts w:ascii="Arial" w:hAnsi="Arial" w:cs="Arial"/>
          <w:sz w:val="22"/>
        </w:rPr>
      </w:pPr>
      <w:r w:rsidRPr="008943D4">
        <w:rPr>
          <w:rFonts w:ascii="Arial" w:hAnsi="Arial" w:cs="Arial"/>
          <w:sz w:val="22"/>
        </w:rPr>
        <w:t>Pregão Eletrônico - Aquisições</w:t>
      </w:r>
    </w:p>
    <w:p w14:paraId="3B44E720" w14:textId="77777777" w:rsidR="008943D4" w:rsidRPr="008943D4" w:rsidRDefault="008943D4" w:rsidP="008943D4">
      <w:pPr>
        <w:tabs>
          <w:tab w:val="left" w:pos="284"/>
        </w:tabs>
        <w:jc w:val="center"/>
        <w:rPr>
          <w:rFonts w:ascii="Arial" w:hAnsi="Arial" w:cs="Arial"/>
        </w:rPr>
      </w:pPr>
    </w:p>
    <w:p w14:paraId="5D638633"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licitação na modalidade PREGÃO ELETRÔNICO</w:t>
      </w:r>
      <w:r w:rsidRPr="008943D4">
        <w:rPr>
          <w:rFonts w:ascii="Arial" w:hAnsi="Arial" w:cs="Arial"/>
          <w:bCs/>
        </w:rPr>
        <w:t>.</w:t>
      </w:r>
    </w:p>
    <w:p w14:paraId="4E20289F" w14:textId="77777777" w:rsidR="008943D4" w:rsidRPr="008943D4" w:rsidRDefault="008943D4" w:rsidP="008943D4">
      <w:pPr>
        <w:tabs>
          <w:tab w:val="left" w:pos="284"/>
        </w:tabs>
        <w:ind w:firstLine="284"/>
        <w:jc w:val="both"/>
        <w:rPr>
          <w:rFonts w:ascii="Arial" w:hAnsi="Arial" w:cs="Arial"/>
          <w:b/>
          <w:bCs/>
        </w:rPr>
      </w:pPr>
    </w:p>
    <w:p w14:paraId="42C32A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409DF4C" w14:textId="77777777" w:rsidR="008943D4" w:rsidRPr="008943D4" w:rsidRDefault="008943D4" w:rsidP="008943D4">
      <w:pPr>
        <w:tabs>
          <w:tab w:val="left" w:pos="284"/>
        </w:tabs>
        <w:ind w:firstLine="284"/>
        <w:jc w:val="both"/>
        <w:rPr>
          <w:rFonts w:ascii="Arial" w:hAnsi="Arial" w:cs="Arial"/>
          <w:b/>
          <w:bCs/>
          <w:highlight w:val="yellow"/>
        </w:rPr>
      </w:pPr>
    </w:p>
    <w:p w14:paraId="19C848F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 DISPOSIÇÕES PRELIMINARES</w:t>
      </w:r>
    </w:p>
    <w:p w14:paraId="33A4FEB5" w14:textId="77777777" w:rsidR="008943D4" w:rsidRPr="008943D4" w:rsidRDefault="008943D4" w:rsidP="008943D4">
      <w:pPr>
        <w:tabs>
          <w:tab w:val="left" w:pos="284"/>
        </w:tabs>
        <w:ind w:firstLine="284"/>
        <w:jc w:val="both"/>
        <w:rPr>
          <w:rFonts w:ascii="Arial" w:hAnsi="Arial" w:cs="Arial"/>
        </w:rPr>
      </w:pPr>
    </w:p>
    <w:p w14:paraId="5BCC35B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44350CF6" w14:textId="77777777" w:rsidR="008943D4" w:rsidRPr="008943D4" w:rsidRDefault="008943D4" w:rsidP="008943D4">
      <w:pPr>
        <w:tabs>
          <w:tab w:val="left" w:pos="284"/>
        </w:tabs>
        <w:ind w:firstLine="284"/>
        <w:jc w:val="both"/>
        <w:rPr>
          <w:rFonts w:ascii="Arial" w:hAnsi="Arial" w:cs="Arial"/>
        </w:rPr>
      </w:pPr>
    </w:p>
    <w:p w14:paraId="0D7B0DDE"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0DE0B5FB" w14:textId="77777777" w:rsidR="003E5BDD" w:rsidRPr="003E5BDD" w:rsidRDefault="003E5BDD" w:rsidP="003E5BDD">
      <w:pPr>
        <w:tabs>
          <w:tab w:val="left" w:pos="284"/>
        </w:tabs>
        <w:ind w:firstLine="284"/>
        <w:jc w:val="both"/>
        <w:rPr>
          <w:rFonts w:ascii="Arial" w:hAnsi="Arial" w:cs="Arial"/>
        </w:rPr>
      </w:pPr>
    </w:p>
    <w:p w14:paraId="00B20F3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2. FORMALIZAÇÃO DE CONSULTAS</w:t>
      </w:r>
    </w:p>
    <w:p w14:paraId="49FD7655" w14:textId="77777777" w:rsidR="003E5BDD" w:rsidRPr="003E5BDD" w:rsidRDefault="003E5BDD" w:rsidP="003E5BDD">
      <w:pPr>
        <w:tabs>
          <w:tab w:val="left" w:pos="284"/>
        </w:tabs>
        <w:ind w:firstLine="284"/>
        <w:jc w:val="both"/>
        <w:rPr>
          <w:rFonts w:ascii="Arial" w:hAnsi="Arial" w:cs="Arial"/>
        </w:rPr>
      </w:pPr>
    </w:p>
    <w:p w14:paraId="71B9288A"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31885B4" w14:textId="77777777" w:rsidR="008943D4" w:rsidRPr="008943D4" w:rsidRDefault="008943D4" w:rsidP="008943D4">
      <w:pPr>
        <w:tabs>
          <w:tab w:val="left" w:pos="284"/>
        </w:tabs>
        <w:ind w:firstLine="284"/>
        <w:jc w:val="both"/>
        <w:rPr>
          <w:rFonts w:ascii="Arial" w:hAnsi="Arial" w:cs="Arial"/>
        </w:rPr>
      </w:pPr>
    </w:p>
    <w:p w14:paraId="178CC38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0E359E2F" w14:textId="77777777" w:rsidR="008943D4" w:rsidRPr="008943D4" w:rsidRDefault="008943D4" w:rsidP="008943D4">
      <w:pPr>
        <w:tabs>
          <w:tab w:val="left" w:pos="284"/>
        </w:tabs>
        <w:ind w:firstLine="284"/>
        <w:jc w:val="both"/>
        <w:rPr>
          <w:rFonts w:ascii="Arial" w:hAnsi="Arial" w:cs="Arial"/>
          <w:b/>
          <w:bCs/>
        </w:rPr>
      </w:pPr>
    </w:p>
    <w:p w14:paraId="3A0234E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4A884BE" w14:textId="77777777" w:rsidR="008943D4" w:rsidRPr="008943D4" w:rsidRDefault="008943D4" w:rsidP="008943D4">
      <w:pPr>
        <w:tabs>
          <w:tab w:val="left" w:pos="284"/>
        </w:tabs>
        <w:ind w:firstLine="284"/>
        <w:jc w:val="both"/>
        <w:rPr>
          <w:rFonts w:ascii="Arial" w:hAnsi="Arial" w:cs="Arial"/>
        </w:rPr>
      </w:pPr>
    </w:p>
    <w:p w14:paraId="2FF9669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 REFERÊNCIA DE TEMPO</w:t>
      </w:r>
    </w:p>
    <w:p w14:paraId="0DE05E42" w14:textId="77777777" w:rsidR="008943D4" w:rsidRPr="008943D4" w:rsidRDefault="008943D4" w:rsidP="008943D4">
      <w:pPr>
        <w:tabs>
          <w:tab w:val="left" w:pos="284"/>
        </w:tabs>
        <w:ind w:firstLine="284"/>
        <w:jc w:val="both"/>
        <w:rPr>
          <w:rFonts w:ascii="Arial" w:hAnsi="Arial" w:cs="Arial"/>
        </w:rPr>
      </w:pPr>
    </w:p>
    <w:p w14:paraId="738CC9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00C21F9D" w14:textId="77777777" w:rsidR="008943D4" w:rsidRPr="008943D4" w:rsidRDefault="008943D4" w:rsidP="008943D4">
      <w:pPr>
        <w:tabs>
          <w:tab w:val="left" w:pos="284"/>
        </w:tabs>
        <w:ind w:firstLine="284"/>
        <w:jc w:val="both"/>
        <w:rPr>
          <w:rFonts w:ascii="Arial" w:hAnsi="Arial" w:cs="Arial"/>
          <w:highlight w:val="yellow"/>
        </w:rPr>
      </w:pPr>
    </w:p>
    <w:p w14:paraId="32436F2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 CONDIÇÕES PARA PARTICIPAÇÃO</w:t>
      </w:r>
    </w:p>
    <w:p w14:paraId="600AF517" w14:textId="77777777" w:rsidR="008943D4" w:rsidRPr="008943D4" w:rsidRDefault="008943D4" w:rsidP="008943D4">
      <w:pPr>
        <w:tabs>
          <w:tab w:val="left" w:pos="284"/>
        </w:tabs>
        <w:ind w:firstLine="284"/>
        <w:jc w:val="both"/>
        <w:rPr>
          <w:rFonts w:ascii="Arial" w:hAnsi="Arial" w:cs="Arial"/>
        </w:rPr>
      </w:pPr>
    </w:p>
    <w:p w14:paraId="1F69703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031C6A" w14:textId="77777777" w:rsidR="008943D4" w:rsidRPr="008943D4" w:rsidRDefault="008943D4" w:rsidP="008943D4">
      <w:pPr>
        <w:tabs>
          <w:tab w:val="left" w:pos="284"/>
        </w:tabs>
        <w:ind w:firstLine="284"/>
        <w:jc w:val="both"/>
        <w:rPr>
          <w:rFonts w:ascii="Arial" w:hAnsi="Arial" w:cs="Arial"/>
          <w:strike/>
        </w:rPr>
      </w:pPr>
    </w:p>
    <w:p w14:paraId="3165E2F4"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2CC07951" w14:textId="77777777" w:rsidR="008943D4" w:rsidRPr="008943D4" w:rsidRDefault="008943D4" w:rsidP="008943D4">
      <w:pPr>
        <w:tabs>
          <w:tab w:val="left" w:pos="142"/>
          <w:tab w:val="left" w:pos="284"/>
        </w:tabs>
        <w:ind w:firstLine="284"/>
        <w:jc w:val="both"/>
        <w:rPr>
          <w:rFonts w:ascii="Arial" w:hAnsi="Arial" w:cs="Arial"/>
        </w:rPr>
      </w:pPr>
    </w:p>
    <w:p w14:paraId="6EFAE79F"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A94BEBE" w14:textId="77777777" w:rsidR="008943D4" w:rsidRPr="008943D4" w:rsidRDefault="008943D4" w:rsidP="008943D4">
      <w:pPr>
        <w:tabs>
          <w:tab w:val="left" w:pos="142"/>
          <w:tab w:val="left" w:pos="284"/>
        </w:tabs>
        <w:ind w:firstLine="284"/>
        <w:jc w:val="both"/>
        <w:rPr>
          <w:rFonts w:ascii="Arial" w:hAnsi="Arial" w:cs="Arial"/>
        </w:rPr>
      </w:pPr>
    </w:p>
    <w:p w14:paraId="27663BC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5.3.1. </w:t>
      </w:r>
      <w:r w:rsidRPr="008943D4">
        <w:rPr>
          <w:rFonts w:ascii="Arial" w:hAnsi="Arial" w:cs="Arial"/>
        </w:rPr>
        <w:t>autor do anteprojeto, do projeto básico ou do projeto executivo, pessoa física ou jurídica, quando a licitação versar sobre obra, serviços ou fornecimento de bens a ele relacionados;</w:t>
      </w:r>
    </w:p>
    <w:p w14:paraId="18109A23" w14:textId="77777777" w:rsidR="008943D4" w:rsidRPr="008943D4" w:rsidRDefault="008943D4" w:rsidP="008943D4">
      <w:pPr>
        <w:tabs>
          <w:tab w:val="left" w:pos="142"/>
          <w:tab w:val="left" w:pos="284"/>
        </w:tabs>
        <w:ind w:firstLine="284"/>
        <w:jc w:val="both"/>
        <w:rPr>
          <w:rFonts w:ascii="Arial" w:hAnsi="Arial" w:cs="Arial"/>
          <w:highlight w:val="yellow"/>
        </w:rPr>
      </w:pPr>
    </w:p>
    <w:p w14:paraId="4FF5FDD1"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B17113F" w14:textId="77777777" w:rsidR="008943D4" w:rsidRPr="008943D4" w:rsidRDefault="008943D4" w:rsidP="008943D4">
      <w:pPr>
        <w:tabs>
          <w:tab w:val="left" w:pos="142"/>
          <w:tab w:val="left" w:pos="284"/>
        </w:tabs>
        <w:ind w:firstLine="284"/>
        <w:jc w:val="both"/>
        <w:rPr>
          <w:rFonts w:ascii="Arial" w:hAnsi="Arial" w:cs="Arial"/>
          <w:b/>
          <w:bCs/>
        </w:rPr>
      </w:pPr>
    </w:p>
    <w:p w14:paraId="2EFD5AF4" w14:textId="3E7FB8D8" w:rsid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5.3.3. </w:t>
      </w:r>
      <w:r w:rsidRPr="008943D4">
        <w:rPr>
          <w:rFonts w:ascii="Arial" w:hAnsi="Arial" w:cs="Arial"/>
        </w:rPr>
        <w:t>pessoa física ou jurídica que se encontre, ao tempo da licitação, impossibilidade de participar da licitação em decorrência de sanção que lhe foi imposta;</w:t>
      </w:r>
    </w:p>
    <w:p w14:paraId="517667CA" w14:textId="77777777" w:rsidR="000952B1" w:rsidRDefault="000952B1" w:rsidP="000952B1">
      <w:pPr>
        <w:tabs>
          <w:tab w:val="left" w:pos="142"/>
          <w:tab w:val="left" w:pos="284"/>
        </w:tabs>
        <w:ind w:firstLine="284"/>
        <w:jc w:val="both"/>
        <w:rPr>
          <w:rFonts w:ascii="Arial" w:hAnsi="Arial" w:cs="Arial"/>
        </w:rPr>
      </w:pPr>
    </w:p>
    <w:p w14:paraId="46787F5B" w14:textId="77777777" w:rsidR="000952B1" w:rsidRDefault="000952B1" w:rsidP="000952B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7BAB122" w14:textId="77777777" w:rsidR="000952B1" w:rsidRDefault="000952B1" w:rsidP="000952B1">
      <w:pPr>
        <w:ind w:firstLine="284"/>
        <w:jc w:val="both"/>
        <w:rPr>
          <w:rFonts w:ascii="Arial" w:hAnsi="Arial" w:cs="Arial"/>
          <w:color w:val="000000" w:themeColor="text1"/>
        </w:rPr>
      </w:pPr>
    </w:p>
    <w:p w14:paraId="702A2E7B" w14:textId="77777777" w:rsidR="000952B1" w:rsidRDefault="000952B1" w:rsidP="000952B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8971DE7" w14:textId="77777777" w:rsidR="008943D4" w:rsidRPr="008943D4" w:rsidRDefault="008943D4" w:rsidP="008943D4">
      <w:pPr>
        <w:tabs>
          <w:tab w:val="left" w:pos="142"/>
          <w:tab w:val="left" w:pos="284"/>
        </w:tabs>
        <w:ind w:firstLine="284"/>
        <w:jc w:val="both"/>
        <w:rPr>
          <w:rFonts w:ascii="Arial" w:hAnsi="Arial" w:cs="Arial"/>
        </w:rPr>
      </w:pPr>
    </w:p>
    <w:p w14:paraId="686309E5"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7F945F" w14:textId="77777777" w:rsidR="008943D4" w:rsidRPr="008943D4" w:rsidRDefault="008943D4" w:rsidP="008943D4">
      <w:pPr>
        <w:tabs>
          <w:tab w:val="left" w:pos="142"/>
          <w:tab w:val="left" w:pos="284"/>
        </w:tabs>
        <w:ind w:firstLine="284"/>
        <w:jc w:val="both"/>
        <w:rPr>
          <w:rFonts w:ascii="Arial" w:hAnsi="Arial" w:cs="Arial"/>
        </w:rPr>
      </w:pPr>
    </w:p>
    <w:p w14:paraId="4B6BD5D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5.3.5. </w:t>
      </w:r>
      <w:r w:rsidRPr="008943D4">
        <w:rPr>
          <w:rFonts w:ascii="Arial" w:hAnsi="Arial" w:cs="Arial"/>
        </w:rPr>
        <w:t>empresas controladoras, controladas ou coligadas, nos termos da Lei n° 6.404, de 15 de dezembro de 1976, concorrendo entre si;</w:t>
      </w:r>
    </w:p>
    <w:p w14:paraId="02F80821" w14:textId="77777777" w:rsidR="008943D4" w:rsidRPr="008943D4" w:rsidRDefault="008943D4" w:rsidP="008943D4">
      <w:pPr>
        <w:tabs>
          <w:tab w:val="left" w:pos="142"/>
          <w:tab w:val="left" w:pos="284"/>
        </w:tabs>
        <w:ind w:firstLine="284"/>
        <w:jc w:val="both"/>
        <w:rPr>
          <w:rFonts w:ascii="Arial" w:hAnsi="Arial" w:cs="Arial"/>
        </w:rPr>
      </w:pPr>
    </w:p>
    <w:p w14:paraId="005C9E1A" w14:textId="096233FF"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5.3.6. </w:t>
      </w:r>
      <w:r w:rsidRPr="008943D4">
        <w:rPr>
          <w:rFonts w:ascii="Arial" w:hAnsi="Arial" w:cs="Arial"/>
        </w:rPr>
        <w:t>pessoa física ou jurídica que, nos</w:t>
      </w:r>
      <w:r w:rsidR="0063701D">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C96507" w14:textId="77777777" w:rsidR="008943D4" w:rsidRPr="008943D4" w:rsidRDefault="008943D4" w:rsidP="008943D4">
      <w:pPr>
        <w:tabs>
          <w:tab w:val="left" w:pos="142"/>
          <w:tab w:val="left" w:pos="284"/>
        </w:tabs>
        <w:ind w:firstLine="284"/>
        <w:jc w:val="both"/>
        <w:rPr>
          <w:rFonts w:ascii="Arial" w:hAnsi="Arial" w:cs="Arial"/>
        </w:rPr>
      </w:pPr>
    </w:p>
    <w:p w14:paraId="3335C5B0"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30EDCC6D" w14:textId="77777777" w:rsidR="008943D4" w:rsidRPr="008943D4" w:rsidRDefault="008943D4" w:rsidP="008943D4">
      <w:pPr>
        <w:tabs>
          <w:tab w:val="left" w:pos="284"/>
        </w:tabs>
        <w:ind w:firstLine="284"/>
        <w:jc w:val="both"/>
        <w:rPr>
          <w:rFonts w:ascii="Arial" w:hAnsi="Arial" w:cs="Arial"/>
        </w:rPr>
      </w:pPr>
    </w:p>
    <w:p w14:paraId="4ACA764C"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7AB83F95" w14:textId="77777777" w:rsidR="003E5BDD" w:rsidRPr="003E5BDD" w:rsidRDefault="003E5BDD" w:rsidP="003E5BDD">
      <w:pPr>
        <w:tabs>
          <w:tab w:val="left" w:pos="284"/>
          <w:tab w:val="left" w:pos="3870"/>
        </w:tabs>
        <w:ind w:firstLine="284"/>
        <w:jc w:val="both"/>
        <w:rPr>
          <w:rFonts w:ascii="Arial" w:hAnsi="Arial" w:cs="Arial"/>
        </w:rPr>
      </w:pPr>
      <w:r w:rsidRPr="003E5BDD">
        <w:rPr>
          <w:rFonts w:ascii="Arial" w:hAnsi="Arial" w:cs="Arial"/>
        </w:rPr>
        <w:tab/>
      </w:r>
    </w:p>
    <w:p w14:paraId="096C33E3"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6.2.</w:t>
      </w:r>
      <w:r w:rsidRPr="003E5BDD">
        <w:rPr>
          <w:rFonts w:ascii="Arial" w:hAnsi="Arial" w:cs="Arial"/>
        </w:rPr>
        <w:t xml:space="preserve"> O login de usuário e a senha poderão ser utilizadas em qualquer Licitação deste órgão, salvo quando canceladas por solicitação do credenciado.</w:t>
      </w:r>
    </w:p>
    <w:p w14:paraId="353F6E6E" w14:textId="77777777" w:rsidR="008943D4" w:rsidRPr="008943D4" w:rsidRDefault="008943D4" w:rsidP="008943D4">
      <w:pPr>
        <w:tabs>
          <w:tab w:val="left" w:pos="284"/>
        </w:tabs>
        <w:ind w:firstLine="284"/>
        <w:jc w:val="both"/>
        <w:rPr>
          <w:rFonts w:ascii="Arial" w:hAnsi="Arial" w:cs="Arial"/>
        </w:rPr>
      </w:pPr>
    </w:p>
    <w:p w14:paraId="5D7C52E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585DCDD" w14:textId="77777777" w:rsidR="008943D4" w:rsidRPr="008943D4" w:rsidRDefault="008943D4" w:rsidP="008943D4">
      <w:pPr>
        <w:tabs>
          <w:tab w:val="left" w:pos="284"/>
        </w:tabs>
        <w:ind w:firstLine="284"/>
        <w:jc w:val="both"/>
        <w:rPr>
          <w:rFonts w:ascii="Arial" w:hAnsi="Arial" w:cs="Arial"/>
          <w:lang w:val="x-none"/>
        </w:rPr>
      </w:pPr>
    </w:p>
    <w:p w14:paraId="7B76B5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141BA1DF" w14:textId="77777777" w:rsidR="008943D4" w:rsidRPr="008943D4" w:rsidRDefault="008943D4" w:rsidP="008943D4">
      <w:pPr>
        <w:tabs>
          <w:tab w:val="left" w:pos="284"/>
        </w:tabs>
        <w:ind w:firstLine="284"/>
        <w:jc w:val="both"/>
        <w:rPr>
          <w:rFonts w:ascii="Arial" w:hAnsi="Arial" w:cs="Arial"/>
        </w:rPr>
      </w:pPr>
    </w:p>
    <w:p w14:paraId="031D983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307B7D5" w14:textId="77777777" w:rsidR="008943D4" w:rsidRPr="008943D4" w:rsidRDefault="008943D4" w:rsidP="008943D4">
      <w:pPr>
        <w:tabs>
          <w:tab w:val="left" w:pos="284"/>
        </w:tabs>
        <w:ind w:firstLine="284"/>
        <w:jc w:val="both"/>
        <w:rPr>
          <w:rFonts w:ascii="Arial" w:hAnsi="Arial" w:cs="Arial"/>
          <w:highlight w:val="yellow"/>
        </w:rPr>
      </w:pPr>
    </w:p>
    <w:p w14:paraId="7A243B1F" w14:textId="77777777" w:rsidR="008943D4" w:rsidRPr="008943D4" w:rsidRDefault="008943D4" w:rsidP="008943D4">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5AFCFECF" w14:textId="77777777" w:rsidR="008943D4" w:rsidRPr="008943D4" w:rsidRDefault="008943D4" w:rsidP="008943D4">
      <w:pPr>
        <w:tabs>
          <w:tab w:val="left" w:pos="284"/>
        </w:tabs>
        <w:ind w:firstLine="284"/>
        <w:jc w:val="both"/>
        <w:rPr>
          <w:rFonts w:ascii="Arial" w:hAnsi="Arial" w:cs="Arial"/>
        </w:rPr>
      </w:pPr>
    </w:p>
    <w:p w14:paraId="484579FE"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DA47AA5" w14:textId="77777777" w:rsidR="003E5BDD" w:rsidRPr="0097087E"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p>
    <w:p w14:paraId="0A01F478"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080C61FC"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rPr>
      </w:pPr>
    </w:p>
    <w:p w14:paraId="5E17B179"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E5BDD">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E5BDD">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35D510B" w14:textId="77777777" w:rsidR="008943D4" w:rsidRPr="008943D4" w:rsidRDefault="008943D4" w:rsidP="008943D4">
      <w:pPr>
        <w:tabs>
          <w:tab w:val="left" w:pos="284"/>
        </w:tabs>
        <w:ind w:firstLine="284"/>
        <w:jc w:val="both"/>
        <w:rPr>
          <w:rFonts w:ascii="Arial" w:hAnsi="Arial" w:cs="Arial"/>
          <w:lang w:val="x-none"/>
        </w:rPr>
      </w:pPr>
    </w:p>
    <w:p w14:paraId="6DFADDB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4ECCF0FC" w14:textId="77777777" w:rsidR="008943D4" w:rsidRPr="008943D4" w:rsidRDefault="008943D4" w:rsidP="008943D4">
      <w:pPr>
        <w:tabs>
          <w:tab w:val="left" w:pos="284"/>
        </w:tabs>
        <w:ind w:firstLine="284"/>
        <w:jc w:val="both"/>
        <w:rPr>
          <w:rFonts w:ascii="Arial" w:hAnsi="Arial" w:cs="Arial"/>
          <w:highlight w:val="yellow"/>
        </w:rPr>
      </w:pPr>
    </w:p>
    <w:p w14:paraId="2745C2D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 ENVIO DAS PROPOSTAS POR MEIO ELETRÔNICO</w:t>
      </w:r>
    </w:p>
    <w:p w14:paraId="3A4FD2DF" w14:textId="77777777" w:rsidR="008943D4" w:rsidRPr="008943D4" w:rsidRDefault="008943D4" w:rsidP="008943D4">
      <w:pPr>
        <w:tabs>
          <w:tab w:val="left" w:pos="284"/>
        </w:tabs>
        <w:ind w:firstLine="284"/>
        <w:jc w:val="both"/>
        <w:rPr>
          <w:rFonts w:ascii="Arial" w:hAnsi="Arial" w:cs="Arial"/>
        </w:rPr>
      </w:pPr>
    </w:p>
    <w:p w14:paraId="2359940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E9069F2" w14:textId="77777777" w:rsidR="008943D4" w:rsidRPr="008943D4" w:rsidRDefault="008943D4" w:rsidP="008943D4">
      <w:pPr>
        <w:tabs>
          <w:tab w:val="left" w:pos="284"/>
        </w:tabs>
        <w:ind w:firstLine="284"/>
        <w:jc w:val="both"/>
        <w:rPr>
          <w:rFonts w:ascii="Arial" w:hAnsi="Arial" w:cs="Arial"/>
          <w:b/>
          <w:bCs/>
        </w:rPr>
      </w:pPr>
    </w:p>
    <w:p w14:paraId="453D327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7C6F3D9" w14:textId="77777777" w:rsidR="008943D4" w:rsidRPr="008943D4" w:rsidRDefault="008943D4" w:rsidP="008943D4">
      <w:pPr>
        <w:tabs>
          <w:tab w:val="left" w:pos="284"/>
        </w:tabs>
        <w:ind w:firstLine="284"/>
        <w:jc w:val="both"/>
        <w:rPr>
          <w:rFonts w:ascii="Arial" w:hAnsi="Arial" w:cs="Arial"/>
        </w:rPr>
      </w:pPr>
    </w:p>
    <w:p w14:paraId="785127AA" w14:textId="16ECE3F6" w:rsidR="003E5BDD" w:rsidRPr="003E5BDD" w:rsidRDefault="003E5BDD" w:rsidP="003E5BDD">
      <w:pPr>
        <w:tabs>
          <w:tab w:val="left" w:pos="284"/>
        </w:tabs>
        <w:ind w:firstLine="284"/>
        <w:jc w:val="both"/>
        <w:rPr>
          <w:rFonts w:ascii="Arial" w:hAnsi="Arial" w:cs="Arial"/>
        </w:rPr>
      </w:pPr>
      <w:r w:rsidRPr="003E5BDD">
        <w:rPr>
          <w:rFonts w:ascii="Arial" w:hAnsi="Arial" w:cs="Arial"/>
          <w:b/>
          <w:bCs/>
        </w:rPr>
        <w:t>8.3.</w:t>
      </w:r>
      <w:r w:rsidRPr="003E5BDD">
        <w:rPr>
          <w:rFonts w:ascii="Arial" w:hAnsi="Arial" w:cs="Arial"/>
        </w:rPr>
        <w:t xml:space="preserve"> Quando solicitado, no Termo de Referência deste Edital, documentos de proposta (catálogos, bula, registros etc.), estes deverão ser anexados, em campo próprio no sistema, denominado </w:t>
      </w:r>
      <w:r w:rsidR="00B36A52">
        <w:rPr>
          <w:rFonts w:ascii="Arial" w:hAnsi="Arial" w:cs="Arial"/>
        </w:rPr>
        <w:t>“Documentos Complementares”</w:t>
      </w:r>
      <w:r w:rsidRPr="003E5BDD">
        <w:rPr>
          <w:rFonts w:ascii="Arial" w:hAnsi="Arial" w:cs="Arial"/>
        </w:rPr>
        <w:t>.</w:t>
      </w:r>
    </w:p>
    <w:p w14:paraId="5C6B942D" w14:textId="77777777" w:rsidR="003E5BDD" w:rsidRPr="003E5BDD" w:rsidRDefault="003E5BDD" w:rsidP="003E5BDD">
      <w:pPr>
        <w:tabs>
          <w:tab w:val="left" w:pos="284"/>
        </w:tabs>
        <w:ind w:firstLine="284"/>
        <w:jc w:val="both"/>
        <w:rPr>
          <w:rFonts w:ascii="Arial" w:hAnsi="Arial" w:cs="Arial"/>
        </w:rPr>
      </w:pPr>
    </w:p>
    <w:p w14:paraId="26206016"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8.4.</w:t>
      </w:r>
      <w:r w:rsidRPr="003E5BDD">
        <w:rPr>
          <w:rFonts w:ascii="Arial" w:hAnsi="Arial" w:cs="Arial"/>
        </w:rPr>
        <w:t xml:space="preserve"> As licitantes deverão declarar sua condição de Microempresa ou Empresa de Pequeno Porte, selecionando a opção correta no sistema.</w:t>
      </w:r>
    </w:p>
    <w:p w14:paraId="18C981DF" w14:textId="77777777" w:rsidR="008943D4" w:rsidRPr="008943D4" w:rsidRDefault="008943D4" w:rsidP="008943D4">
      <w:pPr>
        <w:tabs>
          <w:tab w:val="left" w:pos="284"/>
        </w:tabs>
        <w:ind w:firstLine="284"/>
        <w:jc w:val="both"/>
        <w:rPr>
          <w:rFonts w:ascii="Arial" w:hAnsi="Arial" w:cs="Arial"/>
          <w:b/>
          <w:bCs/>
        </w:rPr>
      </w:pPr>
    </w:p>
    <w:p w14:paraId="058817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0F7EBD8" w14:textId="77777777" w:rsidR="008943D4" w:rsidRPr="008943D4" w:rsidRDefault="008943D4" w:rsidP="008943D4">
      <w:pPr>
        <w:tabs>
          <w:tab w:val="left" w:pos="284"/>
        </w:tabs>
        <w:ind w:firstLine="284"/>
        <w:jc w:val="both"/>
        <w:rPr>
          <w:rFonts w:ascii="Arial" w:hAnsi="Arial" w:cs="Arial"/>
        </w:rPr>
      </w:pPr>
    </w:p>
    <w:p w14:paraId="521F943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86A8AD" w14:textId="77777777" w:rsidR="008943D4" w:rsidRPr="008943D4" w:rsidRDefault="008943D4" w:rsidP="008943D4">
      <w:pPr>
        <w:tabs>
          <w:tab w:val="left" w:pos="284"/>
        </w:tabs>
        <w:ind w:firstLine="284"/>
        <w:jc w:val="both"/>
        <w:rPr>
          <w:rFonts w:ascii="Arial" w:hAnsi="Arial" w:cs="Arial"/>
        </w:rPr>
      </w:pPr>
    </w:p>
    <w:p w14:paraId="6901B7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01E50FD5" w14:textId="77777777" w:rsidR="008943D4" w:rsidRPr="008943D4" w:rsidRDefault="008943D4" w:rsidP="008943D4">
      <w:pPr>
        <w:tabs>
          <w:tab w:val="left" w:pos="284"/>
        </w:tabs>
        <w:ind w:firstLine="284"/>
        <w:jc w:val="both"/>
        <w:rPr>
          <w:rFonts w:ascii="Arial" w:hAnsi="Arial" w:cs="Arial"/>
        </w:rPr>
      </w:pPr>
    </w:p>
    <w:p w14:paraId="78404B0F" w14:textId="77777777" w:rsidR="003E5BDD" w:rsidRPr="003E5BDD" w:rsidRDefault="003E5BDD" w:rsidP="003E5BDD">
      <w:pPr>
        <w:numPr>
          <w:ilvl w:val="0"/>
          <w:numId w:val="1"/>
        </w:numPr>
        <w:tabs>
          <w:tab w:val="clear" w:pos="0"/>
          <w:tab w:val="left" w:pos="284"/>
        </w:tabs>
        <w:ind w:left="0" w:firstLine="284"/>
        <w:jc w:val="both"/>
        <w:rPr>
          <w:rFonts w:ascii="Arial" w:hAnsi="Arial" w:cs="Arial"/>
        </w:rPr>
      </w:pPr>
      <w:r w:rsidRPr="003E5BDD">
        <w:rPr>
          <w:rFonts w:ascii="Arial" w:hAnsi="Arial" w:cs="Arial"/>
          <w:b/>
          <w:bCs/>
        </w:rPr>
        <w:t>8.8.</w:t>
      </w:r>
      <w:r w:rsidRPr="003E5BD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58C82FF" w14:textId="77777777" w:rsidR="003E5BDD" w:rsidRPr="003E5BDD" w:rsidRDefault="003E5BDD" w:rsidP="003E5BDD">
      <w:pPr>
        <w:tabs>
          <w:tab w:val="left" w:pos="284"/>
        </w:tabs>
        <w:ind w:firstLine="284"/>
        <w:jc w:val="both"/>
        <w:rPr>
          <w:rFonts w:ascii="Arial" w:hAnsi="Arial" w:cs="Arial"/>
        </w:rPr>
      </w:pPr>
    </w:p>
    <w:p w14:paraId="22A8BE57" w14:textId="3B0B5A2F" w:rsidR="008943D4" w:rsidRDefault="003E5BDD" w:rsidP="003E5BDD">
      <w:pPr>
        <w:tabs>
          <w:tab w:val="left" w:pos="284"/>
        </w:tabs>
        <w:ind w:firstLine="284"/>
        <w:jc w:val="both"/>
        <w:rPr>
          <w:rFonts w:ascii="Arial" w:hAnsi="Arial" w:cs="Arial"/>
        </w:rPr>
      </w:pPr>
      <w:r w:rsidRPr="003E5BDD">
        <w:rPr>
          <w:rFonts w:ascii="Arial" w:hAnsi="Arial" w:cs="Arial"/>
          <w:b/>
          <w:bCs/>
        </w:rPr>
        <w:t>8.8.1</w:t>
      </w:r>
      <w:r w:rsidRPr="003E5BD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D8FA3BA" w14:textId="77777777" w:rsidR="003E5BDD" w:rsidRPr="008943D4" w:rsidRDefault="003E5BDD" w:rsidP="003E5BDD">
      <w:pPr>
        <w:tabs>
          <w:tab w:val="left" w:pos="284"/>
        </w:tabs>
        <w:ind w:firstLine="284"/>
        <w:jc w:val="both"/>
        <w:rPr>
          <w:rFonts w:ascii="Arial" w:hAnsi="Arial" w:cs="Arial"/>
          <w:b/>
        </w:rPr>
      </w:pPr>
    </w:p>
    <w:p w14:paraId="3E9AC3D5"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52578D02" w14:textId="77777777" w:rsidR="008943D4" w:rsidRPr="008943D4" w:rsidRDefault="008943D4" w:rsidP="008943D4">
      <w:pPr>
        <w:numPr>
          <w:ilvl w:val="0"/>
          <w:numId w:val="1"/>
        </w:numPr>
        <w:tabs>
          <w:tab w:val="clear" w:pos="0"/>
          <w:tab w:val="left" w:pos="284"/>
        </w:tabs>
        <w:ind w:left="0" w:firstLine="284"/>
        <w:jc w:val="both"/>
        <w:rPr>
          <w:rFonts w:ascii="Arial" w:hAnsi="Arial" w:cs="Arial"/>
          <w:b/>
        </w:rPr>
      </w:pPr>
    </w:p>
    <w:p w14:paraId="03C95C46" w14:textId="77777777" w:rsidR="008943D4" w:rsidRPr="008943D4" w:rsidRDefault="008943D4" w:rsidP="008943D4">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E59509" w14:textId="77777777" w:rsidR="008943D4" w:rsidRPr="008943D4" w:rsidRDefault="008943D4" w:rsidP="008943D4">
      <w:pPr>
        <w:tabs>
          <w:tab w:val="left" w:pos="284"/>
        </w:tabs>
        <w:ind w:firstLine="284"/>
        <w:jc w:val="both"/>
        <w:rPr>
          <w:rFonts w:ascii="Arial" w:hAnsi="Arial" w:cs="Arial"/>
        </w:rPr>
      </w:pPr>
    </w:p>
    <w:p w14:paraId="28936F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B2A9883" w14:textId="77777777" w:rsidR="008943D4" w:rsidRPr="008943D4" w:rsidRDefault="008943D4" w:rsidP="008943D4">
      <w:pPr>
        <w:tabs>
          <w:tab w:val="left" w:pos="284"/>
        </w:tabs>
        <w:ind w:firstLine="284"/>
        <w:rPr>
          <w:rFonts w:ascii="Arial" w:hAnsi="Arial" w:cs="Arial"/>
          <w:highlight w:val="yellow"/>
        </w:rPr>
      </w:pPr>
    </w:p>
    <w:p w14:paraId="14F26A5D"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t>9.</w:t>
      </w:r>
      <w:r w:rsidRPr="008943D4">
        <w:rPr>
          <w:rFonts w:ascii="Arial" w:hAnsi="Arial" w:cs="Arial"/>
          <w:b/>
          <w:bCs/>
          <w:caps/>
          <w:lang w:val="x-none"/>
        </w:rPr>
        <w:t xml:space="preserve"> ENVIO DA DOCUMENTAÇÃO DE HABILITAÇÃO </w:t>
      </w:r>
    </w:p>
    <w:p w14:paraId="32E726C3" w14:textId="77777777" w:rsidR="008943D4" w:rsidRPr="008943D4" w:rsidRDefault="008943D4" w:rsidP="008943D4">
      <w:pPr>
        <w:tabs>
          <w:tab w:val="left" w:pos="284"/>
        </w:tabs>
        <w:ind w:firstLine="284"/>
        <w:rPr>
          <w:rFonts w:ascii="Arial" w:hAnsi="Arial" w:cs="Arial"/>
          <w:b/>
        </w:rPr>
      </w:pPr>
    </w:p>
    <w:p w14:paraId="1195A96B" w14:textId="77777777" w:rsidR="0063701D" w:rsidRPr="00E11586" w:rsidRDefault="0063701D" w:rsidP="0063701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59136B4" w14:textId="77777777" w:rsidR="0063701D" w:rsidRDefault="0063701D" w:rsidP="0063701D">
      <w:pPr>
        <w:tabs>
          <w:tab w:val="left" w:pos="284"/>
        </w:tabs>
        <w:ind w:firstLine="284"/>
        <w:jc w:val="both"/>
        <w:rPr>
          <w:rFonts w:ascii="Arial" w:hAnsi="Arial" w:cs="Arial"/>
        </w:rPr>
      </w:pPr>
    </w:p>
    <w:p w14:paraId="7907EE3F" w14:textId="5DA6D776" w:rsidR="003E5BDD" w:rsidRPr="003E5BDD" w:rsidRDefault="003E5BDD" w:rsidP="003E5BDD">
      <w:pPr>
        <w:numPr>
          <w:ilvl w:val="0"/>
          <w:numId w:val="1"/>
        </w:numPr>
        <w:ind w:left="0" w:firstLine="284"/>
        <w:jc w:val="both"/>
        <w:rPr>
          <w:rFonts w:ascii="Arial" w:hAnsi="Arial" w:cs="Arial"/>
        </w:rPr>
      </w:pPr>
      <w:r w:rsidRPr="003E5BDD">
        <w:rPr>
          <w:rFonts w:ascii="Arial" w:hAnsi="Arial" w:cs="Arial"/>
          <w:b/>
          <w:bCs/>
        </w:rPr>
        <w:t>9.1.1.</w:t>
      </w:r>
      <w:r w:rsidRPr="003E5BDD">
        <w:rPr>
          <w:rFonts w:ascii="Arial" w:hAnsi="Arial" w:cs="Arial"/>
        </w:rPr>
        <w:t xml:space="preserve"> Encerrada a etapa de negociação, a licitante declarada vencedora deverá, no prazo máximo de 1 (um) dia útil, obrigatoriamente, anexar no sistema eletrônico, no campo denominado </w:t>
      </w:r>
      <w:r w:rsidR="00B36A52">
        <w:rPr>
          <w:rFonts w:ascii="Arial" w:hAnsi="Arial" w:cs="Arial"/>
        </w:rPr>
        <w:t xml:space="preserve">“Documentos </w:t>
      </w:r>
      <w:r w:rsidR="00B36A52">
        <w:rPr>
          <w:rFonts w:ascii="Arial" w:hAnsi="Arial" w:cs="Arial"/>
        </w:rPr>
        <w:lastRenderedPageBreak/>
        <w:t>Complementares”</w:t>
      </w:r>
      <w:r w:rsidRPr="003E5BDD">
        <w:rPr>
          <w:rFonts w:ascii="Arial" w:hAnsi="Arial" w:cs="Arial"/>
        </w:rPr>
        <w:t>, os documentos exigidos para habilitação, NA FORMA DIGITALIZADA, sob pena de inabilitação pelo não cumprimento.</w:t>
      </w:r>
    </w:p>
    <w:p w14:paraId="404BD10F" w14:textId="77777777" w:rsidR="003E5BDD" w:rsidRPr="003E5BDD" w:rsidRDefault="003E5BDD" w:rsidP="003E5BDD">
      <w:pPr>
        <w:ind w:firstLine="284"/>
        <w:jc w:val="both"/>
        <w:rPr>
          <w:rFonts w:ascii="Arial" w:hAnsi="Arial" w:cs="Arial"/>
        </w:rPr>
      </w:pPr>
    </w:p>
    <w:p w14:paraId="50EB1B99" w14:textId="6C194E45" w:rsidR="0063701D" w:rsidRDefault="003E5BDD" w:rsidP="003E5BDD">
      <w:pPr>
        <w:tabs>
          <w:tab w:val="left" w:pos="284"/>
        </w:tabs>
        <w:ind w:firstLine="284"/>
        <w:jc w:val="both"/>
        <w:rPr>
          <w:rFonts w:ascii="Arial" w:hAnsi="Arial" w:cs="Arial"/>
        </w:rPr>
      </w:pPr>
      <w:r w:rsidRPr="003E5BDD">
        <w:rPr>
          <w:rFonts w:ascii="Arial" w:hAnsi="Arial" w:cs="Arial"/>
          <w:b/>
          <w:bCs/>
        </w:rPr>
        <w:t>9.1.2.</w:t>
      </w:r>
      <w:r w:rsidRPr="003E5BD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1DC9DB0" w14:textId="77777777" w:rsidR="003E5BDD" w:rsidRPr="000E0F32" w:rsidRDefault="003E5BDD" w:rsidP="003E5BDD">
      <w:pPr>
        <w:tabs>
          <w:tab w:val="left" w:pos="284"/>
        </w:tabs>
        <w:ind w:firstLine="284"/>
        <w:jc w:val="both"/>
        <w:rPr>
          <w:rFonts w:ascii="Arial" w:hAnsi="Arial" w:cs="Arial"/>
        </w:rPr>
      </w:pPr>
    </w:p>
    <w:p w14:paraId="3B3DE22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 Considerações Gerais da habilitação:</w:t>
      </w:r>
    </w:p>
    <w:p w14:paraId="501A1EE1" w14:textId="77777777" w:rsidR="008943D4" w:rsidRPr="008943D4" w:rsidRDefault="008943D4" w:rsidP="008943D4">
      <w:pPr>
        <w:tabs>
          <w:tab w:val="left" w:pos="284"/>
        </w:tabs>
        <w:ind w:firstLine="284"/>
        <w:jc w:val="both"/>
        <w:rPr>
          <w:rFonts w:ascii="Arial" w:hAnsi="Arial" w:cs="Arial"/>
        </w:rPr>
      </w:pPr>
    </w:p>
    <w:p w14:paraId="151F6B5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7166AF84" w14:textId="77777777" w:rsidR="008943D4" w:rsidRPr="008943D4" w:rsidRDefault="008943D4" w:rsidP="008943D4">
      <w:pPr>
        <w:tabs>
          <w:tab w:val="left" w:pos="284"/>
        </w:tabs>
        <w:ind w:firstLine="284"/>
        <w:jc w:val="both"/>
        <w:rPr>
          <w:rFonts w:ascii="Arial" w:hAnsi="Arial" w:cs="Arial"/>
        </w:rPr>
      </w:pPr>
    </w:p>
    <w:p w14:paraId="57822870"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E5BDD">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7562FD9" w14:textId="77777777" w:rsidR="003E5BDD" w:rsidRPr="000E0F32" w:rsidRDefault="003E5BDD" w:rsidP="003E5BDD">
      <w:pPr>
        <w:tabs>
          <w:tab w:val="left" w:pos="284"/>
        </w:tabs>
        <w:ind w:firstLine="284"/>
        <w:jc w:val="both"/>
        <w:rPr>
          <w:rFonts w:ascii="Arial" w:hAnsi="Arial" w:cs="Arial"/>
        </w:rPr>
      </w:pPr>
    </w:p>
    <w:p w14:paraId="00766589"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E5BDD">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E5BDD">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556930E" w14:textId="77777777" w:rsidR="008943D4" w:rsidRPr="008943D4" w:rsidRDefault="008943D4" w:rsidP="008943D4">
      <w:pPr>
        <w:tabs>
          <w:tab w:val="left" w:pos="284"/>
        </w:tabs>
        <w:ind w:firstLine="284"/>
        <w:jc w:val="both"/>
        <w:rPr>
          <w:rFonts w:ascii="Arial" w:hAnsi="Arial" w:cs="Arial"/>
        </w:rPr>
      </w:pPr>
    </w:p>
    <w:p w14:paraId="05543D0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BB51CB1" w14:textId="77777777" w:rsidR="008943D4" w:rsidRPr="008943D4" w:rsidRDefault="008943D4" w:rsidP="008943D4">
      <w:pPr>
        <w:tabs>
          <w:tab w:val="left" w:pos="284"/>
        </w:tabs>
        <w:ind w:firstLine="284"/>
        <w:jc w:val="both"/>
        <w:rPr>
          <w:rFonts w:ascii="Arial" w:hAnsi="Arial" w:cs="Arial"/>
        </w:rPr>
      </w:pPr>
    </w:p>
    <w:p w14:paraId="3E1A7729"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85A36F7" w14:textId="77777777" w:rsidR="008943D4" w:rsidRPr="008943D4" w:rsidRDefault="008943D4" w:rsidP="008943D4">
      <w:pPr>
        <w:tabs>
          <w:tab w:val="left" w:pos="284"/>
        </w:tabs>
        <w:ind w:firstLine="284"/>
        <w:jc w:val="both"/>
        <w:rPr>
          <w:rFonts w:ascii="Arial" w:eastAsia="Arial" w:hAnsi="Arial" w:cs="Arial"/>
        </w:rPr>
      </w:pPr>
      <w:r w:rsidRPr="008943D4">
        <w:rPr>
          <w:rFonts w:ascii="Arial" w:eastAsia="Arial" w:hAnsi="Arial" w:cs="Arial"/>
        </w:rPr>
        <w:t xml:space="preserve"> </w:t>
      </w:r>
    </w:p>
    <w:p w14:paraId="57FB57C1" w14:textId="77777777" w:rsidR="008943D4" w:rsidRPr="008943D4" w:rsidRDefault="008943D4" w:rsidP="008943D4">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0625F87" w14:textId="77777777" w:rsidR="008943D4" w:rsidRPr="008943D4" w:rsidRDefault="008943D4" w:rsidP="008943D4">
      <w:pPr>
        <w:keepLines/>
        <w:tabs>
          <w:tab w:val="left" w:pos="284"/>
        </w:tabs>
        <w:ind w:firstLine="284"/>
        <w:jc w:val="both"/>
        <w:rPr>
          <w:rFonts w:ascii="Arial" w:hAnsi="Arial" w:cs="Arial"/>
          <w:strike/>
        </w:rPr>
      </w:pPr>
    </w:p>
    <w:p w14:paraId="38F7A4C5" w14:textId="77777777" w:rsidR="008943D4" w:rsidRPr="008943D4" w:rsidRDefault="008943D4" w:rsidP="008943D4">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0F78F488" w14:textId="77777777" w:rsidR="008943D4" w:rsidRPr="008943D4" w:rsidRDefault="008943D4" w:rsidP="008943D4">
      <w:pPr>
        <w:tabs>
          <w:tab w:val="left" w:pos="284"/>
        </w:tabs>
        <w:ind w:firstLine="284"/>
        <w:jc w:val="both"/>
        <w:rPr>
          <w:rFonts w:ascii="Arial" w:hAnsi="Arial" w:cs="Arial"/>
        </w:rPr>
      </w:pPr>
    </w:p>
    <w:p w14:paraId="2E49CC8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37A5E3" w14:textId="77777777" w:rsidR="008943D4" w:rsidRPr="008943D4" w:rsidRDefault="008943D4" w:rsidP="008943D4">
      <w:pPr>
        <w:tabs>
          <w:tab w:val="left" w:pos="284"/>
        </w:tabs>
        <w:ind w:firstLine="284"/>
        <w:jc w:val="both"/>
        <w:rPr>
          <w:rFonts w:ascii="Arial" w:hAnsi="Arial" w:cs="Arial"/>
        </w:rPr>
      </w:pPr>
    </w:p>
    <w:p w14:paraId="51E3EFA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06E7D24" w14:textId="77777777" w:rsidR="008943D4" w:rsidRPr="008943D4" w:rsidRDefault="008943D4" w:rsidP="008943D4">
      <w:pPr>
        <w:tabs>
          <w:tab w:val="left" w:pos="284"/>
        </w:tabs>
        <w:ind w:firstLine="284"/>
        <w:jc w:val="both"/>
        <w:rPr>
          <w:rFonts w:ascii="Arial" w:hAnsi="Arial" w:cs="Arial"/>
        </w:rPr>
      </w:pPr>
    </w:p>
    <w:p w14:paraId="19C397E3" w14:textId="78745B8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sidR="0063701D">
        <w:rPr>
          <w:rFonts w:ascii="Arial" w:hAnsi="Arial" w:cs="Arial"/>
        </w:rPr>
        <w:t xml:space="preserve"> 05 (cinco)</w:t>
      </w:r>
      <w:r w:rsidRPr="008943D4">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FA68FB7" w14:textId="77777777" w:rsidR="008943D4" w:rsidRPr="008943D4" w:rsidRDefault="008943D4" w:rsidP="008943D4">
      <w:pPr>
        <w:tabs>
          <w:tab w:val="left" w:pos="284"/>
        </w:tabs>
        <w:ind w:firstLine="284"/>
        <w:jc w:val="both"/>
        <w:rPr>
          <w:rFonts w:ascii="Arial" w:hAnsi="Arial" w:cs="Arial"/>
        </w:rPr>
      </w:pPr>
    </w:p>
    <w:p w14:paraId="51EE1DE8"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6FE30DD" w14:textId="77777777" w:rsidR="0097087E" w:rsidRPr="000E0F32" w:rsidRDefault="0097087E" w:rsidP="0097087E">
      <w:pPr>
        <w:tabs>
          <w:tab w:val="left" w:pos="284"/>
        </w:tabs>
        <w:ind w:firstLine="284"/>
        <w:jc w:val="both"/>
        <w:rPr>
          <w:rFonts w:ascii="Arial" w:hAnsi="Arial" w:cs="Arial"/>
        </w:rPr>
      </w:pPr>
    </w:p>
    <w:p w14:paraId="50A5511F"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7125ECFF" w14:textId="77777777" w:rsidR="0097087E" w:rsidRPr="000E0F32" w:rsidRDefault="0097087E" w:rsidP="0097087E">
      <w:pPr>
        <w:tabs>
          <w:tab w:val="left" w:pos="284"/>
        </w:tabs>
        <w:ind w:firstLine="284"/>
        <w:jc w:val="both"/>
        <w:rPr>
          <w:rFonts w:ascii="Arial" w:hAnsi="Arial" w:cs="Arial"/>
        </w:rPr>
      </w:pPr>
    </w:p>
    <w:p w14:paraId="5701F190"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009D1621" w14:textId="77777777" w:rsidR="0097087E" w:rsidRPr="000E0F32" w:rsidRDefault="0097087E" w:rsidP="0097087E">
      <w:pPr>
        <w:tabs>
          <w:tab w:val="left" w:pos="284"/>
        </w:tabs>
        <w:ind w:firstLine="284"/>
        <w:jc w:val="both"/>
        <w:rPr>
          <w:rFonts w:ascii="Arial" w:hAnsi="Arial" w:cs="Arial"/>
          <w:highlight w:val="yellow"/>
        </w:rPr>
      </w:pPr>
      <w:r w:rsidRPr="000E0F32">
        <w:rPr>
          <w:rFonts w:ascii="Arial" w:hAnsi="Arial" w:cs="Arial"/>
        </w:rPr>
        <w:t xml:space="preserve"> </w:t>
      </w:r>
    </w:p>
    <w:p w14:paraId="5E482516"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t>1</w:t>
      </w:r>
      <w:r w:rsidRPr="008943D4">
        <w:rPr>
          <w:rFonts w:ascii="Arial" w:hAnsi="Arial" w:cs="Arial"/>
          <w:b/>
          <w:bCs/>
          <w:caps/>
        </w:rPr>
        <w:t>0.</w:t>
      </w:r>
      <w:r w:rsidRPr="008943D4">
        <w:rPr>
          <w:rFonts w:ascii="Arial" w:hAnsi="Arial" w:cs="Arial"/>
          <w:b/>
          <w:bCs/>
          <w:caps/>
          <w:lang w:val="x-none"/>
        </w:rPr>
        <w:t xml:space="preserve"> abertura</w:t>
      </w:r>
    </w:p>
    <w:p w14:paraId="10C3B0E9" w14:textId="77777777" w:rsidR="008943D4" w:rsidRPr="008943D4" w:rsidRDefault="008943D4" w:rsidP="008943D4">
      <w:pPr>
        <w:tabs>
          <w:tab w:val="left" w:pos="284"/>
        </w:tabs>
        <w:ind w:firstLine="284"/>
        <w:jc w:val="both"/>
        <w:rPr>
          <w:rFonts w:ascii="Arial" w:hAnsi="Arial" w:cs="Arial"/>
        </w:rPr>
      </w:pPr>
    </w:p>
    <w:p w14:paraId="3E668E0C" w14:textId="2FD1F877" w:rsidR="008943D4" w:rsidRPr="008943D4" w:rsidRDefault="008943D4" w:rsidP="008943D4">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w:t>
      </w:r>
      <w:r w:rsidR="003E5BDD" w:rsidRPr="003E5BDD">
        <w:rPr>
          <w:rFonts w:ascii="Arial" w:hAnsi="Arial" w:cs="Arial"/>
        </w:rPr>
        <w:t>Agente de Contratação</w:t>
      </w:r>
      <w:r w:rsidRPr="008943D4">
        <w:rPr>
          <w:rFonts w:ascii="Arial" w:hAnsi="Arial" w:cs="Arial"/>
        </w:rPr>
        <w:t xml:space="preserve"> a avaliar a aceitabilidade delas.</w:t>
      </w:r>
    </w:p>
    <w:p w14:paraId="7F642D0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1219C53"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176EA01"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09FBF7A4"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225808CD"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265659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9A5BA06"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5DE68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04D5557"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31CFA98C"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6A82985"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7C4D8404"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44CE9034" w14:textId="77777777" w:rsidR="008943D4" w:rsidRPr="008943D4" w:rsidRDefault="008943D4" w:rsidP="008943D4">
      <w:pPr>
        <w:tabs>
          <w:tab w:val="left" w:pos="284"/>
        </w:tabs>
        <w:ind w:firstLine="284"/>
        <w:jc w:val="both"/>
        <w:rPr>
          <w:rFonts w:ascii="Arial" w:hAnsi="Arial" w:cs="Arial"/>
          <w:highlight w:val="yellow"/>
          <w:lang w:val="x-none"/>
        </w:rPr>
      </w:pPr>
    </w:p>
    <w:p w14:paraId="437EF362" w14:textId="0C4160CB"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w:t>
      </w:r>
      <w:r w:rsidR="003E5BDD" w:rsidRPr="003E5BDD">
        <w:rPr>
          <w:rFonts w:ascii="Arial" w:hAnsi="Arial" w:cs="Arial"/>
        </w:rPr>
        <w:t>Agente de Contratação</w:t>
      </w:r>
      <w:r w:rsidRPr="008943D4">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84BBDE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0CC250AB" w14:textId="71CB8229"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w:t>
      </w:r>
      <w:r w:rsidR="003E5BDD" w:rsidRPr="003E5BDD">
        <w:rPr>
          <w:rFonts w:ascii="Arial" w:hAnsi="Arial" w:cs="Arial"/>
        </w:rPr>
        <w:t>Agente de Contratação</w:t>
      </w:r>
      <w:r w:rsidRPr="008943D4">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E5BDD" w:rsidRPr="003E5BDD">
        <w:rPr>
          <w:rFonts w:ascii="Arial" w:hAnsi="Arial" w:cs="Arial"/>
        </w:rPr>
        <w:t>Agente de Contratação</w:t>
      </w:r>
      <w:r w:rsidRPr="008943D4">
        <w:rPr>
          <w:rFonts w:ascii="Arial" w:hAnsi="Arial" w:cs="Arial"/>
          <w:lang w:val="x-none"/>
        </w:rPr>
        <w:t xml:space="preserve"> poderá negociar com a licitante para que seja obtido menor preço.</w:t>
      </w:r>
    </w:p>
    <w:p w14:paraId="159D77A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20E6A480"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11. FASE DE JULGAMENTO</w:t>
      </w:r>
    </w:p>
    <w:p w14:paraId="4B4190A6" w14:textId="77777777" w:rsidR="008943D4" w:rsidRPr="008943D4" w:rsidRDefault="008943D4" w:rsidP="008943D4">
      <w:pPr>
        <w:tabs>
          <w:tab w:val="left" w:pos="284"/>
        </w:tabs>
        <w:ind w:firstLine="284"/>
        <w:jc w:val="both"/>
        <w:rPr>
          <w:rFonts w:ascii="Arial" w:hAnsi="Arial" w:cs="Arial"/>
          <w:b/>
          <w:bCs/>
        </w:rPr>
      </w:pPr>
    </w:p>
    <w:p w14:paraId="5E95F5DE" w14:textId="77777777" w:rsidR="003E5BDD" w:rsidRPr="000E0F32" w:rsidRDefault="003E5BDD" w:rsidP="003E5BD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E5BD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A06293B" w14:textId="77777777" w:rsidR="003E5BDD" w:rsidRPr="000E0F32" w:rsidRDefault="003E5BDD" w:rsidP="003E5BDD">
      <w:pPr>
        <w:tabs>
          <w:tab w:val="left" w:pos="284"/>
        </w:tabs>
        <w:ind w:firstLine="284"/>
        <w:jc w:val="both"/>
        <w:rPr>
          <w:rFonts w:ascii="Arial" w:hAnsi="Arial" w:cs="Arial"/>
        </w:rPr>
      </w:pPr>
    </w:p>
    <w:p w14:paraId="19687F46"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8E754CE" w14:textId="77777777" w:rsidR="003E5BDD" w:rsidRPr="000E0F32" w:rsidRDefault="003E5BDD" w:rsidP="003E5BDD">
      <w:pPr>
        <w:tabs>
          <w:tab w:val="left" w:pos="284"/>
        </w:tabs>
        <w:ind w:firstLine="284"/>
        <w:jc w:val="both"/>
        <w:rPr>
          <w:rFonts w:ascii="Arial" w:hAnsi="Arial" w:cs="Arial"/>
        </w:rPr>
      </w:pPr>
    </w:p>
    <w:p w14:paraId="3DAD3B67"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E5BD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CCACB8" w14:textId="77777777" w:rsidR="003E5BDD" w:rsidRPr="000E0F32" w:rsidRDefault="003E5BDD" w:rsidP="003E5BDD">
      <w:pPr>
        <w:tabs>
          <w:tab w:val="left" w:pos="284"/>
        </w:tabs>
        <w:ind w:firstLine="284"/>
        <w:jc w:val="both"/>
        <w:rPr>
          <w:rFonts w:ascii="Arial" w:hAnsi="Arial" w:cs="Arial"/>
        </w:rPr>
      </w:pPr>
    </w:p>
    <w:p w14:paraId="49FF674D" w14:textId="77777777" w:rsidR="0097087E" w:rsidRDefault="0097087E" w:rsidP="0097087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62AE13E" w14:textId="77777777" w:rsidR="0097087E" w:rsidRPr="00A46462" w:rsidRDefault="0097087E" w:rsidP="0097087E">
      <w:pPr>
        <w:ind w:firstLine="284"/>
        <w:jc w:val="both"/>
        <w:rPr>
          <w:rFonts w:ascii="Arial" w:hAnsi="Arial" w:cs="Arial"/>
          <w:sz w:val="5"/>
          <w:szCs w:val="5"/>
        </w:rPr>
      </w:pPr>
    </w:p>
    <w:p w14:paraId="160FF36C" w14:textId="77777777" w:rsidR="0097087E" w:rsidRDefault="0097087E" w:rsidP="0097087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CFA3F49" w14:textId="77777777" w:rsidR="0097087E" w:rsidRPr="00A46462" w:rsidRDefault="0097087E" w:rsidP="0097087E">
      <w:pPr>
        <w:ind w:firstLine="284"/>
        <w:jc w:val="both"/>
        <w:rPr>
          <w:rFonts w:ascii="Arial" w:hAnsi="Arial" w:cs="Arial"/>
          <w:sz w:val="5"/>
          <w:szCs w:val="5"/>
        </w:rPr>
      </w:pPr>
    </w:p>
    <w:p w14:paraId="275AD78C" w14:textId="77777777" w:rsidR="0097087E" w:rsidRDefault="0097087E" w:rsidP="0097087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30BCB6E" w14:textId="77777777" w:rsidR="0097087E" w:rsidRPr="00A46462" w:rsidRDefault="0097087E" w:rsidP="0097087E">
      <w:pPr>
        <w:ind w:firstLine="284"/>
        <w:jc w:val="both"/>
        <w:rPr>
          <w:rFonts w:ascii="Arial" w:hAnsi="Arial" w:cs="Arial"/>
          <w:sz w:val="5"/>
          <w:szCs w:val="5"/>
        </w:rPr>
      </w:pPr>
    </w:p>
    <w:p w14:paraId="5688364B" w14:textId="77777777" w:rsidR="0097087E" w:rsidRDefault="0097087E" w:rsidP="0097087E">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4297B456" w14:textId="77777777" w:rsidR="0097087E" w:rsidRPr="00A46462" w:rsidRDefault="0097087E" w:rsidP="0097087E">
      <w:pPr>
        <w:ind w:firstLine="284"/>
        <w:jc w:val="both"/>
        <w:rPr>
          <w:rFonts w:ascii="Arial" w:hAnsi="Arial" w:cs="Arial"/>
          <w:sz w:val="5"/>
          <w:szCs w:val="5"/>
        </w:rPr>
      </w:pPr>
    </w:p>
    <w:p w14:paraId="50EE1FF5" w14:textId="77777777" w:rsidR="0097087E" w:rsidRDefault="0097087E" w:rsidP="0097087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A4CD63D" w14:textId="77777777" w:rsidR="0097087E" w:rsidRPr="00A46462" w:rsidRDefault="0097087E" w:rsidP="0097087E">
      <w:pPr>
        <w:ind w:firstLine="284"/>
        <w:jc w:val="both"/>
        <w:rPr>
          <w:rFonts w:ascii="Arial" w:hAnsi="Arial" w:cs="Arial"/>
          <w:sz w:val="5"/>
          <w:szCs w:val="5"/>
        </w:rPr>
      </w:pPr>
    </w:p>
    <w:p w14:paraId="50C3D300" w14:textId="77777777" w:rsidR="0097087E" w:rsidRPr="00B3036E" w:rsidRDefault="0097087E" w:rsidP="0097087E">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3830330" w14:textId="77777777" w:rsidR="008943D4" w:rsidRPr="008943D4" w:rsidRDefault="008943D4" w:rsidP="008943D4">
      <w:pPr>
        <w:tabs>
          <w:tab w:val="left" w:pos="284"/>
        </w:tabs>
        <w:ind w:firstLine="284"/>
        <w:jc w:val="both"/>
        <w:rPr>
          <w:rFonts w:ascii="Arial" w:hAnsi="Arial" w:cs="Arial"/>
          <w:b/>
          <w:bCs/>
          <w:highlight w:val="yellow"/>
        </w:rPr>
      </w:pPr>
    </w:p>
    <w:p w14:paraId="62A8946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12. IMPUGNAÇÃO AO EDITAL E RECURSOS</w:t>
      </w:r>
    </w:p>
    <w:p w14:paraId="785129C6" w14:textId="77777777" w:rsidR="008943D4" w:rsidRPr="008943D4" w:rsidRDefault="008943D4" w:rsidP="008943D4">
      <w:pPr>
        <w:tabs>
          <w:tab w:val="left" w:pos="284"/>
        </w:tabs>
        <w:ind w:firstLine="284"/>
        <w:jc w:val="both"/>
        <w:rPr>
          <w:rFonts w:ascii="Arial" w:hAnsi="Arial" w:cs="Arial"/>
          <w:highlight w:val="yellow"/>
        </w:rPr>
      </w:pPr>
    </w:p>
    <w:p w14:paraId="5CBC7748" w14:textId="4161CCB3"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17" w:history="1">
        <w:r w:rsidRPr="008943D4">
          <w:rPr>
            <w:rFonts w:ascii="Arial" w:hAnsi="Arial" w:cs="Arial"/>
          </w:rPr>
          <w:t>Lei nº 14.133, de 2021</w:t>
        </w:r>
      </w:hyperlink>
      <w:r w:rsidRPr="008943D4">
        <w:rPr>
          <w:rFonts w:ascii="Arial" w:hAnsi="Arial" w:cs="Arial"/>
        </w:rPr>
        <w:t>, devendo protocolar o pedido até</w:t>
      </w:r>
      <w:r w:rsidR="0063701D">
        <w:rPr>
          <w:rFonts w:ascii="Arial" w:hAnsi="Arial" w:cs="Arial"/>
        </w:rPr>
        <w:t xml:space="preserve"> 03 (três)</w:t>
      </w:r>
      <w:r w:rsidRPr="008943D4">
        <w:rPr>
          <w:rFonts w:ascii="Arial" w:hAnsi="Arial" w:cs="Arial"/>
        </w:rPr>
        <w:t> dias úteis antes da data da abertura do certame.</w:t>
      </w:r>
    </w:p>
    <w:p w14:paraId="4538E3CA" w14:textId="77777777" w:rsidR="008943D4" w:rsidRPr="008943D4" w:rsidRDefault="008943D4" w:rsidP="008943D4">
      <w:pPr>
        <w:tabs>
          <w:tab w:val="left" w:pos="284"/>
        </w:tabs>
        <w:ind w:firstLine="284"/>
        <w:jc w:val="both"/>
        <w:rPr>
          <w:rFonts w:ascii="Arial" w:hAnsi="Arial" w:cs="Arial"/>
          <w:highlight w:val="yellow"/>
        </w:rPr>
      </w:pPr>
    </w:p>
    <w:p w14:paraId="3287A60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8F95F18" w14:textId="77777777" w:rsidR="008943D4" w:rsidRPr="008943D4" w:rsidRDefault="008943D4" w:rsidP="008943D4">
      <w:pPr>
        <w:tabs>
          <w:tab w:val="left" w:pos="284"/>
        </w:tabs>
        <w:ind w:firstLine="284"/>
        <w:jc w:val="both"/>
        <w:rPr>
          <w:rFonts w:ascii="Arial" w:hAnsi="Arial" w:cs="Arial"/>
        </w:rPr>
      </w:pPr>
    </w:p>
    <w:p w14:paraId="31C1DB8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7510CD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 xml:space="preserve"> </w:t>
      </w:r>
    </w:p>
    <w:p w14:paraId="20A86518" w14:textId="6243278D"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w:t>
      </w:r>
      <w:r w:rsidR="003E5BDD" w:rsidRPr="003E5BDD">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943D4">
        <w:rPr>
          <w:rFonts w:ascii="Arial" w:hAnsi="Arial" w:cs="Arial"/>
        </w:rPr>
        <w:t>.</w:t>
      </w:r>
    </w:p>
    <w:p w14:paraId="773B092E" w14:textId="77777777" w:rsidR="008943D4" w:rsidRPr="008943D4" w:rsidRDefault="008943D4" w:rsidP="008943D4">
      <w:pPr>
        <w:tabs>
          <w:tab w:val="left" w:pos="284"/>
        </w:tabs>
        <w:ind w:firstLine="284"/>
        <w:jc w:val="both"/>
        <w:rPr>
          <w:rFonts w:ascii="Arial" w:hAnsi="Arial" w:cs="Arial"/>
        </w:rPr>
      </w:pPr>
    </w:p>
    <w:p w14:paraId="04DEB692" w14:textId="77777777" w:rsidR="00D16C6E" w:rsidRPr="000E0F32" w:rsidRDefault="00D16C6E" w:rsidP="00D16C6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F0EC120" w14:textId="77777777" w:rsidR="00D16C6E" w:rsidRPr="00FB67A9" w:rsidRDefault="00D16C6E" w:rsidP="00D16C6E">
      <w:pPr>
        <w:ind w:firstLine="284"/>
        <w:jc w:val="both"/>
        <w:rPr>
          <w:rFonts w:ascii="Arial" w:hAnsi="Arial" w:cs="Arial"/>
        </w:rPr>
      </w:pPr>
    </w:p>
    <w:p w14:paraId="2413D5E8" w14:textId="77777777" w:rsidR="00D16C6E" w:rsidRPr="00FB67A9" w:rsidRDefault="00D16C6E" w:rsidP="00D16C6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801E173" w14:textId="77777777" w:rsidR="00D16C6E" w:rsidRPr="00FB67A9" w:rsidRDefault="00D16C6E" w:rsidP="00D16C6E">
      <w:pPr>
        <w:ind w:firstLine="284"/>
        <w:jc w:val="both"/>
        <w:rPr>
          <w:rFonts w:ascii="Arial" w:hAnsi="Arial" w:cs="Arial"/>
        </w:rPr>
      </w:pPr>
    </w:p>
    <w:p w14:paraId="6B81FA04" w14:textId="6B32CD25" w:rsidR="008943D4" w:rsidRPr="008943D4" w:rsidRDefault="00D16C6E" w:rsidP="00D16C6E">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46150D4" w14:textId="77777777" w:rsidR="008943D4" w:rsidRPr="008943D4" w:rsidRDefault="008943D4" w:rsidP="008943D4">
      <w:pPr>
        <w:tabs>
          <w:tab w:val="left" w:pos="284"/>
        </w:tabs>
        <w:ind w:firstLine="284"/>
        <w:jc w:val="both"/>
        <w:rPr>
          <w:rFonts w:ascii="Arial" w:hAnsi="Arial" w:cs="Arial"/>
          <w:highlight w:val="yellow"/>
        </w:rPr>
      </w:pPr>
    </w:p>
    <w:p w14:paraId="06AFE6D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 SANÇÕES ADMINISTRATIVAS</w:t>
      </w:r>
    </w:p>
    <w:p w14:paraId="2538B70E" w14:textId="77777777" w:rsidR="008943D4" w:rsidRPr="008943D4" w:rsidRDefault="008943D4" w:rsidP="008943D4">
      <w:pPr>
        <w:tabs>
          <w:tab w:val="left" w:pos="284"/>
        </w:tabs>
        <w:ind w:firstLine="284"/>
        <w:jc w:val="both"/>
        <w:rPr>
          <w:rFonts w:ascii="Arial" w:hAnsi="Arial" w:cs="Arial"/>
          <w:highlight w:val="yellow"/>
        </w:rPr>
      </w:pPr>
    </w:p>
    <w:p w14:paraId="0BD356D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45B7969A" w14:textId="77777777" w:rsidR="008943D4" w:rsidRPr="008943D4" w:rsidRDefault="008943D4" w:rsidP="008943D4">
      <w:pPr>
        <w:tabs>
          <w:tab w:val="left" w:pos="284"/>
        </w:tabs>
        <w:ind w:firstLine="284"/>
        <w:jc w:val="both"/>
        <w:rPr>
          <w:rFonts w:ascii="Arial" w:hAnsi="Arial" w:cs="Arial"/>
        </w:rPr>
      </w:pPr>
    </w:p>
    <w:p w14:paraId="2F196EA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2" w:name="_Ref114668085"/>
      <w:bookmarkStart w:id="3" w:name="_Hlk114652595"/>
      <w:r w:rsidRPr="008943D4">
        <w:rPr>
          <w:rFonts w:ascii="Arial" w:hAnsi="Arial" w:cs="Arial"/>
        </w:rPr>
        <w:t>deixar de entregar a documentação exigida para o certame ou não entregar qualquer documento que tenha sido solicitado pelo/a pregoeiro/a durante o certame;</w:t>
      </w:r>
      <w:bookmarkEnd w:id="2"/>
    </w:p>
    <w:p w14:paraId="7DB60AC6" w14:textId="77777777" w:rsidR="008943D4" w:rsidRPr="008943D4" w:rsidRDefault="008943D4" w:rsidP="008943D4">
      <w:pPr>
        <w:tabs>
          <w:tab w:val="left" w:pos="284"/>
        </w:tabs>
        <w:ind w:firstLine="284"/>
        <w:jc w:val="both"/>
        <w:rPr>
          <w:rFonts w:ascii="Arial" w:hAnsi="Arial" w:cs="Arial"/>
        </w:rPr>
      </w:pPr>
      <w:bookmarkStart w:id="4" w:name="_Ref114668108"/>
    </w:p>
    <w:p w14:paraId="4BC84A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4"/>
    </w:p>
    <w:p w14:paraId="5DE0464E" w14:textId="77777777" w:rsidR="008943D4" w:rsidRPr="008943D4" w:rsidRDefault="008943D4" w:rsidP="008943D4">
      <w:pPr>
        <w:tabs>
          <w:tab w:val="left" w:pos="284"/>
        </w:tabs>
        <w:ind w:firstLine="284"/>
        <w:jc w:val="both"/>
        <w:rPr>
          <w:rFonts w:ascii="Arial" w:hAnsi="Arial" w:cs="Arial"/>
        </w:rPr>
      </w:pPr>
    </w:p>
    <w:p w14:paraId="7FF604A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13.1.2.1. </w:t>
      </w:r>
      <w:r w:rsidRPr="008943D4">
        <w:rPr>
          <w:rFonts w:ascii="Arial" w:hAnsi="Arial" w:cs="Arial"/>
        </w:rPr>
        <w:t xml:space="preserve">não enviar a proposta adequada ao último lance ofertado ou após a negociação; </w:t>
      </w:r>
    </w:p>
    <w:p w14:paraId="1C1EB26D" w14:textId="77777777" w:rsidR="008943D4" w:rsidRPr="008943D4" w:rsidRDefault="008943D4" w:rsidP="008943D4">
      <w:pPr>
        <w:tabs>
          <w:tab w:val="left" w:pos="284"/>
        </w:tabs>
        <w:ind w:firstLine="284"/>
        <w:jc w:val="both"/>
        <w:rPr>
          <w:rFonts w:ascii="Arial" w:hAnsi="Arial" w:cs="Arial"/>
        </w:rPr>
      </w:pPr>
    </w:p>
    <w:p w14:paraId="60AFB50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13.1.2.2. </w:t>
      </w:r>
      <w:r w:rsidRPr="008943D4">
        <w:rPr>
          <w:rFonts w:ascii="Arial" w:hAnsi="Arial" w:cs="Arial"/>
        </w:rPr>
        <w:t xml:space="preserve">recusar-se a enviar o detalhamento da proposta quando exigível; </w:t>
      </w:r>
    </w:p>
    <w:p w14:paraId="4FC06E36" w14:textId="77777777" w:rsidR="008943D4" w:rsidRPr="008943D4" w:rsidRDefault="008943D4" w:rsidP="008943D4">
      <w:pPr>
        <w:tabs>
          <w:tab w:val="left" w:pos="284"/>
        </w:tabs>
        <w:ind w:firstLine="284"/>
        <w:jc w:val="both"/>
        <w:rPr>
          <w:rFonts w:ascii="Arial" w:hAnsi="Arial" w:cs="Arial"/>
        </w:rPr>
      </w:pPr>
    </w:p>
    <w:p w14:paraId="2450EEF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13.1.2.3. </w:t>
      </w:r>
      <w:r w:rsidRPr="008943D4">
        <w:rPr>
          <w:rFonts w:ascii="Arial" w:hAnsi="Arial" w:cs="Arial"/>
        </w:rPr>
        <w:t xml:space="preserve">pedir para ser desclassificado quando encerrada a etapa competitiva; ou </w:t>
      </w:r>
    </w:p>
    <w:p w14:paraId="4FEBB83E" w14:textId="77777777" w:rsidR="008943D4" w:rsidRPr="008943D4" w:rsidRDefault="008943D4" w:rsidP="008943D4">
      <w:pPr>
        <w:tabs>
          <w:tab w:val="left" w:pos="284"/>
        </w:tabs>
        <w:ind w:firstLine="284"/>
        <w:jc w:val="both"/>
        <w:rPr>
          <w:rFonts w:ascii="Arial" w:hAnsi="Arial" w:cs="Arial"/>
        </w:rPr>
      </w:pPr>
    </w:p>
    <w:p w14:paraId="210805C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13.1.2.4. </w:t>
      </w:r>
      <w:r w:rsidRPr="008943D4">
        <w:rPr>
          <w:rFonts w:ascii="Arial" w:hAnsi="Arial" w:cs="Arial"/>
        </w:rPr>
        <w:t>deixar de apresentar amostra;</w:t>
      </w:r>
    </w:p>
    <w:p w14:paraId="4BD37D29" w14:textId="77777777" w:rsidR="008943D4" w:rsidRPr="008943D4" w:rsidRDefault="008943D4" w:rsidP="008943D4">
      <w:pPr>
        <w:tabs>
          <w:tab w:val="left" w:pos="284"/>
        </w:tabs>
        <w:ind w:firstLine="284"/>
        <w:jc w:val="both"/>
        <w:rPr>
          <w:rFonts w:ascii="Arial" w:hAnsi="Arial" w:cs="Arial"/>
        </w:rPr>
      </w:pPr>
    </w:p>
    <w:p w14:paraId="0B7579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13.1.2.5. </w:t>
      </w:r>
      <w:r w:rsidRPr="008943D4">
        <w:rPr>
          <w:rFonts w:ascii="Arial" w:hAnsi="Arial" w:cs="Arial"/>
        </w:rPr>
        <w:t xml:space="preserve">apresentar proposta ou amostra em desacordo com as especificações do edital; </w:t>
      </w:r>
    </w:p>
    <w:p w14:paraId="34B44AF7" w14:textId="77777777" w:rsidR="008943D4" w:rsidRPr="008943D4" w:rsidRDefault="008943D4" w:rsidP="008943D4">
      <w:pPr>
        <w:tabs>
          <w:tab w:val="left" w:pos="284"/>
        </w:tabs>
        <w:ind w:firstLine="284"/>
        <w:jc w:val="both"/>
        <w:rPr>
          <w:rFonts w:ascii="Arial" w:hAnsi="Arial" w:cs="Arial"/>
        </w:rPr>
      </w:pPr>
      <w:bookmarkStart w:id="5" w:name="_Ref114668139"/>
    </w:p>
    <w:p w14:paraId="03ACC2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w:t>
      </w:r>
      <w:r w:rsidRPr="008943D4">
        <w:rPr>
          <w:rFonts w:ascii="Arial" w:hAnsi="Arial" w:cs="Arial"/>
        </w:rPr>
        <w:t xml:space="preserve"> não celebrar o contrato ou não entregar a documentação exigida para a contratação, quando convocado dentro do prazo de validade de sua proposta;</w:t>
      </w:r>
      <w:bookmarkEnd w:id="5"/>
    </w:p>
    <w:p w14:paraId="159FD151" w14:textId="77777777" w:rsidR="008943D4" w:rsidRPr="008943D4" w:rsidRDefault="008943D4" w:rsidP="008943D4">
      <w:pPr>
        <w:tabs>
          <w:tab w:val="left" w:pos="284"/>
        </w:tabs>
        <w:ind w:firstLine="284"/>
        <w:jc w:val="both"/>
        <w:rPr>
          <w:rFonts w:ascii="Arial" w:hAnsi="Arial" w:cs="Arial"/>
        </w:rPr>
      </w:pPr>
    </w:p>
    <w:p w14:paraId="2F2DD0C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recusar-se, sem justificativa, a assinar o contrato ou a ata de registro de preço, ou a aceitar ou retirar o instrumento equivalente no prazo estabelecido pela Administração;</w:t>
      </w:r>
    </w:p>
    <w:p w14:paraId="0BAFB059" w14:textId="77777777" w:rsidR="008943D4" w:rsidRPr="008943D4" w:rsidRDefault="008943D4" w:rsidP="008943D4">
      <w:pPr>
        <w:tabs>
          <w:tab w:val="left" w:pos="284"/>
        </w:tabs>
        <w:ind w:firstLine="284"/>
        <w:jc w:val="both"/>
        <w:rPr>
          <w:rFonts w:ascii="Arial" w:hAnsi="Arial" w:cs="Arial"/>
        </w:rPr>
      </w:pPr>
      <w:bookmarkStart w:id="6" w:name="_Ref114668249"/>
    </w:p>
    <w:p w14:paraId="6E0D0D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13.1.4.</w:t>
      </w:r>
      <w:r w:rsidRPr="008943D4">
        <w:rPr>
          <w:rFonts w:ascii="Arial" w:hAnsi="Arial" w:cs="Arial"/>
        </w:rPr>
        <w:t xml:space="preserve"> apresentar declaração ou documentação falsa exigida para o certame ou prestar declaração falsa durante a licitação</w:t>
      </w:r>
      <w:bookmarkEnd w:id="6"/>
    </w:p>
    <w:p w14:paraId="05C969FE" w14:textId="77777777" w:rsidR="008943D4" w:rsidRPr="008943D4" w:rsidRDefault="008943D4" w:rsidP="008943D4">
      <w:pPr>
        <w:tabs>
          <w:tab w:val="left" w:pos="284"/>
        </w:tabs>
        <w:ind w:firstLine="284"/>
        <w:jc w:val="both"/>
        <w:rPr>
          <w:rFonts w:ascii="Arial" w:hAnsi="Arial" w:cs="Arial"/>
        </w:rPr>
      </w:pPr>
      <w:bookmarkStart w:id="7" w:name="_Ref114668245"/>
    </w:p>
    <w:p w14:paraId="1AF3E2C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fraudar a licitação</w:t>
      </w:r>
      <w:bookmarkEnd w:id="7"/>
    </w:p>
    <w:p w14:paraId="194EE9C5" w14:textId="77777777" w:rsidR="008943D4" w:rsidRPr="008943D4" w:rsidRDefault="008943D4" w:rsidP="008943D4">
      <w:pPr>
        <w:tabs>
          <w:tab w:val="left" w:pos="284"/>
        </w:tabs>
        <w:ind w:firstLine="284"/>
        <w:jc w:val="both"/>
        <w:rPr>
          <w:rFonts w:ascii="Arial" w:hAnsi="Arial" w:cs="Arial"/>
        </w:rPr>
      </w:pPr>
      <w:bookmarkStart w:id="8" w:name="_Ref114668247"/>
    </w:p>
    <w:p w14:paraId="036AF46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comportar-se de modo inidôneo ou cometer fraude de qualquer natureza, em especial quando:</w:t>
      </w:r>
      <w:bookmarkEnd w:id="8"/>
    </w:p>
    <w:p w14:paraId="392DB721" w14:textId="77777777" w:rsidR="008943D4" w:rsidRPr="008943D4" w:rsidRDefault="008943D4" w:rsidP="008943D4">
      <w:pPr>
        <w:tabs>
          <w:tab w:val="left" w:pos="284"/>
        </w:tabs>
        <w:ind w:firstLine="284"/>
        <w:jc w:val="both"/>
        <w:rPr>
          <w:rFonts w:ascii="Arial" w:hAnsi="Arial" w:cs="Arial"/>
        </w:rPr>
      </w:pPr>
    </w:p>
    <w:p w14:paraId="29D745E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13.1.6.1.</w:t>
      </w:r>
      <w:r w:rsidRPr="008943D4">
        <w:rPr>
          <w:rFonts w:ascii="Arial" w:hAnsi="Arial" w:cs="Arial"/>
        </w:rPr>
        <w:t xml:space="preserve"> agir em conluio ou em desconformidade com a lei; </w:t>
      </w:r>
    </w:p>
    <w:p w14:paraId="42A2863D" w14:textId="77777777" w:rsidR="008943D4" w:rsidRPr="008943D4" w:rsidRDefault="008943D4" w:rsidP="008943D4">
      <w:pPr>
        <w:tabs>
          <w:tab w:val="left" w:pos="284"/>
        </w:tabs>
        <w:ind w:firstLine="284"/>
        <w:jc w:val="both"/>
        <w:rPr>
          <w:rFonts w:ascii="Arial" w:hAnsi="Arial" w:cs="Arial"/>
        </w:rPr>
      </w:pPr>
    </w:p>
    <w:p w14:paraId="7004B6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induzir deliberadamente a erro no julgamento; </w:t>
      </w:r>
    </w:p>
    <w:p w14:paraId="7FDF7B4E" w14:textId="77777777" w:rsidR="008943D4" w:rsidRPr="008943D4" w:rsidRDefault="008943D4" w:rsidP="008943D4">
      <w:pPr>
        <w:tabs>
          <w:tab w:val="left" w:pos="284"/>
        </w:tabs>
        <w:ind w:firstLine="284"/>
        <w:jc w:val="both"/>
        <w:rPr>
          <w:rFonts w:ascii="Arial" w:hAnsi="Arial" w:cs="Arial"/>
        </w:rPr>
      </w:pPr>
    </w:p>
    <w:p w14:paraId="3B8A555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apresentar amostra falsificada ou deteriorada; </w:t>
      </w:r>
    </w:p>
    <w:p w14:paraId="44F91478" w14:textId="77777777" w:rsidR="008943D4" w:rsidRPr="008943D4" w:rsidRDefault="008943D4" w:rsidP="008943D4">
      <w:pPr>
        <w:tabs>
          <w:tab w:val="left" w:pos="284"/>
        </w:tabs>
        <w:ind w:firstLine="284"/>
        <w:jc w:val="both"/>
        <w:rPr>
          <w:rFonts w:ascii="Arial" w:hAnsi="Arial" w:cs="Arial"/>
        </w:rPr>
      </w:pPr>
      <w:bookmarkStart w:id="9" w:name="_Ref114668251"/>
    </w:p>
    <w:p w14:paraId="22931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praticar atos ilícitos com vistas a frustrar os objetivos da licitação</w:t>
      </w:r>
      <w:bookmarkEnd w:id="9"/>
    </w:p>
    <w:p w14:paraId="7EFEB79B" w14:textId="77777777" w:rsidR="008943D4" w:rsidRPr="008943D4" w:rsidRDefault="008943D4" w:rsidP="008943D4">
      <w:pPr>
        <w:tabs>
          <w:tab w:val="left" w:pos="284"/>
        </w:tabs>
        <w:ind w:firstLine="284"/>
        <w:jc w:val="both"/>
        <w:rPr>
          <w:rFonts w:ascii="Arial" w:hAnsi="Arial" w:cs="Arial"/>
        </w:rPr>
      </w:pPr>
      <w:bookmarkStart w:id="10" w:name="_Ref114668252"/>
    </w:p>
    <w:p w14:paraId="0CD6BA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praticar ato lesivo previsto no </w:t>
      </w:r>
      <w:hyperlink r:id="rId18" w:anchor="art5" w:history="1">
        <w:r w:rsidRPr="008943D4">
          <w:rPr>
            <w:rFonts w:ascii="Arial" w:hAnsi="Arial" w:cs="Arial"/>
          </w:rPr>
          <w:t>art. 5º da Lei n.º 12.846, de 2013</w:t>
        </w:r>
      </w:hyperlink>
      <w:r w:rsidRPr="008943D4">
        <w:rPr>
          <w:rFonts w:ascii="Arial" w:hAnsi="Arial" w:cs="Arial"/>
        </w:rPr>
        <w:t>.</w:t>
      </w:r>
      <w:bookmarkEnd w:id="10"/>
    </w:p>
    <w:bookmarkEnd w:id="3"/>
    <w:p w14:paraId="24B90BDC" w14:textId="77777777" w:rsidR="008943D4" w:rsidRPr="008943D4" w:rsidRDefault="008943D4" w:rsidP="008943D4">
      <w:pPr>
        <w:tabs>
          <w:tab w:val="left" w:pos="284"/>
        </w:tabs>
        <w:ind w:firstLine="284"/>
        <w:jc w:val="both"/>
        <w:rPr>
          <w:rFonts w:ascii="Arial" w:hAnsi="Arial" w:cs="Arial"/>
          <w:highlight w:val="yellow"/>
        </w:rPr>
      </w:pPr>
    </w:p>
    <w:p w14:paraId="6A08AA9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69867C56" w14:textId="77777777" w:rsidR="008943D4" w:rsidRPr="008943D4" w:rsidRDefault="008943D4" w:rsidP="008943D4">
      <w:pPr>
        <w:tabs>
          <w:tab w:val="left" w:pos="284"/>
        </w:tabs>
        <w:ind w:firstLine="284"/>
        <w:jc w:val="both"/>
        <w:rPr>
          <w:rFonts w:ascii="Arial" w:hAnsi="Arial" w:cs="Arial"/>
        </w:rPr>
      </w:pPr>
    </w:p>
    <w:p w14:paraId="675CE2A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A sanção de impedimento de participar em licitação e contratar com a Administração Pública poderá ser aplicada também àqueles que:</w:t>
      </w:r>
    </w:p>
    <w:p w14:paraId="716F303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5198FC1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750B664D"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1608C69" w14:textId="77777777" w:rsidR="008943D4" w:rsidRPr="008943D4" w:rsidRDefault="008943D4" w:rsidP="008943D4">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7FF77C7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19" w:history="1">
        <w:r w:rsidRPr="008943D4">
          <w:rPr>
            <w:rFonts w:ascii="Arial" w:hAnsi="Arial" w:cs="Arial"/>
            <w:u w:val="single"/>
          </w:rPr>
          <w:t>Lei nº 14.133, de 2021</w:t>
        </w:r>
      </w:hyperlink>
      <w:r w:rsidRPr="008943D4">
        <w:rPr>
          <w:rFonts w:ascii="Arial" w:hAnsi="Arial" w:cs="Arial"/>
        </w:rPr>
        <w:t>, a Administração poderá, garantida a prévia defesa, aplicar aos licitante e/ou adjudicatários as seguintes sanções, sem prejuízo das responsabilidades civil e criminal:</w:t>
      </w:r>
    </w:p>
    <w:p w14:paraId="546F101D" w14:textId="77777777" w:rsidR="008943D4" w:rsidRPr="008943D4" w:rsidRDefault="008943D4" w:rsidP="008943D4">
      <w:pPr>
        <w:tabs>
          <w:tab w:val="left" w:pos="284"/>
        </w:tabs>
        <w:ind w:firstLine="284"/>
        <w:jc w:val="both"/>
        <w:rPr>
          <w:rFonts w:ascii="Arial" w:hAnsi="Arial" w:cs="Arial"/>
          <w:highlight w:val="yellow"/>
        </w:rPr>
      </w:pPr>
    </w:p>
    <w:p w14:paraId="43CA009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advertência;</w:t>
      </w:r>
    </w:p>
    <w:p w14:paraId="3784F1A7" w14:textId="77777777" w:rsidR="008943D4" w:rsidRPr="008943D4" w:rsidRDefault="008943D4" w:rsidP="008943D4">
      <w:pPr>
        <w:tabs>
          <w:tab w:val="left" w:pos="284"/>
        </w:tabs>
        <w:ind w:firstLine="284"/>
        <w:jc w:val="both"/>
        <w:rPr>
          <w:rFonts w:ascii="Arial" w:hAnsi="Arial" w:cs="Arial"/>
        </w:rPr>
      </w:pPr>
    </w:p>
    <w:p w14:paraId="02375CE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multa de mora; </w:t>
      </w:r>
    </w:p>
    <w:p w14:paraId="20F2C29C" w14:textId="77777777" w:rsidR="008943D4" w:rsidRPr="008943D4" w:rsidRDefault="008943D4" w:rsidP="008943D4">
      <w:pPr>
        <w:tabs>
          <w:tab w:val="left" w:pos="284"/>
        </w:tabs>
        <w:ind w:firstLine="284"/>
        <w:jc w:val="both"/>
        <w:rPr>
          <w:rFonts w:ascii="Arial" w:hAnsi="Arial" w:cs="Arial"/>
        </w:rPr>
      </w:pPr>
    </w:p>
    <w:p w14:paraId="1C20AE3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multa de 10% (dez por cento) sobre a parcela remanescente, no caso de inexecução parcial de contrato;</w:t>
      </w:r>
    </w:p>
    <w:p w14:paraId="2CC87921" w14:textId="77777777" w:rsidR="008943D4" w:rsidRPr="008943D4" w:rsidRDefault="008943D4" w:rsidP="008943D4">
      <w:pPr>
        <w:tabs>
          <w:tab w:val="left" w:pos="284"/>
        </w:tabs>
        <w:ind w:firstLine="284"/>
        <w:jc w:val="both"/>
        <w:rPr>
          <w:rFonts w:ascii="Arial" w:hAnsi="Arial" w:cs="Arial"/>
        </w:rPr>
      </w:pPr>
    </w:p>
    <w:p w14:paraId="21DBB83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multa de 1% (um por cento), por dia de atraso, sobre o valor correspondente à entrega que estiver em desacordo com os prazos estipulados, até o limite de 10 (dez) dias;</w:t>
      </w:r>
    </w:p>
    <w:p w14:paraId="0536C590" w14:textId="77777777" w:rsidR="008943D4" w:rsidRPr="008943D4" w:rsidRDefault="008943D4" w:rsidP="008943D4">
      <w:pPr>
        <w:tabs>
          <w:tab w:val="left" w:pos="284"/>
        </w:tabs>
        <w:ind w:firstLine="284"/>
        <w:jc w:val="both"/>
        <w:rPr>
          <w:rFonts w:ascii="Arial" w:hAnsi="Arial" w:cs="Arial"/>
        </w:rPr>
      </w:pPr>
    </w:p>
    <w:p w14:paraId="2145E5E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multa de 20% (vinte por cento) sobre o valor total do contrato, no caso de sua inexecução total;</w:t>
      </w:r>
    </w:p>
    <w:p w14:paraId="1191986D" w14:textId="77777777" w:rsidR="008943D4" w:rsidRPr="008943D4" w:rsidRDefault="008943D4" w:rsidP="008943D4">
      <w:pPr>
        <w:tabs>
          <w:tab w:val="left" w:pos="284"/>
        </w:tabs>
        <w:ind w:firstLine="284"/>
        <w:jc w:val="both"/>
        <w:rPr>
          <w:rFonts w:ascii="Arial" w:hAnsi="Arial" w:cs="Arial"/>
        </w:rPr>
      </w:pPr>
    </w:p>
    <w:p w14:paraId="1991485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5911B07" w14:textId="77777777" w:rsidR="008943D4" w:rsidRPr="008943D4" w:rsidRDefault="008943D4" w:rsidP="008943D4">
      <w:pPr>
        <w:tabs>
          <w:tab w:val="left" w:pos="284"/>
        </w:tabs>
        <w:ind w:firstLine="284"/>
        <w:jc w:val="both"/>
        <w:rPr>
          <w:rFonts w:ascii="Arial" w:hAnsi="Arial" w:cs="Arial"/>
        </w:rPr>
      </w:pPr>
    </w:p>
    <w:p w14:paraId="5AC6CB2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multa de 20% (vinte por cento) sobre o valor total do contrato, no caso recusa injustificada de assinar/receber o contrato.</w:t>
      </w:r>
    </w:p>
    <w:p w14:paraId="176DBCCB" w14:textId="77777777" w:rsidR="008943D4" w:rsidRPr="008943D4" w:rsidRDefault="008943D4" w:rsidP="008943D4">
      <w:pPr>
        <w:tabs>
          <w:tab w:val="left" w:pos="284"/>
        </w:tabs>
        <w:ind w:firstLine="284"/>
        <w:jc w:val="both"/>
        <w:rPr>
          <w:rFonts w:ascii="Arial" w:hAnsi="Arial" w:cs="Arial"/>
        </w:rPr>
      </w:pPr>
    </w:p>
    <w:p w14:paraId="67F06EB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0DD5554E" w14:textId="77777777" w:rsidR="008943D4" w:rsidRPr="008943D4" w:rsidRDefault="008943D4" w:rsidP="008943D4">
      <w:pPr>
        <w:tabs>
          <w:tab w:val="left" w:pos="284"/>
        </w:tabs>
        <w:ind w:firstLine="284"/>
        <w:jc w:val="both"/>
        <w:rPr>
          <w:rFonts w:ascii="Arial" w:hAnsi="Arial" w:cs="Arial"/>
        </w:rPr>
      </w:pPr>
    </w:p>
    <w:p w14:paraId="4C36427D"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8A1953E" w14:textId="77777777" w:rsidR="008943D4" w:rsidRPr="008943D4" w:rsidRDefault="008943D4" w:rsidP="008943D4">
      <w:pPr>
        <w:keepLines/>
        <w:tabs>
          <w:tab w:val="left" w:pos="284"/>
        </w:tabs>
        <w:ind w:firstLine="284"/>
        <w:jc w:val="both"/>
        <w:rPr>
          <w:rFonts w:ascii="Arial" w:hAnsi="Arial" w:cs="Arial"/>
        </w:rPr>
      </w:pPr>
    </w:p>
    <w:p w14:paraId="49E75193"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A315D60" w14:textId="77777777" w:rsidR="008943D4" w:rsidRPr="008943D4" w:rsidRDefault="008943D4" w:rsidP="008943D4">
      <w:pPr>
        <w:tabs>
          <w:tab w:val="left" w:pos="284"/>
        </w:tabs>
        <w:ind w:firstLine="284"/>
        <w:jc w:val="both"/>
        <w:rPr>
          <w:rFonts w:ascii="Arial" w:hAnsi="Arial" w:cs="Arial"/>
        </w:rPr>
      </w:pPr>
    </w:p>
    <w:p w14:paraId="62D8181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lastRenderedPageBreak/>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17204F78" w14:textId="77777777" w:rsidR="008943D4" w:rsidRPr="008943D4" w:rsidRDefault="008943D4" w:rsidP="008943D4">
      <w:pPr>
        <w:tabs>
          <w:tab w:val="left" w:pos="284"/>
        </w:tabs>
        <w:ind w:firstLine="284"/>
        <w:jc w:val="both"/>
        <w:rPr>
          <w:rFonts w:ascii="Arial" w:hAnsi="Arial" w:cs="Arial"/>
        </w:rPr>
      </w:pPr>
    </w:p>
    <w:p w14:paraId="4D957BC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7ABA11D9" w14:textId="77777777" w:rsidR="008943D4" w:rsidRPr="008943D4" w:rsidRDefault="008943D4" w:rsidP="008943D4">
      <w:pPr>
        <w:tabs>
          <w:tab w:val="left" w:pos="284"/>
        </w:tabs>
        <w:ind w:firstLine="284"/>
        <w:jc w:val="both"/>
        <w:rPr>
          <w:rFonts w:ascii="Arial" w:hAnsi="Arial" w:cs="Arial"/>
        </w:rPr>
      </w:pPr>
    </w:p>
    <w:p w14:paraId="4F4BB78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6E7F2CF5" w14:textId="77777777" w:rsidR="008943D4" w:rsidRPr="008943D4" w:rsidRDefault="008943D4" w:rsidP="008943D4">
      <w:pPr>
        <w:tabs>
          <w:tab w:val="left" w:pos="284"/>
        </w:tabs>
        <w:ind w:firstLine="284"/>
        <w:jc w:val="both"/>
        <w:rPr>
          <w:rFonts w:ascii="Arial" w:hAnsi="Arial" w:cs="Arial"/>
        </w:rPr>
      </w:pPr>
    </w:p>
    <w:p w14:paraId="1FEC9C9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 DOS PAGAMENTOS</w:t>
      </w:r>
    </w:p>
    <w:p w14:paraId="533FB10E" w14:textId="77777777" w:rsidR="008943D4" w:rsidRPr="008943D4" w:rsidRDefault="008943D4" w:rsidP="008943D4">
      <w:pPr>
        <w:tabs>
          <w:tab w:val="left" w:pos="284"/>
        </w:tabs>
        <w:ind w:firstLine="284"/>
        <w:jc w:val="both"/>
        <w:rPr>
          <w:rFonts w:ascii="Arial" w:hAnsi="Arial" w:cs="Arial"/>
        </w:rPr>
      </w:pPr>
    </w:p>
    <w:p w14:paraId="4D785761" w14:textId="77777777" w:rsidR="008943D4" w:rsidRPr="008943D4" w:rsidRDefault="008943D4" w:rsidP="008943D4">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CBCF04B" w14:textId="77777777" w:rsidR="008943D4" w:rsidRPr="008943D4" w:rsidRDefault="008943D4" w:rsidP="008943D4">
      <w:pPr>
        <w:tabs>
          <w:tab w:val="left" w:pos="284"/>
        </w:tabs>
        <w:ind w:firstLine="284"/>
        <w:jc w:val="both"/>
        <w:rPr>
          <w:rFonts w:ascii="Arial" w:hAnsi="Arial" w:cs="Arial"/>
        </w:rPr>
      </w:pPr>
    </w:p>
    <w:p w14:paraId="175B2EB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01CB2B2" w14:textId="77777777" w:rsidR="008943D4" w:rsidRPr="008943D4" w:rsidRDefault="008943D4" w:rsidP="008943D4">
      <w:pPr>
        <w:tabs>
          <w:tab w:val="left" w:pos="284"/>
        </w:tabs>
        <w:ind w:firstLine="284"/>
        <w:jc w:val="both"/>
        <w:rPr>
          <w:rFonts w:ascii="Arial" w:hAnsi="Arial" w:cs="Arial"/>
        </w:rPr>
      </w:pPr>
    </w:p>
    <w:p w14:paraId="08002CAF" w14:textId="6FD0F73A"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0" w:history="1">
        <w:r w:rsidRPr="008943D4">
          <w:rPr>
            <w:rFonts w:ascii="Arial" w:hAnsi="Arial" w:cs="Arial"/>
            <w:u w:val="single"/>
          </w:rPr>
          <w:t>notafiscal@piracicaba.sp.gov.br</w:t>
        </w:r>
      </w:hyperlink>
      <w:r w:rsidRPr="008943D4">
        <w:rPr>
          <w:rFonts w:ascii="Arial" w:hAnsi="Arial" w:cs="Arial"/>
        </w:rPr>
        <w:t>.</w:t>
      </w:r>
    </w:p>
    <w:p w14:paraId="09BEFD22" w14:textId="77777777" w:rsidR="008943D4" w:rsidRPr="008943D4" w:rsidRDefault="008943D4" w:rsidP="008943D4">
      <w:pPr>
        <w:tabs>
          <w:tab w:val="left" w:pos="284"/>
        </w:tabs>
        <w:ind w:firstLine="284"/>
        <w:jc w:val="both"/>
        <w:rPr>
          <w:rFonts w:ascii="Arial" w:hAnsi="Arial" w:cs="Arial"/>
        </w:rPr>
      </w:pPr>
    </w:p>
    <w:p w14:paraId="7F01C6B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231FBC8" w14:textId="77777777" w:rsidR="008943D4" w:rsidRPr="008943D4" w:rsidRDefault="008943D4" w:rsidP="008943D4">
      <w:pPr>
        <w:tabs>
          <w:tab w:val="left" w:pos="284"/>
        </w:tabs>
        <w:ind w:firstLine="284"/>
        <w:jc w:val="both"/>
        <w:rPr>
          <w:rFonts w:ascii="Arial" w:hAnsi="Arial" w:cs="Arial"/>
        </w:rPr>
      </w:pPr>
    </w:p>
    <w:p w14:paraId="5294E745" w14:textId="38EF433C"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E5BDD">
        <w:rPr>
          <w:rFonts w:ascii="Arial" w:hAnsi="Arial" w:cs="Arial"/>
        </w:rPr>
        <w:t>1</w:t>
      </w:r>
      <w:r w:rsidRPr="008943D4">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792413" w14:textId="77777777" w:rsidR="008943D4" w:rsidRPr="008943D4" w:rsidRDefault="008943D4" w:rsidP="008943D4">
      <w:pPr>
        <w:tabs>
          <w:tab w:val="left" w:pos="284"/>
        </w:tabs>
        <w:ind w:firstLine="284"/>
        <w:jc w:val="both"/>
        <w:rPr>
          <w:rFonts w:ascii="Arial" w:hAnsi="Arial" w:cs="Arial"/>
        </w:rPr>
      </w:pPr>
    </w:p>
    <w:p w14:paraId="0369CDDD"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D0B4C6A" w14:textId="77777777" w:rsidR="008943D4" w:rsidRPr="008943D4" w:rsidRDefault="008943D4" w:rsidP="008943D4">
      <w:pPr>
        <w:tabs>
          <w:tab w:val="left" w:pos="284"/>
        </w:tabs>
        <w:ind w:firstLine="284"/>
        <w:jc w:val="both"/>
        <w:rPr>
          <w:rFonts w:ascii="Arial" w:hAnsi="Arial" w:cs="Arial"/>
          <w:highlight w:val="yellow"/>
        </w:rPr>
      </w:pPr>
    </w:p>
    <w:p w14:paraId="7A6E509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 FORMALIZAÇÃO DO INSTRUMENTO CONTRATUAL</w:t>
      </w:r>
    </w:p>
    <w:p w14:paraId="7515EDDE" w14:textId="77777777" w:rsidR="008943D4" w:rsidRPr="008943D4" w:rsidRDefault="008943D4" w:rsidP="008943D4">
      <w:pPr>
        <w:tabs>
          <w:tab w:val="left" w:pos="284"/>
        </w:tabs>
        <w:ind w:firstLine="284"/>
        <w:jc w:val="both"/>
        <w:rPr>
          <w:rFonts w:ascii="Arial" w:hAnsi="Arial" w:cs="Arial"/>
        </w:rPr>
      </w:pPr>
    </w:p>
    <w:p w14:paraId="65534F2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810DF4A" w14:textId="77777777" w:rsidR="008943D4" w:rsidRPr="008943D4" w:rsidRDefault="008943D4" w:rsidP="008943D4">
      <w:pPr>
        <w:tabs>
          <w:tab w:val="left" w:pos="284"/>
        </w:tabs>
        <w:ind w:firstLine="284"/>
        <w:jc w:val="both"/>
        <w:rPr>
          <w:rFonts w:ascii="Arial" w:hAnsi="Arial" w:cs="Arial"/>
          <w:highlight w:val="yellow"/>
        </w:rPr>
      </w:pPr>
    </w:p>
    <w:p w14:paraId="4A52FC5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CA76301" w14:textId="77777777" w:rsidR="008943D4" w:rsidRPr="008943D4" w:rsidRDefault="008943D4" w:rsidP="008943D4">
      <w:pPr>
        <w:tabs>
          <w:tab w:val="left" w:pos="284"/>
        </w:tabs>
        <w:ind w:firstLine="284"/>
        <w:rPr>
          <w:rFonts w:ascii="Arial" w:hAnsi="Arial" w:cs="Arial"/>
        </w:rPr>
      </w:pPr>
    </w:p>
    <w:p w14:paraId="6C8E0F8D"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20F78D89" w14:textId="77777777" w:rsidR="008943D4" w:rsidRPr="008943D4" w:rsidRDefault="008943D4" w:rsidP="008943D4">
      <w:pPr>
        <w:tabs>
          <w:tab w:val="left" w:pos="284"/>
        </w:tabs>
        <w:ind w:firstLine="284"/>
        <w:jc w:val="both"/>
        <w:rPr>
          <w:rFonts w:ascii="Arial" w:hAnsi="Arial" w:cs="Arial"/>
        </w:rPr>
      </w:pPr>
    </w:p>
    <w:p w14:paraId="53FD773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3DD46163" w14:textId="77777777" w:rsidR="008943D4" w:rsidRPr="008943D4" w:rsidRDefault="008943D4" w:rsidP="008943D4">
      <w:pPr>
        <w:tabs>
          <w:tab w:val="left" w:pos="284"/>
        </w:tabs>
        <w:ind w:firstLine="284"/>
        <w:jc w:val="both"/>
        <w:rPr>
          <w:rFonts w:ascii="Arial" w:hAnsi="Arial" w:cs="Arial"/>
        </w:rPr>
      </w:pPr>
    </w:p>
    <w:p w14:paraId="17A8E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44CB40F1" w14:textId="77777777" w:rsidR="008943D4" w:rsidRPr="008943D4" w:rsidRDefault="008943D4" w:rsidP="008943D4">
      <w:pPr>
        <w:tabs>
          <w:tab w:val="left" w:pos="284"/>
        </w:tabs>
        <w:ind w:firstLine="284"/>
        <w:jc w:val="both"/>
        <w:rPr>
          <w:rFonts w:ascii="Arial" w:hAnsi="Arial" w:cs="Arial"/>
        </w:rPr>
      </w:pPr>
    </w:p>
    <w:p w14:paraId="448735E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122B4B97" w14:textId="77777777" w:rsidR="008943D4" w:rsidRPr="008943D4" w:rsidRDefault="008943D4" w:rsidP="008943D4">
      <w:pPr>
        <w:tabs>
          <w:tab w:val="left" w:pos="284"/>
        </w:tabs>
        <w:ind w:firstLine="284"/>
        <w:jc w:val="both"/>
        <w:rPr>
          <w:rFonts w:ascii="Arial" w:hAnsi="Arial" w:cs="Arial"/>
        </w:rPr>
      </w:pPr>
    </w:p>
    <w:p w14:paraId="658D2C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16. DISPOSIÇÕES FINAIS</w:t>
      </w:r>
    </w:p>
    <w:p w14:paraId="73F0EFF5" w14:textId="77777777" w:rsidR="008943D4" w:rsidRPr="008943D4" w:rsidRDefault="008943D4" w:rsidP="008943D4">
      <w:pPr>
        <w:tabs>
          <w:tab w:val="left" w:pos="284"/>
        </w:tabs>
        <w:ind w:firstLine="284"/>
        <w:jc w:val="both"/>
        <w:rPr>
          <w:rFonts w:ascii="Arial" w:hAnsi="Arial" w:cs="Arial"/>
        </w:rPr>
      </w:pPr>
    </w:p>
    <w:p w14:paraId="7D32727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5DAE13" w14:textId="77777777" w:rsidR="008943D4" w:rsidRPr="008943D4" w:rsidRDefault="008943D4" w:rsidP="008943D4">
      <w:pPr>
        <w:tabs>
          <w:tab w:val="left" w:pos="284"/>
        </w:tabs>
        <w:ind w:firstLine="284"/>
        <w:jc w:val="both"/>
        <w:rPr>
          <w:rFonts w:ascii="Arial" w:hAnsi="Arial" w:cs="Arial"/>
        </w:rPr>
      </w:pPr>
    </w:p>
    <w:p w14:paraId="0BEBD1F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0E2BA02" w14:textId="77777777" w:rsidR="008943D4" w:rsidRPr="008943D4" w:rsidRDefault="008943D4" w:rsidP="008943D4">
      <w:pPr>
        <w:tabs>
          <w:tab w:val="left" w:pos="284"/>
        </w:tabs>
        <w:ind w:firstLine="284"/>
        <w:jc w:val="both"/>
        <w:rPr>
          <w:rFonts w:ascii="Arial" w:hAnsi="Arial" w:cs="Arial"/>
        </w:rPr>
      </w:pPr>
    </w:p>
    <w:p w14:paraId="4506D14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197F9BF" w14:textId="77777777" w:rsidR="008943D4" w:rsidRPr="008943D4" w:rsidRDefault="008943D4" w:rsidP="008943D4">
      <w:pPr>
        <w:tabs>
          <w:tab w:val="left" w:pos="284"/>
        </w:tabs>
        <w:ind w:firstLine="284"/>
        <w:jc w:val="both"/>
        <w:rPr>
          <w:rFonts w:ascii="Arial" w:hAnsi="Arial" w:cs="Arial"/>
        </w:rPr>
      </w:pPr>
    </w:p>
    <w:p w14:paraId="2E54E38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09A8EB3D" w14:textId="77777777" w:rsidR="008943D4" w:rsidRPr="008943D4" w:rsidRDefault="008943D4" w:rsidP="008943D4">
      <w:pPr>
        <w:tabs>
          <w:tab w:val="left" w:pos="284"/>
        </w:tabs>
        <w:ind w:firstLine="284"/>
        <w:jc w:val="both"/>
        <w:rPr>
          <w:rFonts w:ascii="Arial" w:hAnsi="Arial" w:cs="Arial"/>
        </w:rPr>
      </w:pPr>
    </w:p>
    <w:p w14:paraId="3055440D"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522065BD" w14:textId="77777777" w:rsidR="008943D4" w:rsidRPr="008943D4" w:rsidRDefault="008943D4" w:rsidP="008943D4">
      <w:pPr>
        <w:tabs>
          <w:tab w:val="left" w:pos="284"/>
        </w:tabs>
        <w:ind w:firstLine="284"/>
        <w:jc w:val="both"/>
        <w:rPr>
          <w:rFonts w:ascii="Arial" w:hAnsi="Arial" w:cs="Arial"/>
        </w:rPr>
      </w:pPr>
    </w:p>
    <w:p w14:paraId="3FEBD4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53BB914" w14:textId="77777777" w:rsidR="008943D4" w:rsidRPr="008943D4" w:rsidRDefault="008943D4" w:rsidP="008943D4">
      <w:pPr>
        <w:tabs>
          <w:tab w:val="left" w:pos="284"/>
        </w:tabs>
        <w:ind w:firstLine="284"/>
        <w:jc w:val="both"/>
        <w:rPr>
          <w:rFonts w:ascii="Arial" w:hAnsi="Arial" w:cs="Arial"/>
        </w:rPr>
      </w:pPr>
    </w:p>
    <w:p w14:paraId="6F3815D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sob pena de desclassificação /inabilitação.</w:t>
      </w:r>
    </w:p>
    <w:p w14:paraId="55AA0629" w14:textId="77777777" w:rsidR="008943D4" w:rsidRPr="008943D4" w:rsidRDefault="008943D4" w:rsidP="008943D4">
      <w:pPr>
        <w:tabs>
          <w:tab w:val="left" w:pos="284"/>
        </w:tabs>
        <w:ind w:firstLine="284"/>
        <w:jc w:val="both"/>
        <w:rPr>
          <w:rFonts w:ascii="Arial" w:hAnsi="Arial" w:cs="Arial"/>
        </w:rPr>
      </w:pPr>
    </w:p>
    <w:p w14:paraId="76BB29E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542BEE3" w14:textId="77777777" w:rsidR="008943D4" w:rsidRPr="008943D4" w:rsidRDefault="008943D4" w:rsidP="008943D4">
      <w:pPr>
        <w:tabs>
          <w:tab w:val="left" w:pos="284"/>
        </w:tabs>
        <w:ind w:firstLine="284"/>
        <w:jc w:val="both"/>
        <w:rPr>
          <w:rFonts w:ascii="Arial" w:hAnsi="Arial" w:cs="Arial"/>
        </w:rPr>
      </w:pPr>
    </w:p>
    <w:p w14:paraId="6CA1C0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4681392" w14:textId="77777777" w:rsidR="008943D4" w:rsidRPr="008943D4" w:rsidRDefault="008943D4" w:rsidP="008943D4">
      <w:pPr>
        <w:tabs>
          <w:tab w:val="left" w:pos="284"/>
        </w:tabs>
        <w:ind w:firstLine="284"/>
        <w:jc w:val="both"/>
        <w:rPr>
          <w:rFonts w:ascii="Arial" w:hAnsi="Arial" w:cs="Arial"/>
        </w:rPr>
      </w:pPr>
    </w:p>
    <w:p w14:paraId="77C3804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21E405A" w14:textId="77777777" w:rsidR="008943D4" w:rsidRPr="008943D4" w:rsidRDefault="008943D4" w:rsidP="008943D4">
      <w:pPr>
        <w:tabs>
          <w:tab w:val="left" w:pos="284"/>
        </w:tabs>
        <w:ind w:firstLine="284"/>
        <w:jc w:val="both"/>
        <w:rPr>
          <w:rFonts w:ascii="Arial" w:hAnsi="Arial" w:cs="Arial"/>
        </w:rPr>
      </w:pPr>
    </w:p>
    <w:p w14:paraId="7D9774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366391E6" w14:textId="77777777" w:rsidR="008943D4" w:rsidRPr="008943D4" w:rsidRDefault="008943D4" w:rsidP="008943D4">
      <w:pPr>
        <w:tabs>
          <w:tab w:val="left" w:pos="284"/>
        </w:tabs>
        <w:ind w:firstLine="284"/>
        <w:jc w:val="both"/>
        <w:rPr>
          <w:rFonts w:ascii="Arial" w:hAnsi="Arial" w:cs="Arial"/>
        </w:rPr>
      </w:pPr>
    </w:p>
    <w:p w14:paraId="24E0ED0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3F1585D" w14:textId="77777777" w:rsidR="008943D4" w:rsidRPr="008943D4" w:rsidRDefault="008943D4" w:rsidP="008943D4">
      <w:pPr>
        <w:tabs>
          <w:tab w:val="left" w:pos="284"/>
        </w:tabs>
        <w:ind w:firstLine="284"/>
        <w:jc w:val="both"/>
        <w:rPr>
          <w:rFonts w:ascii="Arial" w:hAnsi="Arial" w:cs="Arial"/>
        </w:rPr>
      </w:pPr>
    </w:p>
    <w:p w14:paraId="193DCB7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16.13.</w:t>
      </w:r>
      <w:r w:rsidRPr="003E5BDD">
        <w:rPr>
          <w:rFonts w:ascii="Arial" w:hAnsi="Arial" w:cs="Arial"/>
        </w:rPr>
        <w:t xml:space="preserve"> Os casos omissos serão decididos pelo Pregoeiro em conformidade com as disposições constantes do presente Edital e legislação pertinente.</w:t>
      </w:r>
    </w:p>
    <w:p w14:paraId="72B3ED72" w14:textId="77777777" w:rsidR="003E5BDD" w:rsidRPr="003E5BDD" w:rsidRDefault="003E5BDD" w:rsidP="003E5BDD">
      <w:pPr>
        <w:tabs>
          <w:tab w:val="left" w:pos="284"/>
        </w:tabs>
        <w:ind w:firstLine="284"/>
        <w:jc w:val="both"/>
        <w:rPr>
          <w:rFonts w:ascii="Arial" w:hAnsi="Arial" w:cs="Arial"/>
        </w:rPr>
      </w:pPr>
    </w:p>
    <w:p w14:paraId="7BA91E5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16.14.</w:t>
      </w:r>
      <w:r w:rsidRPr="003E5BD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1FE7149" w14:textId="77777777" w:rsidR="003E5BDD" w:rsidRDefault="003E5BDD" w:rsidP="003E5BDD">
      <w:pPr>
        <w:tabs>
          <w:tab w:val="left" w:pos="284"/>
        </w:tabs>
        <w:ind w:firstLine="284"/>
        <w:jc w:val="both"/>
        <w:rPr>
          <w:rFonts w:ascii="Arial" w:hAnsi="Arial" w:cs="Arial"/>
        </w:rPr>
      </w:pPr>
    </w:p>
    <w:p w14:paraId="43C0254F" w14:textId="77777777" w:rsidR="0097087E" w:rsidRDefault="0097087E" w:rsidP="003E5BDD">
      <w:pPr>
        <w:tabs>
          <w:tab w:val="left" w:pos="284"/>
        </w:tabs>
        <w:ind w:firstLine="284"/>
        <w:jc w:val="both"/>
        <w:rPr>
          <w:rFonts w:ascii="Arial" w:hAnsi="Arial" w:cs="Arial"/>
        </w:rPr>
      </w:pPr>
    </w:p>
    <w:p w14:paraId="394CCA79"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lastRenderedPageBreak/>
        <w:t>16.15.</w:t>
      </w:r>
      <w:r w:rsidRPr="003E5BDD">
        <w:rPr>
          <w:rFonts w:ascii="Arial" w:hAnsi="Arial" w:cs="Arial"/>
        </w:rPr>
        <w:t xml:space="preserve"> O edital de pregão</w:t>
      </w:r>
      <w:r w:rsidRPr="003E5BDD">
        <w:rPr>
          <w:rStyle w:val="Hyperlink"/>
          <w:rFonts w:ascii="Arial" w:hAnsi="Arial" w:cs="Arial"/>
          <w:color w:val="auto"/>
          <w:u w:val="none"/>
        </w:rPr>
        <w:t xml:space="preserve"> será composto de:</w:t>
      </w:r>
    </w:p>
    <w:p w14:paraId="52004C56"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a) </w:t>
      </w:r>
      <w:r w:rsidRPr="003E5BDD">
        <w:rPr>
          <w:rStyle w:val="Hyperlink"/>
          <w:rFonts w:ascii="Arial" w:hAnsi="Arial" w:cs="Arial"/>
          <w:color w:val="auto"/>
          <w:u w:val="none"/>
        </w:rPr>
        <w:t>Termo de Referência;</w:t>
      </w:r>
    </w:p>
    <w:p w14:paraId="707D6AE9"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b) </w:t>
      </w:r>
      <w:r w:rsidRPr="003E5BDD">
        <w:rPr>
          <w:rStyle w:val="Hyperlink"/>
          <w:rFonts w:ascii="Arial" w:hAnsi="Arial" w:cs="Arial"/>
          <w:color w:val="auto"/>
          <w:u w:val="none"/>
        </w:rPr>
        <w:t>Regulamento Geral;</w:t>
      </w:r>
    </w:p>
    <w:p w14:paraId="167B6D86"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c) </w:t>
      </w:r>
      <w:r w:rsidRPr="003E5BDD">
        <w:rPr>
          <w:rFonts w:ascii="Arial" w:hAnsi="Arial" w:cs="Arial"/>
        </w:rPr>
        <w:t>Anexo I: Declarações Diversas;</w:t>
      </w:r>
    </w:p>
    <w:p w14:paraId="18257158"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d) </w:t>
      </w:r>
      <w:r w:rsidRPr="003E5BDD">
        <w:rPr>
          <w:rFonts w:ascii="Arial" w:hAnsi="Arial" w:cs="Arial"/>
        </w:rPr>
        <w:t xml:space="preserve">Anexo II: </w:t>
      </w:r>
      <w:r w:rsidRPr="0097087E">
        <w:rPr>
          <w:rFonts w:ascii="Arial" w:hAnsi="Arial" w:cs="Arial"/>
          <w:sz w:val="18"/>
        </w:rPr>
        <w:t>Declaração de elaboração independente de proposta e atuação conforme ao marco legal anticorrupção</w:t>
      </w:r>
      <w:r w:rsidRPr="003E5BDD">
        <w:rPr>
          <w:rFonts w:ascii="Arial" w:hAnsi="Arial" w:cs="Arial"/>
        </w:rPr>
        <w:t>;</w:t>
      </w:r>
    </w:p>
    <w:p w14:paraId="6F79F144"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e) </w:t>
      </w:r>
      <w:r w:rsidRPr="003E5BDD">
        <w:rPr>
          <w:rFonts w:ascii="Arial" w:hAnsi="Arial" w:cs="Arial"/>
        </w:rPr>
        <w:t>Anexo III: Declaração de enquadramento como microempresa (ME) ou empresa de pequeno porte (EPP);</w:t>
      </w:r>
    </w:p>
    <w:p w14:paraId="3429B5AA"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f)</w:t>
      </w:r>
      <w:r w:rsidRPr="003E5BDD">
        <w:rPr>
          <w:rFonts w:ascii="Arial" w:hAnsi="Arial" w:cs="Arial"/>
        </w:rPr>
        <w:t xml:space="preserve"> Anexo IV: Modelo de Proposta;</w:t>
      </w:r>
    </w:p>
    <w:p w14:paraId="3F2B0D4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g)</w:t>
      </w:r>
      <w:r w:rsidRPr="003E5BDD">
        <w:rPr>
          <w:rFonts w:ascii="Arial" w:hAnsi="Arial" w:cs="Arial"/>
        </w:rPr>
        <w:t xml:space="preserve"> Anexo V: Minuta de Contrato ou Termo equivalente. </w:t>
      </w:r>
    </w:p>
    <w:p w14:paraId="71A84FED" w14:textId="77777777" w:rsidR="003E5BDD" w:rsidRDefault="003E5BDD" w:rsidP="003E5BDD">
      <w:pPr>
        <w:tabs>
          <w:tab w:val="left" w:pos="284"/>
        </w:tabs>
        <w:ind w:firstLine="284"/>
        <w:jc w:val="both"/>
        <w:rPr>
          <w:rFonts w:ascii="Arial" w:hAnsi="Arial" w:cs="Arial"/>
        </w:rPr>
      </w:pPr>
    </w:p>
    <w:p w14:paraId="3D6415DA" w14:textId="77777777" w:rsidR="0097087E" w:rsidRPr="003E5BDD" w:rsidRDefault="0097087E" w:rsidP="003E5BDD">
      <w:pPr>
        <w:tabs>
          <w:tab w:val="left" w:pos="284"/>
        </w:tabs>
        <w:ind w:firstLine="284"/>
        <w:jc w:val="both"/>
        <w:rPr>
          <w:rFonts w:ascii="Arial" w:hAnsi="Arial" w:cs="Arial"/>
        </w:rPr>
      </w:pPr>
    </w:p>
    <w:p w14:paraId="610F24B7"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t>16.16.</w:t>
      </w:r>
      <w:r w:rsidRPr="003E5BDD">
        <w:rPr>
          <w:rFonts w:ascii="Arial" w:hAnsi="Arial" w:cs="Arial"/>
        </w:rPr>
        <w:t xml:space="preserve"> O procedimento licitatório </w:t>
      </w:r>
      <w:r w:rsidRPr="003E5BDD">
        <w:rPr>
          <w:rFonts w:ascii="Arial" w:hAnsi="Arial" w:cs="Arial"/>
          <w:color w:val="000000"/>
        </w:rPr>
        <w:t>observará as seguintes fases, em sequência</w:t>
      </w:r>
      <w:r w:rsidRPr="003E5BDD">
        <w:rPr>
          <w:rStyle w:val="Hyperlink"/>
          <w:rFonts w:ascii="Arial" w:hAnsi="Arial" w:cs="Arial"/>
          <w:color w:val="auto"/>
          <w:u w:val="none"/>
        </w:rPr>
        <w:t>:</w:t>
      </w:r>
    </w:p>
    <w:p w14:paraId="1D0076CB"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I. </w:t>
      </w:r>
      <w:r w:rsidRPr="003E5BDD">
        <w:rPr>
          <w:rStyle w:val="Hyperlink"/>
          <w:rFonts w:ascii="Arial" w:hAnsi="Arial" w:cs="Arial"/>
          <w:color w:val="auto"/>
          <w:u w:val="none"/>
        </w:rPr>
        <w:t xml:space="preserve">Envio das Propostas Eletrônicas; </w:t>
      </w:r>
    </w:p>
    <w:p w14:paraId="35DA1C51"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II. </w:t>
      </w:r>
      <w:r w:rsidRPr="003E5BDD">
        <w:rPr>
          <w:rStyle w:val="Hyperlink"/>
          <w:rFonts w:ascii="Arial" w:hAnsi="Arial" w:cs="Arial"/>
          <w:color w:val="auto"/>
          <w:u w:val="none"/>
        </w:rPr>
        <w:t>Abertura das Propostas e Disputa de Lances;</w:t>
      </w:r>
    </w:p>
    <w:p w14:paraId="0B7D2FB6" w14:textId="77777777" w:rsidR="003E5BDD" w:rsidRPr="003E5BDD" w:rsidRDefault="003E5BDD" w:rsidP="003E5BDD">
      <w:pPr>
        <w:tabs>
          <w:tab w:val="left" w:pos="284"/>
        </w:tabs>
        <w:ind w:firstLine="284"/>
        <w:jc w:val="both"/>
        <w:rPr>
          <w:rFonts w:ascii="Arial" w:hAnsi="Arial" w:cs="Arial"/>
          <w:b/>
        </w:rPr>
      </w:pPr>
      <w:r w:rsidRPr="003E5BDD">
        <w:rPr>
          <w:rFonts w:ascii="Arial" w:hAnsi="Arial" w:cs="Arial"/>
          <w:b/>
          <w:bCs/>
        </w:rPr>
        <w:t xml:space="preserve">III. </w:t>
      </w:r>
      <w:r w:rsidRPr="003E5BDD">
        <w:rPr>
          <w:rFonts w:ascii="Arial" w:hAnsi="Arial" w:cs="Arial"/>
        </w:rPr>
        <w:t xml:space="preserve">Verificação das Condições de Participação; </w:t>
      </w:r>
    </w:p>
    <w:p w14:paraId="5C9C1C40"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IV. </w:t>
      </w:r>
      <w:r w:rsidRPr="003E5BDD">
        <w:rPr>
          <w:rFonts w:ascii="Arial" w:hAnsi="Arial" w:cs="Arial"/>
        </w:rPr>
        <w:t>Negociação e Classificação;</w:t>
      </w:r>
    </w:p>
    <w:p w14:paraId="6BF4B9DC"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 </w:t>
      </w:r>
      <w:r w:rsidRPr="003E5BDD">
        <w:rPr>
          <w:rFonts w:ascii="Arial" w:hAnsi="Arial" w:cs="Arial"/>
          <w:bCs/>
        </w:rPr>
        <w:t xml:space="preserve">Julgamento e </w:t>
      </w:r>
      <w:r w:rsidRPr="003E5BDD">
        <w:rPr>
          <w:rFonts w:ascii="Arial" w:hAnsi="Arial" w:cs="Arial"/>
        </w:rPr>
        <w:t xml:space="preserve">Habilitação; </w:t>
      </w:r>
    </w:p>
    <w:p w14:paraId="268B1B5E"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VI. </w:t>
      </w:r>
      <w:r w:rsidRPr="003E5BDD">
        <w:rPr>
          <w:rFonts w:ascii="Arial" w:hAnsi="Arial" w:cs="Arial"/>
        </w:rPr>
        <w:t>Manifestação de Recurso;</w:t>
      </w:r>
    </w:p>
    <w:p w14:paraId="3AC1E2F4" w14:textId="6575C974" w:rsidR="008943D4" w:rsidRPr="008943D4" w:rsidRDefault="003E5BDD" w:rsidP="003E5BDD">
      <w:pPr>
        <w:tabs>
          <w:tab w:val="left" w:pos="284"/>
        </w:tabs>
        <w:ind w:firstLine="284"/>
        <w:jc w:val="both"/>
        <w:rPr>
          <w:rFonts w:ascii="Arial" w:hAnsi="Arial" w:cs="Arial"/>
        </w:rPr>
      </w:pPr>
      <w:r w:rsidRPr="003E5BDD">
        <w:rPr>
          <w:rFonts w:ascii="Arial" w:hAnsi="Arial" w:cs="Arial"/>
          <w:b/>
          <w:bCs/>
        </w:rPr>
        <w:t xml:space="preserve">VII. </w:t>
      </w:r>
      <w:r w:rsidRPr="003E5BDD">
        <w:rPr>
          <w:rFonts w:ascii="Arial" w:hAnsi="Arial" w:cs="Arial"/>
          <w:bCs/>
        </w:rPr>
        <w:t>Adjudicação e/ou</w:t>
      </w:r>
      <w:r w:rsidRPr="003E5BDD">
        <w:rPr>
          <w:rFonts w:ascii="Arial" w:hAnsi="Arial" w:cs="Arial"/>
        </w:rPr>
        <w:t xml:space="preserve"> Homologação.</w:t>
      </w:r>
    </w:p>
    <w:p w14:paraId="3B2C7E09"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w:t>
      </w:r>
    </w:p>
    <w:p w14:paraId="34EBFF7A" w14:textId="77777777" w:rsidR="008943D4" w:rsidRPr="008943D4" w:rsidRDefault="008943D4" w:rsidP="008943D4">
      <w:pPr>
        <w:tabs>
          <w:tab w:val="left" w:pos="284"/>
        </w:tabs>
        <w:jc w:val="center"/>
        <w:rPr>
          <w:rFonts w:ascii="Arial" w:hAnsi="Arial" w:cs="Arial"/>
        </w:rPr>
      </w:pPr>
    </w:p>
    <w:p w14:paraId="5CB4CDD9"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DECLARAÇÕES DIVERSAS**</w:t>
      </w:r>
    </w:p>
    <w:p w14:paraId="1F49F891" w14:textId="77777777" w:rsidR="008943D4" w:rsidRPr="008943D4" w:rsidRDefault="008943D4" w:rsidP="008943D4">
      <w:pPr>
        <w:tabs>
          <w:tab w:val="left" w:pos="284"/>
        </w:tabs>
        <w:jc w:val="center"/>
        <w:rPr>
          <w:rFonts w:ascii="Arial" w:hAnsi="Arial" w:cs="Arial"/>
        </w:rPr>
      </w:pPr>
    </w:p>
    <w:p w14:paraId="73D19A61" w14:textId="77777777" w:rsidR="008943D4" w:rsidRPr="008943D4" w:rsidRDefault="008943D4" w:rsidP="008943D4">
      <w:pPr>
        <w:tabs>
          <w:tab w:val="left" w:pos="284"/>
        </w:tabs>
        <w:jc w:val="center"/>
        <w:rPr>
          <w:rFonts w:ascii="Arial" w:hAnsi="Arial" w:cs="Arial"/>
        </w:rPr>
      </w:pPr>
    </w:p>
    <w:p w14:paraId="4B1C74E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1DBE5AF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2AB4E91C" w14:textId="77777777" w:rsidR="008943D4" w:rsidRPr="008943D4" w:rsidRDefault="008943D4" w:rsidP="008943D4">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795FAB2A" w14:textId="77777777" w:rsidR="008943D4" w:rsidRPr="008943D4" w:rsidRDefault="008943D4" w:rsidP="008943D4">
      <w:pPr>
        <w:tabs>
          <w:tab w:val="left" w:pos="284"/>
        </w:tabs>
        <w:ind w:firstLine="561"/>
        <w:jc w:val="both"/>
        <w:rPr>
          <w:rFonts w:ascii="Arial" w:hAnsi="Arial" w:cs="Arial"/>
        </w:rPr>
      </w:pPr>
    </w:p>
    <w:p w14:paraId="66365BD9" w14:textId="77777777" w:rsidR="008943D4" w:rsidRPr="008943D4" w:rsidRDefault="008943D4" w:rsidP="008943D4">
      <w:pPr>
        <w:tabs>
          <w:tab w:val="left" w:pos="284"/>
        </w:tabs>
        <w:ind w:firstLine="561"/>
        <w:jc w:val="both"/>
        <w:rPr>
          <w:rFonts w:ascii="Arial" w:hAnsi="Arial" w:cs="Arial"/>
        </w:rPr>
      </w:pPr>
    </w:p>
    <w:p w14:paraId="4E6E7BC2" w14:textId="77777777" w:rsidR="008943D4" w:rsidRPr="008943D4" w:rsidRDefault="008943D4" w:rsidP="008943D4">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7F8E98D7" w14:textId="77777777" w:rsidR="008943D4" w:rsidRPr="008943D4" w:rsidRDefault="008943D4" w:rsidP="008943D4">
      <w:pPr>
        <w:tabs>
          <w:tab w:val="left" w:pos="284"/>
        </w:tabs>
        <w:ind w:firstLine="561"/>
        <w:jc w:val="both"/>
        <w:rPr>
          <w:rFonts w:ascii="Arial" w:hAnsi="Arial" w:cs="Arial"/>
        </w:rPr>
      </w:pPr>
    </w:p>
    <w:p w14:paraId="1C8A685E"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D2A629"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03D155D"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6269598A"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E9CEB48"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64FB156D"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está ciente de que a falsidade na declaração de que trata os itens anteriores sujeitará o licitante às sanções previstas na Lei n° 14.133, de 2021, e neste Edital;</w:t>
      </w:r>
    </w:p>
    <w:p w14:paraId="0F71E293"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F0DCB11" w14:textId="77777777" w:rsidR="008943D4" w:rsidRPr="008943D4" w:rsidRDefault="008943D4" w:rsidP="008943D4">
      <w:pPr>
        <w:tabs>
          <w:tab w:val="left" w:pos="284"/>
        </w:tabs>
        <w:ind w:firstLine="561"/>
        <w:jc w:val="both"/>
        <w:rPr>
          <w:rFonts w:ascii="Arial" w:hAnsi="Arial" w:cs="Arial"/>
        </w:rPr>
      </w:pPr>
    </w:p>
    <w:p w14:paraId="6F33FE59" w14:textId="77777777" w:rsidR="008943D4" w:rsidRPr="008943D4" w:rsidRDefault="008943D4" w:rsidP="008943D4">
      <w:pPr>
        <w:tabs>
          <w:tab w:val="left" w:pos="284"/>
        </w:tabs>
        <w:ind w:firstLine="561"/>
        <w:jc w:val="both"/>
        <w:rPr>
          <w:rFonts w:ascii="Arial" w:hAnsi="Arial" w:cs="Arial"/>
        </w:rPr>
      </w:pPr>
    </w:p>
    <w:p w14:paraId="38B19EDC" w14:textId="77777777" w:rsidR="008943D4" w:rsidRPr="008943D4" w:rsidRDefault="008943D4" w:rsidP="008943D4">
      <w:pPr>
        <w:tabs>
          <w:tab w:val="left" w:pos="284"/>
        </w:tabs>
        <w:ind w:firstLine="561"/>
        <w:jc w:val="both"/>
        <w:rPr>
          <w:rFonts w:ascii="Arial" w:hAnsi="Arial" w:cs="Arial"/>
        </w:rPr>
      </w:pPr>
    </w:p>
    <w:p w14:paraId="11282196" w14:textId="77777777" w:rsidR="008943D4" w:rsidRPr="008943D4" w:rsidRDefault="008943D4" w:rsidP="008943D4">
      <w:pPr>
        <w:tabs>
          <w:tab w:val="left" w:pos="284"/>
        </w:tabs>
        <w:ind w:firstLine="561"/>
        <w:jc w:val="both"/>
        <w:rPr>
          <w:rFonts w:ascii="Arial" w:hAnsi="Arial" w:cs="Arial"/>
        </w:rPr>
      </w:pPr>
    </w:p>
    <w:p w14:paraId="4B9D2BCB"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67A5DC57" w14:textId="77777777" w:rsidR="008943D4" w:rsidRPr="008943D4" w:rsidRDefault="008943D4" w:rsidP="008943D4">
      <w:pPr>
        <w:tabs>
          <w:tab w:val="left" w:pos="284"/>
        </w:tabs>
        <w:jc w:val="center"/>
        <w:rPr>
          <w:rFonts w:ascii="Arial" w:hAnsi="Arial" w:cs="Arial"/>
        </w:rPr>
      </w:pPr>
    </w:p>
    <w:p w14:paraId="6102EE63" w14:textId="77777777" w:rsidR="008943D4" w:rsidRPr="008943D4" w:rsidRDefault="008943D4" w:rsidP="008943D4">
      <w:pPr>
        <w:tabs>
          <w:tab w:val="left" w:pos="284"/>
        </w:tabs>
        <w:jc w:val="center"/>
        <w:rPr>
          <w:rFonts w:ascii="Arial" w:hAnsi="Arial" w:cs="Arial"/>
        </w:rPr>
      </w:pPr>
    </w:p>
    <w:p w14:paraId="488044AD" w14:textId="77777777" w:rsidR="008943D4" w:rsidRPr="008943D4" w:rsidRDefault="008943D4" w:rsidP="008943D4">
      <w:pPr>
        <w:tabs>
          <w:tab w:val="left" w:pos="284"/>
        </w:tabs>
        <w:jc w:val="center"/>
        <w:rPr>
          <w:rFonts w:ascii="Arial" w:hAnsi="Arial" w:cs="Arial"/>
        </w:rPr>
      </w:pPr>
    </w:p>
    <w:p w14:paraId="7BD76C39" w14:textId="77777777" w:rsidR="008943D4" w:rsidRPr="008943D4" w:rsidRDefault="008943D4" w:rsidP="008943D4">
      <w:pPr>
        <w:tabs>
          <w:tab w:val="left" w:pos="284"/>
        </w:tabs>
        <w:jc w:val="center"/>
        <w:rPr>
          <w:rFonts w:ascii="Arial" w:hAnsi="Arial" w:cs="Arial"/>
        </w:rPr>
      </w:pPr>
    </w:p>
    <w:p w14:paraId="125FBC9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7DD1FC3C"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7BC689C5" w14:textId="77777777" w:rsidR="008943D4" w:rsidRPr="008943D4" w:rsidRDefault="008943D4" w:rsidP="008943D4">
      <w:pPr>
        <w:tabs>
          <w:tab w:val="left" w:pos="284"/>
        </w:tabs>
        <w:ind w:firstLine="561"/>
        <w:jc w:val="center"/>
        <w:rPr>
          <w:rFonts w:ascii="Arial" w:hAnsi="Arial" w:cs="Arial"/>
        </w:rPr>
      </w:pPr>
    </w:p>
    <w:p w14:paraId="0AA05410" w14:textId="77777777" w:rsidR="008943D4" w:rsidRPr="008943D4" w:rsidRDefault="008943D4" w:rsidP="008943D4">
      <w:pPr>
        <w:tabs>
          <w:tab w:val="left" w:pos="284"/>
        </w:tabs>
        <w:ind w:firstLine="561"/>
        <w:jc w:val="center"/>
        <w:rPr>
          <w:rFonts w:ascii="Arial" w:hAnsi="Arial" w:cs="Arial"/>
        </w:rPr>
      </w:pPr>
    </w:p>
    <w:p w14:paraId="43C5A947"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II</w:t>
      </w:r>
    </w:p>
    <w:p w14:paraId="10FBDCDE" w14:textId="77777777" w:rsidR="008943D4" w:rsidRPr="008943D4" w:rsidRDefault="008943D4" w:rsidP="008943D4">
      <w:pPr>
        <w:tabs>
          <w:tab w:val="left" w:pos="284"/>
        </w:tabs>
        <w:ind w:firstLine="561"/>
        <w:jc w:val="center"/>
        <w:rPr>
          <w:rFonts w:ascii="Arial" w:hAnsi="Arial" w:cs="Arial"/>
          <w:b/>
        </w:rPr>
      </w:pPr>
    </w:p>
    <w:p w14:paraId="2954DC7C" w14:textId="77777777" w:rsidR="008943D4" w:rsidRPr="008943D4" w:rsidRDefault="008943D4" w:rsidP="008943D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379B3E7D"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59B91926"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2D06BB8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76559D2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4D7BFE2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8D2BF9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80DDDE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705AD2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FD13FCE" w14:textId="77777777" w:rsidR="008943D4" w:rsidRPr="008943D4" w:rsidRDefault="008943D4" w:rsidP="008943D4">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direta ou indiretamente, ao órgão licitante antes da abertura oficial das propostas; e</w:t>
      </w:r>
    </w:p>
    <w:p w14:paraId="1989C55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556445B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02D25BC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5B18089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40F134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11645E8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528ADD39"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3455A36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6B96F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3E8C548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2894B3F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6BC8BF2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0F5B273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36FD6624"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32444D2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15044A9" w14:textId="77777777" w:rsidR="008943D4" w:rsidRPr="008943D4" w:rsidRDefault="008943D4" w:rsidP="008943D4">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7F66AE0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13044CD" w14:textId="77777777" w:rsidR="008943D4" w:rsidRPr="008943D4" w:rsidRDefault="008943D4" w:rsidP="008943D4">
      <w:pPr>
        <w:tabs>
          <w:tab w:val="left" w:pos="284"/>
        </w:tabs>
        <w:jc w:val="both"/>
        <w:rPr>
          <w:rFonts w:ascii="Arial" w:hAnsi="Arial" w:cs="Arial"/>
        </w:rPr>
      </w:pPr>
    </w:p>
    <w:p w14:paraId="53CC3946"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02F4D8B7" w14:textId="77777777" w:rsidR="008943D4" w:rsidRPr="008943D4" w:rsidRDefault="008943D4" w:rsidP="008943D4">
      <w:pPr>
        <w:tabs>
          <w:tab w:val="left" w:pos="284"/>
        </w:tabs>
        <w:jc w:val="center"/>
        <w:rPr>
          <w:rFonts w:ascii="Arial" w:hAnsi="Arial" w:cs="Arial"/>
        </w:rPr>
      </w:pPr>
    </w:p>
    <w:p w14:paraId="062A97E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2B1183CF"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59FA6A57" w14:textId="77777777" w:rsidR="008943D4" w:rsidRPr="008943D4" w:rsidRDefault="008943D4" w:rsidP="008943D4">
      <w:pPr>
        <w:pageBreakBefore/>
        <w:widowControl w:val="0"/>
        <w:tabs>
          <w:tab w:val="left" w:pos="284"/>
        </w:tabs>
        <w:jc w:val="center"/>
        <w:textAlignment w:val="baseline"/>
        <w:rPr>
          <w:rFonts w:ascii="Arial" w:hAnsi="Arial" w:cs="Arial"/>
          <w:b/>
          <w:bCs/>
        </w:rPr>
      </w:pPr>
      <w:r w:rsidRPr="008943D4">
        <w:rPr>
          <w:rFonts w:ascii="Arial" w:hAnsi="Arial" w:cs="Arial"/>
          <w:b/>
          <w:lang w:val="x-none"/>
        </w:rPr>
        <w:lastRenderedPageBreak/>
        <w:t>ANEXO I</w:t>
      </w:r>
      <w:r w:rsidRPr="008943D4">
        <w:rPr>
          <w:rFonts w:ascii="Arial" w:hAnsi="Arial" w:cs="Arial"/>
          <w:b/>
        </w:rPr>
        <w:t>II</w:t>
      </w:r>
    </w:p>
    <w:p w14:paraId="76CE6781"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6765A491" w14:textId="77777777" w:rsidR="008943D4" w:rsidRPr="008943D4" w:rsidRDefault="008943D4" w:rsidP="008943D4">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41672D4F" w14:textId="77777777" w:rsidR="008943D4" w:rsidRPr="008943D4" w:rsidRDefault="008943D4" w:rsidP="008943D4">
      <w:pPr>
        <w:tabs>
          <w:tab w:val="left" w:pos="284"/>
        </w:tabs>
        <w:jc w:val="center"/>
        <w:rPr>
          <w:rFonts w:ascii="Arial" w:hAnsi="Arial" w:cs="Arial"/>
        </w:rPr>
      </w:pPr>
      <w:r w:rsidRPr="008943D4">
        <w:rPr>
          <w:rFonts w:ascii="Arial" w:hAnsi="Arial" w:cs="Arial"/>
          <w:b/>
          <w:bCs/>
        </w:rPr>
        <w:t>OU EMPRESA DE PEQUENO PORTE (EPP)</w:t>
      </w:r>
    </w:p>
    <w:p w14:paraId="2E421959"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38D34985" w14:textId="77777777" w:rsidR="008943D4" w:rsidRPr="008943D4" w:rsidRDefault="008943D4" w:rsidP="008943D4">
      <w:pPr>
        <w:widowControl w:val="0"/>
        <w:tabs>
          <w:tab w:val="left" w:pos="284"/>
        </w:tabs>
        <w:jc w:val="both"/>
        <w:textAlignment w:val="baseline"/>
        <w:rPr>
          <w:rFonts w:ascii="Arial" w:hAnsi="Arial" w:cs="Arial"/>
          <w:lang w:val="x-none"/>
        </w:rPr>
      </w:pPr>
    </w:p>
    <w:p w14:paraId="1CB83328" w14:textId="77777777" w:rsidR="008943D4" w:rsidRPr="008943D4" w:rsidRDefault="008943D4" w:rsidP="008943D4">
      <w:pPr>
        <w:widowControl w:val="0"/>
        <w:tabs>
          <w:tab w:val="left" w:pos="284"/>
        </w:tabs>
        <w:jc w:val="both"/>
        <w:textAlignment w:val="baseline"/>
        <w:rPr>
          <w:rFonts w:ascii="Arial" w:hAnsi="Arial" w:cs="Arial"/>
          <w:lang w:val="x-none"/>
        </w:rPr>
      </w:pPr>
    </w:p>
    <w:p w14:paraId="618F5614" w14:textId="77777777" w:rsidR="008943D4" w:rsidRPr="008943D4" w:rsidRDefault="008943D4" w:rsidP="008943D4">
      <w:pPr>
        <w:widowControl w:val="0"/>
        <w:tabs>
          <w:tab w:val="left" w:pos="284"/>
        </w:tabs>
        <w:jc w:val="both"/>
        <w:textAlignment w:val="baseline"/>
        <w:rPr>
          <w:rFonts w:ascii="Arial" w:hAnsi="Arial" w:cs="Arial"/>
          <w:lang w:val="x-none"/>
        </w:rPr>
      </w:pPr>
    </w:p>
    <w:p w14:paraId="52E62138" w14:textId="77777777" w:rsidR="008943D4" w:rsidRPr="008943D4" w:rsidRDefault="008943D4" w:rsidP="008943D4">
      <w:pPr>
        <w:widowControl w:val="0"/>
        <w:tabs>
          <w:tab w:val="left" w:pos="284"/>
        </w:tabs>
        <w:jc w:val="both"/>
        <w:textAlignment w:val="baseline"/>
        <w:rPr>
          <w:rFonts w:ascii="Arial" w:hAnsi="Arial" w:cs="Arial"/>
          <w:lang w:val="x-none"/>
        </w:rPr>
      </w:pPr>
    </w:p>
    <w:p w14:paraId="61954705" w14:textId="77777777" w:rsidR="008943D4" w:rsidRPr="008943D4" w:rsidRDefault="008943D4" w:rsidP="008943D4">
      <w:pPr>
        <w:widowControl w:val="0"/>
        <w:tabs>
          <w:tab w:val="left" w:pos="284"/>
        </w:tabs>
        <w:jc w:val="both"/>
        <w:textAlignment w:val="baseline"/>
        <w:rPr>
          <w:rFonts w:ascii="Arial" w:hAnsi="Arial" w:cs="Arial"/>
          <w:lang w:val="x-none"/>
        </w:rPr>
      </w:pPr>
    </w:p>
    <w:p w14:paraId="36D27750" w14:textId="77777777" w:rsidR="008943D4" w:rsidRPr="008943D4" w:rsidRDefault="008943D4" w:rsidP="008943D4">
      <w:pPr>
        <w:widowControl w:val="0"/>
        <w:tabs>
          <w:tab w:val="left" w:pos="284"/>
        </w:tabs>
        <w:jc w:val="both"/>
        <w:rPr>
          <w:rFonts w:ascii="Arial" w:hAnsi="Arial" w:cs="Arial"/>
          <w:lang w:val="x-none"/>
        </w:rPr>
      </w:pPr>
    </w:p>
    <w:p w14:paraId="43381280" w14:textId="77777777" w:rsidR="008943D4" w:rsidRPr="008943D4" w:rsidRDefault="008943D4" w:rsidP="008943D4">
      <w:pPr>
        <w:tabs>
          <w:tab w:val="left" w:pos="284"/>
        </w:tabs>
        <w:overflowPunct w:val="0"/>
        <w:autoSpaceDE w:val="0"/>
        <w:jc w:val="both"/>
        <w:textAlignment w:val="baseline"/>
        <w:rPr>
          <w:rFonts w:ascii="Arial" w:hAnsi="Arial" w:cs="Arial"/>
          <w:lang w:val="x-none"/>
        </w:rPr>
      </w:pPr>
    </w:p>
    <w:p w14:paraId="592A9B8E" w14:textId="77777777" w:rsidR="008943D4" w:rsidRPr="008943D4" w:rsidRDefault="008943D4" w:rsidP="008943D4">
      <w:pPr>
        <w:tabs>
          <w:tab w:val="left" w:pos="284"/>
        </w:tabs>
        <w:rPr>
          <w:rFonts w:ascii="Arial" w:hAnsi="Arial" w:cs="Arial"/>
        </w:rPr>
      </w:pPr>
    </w:p>
    <w:p w14:paraId="529E755F" w14:textId="77777777" w:rsidR="008943D4" w:rsidRPr="008943D4" w:rsidRDefault="008943D4" w:rsidP="008943D4">
      <w:pPr>
        <w:tabs>
          <w:tab w:val="left" w:pos="284"/>
        </w:tabs>
        <w:rPr>
          <w:rFonts w:ascii="Arial" w:hAnsi="Arial" w:cs="Arial"/>
        </w:rPr>
      </w:pPr>
    </w:p>
    <w:p w14:paraId="24098EBC" w14:textId="77777777" w:rsidR="008943D4" w:rsidRPr="008943D4" w:rsidRDefault="008943D4" w:rsidP="008943D4">
      <w:pPr>
        <w:tabs>
          <w:tab w:val="left" w:pos="284"/>
        </w:tabs>
        <w:rPr>
          <w:rFonts w:ascii="Arial" w:hAnsi="Arial" w:cs="Arial"/>
        </w:rPr>
      </w:pPr>
    </w:p>
    <w:p w14:paraId="1DB5983E" w14:textId="77777777" w:rsidR="008943D4" w:rsidRPr="008943D4" w:rsidRDefault="008943D4" w:rsidP="008943D4">
      <w:pPr>
        <w:tabs>
          <w:tab w:val="left" w:pos="284"/>
        </w:tabs>
        <w:rPr>
          <w:rFonts w:ascii="Arial" w:hAnsi="Arial" w:cs="Arial"/>
        </w:rPr>
      </w:pPr>
    </w:p>
    <w:p w14:paraId="5A9E431C" w14:textId="77777777" w:rsidR="008943D4" w:rsidRPr="008943D4" w:rsidRDefault="008943D4" w:rsidP="008943D4">
      <w:pPr>
        <w:tabs>
          <w:tab w:val="left" w:pos="284"/>
        </w:tabs>
        <w:rPr>
          <w:rFonts w:ascii="Arial" w:hAnsi="Arial" w:cs="Arial"/>
        </w:rPr>
      </w:pPr>
    </w:p>
    <w:p w14:paraId="0481790B" w14:textId="77777777" w:rsidR="008943D4" w:rsidRPr="008943D4" w:rsidRDefault="008943D4" w:rsidP="008943D4">
      <w:pPr>
        <w:tabs>
          <w:tab w:val="left" w:pos="284"/>
        </w:tabs>
        <w:rPr>
          <w:rFonts w:ascii="Arial" w:hAnsi="Arial" w:cs="Arial"/>
        </w:rPr>
      </w:pPr>
    </w:p>
    <w:p w14:paraId="760D55BD" w14:textId="77777777" w:rsidR="008943D4" w:rsidRPr="008943D4" w:rsidRDefault="008943D4" w:rsidP="008943D4">
      <w:pPr>
        <w:tabs>
          <w:tab w:val="left" w:pos="284"/>
        </w:tabs>
        <w:rPr>
          <w:rFonts w:ascii="Arial" w:hAnsi="Arial" w:cs="Arial"/>
        </w:rPr>
      </w:pPr>
    </w:p>
    <w:p w14:paraId="789F1D15" w14:textId="7EBD7146" w:rsidR="008943D4" w:rsidRPr="008943D4" w:rsidRDefault="008943D4" w:rsidP="008943D4">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Sr.(a)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sidR="00405CDD">
        <w:rPr>
          <w:rFonts w:ascii="Arial" w:hAnsi="Arial" w:cs="Arial"/>
        </w:rPr>
        <w:t xml:space="preserve">13.1.4. </w:t>
      </w:r>
      <w:r w:rsidRPr="008943D4">
        <w:rPr>
          <w:rFonts w:ascii="Arial" w:hAnsi="Arial" w:cs="Arial"/>
        </w:rPr>
        <w:t>do edital no caso de declaração falsa, independente do processo judicial cabível.</w:t>
      </w:r>
    </w:p>
    <w:p w14:paraId="0B2B9E5A" w14:textId="77777777" w:rsidR="008943D4" w:rsidRPr="008943D4" w:rsidRDefault="008943D4" w:rsidP="008943D4">
      <w:pPr>
        <w:tabs>
          <w:tab w:val="left" w:pos="284"/>
        </w:tabs>
        <w:jc w:val="both"/>
        <w:rPr>
          <w:rFonts w:ascii="Arial" w:hAnsi="Arial" w:cs="Arial"/>
        </w:rPr>
      </w:pPr>
    </w:p>
    <w:p w14:paraId="23668F94" w14:textId="77777777" w:rsidR="008943D4" w:rsidRPr="008943D4" w:rsidRDefault="008943D4" w:rsidP="008943D4">
      <w:pPr>
        <w:tabs>
          <w:tab w:val="left" w:pos="284"/>
        </w:tabs>
        <w:jc w:val="both"/>
        <w:rPr>
          <w:rFonts w:ascii="Arial" w:hAnsi="Arial" w:cs="Arial"/>
        </w:rPr>
      </w:pPr>
    </w:p>
    <w:p w14:paraId="309EF30A" w14:textId="77777777" w:rsidR="008943D4" w:rsidRPr="008943D4" w:rsidRDefault="008943D4" w:rsidP="008943D4">
      <w:pPr>
        <w:tabs>
          <w:tab w:val="left" w:pos="284"/>
        </w:tabs>
        <w:jc w:val="both"/>
        <w:rPr>
          <w:rFonts w:ascii="Arial" w:hAnsi="Arial" w:cs="Arial"/>
        </w:rPr>
      </w:pPr>
    </w:p>
    <w:p w14:paraId="5CDE8B0A" w14:textId="77777777" w:rsidR="008943D4" w:rsidRPr="008943D4" w:rsidRDefault="008943D4" w:rsidP="008943D4">
      <w:pPr>
        <w:tabs>
          <w:tab w:val="left" w:pos="284"/>
        </w:tabs>
        <w:jc w:val="both"/>
        <w:rPr>
          <w:rFonts w:ascii="Arial" w:hAnsi="Arial" w:cs="Arial"/>
        </w:rPr>
      </w:pPr>
    </w:p>
    <w:p w14:paraId="6088F89D" w14:textId="77777777" w:rsidR="008943D4" w:rsidRPr="008943D4" w:rsidRDefault="008943D4" w:rsidP="008943D4">
      <w:pPr>
        <w:tabs>
          <w:tab w:val="left" w:pos="284"/>
        </w:tabs>
        <w:ind w:firstLine="561"/>
        <w:jc w:val="both"/>
        <w:rPr>
          <w:rFonts w:ascii="Arial" w:hAnsi="Arial" w:cs="Arial"/>
        </w:rPr>
      </w:pPr>
    </w:p>
    <w:p w14:paraId="01B69427"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Local e data</w:t>
      </w:r>
    </w:p>
    <w:p w14:paraId="545E4BF9" w14:textId="77777777" w:rsidR="008943D4" w:rsidRPr="008943D4" w:rsidRDefault="008943D4" w:rsidP="008943D4">
      <w:pPr>
        <w:tabs>
          <w:tab w:val="left" w:pos="284"/>
        </w:tabs>
        <w:ind w:firstLine="561"/>
        <w:jc w:val="center"/>
        <w:rPr>
          <w:rFonts w:ascii="Arial" w:hAnsi="Arial" w:cs="Arial"/>
        </w:rPr>
      </w:pPr>
    </w:p>
    <w:p w14:paraId="409564F4" w14:textId="77777777" w:rsidR="008943D4" w:rsidRPr="008943D4" w:rsidRDefault="008943D4" w:rsidP="008943D4">
      <w:pPr>
        <w:tabs>
          <w:tab w:val="left" w:pos="284"/>
        </w:tabs>
        <w:ind w:firstLine="561"/>
        <w:jc w:val="center"/>
        <w:rPr>
          <w:rFonts w:ascii="Arial" w:hAnsi="Arial" w:cs="Arial"/>
        </w:rPr>
      </w:pPr>
    </w:p>
    <w:p w14:paraId="3E4EB8C9" w14:textId="77777777" w:rsidR="008943D4" w:rsidRPr="008943D4" w:rsidRDefault="008943D4" w:rsidP="008943D4">
      <w:pPr>
        <w:tabs>
          <w:tab w:val="left" w:pos="284"/>
        </w:tabs>
        <w:ind w:firstLine="561"/>
        <w:jc w:val="center"/>
        <w:rPr>
          <w:rFonts w:ascii="Arial" w:hAnsi="Arial" w:cs="Arial"/>
        </w:rPr>
      </w:pPr>
    </w:p>
    <w:p w14:paraId="6D13D02F" w14:textId="77777777" w:rsidR="008943D4" w:rsidRPr="008943D4" w:rsidRDefault="008943D4" w:rsidP="008943D4">
      <w:pPr>
        <w:tabs>
          <w:tab w:val="left" w:pos="284"/>
        </w:tabs>
        <w:ind w:firstLine="561"/>
        <w:jc w:val="center"/>
        <w:rPr>
          <w:rFonts w:ascii="Arial" w:hAnsi="Arial" w:cs="Arial"/>
        </w:rPr>
      </w:pPr>
    </w:p>
    <w:p w14:paraId="2C267AC2"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_______________________________________________</w:t>
      </w:r>
    </w:p>
    <w:p w14:paraId="5B403CAA"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Nome e assinatura do representante legal</w:t>
      </w:r>
    </w:p>
    <w:p w14:paraId="4A643DF1" w14:textId="77777777" w:rsidR="008943D4" w:rsidRPr="008943D4" w:rsidRDefault="008943D4" w:rsidP="008943D4">
      <w:pPr>
        <w:tabs>
          <w:tab w:val="left" w:pos="284"/>
        </w:tabs>
        <w:jc w:val="center"/>
        <w:rPr>
          <w:rFonts w:ascii="Arial" w:hAnsi="Arial" w:cs="Arial"/>
        </w:rPr>
      </w:pPr>
    </w:p>
    <w:p w14:paraId="02A92DE2" w14:textId="77777777" w:rsidR="008943D4" w:rsidRPr="008943D4" w:rsidRDefault="008943D4" w:rsidP="008943D4">
      <w:pPr>
        <w:tabs>
          <w:tab w:val="left" w:pos="284"/>
        </w:tabs>
        <w:jc w:val="center"/>
        <w:rPr>
          <w:rFonts w:ascii="Arial" w:hAnsi="Arial" w:cs="Arial"/>
        </w:rPr>
      </w:pPr>
    </w:p>
    <w:p w14:paraId="2F51D6B9" w14:textId="77777777" w:rsidR="008943D4" w:rsidRPr="008943D4" w:rsidRDefault="008943D4" w:rsidP="008943D4">
      <w:pPr>
        <w:tabs>
          <w:tab w:val="left" w:pos="284"/>
        </w:tabs>
        <w:jc w:val="center"/>
        <w:rPr>
          <w:rFonts w:ascii="Arial" w:hAnsi="Arial" w:cs="Arial"/>
        </w:rPr>
      </w:pPr>
    </w:p>
    <w:p w14:paraId="71A743B5" w14:textId="77777777" w:rsidR="008943D4" w:rsidRPr="008943D4" w:rsidRDefault="008943D4" w:rsidP="008943D4">
      <w:pPr>
        <w:tabs>
          <w:tab w:val="left" w:pos="284"/>
        </w:tabs>
        <w:jc w:val="center"/>
        <w:rPr>
          <w:rFonts w:ascii="Arial" w:hAnsi="Arial" w:cs="Arial"/>
        </w:rPr>
      </w:pPr>
    </w:p>
    <w:p w14:paraId="38DD790E" w14:textId="77777777" w:rsidR="008943D4" w:rsidRPr="008943D4" w:rsidRDefault="008943D4" w:rsidP="008943D4">
      <w:pPr>
        <w:tabs>
          <w:tab w:val="left" w:pos="284"/>
        </w:tabs>
        <w:jc w:val="center"/>
        <w:rPr>
          <w:rFonts w:ascii="Arial" w:hAnsi="Arial" w:cs="Arial"/>
        </w:rPr>
      </w:pPr>
    </w:p>
    <w:p w14:paraId="2379E322" w14:textId="77777777" w:rsidR="008943D4" w:rsidRPr="008943D4" w:rsidRDefault="008943D4" w:rsidP="008943D4">
      <w:pPr>
        <w:tabs>
          <w:tab w:val="left" w:pos="284"/>
        </w:tabs>
        <w:jc w:val="center"/>
        <w:rPr>
          <w:rFonts w:ascii="Arial" w:hAnsi="Arial" w:cs="Arial"/>
        </w:rPr>
      </w:pPr>
    </w:p>
    <w:p w14:paraId="160B490D" w14:textId="77777777" w:rsidR="008943D4" w:rsidRPr="008943D4" w:rsidRDefault="008943D4" w:rsidP="008943D4">
      <w:pPr>
        <w:tabs>
          <w:tab w:val="left" w:pos="284"/>
        </w:tabs>
        <w:rPr>
          <w:rFonts w:ascii="Arial" w:hAnsi="Arial" w:cs="Arial"/>
        </w:rPr>
      </w:pPr>
    </w:p>
    <w:p w14:paraId="49FE25F4" w14:textId="77777777" w:rsidR="008943D4" w:rsidRPr="008943D4" w:rsidRDefault="008943D4" w:rsidP="008943D4">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lastRenderedPageBreak/>
        <w:t xml:space="preserve">ANEXO </w:t>
      </w:r>
      <w:r w:rsidRPr="008943D4">
        <w:rPr>
          <w:rFonts w:ascii="Arial" w:hAnsi="Arial" w:cs="Arial"/>
          <w:b/>
        </w:rPr>
        <w:t>I</w:t>
      </w:r>
      <w:r w:rsidRPr="008943D4">
        <w:rPr>
          <w:rFonts w:ascii="Arial" w:hAnsi="Arial" w:cs="Arial"/>
          <w:b/>
          <w:lang w:val="x-none"/>
        </w:rPr>
        <w:t>V</w:t>
      </w:r>
    </w:p>
    <w:p w14:paraId="3602DE41"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27152A92"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PROPOSTA</w:t>
      </w:r>
    </w:p>
    <w:p w14:paraId="720EFD66"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441C3481" w14:textId="77777777" w:rsidR="008943D4" w:rsidRPr="008943D4" w:rsidRDefault="008943D4" w:rsidP="008943D4">
      <w:pPr>
        <w:tabs>
          <w:tab w:val="left" w:pos="284"/>
        </w:tabs>
        <w:jc w:val="both"/>
        <w:rPr>
          <w:rFonts w:ascii="Arial" w:hAnsi="Arial" w:cs="Arial"/>
        </w:rPr>
      </w:pPr>
    </w:p>
    <w:p w14:paraId="09171BD9" w14:textId="77777777" w:rsidR="008943D4" w:rsidRPr="008943D4" w:rsidRDefault="008943D4" w:rsidP="008943D4">
      <w:pPr>
        <w:tabs>
          <w:tab w:val="left" w:pos="284"/>
        </w:tabs>
        <w:jc w:val="both"/>
        <w:rPr>
          <w:rFonts w:ascii="Arial" w:hAnsi="Arial" w:cs="Arial"/>
        </w:rPr>
      </w:pPr>
    </w:p>
    <w:p w14:paraId="56940549" w14:textId="77777777" w:rsidR="008943D4" w:rsidRPr="008943D4" w:rsidRDefault="008943D4" w:rsidP="008943D4">
      <w:pPr>
        <w:tabs>
          <w:tab w:val="left" w:pos="284"/>
        </w:tabs>
        <w:jc w:val="both"/>
        <w:rPr>
          <w:rFonts w:ascii="Arial" w:hAnsi="Arial" w:cs="Arial"/>
          <w:b/>
        </w:rPr>
      </w:pPr>
      <w:r w:rsidRPr="008943D4">
        <w:rPr>
          <w:rFonts w:ascii="Arial" w:hAnsi="Arial" w:cs="Arial"/>
          <w:b/>
        </w:rPr>
        <w:t>EMPRESA:</w:t>
      </w:r>
    </w:p>
    <w:p w14:paraId="079B96DE" w14:textId="77777777" w:rsidR="008943D4" w:rsidRPr="008943D4" w:rsidRDefault="008943D4" w:rsidP="008943D4">
      <w:pPr>
        <w:tabs>
          <w:tab w:val="left" w:pos="284"/>
        </w:tabs>
        <w:jc w:val="both"/>
        <w:rPr>
          <w:rFonts w:ascii="Arial" w:hAnsi="Arial" w:cs="Arial"/>
        </w:rPr>
      </w:pPr>
      <w:r w:rsidRPr="008943D4">
        <w:rPr>
          <w:rFonts w:ascii="Arial" w:hAnsi="Arial" w:cs="Arial"/>
        </w:rPr>
        <w:t>Razão Social:</w:t>
      </w:r>
    </w:p>
    <w:p w14:paraId="76F771DA" w14:textId="77777777" w:rsidR="008943D4" w:rsidRPr="008943D4" w:rsidRDefault="008943D4" w:rsidP="008943D4">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0DD7A2AC" w14:textId="77777777" w:rsidR="008943D4" w:rsidRPr="008943D4" w:rsidRDefault="008943D4" w:rsidP="008943D4">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2488584F" w14:textId="77777777" w:rsidR="008943D4" w:rsidRPr="008943D4" w:rsidRDefault="008943D4" w:rsidP="008943D4">
      <w:pPr>
        <w:tabs>
          <w:tab w:val="left" w:pos="284"/>
        </w:tabs>
        <w:jc w:val="both"/>
        <w:rPr>
          <w:rFonts w:ascii="Arial" w:hAnsi="Arial" w:cs="Arial"/>
        </w:rPr>
      </w:pPr>
      <w:r w:rsidRPr="008943D4">
        <w:rPr>
          <w:rFonts w:ascii="Arial" w:hAnsi="Arial" w:cs="Arial"/>
        </w:rPr>
        <w:t>Telefone:</w:t>
      </w:r>
    </w:p>
    <w:p w14:paraId="1DB08E8A" w14:textId="77777777" w:rsidR="008943D4" w:rsidRPr="008943D4" w:rsidRDefault="008943D4" w:rsidP="008943D4">
      <w:pPr>
        <w:tabs>
          <w:tab w:val="left" w:pos="284"/>
        </w:tabs>
        <w:jc w:val="both"/>
        <w:rPr>
          <w:rFonts w:ascii="Arial" w:hAnsi="Arial" w:cs="Arial"/>
        </w:rPr>
      </w:pPr>
      <w:r w:rsidRPr="008943D4">
        <w:rPr>
          <w:rFonts w:ascii="Arial" w:hAnsi="Arial" w:cs="Arial"/>
        </w:rPr>
        <w:t xml:space="preserve">Email Comercial: </w:t>
      </w:r>
    </w:p>
    <w:p w14:paraId="195914AF" w14:textId="77777777" w:rsidR="008943D4" w:rsidRPr="008943D4" w:rsidRDefault="008943D4" w:rsidP="008943D4">
      <w:pPr>
        <w:tabs>
          <w:tab w:val="left" w:pos="567"/>
        </w:tabs>
        <w:jc w:val="both"/>
        <w:rPr>
          <w:rFonts w:ascii="Arial" w:hAnsi="Arial" w:cs="Arial"/>
        </w:rPr>
      </w:pPr>
      <w:r w:rsidRPr="008943D4">
        <w:rPr>
          <w:rFonts w:ascii="Arial" w:hAnsi="Arial" w:cs="Arial"/>
        </w:rPr>
        <w:tab/>
        <w:t>Porte: ( ) Microempresa ( ) Empresa de Pequeno Porte ( ) Outros</w:t>
      </w:r>
    </w:p>
    <w:p w14:paraId="097B3B2B" w14:textId="77777777" w:rsidR="008943D4" w:rsidRPr="008943D4" w:rsidRDefault="008943D4" w:rsidP="008943D4">
      <w:pPr>
        <w:tabs>
          <w:tab w:val="left" w:pos="284"/>
        </w:tabs>
        <w:jc w:val="both"/>
        <w:rPr>
          <w:rFonts w:ascii="Arial" w:hAnsi="Arial" w:cs="Arial"/>
        </w:rPr>
      </w:pPr>
    </w:p>
    <w:p w14:paraId="57999FEF" w14:textId="77777777" w:rsidR="008943D4" w:rsidRPr="008943D4" w:rsidRDefault="008943D4" w:rsidP="008943D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943D4" w:rsidRPr="008943D4" w14:paraId="4F69C462"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98052"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ADCA43B"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952820"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E313268" w14:textId="77777777" w:rsidR="008943D4" w:rsidRPr="008943D4" w:rsidRDefault="008943D4" w:rsidP="008943D4">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067B75D"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F26717"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Total</w:t>
            </w:r>
          </w:p>
        </w:tc>
      </w:tr>
      <w:tr w:rsidR="008943D4" w:rsidRPr="008943D4" w14:paraId="32EB84FA"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79FB41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4CC19E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0A034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C2C0D76"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10D45D5"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53CA74F"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r w:rsidR="008943D4" w:rsidRPr="008943D4" w14:paraId="36D667FD"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5932D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FFB7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3CC897"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7E80AA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ED21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3386DBA"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bl>
    <w:p w14:paraId="5A603292" w14:textId="77777777" w:rsidR="008943D4" w:rsidRPr="008943D4" w:rsidRDefault="008943D4" w:rsidP="008943D4">
      <w:pPr>
        <w:tabs>
          <w:tab w:val="left" w:pos="284"/>
        </w:tabs>
        <w:jc w:val="both"/>
        <w:rPr>
          <w:rFonts w:ascii="Arial" w:hAnsi="Arial" w:cs="Arial"/>
        </w:rPr>
      </w:pPr>
    </w:p>
    <w:p w14:paraId="3780E6D4" w14:textId="77777777" w:rsidR="008943D4" w:rsidRPr="008943D4" w:rsidRDefault="008943D4" w:rsidP="008943D4">
      <w:pPr>
        <w:tabs>
          <w:tab w:val="left" w:pos="284"/>
        </w:tabs>
        <w:jc w:val="both"/>
        <w:rPr>
          <w:rFonts w:ascii="Arial" w:hAnsi="Arial" w:cs="Arial"/>
        </w:rPr>
      </w:pPr>
    </w:p>
    <w:p w14:paraId="67241A0C" w14:textId="77777777" w:rsidR="008943D4" w:rsidRPr="008943D4" w:rsidRDefault="008943D4" w:rsidP="008943D4">
      <w:pPr>
        <w:tabs>
          <w:tab w:val="left" w:pos="284"/>
        </w:tabs>
        <w:jc w:val="both"/>
        <w:rPr>
          <w:rFonts w:ascii="Arial" w:hAnsi="Arial" w:cs="Arial"/>
        </w:rPr>
      </w:pPr>
    </w:p>
    <w:p w14:paraId="6F081FB0" w14:textId="77777777" w:rsidR="008943D4" w:rsidRPr="008943D4" w:rsidRDefault="008943D4" w:rsidP="008943D4">
      <w:pPr>
        <w:tabs>
          <w:tab w:val="left" w:pos="284"/>
        </w:tabs>
        <w:jc w:val="both"/>
        <w:rPr>
          <w:rFonts w:ascii="Arial" w:hAnsi="Arial" w:cs="Arial"/>
        </w:rPr>
      </w:pPr>
    </w:p>
    <w:p w14:paraId="25B4A145" w14:textId="77777777" w:rsidR="008943D4" w:rsidRPr="008943D4" w:rsidRDefault="008943D4" w:rsidP="008943D4">
      <w:pPr>
        <w:tabs>
          <w:tab w:val="left" w:pos="284"/>
        </w:tabs>
        <w:jc w:val="both"/>
        <w:rPr>
          <w:rFonts w:ascii="Arial" w:hAnsi="Arial" w:cs="Arial"/>
        </w:rPr>
      </w:pPr>
    </w:p>
    <w:p w14:paraId="1D9B9123" w14:textId="77777777" w:rsidR="008943D4" w:rsidRPr="008943D4" w:rsidRDefault="008943D4" w:rsidP="008943D4">
      <w:pPr>
        <w:tabs>
          <w:tab w:val="left" w:pos="284"/>
        </w:tabs>
        <w:jc w:val="both"/>
        <w:rPr>
          <w:rFonts w:ascii="Arial" w:hAnsi="Arial" w:cs="Arial"/>
          <w:b/>
        </w:rPr>
      </w:pPr>
      <w:r w:rsidRPr="008943D4">
        <w:rPr>
          <w:rFonts w:ascii="Arial" w:hAnsi="Arial" w:cs="Arial"/>
          <w:b/>
        </w:rPr>
        <w:t>DADOS BANCÁRIOS PARA FINS DE PAGAMENTO:</w:t>
      </w:r>
    </w:p>
    <w:p w14:paraId="741BA09D" w14:textId="77777777" w:rsidR="008943D4" w:rsidRPr="008943D4" w:rsidRDefault="008943D4" w:rsidP="008943D4">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62ED8A03" w14:textId="77777777" w:rsidR="008943D4" w:rsidRPr="008943D4" w:rsidRDefault="008943D4" w:rsidP="008943D4">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4DD49358" w14:textId="77777777" w:rsidR="008943D4" w:rsidRPr="008943D4" w:rsidRDefault="008943D4" w:rsidP="008943D4">
      <w:pPr>
        <w:tabs>
          <w:tab w:val="left" w:pos="284"/>
        </w:tabs>
        <w:jc w:val="both"/>
        <w:rPr>
          <w:rFonts w:ascii="Arial" w:hAnsi="Arial" w:cs="Arial"/>
          <w:b/>
        </w:rPr>
      </w:pPr>
      <w:r w:rsidRPr="008943D4">
        <w:rPr>
          <w:rFonts w:ascii="Arial" w:hAnsi="Arial" w:cs="Arial"/>
        </w:rPr>
        <w:t>Nº Conta Corrente</w:t>
      </w:r>
    </w:p>
    <w:p w14:paraId="6F257347" w14:textId="77777777" w:rsidR="008943D4" w:rsidRPr="008943D4" w:rsidRDefault="008943D4" w:rsidP="008943D4">
      <w:pPr>
        <w:tabs>
          <w:tab w:val="left" w:pos="284"/>
        </w:tabs>
        <w:jc w:val="both"/>
        <w:rPr>
          <w:rFonts w:ascii="Arial" w:hAnsi="Arial" w:cs="Arial"/>
          <w:b/>
        </w:rPr>
      </w:pPr>
    </w:p>
    <w:p w14:paraId="0AC4629B" w14:textId="77777777" w:rsidR="008943D4" w:rsidRPr="008943D4" w:rsidRDefault="008943D4" w:rsidP="008943D4">
      <w:pPr>
        <w:tabs>
          <w:tab w:val="left" w:pos="284"/>
        </w:tabs>
        <w:jc w:val="both"/>
        <w:rPr>
          <w:rFonts w:ascii="Arial" w:hAnsi="Arial" w:cs="Arial"/>
          <w:b/>
        </w:rPr>
      </w:pPr>
    </w:p>
    <w:p w14:paraId="2B0798DF" w14:textId="77777777" w:rsidR="008943D4" w:rsidRPr="008943D4" w:rsidRDefault="008943D4" w:rsidP="008943D4">
      <w:pPr>
        <w:tabs>
          <w:tab w:val="left" w:pos="284"/>
        </w:tabs>
        <w:jc w:val="both"/>
        <w:rPr>
          <w:rFonts w:ascii="Arial" w:hAnsi="Arial" w:cs="Arial"/>
          <w:b/>
        </w:rPr>
      </w:pPr>
    </w:p>
    <w:p w14:paraId="5D805E34" w14:textId="77777777" w:rsidR="008943D4" w:rsidRPr="008943D4" w:rsidRDefault="008943D4" w:rsidP="008943D4">
      <w:pPr>
        <w:tabs>
          <w:tab w:val="left" w:pos="284"/>
        </w:tabs>
        <w:jc w:val="both"/>
        <w:rPr>
          <w:rFonts w:ascii="Arial" w:hAnsi="Arial" w:cs="Arial"/>
          <w:b/>
        </w:rPr>
      </w:pPr>
    </w:p>
    <w:p w14:paraId="20AADDC3" w14:textId="77777777" w:rsidR="008943D4" w:rsidRPr="008943D4" w:rsidRDefault="008943D4" w:rsidP="008943D4">
      <w:pPr>
        <w:tabs>
          <w:tab w:val="left" w:pos="284"/>
        </w:tabs>
        <w:jc w:val="both"/>
        <w:rPr>
          <w:rFonts w:ascii="Arial" w:hAnsi="Arial" w:cs="Arial"/>
          <w:b/>
        </w:rPr>
      </w:pPr>
    </w:p>
    <w:p w14:paraId="560A58C1" w14:textId="77777777" w:rsidR="008943D4" w:rsidRPr="008943D4" w:rsidRDefault="008943D4" w:rsidP="008943D4">
      <w:pPr>
        <w:tabs>
          <w:tab w:val="left" w:pos="284"/>
        </w:tabs>
        <w:jc w:val="both"/>
        <w:rPr>
          <w:rFonts w:ascii="Arial" w:hAnsi="Arial" w:cs="Arial"/>
        </w:rPr>
      </w:pPr>
      <w:r w:rsidRPr="008943D4">
        <w:rPr>
          <w:rFonts w:ascii="Arial" w:hAnsi="Arial" w:cs="Arial"/>
          <w:b/>
        </w:rPr>
        <w:t>DADOS DO REPRESENTANTE LEGAL DA EMPRESA QUE ASSINARÁ, CONTRATO OU TERMO EQUIVALENTE</w:t>
      </w:r>
      <w:r w:rsidRPr="008943D4">
        <w:rPr>
          <w:rFonts w:ascii="Arial" w:hAnsi="Arial" w:cs="Arial"/>
        </w:rPr>
        <w:t>;</w:t>
      </w:r>
    </w:p>
    <w:p w14:paraId="65FBD8ED" w14:textId="77777777" w:rsidR="008943D4" w:rsidRPr="008943D4" w:rsidRDefault="008943D4" w:rsidP="008943D4">
      <w:pPr>
        <w:tabs>
          <w:tab w:val="left" w:pos="284"/>
        </w:tabs>
        <w:jc w:val="both"/>
        <w:rPr>
          <w:rFonts w:ascii="Arial" w:hAnsi="Arial" w:cs="Arial"/>
        </w:rPr>
      </w:pPr>
      <w:r w:rsidRPr="008943D4">
        <w:rPr>
          <w:rFonts w:ascii="Arial" w:hAnsi="Arial" w:cs="Arial"/>
        </w:rPr>
        <w:t>Nome:</w:t>
      </w:r>
    </w:p>
    <w:p w14:paraId="09BDDCC2" w14:textId="77777777" w:rsidR="008943D4" w:rsidRPr="008943D4" w:rsidRDefault="008943D4" w:rsidP="008943D4">
      <w:pPr>
        <w:tabs>
          <w:tab w:val="left" w:pos="284"/>
        </w:tabs>
        <w:jc w:val="both"/>
        <w:rPr>
          <w:rFonts w:ascii="Arial" w:hAnsi="Arial" w:cs="Arial"/>
        </w:rPr>
      </w:pPr>
      <w:r w:rsidRPr="008943D4">
        <w:rPr>
          <w:rFonts w:ascii="Arial" w:hAnsi="Arial" w:cs="Arial"/>
        </w:rPr>
        <w:t>CPF:</w:t>
      </w:r>
    </w:p>
    <w:p w14:paraId="53CABE17" w14:textId="77777777" w:rsidR="008943D4" w:rsidRPr="008943D4" w:rsidRDefault="008943D4" w:rsidP="008943D4">
      <w:pPr>
        <w:tabs>
          <w:tab w:val="left" w:pos="284"/>
        </w:tabs>
        <w:jc w:val="both"/>
        <w:rPr>
          <w:rFonts w:ascii="Arial" w:hAnsi="Arial" w:cs="Arial"/>
        </w:rPr>
      </w:pPr>
      <w:r w:rsidRPr="008943D4">
        <w:rPr>
          <w:rFonts w:ascii="Arial" w:hAnsi="Arial" w:cs="Arial"/>
        </w:rPr>
        <w:t>RG:</w:t>
      </w:r>
    </w:p>
    <w:p w14:paraId="23EB5A5D" w14:textId="77777777" w:rsidR="008943D4" w:rsidRPr="008943D4" w:rsidRDefault="008943D4" w:rsidP="008943D4">
      <w:pPr>
        <w:tabs>
          <w:tab w:val="left" w:pos="284"/>
        </w:tabs>
        <w:jc w:val="both"/>
        <w:rPr>
          <w:rFonts w:ascii="Arial" w:hAnsi="Arial" w:cs="Arial"/>
        </w:rPr>
      </w:pPr>
      <w:r w:rsidRPr="008943D4">
        <w:rPr>
          <w:rFonts w:ascii="Arial" w:hAnsi="Arial" w:cs="Arial"/>
        </w:rPr>
        <w:t>Nacionalidade:</w:t>
      </w:r>
    </w:p>
    <w:p w14:paraId="16F66BBE" w14:textId="77777777" w:rsidR="008943D4" w:rsidRPr="008943D4" w:rsidRDefault="008943D4" w:rsidP="008943D4">
      <w:pPr>
        <w:tabs>
          <w:tab w:val="left" w:pos="284"/>
        </w:tabs>
        <w:jc w:val="both"/>
        <w:rPr>
          <w:rFonts w:ascii="Arial" w:hAnsi="Arial" w:cs="Arial"/>
        </w:rPr>
      </w:pPr>
      <w:r w:rsidRPr="008943D4">
        <w:rPr>
          <w:rFonts w:ascii="Arial" w:hAnsi="Arial" w:cs="Arial"/>
        </w:rPr>
        <w:t>Estado Civil:</w:t>
      </w:r>
    </w:p>
    <w:p w14:paraId="06901638" w14:textId="77777777" w:rsidR="008943D4" w:rsidRPr="008943D4" w:rsidRDefault="008943D4" w:rsidP="008943D4">
      <w:pPr>
        <w:tabs>
          <w:tab w:val="left" w:pos="284"/>
        </w:tabs>
        <w:jc w:val="both"/>
        <w:rPr>
          <w:rFonts w:ascii="Arial" w:hAnsi="Arial" w:cs="Arial"/>
        </w:rPr>
      </w:pPr>
      <w:r w:rsidRPr="008943D4">
        <w:rPr>
          <w:rFonts w:ascii="Arial" w:hAnsi="Arial" w:cs="Arial"/>
        </w:rPr>
        <w:t>Endereço residencial:</w:t>
      </w:r>
    </w:p>
    <w:p w14:paraId="60B10CAD" w14:textId="77777777" w:rsidR="008943D4" w:rsidRPr="008943D4" w:rsidRDefault="008943D4" w:rsidP="008943D4">
      <w:pPr>
        <w:tabs>
          <w:tab w:val="left" w:pos="284"/>
        </w:tabs>
        <w:jc w:val="both"/>
        <w:rPr>
          <w:rFonts w:ascii="Arial" w:hAnsi="Arial" w:cs="Arial"/>
        </w:rPr>
      </w:pPr>
      <w:r w:rsidRPr="008943D4">
        <w:rPr>
          <w:rFonts w:ascii="Arial" w:hAnsi="Arial" w:cs="Arial"/>
        </w:rPr>
        <w:t>Profissão:</w:t>
      </w:r>
    </w:p>
    <w:p w14:paraId="03403ABE" w14:textId="77777777" w:rsidR="008943D4" w:rsidRPr="008943D4" w:rsidRDefault="008943D4" w:rsidP="008943D4">
      <w:pPr>
        <w:tabs>
          <w:tab w:val="left" w:pos="284"/>
        </w:tabs>
        <w:jc w:val="both"/>
        <w:rPr>
          <w:rFonts w:ascii="Arial" w:hAnsi="Arial" w:cs="Arial"/>
        </w:rPr>
      </w:pPr>
      <w:r w:rsidRPr="008943D4">
        <w:rPr>
          <w:rFonts w:ascii="Arial" w:hAnsi="Arial" w:cs="Arial"/>
        </w:rPr>
        <w:t>Cargo que ocupa na empresa:</w:t>
      </w:r>
    </w:p>
    <w:p w14:paraId="521A4218" w14:textId="77777777" w:rsidR="008943D4" w:rsidRPr="008943D4" w:rsidRDefault="008943D4" w:rsidP="008943D4">
      <w:pPr>
        <w:tabs>
          <w:tab w:val="left" w:pos="284"/>
        </w:tabs>
        <w:ind w:left="142" w:firstLine="709"/>
        <w:jc w:val="both"/>
        <w:rPr>
          <w:rFonts w:ascii="Arial" w:hAnsi="Arial" w:cs="Arial"/>
        </w:rPr>
      </w:pPr>
    </w:p>
    <w:p w14:paraId="54667FF7" w14:textId="77777777" w:rsidR="008943D4" w:rsidRPr="008943D4" w:rsidRDefault="008943D4" w:rsidP="008943D4">
      <w:pPr>
        <w:tabs>
          <w:tab w:val="left" w:pos="284"/>
        </w:tabs>
        <w:ind w:left="142" w:firstLine="709"/>
        <w:jc w:val="both"/>
        <w:rPr>
          <w:rFonts w:ascii="Arial" w:hAnsi="Arial" w:cs="Arial"/>
        </w:rPr>
      </w:pPr>
    </w:p>
    <w:p w14:paraId="7B481120" w14:textId="77777777" w:rsidR="008943D4" w:rsidRPr="008943D4" w:rsidRDefault="008943D4" w:rsidP="008943D4">
      <w:pPr>
        <w:tabs>
          <w:tab w:val="left" w:pos="284"/>
        </w:tabs>
        <w:ind w:left="142" w:firstLine="709"/>
        <w:jc w:val="both"/>
        <w:rPr>
          <w:rFonts w:ascii="Arial" w:hAnsi="Arial" w:cs="Arial"/>
        </w:rPr>
      </w:pPr>
    </w:p>
    <w:p w14:paraId="16C5F622" w14:textId="77777777" w:rsidR="008943D4" w:rsidRPr="008943D4" w:rsidRDefault="008943D4" w:rsidP="008943D4">
      <w:pPr>
        <w:tabs>
          <w:tab w:val="left" w:pos="284"/>
        </w:tabs>
        <w:ind w:left="142" w:firstLine="709"/>
        <w:jc w:val="both"/>
        <w:rPr>
          <w:rFonts w:ascii="Arial" w:hAnsi="Arial" w:cs="Arial"/>
        </w:rPr>
      </w:pPr>
    </w:p>
    <w:p w14:paraId="4380336B" w14:textId="77777777" w:rsidR="008943D4" w:rsidRPr="008943D4" w:rsidRDefault="008943D4" w:rsidP="008943D4">
      <w:pPr>
        <w:tabs>
          <w:tab w:val="left" w:pos="284"/>
        </w:tabs>
        <w:jc w:val="center"/>
        <w:rPr>
          <w:rFonts w:ascii="Arial" w:hAnsi="Arial" w:cs="Arial"/>
        </w:rPr>
      </w:pPr>
      <w:r w:rsidRPr="008943D4">
        <w:rPr>
          <w:rFonts w:ascii="Arial" w:hAnsi="Arial" w:cs="Arial"/>
        </w:rPr>
        <w:t>(Cidade), ___</w:t>
      </w:r>
      <w:r w:rsidRPr="008943D4">
        <w:rPr>
          <w:rFonts w:ascii="Arial" w:hAnsi="Arial" w:cs="Arial"/>
        </w:rPr>
        <w:tab/>
        <w:t>de ________________ de _____</w:t>
      </w:r>
    </w:p>
    <w:p w14:paraId="28416B23" w14:textId="77777777" w:rsidR="008943D4" w:rsidRPr="008943D4" w:rsidRDefault="008943D4" w:rsidP="008943D4">
      <w:pPr>
        <w:tabs>
          <w:tab w:val="left" w:pos="284"/>
        </w:tabs>
        <w:jc w:val="both"/>
        <w:rPr>
          <w:rFonts w:ascii="Arial" w:hAnsi="Arial" w:cs="Arial"/>
        </w:rPr>
      </w:pPr>
    </w:p>
    <w:p w14:paraId="70B7DA54" w14:textId="77777777" w:rsidR="008943D4" w:rsidRPr="008943D4" w:rsidRDefault="008943D4" w:rsidP="008943D4">
      <w:pPr>
        <w:tabs>
          <w:tab w:val="left" w:pos="284"/>
        </w:tabs>
        <w:jc w:val="both"/>
        <w:rPr>
          <w:rFonts w:ascii="Arial" w:hAnsi="Arial" w:cs="Arial"/>
        </w:rPr>
      </w:pPr>
    </w:p>
    <w:p w14:paraId="583FC6B2" w14:textId="77777777" w:rsidR="008943D4" w:rsidRPr="008943D4" w:rsidRDefault="008943D4" w:rsidP="008943D4">
      <w:pPr>
        <w:tabs>
          <w:tab w:val="left" w:pos="284"/>
        </w:tabs>
        <w:jc w:val="both"/>
        <w:rPr>
          <w:rFonts w:ascii="Arial" w:hAnsi="Arial" w:cs="Arial"/>
        </w:rPr>
      </w:pPr>
    </w:p>
    <w:p w14:paraId="21B67002"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w:t>
      </w:r>
    </w:p>
    <w:p w14:paraId="6EF3D24B" w14:textId="77777777" w:rsidR="008943D4" w:rsidRPr="008943D4" w:rsidRDefault="008943D4" w:rsidP="008943D4">
      <w:pPr>
        <w:tabs>
          <w:tab w:val="left" w:pos="284"/>
        </w:tabs>
        <w:jc w:val="center"/>
        <w:rPr>
          <w:rFonts w:ascii="Arial" w:hAnsi="Arial" w:cs="Arial"/>
        </w:rPr>
      </w:pPr>
      <w:r w:rsidRPr="008943D4">
        <w:rPr>
          <w:rFonts w:ascii="Arial" w:hAnsi="Arial" w:cs="Arial"/>
        </w:rPr>
        <w:t>Assinatura e identificação do representante legal</w:t>
      </w:r>
    </w:p>
    <w:p w14:paraId="1AD771B9" w14:textId="77777777" w:rsidR="008943D4" w:rsidRPr="008943D4" w:rsidRDefault="008943D4" w:rsidP="008943D4">
      <w:pPr>
        <w:widowControl w:val="0"/>
        <w:tabs>
          <w:tab w:val="left" w:pos="284"/>
        </w:tabs>
        <w:autoSpaceDN w:val="0"/>
        <w:jc w:val="center"/>
        <w:textAlignment w:val="baseline"/>
        <w:rPr>
          <w:rFonts w:ascii="Arial" w:hAnsi="Arial" w:cs="Arial"/>
          <w:lang w:val="x-none"/>
        </w:rPr>
      </w:pPr>
    </w:p>
    <w:p w14:paraId="56327E07" w14:textId="77777777" w:rsidR="008943D4" w:rsidRPr="008943D4" w:rsidRDefault="008943D4" w:rsidP="008943D4">
      <w:pPr>
        <w:pageBreakBefore/>
        <w:widowControl w:val="0"/>
        <w:tabs>
          <w:tab w:val="left" w:pos="284"/>
        </w:tabs>
        <w:jc w:val="center"/>
        <w:textAlignment w:val="baseline"/>
        <w:rPr>
          <w:rFonts w:ascii="Arial" w:hAnsi="Arial" w:cs="Arial"/>
          <w:b/>
          <w:bCs/>
          <w:shd w:val="clear" w:color="auto" w:fill="FFFFFF"/>
        </w:rPr>
      </w:pPr>
      <w:r w:rsidRPr="008943D4">
        <w:rPr>
          <w:rFonts w:ascii="Arial" w:hAnsi="Arial" w:cs="Arial"/>
          <w:b/>
          <w:lang w:val="x-none"/>
        </w:rPr>
        <w:lastRenderedPageBreak/>
        <w:t>ANEXO V</w:t>
      </w:r>
    </w:p>
    <w:p w14:paraId="6A19B8BE"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77D147EE" w14:textId="77777777" w:rsidR="008943D4" w:rsidRPr="008943D4" w:rsidRDefault="008943D4" w:rsidP="008943D4">
      <w:pPr>
        <w:tabs>
          <w:tab w:val="left" w:pos="284"/>
        </w:tabs>
        <w:jc w:val="center"/>
        <w:rPr>
          <w:rFonts w:ascii="Arial" w:hAnsi="Arial" w:cs="Arial"/>
          <w:kern w:val="2"/>
        </w:rPr>
      </w:pPr>
      <w:r w:rsidRPr="008943D4">
        <w:rPr>
          <w:rFonts w:ascii="Arial" w:hAnsi="Arial" w:cs="Arial"/>
          <w:b/>
          <w:bCs/>
          <w:kern w:val="2"/>
        </w:rPr>
        <w:t>MINUTA DE CONTRATO OU TERMO EQUIVALENTE</w:t>
      </w:r>
    </w:p>
    <w:p w14:paraId="32C17FC8"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353B209A" w14:textId="77777777" w:rsidR="00BC272D" w:rsidRDefault="00BC272D" w:rsidP="00BC272D">
      <w:pPr>
        <w:jc w:val="both"/>
      </w:pPr>
      <w:r>
        <w:rPr>
          <w:b/>
          <w:sz w:val="24"/>
          <w:szCs w:val="24"/>
          <w:u w:val="single"/>
        </w:rPr>
        <w:t xml:space="preserve">CONTRATO QUE ENTRE SI FAZEM A PREFEITURA DO MUNICÍPIO DE PIRACICABA E ................................................, PARA A AQUISIÇÃO DE INSUMOS E DIETA PARA ATENDER MANDADO JUDICIAL. </w:t>
      </w:r>
    </w:p>
    <w:p w14:paraId="385E90C8" w14:textId="77777777" w:rsidR="00BC272D" w:rsidRDefault="00BC272D" w:rsidP="00BC272D">
      <w:pPr>
        <w:jc w:val="both"/>
        <w:rPr>
          <w:b/>
          <w:sz w:val="24"/>
          <w:szCs w:val="24"/>
          <w:u w:val="single"/>
        </w:rPr>
      </w:pPr>
    </w:p>
    <w:p w14:paraId="1EE52485" w14:textId="77777777" w:rsidR="00BC272D" w:rsidRDefault="00BC272D" w:rsidP="00BC272D">
      <w:pPr>
        <w:jc w:val="both"/>
        <w:rPr>
          <w:b/>
          <w:sz w:val="24"/>
          <w:szCs w:val="24"/>
          <w:u w:val="single"/>
        </w:rPr>
      </w:pPr>
    </w:p>
    <w:p w14:paraId="57B6D051" w14:textId="77777777" w:rsidR="00BC272D" w:rsidRDefault="00BC272D" w:rsidP="00BC272D">
      <w:pPr>
        <w:jc w:val="both"/>
        <w:rPr>
          <w:b/>
          <w:sz w:val="24"/>
          <w:szCs w:val="24"/>
        </w:rPr>
      </w:pPr>
      <w:r>
        <w:rPr>
          <w:b/>
          <w:sz w:val="24"/>
          <w:szCs w:val="24"/>
        </w:rPr>
        <w:t>Data: ... de ................. de 2024.</w:t>
      </w:r>
    </w:p>
    <w:p w14:paraId="1B6290A4" w14:textId="77777777" w:rsidR="00BC272D" w:rsidRDefault="00BC272D" w:rsidP="00BC272D">
      <w:pPr>
        <w:jc w:val="both"/>
        <w:rPr>
          <w:b/>
          <w:sz w:val="24"/>
          <w:szCs w:val="24"/>
        </w:rPr>
      </w:pPr>
      <w:r>
        <w:rPr>
          <w:b/>
          <w:sz w:val="24"/>
          <w:szCs w:val="24"/>
        </w:rPr>
        <w:t>Prazo: até a entrega definitiva.</w:t>
      </w:r>
    </w:p>
    <w:p w14:paraId="2F53958F" w14:textId="77777777" w:rsidR="00BC272D" w:rsidRDefault="00BC272D" w:rsidP="00BC272D">
      <w:pPr>
        <w:jc w:val="both"/>
        <w:rPr>
          <w:b/>
          <w:sz w:val="24"/>
          <w:szCs w:val="24"/>
        </w:rPr>
      </w:pPr>
      <w:r>
        <w:rPr>
          <w:b/>
          <w:sz w:val="24"/>
          <w:szCs w:val="24"/>
        </w:rPr>
        <w:t>Valor: R$ ........ (............).</w:t>
      </w:r>
    </w:p>
    <w:p w14:paraId="349D4858" w14:textId="77777777" w:rsidR="00BC272D" w:rsidRDefault="00BC272D" w:rsidP="00BC272D">
      <w:pPr>
        <w:jc w:val="both"/>
      </w:pPr>
      <w:r>
        <w:rPr>
          <w:b/>
          <w:sz w:val="24"/>
          <w:szCs w:val="24"/>
        </w:rPr>
        <w:t>Processo Administrativo nº 2024/121.766</w:t>
      </w:r>
    </w:p>
    <w:p w14:paraId="10ED370E" w14:textId="77777777" w:rsidR="00BC272D" w:rsidRDefault="00BC272D" w:rsidP="00BC272D">
      <w:pPr>
        <w:jc w:val="both"/>
        <w:rPr>
          <w:b/>
          <w:sz w:val="24"/>
          <w:szCs w:val="24"/>
        </w:rPr>
      </w:pPr>
      <w:r>
        <w:rPr>
          <w:b/>
          <w:sz w:val="24"/>
          <w:szCs w:val="24"/>
        </w:rPr>
        <w:t>Pregão Eletrônico n.º ..../2024.</w:t>
      </w:r>
    </w:p>
    <w:p w14:paraId="7765DAD1" w14:textId="77777777" w:rsidR="00BC272D" w:rsidRDefault="00BC272D" w:rsidP="00BC272D">
      <w:pPr>
        <w:jc w:val="both"/>
        <w:rPr>
          <w:sz w:val="24"/>
          <w:szCs w:val="24"/>
        </w:rPr>
      </w:pPr>
      <w:r>
        <w:rPr>
          <w:b/>
          <w:sz w:val="24"/>
          <w:szCs w:val="24"/>
        </w:rPr>
        <w:t>Contrato n.º …./2024.</w:t>
      </w:r>
    </w:p>
    <w:p w14:paraId="19886FC0" w14:textId="77777777" w:rsidR="00BC272D" w:rsidRDefault="00BC272D" w:rsidP="00BC272D">
      <w:pPr>
        <w:jc w:val="both"/>
        <w:rPr>
          <w:sz w:val="24"/>
          <w:szCs w:val="24"/>
        </w:rPr>
      </w:pPr>
    </w:p>
    <w:p w14:paraId="2233DAEA" w14:textId="77777777" w:rsidR="00BC272D" w:rsidRDefault="00BC272D" w:rsidP="00BC272D">
      <w:pPr>
        <w:jc w:val="both"/>
        <w:rPr>
          <w:strike/>
          <w:sz w:val="24"/>
          <w:szCs w:val="24"/>
        </w:rPr>
      </w:pPr>
    </w:p>
    <w:p w14:paraId="3A620565" w14:textId="77777777" w:rsidR="00BC272D" w:rsidRDefault="00BC272D" w:rsidP="00BC272D">
      <w:pPr>
        <w:jc w:val="both"/>
        <w:rPr>
          <w:strike/>
          <w:sz w:val="24"/>
          <w:szCs w:val="24"/>
        </w:rPr>
      </w:pPr>
    </w:p>
    <w:p w14:paraId="5D75CAFB" w14:textId="77777777" w:rsidR="00BC272D" w:rsidRDefault="00BC272D" w:rsidP="00BC272D">
      <w:pPr>
        <w:jc w:val="both"/>
        <w:rPr>
          <w:strike/>
          <w:sz w:val="24"/>
          <w:szCs w:val="24"/>
        </w:rPr>
      </w:pPr>
    </w:p>
    <w:p w14:paraId="0AF8F07B" w14:textId="77777777" w:rsidR="00BC272D" w:rsidRDefault="00BC272D" w:rsidP="00BC272D">
      <w:pPr>
        <w:jc w:val="both"/>
        <w:rPr>
          <w:strike/>
          <w:sz w:val="24"/>
          <w:szCs w:val="24"/>
        </w:rPr>
      </w:pPr>
    </w:p>
    <w:p w14:paraId="0B2E4460" w14:textId="77777777" w:rsidR="00BC272D" w:rsidRDefault="00BC272D" w:rsidP="00BC272D">
      <w:pPr>
        <w:ind w:firstLine="851"/>
        <w:jc w:val="both"/>
        <w:rPr>
          <w:b/>
          <w:strike/>
          <w:sz w:val="24"/>
          <w:szCs w:val="24"/>
        </w:rPr>
      </w:pPr>
    </w:p>
    <w:p w14:paraId="0901D85E" w14:textId="77777777" w:rsidR="00BC272D" w:rsidRDefault="00BC272D" w:rsidP="00BC272D">
      <w:pPr>
        <w:jc w:val="both"/>
        <w:rPr>
          <w:b/>
          <w:strike/>
          <w:sz w:val="24"/>
          <w:szCs w:val="24"/>
        </w:rPr>
      </w:pPr>
    </w:p>
    <w:p w14:paraId="26D6382F" w14:textId="77777777" w:rsidR="00BC272D" w:rsidRDefault="00BC272D" w:rsidP="00BC272D">
      <w:pPr>
        <w:jc w:val="both"/>
        <w:rPr>
          <w:b/>
          <w:sz w:val="24"/>
          <w:szCs w:val="24"/>
        </w:rPr>
      </w:pPr>
    </w:p>
    <w:p w14:paraId="03363919" w14:textId="77777777" w:rsidR="00BC272D" w:rsidRDefault="00BC272D" w:rsidP="00BC272D">
      <w:pPr>
        <w:jc w:val="both"/>
        <w:rPr>
          <w:b/>
          <w:sz w:val="24"/>
          <w:szCs w:val="24"/>
        </w:rPr>
      </w:pPr>
    </w:p>
    <w:p w14:paraId="52391546" w14:textId="77777777" w:rsidR="00BC272D" w:rsidRDefault="00BC272D" w:rsidP="00BC272D">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C272D" w14:paraId="4A7D58D5"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72F20A2D" w14:textId="77777777" w:rsidR="00BC272D" w:rsidRDefault="00BC272D" w:rsidP="00637403">
            <w:pPr>
              <w:ind w:firstLine="851"/>
              <w:jc w:val="both"/>
              <w:rPr>
                <w:b/>
                <w:sz w:val="24"/>
                <w:szCs w:val="24"/>
              </w:rPr>
            </w:pPr>
            <w:r>
              <w:rPr>
                <w:b/>
                <w:sz w:val="24"/>
                <w:szCs w:val="24"/>
              </w:rPr>
              <w:t>CLÁUSULA 1ª - DAS PARTES</w:t>
            </w:r>
          </w:p>
        </w:tc>
      </w:tr>
    </w:tbl>
    <w:p w14:paraId="45C5C037" w14:textId="77777777" w:rsidR="00BC272D" w:rsidRDefault="00BC272D" w:rsidP="00BC272D">
      <w:pPr>
        <w:ind w:firstLine="851"/>
        <w:jc w:val="both"/>
        <w:rPr>
          <w:b/>
          <w:sz w:val="24"/>
          <w:szCs w:val="24"/>
        </w:rPr>
      </w:pPr>
    </w:p>
    <w:p w14:paraId="4E6BD9D8" w14:textId="77777777" w:rsidR="00BC272D" w:rsidRDefault="00BC272D" w:rsidP="00BC272D">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MARCELO PINTO DE CARVALHO</w:t>
      </w:r>
      <w:r>
        <w:rPr>
          <w:sz w:val="24"/>
          <w:szCs w:val="24"/>
          <w:shd w:val="clear" w:color="auto" w:fill="FFFFFF"/>
        </w:rPr>
        <w:t>, inscrito no CPF nº 270.668.808-46</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1A910179" w14:textId="77777777" w:rsidR="00BC272D" w:rsidRDefault="00BC272D" w:rsidP="00BC272D">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C272D" w14:paraId="3206F82D"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47F235CE" w14:textId="77777777" w:rsidR="00BC272D" w:rsidRDefault="00BC272D" w:rsidP="00637403">
            <w:pPr>
              <w:ind w:firstLine="851"/>
              <w:jc w:val="both"/>
              <w:rPr>
                <w:b/>
                <w:sz w:val="24"/>
                <w:szCs w:val="24"/>
              </w:rPr>
            </w:pPr>
            <w:r>
              <w:rPr>
                <w:b/>
                <w:sz w:val="24"/>
                <w:szCs w:val="24"/>
              </w:rPr>
              <w:t>CLÁUSULA 2ª - DO OBJETO</w:t>
            </w:r>
          </w:p>
        </w:tc>
      </w:tr>
    </w:tbl>
    <w:p w14:paraId="506BB61B" w14:textId="77777777" w:rsidR="00BC272D" w:rsidRDefault="00BC272D" w:rsidP="00BC272D">
      <w:pPr>
        <w:ind w:firstLine="851"/>
        <w:jc w:val="both"/>
        <w:rPr>
          <w:b/>
          <w:sz w:val="24"/>
          <w:szCs w:val="24"/>
        </w:rPr>
      </w:pPr>
    </w:p>
    <w:p w14:paraId="4F3608E4" w14:textId="77777777" w:rsidR="00BC272D" w:rsidRDefault="00BC272D" w:rsidP="00BC272D">
      <w:pPr>
        <w:pStyle w:val="Recuodecorpodetexto"/>
        <w:ind w:firstLine="851"/>
      </w:pPr>
      <w:r>
        <w:rPr>
          <w:b/>
        </w:rPr>
        <w:t xml:space="preserve">2.1. A CONTRATADA se obriga a entrega do(s) item(ns) … de </w:t>
      </w:r>
      <w:r>
        <w:rPr>
          <w:rFonts w:cs="Times New Roman"/>
          <w:b/>
          <w:color w:val="auto"/>
          <w:lang w:val="pt-BR"/>
        </w:rPr>
        <w:t>insumos e dietas</w:t>
      </w:r>
      <w:r>
        <w:rPr>
          <w:b/>
        </w:rPr>
        <w:t>, conforme descrição detalhada constante do Edital de Pregão Eletrônico nº .../2024, bem como seu Termo de Referência, o qual fica fazendo parte integrante do presente instrumento.</w:t>
      </w:r>
    </w:p>
    <w:p w14:paraId="66FFFFEC" w14:textId="77777777" w:rsidR="00BC272D" w:rsidRDefault="00BC272D" w:rsidP="00BC272D">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C272D" w14:paraId="45C4EC09"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0609EC8F" w14:textId="77777777" w:rsidR="00BC272D" w:rsidRDefault="00BC272D" w:rsidP="00637403">
            <w:pPr>
              <w:keepLines/>
              <w:ind w:firstLine="851"/>
              <w:jc w:val="both"/>
              <w:rPr>
                <w:b/>
                <w:sz w:val="24"/>
                <w:szCs w:val="24"/>
              </w:rPr>
            </w:pPr>
            <w:r>
              <w:rPr>
                <w:b/>
                <w:sz w:val="24"/>
                <w:szCs w:val="24"/>
              </w:rPr>
              <w:t>CLÁUSULA 3ª - DOS RECURSOS FINANCEIROS</w:t>
            </w:r>
          </w:p>
        </w:tc>
      </w:tr>
    </w:tbl>
    <w:p w14:paraId="2E9FF70D" w14:textId="77777777" w:rsidR="00BC272D" w:rsidRDefault="00BC272D" w:rsidP="00BC272D">
      <w:pPr>
        <w:pStyle w:val="Recuodecorpodetexto"/>
        <w:ind w:firstLine="851"/>
        <w:rPr>
          <w:b/>
        </w:rPr>
      </w:pPr>
    </w:p>
    <w:p w14:paraId="49D58923" w14:textId="77777777" w:rsidR="00BC272D" w:rsidRDefault="00BC272D" w:rsidP="00BC272D">
      <w:pPr>
        <w:ind w:firstLine="851"/>
        <w:jc w:val="both"/>
      </w:pPr>
      <w:r>
        <w:rPr>
          <w:b/>
          <w:sz w:val="24"/>
          <w:szCs w:val="24"/>
        </w:rPr>
        <w:t>3.1.</w:t>
      </w:r>
      <w:r>
        <w:rPr>
          <w:sz w:val="24"/>
          <w:szCs w:val="24"/>
        </w:rPr>
        <w:t xml:space="preserve"> A despesa supra será atendida pela dotação orçamentária nº </w:t>
      </w:r>
      <w:r>
        <w:rPr>
          <w:color w:val="000000"/>
          <w:sz w:val="24"/>
          <w:szCs w:val="24"/>
        </w:rPr>
        <w:t>2 14011 10122001121860000 0101031000 339030</w:t>
      </w:r>
      <w:r>
        <w:rPr>
          <w:sz w:val="24"/>
          <w:szCs w:val="24"/>
        </w:rPr>
        <w:t>, constante do exercício de 2024.</w:t>
      </w:r>
    </w:p>
    <w:p w14:paraId="1FFACE45" w14:textId="77777777" w:rsidR="00BC272D" w:rsidRDefault="00BC272D" w:rsidP="00BC272D">
      <w:pPr>
        <w:ind w:firstLine="851"/>
        <w:jc w:val="both"/>
        <w:rPr>
          <w:sz w:val="24"/>
          <w:szCs w:val="24"/>
        </w:rPr>
      </w:pPr>
    </w:p>
    <w:p w14:paraId="73C7FCA3" w14:textId="77777777" w:rsidR="00BC272D" w:rsidRDefault="00BC272D" w:rsidP="00BC272D">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C272D" w14:paraId="16649616"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5A33F5AB" w14:textId="77777777" w:rsidR="00BC272D" w:rsidRDefault="00BC272D" w:rsidP="00637403">
            <w:pPr>
              <w:keepLines/>
              <w:ind w:firstLine="851"/>
              <w:jc w:val="both"/>
              <w:rPr>
                <w:b/>
                <w:sz w:val="24"/>
                <w:szCs w:val="24"/>
              </w:rPr>
            </w:pPr>
            <w:r>
              <w:rPr>
                <w:b/>
                <w:sz w:val="24"/>
                <w:szCs w:val="24"/>
              </w:rPr>
              <w:t>CLÁUSULA 4ª – DO SUPORTE LEGAL</w:t>
            </w:r>
          </w:p>
        </w:tc>
      </w:tr>
    </w:tbl>
    <w:p w14:paraId="2BDE923A" w14:textId="77777777" w:rsidR="00BC272D" w:rsidRDefault="00BC272D" w:rsidP="00BC272D">
      <w:pPr>
        <w:ind w:firstLine="851"/>
        <w:jc w:val="both"/>
        <w:rPr>
          <w:sz w:val="24"/>
          <w:szCs w:val="24"/>
        </w:rPr>
      </w:pPr>
    </w:p>
    <w:p w14:paraId="149C7272" w14:textId="77777777" w:rsidR="00BC272D" w:rsidRDefault="00BC272D" w:rsidP="00BC272D">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50DF3BCE" w14:textId="77777777" w:rsidR="00BC272D" w:rsidRDefault="00BC272D" w:rsidP="00BC272D">
      <w:pPr>
        <w:keepLines/>
        <w:ind w:firstLine="851"/>
        <w:jc w:val="both"/>
        <w:rPr>
          <w:b/>
          <w:sz w:val="24"/>
          <w:szCs w:val="24"/>
        </w:rPr>
      </w:pPr>
      <w:r>
        <w:rPr>
          <w:b/>
          <w:sz w:val="24"/>
          <w:szCs w:val="24"/>
        </w:rPr>
        <w:t>4.1.1.</w:t>
      </w:r>
      <w:r>
        <w:rPr>
          <w:sz w:val="24"/>
          <w:szCs w:val="24"/>
        </w:rPr>
        <w:t xml:space="preserve"> Constituição da República Federativa do Brasil;</w:t>
      </w:r>
    </w:p>
    <w:p w14:paraId="1F06371D" w14:textId="77777777" w:rsidR="00BC272D" w:rsidRDefault="00BC272D" w:rsidP="00BC272D">
      <w:pPr>
        <w:keepLines/>
        <w:ind w:firstLine="851"/>
        <w:jc w:val="both"/>
        <w:rPr>
          <w:b/>
          <w:sz w:val="24"/>
          <w:szCs w:val="24"/>
        </w:rPr>
      </w:pPr>
      <w:r>
        <w:rPr>
          <w:b/>
          <w:sz w:val="24"/>
          <w:szCs w:val="24"/>
        </w:rPr>
        <w:t>4.1.2.</w:t>
      </w:r>
      <w:r>
        <w:rPr>
          <w:sz w:val="24"/>
          <w:szCs w:val="24"/>
        </w:rPr>
        <w:t xml:space="preserve"> Lei Orgânica do Município de Piracicaba;</w:t>
      </w:r>
    </w:p>
    <w:p w14:paraId="4C7D0EE1" w14:textId="77777777" w:rsidR="00BC272D" w:rsidRDefault="00BC272D" w:rsidP="00BC272D">
      <w:pPr>
        <w:keepLines/>
        <w:ind w:firstLine="851"/>
        <w:jc w:val="both"/>
        <w:rPr>
          <w:b/>
          <w:sz w:val="24"/>
          <w:szCs w:val="24"/>
        </w:rPr>
      </w:pPr>
      <w:r>
        <w:rPr>
          <w:b/>
          <w:sz w:val="24"/>
          <w:szCs w:val="24"/>
        </w:rPr>
        <w:t>4.1.3.</w:t>
      </w:r>
      <w:r>
        <w:rPr>
          <w:sz w:val="24"/>
          <w:szCs w:val="24"/>
        </w:rPr>
        <w:t xml:space="preserve"> Lei Federal nº 14.133, de 01/04/2021;</w:t>
      </w:r>
    </w:p>
    <w:p w14:paraId="74B0A22E" w14:textId="77777777" w:rsidR="00BC272D" w:rsidRDefault="00BC272D" w:rsidP="00BC272D">
      <w:pPr>
        <w:keepLines/>
        <w:ind w:firstLine="851"/>
        <w:jc w:val="both"/>
        <w:rPr>
          <w:b/>
          <w:sz w:val="24"/>
          <w:szCs w:val="24"/>
        </w:rPr>
      </w:pPr>
      <w:r>
        <w:rPr>
          <w:b/>
          <w:sz w:val="24"/>
          <w:szCs w:val="24"/>
        </w:rPr>
        <w:t>4.1.4.</w:t>
      </w:r>
      <w:r>
        <w:rPr>
          <w:sz w:val="24"/>
          <w:szCs w:val="24"/>
        </w:rPr>
        <w:t xml:space="preserve"> Decreto Municipal nº 17.640, de 30/10/2018;</w:t>
      </w:r>
    </w:p>
    <w:p w14:paraId="374AB3C0" w14:textId="77777777" w:rsidR="00BC272D" w:rsidRDefault="00BC272D" w:rsidP="00BC272D">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47DE9C19" w14:textId="77777777" w:rsidR="00BC272D" w:rsidRDefault="00BC272D" w:rsidP="00BC272D">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C272D" w14:paraId="13C9EBBE"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421752A2" w14:textId="77777777" w:rsidR="00BC272D" w:rsidRDefault="00BC272D" w:rsidP="00637403">
            <w:pPr>
              <w:ind w:firstLine="851"/>
              <w:jc w:val="both"/>
              <w:rPr>
                <w:b/>
                <w:sz w:val="24"/>
                <w:szCs w:val="24"/>
              </w:rPr>
            </w:pPr>
            <w:r>
              <w:rPr>
                <w:b/>
                <w:sz w:val="24"/>
                <w:szCs w:val="24"/>
              </w:rPr>
              <w:t>CLÁUSULA 5ª - DO PREÇO</w:t>
            </w:r>
          </w:p>
        </w:tc>
      </w:tr>
    </w:tbl>
    <w:p w14:paraId="4465982A" w14:textId="77777777" w:rsidR="00BC272D" w:rsidRDefault="00BC272D" w:rsidP="00BC272D">
      <w:pPr>
        <w:ind w:firstLine="851"/>
        <w:jc w:val="both"/>
        <w:rPr>
          <w:sz w:val="24"/>
          <w:szCs w:val="24"/>
        </w:rPr>
      </w:pPr>
    </w:p>
    <w:p w14:paraId="088B4952" w14:textId="77777777" w:rsidR="00BC272D" w:rsidRDefault="00BC272D" w:rsidP="00BC272D">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2887BE5" w14:textId="77777777" w:rsidR="00BC272D" w:rsidRDefault="00BC272D" w:rsidP="00BC272D">
      <w:pPr>
        <w:ind w:firstLine="851"/>
        <w:jc w:val="both"/>
        <w:rPr>
          <w:b/>
          <w:sz w:val="24"/>
          <w:szCs w:val="24"/>
        </w:rPr>
      </w:pPr>
    </w:p>
    <w:p w14:paraId="2905E75F" w14:textId="77777777" w:rsidR="00BC272D" w:rsidRDefault="00BC272D" w:rsidP="00BC272D">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289DF8E" w14:textId="77777777" w:rsidR="00BC272D" w:rsidRDefault="00BC272D" w:rsidP="00BC272D">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C272D" w14:paraId="154881DA"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5E5245B1" w14:textId="77777777" w:rsidR="00BC272D" w:rsidRDefault="00BC272D" w:rsidP="00637403">
            <w:pPr>
              <w:ind w:firstLine="851"/>
              <w:jc w:val="both"/>
              <w:rPr>
                <w:b/>
                <w:sz w:val="24"/>
                <w:szCs w:val="24"/>
              </w:rPr>
            </w:pPr>
            <w:r>
              <w:rPr>
                <w:b/>
                <w:sz w:val="24"/>
                <w:szCs w:val="24"/>
              </w:rPr>
              <w:t>CLÁUSULA 6ª - DOS PAGAMENTOS</w:t>
            </w:r>
          </w:p>
        </w:tc>
      </w:tr>
    </w:tbl>
    <w:p w14:paraId="19AA46EA" w14:textId="77777777" w:rsidR="00BC272D" w:rsidRDefault="00BC272D" w:rsidP="00BC272D">
      <w:pPr>
        <w:ind w:firstLine="851"/>
        <w:jc w:val="both"/>
        <w:rPr>
          <w:sz w:val="24"/>
          <w:szCs w:val="24"/>
        </w:rPr>
      </w:pPr>
    </w:p>
    <w:p w14:paraId="346F33C2" w14:textId="77777777" w:rsidR="00BC272D" w:rsidRDefault="00BC272D" w:rsidP="00BC272D">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9216E86" w14:textId="77777777" w:rsidR="00BC272D" w:rsidRDefault="00BC272D" w:rsidP="00BC272D">
      <w:pPr>
        <w:ind w:firstLine="850"/>
        <w:jc w:val="both"/>
        <w:rPr>
          <w:b/>
          <w:sz w:val="24"/>
          <w:szCs w:val="24"/>
        </w:rPr>
      </w:pPr>
    </w:p>
    <w:p w14:paraId="0299C461" w14:textId="77777777" w:rsidR="00BC272D" w:rsidRDefault="00BC272D" w:rsidP="00BC272D">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00F6B78" w14:textId="77777777" w:rsidR="00BC272D" w:rsidRDefault="00BC272D" w:rsidP="00BC272D">
      <w:pPr>
        <w:ind w:firstLine="850"/>
        <w:jc w:val="both"/>
        <w:rPr>
          <w:sz w:val="24"/>
          <w:szCs w:val="24"/>
        </w:rPr>
      </w:pPr>
    </w:p>
    <w:p w14:paraId="4A9AB735" w14:textId="77777777" w:rsidR="00BC272D" w:rsidRDefault="00BC272D" w:rsidP="00BC272D">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C734A37" w14:textId="77777777" w:rsidR="00BC272D" w:rsidRDefault="00BC272D" w:rsidP="00BC272D">
      <w:pPr>
        <w:ind w:firstLine="850"/>
        <w:jc w:val="both"/>
        <w:rPr>
          <w:sz w:val="24"/>
          <w:szCs w:val="24"/>
        </w:rPr>
      </w:pPr>
    </w:p>
    <w:p w14:paraId="5DF2F147" w14:textId="77777777" w:rsidR="00BC272D" w:rsidRDefault="00BC272D" w:rsidP="00BC272D">
      <w:pPr>
        <w:ind w:firstLine="850"/>
        <w:jc w:val="both"/>
        <w:rPr>
          <w:b/>
          <w:sz w:val="24"/>
          <w:szCs w:val="24"/>
        </w:rPr>
      </w:pPr>
      <w:r>
        <w:rPr>
          <w:sz w:val="24"/>
          <w:szCs w:val="24"/>
        </w:rPr>
        <w:t xml:space="preserve">E-mail para emissão da NF-e: </w:t>
      </w:r>
      <w:hyperlink r:id="rId21">
        <w:r>
          <w:rPr>
            <w:rStyle w:val="LinkdaInternet"/>
            <w:sz w:val="24"/>
            <w:szCs w:val="24"/>
          </w:rPr>
          <w:t>notafiscal@piracicaba.sp.gov.br</w:t>
        </w:r>
      </w:hyperlink>
    </w:p>
    <w:p w14:paraId="4C1F0DB4" w14:textId="77777777" w:rsidR="00BC272D" w:rsidRDefault="00BC272D" w:rsidP="00BC272D">
      <w:pPr>
        <w:jc w:val="both"/>
        <w:rPr>
          <w:b/>
          <w:sz w:val="24"/>
          <w:szCs w:val="24"/>
        </w:rPr>
      </w:pPr>
    </w:p>
    <w:p w14:paraId="5E5D9538" w14:textId="77777777" w:rsidR="00BC272D" w:rsidRDefault="00BC272D" w:rsidP="00BC272D">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7327596" w14:textId="77777777" w:rsidR="00BC272D" w:rsidRDefault="00BC272D" w:rsidP="00BC272D">
      <w:pPr>
        <w:ind w:firstLine="850"/>
        <w:jc w:val="both"/>
        <w:rPr>
          <w:sz w:val="24"/>
          <w:szCs w:val="24"/>
        </w:rPr>
      </w:pPr>
    </w:p>
    <w:p w14:paraId="75D5D913" w14:textId="77777777" w:rsidR="00BC272D" w:rsidRDefault="00BC272D" w:rsidP="00BC272D">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27F5A916" w14:textId="77777777" w:rsidR="00BC272D" w:rsidRDefault="00BC272D" w:rsidP="00BC272D">
      <w:pPr>
        <w:ind w:firstLine="850"/>
        <w:jc w:val="both"/>
        <w:rPr>
          <w:sz w:val="24"/>
          <w:szCs w:val="24"/>
        </w:rPr>
      </w:pPr>
    </w:p>
    <w:p w14:paraId="16647C26" w14:textId="77777777" w:rsidR="00BC272D" w:rsidRDefault="00BC272D" w:rsidP="00BC272D">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27FB7867" w14:textId="77777777" w:rsidR="00BC272D" w:rsidRDefault="00BC272D" w:rsidP="00BC272D">
      <w:pPr>
        <w:ind w:firstLine="850"/>
        <w:jc w:val="both"/>
        <w:rPr>
          <w:b/>
          <w:sz w:val="24"/>
          <w:szCs w:val="24"/>
        </w:rPr>
      </w:pPr>
    </w:p>
    <w:p w14:paraId="7546BC8A" w14:textId="77777777" w:rsidR="00BC272D" w:rsidRDefault="00BC272D" w:rsidP="00BC272D">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35BBF205" w14:textId="77777777" w:rsidR="00BC272D" w:rsidRDefault="00BC272D" w:rsidP="00BC272D">
      <w:pPr>
        <w:keepLines/>
        <w:ind w:firstLine="850"/>
        <w:jc w:val="both"/>
        <w:rPr>
          <w:sz w:val="24"/>
          <w:szCs w:val="24"/>
        </w:rPr>
      </w:pPr>
    </w:p>
    <w:p w14:paraId="06407546" w14:textId="77777777" w:rsidR="00BC272D" w:rsidRDefault="00BC272D" w:rsidP="00BC272D">
      <w:pPr>
        <w:keepLines/>
        <w:ind w:firstLine="850"/>
        <w:jc w:val="both"/>
        <w:rPr>
          <w:b/>
          <w:sz w:val="24"/>
          <w:szCs w:val="24"/>
        </w:rPr>
      </w:pPr>
      <w:r>
        <w:rPr>
          <w:b/>
          <w:sz w:val="24"/>
          <w:szCs w:val="24"/>
        </w:rPr>
        <w:t>6.3.4.</w:t>
      </w:r>
      <w:r>
        <w:rPr>
          <w:sz w:val="24"/>
          <w:szCs w:val="24"/>
        </w:rPr>
        <w:t xml:space="preserve"> Certidão Negativa de Débitos Trabalhistas (CNDT).</w:t>
      </w:r>
    </w:p>
    <w:p w14:paraId="71DFAE88" w14:textId="77777777" w:rsidR="00BC272D" w:rsidRDefault="00BC272D" w:rsidP="00BC272D">
      <w:pPr>
        <w:jc w:val="both"/>
        <w:rPr>
          <w:b/>
          <w:sz w:val="24"/>
          <w:szCs w:val="24"/>
        </w:rPr>
      </w:pPr>
    </w:p>
    <w:p w14:paraId="2D3788C6" w14:textId="77777777" w:rsidR="00BC272D" w:rsidRDefault="00BC272D" w:rsidP="00BC272D">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686E706" w14:textId="77777777" w:rsidR="00BC272D" w:rsidRDefault="00BC272D" w:rsidP="00BC272D">
      <w:pPr>
        <w:ind w:firstLine="850"/>
        <w:jc w:val="both"/>
        <w:rPr>
          <w:sz w:val="24"/>
          <w:szCs w:val="24"/>
        </w:rPr>
      </w:pPr>
    </w:p>
    <w:p w14:paraId="4059BBE1" w14:textId="77777777" w:rsidR="00BC272D" w:rsidRDefault="00BC272D" w:rsidP="00BC272D">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4D897364" w14:textId="77777777" w:rsidR="00BC272D" w:rsidRDefault="00BC272D" w:rsidP="00BC272D">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C272D" w14:paraId="3CBAF852" w14:textId="77777777" w:rsidTr="00637403">
        <w:tc>
          <w:tcPr>
            <w:tcW w:w="8750" w:type="dxa"/>
            <w:tcBorders>
              <w:top w:val="single" w:sz="4" w:space="0" w:color="000000"/>
              <w:left w:val="single" w:sz="4" w:space="0" w:color="000000"/>
              <w:bottom w:val="single" w:sz="4" w:space="0" w:color="000000"/>
              <w:right w:val="single" w:sz="4" w:space="0" w:color="000000"/>
            </w:tcBorders>
          </w:tcPr>
          <w:p w14:paraId="2D1C9633" w14:textId="77777777" w:rsidR="00BC272D" w:rsidRDefault="00BC272D" w:rsidP="00637403">
            <w:pPr>
              <w:ind w:firstLine="851"/>
              <w:jc w:val="both"/>
              <w:rPr>
                <w:b/>
                <w:sz w:val="24"/>
                <w:szCs w:val="24"/>
              </w:rPr>
            </w:pPr>
            <w:r>
              <w:rPr>
                <w:b/>
                <w:sz w:val="24"/>
                <w:szCs w:val="24"/>
              </w:rPr>
              <w:t>CLÁUSULA 7ª - DA FISCALIZAÇÃO</w:t>
            </w:r>
          </w:p>
        </w:tc>
      </w:tr>
    </w:tbl>
    <w:p w14:paraId="6BD53ACD" w14:textId="77777777" w:rsidR="00BC272D" w:rsidRDefault="00BC272D" w:rsidP="00BC272D">
      <w:pPr>
        <w:ind w:firstLine="851"/>
        <w:jc w:val="both"/>
        <w:rPr>
          <w:b/>
          <w:sz w:val="24"/>
          <w:szCs w:val="24"/>
        </w:rPr>
      </w:pPr>
    </w:p>
    <w:p w14:paraId="6E3DC295" w14:textId="77777777" w:rsidR="00BC272D" w:rsidRDefault="00BC272D" w:rsidP="00BC272D">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525EAE90" w14:textId="77777777" w:rsidR="00BC272D" w:rsidRDefault="00BC272D" w:rsidP="00BC272D">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BC272D" w14:paraId="7667CCD7" w14:textId="77777777" w:rsidTr="00637403">
        <w:tc>
          <w:tcPr>
            <w:tcW w:w="8750" w:type="dxa"/>
            <w:tcBorders>
              <w:top w:val="single" w:sz="4" w:space="0" w:color="000000"/>
              <w:left w:val="single" w:sz="4" w:space="0" w:color="000000"/>
              <w:bottom w:val="single" w:sz="4" w:space="0" w:color="000000"/>
              <w:right w:val="single" w:sz="4" w:space="0" w:color="000000"/>
            </w:tcBorders>
          </w:tcPr>
          <w:p w14:paraId="155B9B76" w14:textId="77777777" w:rsidR="00BC272D" w:rsidRDefault="00BC272D" w:rsidP="00637403">
            <w:pPr>
              <w:ind w:firstLine="851"/>
              <w:jc w:val="both"/>
              <w:rPr>
                <w:b/>
                <w:sz w:val="24"/>
                <w:szCs w:val="24"/>
              </w:rPr>
            </w:pPr>
            <w:r>
              <w:rPr>
                <w:b/>
                <w:sz w:val="24"/>
                <w:szCs w:val="24"/>
              </w:rPr>
              <w:t>CLÁUSULA 8ª - DO PRAZO DE VIGÊNCIA</w:t>
            </w:r>
          </w:p>
        </w:tc>
      </w:tr>
    </w:tbl>
    <w:p w14:paraId="072A3F2F" w14:textId="77777777" w:rsidR="00BC272D" w:rsidRDefault="00BC272D" w:rsidP="00BC272D">
      <w:pPr>
        <w:ind w:firstLine="851"/>
        <w:jc w:val="both"/>
        <w:rPr>
          <w:b/>
          <w:sz w:val="24"/>
          <w:szCs w:val="24"/>
        </w:rPr>
      </w:pPr>
    </w:p>
    <w:p w14:paraId="7AC690EA" w14:textId="77777777" w:rsidR="00BC272D" w:rsidRDefault="00BC272D" w:rsidP="00BC272D">
      <w:pPr>
        <w:ind w:firstLine="851"/>
        <w:jc w:val="both"/>
        <w:rPr>
          <w:sz w:val="24"/>
          <w:szCs w:val="24"/>
        </w:rPr>
      </w:pPr>
      <w:r>
        <w:rPr>
          <w:b/>
          <w:sz w:val="24"/>
          <w:szCs w:val="24"/>
        </w:rPr>
        <w:t>8.1.</w:t>
      </w:r>
      <w:r>
        <w:rPr>
          <w:sz w:val="24"/>
          <w:szCs w:val="24"/>
        </w:rPr>
        <w:t xml:space="preserve"> O presente contrato terá vigência até a entrega definitiva do objeto contratado, a contar da data da Ordem de Fornecimento.</w:t>
      </w:r>
    </w:p>
    <w:p w14:paraId="2EB24C9B" w14:textId="77777777" w:rsidR="00BC272D" w:rsidRDefault="00BC272D" w:rsidP="00BC272D">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C272D" w14:paraId="514DFE57" w14:textId="77777777" w:rsidTr="00637403">
        <w:tc>
          <w:tcPr>
            <w:tcW w:w="8750" w:type="dxa"/>
            <w:tcBorders>
              <w:top w:val="single" w:sz="4" w:space="0" w:color="000000"/>
              <w:left w:val="single" w:sz="4" w:space="0" w:color="000000"/>
              <w:bottom w:val="single" w:sz="4" w:space="0" w:color="000000"/>
              <w:right w:val="single" w:sz="4" w:space="0" w:color="000000"/>
            </w:tcBorders>
          </w:tcPr>
          <w:p w14:paraId="0931A9DB" w14:textId="77777777" w:rsidR="00BC272D" w:rsidRDefault="00BC272D" w:rsidP="00637403">
            <w:pPr>
              <w:ind w:firstLine="851"/>
              <w:jc w:val="both"/>
              <w:rPr>
                <w:b/>
                <w:sz w:val="24"/>
                <w:szCs w:val="24"/>
              </w:rPr>
            </w:pPr>
            <w:r>
              <w:rPr>
                <w:b/>
                <w:sz w:val="24"/>
                <w:szCs w:val="24"/>
              </w:rPr>
              <w:t>CLÁUSULA 9ª - DA EXTINÇÃO DO CONTRATO</w:t>
            </w:r>
          </w:p>
        </w:tc>
      </w:tr>
    </w:tbl>
    <w:p w14:paraId="382329E5" w14:textId="77777777" w:rsidR="00BC272D" w:rsidRDefault="00BC272D" w:rsidP="00BC272D">
      <w:pPr>
        <w:ind w:firstLine="851"/>
        <w:jc w:val="both"/>
        <w:rPr>
          <w:b/>
          <w:sz w:val="24"/>
          <w:szCs w:val="24"/>
        </w:rPr>
      </w:pPr>
    </w:p>
    <w:p w14:paraId="380B0B50" w14:textId="77777777" w:rsidR="00BC272D" w:rsidRDefault="00BC272D" w:rsidP="00BC272D">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1ABDBCBA" w14:textId="77777777" w:rsidR="00BC272D" w:rsidRDefault="00BC272D" w:rsidP="00BC272D">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C272D" w14:paraId="59BB0EFB" w14:textId="77777777" w:rsidTr="00637403">
        <w:tc>
          <w:tcPr>
            <w:tcW w:w="8750" w:type="dxa"/>
            <w:tcBorders>
              <w:top w:val="single" w:sz="4" w:space="0" w:color="000000"/>
              <w:left w:val="single" w:sz="4" w:space="0" w:color="000000"/>
              <w:bottom w:val="single" w:sz="4" w:space="0" w:color="000000"/>
              <w:right w:val="single" w:sz="4" w:space="0" w:color="000000"/>
            </w:tcBorders>
          </w:tcPr>
          <w:p w14:paraId="7BFDFC0A" w14:textId="77777777" w:rsidR="00BC272D" w:rsidRDefault="00BC272D" w:rsidP="00637403">
            <w:pPr>
              <w:ind w:firstLine="851"/>
              <w:jc w:val="both"/>
              <w:rPr>
                <w:b/>
                <w:sz w:val="24"/>
                <w:szCs w:val="24"/>
              </w:rPr>
            </w:pPr>
            <w:r>
              <w:rPr>
                <w:b/>
                <w:sz w:val="24"/>
                <w:szCs w:val="24"/>
              </w:rPr>
              <w:t>CLÁUSULA 10. - DO RECEBIMENTO</w:t>
            </w:r>
          </w:p>
        </w:tc>
      </w:tr>
    </w:tbl>
    <w:p w14:paraId="783A9D0E" w14:textId="77777777" w:rsidR="00BC272D" w:rsidRDefault="00BC272D" w:rsidP="00BC272D">
      <w:pPr>
        <w:ind w:firstLine="851"/>
        <w:jc w:val="both"/>
        <w:rPr>
          <w:b/>
          <w:sz w:val="24"/>
          <w:szCs w:val="24"/>
        </w:rPr>
      </w:pPr>
    </w:p>
    <w:p w14:paraId="7BA8152C" w14:textId="77777777" w:rsidR="00BC272D" w:rsidRDefault="00BC272D" w:rsidP="00BC272D">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7A41392F" w14:textId="77777777" w:rsidR="00BC272D" w:rsidRDefault="00BC272D" w:rsidP="00BC272D">
      <w:pPr>
        <w:ind w:firstLine="851"/>
        <w:jc w:val="both"/>
        <w:rPr>
          <w:b/>
          <w:sz w:val="24"/>
          <w:szCs w:val="24"/>
        </w:rPr>
      </w:pPr>
    </w:p>
    <w:p w14:paraId="333BB82F" w14:textId="77777777" w:rsidR="00BC272D" w:rsidRDefault="00BC272D" w:rsidP="00BC272D">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515C383" w14:textId="77777777" w:rsidR="00BC272D" w:rsidRDefault="00BC272D" w:rsidP="00BC272D">
      <w:pPr>
        <w:ind w:firstLine="851"/>
        <w:jc w:val="both"/>
        <w:rPr>
          <w:sz w:val="24"/>
          <w:szCs w:val="24"/>
        </w:rPr>
      </w:pPr>
    </w:p>
    <w:p w14:paraId="7EFA234C" w14:textId="77777777" w:rsidR="00BC272D" w:rsidRDefault="00BC272D" w:rsidP="00BC272D">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D2908FA" w14:textId="77777777" w:rsidR="00BC272D" w:rsidRDefault="00BC272D" w:rsidP="00BC272D">
      <w:pPr>
        <w:ind w:firstLine="851"/>
        <w:jc w:val="both"/>
        <w:rPr>
          <w:b/>
          <w:sz w:val="24"/>
          <w:szCs w:val="24"/>
        </w:rPr>
      </w:pPr>
    </w:p>
    <w:p w14:paraId="0A4A4E18" w14:textId="77777777" w:rsidR="00BC272D" w:rsidRDefault="00BC272D" w:rsidP="00BC272D">
      <w:pPr>
        <w:ind w:firstLine="851"/>
        <w:jc w:val="both"/>
        <w:rPr>
          <w:b/>
          <w:sz w:val="24"/>
          <w:szCs w:val="24"/>
        </w:rPr>
      </w:pPr>
      <w:r>
        <w:rPr>
          <w:b/>
          <w:sz w:val="24"/>
          <w:szCs w:val="24"/>
        </w:rPr>
        <w:t xml:space="preserve">10.2. </w:t>
      </w:r>
      <w:r>
        <w:rPr>
          <w:sz w:val="24"/>
          <w:szCs w:val="24"/>
        </w:rPr>
        <w:t>O recebimento de que trata este item far-se-á mediante recibo.</w:t>
      </w:r>
    </w:p>
    <w:p w14:paraId="5FA29814" w14:textId="77777777" w:rsidR="00BC272D" w:rsidRDefault="00BC272D" w:rsidP="00BC272D">
      <w:pPr>
        <w:ind w:firstLine="851"/>
        <w:jc w:val="both"/>
        <w:rPr>
          <w:b/>
          <w:sz w:val="24"/>
          <w:szCs w:val="24"/>
        </w:rPr>
      </w:pPr>
    </w:p>
    <w:p w14:paraId="7BB11B4B" w14:textId="77777777" w:rsidR="00BC272D" w:rsidRDefault="00BC272D" w:rsidP="00BC272D">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470F8E4" w14:textId="77777777" w:rsidR="00BC272D" w:rsidRDefault="00BC272D" w:rsidP="00BC272D">
      <w:pPr>
        <w:jc w:val="both"/>
        <w:rPr>
          <w:sz w:val="24"/>
          <w:szCs w:val="24"/>
        </w:rPr>
      </w:pPr>
    </w:p>
    <w:tbl>
      <w:tblPr>
        <w:tblW w:w="8750" w:type="dxa"/>
        <w:tblInd w:w="-128" w:type="dxa"/>
        <w:tblLayout w:type="fixed"/>
        <w:tblLook w:val="04A0" w:firstRow="1" w:lastRow="0" w:firstColumn="1" w:lastColumn="0" w:noHBand="0" w:noVBand="1"/>
      </w:tblPr>
      <w:tblGrid>
        <w:gridCol w:w="8750"/>
      </w:tblGrid>
      <w:tr w:rsidR="00BC272D" w14:paraId="33D10472" w14:textId="77777777" w:rsidTr="00637403">
        <w:tc>
          <w:tcPr>
            <w:tcW w:w="8750" w:type="dxa"/>
            <w:tcBorders>
              <w:top w:val="single" w:sz="4" w:space="0" w:color="000000"/>
              <w:left w:val="single" w:sz="4" w:space="0" w:color="000000"/>
              <w:bottom w:val="single" w:sz="4" w:space="0" w:color="000000"/>
              <w:right w:val="single" w:sz="4" w:space="0" w:color="000000"/>
            </w:tcBorders>
          </w:tcPr>
          <w:p w14:paraId="0D092B5B" w14:textId="77777777" w:rsidR="00BC272D" w:rsidRDefault="00BC272D" w:rsidP="00637403">
            <w:pPr>
              <w:keepLines/>
              <w:ind w:firstLine="851"/>
              <w:jc w:val="both"/>
              <w:rPr>
                <w:b/>
                <w:sz w:val="24"/>
                <w:szCs w:val="24"/>
              </w:rPr>
            </w:pPr>
            <w:r>
              <w:rPr>
                <w:b/>
                <w:sz w:val="24"/>
                <w:szCs w:val="24"/>
              </w:rPr>
              <w:t>CLÁUSULA 11. - DAS SANÇÕES ADMINISTRATIVAS</w:t>
            </w:r>
          </w:p>
        </w:tc>
      </w:tr>
    </w:tbl>
    <w:p w14:paraId="74A460B4" w14:textId="77777777" w:rsidR="00BC272D" w:rsidRDefault="00BC272D" w:rsidP="00BC272D">
      <w:pPr>
        <w:ind w:firstLine="851"/>
        <w:jc w:val="both"/>
        <w:rPr>
          <w:b/>
          <w:sz w:val="24"/>
          <w:szCs w:val="24"/>
        </w:rPr>
      </w:pPr>
    </w:p>
    <w:p w14:paraId="611ECAAE" w14:textId="77777777" w:rsidR="00BC272D" w:rsidRDefault="00BC272D" w:rsidP="00BC272D">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55267A0" w14:textId="77777777" w:rsidR="00BC272D" w:rsidRDefault="00BC272D" w:rsidP="00BC272D">
      <w:pPr>
        <w:ind w:firstLine="851"/>
        <w:jc w:val="both"/>
        <w:rPr>
          <w:b/>
          <w:sz w:val="24"/>
          <w:szCs w:val="24"/>
        </w:rPr>
      </w:pPr>
    </w:p>
    <w:p w14:paraId="755E4CF9" w14:textId="77777777" w:rsidR="00BC272D" w:rsidRDefault="00BC272D" w:rsidP="00BC272D">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3DBBE35E" w14:textId="77777777" w:rsidR="00BC272D" w:rsidRDefault="00BC272D" w:rsidP="00BC272D">
      <w:pPr>
        <w:ind w:firstLine="851"/>
        <w:jc w:val="both"/>
        <w:rPr>
          <w:sz w:val="24"/>
          <w:szCs w:val="24"/>
        </w:rPr>
      </w:pPr>
    </w:p>
    <w:p w14:paraId="6C0E712D" w14:textId="77777777" w:rsidR="00BC272D" w:rsidRDefault="00BC272D" w:rsidP="00BC272D">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0118B7FF" w14:textId="77777777" w:rsidR="00BC272D" w:rsidRDefault="00BC272D" w:rsidP="00BC272D">
      <w:pPr>
        <w:ind w:firstLine="851"/>
        <w:jc w:val="both"/>
        <w:rPr>
          <w:sz w:val="24"/>
          <w:szCs w:val="24"/>
        </w:rPr>
      </w:pPr>
    </w:p>
    <w:p w14:paraId="2C5773CD" w14:textId="77777777" w:rsidR="00BC272D" w:rsidRDefault="00BC272D" w:rsidP="00BC272D">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320241DD" w14:textId="77777777" w:rsidR="00BC272D" w:rsidRDefault="00BC272D" w:rsidP="00BC272D">
      <w:pPr>
        <w:ind w:firstLine="851"/>
        <w:jc w:val="both"/>
        <w:rPr>
          <w:sz w:val="24"/>
          <w:szCs w:val="24"/>
        </w:rPr>
      </w:pPr>
    </w:p>
    <w:p w14:paraId="1BA577B8" w14:textId="77777777" w:rsidR="00BC272D" w:rsidRDefault="00BC272D" w:rsidP="00BC272D">
      <w:pPr>
        <w:ind w:firstLine="851"/>
        <w:jc w:val="both"/>
        <w:rPr>
          <w:sz w:val="24"/>
          <w:szCs w:val="24"/>
        </w:rPr>
      </w:pPr>
      <w:r>
        <w:rPr>
          <w:b/>
          <w:sz w:val="24"/>
          <w:szCs w:val="24"/>
        </w:rPr>
        <w:t>11.1.2.2.</w:t>
      </w:r>
      <w:r>
        <w:rPr>
          <w:sz w:val="24"/>
          <w:szCs w:val="24"/>
        </w:rPr>
        <w:t xml:space="preserve"> Recusar-se a enviar o detalhamento da proposta quando exigível; </w:t>
      </w:r>
    </w:p>
    <w:p w14:paraId="35EE810F" w14:textId="77777777" w:rsidR="00BC272D" w:rsidRDefault="00BC272D" w:rsidP="00BC272D">
      <w:pPr>
        <w:ind w:firstLine="851"/>
        <w:jc w:val="both"/>
        <w:rPr>
          <w:sz w:val="24"/>
          <w:szCs w:val="24"/>
        </w:rPr>
      </w:pPr>
    </w:p>
    <w:p w14:paraId="19D9E8EB" w14:textId="77777777" w:rsidR="00BC272D" w:rsidRDefault="00BC272D" w:rsidP="00BC272D">
      <w:pPr>
        <w:ind w:firstLine="851"/>
        <w:jc w:val="both"/>
        <w:rPr>
          <w:sz w:val="24"/>
          <w:szCs w:val="24"/>
        </w:rPr>
      </w:pPr>
      <w:r>
        <w:rPr>
          <w:b/>
          <w:sz w:val="24"/>
          <w:szCs w:val="24"/>
        </w:rPr>
        <w:t>11.1.2.3.</w:t>
      </w:r>
      <w:r>
        <w:rPr>
          <w:sz w:val="24"/>
          <w:szCs w:val="24"/>
        </w:rPr>
        <w:t xml:space="preserve"> Pedir para ser desclassificado quando encerrada a etapa competitiva; </w:t>
      </w:r>
    </w:p>
    <w:p w14:paraId="57C92DAD" w14:textId="77777777" w:rsidR="00BC272D" w:rsidRDefault="00BC272D" w:rsidP="00BC272D">
      <w:pPr>
        <w:jc w:val="both"/>
        <w:rPr>
          <w:sz w:val="24"/>
          <w:szCs w:val="24"/>
        </w:rPr>
      </w:pPr>
    </w:p>
    <w:p w14:paraId="5BEA296D" w14:textId="77777777" w:rsidR="00BC272D" w:rsidRDefault="00BC272D" w:rsidP="00BC272D">
      <w:pPr>
        <w:ind w:firstLine="851"/>
        <w:jc w:val="both"/>
        <w:rPr>
          <w:sz w:val="24"/>
          <w:szCs w:val="24"/>
        </w:rPr>
      </w:pPr>
      <w:r>
        <w:rPr>
          <w:b/>
          <w:sz w:val="24"/>
          <w:szCs w:val="24"/>
        </w:rPr>
        <w:t>11.1.2.4.</w:t>
      </w:r>
      <w:r>
        <w:rPr>
          <w:sz w:val="24"/>
          <w:szCs w:val="24"/>
        </w:rPr>
        <w:t xml:space="preserve"> Deixar de apresentar amostra; </w:t>
      </w:r>
    </w:p>
    <w:p w14:paraId="414423CC" w14:textId="77777777" w:rsidR="00BC272D" w:rsidRDefault="00BC272D" w:rsidP="00BC272D">
      <w:pPr>
        <w:ind w:firstLine="851"/>
        <w:jc w:val="both"/>
        <w:rPr>
          <w:sz w:val="24"/>
          <w:szCs w:val="24"/>
        </w:rPr>
      </w:pPr>
    </w:p>
    <w:p w14:paraId="6E1E23D8" w14:textId="77777777" w:rsidR="00BC272D" w:rsidRDefault="00BC272D" w:rsidP="00BC272D">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15521466" w14:textId="77777777" w:rsidR="00BC272D" w:rsidRDefault="00BC272D" w:rsidP="00BC272D">
      <w:pPr>
        <w:ind w:firstLine="851"/>
        <w:jc w:val="both"/>
        <w:rPr>
          <w:sz w:val="24"/>
          <w:szCs w:val="24"/>
        </w:rPr>
      </w:pPr>
    </w:p>
    <w:p w14:paraId="08E55B82" w14:textId="77777777" w:rsidR="00BC272D" w:rsidRDefault="00BC272D" w:rsidP="00BC272D">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1F44485" w14:textId="77777777" w:rsidR="00BC272D" w:rsidRDefault="00BC272D" w:rsidP="00BC272D">
      <w:pPr>
        <w:ind w:firstLine="851"/>
        <w:jc w:val="both"/>
        <w:rPr>
          <w:sz w:val="24"/>
          <w:szCs w:val="24"/>
        </w:rPr>
      </w:pPr>
    </w:p>
    <w:p w14:paraId="72F5884B" w14:textId="77777777" w:rsidR="00BC272D" w:rsidRDefault="00BC272D" w:rsidP="00BC272D">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07A8740" w14:textId="77777777" w:rsidR="00BC272D" w:rsidRDefault="00BC272D" w:rsidP="00BC272D">
      <w:pPr>
        <w:ind w:firstLine="851"/>
        <w:jc w:val="both"/>
        <w:rPr>
          <w:sz w:val="24"/>
          <w:szCs w:val="24"/>
        </w:rPr>
      </w:pPr>
    </w:p>
    <w:p w14:paraId="07A39292" w14:textId="77777777" w:rsidR="00BC272D" w:rsidRDefault="00BC272D" w:rsidP="00BC272D">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293AA93B" w14:textId="77777777" w:rsidR="00BC272D" w:rsidRDefault="00BC272D" w:rsidP="00BC272D">
      <w:pPr>
        <w:ind w:firstLine="851"/>
        <w:jc w:val="both"/>
        <w:rPr>
          <w:sz w:val="24"/>
          <w:szCs w:val="24"/>
        </w:rPr>
      </w:pPr>
    </w:p>
    <w:p w14:paraId="4A7B0D22" w14:textId="77777777" w:rsidR="00BC272D" w:rsidRDefault="00BC272D" w:rsidP="00BC272D">
      <w:pPr>
        <w:ind w:firstLine="851"/>
        <w:jc w:val="both"/>
        <w:rPr>
          <w:b/>
          <w:sz w:val="24"/>
          <w:szCs w:val="24"/>
        </w:rPr>
      </w:pPr>
      <w:r>
        <w:rPr>
          <w:b/>
          <w:sz w:val="24"/>
          <w:szCs w:val="24"/>
        </w:rPr>
        <w:t>11.1.5.</w:t>
      </w:r>
      <w:r>
        <w:rPr>
          <w:sz w:val="24"/>
          <w:szCs w:val="24"/>
        </w:rPr>
        <w:t xml:space="preserve"> Fraudar a licitação </w:t>
      </w:r>
    </w:p>
    <w:p w14:paraId="6DB39CE0" w14:textId="77777777" w:rsidR="00BC272D" w:rsidRDefault="00BC272D" w:rsidP="00BC272D">
      <w:pPr>
        <w:ind w:firstLine="851"/>
        <w:jc w:val="both"/>
        <w:rPr>
          <w:b/>
          <w:sz w:val="24"/>
          <w:szCs w:val="24"/>
        </w:rPr>
      </w:pPr>
    </w:p>
    <w:p w14:paraId="1E96412D" w14:textId="77777777" w:rsidR="00BC272D" w:rsidRDefault="00BC272D" w:rsidP="00BC272D">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054F224F" w14:textId="77777777" w:rsidR="00BC272D" w:rsidRDefault="00BC272D" w:rsidP="00BC272D">
      <w:pPr>
        <w:ind w:firstLine="851"/>
        <w:jc w:val="both"/>
        <w:rPr>
          <w:sz w:val="24"/>
          <w:szCs w:val="24"/>
        </w:rPr>
      </w:pPr>
    </w:p>
    <w:p w14:paraId="47E3E4B3" w14:textId="77777777" w:rsidR="00BC272D" w:rsidRDefault="00BC272D" w:rsidP="00BC272D">
      <w:pPr>
        <w:ind w:firstLine="851"/>
        <w:jc w:val="both"/>
        <w:rPr>
          <w:sz w:val="24"/>
          <w:szCs w:val="24"/>
        </w:rPr>
      </w:pPr>
      <w:r>
        <w:rPr>
          <w:b/>
          <w:sz w:val="24"/>
          <w:szCs w:val="24"/>
        </w:rPr>
        <w:t>11.1.6.1.</w:t>
      </w:r>
      <w:r>
        <w:rPr>
          <w:sz w:val="24"/>
          <w:szCs w:val="24"/>
        </w:rPr>
        <w:t xml:space="preserve"> Agir em conluio ou em desconformidade com a lei; </w:t>
      </w:r>
    </w:p>
    <w:p w14:paraId="0CC9831E" w14:textId="77777777" w:rsidR="00BC272D" w:rsidRDefault="00BC272D" w:rsidP="00BC272D">
      <w:pPr>
        <w:ind w:firstLine="851"/>
        <w:jc w:val="both"/>
        <w:rPr>
          <w:sz w:val="24"/>
          <w:szCs w:val="24"/>
        </w:rPr>
      </w:pPr>
    </w:p>
    <w:p w14:paraId="29B7D271" w14:textId="77777777" w:rsidR="00BC272D" w:rsidRDefault="00BC272D" w:rsidP="00BC272D">
      <w:pPr>
        <w:ind w:firstLine="851"/>
        <w:jc w:val="both"/>
        <w:rPr>
          <w:b/>
          <w:sz w:val="24"/>
          <w:szCs w:val="24"/>
        </w:rPr>
      </w:pPr>
      <w:r>
        <w:rPr>
          <w:b/>
          <w:sz w:val="24"/>
          <w:szCs w:val="24"/>
        </w:rPr>
        <w:t>11.1.6.2.</w:t>
      </w:r>
      <w:r>
        <w:rPr>
          <w:sz w:val="24"/>
          <w:szCs w:val="24"/>
        </w:rPr>
        <w:t xml:space="preserve"> Induzir deliberadamente a erro no julgamento; </w:t>
      </w:r>
    </w:p>
    <w:p w14:paraId="0C1109E7" w14:textId="77777777" w:rsidR="00BC272D" w:rsidRDefault="00BC272D" w:rsidP="00BC272D">
      <w:pPr>
        <w:ind w:firstLine="851"/>
        <w:jc w:val="both"/>
        <w:rPr>
          <w:b/>
          <w:sz w:val="24"/>
          <w:szCs w:val="24"/>
        </w:rPr>
      </w:pPr>
    </w:p>
    <w:p w14:paraId="04B59606" w14:textId="77777777" w:rsidR="00BC272D" w:rsidRDefault="00BC272D" w:rsidP="00BC272D">
      <w:pPr>
        <w:ind w:firstLine="851"/>
        <w:jc w:val="both"/>
        <w:rPr>
          <w:sz w:val="24"/>
          <w:szCs w:val="24"/>
        </w:rPr>
      </w:pPr>
      <w:r>
        <w:rPr>
          <w:b/>
          <w:sz w:val="24"/>
          <w:szCs w:val="24"/>
        </w:rPr>
        <w:t>11.1.6.3.</w:t>
      </w:r>
      <w:r>
        <w:rPr>
          <w:sz w:val="24"/>
          <w:szCs w:val="24"/>
        </w:rPr>
        <w:t xml:space="preserve"> Apresentar amostra falsificada ou deteriorada;</w:t>
      </w:r>
    </w:p>
    <w:p w14:paraId="45491303" w14:textId="77777777" w:rsidR="00BC272D" w:rsidRDefault="00BC272D" w:rsidP="00BC272D">
      <w:pPr>
        <w:ind w:firstLine="851"/>
        <w:jc w:val="both"/>
        <w:rPr>
          <w:sz w:val="24"/>
          <w:szCs w:val="24"/>
        </w:rPr>
      </w:pPr>
    </w:p>
    <w:p w14:paraId="1F6B21B9" w14:textId="77777777" w:rsidR="00BC272D" w:rsidRDefault="00BC272D" w:rsidP="00BC272D">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6BF9828E" w14:textId="77777777" w:rsidR="00BC272D" w:rsidRDefault="00BC272D" w:rsidP="00BC272D">
      <w:pPr>
        <w:ind w:firstLine="851"/>
        <w:jc w:val="both"/>
        <w:rPr>
          <w:sz w:val="24"/>
          <w:szCs w:val="24"/>
        </w:rPr>
      </w:pPr>
    </w:p>
    <w:p w14:paraId="5E12854F" w14:textId="77777777" w:rsidR="00BC272D" w:rsidRDefault="00BC272D" w:rsidP="00BC272D">
      <w:pPr>
        <w:ind w:firstLine="851"/>
        <w:jc w:val="both"/>
        <w:rPr>
          <w:sz w:val="16"/>
          <w:szCs w:val="16"/>
        </w:rPr>
      </w:pPr>
      <w:r>
        <w:rPr>
          <w:b/>
          <w:sz w:val="24"/>
          <w:szCs w:val="24"/>
        </w:rPr>
        <w:t>11.1.8.</w:t>
      </w:r>
      <w:r>
        <w:rPr>
          <w:sz w:val="24"/>
          <w:szCs w:val="24"/>
        </w:rPr>
        <w:t xml:space="preserve"> Praticar ato lesivo previsto no art. 5º da Lei n.º 12.846, de 2013. </w:t>
      </w:r>
    </w:p>
    <w:p w14:paraId="07910E21" w14:textId="77777777" w:rsidR="00BC272D" w:rsidRDefault="00BC272D" w:rsidP="00BC272D">
      <w:pPr>
        <w:ind w:firstLine="851"/>
        <w:jc w:val="both"/>
        <w:rPr>
          <w:sz w:val="16"/>
          <w:szCs w:val="16"/>
        </w:rPr>
      </w:pPr>
    </w:p>
    <w:p w14:paraId="62D7C713" w14:textId="77777777" w:rsidR="00BC272D" w:rsidRDefault="00BC272D" w:rsidP="00BC272D">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AFD21DC" w14:textId="77777777" w:rsidR="00BC272D" w:rsidRDefault="00BC272D" w:rsidP="00BC272D">
      <w:pPr>
        <w:ind w:firstLine="851"/>
        <w:jc w:val="both"/>
        <w:rPr>
          <w:sz w:val="24"/>
          <w:szCs w:val="24"/>
        </w:rPr>
      </w:pPr>
    </w:p>
    <w:p w14:paraId="2C08B55D" w14:textId="77777777" w:rsidR="00BC272D" w:rsidRDefault="00BC272D" w:rsidP="00BC272D">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5226C5A" w14:textId="77777777" w:rsidR="00BC272D" w:rsidRDefault="00BC272D" w:rsidP="00BC272D">
      <w:pPr>
        <w:ind w:firstLine="851"/>
        <w:jc w:val="both"/>
        <w:rPr>
          <w:b/>
          <w:sz w:val="24"/>
          <w:szCs w:val="24"/>
        </w:rPr>
      </w:pPr>
    </w:p>
    <w:p w14:paraId="74A3A20B" w14:textId="77777777" w:rsidR="00BC272D" w:rsidRDefault="00BC272D" w:rsidP="00BC272D">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48C68AC" w14:textId="77777777" w:rsidR="00BC272D" w:rsidRDefault="00BC272D" w:rsidP="00BC272D">
      <w:pPr>
        <w:ind w:firstLine="851"/>
        <w:jc w:val="both"/>
        <w:rPr>
          <w:b/>
          <w:sz w:val="16"/>
          <w:szCs w:val="16"/>
        </w:rPr>
      </w:pPr>
    </w:p>
    <w:p w14:paraId="59985EE2" w14:textId="77777777" w:rsidR="00BC272D" w:rsidRDefault="00BC272D" w:rsidP="00BC272D">
      <w:pPr>
        <w:ind w:firstLine="851"/>
        <w:jc w:val="both"/>
        <w:rPr>
          <w:sz w:val="16"/>
          <w:szCs w:val="16"/>
        </w:rPr>
      </w:pPr>
      <w:r>
        <w:rPr>
          <w:b/>
          <w:sz w:val="24"/>
          <w:szCs w:val="24"/>
        </w:rPr>
        <w:t>11.3.1.</w:t>
      </w:r>
      <w:r>
        <w:rPr>
          <w:sz w:val="24"/>
          <w:szCs w:val="24"/>
        </w:rPr>
        <w:t xml:space="preserve"> Advertência; </w:t>
      </w:r>
    </w:p>
    <w:p w14:paraId="457CDA1F" w14:textId="77777777" w:rsidR="00BC272D" w:rsidRDefault="00BC272D" w:rsidP="00BC272D">
      <w:pPr>
        <w:ind w:firstLine="851"/>
        <w:jc w:val="both"/>
        <w:rPr>
          <w:sz w:val="16"/>
          <w:szCs w:val="16"/>
        </w:rPr>
      </w:pPr>
    </w:p>
    <w:p w14:paraId="61C89ED1" w14:textId="77777777" w:rsidR="00BC272D" w:rsidRDefault="00BC272D" w:rsidP="00BC272D">
      <w:pPr>
        <w:ind w:firstLine="851"/>
        <w:jc w:val="both"/>
        <w:rPr>
          <w:sz w:val="16"/>
          <w:szCs w:val="16"/>
        </w:rPr>
      </w:pPr>
      <w:r>
        <w:rPr>
          <w:b/>
          <w:sz w:val="24"/>
          <w:szCs w:val="24"/>
        </w:rPr>
        <w:t>11.3.2.</w:t>
      </w:r>
      <w:r>
        <w:rPr>
          <w:sz w:val="24"/>
          <w:szCs w:val="24"/>
        </w:rPr>
        <w:t xml:space="preserve"> Multa de mora;</w:t>
      </w:r>
    </w:p>
    <w:p w14:paraId="6881A3AC" w14:textId="77777777" w:rsidR="00BC272D" w:rsidRDefault="00BC272D" w:rsidP="00BC272D">
      <w:pPr>
        <w:ind w:firstLine="851"/>
        <w:jc w:val="both"/>
        <w:rPr>
          <w:sz w:val="16"/>
          <w:szCs w:val="16"/>
        </w:rPr>
      </w:pPr>
    </w:p>
    <w:p w14:paraId="5070DEF7" w14:textId="77777777" w:rsidR="00BC272D" w:rsidRDefault="00BC272D" w:rsidP="00BC272D">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15268FA3" w14:textId="77777777" w:rsidR="00BC272D" w:rsidRDefault="00BC272D" w:rsidP="00BC272D">
      <w:pPr>
        <w:ind w:firstLine="851"/>
        <w:jc w:val="both"/>
        <w:rPr>
          <w:sz w:val="24"/>
          <w:szCs w:val="24"/>
        </w:rPr>
      </w:pPr>
    </w:p>
    <w:p w14:paraId="036114E5" w14:textId="77777777" w:rsidR="00BC272D" w:rsidRDefault="00BC272D" w:rsidP="00BC272D">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E6B3CE7" w14:textId="77777777" w:rsidR="00BC272D" w:rsidRDefault="00BC272D" w:rsidP="00BC272D">
      <w:pPr>
        <w:ind w:firstLine="851"/>
        <w:jc w:val="both"/>
        <w:rPr>
          <w:sz w:val="16"/>
          <w:szCs w:val="16"/>
        </w:rPr>
      </w:pPr>
    </w:p>
    <w:p w14:paraId="330C4E19" w14:textId="77777777" w:rsidR="00BC272D" w:rsidRDefault="00BC272D" w:rsidP="00BC272D">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7A1CE94C" w14:textId="77777777" w:rsidR="00BC272D" w:rsidRDefault="00BC272D" w:rsidP="00BC272D">
      <w:pPr>
        <w:ind w:firstLine="851"/>
        <w:jc w:val="both"/>
        <w:rPr>
          <w:sz w:val="24"/>
          <w:szCs w:val="24"/>
        </w:rPr>
      </w:pPr>
    </w:p>
    <w:p w14:paraId="422F0F1B" w14:textId="77777777" w:rsidR="00BC272D" w:rsidRDefault="00BC272D" w:rsidP="00BC272D">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22635A73" w14:textId="77777777" w:rsidR="00BC272D" w:rsidRDefault="00BC272D" w:rsidP="00BC272D">
      <w:pPr>
        <w:ind w:firstLine="851"/>
        <w:jc w:val="both"/>
        <w:rPr>
          <w:sz w:val="24"/>
          <w:szCs w:val="24"/>
        </w:rPr>
      </w:pPr>
    </w:p>
    <w:p w14:paraId="5891A6DF" w14:textId="77777777" w:rsidR="00BC272D" w:rsidRDefault="00BC272D" w:rsidP="00BC272D">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6BBA295" w14:textId="77777777" w:rsidR="00BC272D" w:rsidRDefault="00BC272D" w:rsidP="00BC272D">
      <w:pPr>
        <w:ind w:firstLine="851"/>
        <w:jc w:val="both"/>
        <w:rPr>
          <w:b/>
          <w:sz w:val="24"/>
          <w:szCs w:val="24"/>
        </w:rPr>
      </w:pPr>
    </w:p>
    <w:p w14:paraId="47592BB5" w14:textId="77777777" w:rsidR="00BC272D" w:rsidRDefault="00BC272D" w:rsidP="00BC272D">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2EEA914" w14:textId="77777777" w:rsidR="00BC272D" w:rsidRDefault="00BC272D" w:rsidP="00BC272D">
      <w:pPr>
        <w:ind w:firstLine="851"/>
        <w:jc w:val="both"/>
        <w:rPr>
          <w:b/>
          <w:sz w:val="24"/>
          <w:szCs w:val="24"/>
        </w:rPr>
      </w:pPr>
    </w:p>
    <w:p w14:paraId="58D93470" w14:textId="77777777" w:rsidR="00BC272D" w:rsidRDefault="00BC272D" w:rsidP="00BC272D">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FBD942A" w14:textId="77777777" w:rsidR="00BC272D" w:rsidRDefault="00BC272D" w:rsidP="00BC272D">
      <w:pPr>
        <w:ind w:firstLine="851"/>
        <w:jc w:val="both"/>
        <w:rPr>
          <w:b/>
          <w:sz w:val="16"/>
          <w:szCs w:val="16"/>
        </w:rPr>
      </w:pPr>
    </w:p>
    <w:p w14:paraId="46E9E32D" w14:textId="77777777" w:rsidR="00BC272D" w:rsidRDefault="00BC272D" w:rsidP="00BC272D">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5BD1FF9" w14:textId="77777777" w:rsidR="00BC272D" w:rsidRDefault="00BC272D" w:rsidP="00BC272D">
      <w:pPr>
        <w:ind w:firstLine="851"/>
        <w:jc w:val="both"/>
        <w:rPr>
          <w:b/>
          <w:sz w:val="24"/>
          <w:szCs w:val="24"/>
        </w:rPr>
      </w:pPr>
    </w:p>
    <w:p w14:paraId="13805925" w14:textId="77777777" w:rsidR="00BC272D" w:rsidRDefault="00BC272D" w:rsidP="00BC272D">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3DE89112" w14:textId="77777777" w:rsidR="00BC272D" w:rsidRDefault="00BC272D" w:rsidP="00BC272D">
      <w:pPr>
        <w:ind w:firstLine="851"/>
        <w:jc w:val="both"/>
        <w:rPr>
          <w:sz w:val="24"/>
          <w:szCs w:val="24"/>
        </w:rPr>
      </w:pPr>
    </w:p>
    <w:p w14:paraId="1E1234F6" w14:textId="77777777" w:rsidR="00BC272D" w:rsidRDefault="00BC272D" w:rsidP="00BC272D">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B86778A" w14:textId="77777777" w:rsidR="00BC272D" w:rsidRDefault="00BC272D" w:rsidP="00BC272D">
      <w:pPr>
        <w:ind w:firstLine="851"/>
        <w:jc w:val="both"/>
        <w:rPr>
          <w:sz w:val="24"/>
          <w:szCs w:val="24"/>
        </w:rPr>
      </w:pPr>
    </w:p>
    <w:p w14:paraId="30A4CF7C" w14:textId="77777777" w:rsidR="00BC272D" w:rsidRDefault="00BC272D" w:rsidP="00BC272D">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3DB8A688" w14:textId="77777777" w:rsidR="00BC272D" w:rsidRDefault="00BC272D" w:rsidP="00BC272D">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C272D" w14:paraId="07BAE454"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6FD98B1E" w14:textId="77777777" w:rsidR="00BC272D" w:rsidRDefault="00BC272D" w:rsidP="00637403">
            <w:pPr>
              <w:ind w:firstLine="851"/>
              <w:jc w:val="both"/>
              <w:rPr>
                <w:b/>
                <w:sz w:val="24"/>
                <w:szCs w:val="24"/>
              </w:rPr>
            </w:pPr>
            <w:r>
              <w:rPr>
                <w:b/>
                <w:sz w:val="24"/>
                <w:szCs w:val="24"/>
              </w:rPr>
              <w:t>CLÁUSULA 12. - DAS MEDIDAS ANTICORRUPÇÃO</w:t>
            </w:r>
          </w:p>
        </w:tc>
      </w:tr>
    </w:tbl>
    <w:p w14:paraId="27D629AF" w14:textId="77777777" w:rsidR="00BC272D" w:rsidRDefault="00BC272D" w:rsidP="00BC272D">
      <w:pPr>
        <w:rPr>
          <w:b/>
          <w:sz w:val="24"/>
          <w:szCs w:val="24"/>
        </w:rPr>
      </w:pPr>
    </w:p>
    <w:p w14:paraId="5E09D6C5" w14:textId="77777777" w:rsidR="00BC272D" w:rsidRDefault="00BC272D" w:rsidP="00BC272D">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A81263F" w14:textId="77777777" w:rsidR="00BC272D" w:rsidRDefault="00BC272D" w:rsidP="00BC272D">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BC272D" w14:paraId="64F73AA0" w14:textId="77777777" w:rsidTr="00637403">
        <w:tc>
          <w:tcPr>
            <w:tcW w:w="8504" w:type="dxa"/>
            <w:tcBorders>
              <w:top w:val="single" w:sz="4" w:space="0" w:color="000000"/>
              <w:left w:val="single" w:sz="4" w:space="0" w:color="000000"/>
              <w:bottom w:val="single" w:sz="4" w:space="0" w:color="000000"/>
              <w:right w:val="single" w:sz="4" w:space="0" w:color="000000"/>
            </w:tcBorders>
          </w:tcPr>
          <w:p w14:paraId="07A52132" w14:textId="77777777" w:rsidR="00BC272D" w:rsidRDefault="00BC272D" w:rsidP="00637403">
            <w:pPr>
              <w:ind w:firstLine="851"/>
              <w:jc w:val="both"/>
              <w:rPr>
                <w:b/>
                <w:sz w:val="24"/>
                <w:szCs w:val="24"/>
              </w:rPr>
            </w:pPr>
            <w:r>
              <w:rPr>
                <w:b/>
                <w:sz w:val="24"/>
                <w:szCs w:val="24"/>
              </w:rPr>
              <w:t>CLÁUSULA 13. - DAS DISPOSIÇÕES FINAIS</w:t>
            </w:r>
          </w:p>
        </w:tc>
      </w:tr>
    </w:tbl>
    <w:p w14:paraId="7B91068E" w14:textId="77777777" w:rsidR="00BC272D" w:rsidRDefault="00BC272D" w:rsidP="00BC272D">
      <w:pPr>
        <w:ind w:firstLine="851"/>
        <w:jc w:val="both"/>
        <w:rPr>
          <w:b/>
          <w:sz w:val="24"/>
          <w:szCs w:val="24"/>
        </w:rPr>
      </w:pPr>
    </w:p>
    <w:p w14:paraId="05B56E26" w14:textId="77777777" w:rsidR="00BC272D" w:rsidRDefault="00BC272D" w:rsidP="00BC272D">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C4F6553" w14:textId="77777777" w:rsidR="00BC272D" w:rsidRDefault="00BC272D" w:rsidP="00BC272D">
      <w:pPr>
        <w:ind w:firstLine="851"/>
        <w:jc w:val="both"/>
        <w:rPr>
          <w:sz w:val="24"/>
          <w:szCs w:val="24"/>
        </w:rPr>
      </w:pPr>
    </w:p>
    <w:p w14:paraId="2CEED980" w14:textId="77777777" w:rsidR="00BC272D" w:rsidRDefault="00BC272D" w:rsidP="00BC272D">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21ACDC1" w14:textId="77777777" w:rsidR="00BC272D" w:rsidRDefault="00BC272D" w:rsidP="00BC272D">
      <w:pPr>
        <w:keepLines/>
        <w:ind w:firstLine="851"/>
        <w:jc w:val="both"/>
        <w:rPr>
          <w:b/>
          <w:sz w:val="24"/>
          <w:szCs w:val="24"/>
        </w:rPr>
      </w:pPr>
    </w:p>
    <w:p w14:paraId="39543F2E" w14:textId="77777777" w:rsidR="00BC272D" w:rsidRDefault="00BC272D" w:rsidP="00BC272D">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00887EC" w14:textId="77777777" w:rsidR="00BC272D" w:rsidRDefault="00BC272D" w:rsidP="00BC272D">
      <w:pPr>
        <w:keepLines/>
        <w:ind w:firstLine="851"/>
        <w:jc w:val="both"/>
        <w:rPr>
          <w:sz w:val="24"/>
          <w:szCs w:val="24"/>
        </w:rPr>
      </w:pPr>
    </w:p>
    <w:p w14:paraId="12535C21" w14:textId="77777777" w:rsidR="00BC272D" w:rsidRDefault="00BC272D" w:rsidP="00BC272D">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230206FA" w14:textId="77777777" w:rsidR="00BC272D" w:rsidRDefault="00BC272D" w:rsidP="00BC272D">
      <w:pPr>
        <w:keepLines/>
        <w:ind w:firstLine="851"/>
        <w:jc w:val="both"/>
        <w:rPr>
          <w:sz w:val="24"/>
          <w:szCs w:val="24"/>
        </w:rPr>
      </w:pPr>
    </w:p>
    <w:p w14:paraId="1FD26603" w14:textId="77777777" w:rsidR="00BC272D" w:rsidRDefault="00BC272D" w:rsidP="00BC272D">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5A0359D" w14:textId="77777777" w:rsidR="00BC272D" w:rsidRDefault="00BC272D" w:rsidP="00BC272D">
      <w:pPr>
        <w:keepLines/>
        <w:jc w:val="both"/>
        <w:rPr>
          <w:b/>
          <w:sz w:val="24"/>
          <w:szCs w:val="24"/>
        </w:rPr>
      </w:pPr>
    </w:p>
    <w:p w14:paraId="4E35AE89" w14:textId="77777777" w:rsidR="00BC272D" w:rsidRDefault="00BC272D" w:rsidP="00BC272D">
      <w:pPr>
        <w:ind w:firstLine="851"/>
        <w:jc w:val="both"/>
        <w:rPr>
          <w:b/>
          <w:sz w:val="24"/>
          <w:szCs w:val="24"/>
        </w:rPr>
      </w:pPr>
      <w:r>
        <w:rPr>
          <w:b/>
          <w:sz w:val="24"/>
          <w:szCs w:val="24"/>
        </w:rPr>
        <w:t xml:space="preserve">13.6. </w:t>
      </w:r>
      <w:r>
        <w:rPr>
          <w:sz w:val="24"/>
          <w:szCs w:val="24"/>
        </w:rPr>
        <w:t>É vedada a subcontratação.</w:t>
      </w:r>
    </w:p>
    <w:p w14:paraId="7C75AA30" w14:textId="77777777" w:rsidR="00BC272D" w:rsidRDefault="00BC272D" w:rsidP="00BC272D">
      <w:pPr>
        <w:ind w:firstLine="851"/>
        <w:jc w:val="both"/>
        <w:rPr>
          <w:b/>
          <w:sz w:val="24"/>
          <w:szCs w:val="24"/>
        </w:rPr>
      </w:pPr>
    </w:p>
    <w:p w14:paraId="490EED45" w14:textId="77777777" w:rsidR="00BC272D" w:rsidRDefault="00BC272D" w:rsidP="00BC272D">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w:t>
      </w:r>
      <w:r>
        <w:rPr>
          <w:sz w:val="24"/>
          <w:szCs w:val="24"/>
          <w:highlight w:val="yellow"/>
        </w:rPr>
        <w:t xml:space="preserve"> </w:t>
      </w:r>
      <w:r>
        <w:rPr>
          <w:sz w:val="24"/>
          <w:szCs w:val="24"/>
        </w:rPr>
        <w:t>do objeto contratado.</w:t>
      </w:r>
    </w:p>
    <w:p w14:paraId="5CB15764" w14:textId="77777777" w:rsidR="00BC272D" w:rsidRDefault="00BC272D" w:rsidP="00BC272D">
      <w:pPr>
        <w:keepLines/>
        <w:jc w:val="both"/>
        <w:rPr>
          <w:b/>
          <w:sz w:val="24"/>
          <w:szCs w:val="24"/>
        </w:rPr>
      </w:pPr>
    </w:p>
    <w:p w14:paraId="1A7283AD" w14:textId="77777777" w:rsidR="00BC272D" w:rsidRDefault="00BC272D" w:rsidP="00BC272D">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632505A" w14:textId="77777777" w:rsidR="00BC272D" w:rsidRDefault="00BC272D" w:rsidP="00BC272D">
      <w:pPr>
        <w:keepLines/>
        <w:ind w:firstLine="851"/>
        <w:jc w:val="both"/>
        <w:rPr>
          <w:sz w:val="24"/>
          <w:szCs w:val="24"/>
        </w:rPr>
      </w:pPr>
    </w:p>
    <w:p w14:paraId="434151A1" w14:textId="77777777" w:rsidR="00BC272D" w:rsidRDefault="00BC272D" w:rsidP="00BC272D">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BE56B86" w14:textId="77777777" w:rsidR="00BC272D" w:rsidRDefault="00BC272D" w:rsidP="00BC272D">
      <w:pPr>
        <w:ind w:firstLine="851"/>
        <w:jc w:val="both"/>
        <w:rPr>
          <w:sz w:val="24"/>
          <w:szCs w:val="24"/>
        </w:rPr>
      </w:pPr>
    </w:p>
    <w:p w14:paraId="6B5ACBF1" w14:textId="77777777" w:rsidR="00BC272D" w:rsidRDefault="00BC272D" w:rsidP="00BC272D">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54EDBB5" w14:textId="77777777" w:rsidR="00BC272D" w:rsidRDefault="00BC272D" w:rsidP="00BC272D">
      <w:pPr>
        <w:ind w:firstLine="851"/>
        <w:jc w:val="both"/>
        <w:rPr>
          <w:sz w:val="24"/>
          <w:szCs w:val="24"/>
        </w:rPr>
      </w:pPr>
    </w:p>
    <w:p w14:paraId="0D4F6BAD" w14:textId="77777777" w:rsidR="00BC272D" w:rsidRDefault="00BC272D" w:rsidP="00BC272D">
      <w:pPr>
        <w:ind w:firstLine="851"/>
        <w:jc w:val="both"/>
        <w:rPr>
          <w:sz w:val="24"/>
          <w:szCs w:val="24"/>
        </w:rPr>
      </w:pPr>
      <w:r>
        <w:rPr>
          <w:sz w:val="24"/>
          <w:szCs w:val="24"/>
        </w:rPr>
        <w:t>Piracicaba, ..... de ........................... de 2024.</w:t>
      </w:r>
    </w:p>
    <w:p w14:paraId="3AE272D0" w14:textId="77777777" w:rsidR="00BC272D" w:rsidRDefault="00BC272D" w:rsidP="00BC272D">
      <w:pPr>
        <w:jc w:val="both"/>
        <w:rPr>
          <w:sz w:val="24"/>
          <w:szCs w:val="24"/>
        </w:rPr>
      </w:pPr>
    </w:p>
    <w:tbl>
      <w:tblPr>
        <w:tblW w:w="5000" w:type="pct"/>
        <w:tblInd w:w="-113" w:type="dxa"/>
        <w:tblLayout w:type="fixed"/>
        <w:tblLook w:val="04A0" w:firstRow="1" w:lastRow="0" w:firstColumn="1" w:lastColumn="0" w:noHBand="0" w:noVBand="1"/>
      </w:tblPr>
      <w:tblGrid>
        <w:gridCol w:w="4903"/>
        <w:gridCol w:w="329"/>
        <w:gridCol w:w="4906"/>
      </w:tblGrid>
      <w:tr w:rsidR="00BC272D" w14:paraId="5C3B3CC7" w14:textId="77777777" w:rsidTr="00637403">
        <w:tc>
          <w:tcPr>
            <w:tcW w:w="4113" w:type="dxa"/>
            <w:tcBorders>
              <w:top w:val="single" w:sz="4" w:space="0" w:color="000000"/>
              <w:left w:val="single" w:sz="4" w:space="0" w:color="000000"/>
              <w:bottom w:val="single" w:sz="4" w:space="0" w:color="000000"/>
            </w:tcBorders>
          </w:tcPr>
          <w:p w14:paraId="1C5B5A6D" w14:textId="77777777" w:rsidR="00BC272D" w:rsidRDefault="00BC272D" w:rsidP="00637403">
            <w:pPr>
              <w:snapToGrid w:val="0"/>
              <w:jc w:val="center"/>
              <w:rPr>
                <w:b/>
                <w:sz w:val="24"/>
                <w:szCs w:val="24"/>
              </w:rPr>
            </w:pPr>
          </w:p>
          <w:p w14:paraId="77A8B84C" w14:textId="77777777" w:rsidR="00BC272D" w:rsidRDefault="00BC272D" w:rsidP="00637403">
            <w:pPr>
              <w:jc w:val="center"/>
              <w:rPr>
                <w:b/>
                <w:sz w:val="24"/>
                <w:szCs w:val="24"/>
              </w:rPr>
            </w:pPr>
          </w:p>
          <w:p w14:paraId="1EB33E5D" w14:textId="77777777" w:rsidR="00BC272D" w:rsidRDefault="00BC272D" w:rsidP="00637403">
            <w:pPr>
              <w:jc w:val="center"/>
              <w:rPr>
                <w:b/>
                <w:sz w:val="24"/>
                <w:szCs w:val="24"/>
              </w:rPr>
            </w:pPr>
          </w:p>
          <w:p w14:paraId="5D6C27E9" w14:textId="77777777" w:rsidR="00BC272D" w:rsidRDefault="00BC272D" w:rsidP="00637403">
            <w:pPr>
              <w:jc w:val="center"/>
              <w:rPr>
                <w:b/>
                <w:sz w:val="24"/>
                <w:szCs w:val="24"/>
              </w:rPr>
            </w:pPr>
          </w:p>
          <w:p w14:paraId="19440358" w14:textId="77777777" w:rsidR="00BC272D" w:rsidRDefault="00BC272D" w:rsidP="00637403">
            <w:pPr>
              <w:jc w:val="center"/>
              <w:rPr>
                <w:b/>
                <w:sz w:val="24"/>
                <w:szCs w:val="24"/>
              </w:rPr>
            </w:pPr>
          </w:p>
          <w:p w14:paraId="6140F772" w14:textId="77777777" w:rsidR="00BC272D" w:rsidRDefault="00BC272D" w:rsidP="00637403">
            <w:pPr>
              <w:rPr>
                <w:b/>
                <w:sz w:val="24"/>
                <w:szCs w:val="24"/>
              </w:rPr>
            </w:pPr>
          </w:p>
          <w:p w14:paraId="1461BE43" w14:textId="77777777" w:rsidR="00BC272D" w:rsidRDefault="00BC272D" w:rsidP="00637403">
            <w:pPr>
              <w:rPr>
                <w:b/>
                <w:sz w:val="24"/>
                <w:szCs w:val="24"/>
              </w:rPr>
            </w:pPr>
          </w:p>
          <w:p w14:paraId="04CCCEC2" w14:textId="77777777" w:rsidR="00BC272D" w:rsidRDefault="00BC272D" w:rsidP="00637403">
            <w:pPr>
              <w:jc w:val="center"/>
              <w:rPr>
                <w:b/>
                <w:sz w:val="24"/>
                <w:szCs w:val="24"/>
              </w:rPr>
            </w:pPr>
            <w:r>
              <w:rPr>
                <w:b/>
                <w:sz w:val="24"/>
                <w:szCs w:val="24"/>
              </w:rPr>
              <w:t>MARCELO PINTO DE CARVALHO</w:t>
            </w:r>
          </w:p>
          <w:p w14:paraId="4024A7B7" w14:textId="77777777" w:rsidR="00BC272D" w:rsidRDefault="00BC272D" w:rsidP="00637403">
            <w:pPr>
              <w:jc w:val="center"/>
            </w:pPr>
            <w:r>
              <w:rPr>
                <w:b/>
                <w:sz w:val="24"/>
                <w:szCs w:val="24"/>
              </w:rPr>
              <w:t>Secretário Municipal de Saúde</w:t>
            </w:r>
          </w:p>
          <w:p w14:paraId="5942FD02" w14:textId="77777777" w:rsidR="00BC272D" w:rsidRDefault="00BC272D" w:rsidP="00637403">
            <w:pPr>
              <w:jc w:val="center"/>
              <w:rPr>
                <w:b/>
                <w:sz w:val="24"/>
                <w:szCs w:val="24"/>
              </w:rPr>
            </w:pPr>
          </w:p>
        </w:tc>
        <w:tc>
          <w:tcPr>
            <w:tcW w:w="276" w:type="dxa"/>
            <w:tcBorders>
              <w:left w:val="single" w:sz="4" w:space="0" w:color="000000"/>
            </w:tcBorders>
          </w:tcPr>
          <w:p w14:paraId="79F11448" w14:textId="77777777" w:rsidR="00BC272D" w:rsidRDefault="00BC272D" w:rsidP="00637403">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30A41734" w14:textId="77777777" w:rsidR="00BC272D" w:rsidRDefault="00BC272D" w:rsidP="00637403">
            <w:pPr>
              <w:snapToGrid w:val="0"/>
              <w:jc w:val="center"/>
              <w:rPr>
                <w:b/>
                <w:sz w:val="24"/>
                <w:szCs w:val="24"/>
              </w:rPr>
            </w:pPr>
          </w:p>
          <w:p w14:paraId="221AE1E9" w14:textId="77777777" w:rsidR="00BC272D" w:rsidRDefault="00BC272D" w:rsidP="00637403">
            <w:pPr>
              <w:jc w:val="center"/>
              <w:rPr>
                <w:b/>
                <w:sz w:val="24"/>
                <w:szCs w:val="24"/>
              </w:rPr>
            </w:pPr>
          </w:p>
          <w:p w14:paraId="7C596E13" w14:textId="77777777" w:rsidR="00BC272D" w:rsidRDefault="00BC272D" w:rsidP="00637403">
            <w:pPr>
              <w:jc w:val="center"/>
              <w:rPr>
                <w:b/>
                <w:sz w:val="24"/>
                <w:szCs w:val="24"/>
              </w:rPr>
            </w:pPr>
          </w:p>
          <w:p w14:paraId="0DE0C538" w14:textId="77777777" w:rsidR="00BC272D" w:rsidRDefault="00BC272D" w:rsidP="00637403">
            <w:pPr>
              <w:jc w:val="center"/>
              <w:rPr>
                <w:b/>
                <w:sz w:val="24"/>
                <w:szCs w:val="24"/>
              </w:rPr>
            </w:pPr>
          </w:p>
          <w:p w14:paraId="02FAA1A1" w14:textId="77777777" w:rsidR="00BC272D" w:rsidRDefault="00BC272D" w:rsidP="00637403">
            <w:pPr>
              <w:jc w:val="center"/>
              <w:rPr>
                <w:b/>
                <w:sz w:val="24"/>
                <w:szCs w:val="24"/>
              </w:rPr>
            </w:pPr>
          </w:p>
          <w:p w14:paraId="64175E60" w14:textId="77777777" w:rsidR="00BC272D" w:rsidRDefault="00BC272D" w:rsidP="00637403">
            <w:pPr>
              <w:jc w:val="center"/>
              <w:rPr>
                <w:b/>
                <w:sz w:val="24"/>
                <w:szCs w:val="24"/>
              </w:rPr>
            </w:pPr>
          </w:p>
          <w:p w14:paraId="6F8C6E41" w14:textId="77777777" w:rsidR="00BC272D" w:rsidRDefault="00BC272D" w:rsidP="00637403">
            <w:pPr>
              <w:rPr>
                <w:b/>
                <w:sz w:val="24"/>
                <w:szCs w:val="24"/>
              </w:rPr>
            </w:pPr>
          </w:p>
          <w:p w14:paraId="796E9B3C" w14:textId="77777777" w:rsidR="00BC272D" w:rsidRDefault="00BC272D" w:rsidP="00637403">
            <w:pPr>
              <w:jc w:val="center"/>
              <w:rPr>
                <w:b/>
                <w:sz w:val="24"/>
                <w:szCs w:val="24"/>
              </w:rPr>
            </w:pPr>
            <w:r>
              <w:rPr>
                <w:b/>
                <w:sz w:val="24"/>
                <w:szCs w:val="24"/>
              </w:rPr>
              <w:t>::: EMPRESA CONTRATADA :::</w:t>
            </w:r>
          </w:p>
          <w:p w14:paraId="23465518" w14:textId="77777777" w:rsidR="00BC272D" w:rsidRDefault="00BC272D" w:rsidP="00637403">
            <w:pPr>
              <w:jc w:val="center"/>
              <w:rPr>
                <w:b/>
                <w:sz w:val="24"/>
                <w:szCs w:val="24"/>
              </w:rPr>
            </w:pPr>
            <w:r>
              <w:rPr>
                <w:b/>
                <w:sz w:val="24"/>
                <w:szCs w:val="24"/>
              </w:rPr>
              <w:t xml:space="preserve">Representante Legal </w:t>
            </w:r>
          </w:p>
        </w:tc>
      </w:tr>
    </w:tbl>
    <w:p w14:paraId="67978DEF" w14:textId="77777777" w:rsidR="00BC272D" w:rsidRDefault="00BC272D" w:rsidP="00BC272D">
      <w:pPr>
        <w:rPr>
          <w:b/>
          <w:sz w:val="24"/>
          <w:szCs w:val="24"/>
        </w:rPr>
      </w:pPr>
    </w:p>
    <w:p w14:paraId="3C2CFC64" w14:textId="77777777" w:rsidR="00BC272D" w:rsidRDefault="00BC272D" w:rsidP="00BC272D">
      <w:pPr>
        <w:jc w:val="both"/>
        <w:rPr>
          <w:b/>
          <w:sz w:val="24"/>
          <w:szCs w:val="24"/>
          <w:u w:val="single"/>
        </w:rPr>
      </w:pPr>
      <w:r>
        <w:rPr>
          <w:b/>
          <w:sz w:val="24"/>
          <w:szCs w:val="24"/>
          <w:u w:val="single"/>
        </w:rPr>
        <w:lastRenderedPageBreak/>
        <w:t>TESTEMUNHAS:</w:t>
      </w:r>
    </w:p>
    <w:p w14:paraId="24DB57C1" w14:textId="77777777" w:rsidR="00BC272D" w:rsidRDefault="00BC272D" w:rsidP="00BC272D">
      <w:pPr>
        <w:jc w:val="both"/>
        <w:rPr>
          <w:b/>
          <w:sz w:val="24"/>
          <w:szCs w:val="24"/>
          <w:u w:val="single"/>
        </w:rPr>
      </w:pPr>
    </w:p>
    <w:tbl>
      <w:tblPr>
        <w:tblW w:w="5000" w:type="pct"/>
        <w:tblInd w:w="-113" w:type="dxa"/>
        <w:tblLayout w:type="fixed"/>
        <w:tblLook w:val="04A0" w:firstRow="1" w:lastRow="0" w:firstColumn="1" w:lastColumn="0" w:noHBand="0" w:noVBand="1"/>
      </w:tblPr>
      <w:tblGrid>
        <w:gridCol w:w="4905"/>
        <w:gridCol w:w="327"/>
        <w:gridCol w:w="4906"/>
      </w:tblGrid>
      <w:tr w:rsidR="00BC272D" w14:paraId="66F1A25F" w14:textId="77777777" w:rsidTr="00637403">
        <w:trPr>
          <w:trHeight w:val="1089"/>
        </w:trPr>
        <w:tc>
          <w:tcPr>
            <w:tcW w:w="4115" w:type="dxa"/>
            <w:tcBorders>
              <w:top w:val="single" w:sz="4" w:space="0" w:color="000000"/>
              <w:left w:val="single" w:sz="4" w:space="0" w:color="000000"/>
              <w:bottom w:val="single" w:sz="4" w:space="0" w:color="000000"/>
            </w:tcBorders>
          </w:tcPr>
          <w:p w14:paraId="0DC24F46" w14:textId="77777777" w:rsidR="00BC272D" w:rsidRDefault="00BC272D" w:rsidP="00637403">
            <w:pPr>
              <w:snapToGrid w:val="0"/>
              <w:rPr>
                <w:b/>
                <w:sz w:val="24"/>
                <w:szCs w:val="24"/>
              </w:rPr>
            </w:pPr>
          </w:p>
          <w:p w14:paraId="7267E0D5" w14:textId="77777777" w:rsidR="00BC272D" w:rsidRDefault="00BC272D" w:rsidP="00637403">
            <w:pPr>
              <w:rPr>
                <w:b/>
                <w:sz w:val="24"/>
                <w:szCs w:val="24"/>
              </w:rPr>
            </w:pPr>
          </w:p>
          <w:p w14:paraId="16293242" w14:textId="77777777" w:rsidR="00BC272D" w:rsidRDefault="00BC272D" w:rsidP="00637403">
            <w:pPr>
              <w:rPr>
                <w:b/>
                <w:sz w:val="24"/>
                <w:szCs w:val="24"/>
              </w:rPr>
            </w:pPr>
            <w:r>
              <w:rPr>
                <w:b/>
                <w:sz w:val="24"/>
                <w:szCs w:val="24"/>
              </w:rPr>
              <w:t>_________________________</w:t>
            </w:r>
          </w:p>
          <w:p w14:paraId="4579D096" w14:textId="77777777" w:rsidR="00BC272D" w:rsidRDefault="00BC272D" w:rsidP="00637403">
            <w:pPr>
              <w:rPr>
                <w:b/>
                <w:sz w:val="24"/>
                <w:szCs w:val="24"/>
              </w:rPr>
            </w:pPr>
            <w:r>
              <w:rPr>
                <w:b/>
                <w:sz w:val="24"/>
                <w:szCs w:val="24"/>
              </w:rPr>
              <w:t>Nome:</w:t>
            </w:r>
          </w:p>
          <w:p w14:paraId="6D43F6B0" w14:textId="77777777" w:rsidR="00BC272D" w:rsidRDefault="00BC272D" w:rsidP="00637403">
            <w:pPr>
              <w:rPr>
                <w:b/>
                <w:sz w:val="24"/>
                <w:szCs w:val="24"/>
              </w:rPr>
            </w:pPr>
            <w:r>
              <w:rPr>
                <w:b/>
                <w:sz w:val="24"/>
                <w:szCs w:val="24"/>
              </w:rPr>
              <w:t>CPF:</w:t>
            </w:r>
          </w:p>
          <w:p w14:paraId="635BA2DD" w14:textId="77777777" w:rsidR="00BC272D" w:rsidRDefault="00BC272D" w:rsidP="00637403">
            <w:pPr>
              <w:rPr>
                <w:b/>
                <w:sz w:val="24"/>
                <w:szCs w:val="24"/>
              </w:rPr>
            </w:pPr>
          </w:p>
        </w:tc>
        <w:tc>
          <w:tcPr>
            <w:tcW w:w="274" w:type="dxa"/>
            <w:tcBorders>
              <w:left w:val="single" w:sz="4" w:space="0" w:color="000000"/>
            </w:tcBorders>
          </w:tcPr>
          <w:p w14:paraId="4D83EBE6" w14:textId="77777777" w:rsidR="00BC272D" w:rsidRDefault="00BC272D" w:rsidP="00637403">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58FDBACF" w14:textId="77777777" w:rsidR="00BC272D" w:rsidRDefault="00BC272D" w:rsidP="00637403">
            <w:pPr>
              <w:snapToGrid w:val="0"/>
              <w:rPr>
                <w:b/>
                <w:sz w:val="24"/>
                <w:szCs w:val="24"/>
              </w:rPr>
            </w:pPr>
          </w:p>
          <w:p w14:paraId="18F47264" w14:textId="77777777" w:rsidR="00BC272D" w:rsidRDefault="00BC272D" w:rsidP="00637403">
            <w:pPr>
              <w:rPr>
                <w:b/>
                <w:sz w:val="24"/>
                <w:szCs w:val="24"/>
              </w:rPr>
            </w:pPr>
          </w:p>
          <w:p w14:paraId="74D51BF9" w14:textId="77777777" w:rsidR="00BC272D" w:rsidRDefault="00BC272D" w:rsidP="00637403">
            <w:pPr>
              <w:rPr>
                <w:b/>
                <w:sz w:val="24"/>
                <w:szCs w:val="24"/>
              </w:rPr>
            </w:pPr>
            <w:r>
              <w:rPr>
                <w:b/>
                <w:sz w:val="24"/>
                <w:szCs w:val="24"/>
              </w:rPr>
              <w:t>__________________________</w:t>
            </w:r>
          </w:p>
          <w:p w14:paraId="2E9F21C2" w14:textId="77777777" w:rsidR="00BC272D" w:rsidRDefault="00BC272D" w:rsidP="00637403">
            <w:pPr>
              <w:rPr>
                <w:b/>
                <w:sz w:val="24"/>
                <w:szCs w:val="24"/>
              </w:rPr>
            </w:pPr>
            <w:r>
              <w:rPr>
                <w:b/>
                <w:sz w:val="24"/>
                <w:szCs w:val="24"/>
              </w:rPr>
              <w:t>Nome:</w:t>
            </w:r>
          </w:p>
          <w:p w14:paraId="29DEE486" w14:textId="77777777" w:rsidR="00BC272D" w:rsidRDefault="00BC272D" w:rsidP="00637403">
            <w:pPr>
              <w:jc w:val="both"/>
              <w:rPr>
                <w:b/>
                <w:sz w:val="24"/>
                <w:szCs w:val="24"/>
              </w:rPr>
            </w:pPr>
            <w:r>
              <w:rPr>
                <w:b/>
                <w:sz w:val="24"/>
                <w:szCs w:val="24"/>
              </w:rPr>
              <w:t>CPF:</w:t>
            </w:r>
          </w:p>
        </w:tc>
      </w:tr>
    </w:tbl>
    <w:p w14:paraId="444FDB1F" w14:textId="77777777" w:rsidR="008943D4" w:rsidRPr="008943D4" w:rsidRDefault="008943D4" w:rsidP="008943D4">
      <w:pPr>
        <w:tabs>
          <w:tab w:val="left" w:pos="284"/>
        </w:tabs>
        <w:jc w:val="both"/>
        <w:rPr>
          <w:rFonts w:ascii="Arial" w:hAnsi="Arial" w:cs="Arial"/>
        </w:rPr>
      </w:pPr>
    </w:p>
    <w:p w14:paraId="5CF17347" w14:textId="77777777" w:rsidR="00ED126A" w:rsidRDefault="00ED126A" w:rsidP="00ED126A">
      <w:pPr>
        <w:jc w:val="both"/>
      </w:pPr>
    </w:p>
    <w:p w14:paraId="35E04C20" w14:textId="77777777" w:rsidR="00ED126A" w:rsidRDefault="00ED126A" w:rsidP="00ED126A">
      <w:pPr>
        <w:jc w:val="both"/>
      </w:pPr>
    </w:p>
    <w:p w14:paraId="78D53F96" w14:textId="77777777" w:rsidR="00ED126A" w:rsidRDefault="00ED126A" w:rsidP="00ED126A">
      <w:pPr>
        <w:jc w:val="both"/>
      </w:pPr>
    </w:p>
    <w:sectPr w:rsidR="00ED126A" w:rsidSect="00617422">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55CA" w14:textId="77777777" w:rsidR="001E53D7" w:rsidRDefault="001E53D7">
      <w:r>
        <w:separator/>
      </w:r>
    </w:p>
  </w:endnote>
  <w:endnote w:type="continuationSeparator" w:id="0">
    <w:p w14:paraId="4F168F13" w14:textId="77777777" w:rsidR="001E53D7" w:rsidRDefault="001E53D7">
      <w:r>
        <w:continuationSeparator/>
      </w:r>
    </w:p>
  </w:endnote>
  <w:endnote w:type="continuationNotice" w:id="1">
    <w:p w14:paraId="3621F53B" w14:textId="77777777" w:rsidR="001E53D7" w:rsidRDefault="001E5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1E53D7" w:rsidRPr="00BF6A10" w:rsidRDefault="001E53D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15421CD" w:rsidR="001E53D7" w:rsidRPr="00BF6A10" w:rsidRDefault="001E53D7" w:rsidP="00183407">
    <w:pPr>
      <w:ind w:left="3346"/>
      <w:rPr>
        <w:rFonts w:ascii="Arial" w:hAnsi="Arial" w:cs="Arial"/>
        <w:sz w:val="16"/>
      </w:rPr>
    </w:pPr>
    <w:r w:rsidRPr="00BF6A10">
      <w:rPr>
        <w:rFonts w:ascii="Arial" w:hAnsi="Arial" w:cs="Arial"/>
        <w:sz w:val="16"/>
      </w:rPr>
      <w:t xml:space="preserve">Pregão Eletrônico nº </w:t>
    </w:r>
    <w:r w:rsidR="00132B05">
      <w:rPr>
        <w:rFonts w:ascii="Arial" w:hAnsi="Arial" w:cs="Arial"/>
        <w:sz w:val="16"/>
      </w:rPr>
      <w:t>530</w:t>
    </w:r>
    <w:r w:rsidRPr="00BF6A10">
      <w:rPr>
        <w:rFonts w:ascii="Arial" w:hAnsi="Arial" w:cs="Arial"/>
        <w:sz w:val="16"/>
      </w:rPr>
      <w:t>/</w:t>
    </w:r>
    <w:r w:rsidR="00132B05">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32B0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32B05">
      <w:rPr>
        <w:rFonts w:ascii="Arial" w:hAnsi="Arial" w:cs="Arial"/>
        <w:b/>
        <w:noProof/>
        <w:sz w:val="16"/>
      </w:rPr>
      <w:t>24</w:t>
    </w:r>
    <w:r w:rsidRPr="003426BF">
      <w:rPr>
        <w:rFonts w:ascii="Arial" w:hAnsi="Arial" w:cs="Arial"/>
        <w:b/>
        <w:sz w:val="16"/>
      </w:rPr>
      <w:fldChar w:fldCharType="end"/>
    </w:r>
  </w:p>
  <w:p w14:paraId="5FAE6968" w14:textId="77777777" w:rsidR="001E53D7" w:rsidRPr="00BF6A10" w:rsidRDefault="001E53D7" w:rsidP="00183407">
    <w:pPr>
      <w:ind w:left="3346"/>
      <w:rPr>
        <w:rFonts w:ascii="Arial" w:hAnsi="Arial" w:cs="Arial"/>
        <w:sz w:val="4"/>
        <w:szCs w:val="4"/>
      </w:rPr>
    </w:pPr>
  </w:p>
  <w:p w14:paraId="410E9765" w14:textId="77777777" w:rsidR="001E53D7" w:rsidRDefault="001E53D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1E53D7" w:rsidRDefault="001E53D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1E53D7" w:rsidRPr="00BF6A10" w:rsidRDefault="001E53D7" w:rsidP="00183407">
    <w:pPr>
      <w:jc w:val="center"/>
    </w:pPr>
  </w:p>
  <w:p w14:paraId="6CA6F235" w14:textId="77777777" w:rsidR="001E53D7" w:rsidRDefault="001E53D7"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6E563" w14:textId="77777777" w:rsidR="001E53D7" w:rsidRDefault="001E53D7">
      <w:r>
        <w:separator/>
      </w:r>
    </w:p>
  </w:footnote>
  <w:footnote w:type="continuationSeparator" w:id="0">
    <w:p w14:paraId="64A7CB13" w14:textId="77777777" w:rsidR="001E53D7" w:rsidRDefault="001E53D7">
      <w:r>
        <w:continuationSeparator/>
      </w:r>
    </w:p>
  </w:footnote>
  <w:footnote w:type="continuationNotice" w:id="1">
    <w:p w14:paraId="24A3B824" w14:textId="77777777" w:rsidR="001E53D7" w:rsidRDefault="001E53D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2E0367D6" w:rsidR="001E53D7" w:rsidRDefault="001E53D7">
    <w:pPr>
      <w:pStyle w:val="Cabealho"/>
    </w:pPr>
    <w:r>
      <w:rPr>
        <w:noProof/>
        <w:lang w:eastAsia="pt-BR"/>
      </w:rPr>
      <w:drawing>
        <wp:inline distT="0" distB="0" distL="0" distR="0" wp14:anchorId="6D738820" wp14:editId="043A2D3D">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53B33A1C" w14:textId="77777777" w:rsidR="001E53D7" w:rsidRPr="00617422" w:rsidRDefault="001E53D7">
    <w:pPr>
      <w:pStyle w:val="Cabealho"/>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35A4150"/>
    <w:multiLevelType w:val="hybridMultilevel"/>
    <w:tmpl w:val="97D2C79C"/>
    <w:lvl w:ilvl="0" w:tplc="CF64C38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164F43"/>
    <w:multiLevelType w:val="multilevel"/>
    <w:tmpl w:val="BCD26628"/>
    <w:numStyleLink w:val="PrefPira"/>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3B1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3"/>
  </w:num>
  <w:num w:numId="6">
    <w:abstractNumId w:val="18"/>
  </w:num>
  <w:num w:numId="7">
    <w:abstractNumId w:val="17"/>
  </w:num>
  <w:num w:numId="8">
    <w:abstractNumId w:val="31"/>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28"/>
  </w:num>
  <w:num w:numId="16">
    <w:abstractNumId w:val="14"/>
  </w:num>
  <w:num w:numId="17">
    <w:abstractNumId w:val="16"/>
  </w:num>
  <w:num w:numId="18">
    <w:abstractNumId w:val="24"/>
  </w:num>
  <w:num w:numId="19">
    <w:abstractNumId w:val="19"/>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20"/>
  </w:num>
  <w:num w:numId="22">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21"/>
  </w:num>
  <w:num w:numId="28">
    <w:abstractNumId w:val="25"/>
  </w:num>
  <w:num w:numId="29">
    <w:abstractNumId w:val="13"/>
  </w:num>
  <w:num w:numId="3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2B1"/>
    <w:rsid w:val="0009585F"/>
    <w:rsid w:val="00097DE0"/>
    <w:rsid w:val="000A07C0"/>
    <w:rsid w:val="000A3A68"/>
    <w:rsid w:val="000A4647"/>
    <w:rsid w:val="000A5390"/>
    <w:rsid w:val="000A7866"/>
    <w:rsid w:val="000B4A45"/>
    <w:rsid w:val="000B594D"/>
    <w:rsid w:val="000B773B"/>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0D1"/>
    <w:rsid w:val="00132B05"/>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3AB6"/>
    <w:rsid w:val="001C4A72"/>
    <w:rsid w:val="001C5917"/>
    <w:rsid w:val="001C6AB3"/>
    <w:rsid w:val="001D40CD"/>
    <w:rsid w:val="001E055C"/>
    <w:rsid w:val="001E12C7"/>
    <w:rsid w:val="001E276F"/>
    <w:rsid w:val="001E3032"/>
    <w:rsid w:val="001E53D7"/>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55A5"/>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3888"/>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5BDD"/>
    <w:rsid w:val="003E7308"/>
    <w:rsid w:val="003E73E4"/>
    <w:rsid w:val="003F20AC"/>
    <w:rsid w:val="003F2BFE"/>
    <w:rsid w:val="003F7909"/>
    <w:rsid w:val="004013F2"/>
    <w:rsid w:val="00401738"/>
    <w:rsid w:val="004033C4"/>
    <w:rsid w:val="00405CDD"/>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242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2A33"/>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96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39B0"/>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17422"/>
    <w:rsid w:val="006243E3"/>
    <w:rsid w:val="006263F9"/>
    <w:rsid w:val="0062698E"/>
    <w:rsid w:val="006273DD"/>
    <w:rsid w:val="00630194"/>
    <w:rsid w:val="00630A57"/>
    <w:rsid w:val="00630AE9"/>
    <w:rsid w:val="006334F8"/>
    <w:rsid w:val="0063701D"/>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3308"/>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3D4"/>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E26A6"/>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3F5F"/>
    <w:rsid w:val="00944162"/>
    <w:rsid w:val="00945B21"/>
    <w:rsid w:val="00952CAC"/>
    <w:rsid w:val="00953A40"/>
    <w:rsid w:val="009566DE"/>
    <w:rsid w:val="009619A5"/>
    <w:rsid w:val="009632C7"/>
    <w:rsid w:val="00966670"/>
    <w:rsid w:val="0097087E"/>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DCE"/>
    <w:rsid w:val="009D2E25"/>
    <w:rsid w:val="009D530D"/>
    <w:rsid w:val="009D733A"/>
    <w:rsid w:val="009D7994"/>
    <w:rsid w:val="009E39D0"/>
    <w:rsid w:val="009E3FD1"/>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4273"/>
    <w:rsid w:val="00AD6F3B"/>
    <w:rsid w:val="00AD7AC3"/>
    <w:rsid w:val="00AE0153"/>
    <w:rsid w:val="00AE0154"/>
    <w:rsid w:val="00AE1D32"/>
    <w:rsid w:val="00AE3A02"/>
    <w:rsid w:val="00AE3BF7"/>
    <w:rsid w:val="00AF015C"/>
    <w:rsid w:val="00AF0184"/>
    <w:rsid w:val="00AF2014"/>
    <w:rsid w:val="00B00D53"/>
    <w:rsid w:val="00B00E29"/>
    <w:rsid w:val="00B01366"/>
    <w:rsid w:val="00B02B17"/>
    <w:rsid w:val="00B02BDC"/>
    <w:rsid w:val="00B039A0"/>
    <w:rsid w:val="00B045A6"/>
    <w:rsid w:val="00B07120"/>
    <w:rsid w:val="00B11C4D"/>
    <w:rsid w:val="00B12EF8"/>
    <w:rsid w:val="00B21585"/>
    <w:rsid w:val="00B21E86"/>
    <w:rsid w:val="00B23731"/>
    <w:rsid w:val="00B23A27"/>
    <w:rsid w:val="00B24CB7"/>
    <w:rsid w:val="00B36A52"/>
    <w:rsid w:val="00B36CC9"/>
    <w:rsid w:val="00B374A3"/>
    <w:rsid w:val="00B37D5B"/>
    <w:rsid w:val="00B408CA"/>
    <w:rsid w:val="00B41DD9"/>
    <w:rsid w:val="00B50BAD"/>
    <w:rsid w:val="00B537BD"/>
    <w:rsid w:val="00B5569B"/>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72D"/>
    <w:rsid w:val="00BC773B"/>
    <w:rsid w:val="00BD00B1"/>
    <w:rsid w:val="00BD1164"/>
    <w:rsid w:val="00BD4B3F"/>
    <w:rsid w:val="00BD5769"/>
    <w:rsid w:val="00BE1754"/>
    <w:rsid w:val="00BE177B"/>
    <w:rsid w:val="00BE38CB"/>
    <w:rsid w:val="00BE3BBC"/>
    <w:rsid w:val="00BE40CD"/>
    <w:rsid w:val="00BE4EC5"/>
    <w:rsid w:val="00BE5E68"/>
    <w:rsid w:val="00BE6CF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C18"/>
    <w:rsid w:val="00CA4D09"/>
    <w:rsid w:val="00CA57F4"/>
    <w:rsid w:val="00CA6E81"/>
    <w:rsid w:val="00CB0484"/>
    <w:rsid w:val="00CB2186"/>
    <w:rsid w:val="00CB2E5D"/>
    <w:rsid w:val="00CB4AD9"/>
    <w:rsid w:val="00CC0D06"/>
    <w:rsid w:val="00CC0EA3"/>
    <w:rsid w:val="00CC1DD6"/>
    <w:rsid w:val="00CC4ED8"/>
    <w:rsid w:val="00CD0A09"/>
    <w:rsid w:val="00CD407F"/>
    <w:rsid w:val="00CE3EFF"/>
    <w:rsid w:val="00CE598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C6E"/>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2EA9"/>
    <w:rsid w:val="00D74CE9"/>
    <w:rsid w:val="00D758EB"/>
    <w:rsid w:val="00D80363"/>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37D8E"/>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EC1F071-7BA7-4E25-86A7-CB27B45AC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D72EA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BC27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3947786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0485205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668654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71605134">
      <w:bodyDiv w:val="1"/>
      <w:marLeft w:val="0"/>
      <w:marRight w:val="0"/>
      <w:marTop w:val="0"/>
      <w:marBottom w:val="0"/>
      <w:divBdr>
        <w:top w:val="none" w:sz="0" w:space="0" w:color="auto"/>
        <w:left w:val="none" w:sz="0" w:space="0" w:color="auto"/>
        <w:bottom w:val="none" w:sz="0" w:space="0" w:color="auto"/>
        <w:right w:val="none" w:sz="0" w:space="0" w:color="auto"/>
      </w:divBdr>
    </w:div>
    <w:div w:id="127397326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2B195CA-807E-4B5A-8D19-3590EC3A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24</Pages>
  <Words>9749</Words>
  <Characters>52650</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62275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9</cp:revision>
  <cp:lastPrinted>2022-08-03T17:48:00Z</cp:lastPrinted>
  <dcterms:created xsi:type="dcterms:W3CDTF">2024-10-04T10:49:00Z</dcterms:created>
  <dcterms:modified xsi:type="dcterms:W3CDTF">2024-11-07T11:56:00Z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