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993CE89" w14:textId="1D1EEDFC" w:rsidR="00E2343E" w:rsidRPr="00F526FF" w:rsidRDefault="00E2343E" w:rsidP="00E2343E">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BC1C79">
        <w:rPr>
          <w:b/>
          <w:sz w:val="20"/>
          <w:szCs w:val="20"/>
          <w:lang w:val="pt-BR"/>
        </w:rPr>
        <w:t>519/2024</w:t>
      </w:r>
      <w:r w:rsidRPr="00F526FF">
        <w:rPr>
          <w:b/>
          <w:sz w:val="20"/>
          <w:szCs w:val="20"/>
        </w:rPr>
        <w:t xml:space="preserve"> </w:t>
      </w:r>
    </w:p>
    <w:p w14:paraId="066709FB" w14:textId="77777777" w:rsidR="00E2343E" w:rsidRPr="004E2426" w:rsidRDefault="00E2343E" w:rsidP="00E2343E">
      <w:pPr>
        <w:pStyle w:val="Recuodecorpodetexto"/>
        <w:widowControl w:val="0"/>
        <w:tabs>
          <w:tab w:val="left" w:pos="284"/>
        </w:tabs>
        <w:overflowPunct/>
        <w:autoSpaceDE/>
        <w:spacing w:line="240" w:lineRule="auto"/>
        <w:jc w:val="center"/>
        <w:rPr>
          <w:sz w:val="20"/>
          <w:szCs w:val="20"/>
          <w:lang w:val="pt-BR"/>
        </w:rPr>
      </w:pPr>
    </w:p>
    <w:p w14:paraId="39F69C1B" w14:textId="77777777" w:rsidR="00E2343E" w:rsidRPr="00F526FF" w:rsidRDefault="00E2343E" w:rsidP="00E2343E">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44CF7AF2" w14:textId="77777777" w:rsidR="00E2343E" w:rsidRPr="00F526FF" w:rsidRDefault="00E2343E" w:rsidP="00E2343E">
      <w:pPr>
        <w:pStyle w:val="Recuodecorpodetexto"/>
        <w:widowControl w:val="0"/>
        <w:tabs>
          <w:tab w:val="left" w:pos="284"/>
        </w:tabs>
        <w:overflowPunct/>
        <w:autoSpaceDE/>
        <w:spacing w:line="240" w:lineRule="auto"/>
        <w:jc w:val="center"/>
        <w:rPr>
          <w:sz w:val="20"/>
          <w:szCs w:val="20"/>
        </w:rPr>
      </w:pPr>
    </w:p>
    <w:p w14:paraId="66AC6629" w14:textId="77777777" w:rsidR="00E2343E" w:rsidRPr="00F526FF" w:rsidRDefault="00E2343E" w:rsidP="00E2343E">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7ED82156" w14:textId="13B4D9AC" w:rsidR="00E2343E" w:rsidRPr="00F526FF" w:rsidRDefault="00E2343E" w:rsidP="00E2343E">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444B75">
        <w:rPr>
          <w:b/>
          <w:sz w:val="20"/>
          <w:szCs w:val="20"/>
          <w:lang w:val="pt-BR"/>
        </w:rPr>
        <w:t>115.390/2024</w:t>
      </w:r>
    </w:p>
    <w:p w14:paraId="4483D667" w14:textId="21F2E4D2" w:rsidR="00E2343E" w:rsidRPr="00F526FF" w:rsidRDefault="00E2343E" w:rsidP="00E2343E">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BC1C79">
        <w:rPr>
          <w:b/>
          <w:sz w:val="20"/>
          <w:szCs w:val="20"/>
          <w:lang w:val="pt-BR"/>
        </w:rPr>
        <w:t>2</w:t>
      </w:r>
      <w:r w:rsidR="007F5657">
        <w:rPr>
          <w:b/>
          <w:sz w:val="20"/>
          <w:szCs w:val="20"/>
          <w:lang w:val="pt-BR"/>
        </w:rPr>
        <w:t>2</w:t>
      </w:r>
      <w:r w:rsidR="00BC1C79">
        <w:rPr>
          <w:b/>
          <w:sz w:val="20"/>
          <w:szCs w:val="20"/>
          <w:lang w:val="pt-BR"/>
        </w:rPr>
        <w:t xml:space="preserve">/11/2024 </w:t>
      </w:r>
      <w:r w:rsidRPr="00F526FF">
        <w:rPr>
          <w:b/>
          <w:sz w:val="20"/>
          <w:szCs w:val="20"/>
          <w:lang w:val="pt-BR"/>
        </w:rPr>
        <w:t xml:space="preserve">- </w:t>
      </w:r>
      <w:r>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10C5187E" w14:textId="1FE88522" w:rsidR="00E2343E" w:rsidRPr="00F526FF" w:rsidRDefault="00E2343E" w:rsidP="00E2343E">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BC1C79">
        <w:rPr>
          <w:b/>
          <w:sz w:val="20"/>
          <w:szCs w:val="20"/>
          <w:lang w:val="pt-BR"/>
        </w:rPr>
        <w:t>2</w:t>
      </w:r>
      <w:r w:rsidR="007F5657">
        <w:rPr>
          <w:b/>
          <w:sz w:val="20"/>
          <w:szCs w:val="20"/>
          <w:lang w:val="pt-BR"/>
        </w:rPr>
        <w:t>2</w:t>
      </w:r>
      <w:bookmarkStart w:id="0" w:name="_GoBack"/>
      <w:bookmarkEnd w:id="0"/>
      <w:r w:rsidR="00BC1C79">
        <w:rPr>
          <w:b/>
          <w:sz w:val="20"/>
          <w:szCs w:val="20"/>
          <w:lang w:val="pt-BR"/>
        </w:rPr>
        <w:t xml:space="preserve">/11/2024 </w:t>
      </w:r>
      <w:r w:rsidRPr="00F526FF">
        <w:rPr>
          <w:b/>
          <w:sz w:val="20"/>
          <w:szCs w:val="20"/>
          <w:lang w:val="pt-BR"/>
        </w:rPr>
        <w:t>-</w:t>
      </w:r>
      <w:r w:rsidRPr="00F526FF">
        <w:rPr>
          <w:b/>
          <w:sz w:val="20"/>
          <w:szCs w:val="20"/>
        </w:rPr>
        <w:t xml:space="preserve"> </w:t>
      </w:r>
      <w:r>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744962E7" w14:textId="77777777" w:rsidR="00E2343E" w:rsidRPr="00F526FF" w:rsidRDefault="00E2343E" w:rsidP="00E2343E">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Pr="00F260FE">
          <w:rPr>
            <w:rStyle w:val="Hyperlink"/>
            <w:sz w:val="20"/>
          </w:rPr>
          <w:t>https://bnccompras.com</w:t>
        </w:r>
      </w:hyperlink>
      <w:r>
        <w:rPr>
          <w:sz w:val="20"/>
          <w:lang w:val="pt-BR"/>
        </w:rPr>
        <w:t xml:space="preserve"> </w:t>
      </w:r>
    </w:p>
    <w:p w14:paraId="3E641C8C" w14:textId="77777777" w:rsidR="00E2343E" w:rsidRPr="00F526FF" w:rsidRDefault="00E2343E" w:rsidP="00E2343E">
      <w:pPr>
        <w:pStyle w:val="Recuodecorpodetexto"/>
        <w:widowControl w:val="0"/>
        <w:tabs>
          <w:tab w:val="left" w:pos="284"/>
        </w:tabs>
        <w:overflowPunct/>
        <w:autoSpaceDE/>
        <w:spacing w:line="240" w:lineRule="auto"/>
        <w:ind w:firstLine="561"/>
        <w:jc w:val="left"/>
        <w:rPr>
          <w:b/>
          <w:bCs/>
          <w:sz w:val="20"/>
          <w:szCs w:val="20"/>
          <w:highlight w:val="yellow"/>
        </w:rPr>
      </w:pPr>
    </w:p>
    <w:p w14:paraId="21A7FE9A" w14:textId="77777777" w:rsidR="00E2343E" w:rsidRPr="00F526FF" w:rsidRDefault="00E2343E" w:rsidP="00E2343E">
      <w:pPr>
        <w:shd w:val="clear" w:color="auto" w:fill="DDDDDD"/>
        <w:tabs>
          <w:tab w:val="left" w:pos="284"/>
        </w:tabs>
        <w:ind w:firstLine="561"/>
        <w:rPr>
          <w:rFonts w:ascii="Arial" w:hAnsi="Arial" w:cs="Arial"/>
        </w:rPr>
      </w:pPr>
      <w:r w:rsidRPr="00F526FF">
        <w:rPr>
          <w:rFonts w:ascii="Arial" w:hAnsi="Arial" w:cs="Arial"/>
          <w:b/>
          <w:bCs/>
        </w:rPr>
        <w:t>2. DO OBJETO:</w:t>
      </w:r>
    </w:p>
    <w:p w14:paraId="44DF2852" w14:textId="0EF864FC" w:rsidR="00E2343E" w:rsidRPr="00444B75" w:rsidRDefault="00E2343E" w:rsidP="00E2343E">
      <w:pPr>
        <w:numPr>
          <w:ilvl w:val="0"/>
          <w:numId w:val="10"/>
        </w:numPr>
        <w:tabs>
          <w:tab w:val="left" w:pos="284"/>
        </w:tabs>
        <w:jc w:val="both"/>
        <w:rPr>
          <w:rFonts w:ascii="Arial" w:hAnsi="Arial" w:cs="Arial"/>
          <w:b/>
        </w:rPr>
      </w:pPr>
      <w:r w:rsidRPr="00F526FF">
        <w:rPr>
          <w:rFonts w:ascii="Arial" w:hAnsi="Arial" w:cs="Arial"/>
        </w:rPr>
        <w:t>Objeto:</w:t>
      </w:r>
      <w:r w:rsidRPr="00F526FF">
        <w:rPr>
          <w:rFonts w:ascii="Arial" w:hAnsi="Arial" w:cs="Arial"/>
          <w:b/>
        </w:rPr>
        <w:t xml:space="preserve"> </w:t>
      </w:r>
      <w:r w:rsidR="00444B75">
        <w:rPr>
          <w:rFonts w:ascii="Arial" w:hAnsi="Arial" w:cs="Arial"/>
          <w:b/>
          <w:color w:val="000000"/>
        </w:rPr>
        <w:t>A</w:t>
      </w:r>
      <w:r w:rsidR="00444B75" w:rsidRPr="00444B75">
        <w:rPr>
          <w:rFonts w:ascii="Arial" w:hAnsi="Arial" w:cs="Arial"/>
          <w:b/>
          <w:color w:val="000000"/>
        </w:rPr>
        <w:t>quisição de material hospitalar ou ambulatorial</w:t>
      </w:r>
    </w:p>
    <w:p w14:paraId="401AAB7B" w14:textId="785FA766" w:rsidR="00E2343E" w:rsidRPr="00F526FF" w:rsidRDefault="00E2343E" w:rsidP="00E2343E">
      <w:pPr>
        <w:numPr>
          <w:ilvl w:val="0"/>
          <w:numId w:val="10"/>
        </w:numPr>
        <w:tabs>
          <w:tab w:val="left" w:pos="284"/>
        </w:tabs>
        <w:jc w:val="both"/>
        <w:rPr>
          <w:rFonts w:ascii="Arial" w:hAnsi="Arial" w:cs="Arial"/>
        </w:rPr>
      </w:pPr>
      <w:r w:rsidRPr="00F526FF">
        <w:rPr>
          <w:rFonts w:ascii="Arial" w:hAnsi="Arial" w:cs="Arial"/>
        </w:rPr>
        <w:t xml:space="preserve">Unidade Requisitante: </w:t>
      </w:r>
      <w:r w:rsidR="00444B75">
        <w:rPr>
          <w:rFonts w:ascii="Arial" w:hAnsi="Arial" w:cs="Arial"/>
          <w:color w:val="000000"/>
        </w:rPr>
        <w:t>Secretaria Municipal de Saúde</w:t>
      </w:r>
    </w:p>
    <w:p w14:paraId="5A31516B" w14:textId="6F67EB57" w:rsidR="00E2343E" w:rsidRPr="00F526FF" w:rsidRDefault="00E2343E" w:rsidP="00E2343E">
      <w:pPr>
        <w:numPr>
          <w:ilvl w:val="0"/>
          <w:numId w:val="10"/>
        </w:numPr>
        <w:tabs>
          <w:tab w:val="left" w:pos="284"/>
        </w:tabs>
        <w:jc w:val="both"/>
        <w:rPr>
          <w:rFonts w:ascii="Arial" w:hAnsi="Arial" w:cs="Arial"/>
        </w:rPr>
      </w:pPr>
      <w:r w:rsidRPr="00F526FF">
        <w:rPr>
          <w:rFonts w:ascii="Arial" w:hAnsi="Arial" w:cs="Arial"/>
        </w:rPr>
        <w:t>Fonte de recursos:</w:t>
      </w:r>
      <w:r w:rsidR="00444B75" w:rsidRPr="00444B75">
        <w:rPr>
          <w:rFonts w:ascii="Arial" w:hAnsi="Arial" w:cs="Arial"/>
          <w:color w:val="000000"/>
          <w:kern w:val="2"/>
        </w:rPr>
        <w:t xml:space="preserve"> </w:t>
      </w:r>
      <w:r w:rsidR="00444B75">
        <w:rPr>
          <w:rFonts w:ascii="Arial" w:hAnsi="Arial" w:cs="Arial"/>
          <w:color w:val="000000"/>
          <w:kern w:val="2"/>
        </w:rPr>
        <w:t>2197 – 0295030009 – Lei 141 de 13/01/2012 – Portaria: 3.992 de 28/12/2017 – Portaria GM/MS 3.297 de 07/12/2020</w:t>
      </w:r>
    </w:p>
    <w:p w14:paraId="310D5781" w14:textId="63F2C607" w:rsidR="00E2343E" w:rsidRPr="00444B75" w:rsidRDefault="00E2343E" w:rsidP="00E2343E">
      <w:pPr>
        <w:numPr>
          <w:ilvl w:val="0"/>
          <w:numId w:val="10"/>
        </w:numPr>
        <w:tabs>
          <w:tab w:val="left" w:pos="284"/>
        </w:tabs>
        <w:jc w:val="both"/>
        <w:rPr>
          <w:rFonts w:ascii="Arial" w:hAnsi="Arial" w:cs="Arial"/>
          <w:b/>
        </w:rPr>
      </w:pPr>
      <w:r w:rsidRPr="00F526FF">
        <w:rPr>
          <w:rFonts w:ascii="Arial" w:hAnsi="Arial" w:cs="Arial"/>
        </w:rPr>
        <w:t xml:space="preserve">Valor estimado da contratação: </w:t>
      </w:r>
      <w:r w:rsidR="00444B75" w:rsidRPr="00444B75">
        <w:rPr>
          <w:rFonts w:ascii="Arial" w:hAnsi="Arial" w:cs="Arial"/>
          <w:b/>
          <w:color w:val="000000"/>
        </w:rPr>
        <w:t>R$ 37.226,64 (trinta e sete mil, duzentos e vinte e seis reais e sessenta e quatro centavos).</w:t>
      </w:r>
    </w:p>
    <w:p w14:paraId="67E2BD56" w14:textId="72726934" w:rsidR="00E2343E" w:rsidRPr="00A46462" w:rsidRDefault="00E2343E" w:rsidP="00E2343E">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Pr="00F8164E">
        <w:rPr>
          <w:rFonts w:ascii="Arial" w:hAnsi="Arial" w:cs="Arial"/>
          <w:color w:val="4472C4" w:themeColor="accent1"/>
        </w:rPr>
        <w:t xml:space="preserve"> </w:t>
      </w:r>
      <w:r w:rsidRPr="00A46462">
        <w:rPr>
          <w:rFonts w:ascii="Arial" w:hAnsi="Arial" w:cs="Arial"/>
        </w:rPr>
        <w:t>Até a entrega definitiva do objeto</w:t>
      </w:r>
    </w:p>
    <w:p w14:paraId="00868568" w14:textId="77777777" w:rsidR="00E2343E" w:rsidRPr="00F526FF" w:rsidRDefault="00E2343E" w:rsidP="00E2343E">
      <w:pPr>
        <w:tabs>
          <w:tab w:val="left" w:pos="284"/>
        </w:tabs>
        <w:rPr>
          <w:rFonts w:ascii="Arial" w:hAnsi="Arial" w:cs="Arial"/>
          <w:highlight w:val="yellow"/>
        </w:rPr>
      </w:pPr>
    </w:p>
    <w:p w14:paraId="43B88F3E" w14:textId="77777777" w:rsidR="00E2343E" w:rsidRPr="00F526FF" w:rsidRDefault="00E2343E" w:rsidP="00E2343E">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1A5C1AAA" w14:textId="77777777" w:rsidR="00E2343E" w:rsidRPr="00F526FF" w:rsidRDefault="00E2343E" w:rsidP="00E2343E">
      <w:pPr>
        <w:widowControl w:val="0"/>
        <w:numPr>
          <w:ilvl w:val="0"/>
          <w:numId w:val="12"/>
        </w:numPr>
        <w:tabs>
          <w:tab w:val="left" w:pos="284"/>
        </w:tabs>
        <w:jc w:val="both"/>
        <w:rPr>
          <w:rFonts w:ascii="Arial" w:hAnsi="Arial" w:cs="Arial"/>
        </w:rPr>
      </w:pPr>
      <w:r w:rsidRPr="00F526FF">
        <w:rPr>
          <w:rFonts w:ascii="Arial" w:hAnsi="Arial" w:cs="Arial"/>
        </w:rPr>
        <w:t>Critério de julgamento: Menor preço por item.</w:t>
      </w:r>
    </w:p>
    <w:p w14:paraId="5A77A23B" w14:textId="77777777" w:rsidR="00E2343E" w:rsidRPr="00F526FF" w:rsidRDefault="00E2343E" w:rsidP="00E2343E">
      <w:pPr>
        <w:widowControl w:val="0"/>
        <w:numPr>
          <w:ilvl w:val="0"/>
          <w:numId w:val="12"/>
        </w:numPr>
        <w:tabs>
          <w:tab w:val="left" w:pos="284"/>
        </w:tabs>
        <w:autoSpaceDN w:val="0"/>
        <w:jc w:val="both"/>
        <w:rPr>
          <w:rFonts w:ascii="Arial" w:hAnsi="Arial" w:cs="Arial"/>
          <w:b/>
        </w:rPr>
      </w:pPr>
      <w:r w:rsidRPr="00F526FF">
        <w:rPr>
          <w:rFonts w:ascii="Arial" w:hAnsi="Arial" w:cs="Arial"/>
        </w:rPr>
        <w:t>Base de disputa: Preço unitário do item.</w:t>
      </w:r>
    </w:p>
    <w:p w14:paraId="3A978D4C" w14:textId="77777777" w:rsidR="00E2343E" w:rsidRPr="00F526FF" w:rsidRDefault="00E2343E" w:rsidP="00E2343E">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63146A9C" w14:textId="77777777" w:rsidR="00E2343E" w:rsidRPr="00F526FF" w:rsidRDefault="00E2343E" w:rsidP="00E2343E">
      <w:pPr>
        <w:tabs>
          <w:tab w:val="left" w:pos="284"/>
        </w:tabs>
        <w:ind w:firstLine="567"/>
        <w:jc w:val="both"/>
        <w:rPr>
          <w:rFonts w:ascii="Arial" w:hAnsi="Arial" w:cs="Arial"/>
        </w:rPr>
      </w:pPr>
    </w:p>
    <w:p w14:paraId="214ABFE3" w14:textId="77777777" w:rsidR="00E2343E" w:rsidRPr="00F526FF" w:rsidRDefault="00E2343E" w:rsidP="00E2343E">
      <w:pPr>
        <w:shd w:val="clear" w:color="auto" w:fill="DDDDDD"/>
        <w:tabs>
          <w:tab w:val="left" w:pos="284"/>
        </w:tabs>
        <w:ind w:firstLine="561"/>
        <w:rPr>
          <w:rFonts w:ascii="Arial" w:hAnsi="Arial" w:cs="Arial"/>
        </w:rPr>
      </w:pPr>
      <w:r w:rsidRPr="00F526FF">
        <w:rPr>
          <w:rFonts w:ascii="Arial" w:hAnsi="Arial" w:cs="Arial"/>
          <w:b/>
          <w:bCs/>
        </w:rPr>
        <w:t>4. DA PROPOSTA:</w:t>
      </w:r>
    </w:p>
    <w:p w14:paraId="4BB01971" w14:textId="77777777" w:rsidR="00E2343E" w:rsidRDefault="00E2343E" w:rsidP="00E2343E">
      <w:pPr>
        <w:numPr>
          <w:ilvl w:val="0"/>
          <w:numId w:val="9"/>
        </w:numPr>
        <w:tabs>
          <w:tab w:val="left" w:pos="284"/>
        </w:tabs>
        <w:jc w:val="both"/>
        <w:rPr>
          <w:rFonts w:ascii="Arial" w:hAnsi="Arial" w:cs="Arial"/>
        </w:rPr>
      </w:pPr>
      <w:r>
        <w:rPr>
          <w:rFonts w:ascii="Arial" w:hAnsi="Arial" w:cs="Arial"/>
        </w:rPr>
        <w:t>Prazo de validade: 90 (noventa) dias.</w:t>
      </w:r>
    </w:p>
    <w:p w14:paraId="3DCCE3CF" w14:textId="77777777" w:rsidR="00E2343E" w:rsidRPr="00F526FF" w:rsidRDefault="00E2343E" w:rsidP="00E2343E">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784C5B48" w14:textId="62AE80DF" w:rsidR="00E2343E" w:rsidRPr="00F526FF" w:rsidRDefault="00E2343E" w:rsidP="00E2343E">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a </w:t>
      </w:r>
      <w:r w:rsidRPr="00F526FF">
        <w:rPr>
          <w:rFonts w:ascii="Arial" w:hAnsi="Arial" w:cs="Arial"/>
          <w:b/>
        </w:rPr>
        <w:t>marca do fabricante</w:t>
      </w:r>
      <w:r w:rsidR="00444B75">
        <w:rPr>
          <w:rFonts w:ascii="Arial" w:hAnsi="Arial" w:cs="Arial"/>
          <w:b/>
        </w:rPr>
        <w:t xml:space="preserve">, </w:t>
      </w:r>
      <w:r w:rsidR="00444B75" w:rsidRPr="00444B75">
        <w:rPr>
          <w:rFonts w:ascii="Arial" w:hAnsi="Arial" w:cs="Arial"/>
        </w:rPr>
        <w:t>nome comercial e modelo</w:t>
      </w:r>
      <w:r w:rsidRPr="00F526FF">
        <w:rPr>
          <w:rFonts w:ascii="Arial" w:hAnsi="Arial" w:cs="Arial"/>
        </w:rPr>
        <w:t xml:space="preserve"> do produto cotado, sendo admitida apenas uma marca por item.</w:t>
      </w:r>
    </w:p>
    <w:p w14:paraId="2456C641" w14:textId="77777777" w:rsidR="00E2343E" w:rsidRPr="0097087E" w:rsidRDefault="00E2343E" w:rsidP="00E2343E">
      <w:pPr>
        <w:numPr>
          <w:ilvl w:val="0"/>
          <w:numId w:val="9"/>
        </w:numPr>
        <w:tabs>
          <w:tab w:val="left" w:pos="284"/>
        </w:tabs>
        <w:jc w:val="both"/>
        <w:rPr>
          <w:rFonts w:ascii="Arial" w:hAnsi="Arial" w:cs="Arial"/>
        </w:rPr>
      </w:pPr>
      <w:r w:rsidRPr="0097087E">
        <w:rPr>
          <w:rFonts w:ascii="Arial" w:hAnsi="Arial" w:cs="Arial"/>
        </w:rPr>
        <w:t>Deverá ser anexado no sistema eletrônico, no campo denominado “Documentos Complementares”,</w:t>
      </w:r>
      <w:r w:rsidRPr="0097087E">
        <w:rPr>
          <w:rFonts w:ascii="Arial" w:hAnsi="Arial" w:cs="Arial"/>
          <w:bCs/>
        </w:rPr>
        <w:t xml:space="preserve"> </w:t>
      </w:r>
      <w:r w:rsidRPr="0097087E">
        <w:rPr>
          <w:rFonts w:ascii="Arial" w:hAnsi="Arial" w:cs="Arial"/>
        </w:rPr>
        <w:t>sob pena de desclassificação pelo não cumprimento:</w:t>
      </w:r>
    </w:p>
    <w:p w14:paraId="30007113" w14:textId="77777777" w:rsidR="00E2343E" w:rsidRPr="0097087E" w:rsidRDefault="00E2343E" w:rsidP="00E2343E">
      <w:pPr>
        <w:numPr>
          <w:ilvl w:val="1"/>
          <w:numId w:val="9"/>
        </w:numPr>
        <w:tabs>
          <w:tab w:val="left" w:pos="284"/>
        </w:tabs>
        <w:jc w:val="both"/>
        <w:rPr>
          <w:rFonts w:ascii="Arial" w:hAnsi="Arial" w:cs="Arial"/>
        </w:rPr>
      </w:pPr>
      <w:r w:rsidRPr="0097087E">
        <w:rPr>
          <w:rFonts w:ascii="Arial" w:hAnsi="Arial" w:cs="Arial"/>
        </w:rPr>
        <w:t>Catálogos técnicos contendo o descritivo/folder/foto do produto ofertado, comprovando as especificações técnicas exigidas no edital.</w:t>
      </w:r>
    </w:p>
    <w:p w14:paraId="1BFEA7FE" w14:textId="68106FC9" w:rsidR="00E2343E" w:rsidRPr="00444B75" w:rsidRDefault="00E2343E" w:rsidP="00E2343E">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599D4DA8" w14:textId="77777777" w:rsidR="00444B75" w:rsidRPr="00F526FF" w:rsidRDefault="00444B75" w:rsidP="00444B75">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2343E" w:rsidRPr="00F526FF" w14:paraId="47862690" w14:textId="77777777" w:rsidTr="00376200">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137F76B2" w14:textId="77777777" w:rsidR="00E2343E" w:rsidRPr="00F526FF" w:rsidRDefault="00E2343E" w:rsidP="00376200">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BF93FB7" w14:textId="77777777" w:rsidR="00E2343E" w:rsidRPr="00F526FF" w:rsidRDefault="00E2343E" w:rsidP="00376200">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40E1A09" w14:textId="77777777" w:rsidR="00E2343E" w:rsidRPr="00F526FF" w:rsidRDefault="00E2343E" w:rsidP="00376200">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6C099AD7" w14:textId="77777777" w:rsidR="00E2343E" w:rsidRPr="00F526FF" w:rsidRDefault="00E2343E" w:rsidP="00376200">
            <w:pPr>
              <w:pStyle w:val="Contedodatabela"/>
              <w:tabs>
                <w:tab w:val="left" w:pos="284"/>
              </w:tabs>
              <w:jc w:val="center"/>
              <w:rPr>
                <w:rFonts w:ascii="Arial" w:hAnsi="Arial" w:cs="Arial"/>
                <w:kern w:val="2"/>
              </w:rPr>
            </w:pPr>
            <w:r w:rsidRPr="00F526FF">
              <w:rPr>
                <w:rFonts w:ascii="Arial" w:hAnsi="Arial" w:cs="Arial"/>
                <w:b/>
              </w:rPr>
              <w:t>Descritivo</w:t>
            </w:r>
          </w:p>
        </w:tc>
      </w:tr>
      <w:tr w:rsidR="00444B75" w:rsidRPr="00F526FF" w14:paraId="50B6264C" w14:textId="77777777" w:rsidTr="003762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08230EB" w14:textId="094096B1" w:rsidR="00444B75" w:rsidRPr="00AE5900" w:rsidRDefault="00AE5900" w:rsidP="00444B75">
            <w:pPr>
              <w:tabs>
                <w:tab w:val="left" w:pos="284"/>
              </w:tabs>
              <w:jc w:val="center"/>
              <w:rPr>
                <w:rFonts w:ascii="Arial" w:hAnsi="Arial" w:cs="Arial"/>
                <w:b/>
              </w:rPr>
            </w:pPr>
            <w:r w:rsidRPr="00AE5900">
              <w:rPr>
                <w:rFonts w:ascii="Arial" w:hAnsi="Arial" w:cs="Arial"/>
                <w:b/>
              </w:rPr>
              <w:t>0</w:t>
            </w:r>
            <w:r w:rsidR="00444B75" w:rsidRPr="00AE5900">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1D9B493E" w14:textId="24DFD0E7" w:rsidR="00444B75" w:rsidRPr="00444B75" w:rsidRDefault="00444B75" w:rsidP="00444B75">
            <w:pPr>
              <w:pStyle w:val="Contedodatabela"/>
              <w:tabs>
                <w:tab w:val="left" w:pos="284"/>
              </w:tabs>
              <w:jc w:val="center"/>
              <w:rPr>
                <w:rFonts w:ascii="Arial" w:hAnsi="Arial" w:cs="Arial"/>
              </w:rPr>
            </w:pPr>
            <w:r w:rsidRPr="00444B75">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695586E5" w14:textId="36886163" w:rsidR="00444B75" w:rsidRPr="00444B75" w:rsidRDefault="00444B75" w:rsidP="00444B75">
            <w:pPr>
              <w:pStyle w:val="Contedodatabela"/>
              <w:tabs>
                <w:tab w:val="left" w:pos="284"/>
              </w:tabs>
              <w:jc w:val="center"/>
              <w:rPr>
                <w:rFonts w:ascii="Arial" w:hAnsi="Arial" w:cs="Arial"/>
              </w:rPr>
            </w:pPr>
            <w:r w:rsidRPr="00444B75">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124ED74" w14:textId="290CD8E0" w:rsidR="00444B75" w:rsidRPr="00444B75" w:rsidRDefault="00444B75" w:rsidP="00444B75">
            <w:pPr>
              <w:pStyle w:val="Contedodatabela"/>
              <w:tabs>
                <w:tab w:val="left" w:pos="284"/>
              </w:tabs>
              <w:jc w:val="both"/>
              <w:rPr>
                <w:rFonts w:ascii="Arial" w:hAnsi="Arial" w:cs="Arial"/>
              </w:rPr>
            </w:pPr>
            <w:r w:rsidRPr="00AE5900">
              <w:rPr>
                <w:rFonts w:ascii="Arial" w:hAnsi="Arial" w:cs="Arial"/>
                <w:b/>
              </w:rPr>
              <w:t>ALMOFADA PARA AMAMENTAÇÃO</w:t>
            </w:r>
            <w:r w:rsidRPr="00444B75">
              <w:rPr>
                <w:rFonts w:ascii="Arial" w:hAnsi="Arial" w:cs="Arial"/>
              </w:rPr>
              <w:t xml:space="preserve"> (formato em C), em espuma de fibra siliconada, com capa plástica removível e fechamento em zíper. Tamanho 60x55x15 cm (</w:t>
            </w:r>
            <w:proofErr w:type="spellStart"/>
            <w:r w:rsidRPr="00444B75">
              <w:rPr>
                <w:rFonts w:ascii="Arial" w:hAnsi="Arial" w:cs="Arial"/>
              </w:rPr>
              <w:t>LxCxA</w:t>
            </w:r>
            <w:proofErr w:type="spellEnd"/>
            <w:r w:rsidRPr="00444B75">
              <w:rPr>
                <w:rFonts w:ascii="Arial" w:hAnsi="Arial" w:cs="Arial"/>
              </w:rPr>
              <w:t>), pode-se ter uma variação de 5 cm nas medidas largura, comprimento e altura.</w:t>
            </w:r>
          </w:p>
        </w:tc>
      </w:tr>
      <w:tr w:rsidR="00444B75" w:rsidRPr="00F526FF" w14:paraId="25DAF672" w14:textId="77777777" w:rsidTr="000B668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6E8236C" w14:textId="0DE1B216" w:rsidR="00444B75" w:rsidRPr="00AE5900" w:rsidRDefault="00AE5900" w:rsidP="00444B75">
            <w:pPr>
              <w:tabs>
                <w:tab w:val="left" w:pos="284"/>
              </w:tabs>
              <w:jc w:val="center"/>
              <w:rPr>
                <w:rFonts w:ascii="Arial" w:hAnsi="Arial" w:cs="Arial"/>
                <w:b/>
                <w:bCs/>
              </w:rPr>
            </w:pPr>
            <w:r w:rsidRPr="00AE5900">
              <w:rPr>
                <w:rFonts w:ascii="Arial" w:hAnsi="Arial" w:cs="Arial"/>
                <w:b/>
              </w:rPr>
              <w:t>0</w:t>
            </w:r>
            <w:r w:rsidR="00444B75" w:rsidRPr="00AE5900">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42A3E311" w14:textId="395DE657" w:rsidR="00444B75" w:rsidRPr="00444B75" w:rsidRDefault="00444B75" w:rsidP="00444B75">
            <w:pPr>
              <w:pStyle w:val="Contedodatabela"/>
              <w:tabs>
                <w:tab w:val="left" w:pos="284"/>
              </w:tabs>
              <w:jc w:val="center"/>
              <w:rPr>
                <w:rFonts w:ascii="Arial" w:hAnsi="Arial" w:cs="Arial"/>
              </w:rPr>
            </w:pPr>
            <w:r w:rsidRPr="00444B75">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244ACE55" w14:textId="6CE8CEE8" w:rsidR="00444B75" w:rsidRPr="00444B75" w:rsidRDefault="00444B75" w:rsidP="00444B75">
            <w:pPr>
              <w:tabs>
                <w:tab w:val="left" w:pos="284"/>
              </w:tabs>
              <w:jc w:val="center"/>
              <w:rPr>
                <w:rFonts w:ascii="Arial" w:hAnsi="Arial" w:cs="Arial"/>
              </w:rPr>
            </w:pPr>
            <w:r w:rsidRPr="00444B75">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4DA4D79" w14:textId="532C791E" w:rsidR="00444B75" w:rsidRPr="00444B75" w:rsidRDefault="00444B75" w:rsidP="00AE5900">
            <w:pPr>
              <w:pStyle w:val="Contedodatabela"/>
              <w:tabs>
                <w:tab w:val="left" w:pos="284"/>
              </w:tabs>
              <w:jc w:val="both"/>
              <w:rPr>
                <w:rFonts w:ascii="Arial" w:hAnsi="Arial" w:cs="Arial"/>
              </w:rPr>
            </w:pPr>
            <w:r w:rsidRPr="00AE5900">
              <w:rPr>
                <w:rFonts w:ascii="Arial" w:hAnsi="Arial" w:cs="Arial"/>
                <w:b/>
              </w:rPr>
              <w:t>BOLSA TÉRMICA PERSONALIZADA</w:t>
            </w:r>
            <w:r w:rsidRPr="00444B75">
              <w:rPr>
                <w:rFonts w:ascii="Arial" w:hAnsi="Arial" w:cs="Arial"/>
              </w:rPr>
              <w:t xml:space="preserve"> com o logo da Prefeitura e descrição do Programa Municipal de Aleitamento Materno e Alimentação Complementar Saudável. Fechamento com zíper, revestimento externo em nylon impermeável, lavável, revestida internamente com material isolante térmico, com alça de mão. Tamanho 15x20x12 cm (</w:t>
            </w:r>
            <w:proofErr w:type="spellStart"/>
            <w:proofErr w:type="gramStart"/>
            <w:r w:rsidRPr="00444B75">
              <w:rPr>
                <w:rFonts w:ascii="Arial" w:hAnsi="Arial" w:cs="Arial"/>
              </w:rPr>
              <w:t>AxL</w:t>
            </w:r>
            <w:r w:rsidR="00AE5900">
              <w:rPr>
                <w:rFonts w:ascii="Arial" w:hAnsi="Arial" w:cs="Arial"/>
              </w:rPr>
              <w:t>x</w:t>
            </w:r>
            <w:r w:rsidRPr="00444B75">
              <w:rPr>
                <w:rFonts w:ascii="Arial" w:hAnsi="Arial" w:cs="Arial"/>
              </w:rPr>
              <w:t>P</w:t>
            </w:r>
            <w:proofErr w:type="spellEnd"/>
            <w:proofErr w:type="gramEnd"/>
            <w:r w:rsidRPr="00444B75">
              <w:rPr>
                <w:rFonts w:ascii="Arial" w:hAnsi="Arial" w:cs="Arial"/>
              </w:rPr>
              <w:t>), pode-se ter uma variação de 5cm nas dimensões.</w:t>
            </w:r>
          </w:p>
        </w:tc>
      </w:tr>
      <w:tr w:rsidR="00444B75" w:rsidRPr="00F526FF" w14:paraId="6DCBAEBB" w14:textId="77777777" w:rsidTr="000B668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26A5621" w14:textId="2679A8CC" w:rsidR="00444B75" w:rsidRPr="00AE5900" w:rsidRDefault="00AE5900" w:rsidP="00444B75">
            <w:pPr>
              <w:tabs>
                <w:tab w:val="left" w:pos="284"/>
              </w:tabs>
              <w:jc w:val="center"/>
              <w:rPr>
                <w:rFonts w:ascii="Arial" w:hAnsi="Arial" w:cs="Arial"/>
                <w:b/>
                <w:bCs/>
              </w:rPr>
            </w:pPr>
            <w:r w:rsidRPr="00AE5900">
              <w:rPr>
                <w:rFonts w:ascii="Arial" w:hAnsi="Arial" w:cs="Arial"/>
                <w:b/>
              </w:rPr>
              <w:t>0</w:t>
            </w:r>
            <w:r w:rsidR="00444B75" w:rsidRPr="00AE5900">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6476FEBC" w14:textId="625A68D3" w:rsidR="00444B75" w:rsidRPr="00444B75" w:rsidRDefault="00444B75" w:rsidP="00444B75">
            <w:pPr>
              <w:pStyle w:val="Contedodatabela"/>
              <w:tabs>
                <w:tab w:val="left" w:pos="284"/>
              </w:tabs>
              <w:jc w:val="center"/>
              <w:rPr>
                <w:rFonts w:ascii="Arial" w:hAnsi="Arial" w:cs="Arial"/>
              </w:rPr>
            </w:pPr>
            <w:r w:rsidRPr="00444B75">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44176ED4" w14:textId="39FB1E2A" w:rsidR="00444B75" w:rsidRPr="00444B75" w:rsidRDefault="00444B75" w:rsidP="00444B75">
            <w:pPr>
              <w:tabs>
                <w:tab w:val="left" w:pos="284"/>
              </w:tabs>
              <w:jc w:val="center"/>
              <w:rPr>
                <w:rFonts w:ascii="Arial" w:hAnsi="Arial" w:cs="Arial"/>
              </w:rPr>
            </w:pPr>
            <w:r w:rsidRPr="00444B75">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2039082" w14:textId="71C11030" w:rsidR="00444B75" w:rsidRPr="00444B75" w:rsidRDefault="00444B75" w:rsidP="00444B75">
            <w:pPr>
              <w:pStyle w:val="Contedodatabela"/>
              <w:tabs>
                <w:tab w:val="left" w:pos="284"/>
              </w:tabs>
              <w:jc w:val="both"/>
              <w:rPr>
                <w:rFonts w:ascii="Arial" w:hAnsi="Arial" w:cs="Arial"/>
              </w:rPr>
            </w:pPr>
            <w:r w:rsidRPr="00AE5900">
              <w:rPr>
                <w:rFonts w:ascii="Arial" w:hAnsi="Arial" w:cs="Arial"/>
                <w:b/>
              </w:rPr>
              <w:t>GELO RÍGIDO REUTILIZAVEL</w:t>
            </w:r>
            <w:r w:rsidRPr="00444B75">
              <w:rPr>
                <w:rFonts w:ascii="Arial" w:hAnsi="Arial" w:cs="Arial"/>
              </w:rPr>
              <w:t xml:space="preserve"> </w:t>
            </w:r>
            <w:proofErr w:type="gramStart"/>
            <w:r w:rsidRPr="00444B75">
              <w:rPr>
                <w:rFonts w:ascii="Arial" w:hAnsi="Arial" w:cs="Arial"/>
              </w:rPr>
              <w:t>200ml</w:t>
            </w:r>
            <w:proofErr w:type="gramEnd"/>
            <w:r w:rsidRPr="00444B75">
              <w:rPr>
                <w:rFonts w:ascii="Arial" w:hAnsi="Arial" w:cs="Arial"/>
              </w:rPr>
              <w:t>: usado para transporte e conservação de produtos que exigem refrigeração. Com embalagem de polietileno rígido e conteúdo em gel atóxico. Volume 200ml.</w:t>
            </w:r>
          </w:p>
        </w:tc>
      </w:tr>
      <w:tr w:rsidR="00444B75" w:rsidRPr="00F526FF" w14:paraId="524C420E" w14:textId="77777777" w:rsidTr="000B668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F9FD32" w14:textId="244D536E" w:rsidR="00444B75" w:rsidRPr="00AE5900" w:rsidRDefault="00AE5900" w:rsidP="00444B75">
            <w:pPr>
              <w:tabs>
                <w:tab w:val="left" w:pos="284"/>
              </w:tabs>
              <w:jc w:val="center"/>
              <w:rPr>
                <w:rFonts w:ascii="Arial" w:hAnsi="Arial" w:cs="Arial"/>
                <w:b/>
                <w:bCs/>
              </w:rPr>
            </w:pPr>
            <w:r w:rsidRPr="00AE5900">
              <w:rPr>
                <w:rFonts w:ascii="Arial" w:hAnsi="Arial" w:cs="Arial"/>
                <w:b/>
              </w:rPr>
              <w:t>0</w:t>
            </w:r>
            <w:r w:rsidR="00444B75" w:rsidRPr="00AE5900">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0F7326EE" w14:textId="417462F5" w:rsidR="00444B75" w:rsidRPr="00444B75" w:rsidRDefault="00444B75" w:rsidP="00444B75">
            <w:pPr>
              <w:pStyle w:val="Contedodatabela"/>
              <w:tabs>
                <w:tab w:val="left" w:pos="284"/>
              </w:tabs>
              <w:jc w:val="center"/>
              <w:rPr>
                <w:rFonts w:ascii="Arial" w:hAnsi="Arial" w:cs="Arial"/>
              </w:rPr>
            </w:pPr>
            <w:r w:rsidRPr="00444B75">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4FA9420A" w14:textId="528F031A" w:rsidR="00444B75" w:rsidRPr="00444B75" w:rsidRDefault="00444B75" w:rsidP="00444B75">
            <w:pPr>
              <w:tabs>
                <w:tab w:val="left" w:pos="284"/>
              </w:tabs>
              <w:jc w:val="center"/>
              <w:rPr>
                <w:rFonts w:ascii="Arial" w:hAnsi="Arial" w:cs="Arial"/>
              </w:rPr>
            </w:pPr>
            <w:r w:rsidRPr="00444B75">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B5761B6" w14:textId="5376EB7D" w:rsidR="00444B75" w:rsidRPr="00444B75" w:rsidRDefault="00444B75" w:rsidP="00444B75">
            <w:pPr>
              <w:pStyle w:val="Contedodatabela"/>
              <w:tabs>
                <w:tab w:val="left" w:pos="284"/>
              </w:tabs>
              <w:jc w:val="both"/>
              <w:rPr>
                <w:rFonts w:ascii="Arial" w:hAnsi="Arial" w:cs="Arial"/>
              </w:rPr>
            </w:pPr>
            <w:r w:rsidRPr="00AE5900">
              <w:rPr>
                <w:rFonts w:ascii="Arial" w:hAnsi="Arial" w:cs="Arial"/>
                <w:b/>
              </w:rPr>
              <w:t xml:space="preserve">POTE DE VIDRO </w:t>
            </w:r>
            <w:proofErr w:type="gramStart"/>
            <w:r w:rsidRPr="00AE5900">
              <w:rPr>
                <w:rFonts w:ascii="Arial" w:hAnsi="Arial" w:cs="Arial"/>
                <w:b/>
              </w:rPr>
              <w:t>200ML</w:t>
            </w:r>
            <w:proofErr w:type="gramEnd"/>
            <w:r w:rsidRPr="00444B75">
              <w:rPr>
                <w:rFonts w:ascii="Arial" w:hAnsi="Arial" w:cs="Arial"/>
              </w:rPr>
              <w:t xml:space="preserve"> com tampa plástica de rosca contínua, ideal para armazenamento de leite materno.</w:t>
            </w:r>
          </w:p>
        </w:tc>
      </w:tr>
    </w:tbl>
    <w:p w14:paraId="5C2D44EF" w14:textId="77777777" w:rsidR="00E2343E" w:rsidRPr="008943D4" w:rsidRDefault="00E2343E" w:rsidP="00E2343E">
      <w:pPr>
        <w:tabs>
          <w:tab w:val="left" w:pos="284"/>
        </w:tabs>
        <w:jc w:val="both"/>
        <w:rPr>
          <w:rFonts w:ascii="Arial" w:eastAsia="Arial" w:hAnsi="Arial" w:cs="Arial"/>
          <w:sz w:val="5"/>
          <w:szCs w:val="5"/>
        </w:rPr>
      </w:pPr>
    </w:p>
    <w:p w14:paraId="3F66480C" w14:textId="1F6FC2F2" w:rsidR="00444B75" w:rsidRDefault="00444B75">
      <w:pPr>
        <w:suppressAutoHyphens w:val="0"/>
        <w:rPr>
          <w:rFonts w:ascii="Arial" w:hAnsi="Arial" w:cs="Arial"/>
          <w:highlight w:val="yellow"/>
        </w:rPr>
      </w:pPr>
      <w:r>
        <w:rPr>
          <w:rFonts w:ascii="Arial" w:hAnsi="Arial" w:cs="Arial"/>
          <w:highlight w:val="yellow"/>
        </w:rPr>
        <w:br w:type="page"/>
      </w:r>
    </w:p>
    <w:p w14:paraId="1D967B82" w14:textId="77777777" w:rsidR="00E2343E" w:rsidRPr="00220BDD" w:rsidRDefault="00E2343E" w:rsidP="00E2343E">
      <w:pPr>
        <w:jc w:val="both"/>
        <w:rPr>
          <w:rFonts w:ascii="Arial" w:hAnsi="Arial" w:cs="Arial"/>
          <w:highlight w:val="yellow"/>
        </w:rPr>
      </w:pPr>
    </w:p>
    <w:p w14:paraId="51E6BF5D" w14:textId="77777777" w:rsidR="00E2343E" w:rsidRPr="00BE5E68" w:rsidRDefault="00E2343E" w:rsidP="00E2343E">
      <w:pPr>
        <w:shd w:val="clear" w:color="auto" w:fill="CCCCCC"/>
        <w:tabs>
          <w:tab w:val="left" w:pos="3450"/>
        </w:tabs>
        <w:ind w:firstLine="561"/>
        <w:jc w:val="both"/>
        <w:rPr>
          <w:rFonts w:ascii="Arial" w:hAnsi="Arial" w:cs="Arial"/>
          <w:b/>
          <w:bCs/>
        </w:rPr>
      </w:pPr>
      <w:r w:rsidRPr="00BE5E68">
        <w:rPr>
          <w:rFonts w:ascii="Arial" w:hAnsi="Arial" w:cs="Arial"/>
          <w:b/>
          <w:bCs/>
        </w:rPr>
        <w:t>5. DA AMOSTRA:</w:t>
      </w:r>
    </w:p>
    <w:p w14:paraId="1C4825CF" w14:textId="3B188FDB" w:rsidR="00E2343E" w:rsidRPr="00444B75" w:rsidRDefault="00E2343E" w:rsidP="00E2343E">
      <w:pPr>
        <w:pStyle w:val="PargrafodaLista"/>
        <w:numPr>
          <w:ilvl w:val="0"/>
          <w:numId w:val="29"/>
        </w:numPr>
        <w:tabs>
          <w:tab w:val="left" w:pos="284"/>
        </w:tabs>
        <w:spacing w:after="0" w:line="240" w:lineRule="auto"/>
        <w:jc w:val="both"/>
        <w:rPr>
          <w:rFonts w:ascii="Arial" w:hAnsi="Arial" w:cs="Arial"/>
          <w:sz w:val="20"/>
          <w:szCs w:val="20"/>
        </w:rPr>
      </w:pPr>
      <w:r w:rsidRPr="00444B75">
        <w:rPr>
          <w:rFonts w:ascii="Arial" w:hAnsi="Arial" w:cs="Arial"/>
          <w:sz w:val="20"/>
          <w:szCs w:val="20"/>
          <w:lang w:eastAsia="pt-BR"/>
        </w:rPr>
        <w:t>A Unidade Requisitante</w:t>
      </w:r>
      <w:r w:rsidRPr="00444B75">
        <w:rPr>
          <w:rFonts w:ascii="Arial" w:hAnsi="Arial" w:cs="Arial"/>
          <w:sz w:val="20"/>
          <w:szCs w:val="20"/>
        </w:rPr>
        <w:t xml:space="preserve"> </w:t>
      </w:r>
      <w:r w:rsidR="00444B75" w:rsidRPr="00444B75">
        <w:rPr>
          <w:rFonts w:ascii="Arial" w:hAnsi="Arial" w:cs="Arial"/>
          <w:bCs/>
          <w:color w:val="000000"/>
          <w:sz w:val="20"/>
          <w:szCs w:val="20"/>
        </w:rPr>
        <w:t>se reserva o direito de solicitar amostras de todos os itens, desde que seja imprescindível uma avaliação técnica física para se determinar sua capacidade de atender às necessidades a que ele se propõe e/ou nos casos de marcas não utilizadas anteriormente; serão observadas se as suas características conferem com o descritivo em seu tamanho, peso, forma, composição e embalagem (lacre, quantidade, esterilidade, validade, proteção e dados de identificação). Além disso, serão enviadas para teste na unidade utilizadora para verificar se seu comportamento é conforme o solicitado no descritivo do produto.</w:t>
      </w:r>
    </w:p>
    <w:p w14:paraId="16DF3391" w14:textId="76D28A37" w:rsidR="00E2343E" w:rsidRPr="00444B75" w:rsidRDefault="00444B75" w:rsidP="00E2343E">
      <w:pPr>
        <w:pStyle w:val="PargrafodaLista"/>
        <w:numPr>
          <w:ilvl w:val="0"/>
          <w:numId w:val="29"/>
        </w:numPr>
        <w:tabs>
          <w:tab w:val="left" w:pos="284"/>
        </w:tabs>
        <w:spacing w:after="0" w:line="240" w:lineRule="auto"/>
        <w:jc w:val="both"/>
        <w:rPr>
          <w:rFonts w:ascii="Arial" w:hAnsi="Arial" w:cs="Arial"/>
          <w:sz w:val="20"/>
          <w:szCs w:val="20"/>
        </w:rPr>
      </w:pPr>
      <w:r w:rsidRPr="00444B75">
        <w:rPr>
          <w:rFonts w:ascii="Arial" w:hAnsi="Arial" w:cs="Arial"/>
          <w:bCs/>
          <w:color w:val="000000"/>
          <w:sz w:val="20"/>
          <w:szCs w:val="20"/>
        </w:rPr>
        <w:t xml:space="preserve">As amostras, caso sejam solicitadas, deverão ser entregues no </w:t>
      </w:r>
      <w:r w:rsidRPr="00AE5900">
        <w:rPr>
          <w:rFonts w:ascii="Arial" w:hAnsi="Arial" w:cs="Arial"/>
          <w:b/>
          <w:bCs/>
          <w:color w:val="000000"/>
          <w:sz w:val="20"/>
          <w:szCs w:val="20"/>
        </w:rPr>
        <w:t>prazo de até 03 (três) dias úteis</w:t>
      </w:r>
      <w:r w:rsidRPr="00444B75">
        <w:rPr>
          <w:rFonts w:ascii="Arial" w:hAnsi="Arial" w:cs="Arial"/>
          <w:bCs/>
          <w:color w:val="000000"/>
          <w:sz w:val="20"/>
          <w:szCs w:val="20"/>
        </w:rPr>
        <w:t xml:space="preserve">, a partir da data de sua solicitação, que será feita através de e-mail, </w:t>
      </w:r>
      <w:proofErr w:type="gramStart"/>
      <w:r w:rsidRPr="00444B75">
        <w:rPr>
          <w:rFonts w:ascii="Arial" w:hAnsi="Arial" w:cs="Arial"/>
          <w:bCs/>
          <w:color w:val="000000"/>
          <w:sz w:val="20"/>
          <w:szCs w:val="20"/>
        </w:rPr>
        <w:t>sob pena</w:t>
      </w:r>
      <w:proofErr w:type="gramEnd"/>
      <w:r w:rsidRPr="00444B75">
        <w:rPr>
          <w:rFonts w:ascii="Arial" w:hAnsi="Arial" w:cs="Arial"/>
          <w:bCs/>
          <w:color w:val="000000"/>
          <w:sz w:val="20"/>
          <w:szCs w:val="20"/>
        </w:rPr>
        <w:t xml:space="preserve"> de desclassificação pelo não cumprimento.</w:t>
      </w:r>
    </w:p>
    <w:p w14:paraId="52049CC4" w14:textId="77777777" w:rsidR="00444B75" w:rsidRPr="00444B75" w:rsidRDefault="00444B75" w:rsidP="00444B75">
      <w:pPr>
        <w:pStyle w:val="PargrafodaLista"/>
        <w:numPr>
          <w:ilvl w:val="0"/>
          <w:numId w:val="29"/>
        </w:numPr>
        <w:tabs>
          <w:tab w:val="left" w:pos="284"/>
        </w:tabs>
        <w:spacing w:after="0" w:line="240" w:lineRule="auto"/>
        <w:jc w:val="both"/>
        <w:rPr>
          <w:rFonts w:ascii="Arial" w:hAnsi="Arial" w:cs="Arial"/>
          <w:bCs/>
          <w:sz w:val="20"/>
          <w:szCs w:val="20"/>
        </w:rPr>
      </w:pPr>
      <w:r w:rsidRPr="00444B75">
        <w:rPr>
          <w:rFonts w:ascii="Arial" w:hAnsi="Arial" w:cs="Arial"/>
          <w:bCs/>
          <w:color w:val="000000"/>
          <w:sz w:val="20"/>
          <w:szCs w:val="20"/>
        </w:rPr>
        <w:t>As amostras de produtos não reutilizáveis serão testadas e descartadas após o uso.</w:t>
      </w:r>
      <w:r>
        <w:rPr>
          <w:rFonts w:ascii="Arial" w:hAnsi="Arial" w:cs="Arial"/>
          <w:bCs/>
          <w:color w:val="000000"/>
          <w:sz w:val="20"/>
          <w:szCs w:val="20"/>
        </w:rPr>
        <w:t xml:space="preserve"> </w:t>
      </w:r>
    </w:p>
    <w:p w14:paraId="3B04EC6A" w14:textId="54B58037" w:rsidR="00444B75" w:rsidRPr="00444B75" w:rsidRDefault="00E2343E" w:rsidP="00444B75">
      <w:pPr>
        <w:pStyle w:val="PargrafodaLista"/>
        <w:numPr>
          <w:ilvl w:val="0"/>
          <w:numId w:val="29"/>
        </w:numPr>
        <w:tabs>
          <w:tab w:val="left" w:pos="284"/>
        </w:tabs>
        <w:spacing w:after="0" w:line="240" w:lineRule="auto"/>
        <w:jc w:val="both"/>
        <w:rPr>
          <w:rFonts w:ascii="Arial" w:hAnsi="Arial" w:cs="Arial"/>
          <w:bCs/>
          <w:sz w:val="20"/>
          <w:szCs w:val="20"/>
        </w:rPr>
      </w:pPr>
      <w:r w:rsidRPr="00444B75">
        <w:rPr>
          <w:rFonts w:ascii="Arial" w:hAnsi="Arial" w:cs="Arial"/>
          <w:sz w:val="20"/>
          <w:szCs w:val="20"/>
          <w:lang w:eastAsia="pt-BR"/>
        </w:rPr>
        <w:t>Local e horário de entrega das amostras:</w:t>
      </w:r>
    </w:p>
    <w:p w14:paraId="63D28A2B" w14:textId="77777777" w:rsidR="00444B75" w:rsidRPr="00AE5900" w:rsidRDefault="00444B75" w:rsidP="00AE5900">
      <w:pPr>
        <w:ind w:left="709"/>
        <w:jc w:val="both"/>
        <w:rPr>
          <w:b/>
        </w:rPr>
      </w:pPr>
      <w:r w:rsidRPr="00AE5900">
        <w:rPr>
          <w:rFonts w:ascii="Arial" w:hAnsi="Arial" w:cs="Arial"/>
          <w:b/>
          <w:bCs/>
          <w:color w:val="000000"/>
        </w:rPr>
        <w:t xml:space="preserve">Prefeitura Municipal de Piracicaba – Secretaria Municipal de Saúde – A/C Sra. Larissa </w:t>
      </w:r>
      <w:proofErr w:type="spellStart"/>
      <w:r w:rsidRPr="00AE5900">
        <w:rPr>
          <w:rFonts w:ascii="Arial" w:hAnsi="Arial" w:cs="Arial"/>
          <w:b/>
          <w:bCs/>
          <w:color w:val="000000"/>
        </w:rPr>
        <w:t>Tonon</w:t>
      </w:r>
      <w:proofErr w:type="spellEnd"/>
    </w:p>
    <w:p w14:paraId="6C2F5F58" w14:textId="77777777" w:rsidR="00AE5900" w:rsidRDefault="00444B75" w:rsidP="00AE5900">
      <w:pPr>
        <w:ind w:left="709"/>
        <w:jc w:val="both"/>
        <w:rPr>
          <w:rFonts w:ascii="Arial" w:hAnsi="Arial" w:cs="Arial"/>
          <w:b/>
          <w:bCs/>
          <w:color w:val="000000"/>
        </w:rPr>
      </w:pPr>
      <w:r w:rsidRPr="00AE5900">
        <w:rPr>
          <w:rFonts w:ascii="Arial" w:hAnsi="Arial" w:cs="Arial"/>
          <w:b/>
          <w:bCs/>
          <w:color w:val="000000"/>
        </w:rPr>
        <w:t xml:space="preserve">Rua: Capitão Antônio Corrêa Barbosa, 2233, 8º andar – Chácara </w:t>
      </w:r>
      <w:proofErr w:type="gramStart"/>
      <w:r w:rsidRPr="00AE5900">
        <w:rPr>
          <w:rFonts w:ascii="Arial" w:hAnsi="Arial" w:cs="Arial"/>
          <w:b/>
          <w:bCs/>
          <w:color w:val="000000"/>
        </w:rPr>
        <w:t>Nazareth</w:t>
      </w:r>
      <w:proofErr w:type="gramEnd"/>
      <w:r w:rsidRPr="00AE5900">
        <w:rPr>
          <w:rFonts w:ascii="Arial" w:hAnsi="Arial" w:cs="Arial"/>
          <w:b/>
          <w:bCs/>
          <w:color w:val="000000"/>
        </w:rPr>
        <w:t xml:space="preserve"> </w:t>
      </w:r>
    </w:p>
    <w:p w14:paraId="1F0B7A93" w14:textId="70699EF0" w:rsidR="00444B75" w:rsidRPr="00AE5900" w:rsidRDefault="00444B75" w:rsidP="00AE5900">
      <w:pPr>
        <w:ind w:left="709"/>
        <w:jc w:val="both"/>
        <w:rPr>
          <w:b/>
        </w:rPr>
      </w:pPr>
      <w:r w:rsidRPr="00AE5900">
        <w:rPr>
          <w:rFonts w:ascii="Arial" w:hAnsi="Arial" w:cs="Arial"/>
          <w:b/>
          <w:bCs/>
          <w:color w:val="000000"/>
        </w:rPr>
        <w:t xml:space="preserve">CEP 13.400- </w:t>
      </w:r>
      <w:proofErr w:type="gramStart"/>
      <w:r w:rsidRPr="00AE5900">
        <w:rPr>
          <w:rFonts w:ascii="Arial" w:hAnsi="Arial" w:cs="Arial"/>
          <w:b/>
          <w:bCs/>
          <w:color w:val="000000"/>
        </w:rPr>
        <w:t>900, Piracicaba</w:t>
      </w:r>
      <w:proofErr w:type="gramEnd"/>
      <w:r w:rsidRPr="00AE5900">
        <w:rPr>
          <w:rFonts w:ascii="Arial" w:hAnsi="Arial" w:cs="Arial"/>
          <w:b/>
          <w:bCs/>
          <w:color w:val="000000"/>
        </w:rPr>
        <w:t xml:space="preserve"> – SP</w:t>
      </w:r>
    </w:p>
    <w:p w14:paraId="1B99868B" w14:textId="65EDB7BB" w:rsidR="00E2343E" w:rsidRPr="00AE5900" w:rsidRDefault="00444B75" w:rsidP="00AE5900">
      <w:pPr>
        <w:tabs>
          <w:tab w:val="left" w:pos="284"/>
        </w:tabs>
        <w:ind w:left="709"/>
        <w:jc w:val="both"/>
        <w:rPr>
          <w:rFonts w:ascii="Arial" w:hAnsi="Arial" w:cs="Arial"/>
          <w:b/>
          <w:bCs/>
          <w:color w:val="000000"/>
        </w:rPr>
      </w:pPr>
      <w:r w:rsidRPr="00AE5900">
        <w:rPr>
          <w:rFonts w:ascii="Arial" w:hAnsi="Arial" w:cs="Arial"/>
          <w:b/>
          <w:bCs/>
          <w:color w:val="000000"/>
        </w:rPr>
        <w:t xml:space="preserve">Horário de entrega: de </w:t>
      </w:r>
      <w:proofErr w:type="gramStart"/>
      <w:r w:rsidRPr="00AE5900">
        <w:rPr>
          <w:rFonts w:ascii="Arial" w:hAnsi="Arial" w:cs="Arial"/>
          <w:b/>
          <w:bCs/>
          <w:color w:val="000000"/>
        </w:rPr>
        <w:t>08:00</w:t>
      </w:r>
      <w:proofErr w:type="gramEnd"/>
      <w:r w:rsidRPr="00AE5900">
        <w:rPr>
          <w:rFonts w:ascii="Arial" w:hAnsi="Arial" w:cs="Arial"/>
          <w:b/>
          <w:bCs/>
          <w:color w:val="000000"/>
        </w:rPr>
        <w:t xml:space="preserve"> às 16:00 horas, de segunda a sexta-feira.</w:t>
      </w:r>
    </w:p>
    <w:p w14:paraId="6BAE7E83" w14:textId="67ABEA4A" w:rsidR="00444B75" w:rsidRDefault="00444B75" w:rsidP="00444B75">
      <w:pPr>
        <w:tabs>
          <w:tab w:val="left" w:pos="284"/>
        </w:tabs>
        <w:jc w:val="both"/>
        <w:rPr>
          <w:rFonts w:ascii="Arial" w:hAnsi="Arial" w:cs="Arial"/>
          <w:bCs/>
          <w:color w:val="000000"/>
        </w:rPr>
      </w:pPr>
    </w:p>
    <w:p w14:paraId="6BCB4D32" w14:textId="77777777" w:rsidR="00E2343E" w:rsidRPr="00BE5E68" w:rsidRDefault="00E2343E" w:rsidP="00E2343E">
      <w:pPr>
        <w:shd w:val="clear" w:color="auto" w:fill="CCCCCC"/>
        <w:ind w:firstLine="567"/>
        <w:rPr>
          <w:rFonts w:ascii="Arial" w:hAnsi="Arial" w:cs="Arial"/>
        </w:rPr>
      </w:pPr>
      <w:r w:rsidRPr="00BE5E68">
        <w:rPr>
          <w:rFonts w:ascii="Arial" w:hAnsi="Arial" w:cs="Arial"/>
          <w:b/>
          <w:bCs/>
        </w:rPr>
        <w:t>6. DA EMBALAGEM:</w:t>
      </w:r>
    </w:p>
    <w:p w14:paraId="715D7B09" w14:textId="77777777" w:rsidR="00E2343E" w:rsidRPr="00BE5E68" w:rsidRDefault="00E2343E" w:rsidP="00E2343E">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2A45FC7C" w14:textId="77777777" w:rsidR="00E2343E" w:rsidRPr="00BE5E68" w:rsidRDefault="00E2343E" w:rsidP="00E2343E">
      <w:pPr>
        <w:jc w:val="both"/>
        <w:rPr>
          <w:rFonts w:ascii="Arial" w:eastAsia="Arial" w:hAnsi="Arial" w:cs="Arial"/>
          <w:color w:val="000000"/>
        </w:rPr>
      </w:pPr>
    </w:p>
    <w:p w14:paraId="59F3F065" w14:textId="77777777" w:rsidR="00E2343E" w:rsidRPr="00BE5E68" w:rsidRDefault="00E2343E" w:rsidP="00E2343E">
      <w:pPr>
        <w:shd w:val="clear" w:color="auto" w:fill="CCCCCC"/>
        <w:ind w:firstLine="561"/>
        <w:rPr>
          <w:rFonts w:ascii="Arial" w:hAnsi="Arial" w:cs="Arial"/>
        </w:rPr>
      </w:pPr>
      <w:r w:rsidRPr="00BE5E68">
        <w:rPr>
          <w:rFonts w:ascii="Arial" w:hAnsi="Arial" w:cs="Arial"/>
          <w:b/>
          <w:bCs/>
        </w:rPr>
        <w:t>7. DA ENTREGA:</w:t>
      </w:r>
    </w:p>
    <w:p w14:paraId="7E5A3A3D" w14:textId="160B6093" w:rsidR="00E2343E" w:rsidRPr="00BE5E68" w:rsidRDefault="00E2343E" w:rsidP="00E2343E">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w:t>
      </w:r>
      <w:r w:rsidR="006206A7">
        <w:rPr>
          <w:rFonts w:ascii="Arial" w:hAnsi="Arial" w:cs="Arial"/>
        </w:rPr>
        <w:t xml:space="preserve">Até o </w:t>
      </w:r>
      <w:r w:rsidR="006206A7" w:rsidRPr="00AE5900">
        <w:rPr>
          <w:rFonts w:ascii="Arial" w:hAnsi="Arial" w:cs="Arial"/>
          <w:b/>
        </w:rPr>
        <w:t>máxim</w:t>
      </w:r>
      <w:r w:rsidR="006206A7" w:rsidRPr="00AE5900">
        <w:rPr>
          <w:rFonts w:ascii="Arial" w:hAnsi="Arial" w:cs="Arial"/>
          <w:b/>
          <w:color w:val="000000"/>
        </w:rPr>
        <w:t xml:space="preserve">o de 30 </w:t>
      </w:r>
      <w:r w:rsidR="006206A7" w:rsidRPr="00AE5900">
        <w:rPr>
          <w:rFonts w:ascii="Arial" w:hAnsi="Arial" w:cs="Arial"/>
          <w:b/>
          <w:color w:val="000000"/>
          <w:kern w:val="2"/>
        </w:rPr>
        <w:t xml:space="preserve">(trinta) </w:t>
      </w:r>
      <w:r w:rsidR="006206A7" w:rsidRPr="00AE5900">
        <w:rPr>
          <w:rFonts w:ascii="Arial" w:hAnsi="Arial" w:cs="Arial"/>
          <w:b/>
          <w:color w:val="000000"/>
        </w:rPr>
        <w:t>di</w:t>
      </w:r>
      <w:r w:rsidR="006206A7" w:rsidRPr="00AE5900">
        <w:rPr>
          <w:rFonts w:ascii="Arial" w:hAnsi="Arial" w:cs="Arial"/>
          <w:b/>
        </w:rPr>
        <w:t>as</w:t>
      </w:r>
      <w:r w:rsidR="006206A7">
        <w:rPr>
          <w:rFonts w:ascii="Arial" w:hAnsi="Arial" w:cs="Arial"/>
        </w:rPr>
        <w:t>, a contar da Ordem de Fornecimento, de acordo com a programação emitida pela Unidade Requisitante.</w:t>
      </w:r>
    </w:p>
    <w:p w14:paraId="66793769" w14:textId="77777777" w:rsidR="00E2343E" w:rsidRDefault="00E2343E" w:rsidP="00E2343E">
      <w:pPr>
        <w:numPr>
          <w:ilvl w:val="0"/>
          <w:numId w:val="6"/>
        </w:numPr>
        <w:tabs>
          <w:tab w:val="left" w:pos="284"/>
        </w:tabs>
        <w:jc w:val="both"/>
        <w:rPr>
          <w:rFonts w:ascii="Arial" w:hAnsi="Arial" w:cs="Arial"/>
        </w:rPr>
      </w:pPr>
      <w:r>
        <w:rPr>
          <w:rFonts w:ascii="Arial" w:hAnsi="Arial" w:cs="Arial"/>
        </w:rPr>
        <w:t xml:space="preserve">A empresa vencedora deverá seguir programação da Prefeitura Municipal de Piracicaba quanto </w:t>
      </w:r>
      <w:proofErr w:type="gramStart"/>
      <w:r>
        <w:rPr>
          <w:rFonts w:ascii="Arial" w:hAnsi="Arial" w:cs="Arial"/>
        </w:rPr>
        <w:t>a</w:t>
      </w:r>
      <w:proofErr w:type="gramEnd"/>
      <w:r>
        <w:rPr>
          <w:rFonts w:ascii="Arial" w:hAnsi="Arial" w:cs="Arial"/>
        </w:rPr>
        <w:t xml:space="preserve"> data, horário e quantidade dos medicamentos a serem entregues.</w:t>
      </w:r>
    </w:p>
    <w:p w14:paraId="1A9E54D7" w14:textId="77777777" w:rsidR="006206A7" w:rsidRDefault="00E2343E" w:rsidP="00E2343E">
      <w:pPr>
        <w:numPr>
          <w:ilvl w:val="0"/>
          <w:numId w:val="6"/>
        </w:numPr>
        <w:tabs>
          <w:tab w:val="left" w:pos="284"/>
        </w:tabs>
        <w:jc w:val="both"/>
        <w:rPr>
          <w:rFonts w:ascii="Arial" w:hAnsi="Arial" w:cs="Arial"/>
        </w:rPr>
      </w:pPr>
      <w:r w:rsidRPr="00BE5E68">
        <w:rPr>
          <w:rFonts w:ascii="Arial" w:hAnsi="Arial" w:cs="Arial"/>
          <w:lang w:eastAsia="pt-BR"/>
        </w:rPr>
        <w:t>Local de entrega:</w:t>
      </w:r>
    </w:p>
    <w:p w14:paraId="7D25DE15" w14:textId="77777777" w:rsidR="00AE5900" w:rsidRDefault="00AE5900" w:rsidP="00AE5900">
      <w:pPr>
        <w:tabs>
          <w:tab w:val="left" w:pos="284"/>
        </w:tabs>
        <w:jc w:val="both"/>
        <w:rPr>
          <w:rFonts w:ascii="Arial" w:hAnsi="Arial" w:cs="Arial"/>
        </w:rPr>
      </w:pPr>
    </w:p>
    <w:p w14:paraId="349586D1" w14:textId="77777777" w:rsidR="006206A7" w:rsidRPr="00AE5900" w:rsidRDefault="006206A7" w:rsidP="00AE5900">
      <w:pPr>
        <w:ind w:left="709"/>
        <w:jc w:val="both"/>
        <w:rPr>
          <w:b/>
        </w:rPr>
      </w:pPr>
      <w:r w:rsidRPr="00AE5900">
        <w:rPr>
          <w:rFonts w:ascii="Arial" w:hAnsi="Arial" w:cs="Arial"/>
          <w:b/>
        </w:rPr>
        <w:t xml:space="preserve">Secretaria Municipal de Saúde, Almoxarifado </w:t>
      </w:r>
      <w:proofErr w:type="gramStart"/>
      <w:r w:rsidRPr="00AE5900">
        <w:rPr>
          <w:rFonts w:ascii="Arial" w:hAnsi="Arial" w:cs="Arial"/>
          <w:b/>
        </w:rPr>
        <w:t>III</w:t>
      </w:r>
      <w:proofErr w:type="gramEnd"/>
    </w:p>
    <w:p w14:paraId="6761DF3C" w14:textId="4FFFBCA9" w:rsidR="006206A7" w:rsidRPr="00AE5900" w:rsidRDefault="006206A7" w:rsidP="00AE5900">
      <w:pPr>
        <w:tabs>
          <w:tab w:val="left" w:pos="8550"/>
        </w:tabs>
        <w:ind w:left="709"/>
        <w:rPr>
          <w:b/>
        </w:rPr>
      </w:pPr>
      <w:r w:rsidRPr="00AE5900">
        <w:rPr>
          <w:rFonts w:ascii="Arial" w:hAnsi="Arial" w:cs="Arial"/>
          <w:b/>
          <w:color w:val="000000"/>
        </w:rPr>
        <w:t>Rua Sérgio Porto nº 100, Higienópolis - CEP. 13.424-311 – Piracicaba/SP.</w:t>
      </w:r>
    </w:p>
    <w:p w14:paraId="501DC025" w14:textId="5EB4768A" w:rsidR="00E2343E" w:rsidRDefault="006206A7" w:rsidP="00AE5900">
      <w:pPr>
        <w:tabs>
          <w:tab w:val="left" w:pos="284"/>
        </w:tabs>
        <w:ind w:left="709"/>
        <w:jc w:val="both"/>
        <w:rPr>
          <w:rFonts w:ascii="Arial" w:hAnsi="Arial" w:cs="Arial"/>
          <w:b/>
        </w:rPr>
      </w:pPr>
      <w:r w:rsidRPr="00AE5900">
        <w:rPr>
          <w:rFonts w:ascii="Arial" w:hAnsi="Arial" w:cs="Arial"/>
          <w:b/>
        </w:rPr>
        <w:t xml:space="preserve">Horário de entrega: de </w:t>
      </w:r>
      <w:proofErr w:type="gramStart"/>
      <w:r w:rsidRPr="00AE5900">
        <w:rPr>
          <w:rFonts w:ascii="Arial" w:hAnsi="Arial" w:cs="Arial"/>
          <w:b/>
        </w:rPr>
        <w:t>07:00</w:t>
      </w:r>
      <w:proofErr w:type="gramEnd"/>
      <w:r w:rsidRPr="00AE5900">
        <w:rPr>
          <w:rFonts w:ascii="Arial" w:hAnsi="Arial" w:cs="Arial"/>
          <w:b/>
        </w:rPr>
        <w:t xml:space="preserve"> às 10:30 e 13:00 às 16:00 </w:t>
      </w:r>
      <w:r w:rsidR="00AE5900">
        <w:rPr>
          <w:rFonts w:ascii="Arial" w:hAnsi="Arial" w:cs="Arial"/>
          <w:b/>
        </w:rPr>
        <w:t>horas, de segunda a sexta-feira.</w:t>
      </w:r>
    </w:p>
    <w:p w14:paraId="6BDED594" w14:textId="77777777" w:rsidR="00AE5900" w:rsidRPr="00AE5900" w:rsidRDefault="00AE5900" w:rsidP="00AE5900">
      <w:pPr>
        <w:tabs>
          <w:tab w:val="left" w:pos="284"/>
        </w:tabs>
        <w:ind w:left="709"/>
        <w:jc w:val="both"/>
        <w:rPr>
          <w:rFonts w:ascii="Arial" w:hAnsi="Arial" w:cs="Arial"/>
          <w:b/>
        </w:rPr>
      </w:pPr>
    </w:p>
    <w:p w14:paraId="206132FF" w14:textId="6C39F454" w:rsidR="00E2343E" w:rsidRDefault="006206A7" w:rsidP="00E2343E">
      <w:pPr>
        <w:keepLines/>
        <w:numPr>
          <w:ilvl w:val="0"/>
          <w:numId w:val="6"/>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14:paraId="4BEE1529" w14:textId="2DF5A182" w:rsidR="00E2343E" w:rsidRDefault="006206A7" w:rsidP="00E2343E">
      <w:pPr>
        <w:keepLines/>
        <w:numPr>
          <w:ilvl w:val="0"/>
          <w:numId w:val="6"/>
        </w:numPr>
        <w:tabs>
          <w:tab w:val="left" w:pos="284"/>
        </w:tabs>
        <w:jc w:val="both"/>
        <w:rPr>
          <w:rFonts w:ascii="Arial" w:hAnsi="Arial" w:cs="Arial"/>
        </w:rPr>
      </w:pPr>
      <w:r>
        <w:rPr>
          <w:rFonts w:ascii="Arial" w:hAnsi="Arial" w:cs="Arial"/>
          <w:color w:val="000000"/>
        </w:rPr>
        <w:t xml:space="preserve">O recebimento será considerado provisório, para efeito de posterior verificação da quantidade e conformidade dos produtos com as especificações, </w:t>
      </w:r>
      <w:r w:rsidRPr="00AE5900">
        <w:rPr>
          <w:rFonts w:ascii="Arial" w:hAnsi="Arial" w:cs="Arial"/>
          <w:b/>
          <w:color w:val="000000"/>
        </w:rPr>
        <w:t>no prazo de até 03 (três) dias</w:t>
      </w:r>
      <w:r>
        <w:rPr>
          <w:rFonts w:ascii="Arial" w:hAnsi="Arial" w:cs="Arial"/>
          <w:color w:val="000000"/>
        </w:rPr>
        <w:t>, a contar da entrega.</w:t>
      </w:r>
    </w:p>
    <w:p w14:paraId="07AEAC66" w14:textId="1EB35BA6" w:rsidR="00E2343E" w:rsidRDefault="00C5335F" w:rsidP="00E2343E">
      <w:pPr>
        <w:keepLines/>
        <w:numPr>
          <w:ilvl w:val="0"/>
          <w:numId w:val="6"/>
        </w:numPr>
        <w:tabs>
          <w:tab w:val="left" w:pos="284"/>
        </w:tabs>
        <w:jc w:val="both"/>
        <w:rPr>
          <w:rFonts w:ascii="Arial" w:hAnsi="Arial" w:cs="Arial"/>
        </w:rPr>
      </w:pPr>
      <w:r>
        <w:rPr>
          <w:rFonts w:ascii="Arial" w:hAnsi="Arial" w:cs="Arial"/>
        </w:rPr>
        <w:t xml:space="preserve">O recebimento será considerado definitivo, após a verificação da qualidade dos </w:t>
      </w:r>
      <w:r>
        <w:rPr>
          <w:rFonts w:ascii="Arial" w:hAnsi="Arial" w:cs="Arial"/>
          <w:kern w:val="2"/>
        </w:rPr>
        <w:t>produtos</w:t>
      </w:r>
      <w:r>
        <w:rPr>
          <w:rFonts w:ascii="Arial" w:hAnsi="Arial" w:cs="Arial"/>
        </w:rPr>
        <w:t xml:space="preserve"> e consequente aceitação, no prazo de até 30 (trinta) dias, a contar do recebimento provisório.</w:t>
      </w:r>
    </w:p>
    <w:p w14:paraId="50A0F11C" w14:textId="24E1FCBC" w:rsidR="00E2343E" w:rsidRPr="00C5335F" w:rsidRDefault="00C5335F" w:rsidP="00AE5900">
      <w:pPr>
        <w:numPr>
          <w:ilvl w:val="0"/>
          <w:numId w:val="6"/>
        </w:numPr>
        <w:tabs>
          <w:tab w:val="left" w:pos="284"/>
        </w:tabs>
        <w:jc w:val="both"/>
      </w:pPr>
      <w:r>
        <w:rPr>
          <w:rFonts w:ascii="Arial" w:hAnsi="Arial" w:cs="Arial"/>
        </w:rPr>
        <w:t xml:space="preserve">Se for constatada qualquer alteração na qualidade ou composição dos produtos, a contratada se compromete a trocá-los sem ônus para a contratante, no </w:t>
      </w:r>
      <w:r w:rsidRPr="00AE5900">
        <w:rPr>
          <w:rFonts w:ascii="Arial" w:hAnsi="Arial" w:cs="Arial"/>
          <w:b/>
        </w:rPr>
        <w:t>prazo máximo de 10 (dez) dias</w:t>
      </w:r>
      <w:r>
        <w:rPr>
          <w:rFonts w:ascii="Arial" w:hAnsi="Arial" w:cs="Arial"/>
        </w:rPr>
        <w:t xml:space="preserve">, a </w:t>
      </w:r>
      <w:r>
        <w:rPr>
          <w:rFonts w:ascii="Arial" w:hAnsi="Arial" w:cs="Arial"/>
          <w:color w:val="000000"/>
        </w:rPr>
        <w:t>contar da notificação.</w:t>
      </w:r>
    </w:p>
    <w:p w14:paraId="494EA599" w14:textId="77777777" w:rsidR="00E2343E" w:rsidRPr="00D43C20" w:rsidRDefault="00E2343E" w:rsidP="00E2343E">
      <w:pPr>
        <w:jc w:val="both"/>
        <w:rPr>
          <w:rFonts w:ascii="Arial" w:hAnsi="Arial" w:cs="Arial"/>
        </w:rPr>
      </w:pPr>
    </w:p>
    <w:p w14:paraId="6933C408" w14:textId="77777777" w:rsidR="00E2343E" w:rsidRPr="00D43C20" w:rsidRDefault="00E2343E" w:rsidP="00E2343E">
      <w:pPr>
        <w:shd w:val="clear" w:color="auto" w:fill="DDDDDD"/>
        <w:ind w:firstLine="561"/>
        <w:rPr>
          <w:rFonts w:ascii="Arial" w:hAnsi="Arial" w:cs="Arial"/>
        </w:rPr>
      </w:pPr>
      <w:r>
        <w:rPr>
          <w:rFonts w:ascii="Arial" w:hAnsi="Arial" w:cs="Arial"/>
          <w:b/>
          <w:bCs/>
        </w:rPr>
        <w:t>8</w:t>
      </w:r>
      <w:r w:rsidRPr="00D43C20">
        <w:rPr>
          <w:rFonts w:ascii="Arial" w:hAnsi="Arial" w:cs="Arial"/>
          <w:b/>
          <w:bCs/>
        </w:rPr>
        <w:t>. DO FORNECIMENTO DE INFORMAÇÕES:</w:t>
      </w:r>
    </w:p>
    <w:p w14:paraId="01F464DD" w14:textId="77777777" w:rsidR="00E2343E" w:rsidRPr="00AC2BF1" w:rsidRDefault="00E2343E" w:rsidP="00E2343E">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17CE32BA" w14:textId="77777777" w:rsidR="00E2343E" w:rsidRPr="00D52F28" w:rsidRDefault="00E2343E" w:rsidP="00E2343E">
      <w:pPr>
        <w:jc w:val="both"/>
        <w:rPr>
          <w:rFonts w:ascii="Arial" w:hAnsi="Arial" w:cs="Arial"/>
        </w:rPr>
      </w:pPr>
    </w:p>
    <w:p w14:paraId="5C7CC524" w14:textId="77777777" w:rsidR="00E2343E" w:rsidRPr="00D52F28" w:rsidRDefault="00E2343E" w:rsidP="00E2343E">
      <w:pPr>
        <w:shd w:val="clear" w:color="auto" w:fill="CCCCCC"/>
        <w:ind w:firstLine="561"/>
        <w:jc w:val="both"/>
        <w:rPr>
          <w:rFonts w:ascii="Arial" w:hAnsi="Arial" w:cs="Arial"/>
        </w:rPr>
      </w:pPr>
      <w:r>
        <w:rPr>
          <w:rFonts w:ascii="Arial" w:hAnsi="Arial" w:cs="Arial"/>
          <w:b/>
          <w:bCs/>
        </w:rPr>
        <w:t>9</w:t>
      </w:r>
      <w:r w:rsidRPr="00D52F28">
        <w:rPr>
          <w:rFonts w:ascii="Arial" w:hAnsi="Arial" w:cs="Arial"/>
          <w:b/>
          <w:bCs/>
        </w:rPr>
        <w:t>. EXIGÊNCIA PARA HABILITAÇÃO:</w:t>
      </w:r>
    </w:p>
    <w:p w14:paraId="39A3D011" w14:textId="77777777" w:rsidR="00E2343E" w:rsidRDefault="00E2343E" w:rsidP="00E2343E">
      <w:pPr>
        <w:numPr>
          <w:ilvl w:val="0"/>
          <w:numId w:val="27"/>
        </w:numPr>
        <w:tabs>
          <w:tab w:val="left" w:pos="284"/>
        </w:tabs>
        <w:jc w:val="both"/>
        <w:rPr>
          <w:rFonts w:ascii="Arial" w:hAnsi="Arial" w:cs="Arial"/>
          <w:color w:val="000000"/>
        </w:rPr>
      </w:pPr>
      <w:r>
        <w:rPr>
          <w:rFonts w:ascii="Arial" w:hAnsi="Arial" w:cs="Arial"/>
          <w:b/>
          <w:bCs/>
          <w:color w:val="000000"/>
        </w:rPr>
        <w:t>HABILITAÇÃO JURÍDICA</w:t>
      </w:r>
    </w:p>
    <w:p w14:paraId="5C71FBC8" w14:textId="77777777" w:rsidR="00E2343E" w:rsidRDefault="00E2343E" w:rsidP="00E2343E">
      <w:pPr>
        <w:numPr>
          <w:ilvl w:val="1"/>
          <w:numId w:val="2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5A198398" w14:textId="77777777" w:rsidR="00E2343E" w:rsidRDefault="00E2343E" w:rsidP="00E2343E">
      <w:pPr>
        <w:tabs>
          <w:tab w:val="left" w:pos="1005"/>
        </w:tabs>
        <w:jc w:val="both"/>
        <w:rPr>
          <w:rFonts w:ascii="Arial" w:hAnsi="Arial" w:cs="Arial"/>
        </w:rPr>
      </w:pPr>
    </w:p>
    <w:p w14:paraId="1FDA494B" w14:textId="77777777" w:rsidR="00E2343E" w:rsidRDefault="00E2343E" w:rsidP="00E2343E">
      <w:pPr>
        <w:numPr>
          <w:ilvl w:val="0"/>
          <w:numId w:val="27"/>
        </w:numPr>
        <w:tabs>
          <w:tab w:val="left" w:pos="284"/>
        </w:tabs>
        <w:jc w:val="both"/>
        <w:rPr>
          <w:rFonts w:ascii="Arial" w:hAnsi="Arial" w:cs="Arial"/>
        </w:rPr>
      </w:pPr>
      <w:r>
        <w:rPr>
          <w:rFonts w:ascii="Arial" w:hAnsi="Arial" w:cs="Arial"/>
          <w:b/>
          <w:bCs/>
        </w:rPr>
        <w:t>REGULARIDADE FISCAL E TRABALHISTA</w:t>
      </w:r>
    </w:p>
    <w:p w14:paraId="143A8B61" w14:textId="77777777" w:rsidR="00E2343E" w:rsidRDefault="00E2343E" w:rsidP="00E2343E">
      <w:pPr>
        <w:numPr>
          <w:ilvl w:val="1"/>
          <w:numId w:val="2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2501C681" w14:textId="77777777" w:rsidR="00E2343E" w:rsidRDefault="00E2343E" w:rsidP="00E2343E">
      <w:pPr>
        <w:numPr>
          <w:ilvl w:val="1"/>
          <w:numId w:val="2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50291A87" w14:textId="77777777" w:rsidR="00E2343E" w:rsidRDefault="00E2343E" w:rsidP="00E2343E">
      <w:pPr>
        <w:numPr>
          <w:ilvl w:val="1"/>
          <w:numId w:val="2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53EB9AD0" w14:textId="77777777" w:rsidR="00E2343E" w:rsidRDefault="00E2343E" w:rsidP="00E2343E">
      <w:pPr>
        <w:numPr>
          <w:ilvl w:val="2"/>
          <w:numId w:val="27"/>
        </w:numPr>
        <w:tabs>
          <w:tab w:val="left" w:pos="284"/>
          <w:tab w:val="left" w:pos="426"/>
        </w:tabs>
        <w:jc w:val="both"/>
        <w:rPr>
          <w:rFonts w:ascii="Arial" w:hAnsi="Arial" w:cs="Arial"/>
        </w:rPr>
      </w:pPr>
      <w:r>
        <w:rPr>
          <w:rFonts w:ascii="Arial" w:hAnsi="Arial" w:cs="Arial"/>
          <w:color w:val="000000"/>
        </w:rPr>
        <w:lastRenderedPageBreak/>
        <w:t>Será exigida comprovação somente sobre débitos inscritos em dívida ativa.</w:t>
      </w:r>
    </w:p>
    <w:p w14:paraId="109EFB60" w14:textId="77777777" w:rsidR="00E2343E" w:rsidRDefault="00E2343E" w:rsidP="00E2343E">
      <w:pPr>
        <w:numPr>
          <w:ilvl w:val="1"/>
          <w:numId w:val="2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3E1E553C" w14:textId="77777777" w:rsidR="00E2343E" w:rsidRDefault="00E2343E" w:rsidP="00E2343E">
      <w:pPr>
        <w:numPr>
          <w:ilvl w:val="1"/>
          <w:numId w:val="2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2CB8C3F4" w14:textId="77777777" w:rsidR="00E2343E" w:rsidRDefault="00E2343E" w:rsidP="00E2343E">
      <w:pPr>
        <w:tabs>
          <w:tab w:val="left" w:pos="284"/>
        </w:tabs>
        <w:jc w:val="both"/>
        <w:rPr>
          <w:rFonts w:ascii="Arial" w:hAnsi="Arial" w:cs="Arial"/>
          <w:highlight w:val="yellow"/>
        </w:rPr>
      </w:pPr>
    </w:p>
    <w:p w14:paraId="4742235C" w14:textId="77777777" w:rsidR="00E2343E" w:rsidRDefault="00E2343E" w:rsidP="00E2343E">
      <w:pPr>
        <w:numPr>
          <w:ilvl w:val="0"/>
          <w:numId w:val="27"/>
        </w:numPr>
        <w:tabs>
          <w:tab w:val="left" w:pos="284"/>
        </w:tabs>
        <w:jc w:val="both"/>
        <w:rPr>
          <w:rFonts w:ascii="Arial" w:hAnsi="Arial" w:cs="Arial"/>
        </w:rPr>
      </w:pPr>
      <w:r>
        <w:rPr>
          <w:rFonts w:ascii="Arial" w:hAnsi="Arial" w:cs="Arial"/>
          <w:b/>
          <w:bCs/>
        </w:rPr>
        <w:t>QUALIFICAÇÃO ECONÔMICO-FINANCEIRA</w:t>
      </w:r>
    </w:p>
    <w:p w14:paraId="4F535158" w14:textId="77777777" w:rsidR="00E2343E" w:rsidRDefault="00E2343E" w:rsidP="00E2343E">
      <w:pPr>
        <w:numPr>
          <w:ilvl w:val="1"/>
          <w:numId w:val="27"/>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w:t>
      </w:r>
      <w:r w:rsidRPr="00AE5900">
        <w:rPr>
          <w:rFonts w:ascii="Arial" w:hAnsi="Arial" w:cs="Arial"/>
          <w:b/>
        </w:rPr>
        <w:t>da sede da pessoa jurídica</w:t>
      </w:r>
      <w:r>
        <w:rPr>
          <w:rFonts w:ascii="Arial" w:hAnsi="Arial" w:cs="Arial"/>
        </w:rPr>
        <w:t>, com data não superior a 180 (cento e oitenta) dias, da data limite para o recebimento das propostas da presente licitação.</w:t>
      </w:r>
    </w:p>
    <w:p w14:paraId="4A647D67" w14:textId="77777777" w:rsidR="00E2343E" w:rsidRDefault="00E2343E" w:rsidP="00E2343E">
      <w:pPr>
        <w:numPr>
          <w:ilvl w:val="2"/>
          <w:numId w:val="27"/>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2BA97E" w14:textId="77777777" w:rsidR="00E2343E" w:rsidRDefault="00E2343E" w:rsidP="00E2343E">
      <w:pPr>
        <w:tabs>
          <w:tab w:val="left" w:pos="284"/>
          <w:tab w:val="left" w:pos="426"/>
        </w:tabs>
        <w:jc w:val="both"/>
        <w:rPr>
          <w:rFonts w:ascii="Arial" w:hAnsi="Arial" w:cs="Arial"/>
        </w:rPr>
      </w:pPr>
    </w:p>
    <w:p w14:paraId="02120EC9" w14:textId="77777777" w:rsidR="00E2343E" w:rsidRDefault="00E2343E" w:rsidP="00E2343E">
      <w:pPr>
        <w:numPr>
          <w:ilvl w:val="0"/>
          <w:numId w:val="27"/>
        </w:numPr>
        <w:tabs>
          <w:tab w:val="left" w:pos="284"/>
          <w:tab w:val="left" w:pos="426"/>
        </w:tabs>
        <w:jc w:val="both"/>
        <w:rPr>
          <w:rFonts w:ascii="Arial" w:hAnsi="Arial" w:cs="Arial"/>
        </w:rPr>
      </w:pPr>
      <w:r>
        <w:rPr>
          <w:rFonts w:ascii="Arial" w:hAnsi="Arial" w:cs="Arial"/>
          <w:b/>
          <w:bCs/>
        </w:rPr>
        <w:t>DOCUMENTAÇÃO COMPLEMENTAR</w:t>
      </w:r>
    </w:p>
    <w:p w14:paraId="09CDD77D" w14:textId="77777777" w:rsidR="00E2343E" w:rsidRDefault="00E2343E" w:rsidP="00E2343E">
      <w:pPr>
        <w:numPr>
          <w:ilvl w:val="1"/>
          <w:numId w:val="2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38D09F2B" w14:textId="77777777" w:rsidR="00E2343E" w:rsidRDefault="00E2343E" w:rsidP="00E2343E">
      <w:pPr>
        <w:numPr>
          <w:ilvl w:val="1"/>
          <w:numId w:val="2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6770D67" w14:textId="77777777" w:rsidR="00E2343E" w:rsidRDefault="00E2343E" w:rsidP="00E2343E">
      <w:pPr>
        <w:numPr>
          <w:ilvl w:val="1"/>
          <w:numId w:val="2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1049FC57" w14:textId="77777777" w:rsidR="00E2343E" w:rsidRDefault="00E2343E" w:rsidP="00E2343E">
      <w:pPr>
        <w:numPr>
          <w:ilvl w:val="2"/>
          <w:numId w:val="2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016259DF" w14:textId="77777777" w:rsidR="00E2343E" w:rsidRDefault="00E2343E" w:rsidP="00E2343E">
      <w:pPr>
        <w:numPr>
          <w:ilvl w:val="2"/>
          <w:numId w:val="2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51E5F55" w14:textId="77777777" w:rsidR="00E2343E" w:rsidRDefault="00E2343E" w:rsidP="00E2343E">
      <w:pPr>
        <w:numPr>
          <w:ilvl w:val="3"/>
          <w:numId w:val="2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693C16DF" w14:textId="77777777" w:rsidR="00E2343E" w:rsidRDefault="00E2343E" w:rsidP="00E2343E">
      <w:pPr>
        <w:numPr>
          <w:ilvl w:val="3"/>
          <w:numId w:val="2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14649EF" w14:textId="77777777" w:rsidR="00E2343E" w:rsidRPr="00275C8D" w:rsidRDefault="00E2343E" w:rsidP="00E2343E">
      <w:pPr>
        <w:jc w:val="both"/>
        <w:rPr>
          <w:rFonts w:ascii="Arial" w:hAnsi="Arial" w:cs="Arial"/>
          <w:color w:val="000000"/>
        </w:rPr>
      </w:pPr>
    </w:p>
    <w:p w14:paraId="1EA2B9F7" w14:textId="77777777" w:rsidR="00E63211" w:rsidRDefault="00E63211" w:rsidP="00E63211">
      <w:pPr>
        <w:tabs>
          <w:tab w:val="left" w:pos="284"/>
        </w:tabs>
        <w:spacing w:line="276" w:lineRule="auto"/>
        <w:jc w:val="both"/>
        <w:rPr>
          <w:rFonts w:ascii="Arial" w:hAnsi="Arial" w:cs="Arial"/>
        </w:rPr>
      </w:pPr>
      <w:r w:rsidRPr="00F526FF">
        <w:rPr>
          <w:rFonts w:ascii="Arial" w:hAnsi="Arial" w:cs="Arial"/>
        </w:rPr>
        <w:t>Piracicaba,</w:t>
      </w:r>
      <w:r>
        <w:rPr>
          <w:rFonts w:ascii="Arial" w:hAnsi="Arial" w:cs="Arial"/>
        </w:rPr>
        <w:t xml:space="preserve"> 04 de novembro de 2024.</w:t>
      </w:r>
    </w:p>
    <w:p w14:paraId="63C4FF9C" w14:textId="77777777" w:rsidR="00E63211" w:rsidRDefault="00E63211" w:rsidP="00E63211">
      <w:pPr>
        <w:tabs>
          <w:tab w:val="left" w:pos="284"/>
        </w:tabs>
        <w:spacing w:line="276" w:lineRule="auto"/>
        <w:jc w:val="both"/>
        <w:rPr>
          <w:rFonts w:ascii="Arial" w:hAnsi="Arial" w:cs="Arial"/>
        </w:rPr>
      </w:pPr>
    </w:p>
    <w:p w14:paraId="178EFD6F" w14:textId="77777777" w:rsidR="00E63211" w:rsidRDefault="00E63211" w:rsidP="00E63211">
      <w:pPr>
        <w:tabs>
          <w:tab w:val="left" w:pos="284"/>
        </w:tabs>
        <w:spacing w:line="276" w:lineRule="auto"/>
        <w:jc w:val="both"/>
        <w:rPr>
          <w:rFonts w:ascii="Arial" w:hAnsi="Arial" w:cs="Arial"/>
        </w:rPr>
      </w:pPr>
    </w:p>
    <w:p w14:paraId="639D452B" w14:textId="77777777" w:rsidR="00E63211" w:rsidRDefault="00E63211" w:rsidP="00E63211">
      <w:pPr>
        <w:jc w:val="center"/>
        <w:rPr>
          <w:rFonts w:ascii="Arial" w:hAnsi="Arial" w:cs="Arial"/>
          <w:b/>
        </w:rPr>
      </w:pPr>
      <w:r w:rsidRPr="00041496">
        <w:rPr>
          <w:rFonts w:ascii="Arial" w:hAnsi="Arial" w:cs="Arial"/>
          <w:b/>
        </w:rPr>
        <w:t xml:space="preserve">Leonardo </w:t>
      </w:r>
      <w:proofErr w:type="spellStart"/>
      <w:r w:rsidRPr="00041496">
        <w:rPr>
          <w:rFonts w:ascii="Arial" w:hAnsi="Arial" w:cs="Arial"/>
          <w:b/>
        </w:rPr>
        <w:t>Vicentim</w:t>
      </w:r>
      <w:proofErr w:type="spellEnd"/>
      <w:r w:rsidRPr="00041496">
        <w:rPr>
          <w:rFonts w:ascii="Arial" w:hAnsi="Arial" w:cs="Arial"/>
          <w:b/>
        </w:rPr>
        <w:t xml:space="preserve"> Brancalion</w:t>
      </w:r>
    </w:p>
    <w:p w14:paraId="23736527" w14:textId="77777777" w:rsidR="00E63211" w:rsidRDefault="00E63211" w:rsidP="00E63211">
      <w:pPr>
        <w:jc w:val="center"/>
        <w:rPr>
          <w:rFonts w:ascii="Arial" w:hAnsi="Arial" w:cs="Arial"/>
          <w:b/>
        </w:rPr>
      </w:pPr>
      <w:r>
        <w:rPr>
          <w:rFonts w:ascii="Arial" w:hAnsi="Arial" w:cs="Arial"/>
          <w:b/>
        </w:rPr>
        <w:t>Chefe do Setor de Licitações</w:t>
      </w:r>
    </w:p>
    <w:p w14:paraId="4CFCA2C5" w14:textId="77777777" w:rsidR="00E2343E" w:rsidRPr="00275C8D" w:rsidRDefault="00E2343E" w:rsidP="00E2343E">
      <w:pPr>
        <w:rPr>
          <w:rFonts w:ascii="Arial" w:hAnsi="Arial" w:cs="Arial"/>
        </w:rPr>
      </w:pPr>
    </w:p>
    <w:p w14:paraId="651B37CC" w14:textId="77777777" w:rsidR="00E2343E" w:rsidRPr="00220BDD" w:rsidRDefault="00E2343E" w:rsidP="00E2343E">
      <w:pPr>
        <w:pStyle w:val="Corpodetexto"/>
        <w:ind w:left="3969"/>
        <w:jc w:val="center"/>
        <w:rPr>
          <w:sz w:val="2"/>
          <w:szCs w:val="2"/>
          <w:highlight w:val="yellow"/>
        </w:rPr>
      </w:pPr>
      <w:r w:rsidRPr="00220BDD">
        <w:rPr>
          <w:sz w:val="2"/>
          <w:szCs w:val="2"/>
          <w:highlight w:val="yellow"/>
        </w:rPr>
        <w:br w:type="page"/>
      </w:r>
    </w:p>
    <w:p w14:paraId="60387CAD" w14:textId="77777777" w:rsidR="00E2343E" w:rsidRPr="008943D4" w:rsidRDefault="00E2343E" w:rsidP="00E2343E">
      <w:pPr>
        <w:keepNext/>
        <w:numPr>
          <w:ilvl w:val="1"/>
          <w:numId w:val="1"/>
        </w:numPr>
        <w:tabs>
          <w:tab w:val="clear" w:pos="0"/>
          <w:tab w:val="left" w:pos="284"/>
        </w:tabs>
        <w:ind w:left="0" w:firstLine="0"/>
        <w:jc w:val="center"/>
        <w:outlineLvl w:val="1"/>
        <w:rPr>
          <w:rFonts w:ascii="Arial" w:hAnsi="Arial" w:cs="Arial"/>
          <w:b/>
          <w:bCs/>
          <w:sz w:val="24"/>
          <w:lang w:val="x-none"/>
        </w:rPr>
      </w:pPr>
      <w:r w:rsidRPr="008943D4">
        <w:rPr>
          <w:rFonts w:ascii="Arial" w:hAnsi="Arial" w:cs="Arial"/>
          <w:b/>
          <w:bCs/>
          <w:sz w:val="24"/>
          <w:lang w:val="x-none"/>
        </w:rPr>
        <w:lastRenderedPageBreak/>
        <w:t>REGULAMENTO GERAL</w:t>
      </w:r>
    </w:p>
    <w:p w14:paraId="7213E471" w14:textId="77777777" w:rsidR="00E2343E" w:rsidRPr="008943D4" w:rsidRDefault="00E2343E" w:rsidP="00E2343E">
      <w:pPr>
        <w:tabs>
          <w:tab w:val="left" w:pos="284"/>
        </w:tabs>
        <w:jc w:val="center"/>
        <w:rPr>
          <w:rFonts w:ascii="Arial" w:hAnsi="Arial" w:cs="Arial"/>
        </w:rPr>
      </w:pPr>
    </w:p>
    <w:p w14:paraId="002FBCF7" w14:textId="77777777" w:rsidR="00E2343E" w:rsidRPr="008943D4" w:rsidRDefault="00E2343E" w:rsidP="00E2343E">
      <w:pPr>
        <w:tabs>
          <w:tab w:val="left" w:pos="284"/>
        </w:tabs>
        <w:jc w:val="center"/>
        <w:rPr>
          <w:rFonts w:ascii="Arial" w:hAnsi="Arial" w:cs="Arial"/>
          <w:sz w:val="22"/>
        </w:rPr>
      </w:pPr>
      <w:r w:rsidRPr="008943D4">
        <w:rPr>
          <w:rFonts w:ascii="Arial" w:hAnsi="Arial" w:cs="Arial"/>
          <w:sz w:val="22"/>
        </w:rPr>
        <w:t>Pregão Eletrônico - Aquisições</w:t>
      </w:r>
    </w:p>
    <w:p w14:paraId="4270F139" w14:textId="77777777" w:rsidR="00E2343E" w:rsidRPr="008943D4" w:rsidRDefault="00E2343E" w:rsidP="00E2343E">
      <w:pPr>
        <w:tabs>
          <w:tab w:val="left" w:pos="284"/>
        </w:tabs>
        <w:jc w:val="center"/>
        <w:rPr>
          <w:rFonts w:ascii="Arial" w:hAnsi="Arial" w:cs="Arial"/>
        </w:rPr>
      </w:pPr>
    </w:p>
    <w:p w14:paraId="01E2F8F8" w14:textId="77777777" w:rsidR="00E2343E" w:rsidRPr="008943D4" w:rsidRDefault="00E2343E" w:rsidP="00E2343E">
      <w:pPr>
        <w:tabs>
          <w:tab w:val="left" w:pos="284"/>
        </w:tabs>
        <w:ind w:firstLine="284"/>
        <w:jc w:val="both"/>
        <w:rPr>
          <w:rFonts w:ascii="Arial" w:hAnsi="Arial" w:cs="Arial"/>
          <w:b/>
          <w:bCs/>
        </w:rPr>
      </w:pPr>
      <w:r w:rsidRPr="008943D4">
        <w:rPr>
          <w:rFonts w:ascii="Arial" w:hAnsi="Arial" w:cs="Arial"/>
        </w:rPr>
        <w:t xml:space="preserve">A Prefeitura do Município de Piracicaba torna público, por meio da utilização dos recursos da tecnologia da informação – </w:t>
      </w:r>
      <w:r w:rsidRPr="008943D4">
        <w:rPr>
          <w:rFonts w:ascii="Arial" w:hAnsi="Arial" w:cs="Arial"/>
          <w:i/>
          <w:iCs/>
        </w:rPr>
        <w:t>INTERNET</w:t>
      </w:r>
      <w:r w:rsidRPr="008943D4">
        <w:rPr>
          <w:rFonts w:ascii="Arial" w:hAnsi="Arial" w:cs="Arial"/>
        </w:rPr>
        <w:t xml:space="preserve"> – torna público que fará realizar-se licitação na modalidade PREGÃO ELETRÔNICO</w:t>
      </w:r>
      <w:r w:rsidRPr="008943D4">
        <w:rPr>
          <w:rFonts w:ascii="Arial" w:hAnsi="Arial" w:cs="Arial"/>
          <w:bCs/>
        </w:rPr>
        <w:t>.</w:t>
      </w:r>
    </w:p>
    <w:p w14:paraId="7B75FB1C" w14:textId="77777777" w:rsidR="00E2343E" w:rsidRPr="008943D4" w:rsidRDefault="00E2343E" w:rsidP="00E2343E">
      <w:pPr>
        <w:tabs>
          <w:tab w:val="left" w:pos="284"/>
        </w:tabs>
        <w:ind w:firstLine="284"/>
        <w:jc w:val="both"/>
        <w:rPr>
          <w:rFonts w:ascii="Arial" w:hAnsi="Arial" w:cs="Arial"/>
          <w:b/>
          <w:bCs/>
        </w:rPr>
      </w:pPr>
    </w:p>
    <w:p w14:paraId="782F6A24"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E07D97E" w14:textId="77777777" w:rsidR="00E2343E" w:rsidRPr="008943D4" w:rsidRDefault="00E2343E" w:rsidP="00E2343E">
      <w:pPr>
        <w:tabs>
          <w:tab w:val="left" w:pos="284"/>
        </w:tabs>
        <w:ind w:firstLine="284"/>
        <w:jc w:val="both"/>
        <w:rPr>
          <w:rFonts w:ascii="Arial" w:hAnsi="Arial" w:cs="Arial"/>
          <w:b/>
          <w:bCs/>
          <w:highlight w:val="yellow"/>
        </w:rPr>
      </w:pPr>
    </w:p>
    <w:p w14:paraId="1E2F9EB4"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 DISPOSIÇÕES PRELIMINARES</w:t>
      </w:r>
    </w:p>
    <w:p w14:paraId="23E81065" w14:textId="77777777" w:rsidR="00E2343E" w:rsidRPr="008943D4" w:rsidRDefault="00E2343E" w:rsidP="00E2343E">
      <w:pPr>
        <w:tabs>
          <w:tab w:val="left" w:pos="284"/>
        </w:tabs>
        <w:ind w:firstLine="284"/>
        <w:jc w:val="both"/>
        <w:rPr>
          <w:rFonts w:ascii="Arial" w:hAnsi="Arial" w:cs="Arial"/>
        </w:rPr>
      </w:pPr>
    </w:p>
    <w:p w14:paraId="18C9C497"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1.1.</w:t>
      </w:r>
      <w:r w:rsidRPr="008943D4">
        <w:rPr>
          <w:rFonts w:ascii="Arial" w:hAnsi="Arial" w:cs="Arial"/>
        </w:rPr>
        <w:t xml:space="preserve"> O Pregão Eletrônico será realizado em sessão pública, por meio da </w:t>
      </w:r>
      <w:r w:rsidRPr="008943D4">
        <w:rPr>
          <w:rFonts w:ascii="Arial" w:hAnsi="Arial" w:cs="Arial"/>
          <w:i/>
          <w:iCs/>
        </w:rPr>
        <w:t>INTERNET</w:t>
      </w:r>
      <w:r w:rsidRPr="008943D4">
        <w:rPr>
          <w:rFonts w:ascii="Arial" w:hAnsi="Arial" w:cs="Arial"/>
        </w:rPr>
        <w:t>, mediante condições de segurança - criptografia e autenticação - em todas as suas fases.</w:t>
      </w:r>
    </w:p>
    <w:p w14:paraId="0F879CCA" w14:textId="77777777" w:rsidR="00E2343E" w:rsidRPr="008943D4" w:rsidRDefault="00E2343E" w:rsidP="00E2343E">
      <w:pPr>
        <w:tabs>
          <w:tab w:val="left" w:pos="284"/>
        </w:tabs>
        <w:ind w:firstLine="284"/>
        <w:jc w:val="both"/>
        <w:rPr>
          <w:rFonts w:ascii="Arial" w:hAnsi="Arial" w:cs="Arial"/>
        </w:rPr>
      </w:pPr>
    </w:p>
    <w:p w14:paraId="6096B33E" w14:textId="77777777" w:rsidR="00E2343E" w:rsidRPr="00AC2BF1" w:rsidRDefault="00E2343E" w:rsidP="00E2343E">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106744C4" w14:textId="77777777" w:rsidR="00E2343E" w:rsidRPr="003E5BDD" w:rsidRDefault="00E2343E" w:rsidP="00E2343E">
      <w:pPr>
        <w:tabs>
          <w:tab w:val="left" w:pos="284"/>
        </w:tabs>
        <w:ind w:firstLine="284"/>
        <w:jc w:val="both"/>
        <w:rPr>
          <w:rFonts w:ascii="Arial" w:hAnsi="Arial" w:cs="Arial"/>
        </w:rPr>
      </w:pPr>
    </w:p>
    <w:p w14:paraId="64C5D49D" w14:textId="77777777" w:rsidR="00E2343E" w:rsidRPr="003E5BDD" w:rsidRDefault="00E2343E" w:rsidP="00E2343E">
      <w:pPr>
        <w:tabs>
          <w:tab w:val="left" w:pos="284"/>
        </w:tabs>
        <w:ind w:firstLine="284"/>
        <w:jc w:val="both"/>
        <w:rPr>
          <w:rFonts w:ascii="Arial" w:hAnsi="Arial" w:cs="Arial"/>
        </w:rPr>
      </w:pPr>
      <w:r w:rsidRPr="003E5BDD">
        <w:rPr>
          <w:rFonts w:ascii="Arial" w:hAnsi="Arial" w:cs="Arial"/>
          <w:b/>
          <w:bCs/>
        </w:rPr>
        <w:t>2. FORMALIZAÇÃO DE CONSULTAS</w:t>
      </w:r>
    </w:p>
    <w:p w14:paraId="147A7AD5" w14:textId="77777777" w:rsidR="00E2343E" w:rsidRPr="003E5BDD" w:rsidRDefault="00E2343E" w:rsidP="00E2343E">
      <w:pPr>
        <w:tabs>
          <w:tab w:val="left" w:pos="284"/>
        </w:tabs>
        <w:ind w:firstLine="284"/>
        <w:jc w:val="both"/>
        <w:rPr>
          <w:rFonts w:ascii="Arial" w:hAnsi="Arial" w:cs="Arial"/>
        </w:rPr>
      </w:pPr>
    </w:p>
    <w:p w14:paraId="39C6F128" w14:textId="77777777" w:rsidR="00E2343E" w:rsidRPr="000E0F32" w:rsidRDefault="00E2343E" w:rsidP="00E2343E">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01E52B7" w14:textId="77777777" w:rsidR="00E2343E" w:rsidRPr="008943D4" w:rsidRDefault="00E2343E" w:rsidP="00E2343E">
      <w:pPr>
        <w:tabs>
          <w:tab w:val="left" w:pos="284"/>
        </w:tabs>
        <w:ind w:firstLine="284"/>
        <w:jc w:val="both"/>
        <w:rPr>
          <w:rFonts w:ascii="Arial" w:hAnsi="Arial" w:cs="Arial"/>
        </w:rPr>
      </w:pPr>
    </w:p>
    <w:p w14:paraId="4657FF63" w14:textId="77777777" w:rsidR="00E2343E" w:rsidRPr="008943D4" w:rsidRDefault="00E2343E" w:rsidP="00E2343E">
      <w:pPr>
        <w:tabs>
          <w:tab w:val="left" w:pos="284"/>
        </w:tabs>
        <w:ind w:firstLine="284"/>
        <w:jc w:val="both"/>
        <w:rPr>
          <w:rFonts w:ascii="Arial" w:hAnsi="Arial" w:cs="Arial"/>
          <w:b/>
          <w:bCs/>
        </w:rPr>
      </w:pPr>
      <w:r w:rsidRPr="008943D4">
        <w:rPr>
          <w:rFonts w:ascii="Arial" w:hAnsi="Arial" w:cs="Arial"/>
          <w:b/>
          <w:bCs/>
        </w:rPr>
        <w:t>3. RECEBIMENTO E ABERTURA DAS PROPOSTAS E DATA DO PREGÃO</w:t>
      </w:r>
    </w:p>
    <w:p w14:paraId="38ED48B0" w14:textId="77777777" w:rsidR="00E2343E" w:rsidRPr="008943D4" w:rsidRDefault="00E2343E" w:rsidP="00E2343E">
      <w:pPr>
        <w:tabs>
          <w:tab w:val="left" w:pos="284"/>
        </w:tabs>
        <w:ind w:firstLine="284"/>
        <w:jc w:val="both"/>
        <w:rPr>
          <w:rFonts w:ascii="Arial" w:hAnsi="Arial" w:cs="Arial"/>
          <w:b/>
          <w:bCs/>
        </w:rPr>
      </w:pPr>
    </w:p>
    <w:p w14:paraId="020A6BF9"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3.1.</w:t>
      </w:r>
      <w:r w:rsidRPr="008943D4">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4DCCF60" w14:textId="77777777" w:rsidR="00E2343E" w:rsidRPr="008943D4" w:rsidRDefault="00E2343E" w:rsidP="00E2343E">
      <w:pPr>
        <w:tabs>
          <w:tab w:val="left" w:pos="284"/>
        </w:tabs>
        <w:ind w:firstLine="284"/>
        <w:jc w:val="both"/>
        <w:rPr>
          <w:rFonts w:ascii="Arial" w:hAnsi="Arial" w:cs="Arial"/>
        </w:rPr>
      </w:pPr>
    </w:p>
    <w:p w14:paraId="060C7E42"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4. REFERÊNCIA DE TEMPO</w:t>
      </w:r>
    </w:p>
    <w:p w14:paraId="28544F11" w14:textId="77777777" w:rsidR="00E2343E" w:rsidRPr="008943D4" w:rsidRDefault="00E2343E" w:rsidP="00E2343E">
      <w:pPr>
        <w:tabs>
          <w:tab w:val="left" w:pos="284"/>
        </w:tabs>
        <w:ind w:firstLine="284"/>
        <w:jc w:val="both"/>
        <w:rPr>
          <w:rFonts w:ascii="Arial" w:hAnsi="Arial" w:cs="Arial"/>
        </w:rPr>
      </w:pPr>
    </w:p>
    <w:p w14:paraId="456A15A5"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4.1.</w:t>
      </w:r>
      <w:r w:rsidRPr="008943D4">
        <w:rPr>
          <w:rFonts w:ascii="Arial" w:hAnsi="Arial" w:cs="Arial"/>
        </w:rPr>
        <w:t xml:space="preserve"> Todas as referências de tempo no Edital, no Aviso e durante a Sessão Pública observarão obrigatoriamente o</w:t>
      </w:r>
      <w:r w:rsidRPr="008943D4">
        <w:rPr>
          <w:rFonts w:ascii="Arial" w:hAnsi="Arial" w:cs="Arial"/>
          <w:b/>
          <w:bCs/>
        </w:rPr>
        <w:t xml:space="preserve"> horário de Brasília – DF</w:t>
      </w:r>
      <w:r w:rsidRPr="008943D4">
        <w:rPr>
          <w:rFonts w:ascii="Arial" w:hAnsi="Arial" w:cs="Arial"/>
        </w:rPr>
        <w:t xml:space="preserve"> e, desta forma, serão registradas no sistema eletrônico e na documentação relativa ao certame.</w:t>
      </w:r>
    </w:p>
    <w:p w14:paraId="11CD25F3" w14:textId="77777777" w:rsidR="00E2343E" w:rsidRPr="008943D4" w:rsidRDefault="00E2343E" w:rsidP="00E2343E">
      <w:pPr>
        <w:tabs>
          <w:tab w:val="left" w:pos="284"/>
        </w:tabs>
        <w:ind w:firstLine="284"/>
        <w:jc w:val="both"/>
        <w:rPr>
          <w:rFonts w:ascii="Arial" w:hAnsi="Arial" w:cs="Arial"/>
          <w:highlight w:val="yellow"/>
        </w:rPr>
      </w:pPr>
    </w:p>
    <w:p w14:paraId="063587F0"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5. CONDIÇÕES PARA PARTICIPAÇÃO</w:t>
      </w:r>
    </w:p>
    <w:p w14:paraId="4EACBF8E" w14:textId="77777777" w:rsidR="00E2343E" w:rsidRPr="008943D4" w:rsidRDefault="00E2343E" w:rsidP="00E2343E">
      <w:pPr>
        <w:tabs>
          <w:tab w:val="left" w:pos="284"/>
        </w:tabs>
        <w:ind w:firstLine="284"/>
        <w:jc w:val="both"/>
        <w:rPr>
          <w:rFonts w:ascii="Arial" w:hAnsi="Arial" w:cs="Arial"/>
        </w:rPr>
      </w:pPr>
    </w:p>
    <w:p w14:paraId="543D7B5C"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5.1.</w:t>
      </w:r>
      <w:r w:rsidRPr="008943D4">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55B24AEB" w14:textId="77777777" w:rsidR="00E2343E" w:rsidRPr="008943D4" w:rsidRDefault="00E2343E" w:rsidP="00E2343E">
      <w:pPr>
        <w:tabs>
          <w:tab w:val="left" w:pos="284"/>
        </w:tabs>
        <w:ind w:firstLine="284"/>
        <w:jc w:val="both"/>
        <w:rPr>
          <w:rFonts w:ascii="Arial" w:hAnsi="Arial" w:cs="Arial"/>
          <w:strike/>
        </w:rPr>
      </w:pPr>
    </w:p>
    <w:p w14:paraId="33F0F2B0" w14:textId="77777777" w:rsidR="00E2343E" w:rsidRPr="008943D4" w:rsidRDefault="00E2343E" w:rsidP="00E2343E">
      <w:pPr>
        <w:tabs>
          <w:tab w:val="left" w:pos="284"/>
        </w:tabs>
        <w:ind w:firstLine="284"/>
        <w:jc w:val="both"/>
        <w:rPr>
          <w:rFonts w:ascii="Arial" w:hAnsi="Arial" w:cs="Arial"/>
          <w:b/>
          <w:bCs/>
        </w:rPr>
      </w:pPr>
      <w:r w:rsidRPr="008943D4">
        <w:rPr>
          <w:rFonts w:ascii="Arial" w:hAnsi="Arial" w:cs="Arial"/>
          <w:b/>
          <w:bCs/>
        </w:rPr>
        <w:t>5.2. A participação neste Pregão é exclusiva de empresas classificadas como Microempresas (ME) e Empresas de Pequeno Porte (EPP).</w:t>
      </w:r>
    </w:p>
    <w:p w14:paraId="3D9B1132" w14:textId="77777777" w:rsidR="00E2343E" w:rsidRPr="008943D4" w:rsidRDefault="00E2343E" w:rsidP="00E2343E">
      <w:pPr>
        <w:tabs>
          <w:tab w:val="left" w:pos="142"/>
          <w:tab w:val="left" w:pos="284"/>
        </w:tabs>
        <w:ind w:firstLine="284"/>
        <w:jc w:val="both"/>
        <w:rPr>
          <w:rFonts w:ascii="Arial" w:hAnsi="Arial" w:cs="Arial"/>
        </w:rPr>
      </w:pPr>
    </w:p>
    <w:p w14:paraId="00EF7B0B" w14:textId="77777777" w:rsidR="00E2343E" w:rsidRPr="008943D4" w:rsidRDefault="00E2343E" w:rsidP="00E2343E">
      <w:pPr>
        <w:tabs>
          <w:tab w:val="left" w:pos="142"/>
          <w:tab w:val="left" w:pos="284"/>
        </w:tabs>
        <w:ind w:firstLine="284"/>
        <w:jc w:val="both"/>
        <w:rPr>
          <w:rFonts w:ascii="Arial" w:hAnsi="Arial" w:cs="Arial"/>
        </w:rPr>
      </w:pPr>
      <w:r w:rsidRPr="008943D4">
        <w:rPr>
          <w:rFonts w:ascii="Arial" w:hAnsi="Arial" w:cs="Arial"/>
          <w:b/>
          <w:bCs/>
        </w:rPr>
        <w:t>5.3.</w:t>
      </w:r>
      <w:r w:rsidRPr="008943D4">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E4FFA3B" w14:textId="77777777" w:rsidR="00E2343E" w:rsidRPr="008943D4" w:rsidRDefault="00E2343E" w:rsidP="00E2343E">
      <w:pPr>
        <w:tabs>
          <w:tab w:val="left" w:pos="142"/>
          <w:tab w:val="left" w:pos="284"/>
        </w:tabs>
        <w:ind w:firstLine="284"/>
        <w:jc w:val="both"/>
        <w:rPr>
          <w:rFonts w:ascii="Arial" w:hAnsi="Arial" w:cs="Arial"/>
        </w:rPr>
      </w:pPr>
    </w:p>
    <w:p w14:paraId="5D3FB433" w14:textId="77777777" w:rsidR="00E2343E" w:rsidRPr="008943D4" w:rsidRDefault="00E2343E" w:rsidP="00E2343E">
      <w:pPr>
        <w:tabs>
          <w:tab w:val="left" w:pos="142"/>
          <w:tab w:val="left" w:pos="284"/>
        </w:tabs>
        <w:ind w:firstLine="284"/>
        <w:jc w:val="both"/>
        <w:rPr>
          <w:rFonts w:ascii="Arial" w:hAnsi="Arial" w:cs="Arial"/>
        </w:rPr>
      </w:pPr>
      <w:r w:rsidRPr="008943D4">
        <w:rPr>
          <w:rFonts w:ascii="Arial" w:hAnsi="Arial" w:cs="Arial"/>
          <w:b/>
          <w:bCs/>
        </w:rPr>
        <w:t xml:space="preserve">5.3.1. </w:t>
      </w:r>
      <w:proofErr w:type="gramStart"/>
      <w:r w:rsidRPr="008943D4">
        <w:rPr>
          <w:rFonts w:ascii="Arial" w:hAnsi="Arial" w:cs="Arial"/>
        </w:rPr>
        <w:t>autor</w:t>
      </w:r>
      <w:proofErr w:type="gramEnd"/>
      <w:r w:rsidRPr="008943D4">
        <w:rPr>
          <w:rFonts w:ascii="Arial" w:hAnsi="Arial" w:cs="Arial"/>
        </w:rPr>
        <w:t xml:space="preserve"> do anteprojeto, do projeto básico ou do projeto executivo, pessoa física ou jurídica, quando a licitação versar sobre obra, serviços ou fornecimento de bens a ele relacionados;</w:t>
      </w:r>
    </w:p>
    <w:p w14:paraId="6FF0FD30" w14:textId="77777777" w:rsidR="00E2343E" w:rsidRPr="008943D4" w:rsidRDefault="00E2343E" w:rsidP="00E2343E">
      <w:pPr>
        <w:tabs>
          <w:tab w:val="left" w:pos="142"/>
          <w:tab w:val="left" w:pos="284"/>
        </w:tabs>
        <w:ind w:firstLine="284"/>
        <w:jc w:val="both"/>
        <w:rPr>
          <w:rFonts w:ascii="Arial" w:hAnsi="Arial" w:cs="Arial"/>
          <w:highlight w:val="yellow"/>
        </w:rPr>
      </w:pPr>
    </w:p>
    <w:p w14:paraId="0B2E1386" w14:textId="77777777" w:rsidR="00E2343E" w:rsidRPr="008943D4" w:rsidRDefault="00E2343E" w:rsidP="00E2343E">
      <w:pPr>
        <w:tabs>
          <w:tab w:val="left" w:pos="142"/>
          <w:tab w:val="left" w:pos="284"/>
        </w:tabs>
        <w:ind w:firstLine="284"/>
        <w:jc w:val="both"/>
        <w:rPr>
          <w:rFonts w:ascii="Arial" w:hAnsi="Arial" w:cs="Arial"/>
        </w:rPr>
      </w:pPr>
      <w:r w:rsidRPr="008943D4">
        <w:rPr>
          <w:rFonts w:ascii="Arial" w:hAnsi="Arial" w:cs="Arial"/>
          <w:b/>
          <w:bCs/>
        </w:rPr>
        <w:t>5.3.2.</w:t>
      </w:r>
      <w:r w:rsidRPr="008943D4">
        <w:rPr>
          <w:rFonts w:ascii="Arial" w:hAnsi="Arial" w:cs="Arial"/>
        </w:rPr>
        <w:t xml:space="preserve"> </w:t>
      </w:r>
      <w:proofErr w:type="gramStart"/>
      <w:r w:rsidRPr="008943D4">
        <w:rPr>
          <w:rFonts w:ascii="Arial" w:hAnsi="Arial" w:cs="Arial"/>
        </w:rPr>
        <w:t>empresa</w:t>
      </w:r>
      <w:proofErr w:type="gramEnd"/>
      <w:r w:rsidRPr="008943D4">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1AFC38A" w14:textId="77777777" w:rsidR="00E2343E" w:rsidRPr="008943D4" w:rsidRDefault="00E2343E" w:rsidP="00E2343E">
      <w:pPr>
        <w:tabs>
          <w:tab w:val="left" w:pos="142"/>
          <w:tab w:val="left" w:pos="284"/>
        </w:tabs>
        <w:ind w:firstLine="284"/>
        <w:jc w:val="both"/>
        <w:rPr>
          <w:rFonts w:ascii="Arial" w:hAnsi="Arial" w:cs="Arial"/>
          <w:b/>
          <w:bCs/>
        </w:rPr>
      </w:pPr>
    </w:p>
    <w:p w14:paraId="4EED4007" w14:textId="77777777" w:rsidR="00E2343E" w:rsidRDefault="00E2343E" w:rsidP="00E2343E">
      <w:pPr>
        <w:tabs>
          <w:tab w:val="left" w:pos="142"/>
          <w:tab w:val="left" w:pos="284"/>
        </w:tabs>
        <w:ind w:firstLine="284"/>
        <w:jc w:val="both"/>
        <w:rPr>
          <w:rFonts w:ascii="Arial" w:hAnsi="Arial" w:cs="Arial"/>
        </w:rPr>
      </w:pPr>
      <w:r w:rsidRPr="008943D4">
        <w:rPr>
          <w:rFonts w:ascii="Arial" w:hAnsi="Arial" w:cs="Arial"/>
          <w:b/>
          <w:bCs/>
        </w:rPr>
        <w:t xml:space="preserve">5.3.3. </w:t>
      </w:r>
      <w:proofErr w:type="gramStart"/>
      <w:r w:rsidRPr="008943D4">
        <w:rPr>
          <w:rFonts w:ascii="Arial" w:hAnsi="Arial" w:cs="Arial"/>
        </w:rPr>
        <w:t>pessoa</w:t>
      </w:r>
      <w:proofErr w:type="gramEnd"/>
      <w:r w:rsidRPr="008943D4">
        <w:rPr>
          <w:rFonts w:ascii="Arial" w:hAnsi="Arial" w:cs="Arial"/>
        </w:rPr>
        <w:t xml:space="preserve"> física ou jurídica que se encontre, ao tempo da licitação, impossibilidade de participar da licitação em decorrência de sanção que lhe foi imposta;</w:t>
      </w:r>
    </w:p>
    <w:p w14:paraId="7EBE1D8A" w14:textId="77777777" w:rsidR="00E2343E" w:rsidRDefault="00E2343E" w:rsidP="00E2343E">
      <w:pPr>
        <w:tabs>
          <w:tab w:val="left" w:pos="142"/>
          <w:tab w:val="left" w:pos="284"/>
        </w:tabs>
        <w:ind w:firstLine="284"/>
        <w:jc w:val="both"/>
        <w:rPr>
          <w:rFonts w:ascii="Arial" w:hAnsi="Arial" w:cs="Arial"/>
        </w:rPr>
      </w:pPr>
    </w:p>
    <w:p w14:paraId="5E803589" w14:textId="77777777" w:rsidR="00E2343E" w:rsidRDefault="00E2343E" w:rsidP="00E2343E">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7792B317" w14:textId="77777777" w:rsidR="00E2343E" w:rsidRDefault="00E2343E" w:rsidP="00E2343E">
      <w:pPr>
        <w:ind w:firstLine="284"/>
        <w:jc w:val="both"/>
        <w:rPr>
          <w:rFonts w:ascii="Arial" w:hAnsi="Arial" w:cs="Arial"/>
          <w:color w:val="000000" w:themeColor="text1"/>
        </w:rPr>
      </w:pPr>
    </w:p>
    <w:p w14:paraId="51ED6FE4" w14:textId="77777777" w:rsidR="00E2343E" w:rsidRDefault="00E2343E" w:rsidP="00E2343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1CEA6575" w14:textId="77777777" w:rsidR="00E2343E" w:rsidRPr="008943D4" w:rsidRDefault="00E2343E" w:rsidP="00E2343E">
      <w:pPr>
        <w:tabs>
          <w:tab w:val="left" w:pos="142"/>
          <w:tab w:val="left" w:pos="284"/>
        </w:tabs>
        <w:ind w:firstLine="284"/>
        <w:jc w:val="both"/>
        <w:rPr>
          <w:rFonts w:ascii="Arial" w:hAnsi="Arial" w:cs="Arial"/>
        </w:rPr>
      </w:pPr>
    </w:p>
    <w:p w14:paraId="6742F4FF" w14:textId="77777777" w:rsidR="00E2343E" w:rsidRPr="008943D4" w:rsidRDefault="00E2343E" w:rsidP="00E2343E">
      <w:pPr>
        <w:tabs>
          <w:tab w:val="left" w:pos="142"/>
          <w:tab w:val="left" w:pos="284"/>
        </w:tabs>
        <w:ind w:firstLine="284"/>
        <w:jc w:val="both"/>
        <w:rPr>
          <w:rFonts w:ascii="Arial" w:hAnsi="Arial" w:cs="Arial"/>
        </w:rPr>
      </w:pPr>
      <w:r w:rsidRPr="008943D4">
        <w:rPr>
          <w:rFonts w:ascii="Arial" w:hAnsi="Arial" w:cs="Arial"/>
          <w:b/>
          <w:bCs/>
        </w:rPr>
        <w:t>5.3.4.</w:t>
      </w:r>
      <w:r w:rsidRPr="008943D4">
        <w:rPr>
          <w:rFonts w:ascii="Arial" w:hAnsi="Arial" w:cs="Arial"/>
        </w:rPr>
        <w:t xml:space="preserve"> </w:t>
      </w:r>
      <w:proofErr w:type="gramStart"/>
      <w:r w:rsidRPr="008943D4">
        <w:rPr>
          <w:rFonts w:ascii="Arial" w:hAnsi="Arial" w:cs="Arial"/>
        </w:rPr>
        <w:t>aquele</w:t>
      </w:r>
      <w:proofErr w:type="gramEnd"/>
      <w:r w:rsidRPr="008943D4">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EBDBD05" w14:textId="77777777" w:rsidR="00E2343E" w:rsidRPr="008943D4" w:rsidRDefault="00E2343E" w:rsidP="00E2343E">
      <w:pPr>
        <w:tabs>
          <w:tab w:val="left" w:pos="142"/>
          <w:tab w:val="left" w:pos="284"/>
        </w:tabs>
        <w:ind w:firstLine="284"/>
        <w:jc w:val="both"/>
        <w:rPr>
          <w:rFonts w:ascii="Arial" w:hAnsi="Arial" w:cs="Arial"/>
        </w:rPr>
      </w:pPr>
    </w:p>
    <w:p w14:paraId="20092F40" w14:textId="77777777" w:rsidR="00E2343E" w:rsidRPr="008943D4" w:rsidRDefault="00E2343E" w:rsidP="00E2343E">
      <w:pPr>
        <w:tabs>
          <w:tab w:val="left" w:pos="142"/>
          <w:tab w:val="left" w:pos="284"/>
        </w:tabs>
        <w:ind w:firstLine="284"/>
        <w:jc w:val="both"/>
        <w:rPr>
          <w:rFonts w:ascii="Arial" w:hAnsi="Arial" w:cs="Arial"/>
        </w:rPr>
      </w:pPr>
      <w:r w:rsidRPr="008943D4">
        <w:rPr>
          <w:rFonts w:ascii="Arial" w:hAnsi="Arial" w:cs="Arial"/>
          <w:b/>
          <w:bCs/>
        </w:rPr>
        <w:t xml:space="preserve">5.3.5. </w:t>
      </w:r>
      <w:proofErr w:type="gramStart"/>
      <w:r w:rsidRPr="008943D4">
        <w:rPr>
          <w:rFonts w:ascii="Arial" w:hAnsi="Arial" w:cs="Arial"/>
        </w:rPr>
        <w:t>empresas</w:t>
      </w:r>
      <w:proofErr w:type="gramEnd"/>
      <w:r w:rsidRPr="008943D4">
        <w:rPr>
          <w:rFonts w:ascii="Arial" w:hAnsi="Arial" w:cs="Arial"/>
        </w:rPr>
        <w:t xml:space="preserve"> controladoras, controladas ou coligadas, nos termos da Lei n° 6.404, de 15 de dezembro de 1976, concorrendo entre si;</w:t>
      </w:r>
    </w:p>
    <w:p w14:paraId="1B667A33" w14:textId="77777777" w:rsidR="00E2343E" w:rsidRPr="008943D4" w:rsidRDefault="00E2343E" w:rsidP="00E2343E">
      <w:pPr>
        <w:tabs>
          <w:tab w:val="left" w:pos="142"/>
          <w:tab w:val="left" w:pos="284"/>
        </w:tabs>
        <w:ind w:firstLine="284"/>
        <w:jc w:val="both"/>
        <w:rPr>
          <w:rFonts w:ascii="Arial" w:hAnsi="Arial" w:cs="Arial"/>
        </w:rPr>
      </w:pPr>
    </w:p>
    <w:p w14:paraId="456AC919" w14:textId="77777777" w:rsidR="00E2343E" w:rsidRPr="008943D4" w:rsidRDefault="00E2343E" w:rsidP="00E2343E">
      <w:pPr>
        <w:tabs>
          <w:tab w:val="left" w:pos="142"/>
          <w:tab w:val="left" w:pos="284"/>
        </w:tabs>
        <w:ind w:firstLine="284"/>
        <w:jc w:val="both"/>
        <w:rPr>
          <w:rFonts w:ascii="Arial" w:hAnsi="Arial" w:cs="Arial"/>
        </w:rPr>
      </w:pPr>
      <w:r w:rsidRPr="008943D4">
        <w:rPr>
          <w:rFonts w:ascii="Arial" w:hAnsi="Arial" w:cs="Arial"/>
          <w:b/>
          <w:bCs/>
        </w:rPr>
        <w:t xml:space="preserve">5.3.6. </w:t>
      </w:r>
      <w:proofErr w:type="gramStart"/>
      <w:r w:rsidRPr="008943D4">
        <w:rPr>
          <w:rFonts w:ascii="Arial" w:hAnsi="Arial" w:cs="Arial"/>
        </w:rPr>
        <w:t>pessoa</w:t>
      </w:r>
      <w:proofErr w:type="gramEnd"/>
      <w:r w:rsidRPr="008943D4">
        <w:rPr>
          <w:rFonts w:ascii="Arial" w:hAnsi="Arial" w:cs="Arial"/>
        </w:rPr>
        <w:t xml:space="preserve"> física ou jurídica que, nos</w:t>
      </w:r>
      <w:r>
        <w:rPr>
          <w:rFonts w:ascii="Arial" w:hAnsi="Arial" w:cs="Arial"/>
        </w:rPr>
        <w:t xml:space="preserve"> 05 (cinco)</w:t>
      </w:r>
      <w:r w:rsidRPr="008943D4">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B1A45E" w14:textId="77777777" w:rsidR="00E2343E" w:rsidRPr="008943D4" w:rsidRDefault="00E2343E" w:rsidP="00E2343E">
      <w:pPr>
        <w:tabs>
          <w:tab w:val="left" w:pos="142"/>
          <w:tab w:val="left" w:pos="284"/>
        </w:tabs>
        <w:ind w:firstLine="284"/>
        <w:jc w:val="both"/>
        <w:rPr>
          <w:rFonts w:ascii="Arial" w:hAnsi="Arial" w:cs="Arial"/>
        </w:rPr>
      </w:pPr>
    </w:p>
    <w:p w14:paraId="35FB6D49" w14:textId="77777777" w:rsidR="00E2343E" w:rsidRPr="008943D4" w:rsidRDefault="00E2343E" w:rsidP="00E2343E">
      <w:pPr>
        <w:tabs>
          <w:tab w:val="left" w:pos="142"/>
          <w:tab w:val="left" w:pos="284"/>
        </w:tabs>
        <w:ind w:firstLine="284"/>
        <w:jc w:val="both"/>
        <w:rPr>
          <w:rFonts w:ascii="Arial" w:hAnsi="Arial" w:cs="Arial"/>
        </w:rPr>
      </w:pPr>
      <w:r w:rsidRPr="008943D4">
        <w:rPr>
          <w:rFonts w:ascii="Arial" w:hAnsi="Arial" w:cs="Arial"/>
          <w:b/>
          <w:bCs/>
          <w:caps/>
        </w:rPr>
        <w:t>6. credenciamento NO APLICATIVO LICITAÇÕES</w:t>
      </w:r>
    </w:p>
    <w:p w14:paraId="099C59C5" w14:textId="77777777" w:rsidR="00E2343E" w:rsidRPr="008943D4" w:rsidRDefault="00E2343E" w:rsidP="00E2343E">
      <w:pPr>
        <w:tabs>
          <w:tab w:val="left" w:pos="284"/>
        </w:tabs>
        <w:ind w:firstLine="284"/>
        <w:jc w:val="both"/>
        <w:rPr>
          <w:rFonts w:ascii="Arial" w:hAnsi="Arial" w:cs="Arial"/>
        </w:rPr>
      </w:pPr>
    </w:p>
    <w:p w14:paraId="4E2CA2A6" w14:textId="77777777" w:rsidR="00E2343E" w:rsidRPr="00AC2BF1" w:rsidRDefault="00E2343E" w:rsidP="00E2343E">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1688A1B" w14:textId="77777777" w:rsidR="00E2343E" w:rsidRPr="003E5BDD" w:rsidRDefault="00E2343E" w:rsidP="00E2343E">
      <w:pPr>
        <w:tabs>
          <w:tab w:val="left" w:pos="284"/>
          <w:tab w:val="left" w:pos="3870"/>
        </w:tabs>
        <w:ind w:firstLine="284"/>
        <w:jc w:val="both"/>
        <w:rPr>
          <w:rFonts w:ascii="Arial" w:hAnsi="Arial" w:cs="Arial"/>
        </w:rPr>
      </w:pPr>
      <w:r w:rsidRPr="003E5BDD">
        <w:rPr>
          <w:rFonts w:ascii="Arial" w:hAnsi="Arial" w:cs="Arial"/>
        </w:rPr>
        <w:tab/>
      </w:r>
    </w:p>
    <w:p w14:paraId="4286F271" w14:textId="77777777" w:rsidR="00E2343E" w:rsidRPr="000E0F32" w:rsidRDefault="00E2343E" w:rsidP="00E2343E">
      <w:pPr>
        <w:tabs>
          <w:tab w:val="left" w:pos="284"/>
        </w:tabs>
        <w:ind w:firstLine="284"/>
        <w:jc w:val="both"/>
        <w:rPr>
          <w:rFonts w:ascii="Arial" w:hAnsi="Arial" w:cs="Arial"/>
        </w:rPr>
      </w:pPr>
      <w:r w:rsidRPr="003E5BDD">
        <w:rPr>
          <w:rFonts w:ascii="Arial" w:hAnsi="Arial" w:cs="Arial"/>
          <w:b/>
          <w:bCs/>
        </w:rPr>
        <w:t>6.2.</w:t>
      </w:r>
      <w:r w:rsidRPr="003E5BDD">
        <w:rPr>
          <w:rFonts w:ascii="Arial" w:hAnsi="Arial" w:cs="Arial"/>
        </w:rPr>
        <w:t xml:space="preserve"> O </w:t>
      </w:r>
      <w:proofErr w:type="spellStart"/>
      <w:r w:rsidRPr="003E5BDD">
        <w:rPr>
          <w:rFonts w:ascii="Arial" w:hAnsi="Arial" w:cs="Arial"/>
        </w:rPr>
        <w:t>login</w:t>
      </w:r>
      <w:proofErr w:type="spellEnd"/>
      <w:r w:rsidRPr="003E5BDD">
        <w:rPr>
          <w:rFonts w:ascii="Arial" w:hAnsi="Arial" w:cs="Arial"/>
        </w:rPr>
        <w:t xml:space="preserve"> de usuário e a senha poderão ser utilizadas em qualquer Licitação deste órgão, salvo quando canceladas por solicitação do credenciado.</w:t>
      </w:r>
    </w:p>
    <w:p w14:paraId="4E0FC193" w14:textId="77777777" w:rsidR="00E2343E" w:rsidRPr="008943D4" w:rsidRDefault="00E2343E" w:rsidP="00E2343E">
      <w:pPr>
        <w:tabs>
          <w:tab w:val="left" w:pos="284"/>
        </w:tabs>
        <w:ind w:firstLine="284"/>
        <w:jc w:val="both"/>
        <w:rPr>
          <w:rFonts w:ascii="Arial" w:hAnsi="Arial" w:cs="Arial"/>
        </w:rPr>
      </w:pPr>
    </w:p>
    <w:p w14:paraId="4D820D27"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6.3.</w:t>
      </w:r>
      <w:r w:rsidRPr="008943D4">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113F6876" w14:textId="77777777" w:rsidR="00E2343E" w:rsidRPr="008943D4" w:rsidRDefault="00E2343E" w:rsidP="00E2343E">
      <w:pPr>
        <w:tabs>
          <w:tab w:val="left" w:pos="284"/>
        </w:tabs>
        <w:ind w:firstLine="284"/>
        <w:jc w:val="both"/>
        <w:rPr>
          <w:rFonts w:ascii="Arial" w:hAnsi="Arial" w:cs="Arial"/>
          <w:lang w:val="x-none"/>
        </w:rPr>
      </w:pPr>
    </w:p>
    <w:p w14:paraId="489741CC"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lang w:val="x-none"/>
        </w:rPr>
        <w:t>6.4.</w:t>
      </w:r>
      <w:r w:rsidRPr="008943D4">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943D4">
        <w:rPr>
          <w:rFonts w:ascii="Arial" w:hAnsi="Arial" w:cs="Arial"/>
        </w:rPr>
        <w:t>.</w:t>
      </w:r>
    </w:p>
    <w:p w14:paraId="6DC3FB29" w14:textId="77777777" w:rsidR="00E2343E" w:rsidRPr="008943D4" w:rsidRDefault="00E2343E" w:rsidP="00E2343E">
      <w:pPr>
        <w:tabs>
          <w:tab w:val="left" w:pos="284"/>
        </w:tabs>
        <w:ind w:firstLine="284"/>
        <w:jc w:val="both"/>
        <w:rPr>
          <w:rFonts w:ascii="Arial" w:hAnsi="Arial" w:cs="Arial"/>
        </w:rPr>
      </w:pPr>
    </w:p>
    <w:p w14:paraId="12873BC0"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 xml:space="preserve">6.5. </w:t>
      </w:r>
      <w:r w:rsidRPr="008943D4">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690BDEEF" w14:textId="77777777" w:rsidR="00E2343E" w:rsidRPr="008943D4" w:rsidRDefault="00E2343E" w:rsidP="00E2343E">
      <w:pPr>
        <w:tabs>
          <w:tab w:val="left" w:pos="284"/>
        </w:tabs>
        <w:ind w:firstLine="284"/>
        <w:jc w:val="both"/>
        <w:rPr>
          <w:rFonts w:ascii="Arial" w:hAnsi="Arial" w:cs="Arial"/>
          <w:highlight w:val="yellow"/>
        </w:rPr>
      </w:pPr>
    </w:p>
    <w:p w14:paraId="07745AC8" w14:textId="77777777" w:rsidR="00E2343E" w:rsidRPr="008943D4" w:rsidRDefault="00E2343E" w:rsidP="00E2343E">
      <w:pPr>
        <w:keepNext/>
        <w:numPr>
          <w:ilvl w:val="8"/>
          <w:numId w:val="1"/>
        </w:numPr>
        <w:tabs>
          <w:tab w:val="clear" w:pos="0"/>
          <w:tab w:val="left" w:pos="284"/>
        </w:tabs>
        <w:ind w:left="0" w:firstLine="284"/>
        <w:jc w:val="both"/>
        <w:outlineLvl w:val="8"/>
        <w:rPr>
          <w:rFonts w:ascii="Arial" w:hAnsi="Arial" w:cs="Arial"/>
          <w:b/>
          <w:bCs/>
          <w:i/>
          <w:iCs/>
          <w:caps/>
        </w:rPr>
      </w:pPr>
      <w:r w:rsidRPr="008943D4">
        <w:rPr>
          <w:rFonts w:ascii="Arial" w:hAnsi="Arial" w:cs="Arial"/>
          <w:b/>
          <w:bCs/>
          <w:caps/>
        </w:rPr>
        <w:t>7. participação</w:t>
      </w:r>
    </w:p>
    <w:p w14:paraId="15CB69F9" w14:textId="77777777" w:rsidR="00E2343E" w:rsidRPr="008943D4" w:rsidRDefault="00E2343E" w:rsidP="00E2343E">
      <w:pPr>
        <w:tabs>
          <w:tab w:val="left" w:pos="284"/>
        </w:tabs>
        <w:ind w:firstLine="284"/>
        <w:jc w:val="both"/>
        <w:rPr>
          <w:rFonts w:ascii="Arial" w:hAnsi="Arial" w:cs="Arial"/>
        </w:rPr>
      </w:pPr>
    </w:p>
    <w:p w14:paraId="37AD3B97" w14:textId="77777777" w:rsidR="00E2343E" w:rsidRPr="000E0F32" w:rsidRDefault="00E2343E" w:rsidP="00E2343E">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BD3EA4C" w14:textId="77777777" w:rsidR="00E2343E" w:rsidRPr="0097087E" w:rsidRDefault="00E2343E" w:rsidP="00E2343E">
      <w:pPr>
        <w:pStyle w:val="Recuodecorpodetexto"/>
        <w:tabs>
          <w:tab w:val="left" w:pos="284"/>
        </w:tabs>
        <w:overflowPunct/>
        <w:autoSpaceDE/>
        <w:spacing w:line="240" w:lineRule="auto"/>
        <w:ind w:firstLine="284"/>
        <w:textAlignment w:val="auto"/>
        <w:rPr>
          <w:color w:val="auto"/>
          <w:sz w:val="20"/>
          <w:szCs w:val="20"/>
          <w:lang w:val="pt-BR"/>
        </w:rPr>
      </w:pPr>
    </w:p>
    <w:p w14:paraId="5BD0224D" w14:textId="77777777" w:rsidR="00E2343E" w:rsidRPr="000E0F32" w:rsidRDefault="00E2343E" w:rsidP="00E2343E">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AC0C2C1" w14:textId="77777777" w:rsidR="00E2343E" w:rsidRPr="000E0F32" w:rsidRDefault="00E2343E" w:rsidP="00E2343E">
      <w:pPr>
        <w:pStyle w:val="Recuodecorpodetexto"/>
        <w:tabs>
          <w:tab w:val="left" w:pos="284"/>
        </w:tabs>
        <w:overflowPunct/>
        <w:autoSpaceDE/>
        <w:spacing w:line="240" w:lineRule="auto"/>
        <w:ind w:firstLine="284"/>
        <w:textAlignment w:val="auto"/>
        <w:rPr>
          <w:color w:val="auto"/>
          <w:sz w:val="20"/>
          <w:szCs w:val="20"/>
        </w:rPr>
      </w:pPr>
    </w:p>
    <w:p w14:paraId="2FFC5DB3" w14:textId="77777777" w:rsidR="00E2343E" w:rsidRPr="000E0F32" w:rsidRDefault="00E2343E" w:rsidP="00E2343E">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3E5BDD">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3E5BDD">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7FA371F7" w14:textId="77777777" w:rsidR="00E2343E" w:rsidRPr="008943D4" w:rsidRDefault="00E2343E" w:rsidP="00E2343E">
      <w:pPr>
        <w:tabs>
          <w:tab w:val="left" w:pos="284"/>
        </w:tabs>
        <w:ind w:firstLine="284"/>
        <w:jc w:val="both"/>
        <w:rPr>
          <w:rFonts w:ascii="Arial" w:hAnsi="Arial" w:cs="Arial"/>
          <w:lang w:val="x-none"/>
        </w:rPr>
      </w:pPr>
    </w:p>
    <w:p w14:paraId="3C581E0C" w14:textId="77777777" w:rsidR="00E2343E" w:rsidRPr="008943D4" w:rsidRDefault="00E2343E" w:rsidP="00E2343E">
      <w:pPr>
        <w:tabs>
          <w:tab w:val="left" w:pos="284"/>
        </w:tabs>
        <w:ind w:firstLine="284"/>
        <w:jc w:val="both"/>
        <w:rPr>
          <w:rFonts w:ascii="Arial" w:hAnsi="Arial" w:cs="Arial"/>
          <w:lang w:val="x-none"/>
        </w:rPr>
      </w:pPr>
      <w:r w:rsidRPr="008943D4">
        <w:rPr>
          <w:rFonts w:ascii="Arial" w:hAnsi="Arial" w:cs="Arial"/>
          <w:b/>
          <w:bCs/>
          <w:lang w:val="x-none"/>
        </w:rPr>
        <w:t>7.4.</w:t>
      </w:r>
      <w:r w:rsidRPr="008943D4">
        <w:rPr>
          <w:rFonts w:ascii="Arial" w:hAnsi="Arial" w:cs="Arial"/>
          <w:lang w:val="x-none"/>
        </w:rPr>
        <w:t xml:space="preserve"> Quando a desconexão persistir por tempo superior a 10 (dez) minutos, a sessão do Pregão será suspensa, retornando somente após comunicação expressa as licitantes.</w:t>
      </w:r>
    </w:p>
    <w:p w14:paraId="1B857C04" w14:textId="77777777" w:rsidR="00E2343E" w:rsidRPr="008943D4" w:rsidRDefault="00E2343E" w:rsidP="00E2343E">
      <w:pPr>
        <w:tabs>
          <w:tab w:val="left" w:pos="284"/>
        </w:tabs>
        <w:ind w:firstLine="284"/>
        <w:jc w:val="both"/>
        <w:rPr>
          <w:rFonts w:ascii="Arial" w:hAnsi="Arial" w:cs="Arial"/>
          <w:highlight w:val="yellow"/>
        </w:rPr>
      </w:pPr>
    </w:p>
    <w:p w14:paraId="6AF36E22"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8. ENVIO DAS PROPOSTAS POR MEIO ELETRÔNICO</w:t>
      </w:r>
    </w:p>
    <w:p w14:paraId="17D4EF89" w14:textId="77777777" w:rsidR="00E2343E" w:rsidRPr="008943D4" w:rsidRDefault="00E2343E" w:rsidP="00E2343E">
      <w:pPr>
        <w:tabs>
          <w:tab w:val="left" w:pos="284"/>
        </w:tabs>
        <w:ind w:firstLine="284"/>
        <w:jc w:val="both"/>
        <w:rPr>
          <w:rFonts w:ascii="Arial" w:hAnsi="Arial" w:cs="Arial"/>
        </w:rPr>
      </w:pPr>
    </w:p>
    <w:p w14:paraId="5EF624DF" w14:textId="77777777" w:rsidR="00E2343E" w:rsidRPr="008943D4" w:rsidRDefault="00E2343E" w:rsidP="00E2343E">
      <w:pPr>
        <w:tabs>
          <w:tab w:val="left" w:pos="284"/>
        </w:tabs>
        <w:ind w:firstLine="284"/>
        <w:jc w:val="both"/>
        <w:rPr>
          <w:rFonts w:ascii="Arial" w:hAnsi="Arial" w:cs="Arial"/>
          <w:b/>
          <w:bCs/>
        </w:rPr>
      </w:pPr>
      <w:r w:rsidRPr="008943D4">
        <w:rPr>
          <w:rFonts w:ascii="Arial" w:hAnsi="Arial" w:cs="Arial"/>
          <w:b/>
          <w:bCs/>
        </w:rPr>
        <w:t>8.1.</w:t>
      </w:r>
      <w:r w:rsidRPr="008943D4">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23F17181" w14:textId="77777777" w:rsidR="00E2343E" w:rsidRPr="008943D4" w:rsidRDefault="00E2343E" w:rsidP="00E2343E">
      <w:pPr>
        <w:tabs>
          <w:tab w:val="left" w:pos="284"/>
        </w:tabs>
        <w:ind w:firstLine="284"/>
        <w:jc w:val="both"/>
        <w:rPr>
          <w:rFonts w:ascii="Arial" w:hAnsi="Arial" w:cs="Arial"/>
          <w:b/>
          <w:bCs/>
        </w:rPr>
      </w:pPr>
    </w:p>
    <w:p w14:paraId="009C2A53"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8.2.</w:t>
      </w:r>
      <w:r w:rsidRPr="008943D4">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02105812" w14:textId="77777777" w:rsidR="00E2343E" w:rsidRPr="008943D4" w:rsidRDefault="00E2343E" w:rsidP="00E2343E">
      <w:pPr>
        <w:tabs>
          <w:tab w:val="left" w:pos="284"/>
        </w:tabs>
        <w:ind w:firstLine="284"/>
        <w:jc w:val="both"/>
        <w:rPr>
          <w:rFonts w:ascii="Arial" w:hAnsi="Arial" w:cs="Arial"/>
        </w:rPr>
      </w:pPr>
    </w:p>
    <w:p w14:paraId="480F5A92" w14:textId="77777777" w:rsidR="00E2343E" w:rsidRPr="003E5BDD" w:rsidRDefault="00E2343E" w:rsidP="00E2343E">
      <w:pPr>
        <w:tabs>
          <w:tab w:val="left" w:pos="284"/>
        </w:tabs>
        <w:ind w:firstLine="284"/>
        <w:jc w:val="both"/>
        <w:rPr>
          <w:rFonts w:ascii="Arial" w:hAnsi="Arial" w:cs="Arial"/>
        </w:rPr>
      </w:pPr>
      <w:r w:rsidRPr="003E5BDD">
        <w:rPr>
          <w:rFonts w:ascii="Arial" w:hAnsi="Arial" w:cs="Arial"/>
          <w:b/>
          <w:bCs/>
        </w:rPr>
        <w:t>8.3.</w:t>
      </w:r>
      <w:r w:rsidRPr="003E5BDD">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r w:rsidRPr="003E5BDD">
        <w:rPr>
          <w:rFonts w:ascii="Arial" w:hAnsi="Arial" w:cs="Arial"/>
        </w:rPr>
        <w:t>.</w:t>
      </w:r>
    </w:p>
    <w:p w14:paraId="10126294" w14:textId="77777777" w:rsidR="00E2343E" w:rsidRPr="003E5BDD" w:rsidRDefault="00E2343E" w:rsidP="00E2343E">
      <w:pPr>
        <w:tabs>
          <w:tab w:val="left" w:pos="284"/>
        </w:tabs>
        <w:ind w:firstLine="284"/>
        <w:jc w:val="both"/>
        <w:rPr>
          <w:rFonts w:ascii="Arial" w:hAnsi="Arial" w:cs="Arial"/>
        </w:rPr>
      </w:pPr>
    </w:p>
    <w:p w14:paraId="2C5C703A" w14:textId="77777777" w:rsidR="00E2343E" w:rsidRPr="000E0F32" w:rsidRDefault="00E2343E" w:rsidP="00E2343E">
      <w:pPr>
        <w:tabs>
          <w:tab w:val="left" w:pos="284"/>
        </w:tabs>
        <w:ind w:firstLine="284"/>
        <w:jc w:val="both"/>
        <w:rPr>
          <w:rFonts w:ascii="Arial" w:hAnsi="Arial" w:cs="Arial"/>
        </w:rPr>
      </w:pPr>
      <w:r w:rsidRPr="003E5BDD">
        <w:rPr>
          <w:rFonts w:ascii="Arial" w:hAnsi="Arial" w:cs="Arial"/>
          <w:b/>
          <w:bCs/>
        </w:rPr>
        <w:t>8.4.</w:t>
      </w:r>
      <w:r w:rsidRPr="003E5BDD">
        <w:rPr>
          <w:rFonts w:ascii="Arial" w:hAnsi="Arial" w:cs="Arial"/>
        </w:rPr>
        <w:t xml:space="preserve"> As licitantes deverão declarar sua condição de Microempresa ou Empresa de Pequeno Porte, selecionando a opção correta no sistema.</w:t>
      </w:r>
    </w:p>
    <w:p w14:paraId="714A3E34" w14:textId="77777777" w:rsidR="00E2343E" w:rsidRPr="008943D4" w:rsidRDefault="00E2343E" w:rsidP="00E2343E">
      <w:pPr>
        <w:tabs>
          <w:tab w:val="left" w:pos="284"/>
        </w:tabs>
        <w:ind w:firstLine="284"/>
        <w:jc w:val="both"/>
        <w:rPr>
          <w:rFonts w:ascii="Arial" w:hAnsi="Arial" w:cs="Arial"/>
          <w:b/>
          <w:bCs/>
        </w:rPr>
      </w:pPr>
    </w:p>
    <w:p w14:paraId="484148A0"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 xml:space="preserve">8.5. </w:t>
      </w:r>
      <w:r w:rsidRPr="008943D4">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B8C0628" w14:textId="77777777" w:rsidR="00E2343E" w:rsidRPr="008943D4" w:rsidRDefault="00E2343E" w:rsidP="00E2343E">
      <w:pPr>
        <w:tabs>
          <w:tab w:val="left" w:pos="284"/>
        </w:tabs>
        <w:ind w:firstLine="284"/>
        <w:jc w:val="both"/>
        <w:rPr>
          <w:rFonts w:ascii="Arial" w:hAnsi="Arial" w:cs="Arial"/>
        </w:rPr>
      </w:pPr>
    </w:p>
    <w:p w14:paraId="15D4F2D1"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 xml:space="preserve">8.6. </w:t>
      </w:r>
      <w:r w:rsidRPr="008943D4">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573FDF1" w14:textId="77777777" w:rsidR="00E2343E" w:rsidRPr="008943D4" w:rsidRDefault="00E2343E" w:rsidP="00E2343E">
      <w:pPr>
        <w:tabs>
          <w:tab w:val="left" w:pos="284"/>
        </w:tabs>
        <w:ind w:firstLine="284"/>
        <w:jc w:val="both"/>
        <w:rPr>
          <w:rFonts w:ascii="Arial" w:hAnsi="Arial" w:cs="Arial"/>
        </w:rPr>
      </w:pPr>
    </w:p>
    <w:p w14:paraId="6DE1BB00"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8.7.</w:t>
      </w:r>
      <w:r w:rsidRPr="008943D4">
        <w:rPr>
          <w:rFonts w:ascii="Arial" w:hAnsi="Arial" w:cs="Arial"/>
        </w:rPr>
        <w:t xml:space="preserve"> Ao encaminhar a proposta eletrônica, o fornecedor obrigatoriamente deverá lançar sua proposta pelo preço unitário do item.</w:t>
      </w:r>
    </w:p>
    <w:p w14:paraId="07CFCE8A" w14:textId="77777777" w:rsidR="00E2343E" w:rsidRPr="008943D4" w:rsidRDefault="00E2343E" w:rsidP="00E2343E">
      <w:pPr>
        <w:tabs>
          <w:tab w:val="left" w:pos="284"/>
        </w:tabs>
        <w:ind w:firstLine="284"/>
        <w:jc w:val="both"/>
        <w:rPr>
          <w:rFonts w:ascii="Arial" w:hAnsi="Arial" w:cs="Arial"/>
        </w:rPr>
      </w:pPr>
    </w:p>
    <w:p w14:paraId="4A332806" w14:textId="77777777" w:rsidR="00E2343E" w:rsidRPr="003E5BDD" w:rsidRDefault="00E2343E" w:rsidP="00E2343E">
      <w:pPr>
        <w:numPr>
          <w:ilvl w:val="0"/>
          <w:numId w:val="1"/>
        </w:numPr>
        <w:tabs>
          <w:tab w:val="clear" w:pos="0"/>
          <w:tab w:val="left" w:pos="284"/>
        </w:tabs>
        <w:ind w:left="0" w:firstLine="284"/>
        <w:jc w:val="both"/>
        <w:rPr>
          <w:rFonts w:ascii="Arial" w:hAnsi="Arial" w:cs="Arial"/>
        </w:rPr>
      </w:pPr>
      <w:r w:rsidRPr="003E5BDD">
        <w:rPr>
          <w:rFonts w:ascii="Arial" w:hAnsi="Arial" w:cs="Arial"/>
          <w:b/>
          <w:bCs/>
        </w:rPr>
        <w:t>8.8.</w:t>
      </w:r>
      <w:r w:rsidRPr="003E5BD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793483F" w14:textId="77777777" w:rsidR="00E2343E" w:rsidRPr="003E5BDD" w:rsidRDefault="00E2343E" w:rsidP="00E2343E">
      <w:pPr>
        <w:tabs>
          <w:tab w:val="left" w:pos="284"/>
        </w:tabs>
        <w:ind w:firstLine="284"/>
        <w:jc w:val="both"/>
        <w:rPr>
          <w:rFonts w:ascii="Arial" w:hAnsi="Arial" w:cs="Arial"/>
        </w:rPr>
      </w:pPr>
    </w:p>
    <w:p w14:paraId="58475919" w14:textId="77777777" w:rsidR="00E2343E" w:rsidRDefault="00E2343E" w:rsidP="00E2343E">
      <w:pPr>
        <w:tabs>
          <w:tab w:val="left" w:pos="284"/>
        </w:tabs>
        <w:ind w:firstLine="284"/>
        <w:jc w:val="both"/>
        <w:rPr>
          <w:rFonts w:ascii="Arial" w:hAnsi="Arial" w:cs="Arial"/>
        </w:rPr>
      </w:pPr>
      <w:r w:rsidRPr="003E5BDD">
        <w:rPr>
          <w:rFonts w:ascii="Arial" w:hAnsi="Arial" w:cs="Arial"/>
          <w:b/>
          <w:bCs/>
        </w:rPr>
        <w:t>8.8.1</w:t>
      </w:r>
      <w:r w:rsidRPr="003E5BD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44320779" w14:textId="77777777" w:rsidR="00E2343E" w:rsidRPr="008943D4" w:rsidRDefault="00E2343E" w:rsidP="00E2343E">
      <w:pPr>
        <w:tabs>
          <w:tab w:val="left" w:pos="284"/>
        </w:tabs>
        <w:ind w:firstLine="284"/>
        <w:jc w:val="both"/>
        <w:rPr>
          <w:rFonts w:ascii="Arial" w:hAnsi="Arial" w:cs="Arial"/>
          <w:b/>
        </w:rPr>
      </w:pPr>
    </w:p>
    <w:p w14:paraId="4E557C4E" w14:textId="77777777" w:rsidR="00E2343E" w:rsidRPr="008943D4" w:rsidRDefault="00E2343E" w:rsidP="00E2343E">
      <w:pPr>
        <w:tabs>
          <w:tab w:val="left" w:pos="284"/>
        </w:tabs>
        <w:ind w:firstLine="284"/>
        <w:jc w:val="both"/>
        <w:rPr>
          <w:rFonts w:ascii="Arial" w:hAnsi="Arial" w:cs="Arial"/>
          <w:b/>
        </w:rPr>
      </w:pPr>
      <w:r w:rsidRPr="008943D4">
        <w:rPr>
          <w:rFonts w:ascii="Arial" w:hAnsi="Arial" w:cs="Arial"/>
          <w:b/>
        </w:rPr>
        <w:t>8.8.2. A proposta readequada deverá seguir o modelo disponível no Anexo IV deste edital.</w:t>
      </w:r>
    </w:p>
    <w:p w14:paraId="408EA3E3" w14:textId="77777777" w:rsidR="00E2343E" w:rsidRPr="008943D4" w:rsidRDefault="00E2343E" w:rsidP="00E2343E">
      <w:pPr>
        <w:numPr>
          <w:ilvl w:val="0"/>
          <w:numId w:val="1"/>
        </w:numPr>
        <w:tabs>
          <w:tab w:val="clear" w:pos="0"/>
          <w:tab w:val="left" w:pos="284"/>
        </w:tabs>
        <w:ind w:left="0" w:firstLine="284"/>
        <w:jc w:val="both"/>
        <w:rPr>
          <w:rFonts w:ascii="Arial" w:hAnsi="Arial" w:cs="Arial"/>
          <w:b/>
        </w:rPr>
      </w:pPr>
    </w:p>
    <w:p w14:paraId="3B32165A" w14:textId="77777777" w:rsidR="00E2343E" w:rsidRPr="008943D4" w:rsidRDefault="00E2343E" w:rsidP="00E2343E">
      <w:pPr>
        <w:tabs>
          <w:tab w:val="left" w:pos="284"/>
        </w:tabs>
        <w:ind w:firstLine="284"/>
        <w:rPr>
          <w:rFonts w:ascii="Arial" w:hAnsi="Arial" w:cs="Arial"/>
        </w:rPr>
      </w:pPr>
      <w:r w:rsidRPr="008943D4">
        <w:rPr>
          <w:rFonts w:ascii="Arial" w:hAnsi="Arial" w:cs="Arial"/>
          <w:b/>
          <w:bCs/>
        </w:rPr>
        <w:t>8.9.</w:t>
      </w:r>
      <w:r w:rsidRPr="008943D4">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0B906133" w14:textId="77777777" w:rsidR="00E2343E" w:rsidRPr="008943D4" w:rsidRDefault="00E2343E" w:rsidP="00E2343E">
      <w:pPr>
        <w:tabs>
          <w:tab w:val="left" w:pos="284"/>
        </w:tabs>
        <w:ind w:firstLine="284"/>
        <w:jc w:val="both"/>
        <w:rPr>
          <w:rFonts w:ascii="Arial" w:hAnsi="Arial" w:cs="Arial"/>
        </w:rPr>
      </w:pPr>
    </w:p>
    <w:p w14:paraId="3CEDA796"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8.10.</w:t>
      </w:r>
      <w:r w:rsidRPr="008943D4">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0442F8F7" w14:textId="77777777" w:rsidR="00E2343E" w:rsidRPr="008943D4" w:rsidRDefault="00E2343E" w:rsidP="00E2343E">
      <w:pPr>
        <w:tabs>
          <w:tab w:val="left" w:pos="284"/>
        </w:tabs>
        <w:ind w:firstLine="284"/>
        <w:rPr>
          <w:rFonts w:ascii="Arial" w:hAnsi="Arial" w:cs="Arial"/>
          <w:highlight w:val="yellow"/>
        </w:rPr>
      </w:pPr>
    </w:p>
    <w:p w14:paraId="1855DC8C" w14:textId="77777777" w:rsidR="00E2343E" w:rsidRPr="008943D4" w:rsidRDefault="00E2343E" w:rsidP="00E2343E">
      <w:pPr>
        <w:keepNext/>
        <w:numPr>
          <w:ilvl w:val="7"/>
          <w:numId w:val="3"/>
        </w:numPr>
        <w:tabs>
          <w:tab w:val="clear" w:pos="0"/>
          <w:tab w:val="left" w:pos="284"/>
        </w:tabs>
        <w:ind w:left="0" w:firstLine="284"/>
        <w:jc w:val="both"/>
        <w:outlineLvl w:val="7"/>
        <w:rPr>
          <w:rFonts w:ascii="Arial" w:hAnsi="Arial" w:cs="Arial"/>
          <w:b/>
          <w:bCs/>
          <w:caps/>
          <w:kern w:val="2"/>
          <w:lang w:val="x-none"/>
        </w:rPr>
      </w:pPr>
      <w:r w:rsidRPr="008943D4">
        <w:rPr>
          <w:rFonts w:ascii="Arial" w:hAnsi="Arial" w:cs="Arial"/>
          <w:b/>
          <w:bCs/>
          <w:caps/>
        </w:rPr>
        <w:t>9.</w:t>
      </w:r>
      <w:r w:rsidRPr="008943D4">
        <w:rPr>
          <w:rFonts w:ascii="Arial" w:hAnsi="Arial" w:cs="Arial"/>
          <w:b/>
          <w:bCs/>
          <w:caps/>
          <w:lang w:val="x-none"/>
        </w:rPr>
        <w:t xml:space="preserve"> ENVIO DA DOCUMENTAÇÃO DE HABILITAÇÃO </w:t>
      </w:r>
    </w:p>
    <w:p w14:paraId="30FA9EE8" w14:textId="77777777" w:rsidR="00E2343E" w:rsidRPr="008943D4" w:rsidRDefault="00E2343E" w:rsidP="00E2343E">
      <w:pPr>
        <w:tabs>
          <w:tab w:val="left" w:pos="284"/>
        </w:tabs>
        <w:ind w:firstLine="284"/>
        <w:rPr>
          <w:rFonts w:ascii="Arial" w:hAnsi="Arial" w:cs="Arial"/>
          <w:b/>
        </w:rPr>
      </w:pPr>
    </w:p>
    <w:p w14:paraId="19AEFF07" w14:textId="77777777" w:rsidR="00E2343E" w:rsidRPr="00E11586" w:rsidRDefault="00E2343E" w:rsidP="00E2343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697A73BA" w14:textId="77777777" w:rsidR="00E2343E" w:rsidRDefault="00E2343E" w:rsidP="00E2343E">
      <w:pPr>
        <w:tabs>
          <w:tab w:val="left" w:pos="284"/>
        </w:tabs>
        <w:ind w:firstLine="284"/>
        <w:jc w:val="both"/>
        <w:rPr>
          <w:rFonts w:ascii="Arial" w:hAnsi="Arial" w:cs="Arial"/>
        </w:rPr>
      </w:pPr>
    </w:p>
    <w:p w14:paraId="19B68BA7" w14:textId="77777777" w:rsidR="00E2343E" w:rsidRPr="003E5BDD" w:rsidRDefault="00E2343E" w:rsidP="00E2343E">
      <w:pPr>
        <w:numPr>
          <w:ilvl w:val="0"/>
          <w:numId w:val="1"/>
        </w:numPr>
        <w:ind w:left="0" w:firstLine="284"/>
        <w:jc w:val="both"/>
        <w:rPr>
          <w:rFonts w:ascii="Arial" w:hAnsi="Arial" w:cs="Arial"/>
        </w:rPr>
      </w:pPr>
      <w:r w:rsidRPr="003E5BDD">
        <w:rPr>
          <w:rFonts w:ascii="Arial" w:hAnsi="Arial" w:cs="Arial"/>
          <w:b/>
          <w:bCs/>
        </w:rPr>
        <w:t>9.1.1.</w:t>
      </w:r>
      <w:r w:rsidRPr="003E5BDD">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 xml:space="preserve">“Documentos </w:t>
      </w:r>
      <w:r>
        <w:rPr>
          <w:rFonts w:ascii="Arial" w:hAnsi="Arial" w:cs="Arial"/>
        </w:rPr>
        <w:lastRenderedPageBreak/>
        <w:t>Complementares”</w:t>
      </w:r>
      <w:r w:rsidRPr="003E5BDD">
        <w:rPr>
          <w:rFonts w:ascii="Arial" w:hAnsi="Arial" w:cs="Arial"/>
        </w:rPr>
        <w:t>, os documentos exigidos para habilitação, NA FORMA DIGITALIZADA, sob pena de inabilitação pelo não cumprimento.</w:t>
      </w:r>
    </w:p>
    <w:p w14:paraId="0B183A6C" w14:textId="77777777" w:rsidR="00E2343E" w:rsidRPr="003E5BDD" w:rsidRDefault="00E2343E" w:rsidP="00E2343E">
      <w:pPr>
        <w:ind w:firstLine="284"/>
        <w:jc w:val="both"/>
        <w:rPr>
          <w:rFonts w:ascii="Arial" w:hAnsi="Arial" w:cs="Arial"/>
        </w:rPr>
      </w:pPr>
    </w:p>
    <w:p w14:paraId="3B85EFEA" w14:textId="77777777" w:rsidR="00E2343E" w:rsidRDefault="00E2343E" w:rsidP="00E2343E">
      <w:pPr>
        <w:tabs>
          <w:tab w:val="left" w:pos="284"/>
        </w:tabs>
        <w:ind w:firstLine="284"/>
        <w:jc w:val="both"/>
        <w:rPr>
          <w:rFonts w:ascii="Arial" w:hAnsi="Arial" w:cs="Arial"/>
        </w:rPr>
      </w:pPr>
      <w:r w:rsidRPr="003E5BDD">
        <w:rPr>
          <w:rFonts w:ascii="Arial" w:hAnsi="Arial" w:cs="Arial"/>
          <w:b/>
          <w:bCs/>
        </w:rPr>
        <w:t>9.1.2.</w:t>
      </w:r>
      <w:r w:rsidRPr="003E5BD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1C51C412" w14:textId="77777777" w:rsidR="00E2343E" w:rsidRPr="000E0F32" w:rsidRDefault="00E2343E" w:rsidP="00E2343E">
      <w:pPr>
        <w:tabs>
          <w:tab w:val="left" w:pos="284"/>
        </w:tabs>
        <w:ind w:firstLine="284"/>
        <w:jc w:val="both"/>
        <w:rPr>
          <w:rFonts w:ascii="Arial" w:hAnsi="Arial" w:cs="Arial"/>
        </w:rPr>
      </w:pPr>
    </w:p>
    <w:p w14:paraId="07DB94C6"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9.2. Considerações Gerais da habilitação:</w:t>
      </w:r>
    </w:p>
    <w:p w14:paraId="0DE7262E" w14:textId="77777777" w:rsidR="00E2343E" w:rsidRPr="008943D4" w:rsidRDefault="00E2343E" w:rsidP="00E2343E">
      <w:pPr>
        <w:tabs>
          <w:tab w:val="left" w:pos="284"/>
        </w:tabs>
        <w:ind w:firstLine="284"/>
        <w:jc w:val="both"/>
        <w:rPr>
          <w:rFonts w:ascii="Arial" w:hAnsi="Arial" w:cs="Arial"/>
        </w:rPr>
      </w:pPr>
    </w:p>
    <w:p w14:paraId="77B079AA"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9.2.1.</w:t>
      </w:r>
      <w:r w:rsidRPr="008943D4">
        <w:rPr>
          <w:rFonts w:ascii="Arial" w:hAnsi="Arial" w:cs="Arial"/>
        </w:rPr>
        <w:t xml:space="preserve"> Na presente licitação, a fase de habilitação sucederá as fases de apresentação de propostas e lances, e de julgamento.</w:t>
      </w:r>
    </w:p>
    <w:p w14:paraId="48386F7C" w14:textId="77777777" w:rsidR="00E2343E" w:rsidRPr="008943D4" w:rsidRDefault="00E2343E" w:rsidP="00E2343E">
      <w:pPr>
        <w:tabs>
          <w:tab w:val="left" w:pos="284"/>
        </w:tabs>
        <w:ind w:firstLine="284"/>
        <w:jc w:val="both"/>
        <w:rPr>
          <w:rFonts w:ascii="Arial" w:hAnsi="Arial" w:cs="Arial"/>
        </w:rPr>
      </w:pPr>
    </w:p>
    <w:p w14:paraId="3819C449" w14:textId="77777777" w:rsidR="00E2343E" w:rsidRPr="000E0F32" w:rsidRDefault="00E2343E" w:rsidP="00E2343E">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3E5BDD">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F8BEEFF" w14:textId="77777777" w:rsidR="00E2343E" w:rsidRPr="000E0F32" w:rsidRDefault="00E2343E" w:rsidP="00E2343E">
      <w:pPr>
        <w:tabs>
          <w:tab w:val="left" w:pos="284"/>
        </w:tabs>
        <w:ind w:firstLine="284"/>
        <w:jc w:val="both"/>
        <w:rPr>
          <w:rFonts w:ascii="Arial" w:hAnsi="Arial" w:cs="Arial"/>
        </w:rPr>
      </w:pPr>
    </w:p>
    <w:p w14:paraId="465C9B9B" w14:textId="77777777" w:rsidR="00E2343E" w:rsidRPr="000E0F32" w:rsidRDefault="00E2343E" w:rsidP="00E2343E">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3E5BDD">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3E5BDD">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69CA6385" w14:textId="77777777" w:rsidR="00E2343E" w:rsidRPr="008943D4" w:rsidRDefault="00E2343E" w:rsidP="00E2343E">
      <w:pPr>
        <w:tabs>
          <w:tab w:val="left" w:pos="284"/>
        </w:tabs>
        <w:ind w:firstLine="284"/>
        <w:jc w:val="both"/>
        <w:rPr>
          <w:rFonts w:ascii="Arial" w:hAnsi="Arial" w:cs="Arial"/>
        </w:rPr>
      </w:pPr>
    </w:p>
    <w:p w14:paraId="1458D9D5"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9.2.3.</w:t>
      </w:r>
      <w:r w:rsidRPr="008943D4">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FA9852A" w14:textId="77777777" w:rsidR="00E2343E" w:rsidRPr="008943D4" w:rsidRDefault="00E2343E" w:rsidP="00E2343E">
      <w:pPr>
        <w:tabs>
          <w:tab w:val="left" w:pos="284"/>
        </w:tabs>
        <w:ind w:firstLine="284"/>
        <w:jc w:val="both"/>
        <w:rPr>
          <w:rFonts w:ascii="Arial" w:hAnsi="Arial" w:cs="Arial"/>
        </w:rPr>
      </w:pPr>
    </w:p>
    <w:p w14:paraId="15666C5C" w14:textId="77777777" w:rsidR="00E2343E" w:rsidRPr="008943D4" w:rsidRDefault="00E2343E" w:rsidP="00E2343E">
      <w:pPr>
        <w:tabs>
          <w:tab w:val="left" w:pos="284"/>
        </w:tabs>
        <w:ind w:firstLine="284"/>
        <w:jc w:val="both"/>
        <w:rPr>
          <w:rFonts w:ascii="Arial" w:eastAsia="Arial" w:hAnsi="Arial" w:cs="Arial"/>
        </w:rPr>
      </w:pPr>
      <w:r w:rsidRPr="008943D4">
        <w:rPr>
          <w:rFonts w:ascii="Arial" w:hAnsi="Arial" w:cs="Arial"/>
          <w:b/>
          <w:bCs/>
        </w:rPr>
        <w:t>9.2.4.</w:t>
      </w:r>
      <w:r w:rsidRPr="008943D4">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557BF92" w14:textId="77777777" w:rsidR="00E2343E" w:rsidRPr="008943D4" w:rsidRDefault="00E2343E" w:rsidP="00E2343E">
      <w:pPr>
        <w:tabs>
          <w:tab w:val="left" w:pos="284"/>
        </w:tabs>
        <w:ind w:firstLine="284"/>
        <w:jc w:val="both"/>
        <w:rPr>
          <w:rFonts w:ascii="Arial" w:eastAsia="Arial" w:hAnsi="Arial" w:cs="Arial"/>
        </w:rPr>
      </w:pPr>
      <w:r w:rsidRPr="008943D4">
        <w:rPr>
          <w:rFonts w:ascii="Arial" w:eastAsia="Arial" w:hAnsi="Arial" w:cs="Arial"/>
        </w:rPr>
        <w:t xml:space="preserve"> </w:t>
      </w:r>
    </w:p>
    <w:p w14:paraId="625CF5B7" w14:textId="77777777" w:rsidR="00E2343E" w:rsidRPr="008943D4" w:rsidRDefault="00E2343E" w:rsidP="00E2343E">
      <w:pPr>
        <w:tabs>
          <w:tab w:val="left" w:pos="284"/>
        </w:tabs>
        <w:overflowPunct w:val="0"/>
        <w:autoSpaceDE w:val="0"/>
        <w:ind w:firstLine="284"/>
        <w:jc w:val="both"/>
        <w:textAlignment w:val="baseline"/>
        <w:rPr>
          <w:rFonts w:ascii="Arial" w:hAnsi="Arial" w:cs="Arial"/>
          <w:bCs/>
          <w:lang w:val="x-none"/>
        </w:rPr>
      </w:pPr>
      <w:r w:rsidRPr="008943D4">
        <w:rPr>
          <w:rFonts w:ascii="Arial" w:eastAsia="Arial" w:hAnsi="Arial" w:cs="Arial"/>
          <w:b/>
          <w:bCs/>
        </w:rPr>
        <w:t>9</w:t>
      </w:r>
      <w:r w:rsidRPr="008943D4">
        <w:rPr>
          <w:rFonts w:ascii="Arial" w:eastAsia="Arial" w:hAnsi="Arial" w:cs="Arial"/>
          <w:b/>
          <w:bCs/>
          <w:lang w:val="x-none"/>
        </w:rPr>
        <w:t>.2.</w:t>
      </w:r>
      <w:r w:rsidRPr="008943D4">
        <w:rPr>
          <w:rFonts w:ascii="Arial" w:eastAsia="Arial" w:hAnsi="Arial" w:cs="Arial"/>
          <w:b/>
          <w:bCs/>
        </w:rPr>
        <w:t>5</w:t>
      </w:r>
      <w:r w:rsidRPr="008943D4">
        <w:rPr>
          <w:rFonts w:ascii="Arial" w:hAnsi="Arial" w:cs="Arial"/>
          <w:b/>
          <w:bCs/>
          <w:lang w:val="x-none"/>
        </w:rPr>
        <w:t>.</w:t>
      </w:r>
      <w:r w:rsidRPr="008943D4">
        <w:rPr>
          <w:rFonts w:ascii="Arial" w:hAnsi="Arial" w:cs="Arial"/>
          <w:lang w:val="x-none"/>
        </w:rPr>
        <w:t xml:space="preserve"> Quanto a</w:t>
      </w:r>
      <w:r w:rsidRPr="008943D4">
        <w:rPr>
          <w:rFonts w:ascii="Arial" w:hAnsi="Arial" w:cs="Arial"/>
        </w:rPr>
        <w:t xml:space="preserve">s certidões exigidas para </w:t>
      </w:r>
      <w:r w:rsidRPr="008943D4">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234B57BB" w14:textId="77777777" w:rsidR="00E2343E" w:rsidRPr="008943D4" w:rsidRDefault="00E2343E" w:rsidP="00E2343E">
      <w:pPr>
        <w:keepLines/>
        <w:tabs>
          <w:tab w:val="left" w:pos="284"/>
        </w:tabs>
        <w:ind w:firstLine="284"/>
        <w:jc w:val="both"/>
        <w:rPr>
          <w:rFonts w:ascii="Arial" w:hAnsi="Arial" w:cs="Arial"/>
          <w:strike/>
        </w:rPr>
      </w:pPr>
    </w:p>
    <w:p w14:paraId="1C716A24" w14:textId="77777777" w:rsidR="00E2343E" w:rsidRPr="008943D4" w:rsidRDefault="00E2343E" w:rsidP="00E2343E">
      <w:pPr>
        <w:tabs>
          <w:tab w:val="left" w:pos="284"/>
        </w:tabs>
        <w:ind w:firstLine="284"/>
        <w:rPr>
          <w:rFonts w:ascii="Arial" w:hAnsi="Arial" w:cs="Arial"/>
        </w:rPr>
      </w:pPr>
      <w:r w:rsidRPr="008943D4">
        <w:rPr>
          <w:rFonts w:ascii="Arial" w:eastAsia="Arial" w:hAnsi="Arial" w:cs="Arial"/>
          <w:b/>
        </w:rPr>
        <w:t>9.2.6</w:t>
      </w:r>
      <w:r w:rsidRPr="008943D4">
        <w:rPr>
          <w:rFonts w:ascii="Arial" w:hAnsi="Arial" w:cs="Arial"/>
          <w:b/>
        </w:rPr>
        <w:t>.</w:t>
      </w:r>
      <w:r w:rsidRPr="008943D4">
        <w:rPr>
          <w:rFonts w:ascii="Arial" w:hAnsi="Arial" w:cs="Arial"/>
          <w:bCs/>
        </w:rPr>
        <w:t xml:space="preserve"> </w:t>
      </w:r>
      <w:r w:rsidRPr="008943D4">
        <w:rPr>
          <w:rFonts w:ascii="Arial" w:hAnsi="Arial" w:cs="Arial"/>
        </w:rPr>
        <w:t>Em todos os casos das Certidões solicitadas nos subitens acima, sempre serão aceitas Certidões Positiva com efeitos de Negativa.</w:t>
      </w:r>
    </w:p>
    <w:p w14:paraId="4601AC50" w14:textId="77777777" w:rsidR="00E2343E" w:rsidRPr="008943D4" w:rsidRDefault="00E2343E" w:rsidP="00E2343E">
      <w:pPr>
        <w:tabs>
          <w:tab w:val="left" w:pos="284"/>
        </w:tabs>
        <w:ind w:firstLine="284"/>
        <w:jc w:val="both"/>
        <w:rPr>
          <w:rFonts w:ascii="Arial" w:hAnsi="Arial" w:cs="Arial"/>
        </w:rPr>
      </w:pPr>
    </w:p>
    <w:p w14:paraId="493C4C9B"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9.3.</w:t>
      </w:r>
      <w:r w:rsidRPr="008943D4">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953C474" w14:textId="77777777" w:rsidR="00E2343E" w:rsidRPr="008943D4" w:rsidRDefault="00E2343E" w:rsidP="00E2343E">
      <w:pPr>
        <w:tabs>
          <w:tab w:val="left" w:pos="284"/>
        </w:tabs>
        <w:ind w:firstLine="284"/>
        <w:jc w:val="both"/>
        <w:rPr>
          <w:rFonts w:ascii="Arial" w:hAnsi="Arial" w:cs="Arial"/>
        </w:rPr>
      </w:pPr>
    </w:p>
    <w:p w14:paraId="0DA4706F"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 xml:space="preserve">9.3.1. </w:t>
      </w:r>
      <w:r w:rsidRPr="008943D4">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787A0114" w14:textId="77777777" w:rsidR="00E2343E" w:rsidRPr="008943D4" w:rsidRDefault="00E2343E" w:rsidP="00E2343E">
      <w:pPr>
        <w:tabs>
          <w:tab w:val="left" w:pos="284"/>
        </w:tabs>
        <w:ind w:firstLine="284"/>
        <w:jc w:val="both"/>
        <w:rPr>
          <w:rFonts w:ascii="Arial" w:hAnsi="Arial" w:cs="Arial"/>
        </w:rPr>
      </w:pPr>
    </w:p>
    <w:p w14:paraId="7B88434A"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 xml:space="preserve">9.3.2. </w:t>
      </w:r>
      <w:r w:rsidRPr="008943D4">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8943D4">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58A64CC" w14:textId="77777777" w:rsidR="00E2343E" w:rsidRPr="008943D4" w:rsidRDefault="00E2343E" w:rsidP="00E2343E">
      <w:pPr>
        <w:tabs>
          <w:tab w:val="left" w:pos="284"/>
        </w:tabs>
        <w:ind w:firstLine="284"/>
        <w:jc w:val="both"/>
        <w:rPr>
          <w:rFonts w:ascii="Arial" w:hAnsi="Arial" w:cs="Arial"/>
        </w:rPr>
      </w:pPr>
    </w:p>
    <w:p w14:paraId="1949A3C7" w14:textId="77777777" w:rsidR="00E2343E" w:rsidRPr="000E0F32" w:rsidRDefault="00E2343E" w:rsidP="00E2343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391CCF94" w14:textId="77777777" w:rsidR="00E2343E" w:rsidRPr="000E0F32" w:rsidRDefault="00E2343E" w:rsidP="00E2343E">
      <w:pPr>
        <w:tabs>
          <w:tab w:val="left" w:pos="284"/>
        </w:tabs>
        <w:ind w:firstLine="284"/>
        <w:jc w:val="both"/>
        <w:rPr>
          <w:rFonts w:ascii="Arial" w:hAnsi="Arial" w:cs="Arial"/>
        </w:rPr>
      </w:pPr>
    </w:p>
    <w:p w14:paraId="215422C8" w14:textId="77777777" w:rsidR="00E2343E" w:rsidRPr="000E0F32" w:rsidRDefault="00E2343E" w:rsidP="00E2343E">
      <w:pPr>
        <w:tabs>
          <w:tab w:val="left" w:pos="284"/>
        </w:tabs>
        <w:ind w:firstLine="284"/>
        <w:jc w:val="both"/>
        <w:rPr>
          <w:rFonts w:ascii="Arial" w:hAnsi="Arial" w:cs="Arial"/>
        </w:rPr>
      </w:pPr>
      <w:r w:rsidRPr="000E0F32">
        <w:rPr>
          <w:rFonts w:ascii="Arial" w:hAnsi="Arial" w:cs="Arial"/>
          <w:b/>
          <w:bCs/>
        </w:rPr>
        <w:lastRenderedPageBreak/>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33C7071B" w14:textId="77777777" w:rsidR="00E2343E" w:rsidRPr="000E0F32" w:rsidRDefault="00E2343E" w:rsidP="00E2343E">
      <w:pPr>
        <w:tabs>
          <w:tab w:val="left" w:pos="284"/>
        </w:tabs>
        <w:ind w:firstLine="284"/>
        <w:jc w:val="both"/>
        <w:rPr>
          <w:rFonts w:ascii="Arial" w:hAnsi="Arial" w:cs="Arial"/>
        </w:rPr>
      </w:pPr>
    </w:p>
    <w:p w14:paraId="75687657" w14:textId="77777777" w:rsidR="00E2343E" w:rsidRPr="000E0F32" w:rsidRDefault="00E2343E" w:rsidP="00E2343E">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4390D826" w14:textId="77777777" w:rsidR="00E2343E" w:rsidRPr="000E0F32" w:rsidRDefault="00E2343E" w:rsidP="00E2343E">
      <w:pPr>
        <w:tabs>
          <w:tab w:val="left" w:pos="284"/>
        </w:tabs>
        <w:ind w:firstLine="284"/>
        <w:jc w:val="both"/>
        <w:rPr>
          <w:rFonts w:ascii="Arial" w:hAnsi="Arial" w:cs="Arial"/>
          <w:highlight w:val="yellow"/>
        </w:rPr>
      </w:pPr>
      <w:r w:rsidRPr="000E0F32">
        <w:rPr>
          <w:rFonts w:ascii="Arial" w:hAnsi="Arial" w:cs="Arial"/>
        </w:rPr>
        <w:t xml:space="preserve"> </w:t>
      </w:r>
    </w:p>
    <w:p w14:paraId="26C0FD0D" w14:textId="77777777" w:rsidR="00E2343E" w:rsidRPr="008943D4" w:rsidRDefault="00E2343E" w:rsidP="00E2343E">
      <w:pPr>
        <w:keepNext/>
        <w:numPr>
          <w:ilvl w:val="7"/>
          <w:numId w:val="3"/>
        </w:numPr>
        <w:tabs>
          <w:tab w:val="clear" w:pos="0"/>
          <w:tab w:val="left" w:pos="284"/>
        </w:tabs>
        <w:ind w:left="0" w:firstLine="284"/>
        <w:jc w:val="both"/>
        <w:outlineLvl w:val="7"/>
        <w:rPr>
          <w:rFonts w:ascii="Arial" w:hAnsi="Arial" w:cs="Arial"/>
          <w:b/>
          <w:bCs/>
          <w:lang w:val="x-none"/>
        </w:rPr>
      </w:pPr>
      <w:r w:rsidRPr="008943D4">
        <w:rPr>
          <w:rFonts w:ascii="Arial" w:hAnsi="Arial" w:cs="Arial"/>
          <w:b/>
          <w:bCs/>
          <w:caps/>
          <w:lang w:val="x-none"/>
        </w:rPr>
        <w:t>1</w:t>
      </w:r>
      <w:r w:rsidRPr="008943D4">
        <w:rPr>
          <w:rFonts w:ascii="Arial" w:hAnsi="Arial" w:cs="Arial"/>
          <w:b/>
          <w:bCs/>
          <w:caps/>
        </w:rPr>
        <w:t>0.</w:t>
      </w:r>
      <w:r w:rsidRPr="008943D4">
        <w:rPr>
          <w:rFonts w:ascii="Arial" w:hAnsi="Arial" w:cs="Arial"/>
          <w:b/>
          <w:bCs/>
          <w:caps/>
          <w:lang w:val="x-none"/>
        </w:rPr>
        <w:t xml:space="preserve"> abertura</w:t>
      </w:r>
    </w:p>
    <w:p w14:paraId="54B8ADFE" w14:textId="77777777" w:rsidR="00E2343E" w:rsidRPr="008943D4" w:rsidRDefault="00E2343E" w:rsidP="00E2343E">
      <w:pPr>
        <w:tabs>
          <w:tab w:val="left" w:pos="284"/>
        </w:tabs>
        <w:ind w:firstLine="284"/>
        <w:jc w:val="both"/>
        <w:rPr>
          <w:rFonts w:ascii="Arial" w:hAnsi="Arial" w:cs="Arial"/>
        </w:rPr>
      </w:pPr>
    </w:p>
    <w:p w14:paraId="4BF7D40C" w14:textId="77777777" w:rsidR="00E2343E" w:rsidRPr="008943D4" w:rsidRDefault="00E2343E" w:rsidP="00E2343E">
      <w:pPr>
        <w:numPr>
          <w:ilvl w:val="0"/>
          <w:numId w:val="3"/>
        </w:numPr>
        <w:tabs>
          <w:tab w:val="clear" w:pos="0"/>
          <w:tab w:val="left" w:pos="284"/>
        </w:tabs>
        <w:ind w:left="0" w:firstLine="284"/>
        <w:jc w:val="both"/>
        <w:rPr>
          <w:rFonts w:ascii="Arial" w:hAnsi="Arial" w:cs="Arial"/>
          <w:kern w:val="2"/>
        </w:rPr>
      </w:pPr>
      <w:r w:rsidRPr="008943D4">
        <w:rPr>
          <w:rFonts w:ascii="Arial" w:hAnsi="Arial" w:cs="Arial"/>
          <w:b/>
          <w:bCs/>
        </w:rPr>
        <w:t>10.1.</w:t>
      </w:r>
      <w:r w:rsidRPr="008943D4">
        <w:rPr>
          <w:rFonts w:ascii="Arial" w:hAnsi="Arial" w:cs="Arial"/>
        </w:rPr>
        <w:t xml:space="preserve"> A partir do horário previsto no sistema eletrônico, a sessão pública do Pregão Eletrônico terá início com a divulgação das propostas de preços recebidas, passando o </w:t>
      </w:r>
      <w:r w:rsidRPr="003E5BDD">
        <w:rPr>
          <w:rFonts w:ascii="Arial" w:hAnsi="Arial" w:cs="Arial"/>
        </w:rPr>
        <w:t>Agente de Contratação</w:t>
      </w:r>
      <w:r w:rsidRPr="008943D4">
        <w:rPr>
          <w:rFonts w:ascii="Arial" w:hAnsi="Arial" w:cs="Arial"/>
        </w:rPr>
        <w:t xml:space="preserve"> a avaliar a aceitabilidade delas.</w:t>
      </w:r>
    </w:p>
    <w:p w14:paraId="7D8EA3FA" w14:textId="77777777" w:rsidR="00E2343E" w:rsidRPr="008943D4" w:rsidRDefault="00E2343E" w:rsidP="00E2343E">
      <w:pPr>
        <w:numPr>
          <w:ilvl w:val="0"/>
          <w:numId w:val="3"/>
        </w:numPr>
        <w:tabs>
          <w:tab w:val="clear" w:pos="0"/>
          <w:tab w:val="left" w:pos="284"/>
        </w:tabs>
        <w:ind w:left="0" w:firstLine="284"/>
        <w:jc w:val="both"/>
        <w:rPr>
          <w:rFonts w:ascii="Arial" w:hAnsi="Arial" w:cs="Arial"/>
        </w:rPr>
      </w:pPr>
    </w:p>
    <w:p w14:paraId="6435A2EE" w14:textId="77777777" w:rsidR="00E2343E" w:rsidRPr="008943D4" w:rsidRDefault="00E2343E" w:rsidP="00E2343E">
      <w:pPr>
        <w:numPr>
          <w:ilvl w:val="0"/>
          <w:numId w:val="3"/>
        </w:numPr>
        <w:tabs>
          <w:tab w:val="clear" w:pos="0"/>
          <w:tab w:val="left" w:pos="284"/>
        </w:tabs>
        <w:ind w:left="0" w:firstLine="284"/>
        <w:jc w:val="both"/>
        <w:rPr>
          <w:rFonts w:ascii="Arial" w:hAnsi="Arial" w:cs="Arial"/>
        </w:rPr>
      </w:pPr>
      <w:r w:rsidRPr="008943D4">
        <w:rPr>
          <w:rFonts w:ascii="Arial" w:hAnsi="Arial" w:cs="Arial"/>
          <w:b/>
          <w:bCs/>
        </w:rPr>
        <w:t>10.2.</w:t>
      </w:r>
      <w:r w:rsidRPr="008943D4">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78B88110" w14:textId="77777777" w:rsidR="00E2343E" w:rsidRPr="008943D4" w:rsidRDefault="00E2343E" w:rsidP="00E2343E">
      <w:pPr>
        <w:numPr>
          <w:ilvl w:val="0"/>
          <w:numId w:val="3"/>
        </w:numPr>
        <w:tabs>
          <w:tab w:val="clear" w:pos="0"/>
          <w:tab w:val="left" w:pos="284"/>
        </w:tabs>
        <w:ind w:left="0" w:firstLine="284"/>
        <w:jc w:val="both"/>
        <w:rPr>
          <w:rFonts w:ascii="Arial" w:hAnsi="Arial" w:cs="Arial"/>
        </w:rPr>
      </w:pPr>
    </w:p>
    <w:p w14:paraId="593C45A3" w14:textId="77777777" w:rsidR="00E2343E" w:rsidRPr="008943D4" w:rsidRDefault="00E2343E" w:rsidP="00E2343E">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10.2.1. </w:t>
      </w:r>
      <w:r w:rsidRPr="008943D4">
        <w:rPr>
          <w:rFonts w:ascii="Arial" w:hAnsi="Arial" w:cs="Arial"/>
        </w:rPr>
        <w:t>Não serão aceitos dois ou mais lances de mesmo valor, prevalecendo aquele que for recebido e registrado em primeiro lugar.</w:t>
      </w:r>
    </w:p>
    <w:p w14:paraId="78485DBF" w14:textId="77777777" w:rsidR="00E2343E" w:rsidRPr="008943D4" w:rsidRDefault="00E2343E" w:rsidP="00E2343E">
      <w:pPr>
        <w:numPr>
          <w:ilvl w:val="0"/>
          <w:numId w:val="3"/>
        </w:numPr>
        <w:tabs>
          <w:tab w:val="clear" w:pos="0"/>
          <w:tab w:val="left" w:pos="284"/>
        </w:tabs>
        <w:ind w:left="0" w:firstLine="284"/>
        <w:jc w:val="both"/>
        <w:rPr>
          <w:rFonts w:ascii="Arial" w:hAnsi="Arial" w:cs="Arial"/>
        </w:rPr>
      </w:pPr>
    </w:p>
    <w:p w14:paraId="0B4158EF" w14:textId="77777777" w:rsidR="00E2343E" w:rsidRPr="008943D4" w:rsidRDefault="00E2343E" w:rsidP="00E2343E">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10.2.2. </w:t>
      </w:r>
      <w:r w:rsidRPr="008943D4">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4FD75B4" w14:textId="77777777" w:rsidR="00E2343E" w:rsidRPr="008943D4" w:rsidRDefault="00E2343E" w:rsidP="00E2343E">
      <w:pPr>
        <w:numPr>
          <w:ilvl w:val="0"/>
          <w:numId w:val="3"/>
        </w:numPr>
        <w:tabs>
          <w:tab w:val="clear" w:pos="0"/>
          <w:tab w:val="left" w:pos="284"/>
        </w:tabs>
        <w:ind w:left="0" w:firstLine="284"/>
        <w:jc w:val="both"/>
        <w:rPr>
          <w:rFonts w:ascii="Arial" w:hAnsi="Arial" w:cs="Arial"/>
        </w:rPr>
      </w:pPr>
    </w:p>
    <w:p w14:paraId="6A997306" w14:textId="77777777" w:rsidR="00E2343E" w:rsidRPr="008943D4" w:rsidRDefault="00E2343E" w:rsidP="00E2343E">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10.3. </w:t>
      </w:r>
      <w:r w:rsidRPr="008943D4">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BDE97F4" w14:textId="77777777" w:rsidR="00E2343E" w:rsidRPr="008943D4" w:rsidRDefault="00E2343E" w:rsidP="00E2343E">
      <w:pPr>
        <w:numPr>
          <w:ilvl w:val="0"/>
          <w:numId w:val="3"/>
        </w:numPr>
        <w:tabs>
          <w:tab w:val="clear" w:pos="0"/>
          <w:tab w:val="left" w:pos="284"/>
        </w:tabs>
        <w:ind w:left="0" w:firstLine="284"/>
        <w:jc w:val="both"/>
        <w:rPr>
          <w:rFonts w:ascii="Arial" w:hAnsi="Arial" w:cs="Arial"/>
        </w:rPr>
      </w:pPr>
    </w:p>
    <w:p w14:paraId="45783F43" w14:textId="77777777" w:rsidR="00E2343E" w:rsidRPr="008943D4" w:rsidRDefault="00E2343E" w:rsidP="00E2343E">
      <w:pPr>
        <w:numPr>
          <w:ilvl w:val="0"/>
          <w:numId w:val="3"/>
        </w:numPr>
        <w:tabs>
          <w:tab w:val="clear" w:pos="0"/>
          <w:tab w:val="left" w:pos="284"/>
        </w:tabs>
        <w:ind w:left="0" w:firstLine="284"/>
        <w:jc w:val="both"/>
        <w:rPr>
          <w:rFonts w:ascii="Arial" w:hAnsi="Arial" w:cs="Arial"/>
        </w:rPr>
      </w:pPr>
      <w:r w:rsidRPr="008943D4">
        <w:rPr>
          <w:rFonts w:ascii="Arial" w:hAnsi="Arial" w:cs="Arial"/>
          <w:b/>
          <w:bCs/>
        </w:rPr>
        <w:t xml:space="preserve">10.4. </w:t>
      </w:r>
      <w:r w:rsidRPr="008943D4">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311FBC17" w14:textId="77777777" w:rsidR="00E2343E" w:rsidRPr="008943D4" w:rsidRDefault="00E2343E" w:rsidP="00E2343E">
      <w:pPr>
        <w:numPr>
          <w:ilvl w:val="0"/>
          <w:numId w:val="3"/>
        </w:numPr>
        <w:tabs>
          <w:tab w:val="clear" w:pos="0"/>
          <w:tab w:val="left" w:pos="284"/>
        </w:tabs>
        <w:ind w:left="0" w:firstLine="284"/>
        <w:jc w:val="both"/>
        <w:rPr>
          <w:rFonts w:ascii="Arial" w:hAnsi="Arial" w:cs="Arial"/>
        </w:rPr>
      </w:pPr>
    </w:p>
    <w:p w14:paraId="297F9486" w14:textId="77777777" w:rsidR="00E2343E" w:rsidRPr="008943D4" w:rsidRDefault="00E2343E" w:rsidP="00E2343E">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.5.</w:t>
      </w:r>
      <w:r w:rsidRPr="008943D4">
        <w:rPr>
          <w:rFonts w:ascii="Arial" w:hAnsi="Arial" w:cs="Arial"/>
          <w:lang w:val="x-none"/>
        </w:rPr>
        <w:t xml:space="preserve"> Na hipótese de não haver novos lances no período da prorrogação automática que trata o item 1</w:t>
      </w:r>
      <w:r w:rsidRPr="008943D4">
        <w:rPr>
          <w:rFonts w:ascii="Arial" w:hAnsi="Arial" w:cs="Arial"/>
        </w:rPr>
        <w:t>0</w:t>
      </w:r>
      <w:r w:rsidRPr="008943D4">
        <w:rPr>
          <w:rFonts w:ascii="Arial" w:hAnsi="Arial" w:cs="Arial"/>
          <w:lang w:val="x-none"/>
        </w:rPr>
        <w:t>.4, a sessão pública será encerrada automaticamente.</w:t>
      </w:r>
    </w:p>
    <w:p w14:paraId="1E71AE2D" w14:textId="77777777" w:rsidR="00E2343E" w:rsidRPr="008943D4" w:rsidRDefault="00E2343E" w:rsidP="00E2343E">
      <w:pPr>
        <w:tabs>
          <w:tab w:val="left" w:pos="284"/>
        </w:tabs>
        <w:ind w:firstLine="284"/>
        <w:jc w:val="both"/>
        <w:rPr>
          <w:rFonts w:ascii="Arial" w:hAnsi="Arial" w:cs="Arial"/>
          <w:highlight w:val="yellow"/>
          <w:lang w:val="x-none"/>
        </w:rPr>
      </w:pPr>
    </w:p>
    <w:p w14:paraId="0A33B17E" w14:textId="77777777" w:rsidR="00E2343E" w:rsidRPr="008943D4" w:rsidRDefault="00E2343E" w:rsidP="00E2343E">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6</w:t>
      </w:r>
      <w:r w:rsidRPr="008943D4">
        <w:rPr>
          <w:rFonts w:ascii="Arial" w:hAnsi="Arial" w:cs="Arial"/>
          <w:b/>
          <w:bCs/>
          <w:lang w:val="x-none"/>
        </w:rPr>
        <w:t>.</w:t>
      </w:r>
      <w:r w:rsidRPr="008943D4">
        <w:rPr>
          <w:rFonts w:ascii="Arial" w:hAnsi="Arial" w:cs="Arial"/>
          <w:lang w:val="x-none"/>
        </w:rPr>
        <w:t xml:space="preserve"> Encerrada a recepção de lances, antes de anunciar a vencedora, o </w:t>
      </w:r>
      <w:r w:rsidRPr="003E5BDD">
        <w:rPr>
          <w:rFonts w:ascii="Arial" w:hAnsi="Arial" w:cs="Arial"/>
        </w:rPr>
        <w:t>Agente de Contratação</w:t>
      </w:r>
      <w:r w:rsidRPr="008943D4">
        <w:rPr>
          <w:rFonts w:ascii="Arial" w:hAnsi="Arial" w:cs="Arial"/>
          <w:lang w:val="x-none"/>
        </w:rPr>
        <w:t xml:space="preserve"> poderá encaminhar, pelo sistema eletrônico, contraproposta diretamente a licitante que tenha apresentado o lance de menor preço, para que seja obtido preço melhor ao anteriormente ofertado, bem como decidir sobre sua aceitação.</w:t>
      </w:r>
    </w:p>
    <w:p w14:paraId="7C2CEAA3" w14:textId="77777777" w:rsidR="00E2343E" w:rsidRPr="008943D4" w:rsidRDefault="00E2343E" w:rsidP="00E2343E">
      <w:pPr>
        <w:numPr>
          <w:ilvl w:val="0"/>
          <w:numId w:val="3"/>
        </w:numPr>
        <w:tabs>
          <w:tab w:val="clear" w:pos="0"/>
          <w:tab w:val="left" w:pos="284"/>
        </w:tabs>
        <w:ind w:left="0" w:firstLine="284"/>
        <w:jc w:val="both"/>
        <w:rPr>
          <w:rFonts w:ascii="Arial" w:hAnsi="Arial" w:cs="Arial"/>
          <w:lang w:val="x-none"/>
        </w:rPr>
      </w:pPr>
    </w:p>
    <w:p w14:paraId="62327470" w14:textId="77777777" w:rsidR="00E2343E" w:rsidRPr="008943D4" w:rsidRDefault="00E2343E" w:rsidP="00E2343E">
      <w:pPr>
        <w:numPr>
          <w:ilvl w:val="0"/>
          <w:numId w:val="3"/>
        </w:numPr>
        <w:tabs>
          <w:tab w:val="clear" w:pos="0"/>
          <w:tab w:val="left" w:pos="284"/>
        </w:tabs>
        <w:ind w:left="0"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0</w:t>
      </w:r>
      <w:r w:rsidRPr="008943D4">
        <w:rPr>
          <w:rFonts w:ascii="Arial" w:hAnsi="Arial" w:cs="Arial"/>
          <w:b/>
          <w:bCs/>
          <w:lang w:val="x-none"/>
        </w:rPr>
        <w:t>.</w:t>
      </w:r>
      <w:r w:rsidRPr="008943D4">
        <w:rPr>
          <w:rFonts w:ascii="Arial" w:hAnsi="Arial" w:cs="Arial"/>
          <w:b/>
          <w:bCs/>
        </w:rPr>
        <w:t>7</w:t>
      </w:r>
      <w:r w:rsidRPr="008943D4">
        <w:rPr>
          <w:rFonts w:ascii="Arial" w:hAnsi="Arial" w:cs="Arial"/>
          <w:b/>
          <w:bCs/>
          <w:lang w:val="x-none"/>
        </w:rPr>
        <w:t>.</w:t>
      </w:r>
      <w:r w:rsidRPr="008943D4">
        <w:rPr>
          <w:rFonts w:ascii="Arial" w:hAnsi="Arial" w:cs="Arial"/>
          <w:lang w:val="x-none"/>
        </w:rPr>
        <w:t xml:space="preserve"> Quando a proposta ou o lance de menor valor não for aceitável, ou se a licitante não atender às exigências e condições para sua habilitação, o </w:t>
      </w:r>
      <w:r w:rsidRPr="003E5BDD">
        <w:rPr>
          <w:rFonts w:ascii="Arial" w:hAnsi="Arial" w:cs="Arial"/>
        </w:rPr>
        <w:t>Agente de Contratação</w:t>
      </w:r>
      <w:r w:rsidRPr="008943D4">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Pr="003E5BDD">
        <w:rPr>
          <w:rFonts w:ascii="Arial" w:hAnsi="Arial" w:cs="Arial"/>
        </w:rPr>
        <w:t>Agente de Contratação</w:t>
      </w:r>
      <w:r w:rsidRPr="008943D4">
        <w:rPr>
          <w:rFonts w:ascii="Arial" w:hAnsi="Arial" w:cs="Arial"/>
          <w:lang w:val="x-none"/>
        </w:rPr>
        <w:t xml:space="preserve"> poderá negociar com a licitante para que seja obtido menor preço.</w:t>
      </w:r>
    </w:p>
    <w:p w14:paraId="44A9C507" w14:textId="77777777" w:rsidR="00E2343E" w:rsidRPr="008943D4" w:rsidRDefault="00E2343E" w:rsidP="00E2343E">
      <w:pPr>
        <w:numPr>
          <w:ilvl w:val="0"/>
          <w:numId w:val="3"/>
        </w:numPr>
        <w:tabs>
          <w:tab w:val="clear" w:pos="0"/>
          <w:tab w:val="left" w:pos="284"/>
        </w:tabs>
        <w:ind w:left="0" w:firstLine="284"/>
        <w:jc w:val="both"/>
        <w:rPr>
          <w:rFonts w:ascii="Arial" w:hAnsi="Arial" w:cs="Arial"/>
          <w:lang w:val="x-none"/>
        </w:rPr>
      </w:pPr>
    </w:p>
    <w:p w14:paraId="3FF87D4D" w14:textId="77777777" w:rsidR="00E2343E" w:rsidRPr="008943D4" w:rsidRDefault="00E2343E" w:rsidP="00E2343E">
      <w:pPr>
        <w:tabs>
          <w:tab w:val="left" w:pos="284"/>
        </w:tabs>
        <w:ind w:firstLine="284"/>
        <w:jc w:val="both"/>
        <w:rPr>
          <w:rFonts w:ascii="Arial" w:hAnsi="Arial" w:cs="Arial"/>
          <w:b/>
          <w:bCs/>
        </w:rPr>
      </w:pPr>
      <w:r w:rsidRPr="008943D4">
        <w:rPr>
          <w:rFonts w:ascii="Arial" w:hAnsi="Arial" w:cs="Arial"/>
          <w:b/>
          <w:bCs/>
        </w:rPr>
        <w:t>11. FASE DE JULGAMENTO</w:t>
      </w:r>
    </w:p>
    <w:p w14:paraId="3AEBD20F" w14:textId="77777777" w:rsidR="00E2343E" w:rsidRPr="008943D4" w:rsidRDefault="00E2343E" w:rsidP="00E2343E">
      <w:pPr>
        <w:tabs>
          <w:tab w:val="left" w:pos="284"/>
        </w:tabs>
        <w:ind w:firstLine="284"/>
        <w:jc w:val="both"/>
        <w:rPr>
          <w:rFonts w:ascii="Arial" w:hAnsi="Arial" w:cs="Arial"/>
          <w:b/>
          <w:bCs/>
        </w:rPr>
      </w:pPr>
    </w:p>
    <w:p w14:paraId="03E6502F" w14:textId="77777777" w:rsidR="00E2343E" w:rsidRPr="000E0F32" w:rsidRDefault="00E2343E" w:rsidP="00E2343E">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3E5BD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59EE089" w14:textId="77777777" w:rsidR="00E2343E" w:rsidRPr="000E0F32" w:rsidRDefault="00E2343E" w:rsidP="00E2343E">
      <w:pPr>
        <w:tabs>
          <w:tab w:val="left" w:pos="284"/>
        </w:tabs>
        <w:ind w:firstLine="284"/>
        <w:jc w:val="both"/>
        <w:rPr>
          <w:rFonts w:ascii="Arial" w:hAnsi="Arial" w:cs="Arial"/>
        </w:rPr>
      </w:pPr>
    </w:p>
    <w:p w14:paraId="2B18A9DC" w14:textId="77777777" w:rsidR="00E2343E" w:rsidRPr="000E0F32" w:rsidRDefault="00E2343E" w:rsidP="00E2343E">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C391856" w14:textId="77777777" w:rsidR="00E2343E" w:rsidRPr="000E0F32" w:rsidRDefault="00E2343E" w:rsidP="00E2343E">
      <w:pPr>
        <w:tabs>
          <w:tab w:val="left" w:pos="284"/>
        </w:tabs>
        <w:ind w:firstLine="284"/>
        <w:jc w:val="both"/>
        <w:rPr>
          <w:rFonts w:ascii="Arial" w:hAnsi="Arial" w:cs="Arial"/>
        </w:rPr>
      </w:pPr>
    </w:p>
    <w:p w14:paraId="65679D04" w14:textId="77777777" w:rsidR="00E2343E" w:rsidRPr="000E0F32" w:rsidRDefault="00E2343E" w:rsidP="00E2343E">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3E5BD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2FF935F" w14:textId="77777777" w:rsidR="00E2343E" w:rsidRPr="000E0F32" w:rsidRDefault="00E2343E" w:rsidP="00E2343E">
      <w:pPr>
        <w:tabs>
          <w:tab w:val="left" w:pos="284"/>
        </w:tabs>
        <w:ind w:firstLine="284"/>
        <w:jc w:val="both"/>
        <w:rPr>
          <w:rFonts w:ascii="Arial" w:hAnsi="Arial" w:cs="Arial"/>
        </w:rPr>
      </w:pPr>
    </w:p>
    <w:p w14:paraId="31C57316" w14:textId="77777777" w:rsidR="00E2343E" w:rsidRDefault="00E2343E" w:rsidP="00E2343E">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EDCE915" w14:textId="77777777" w:rsidR="00E2343E" w:rsidRPr="00A46462" w:rsidRDefault="00E2343E" w:rsidP="00E2343E">
      <w:pPr>
        <w:ind w:firstLine="284"/>
        <w:jc w:val="both"/>
        <w:rPr>
          <w:rFonts w:ascii="Arial" w:hAnsi="Arial" w:cs="Arial"/>
          <w:sz w:val="5"/>
          <w:szCs w:val="5"/>
        </w:rPr>
      </w:pPr>
    </w:p>
    <w:p w14:paraId="7BE6BF84" w14:textId="77777777" w:rsidR="00E2343E" w:rsidRDefault="00E2343E" w:rsidP="00E2343E">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5E4E1294" w14:textId="77777777" w:rsidR="00E2343E" w:rsidRPr="00A46462" w:rsidRDefault="00E2343E" w:rsidP="00E2343E">
      <w:pPr>
        <w:ind w:firstLine="284"/>
        <w:jc w:val="both"/>
        <w:rPr>
          <w:rFonts w:ascii="Arial" w:hAnsi="Arial" w:cs="Arial"/>
          <w:sz w:val="5"/>
          <w:szCs w:val="5"/>
        </w:rPr>
      </w:pPr>
    </w:p>
    <w:p w14:paraId="742B99B2" w14:textId="77777777" w:rsidR="00E2343E" w:rsidRDefault="00E2343E" w:rsidP="00E2343E">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47B42B03" w14:textId="77777777" w:rsidR="00E2343E" w:rsidRPr="00A46462" w:rsidRDefault="00E2343E" w:rsidP="00E2343E">
      <w:pPr>
        <w:ind w:firstLine="284"/>
        <w:jc w:val="both"/>
        <w:rPr>
          <w:rFonts w:ascii="Arial" w:hAnsi="Arial" w:cs="Arial"/>
          <w:sz w:val="5"/>
          <w:szCs w:val="5"/>
        </w:rPr>
      </w:pPr>
    </w:p>
    <w:p w14:paraId="65E2FAEA" w14:textId="77777777" w:rsidR="00E2343E" w:rsidRDefault="00E2343E" w:rsidP="00E2343E">
      <w:pPr>
        <w:ind w:firstLine="284"/>
        <w:jc w:val="both"/>
        <w:rPr>
          <w:rFonts w:ascii="Arial" w:hAnsi="Arial" w:cs="Arial"/>
        </w:rPr>
      </w:pPr>
      <w:r w:rsidRPr="001345A2">
        <w:rPr>
          <w:rFonts w:ascii="Arial" w:hAnsi="Arial" w:cs="Arial"/>
          <w:b/>
        </w:rPr>
        <w:lastRenderedPageBreak/>
        <w:t>III</w:t>
      </w:r>
      <w:r w:rsidRPr="00B3036E">
        <w:rPr>
          <w:rFonts w:ascii="Arial" w:hAnsi="Arial" w:cs="Arial"/>
        </w:rPr>
        <w:t xml:space="preserve"> – apresentar preços inexequíveis ou permanecerem acima do orçamento estimado para a contratação;</w:t>
      </w:r>
    </w:p>
    <w:p w14:paraId="4FC0C144" w14:textId="77777777" w:rsidR="00E2343E" w:rsidRPr="00A46462" w:rsidRDefault="00E2343E" w:rsidP="00E2343E">
      <w:pPr>
        <w:ind w:firstLine="284"/>
        <w:jc w:val="both"/>
        <w:rPr>
          <w:rFonts w:ascii="Arial" w:hAnsi="Arial" w:cs="Arial"/>
          <w:sz w:val="5"/>
          <w:szCs w:val="5"/>
        </w:rPr>
      </w:pPr>
    </w:p>
    <w:p w14:paraId="30C33AE0" w14:textId="77777777" w:rsidR="00E2343E" w:rsidRDefault="00E2343E" w:rsidP="00E2343E">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CB66FCD" w14:textId="77777777" w:rsidR="00E2343E" w:rsidRPr="00A46462" w:rsidRDefault="00E2343E" w:rsidP="00E2343E">
      <w:pPr>
        <w:ind w:firstLine="284"/>
        <w:jc w:val="both"/>
        <w:rPr>
          <w:rFonts w:ascii="Arial" w:hAnsi="Arial" w:cs="Arial"/>
          <w:sz w:val="5"/>
          <w:szCs w:val="5"/>
        </w:rPr>
      </w:pPr>
    </w:p>
    <w:p w14:paraId="0DEBEFCE" w14:textId="77777777" w:rsidR="00E2343E" w:rsidRPr="00B3036E" w:rsidRDefault="00E2343E" w:rsidP="00E2343E">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2F5B6DA1" w14:textId="77777777" w:rsidR="00E2343E" w:rsidRPr="008943D4" w:rsidRDefault="00E2343E" w:rsidP="00E2343E">
      <w:pPr>
        <w:tabs>
          <w:tab w:val="left" w:pos="284"/>
        </w:tabs>
        <w:ind w:firstLine="284"/>
        <w:jc w:val="both"/>
        <w:rPr>
          <w:rFonts w:ascii="Arial" w:hAnsi="Arial" w:cs="Arial"/>
          <w:b/>
          <w:bCs/>
          <w:highlight w:val="yellow"/>
        </w:rPr>
      </w:pPr>
    </w:p>
    <w:p w14:paraId="61899161" w14:textId="77777777" w:rsidR="00E2343E" w:rsidRPr="008943D4" w:rsidRDefault="00E2343E" w:rsidP="00E2343E">
      <w:pPr>
        <w:tabs>
          <w:tab w:val="left" w:pos="284"/>
        </w:tabs>
        <w:ind w:firstLine="284"/>
        <w:jc w:val="both"/>
        <w:rPr>
          <w:rFonts w:ascii="Arial" w:hAnsi="Arial" w:cs="Arial"/>
          <w:b/>
          <w:bCs/>
        </w:rPr>
      </w:pPr>
      <w:r w:rsidRPr="008943D4">
        <w:rPr>
          <w:rFonts w:ascii="Arial" w:hAnsi="Arial" w:cs="Arial"/>
          <w:b/>
          <w:bCs/>
        </w:rPr>
        <w:t>12. IMPUGNAÇÃO AO EDITAL E RECURSOS</w:t>
      </w:r>
    </w:p>
    <w:p w14:paraId="759B128C" w14:textId="77777777" w:rsidR="00E2343E" w:rsidRPr="008943D4" w:rsidRDefault="00E2343E" w:rsidP="00E2343E">
      <w:pPr>
        <w:tabs>
          <w:tab w:val="left" w:pos="284"/>
        </w:tabs>
        <w:ind w:firstLine="284"/>
        <w:jc w:val="both"/>
        <w:rPr>
          <w:rFonts w:ascii="Arial" w:hAnsi="Arial" w:cs="Arial"/>
          <w:highlight w:val="yellow"/>
        </w:rPr>
      </w:pPr>
    </w:p>
    <w:p w14:paraId="59237CAB"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 xml:space="preserve">12.1. </w:t>
      </w:r>
      <w:r w:rsidRPr="008943D4">
        <w:rPr>
          <w:rFonts w:ascii="Arial" w:hAnsi="Arial" w:cs="Arial"/>
        </w:rPr>
        <w:t xml:space="preserve">Qualquer pessoa é parte legítima para impugnar este Edital por irregularidade na aplicação da </w:t>
      </w:r>
      <w:hyperlink r:id="rId18" w:history="1">
        <w:r w:rsidRPr="008943D4">
          <w:rPr>
            <w:rFonts w:ascii="Arial" w:hAnsi="Arial" w:cs="Arial"/>
          </w:rPr>
          <w:t>Lei nº 14.133, de 2021</w:t>
        </w:r>
      </w:hyperlink>
      <w:r w:rsidRPr="008943D4">
        <w:rPr>
          <w:rFonts w:ascii="Arial" w:hAnsi="Arial" w:cs="Arial"/>
        </w:rPr>
        <w:t>, devendo protocolar o pedido até</w:t>
      </w:r>
      <w:r>
        <w:rPr>
          <w:rFonts w:ascii="Arial" w:hAnsi="Arial" w:cs="Arial"/>
        </w:rPr>
        <w:t xml:space="preserve"> 03 (três)</w:t>
      </w:r>
      <w:r w:rsidRPr="008943D4">
        <w:rPr>
          <w:rFonts w:ascii="Arial" w:hAnsi="Arial" w:cs="Arial"/>
        </w:rPr>
        <w:t> dias úteis antes da data da abertura do certame.</w:t>
      </w:r>
    </w:p>
    <w:p w14:paraId="4172970B" w14:textId="77777777" w:rsidR="00E2343E" w:rsidRPr="008943D4" w:rsidRDefault="00E2343E" w:rsidP="00E2343E">
      <w:pPr>
        <w:tabs>
          <w:tab w:val="left" w:pos="284"/>
        </w:tabs>
        <w:ind w:firstLine="284"/>
        <w:jc w:val="both"/>
        <w:rPr>
          <w:rFonts w:ascii="Arial" w:hAnsi="Arial" w:cs="Arial"/>
          <w:highlight w:val="yellow"/>
        </w:rPr>
      </w:pPr>
    </w:p>
    <w:p w14:paraId="6419628D"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12.2.</w:t>
      </w:r>
      <w:r w:rsidRPr="008943D4">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CE6A818" w14:textId="77777777" w:rsidR="00E2343E" w:rsidRPr="008943D4" w:rsidRDefault="00E2343E" w:rsidP="00E2343E">
      <w:pPr>
        <w:tabs>
          <w:tab w:val="left" w:pos="284"/>
        </w:tabs>
        <w:ind w:firstLine="284"/>
        <w:jc w:val="both"/>
        <w:rPr>
          <w:rFonts w:ascii="Arial" w:hAnsi="Arial" w:cs="Arial"/>
        </w:rPr>
      </w:pPr>
    </w:p>
    <w:p w14:paraId="77CB77A2"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12.3.</w:t>
      </w:r>
      <w:r w:rsidRPr="008943D4">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53B976AA"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rPr>
        <w:t xml:space="preserve"> </w:t>
      </w:r>
    </w:p>
    <w:p w14:paraId="0D0A387E"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12.4.</w:t>
      </w:r>
      <w:r w:rsidRPr="008943D4">
        <w:rPr>
          <w:rFonts w:ascii="Arial" w:hAnsi="Arial" w:cs="Arial"/>
        </w:rPr>
        <w:t xml:space="preserve"> </w:t>
      </w:r>
      <w:r w:rsidRPr="003E5BDD">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943D4">
        <w:rPr>
          <w:rFonts w:ascii="Arial" w:hAnsi="Arial" w:cs="Arial"/>
        </w:rPr>
        <w:t>.</w:t>
      </w:r>
    </w:p>
    <w:p w14:paraId="5C26005B" w14:textId="77777777" w:rsidR="00E2343E" w:rsidRPr="008943D4" w:rsidRDefault="00E2343E" w:rsidP="00E2343E">
      <w:pPr>
        <w:tabs>
          <w:tab w:val="left" w:pos="284"/>
        </w:tabs>
        <w:ind w:firstLine="284"/>
        <w:jc w:val="both"/>
        <w:rPr>
          <w:rFonts w:ascii="Arial" w:hAnsi="Arial" w:cs="Arial"/>
        </w:rPr>
      </w:pPr>
    </w:p>
    <w:p w14:paraId="38E880F2" w14:textId="77777777" w:rsidR="00E2343E" w:rsidRPr="000E0F32" w:rsidRDefault="00E2343E" w:rsidP="00E2343E">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4AA78E3E" w14:textId="77777777" w:rsidR="00E2343E" w:rsidRPr="00FB67A9" w:rsidRDefault="00E2343E" w:rsidP="00E2343E">
      <w:pPr>
        <w:ind w:firstLine="284"/>
        <w:jc w:val="both"/>
        <w:rPr>
          <w:rFonts w:ascii="Arial" w:hAnsi="Arial" w:cs="Arial"/>
        </w:rPr>
      </w:pPr>
    </w:p>
    <w:p w14:paraId="1908C18F" w14:textId="77777777" w:rsidR="00E2343E" w:rsidRPr="00FB67A9" w:rsidRDefault="00E2343E" w:rsidP="00E2343E">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FF6470A" w14:textId="77777777" w:rsidR="00E2343E" w:rsidRPr="00FB67A9" w:rsidRDefault="00E2343E" w:rsidP="00E2343E">
      <w:pPr>
        <w:ind w:firstLine="284"/>
        <w:jc w:val="both"/>
        <w:rPr>
          <w:rFonts w:ascii="Arial" w:hAnsi="Arial" w:cs="Arial"/>
        </w:rPr>
      </w:pPr>
    </w:p>
    <w:p w14:paraId="26103E66" w14:textId="77777777" w:rsidR="00E2343E" w:rsidRPr="008943D4" w:rsidRDefault="00E2343E" w:rsidP="00E2343E">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8369AF5" w14:textId="77777777" w:rsidR="00E2343E" w:rsidRPr="008943D4" w:rsidRDefault="00E2343E" w:rsidP="00E2343E">
      <w:pPr>
        <w:tabs>
          <w:tab w:val="left" w:pos="284"/>
        </w:tabs>
        <w:ind w:firstLine="284"/>
        <w:jc w:val="both"/>
        <w:rPr>
          <w:rFonts w:ascii="Arial" w:hAnsi="Arial" w:cs="Arial"/>
          <w:highlight w:val="yellow"/>
        </w:rPr>
      </w:pPr>
    </w:p>
    <w:p w14:paraId="41E382EB"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 SANÇÕES ADMINISTRATIVAS</w:t>
      </w:r>
    </w:p>
    <w:p w14:paraId="50224A03" w14:textId="77777777" w:rsidR="00E2343E" w:rsidRPr="008943D4" w:rsidRDefault="00E2343E" w:rsidP="00E2343E">
      <w:pPr>
        <w:tabs>
          <w:tab w:val="left" w:pos="284"/>
        </w:tabs>
        <w:ind w:firstLine="284"/>
        <w:jc w:val="both"/>
        <w:rPr>
          <w:rFonts w:ascii="Arial" w:hAnsi="Arial" w:cs="Arial"/>
          <w:highlight w:val="yellow"/>
        </w:rPr>
      </w:pPr>
    </w:p>
    <w:p w14:paraId="4E7E2A5C"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 xml:space="preserve">13.1. </w:t>
      </w:r>
      <w:r w:rsidRPr="008943D4">
        <w:rPr>
          <w:rFonts w:ascii="Arial" w:hAnsi="Arial" w:cs="Arial"/>
        </w:rPr>
        <w:t>Comete infração administrativa, nos termos da lei, o licitante que, com dolo ou culpa:</w:t>
      </w:r>
    </w:p>
    <w:p w14:paraId="592BDA05" w14:textId="77777777" w:rsidR="00E2343E" w:rsidRPr="008943D4" w:rsidRDefault="00E2343E" w:rsidP="00E2343E">
      <w:pPr>
        <w:tabs>
          <w:tab w:val="left" w:pos="284"/>
        </w:tabs>
        <w:ind w:firstLine="284"/>
        <w:jc w:val="both"/>
        <w:rPr>
          <w:rFonts w:ascii="Arial" w:hAnsi="Arial" w:cs="Arial"/>
        </w:rPr>
      </w:pPr>
    </w:p>
    <w:p w14:paraId="0257E06A"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13.1.1.</w:t>
      </w:r>
      <w:r w:rsidRPr="008943D4">
        <w:rPr>
          <w:rFonts w:ascii="Arial" w:hAnsi="Arial" w:cs="Arial"/>
        </w:rPr>
        <w:t xml:space="preserve"> </w:t>
      </w:r>
      <w:bookmarkStart w:id="1" w:name="_Ref114668085"/>
      <w:bookmarkStart w:id="2" w:name="_Hlk114652595"/>
      <w:proofErr w:type="gramStart"/>
      <w:r w:rsidRPr="008943D4">
        <w:rPr>
          <w:rFonts w:ascii="Arial" w:hAnsi="Arial" w:cs="Arial"/>
        </w:rPr>
        <w:t>deixar</w:t>
      </w:r>
      <w:proofErr w:type="gramEnd"/>
      <w:r w:rsidRPr="008943D4">
        <w:rPr>
          <w:rFonts w:ascii="Arial" w:hAnsi="Arial" w:cs="Arial"/>
        </w:rPr>
        <w:t xml:space="preserve"> de entregar a documentação exigida para o certame ou não entregar qualquer documento que tenha sido solicitado pelo/a pregoeiro/a durante o certame;</w:t>
      </w:r>
      <w:bookmarkEnd w:id="1"/>
    </w:p>
    <w:p w14:paraId="0048F9E2" w14:textId="77777777" w:rsidR="00E2343E" w:rsidRPr="008943D4" w:rsidRDefault="00E2343E" w:rsidP="00E2343E">
      <w:pPr>
        <w:tabs>
          <w:tab w:val="left" w:pos="284"/>
        </w:tabs>
        <w:ind w:firstLine="284"/>
        <w:jc w:val="both"/>
        <w:rPr>
          <w:rFonts w:ascii="Arial" w:hAnsi="Arial" w:cs="Arial"/>
        </w:rPr>
      </w:pPr>
      <w:bookmarkStart w:id="3" w:name="_Ref114668108"/>
    </w:p>
    <w:p w14:paraId="0AA70F80"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13.1.2.</w:t>
      </w:r>
      <w:r w:rsidRPr="008943D4">
        <w:rPr>
          <w:rFonts w:ascii="Arial" w:hAnsi="Arial" w:cs="Arial"/>
        </w:rPr>
        <w:t xml:space="preserve"> Salvo em decorrência de fato superveniente devidamente justificado, não mantiver a proposta em especial quando:</w:t>
      </w:r>
      <w:bookmarkEnd w:id="3"/>
    </w:p>
    <w:p w14:paraId="460A550C" w14:textId="77777777" w:rsidR="00E2343E" w:rsidRPr="008943D4" w:rsidRDefault="00E2343E" w:rsidP="00E2343E">
      <w:pPr>
        <w:tabs>
          <w:tab w:val="left" w:pos="284"/>
        </w:tabs>
        <w:ind w:firstLine="284"/>
        <w:jc w:val="both"/>
        <w:rPr>
          <w:rFonts w:ascii="Arial" w:hAnsi="Arial" w:cs="Arial"/>
        </w:rPr>
      </w:pPr>
    </w:p>
    <w:p w14:paraId="156D75C1"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 xml:space="preserve">13.1.2.1. </w:t>
      </w:r>
      <w:proofErr w:type="gramStart"/>
      <w:r w:rsidRPr="008943D4">
        <w:rPr>
          <w:rFonts w:ascii="Arial" w:hAnsi="Arial" w:cs="Arial"/>
        </w:rPr>
        <w:t>não</w:t>
      </w:r>
      <w:proofErr w:type="gramEnd"/>
      <w:r w:rsidRPr="008943D4">
        <w:rPr>
          <w:rFonts w:ascii="Arial" w:hAnsi="Arial" w:cs="Arial"/>
        </w:rPr>
        <w:t xml:space="preserve"> enviar a proposta adequada ao último lance ofertado ou após a negociação; </w:t>
      </w:r>
    </w:p>
    <w:p w14:paraId="234B1B59" w14:textId="77777777" w:rsidR="00E2343E" w:rsidRPr="008943D4" w:rsidRDefault="00E2343E" w:rsidP="00E2343E">
      <w:pPr>
        <w:tabs>
          <w:tab w:val="left" w:pos="284"/>
        </w:tabs>
        <w:ind w:firstLine="284"/>
        <w:jc w:val="both"/>
        <w:rPr>
          <w:rFonts w:ascii="Arial" w:hAnsi="Arial" w:cs="Arial"/>
        </w:rPr>
      </w:pPr>
    </w:p>
    <w:p w14:paraId="1364DB95"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 xml:space="preserve">13.1.2.2. </w:t>
      </w:r>
      <w:proofErr w:type="gramStart"/>
      <w:r w:rsidRPr="008943D4">
        <w:rPr>
          <w:rFonts w:ascii="Arial" w:hAnsi="Arial" w:cs="Arial"/>
        </w:rPr>
        <w:t>recusar</w:t>
      </w:r>
      <w:proofErr w:type="gramEnd"/>
      <w:r w:rsidRPr="008943D4">
        <w:rPr>
          <w:rFonts w:ascii="Arial" w:hAnsi="Arial" w:cs="Arial"/>
        </w:rPr>
        <w:t xml:space="preserve">-se a enviar o detalhamento da proposta quando exigível; </w:t>
      </w:r>
    </w:p>
    <w:p w14:paraId="1F48AA17" w14:textId="77777777" w:rsidR="00E2343E" w:rsidRPr="008943D4" w:rsidRDefault="00E2343E" w:rsidP="00E2343E">
      <w:pPr>
        <w:tabs>
          <w:tab w:val="left" w:pos="284"/>
        </w:tabs>
        <w:ind w:firstLine="284"/>
        <w:jc w:val="both"/>
        <w:rPr>
          <w:rFonts w:ascii="Arial" w:hAnsi="Arial" w:cs="Arial"/>
        </w:rPr>
      </w:pPr>
    </w:p>
    <w:p w14:paraId="41B1E85B"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 xml:space="preserve">13.1.2.3. </w:t>
      </w:r>
      <w:proofErr w:type="gramStart"/>
      <w:r w:rsidRPr="008943D4">
        <w:rPr>
          <w:rFonts w:ascii="Arial" w:hAnsi="Arial" w:cs="Arial"/>
        </w:rPr>
        <w:t>pedir</w:t>
      </w:r>
      <w:proofErr w:type="gramEnd"/>
      <w:r w:rsidRPr="008943D4">
        <w:rPr>
          <w:rFonts w:ascii="Arial" w:hAnsi="Arial" w:cs="Arial"/>
        </w:rPr>
        <w:t xml:space="preserve"> para ser desclassificado quando encerrada a etapa competitiva; ou </w:t>
      </w:r>
    </w:p>
    <w:p w14:paraId="612BC725" w14:textId="77777777" w:rsidR="00E2343E" w:rsidRPr="008943D4" w:rsidRDefault="00E2343E" w:rsidP="00E2343E">
      <w:pPr>
        <w:tabs>
          <w:tab w:val="left" w:pos="284"/>
        </w:tabs>
        <w:ind w:firstLine="284"/>
        <w:jc w:val="both"/>
        <w:rPr>
          <w:rFonts w:ascii="Arial" w:hAnsi="Arial" w:cs="Arial"/>
        </w:rPr>
      </w:pPr>
    </w:p>
    <w:p w14:paraId="6783B958"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 xml:space="preserve">13.1.2.4. </w:t>
      </w:r>
      <w:proofErr w:type="gramStart"/>
      <w:r w:rsidRPr="008943D4">
        <w:rPr>
          <w:rFonts w:ascii="Arial" w:hAnsi="Arial" w:cs="Arial"/>
        </w:rPr>
        <w:t>deixar</w:t>
      </w:r>
      <w:proofErr w:type="gramEnd"/>
      <w:r w:rsidRPr="008943D4">
        <w:rPr>
          <w:rFonts w:ascii="Arial" w:hAnsi="Arial" w:cs="Arial"/>
        </w:rPr>
        <w:t xml:space="preserve"> de apresentar amostra;</w:t>
      </w:r>
    </w:p>
    <w:p w14:paraId="436A5C2E" w14:textId="77777777" w:rsidR="00E2343E" w:rsidRPr="008943D4" w:rsidRDefault="00E2343E" w:rsidP="00E2343E">
      <w:pPr>
        <w:tabs>
          <w:tab w:val="left" w:pos="284"/>
        </w:tabs>
        <w:ind w:firstLine="284"/>
        <w:jc w:val="both"/>
        <w:rPr>
          <w:rFonts w:ascii="Arial" w:hAnsi="Arial" w:cs="Arial"/>
        </w:rPr>
      </w:pPr>
    </w:p>
    <w:p w14:paraId="625F2A2C"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 xml:space="preserve">13.1.2.5. </w:t>
      </w:r>
      <w:proofErr w:type="gramStart"/>
      <w:r w:rsidRPr="008943D4">
        <w:rPr>
          <w:rFonts w:ascii="Arial" w:hAnsi="Arial" w:cs="Arial"/>
        </w:rPr>
        <w:t>apresentar</w:t>
      </w:r>
      <w:proofErr w:type="gramEnd"/>
      <w:r w:rsidRPr="008943D4">
        <w:rPr>
          <w:rFonts w:ascii="Arial" w:hAnsi="Arial" w:cs="Arial"/>
        </w:rPr>
        <w:t xml:space="preserve"> proposta ou amostra em desacordo com as especificações do edital; </w:t>
      </w:r>
    </w:p>
    <w:p w14:paraId="77E1D58A" w14:textId="77777777" w:rsidR="00E2343E" w:rsidRPr="008943D4" w:rsidRDefault="00E2343E" w:rsidP="00E2343E">
      <w:pPr>
        <w:tabs>
          <w:tab w:val="left" w:pos="284"/>
        </w:tabs>
        <w:ind w:firstLine="284"/>
        <w:jc w:val="both"/>
        <w:rPr>
          <w:rFonts w:ascii="Arial" w:hAnsi="Arial" w:cs="Arial"/>
        </w:rPr>
      </w:pPr>
      <w:bookmarkStart w:id="4" w:name="_Ref114668139"/>
    </w:p>
    <w:p w14:paraId="2DC9FD21"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13.1.3.</w:t>
      </w:r>
      <w:r w:rsidRPr="008943D4">
        <w:rPr>
          <w:rFonts w:ascii="Arial" w:hAnsi="Arial" w:cs="Arial"/>
        </w:rPr>
        <w:t xml:space="preserve"> </w:t>
      </w:r>
      <w:proofErr w:type="gramStart"/>
      <w:r w:rsidRPr="008943D4">
        <w:rPr>
          <w:rFonts w:ascii="Arial" w:hAnsi="Arial" w:cs="Arial"/>
        </w:rPr>
        <w:t>não</w:t>
      </w:r>
      <w:proofErr w:type="gramEnd"/>
      <w:r w:rsidRPr="008943D4">
        <w:rPr>
          <w:rFonts w:ascii="Arial" w:hAnsi="Arial" w:cs="Arial"/>
        </w:rPr>
        <w:t xml:space="preserve"> celebrar o contrato ou não entregar a documentação exigida para a contratação, quando convocado dentro do prazo de validade de sua proposta;</w:t>
      </w:r>
      <w:bookmarkEnd w:id="4"/>
    </w:p>
    <w:p w14:paraId="3900A757" w14:textId="77777777" w:rsidR="00E2343E" w:rsidRPr="008943D4" w:rsidRDefault="00E2343E" w:rsidP="00E2343E">
      <w:pPr>
        <w:tabs>
          <w:tab w:val="left" w:pos="284"/>
        </w:tabs>
        <w:ind w:firstLine="284"/>
        <w:jc w:val="both"/>
        <w:rPr>
          <w:rFonts w:ascii="Arial" w:hAnsi="Arial" w:cs="Arial"/>
        </w:rPr>
      </w:pPr>
    </w:p>
    <w:p w14:paraId="692091F7"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13.1.3.1.</w:t>
      </w:r>
      <w:r w:rsidRPr="008943D4">
        <w:rPr>
          <w:rFonts w:ascii="Arial" w:hAnsi="Arial" w:cs="Arial"/>
        </w:rPr>
        <w:t xml:space="preserve"> </w:t>
      </w:r>
      <w:proofErr w:type="gramStart"/>
      <w:r w:rsidRPr="008943D4">
        <w:rPr>
          <w:rFonts w:ascii="Arial" w:hAnsi="Arial" w:cs="Arial"/>
        </w:rPr>
        <w:t>recusar</w:t>
      </w:r>
      <w:proofErr w:type="gramEnd"/>
      <w:r w:rsidRPr="008943D4">
        <w:rPr>
          <w:rFonts w:ascii="Arial" w:hAnsi="Arial" w:cs="Arial"/>
        </w:rPr>
        <w:t>-se, sem justificativa, a assinar o contrato ou a ata de registro de preço, ou a aceitar ou retirar o instrumento equivalente no prazo estabelecido pela Administração;</w:t>
      </w:r>
    </w:p>
    <w:p w14:paraId="218C9703" w14:textId="77777777" w:rsidR="00E2343E" w:rsidRPr="008943D4" w:rsidRDefault="00E2343E" w:rsidP="00E2343E">
      <w:pPr>
        <w:tabs>
          <w:tab w:val="left" w:pos="284"/>
        </w:tabs>
        <w:ind w:firstLine="284"/>
        <w:jc w:val="both"/>
        <w:rPr>
          <w:rFonts w:ascii="Arial" w:hAnsi="Arial" w:cs="Arial"/>
        </w:rPr>
      </w:pPr>
      <w:bookmarkStart w:id="5" w:name="_Ref114668249"/>
    </w:p>
    <w:p w14:paraId="2989FF3F"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lastRenderedPageBreak/>
        <w:t>13.1.4.</w:t>
      </w:r>
      <w:r w:rsidRPr="008943D4">
        <w:rPr>
          <w:rFonts w:ascii="Arial" w:hAnsi="Arial" w:cs="Arial"/>
        </w:rPr>
        <w:t xml:space="preserve"> </w:t>
      </w:r>
      <w:proofErr w:type="gramStart"/>
      <w:r w:rsidRPr="008943D4">
        <w:rPr>
          <w:rFonts w:ascii="Arial" w:hAnsi="Arial" w:cs="Arial"/>
        </w:rPr>
        <w:t>apresentar</w:t>
      </w:r>
      <w:proofErr w:type="gramEnd"/>
      <w:r w:rsidRPr="008943D4">
        <w:rPr>
          <w:rFonts w:ascii="Arial" w:hAnsi="Arial" w:cs="Arial"/>
        </w:rPr>
        <w:t xml:space="preserve"> declaração ou documentação falsa exigida para o certame ou prestar declaração falsa durante a licitação</w:t>
      </w:r>
      <w:bookmarkEnd w:id="5"/>
    </w:p>
    <w:p w14:paraId="2E11CD5C" w14:textId="77777777" w:rsidR="00E2343E" w:rsidRPr="008943D4" w:rsidRDefault="00E2343E" w:rsidP="00E2343E">
      <w:pPr>
        <w:tabs>
          <w:tab w:val="left" w:pos="284"/>
        </w:tabs>
        <w:ind w:firstLine="284"/>
        <w:jc w:val="both"/>
        <w:rPr>
          <w:rFonts w:ascii="Arial" w:hAnsi="Arial" w:cs="Arial"/>
        </w:rPr>
      </w:pPr>
      <w:bookmarkStart w:id="6" w:name="_Ref114668245"/>
    </w:p>
    <w:p w14:paraId="7C00021C"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13.1.5.</w:t>
      </w:r>
      <w:r w:rsidRPr="008943D4">
        <w:rPr>
          <w:rFonts w:ascii="Arial" w:hAnsi="Arial" w:cs="Arial"/>
        </w:rPr>
        <w:t xml:space="preserve"> </w:t>
      </w:r>
      <w:proofErr w:type="gramStart"/>
      <w:r w:rsidRPr="008943D4">
        <w:rPr>
          <w:rFonts w:ascii="Arial" w:hAnsi="Arial" w:cs="Arial"/>
        </w:rPr>
        <w:t>fraudar</w:t>
      </w:r>
      <w:proofErr w:type="gramEnd"/>
      <w:r w:rsidRPr="008943D4">
        <w:rPr>
          <w:rFonts w:ascii="Arial" w:hAnsi="Arial" w:cs="Arial"/>
        </w:rPr>
        <w:t xml:space="preserve"> a licitação</w:t>
      </w:r>
      <w:bookmarkEnd w:id="6"/>
    </w:p>
    <w:p w14:paraId="275DD526" w14:textId="77777777" w:rsidR="00E2343E" w:rsidRPr="008943D4" w:rsidRDefault="00E2343E" w:rsidP="00E2343E">
      <w:pPr>
        <w:tabs>
          <w:tab w:val="left" w:pos="284"/>
        </w:tabs>
        <w:ind w:firstLine="284"/>
        <w:jc w:val="both"/>
        <w:rPr>
          <w:rFonts w:ascii="Arial" w:hAnsi="Arial" w:cs="Arial"/>
        </w:rPr>
      </w:pPr>
      <w:bookmarkStart w:id="7" w:name="_Ref114668247"/>
    </w:p>
    <w:p w14:paraId="55C6D8B6"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13.1.6.</w:t>
      </w:r>
      <w:r w:rsidRPr="008943D4">
        <w:rPr>
          <w:rFonts w:ascii="Arial" w:hAnsi="Arial" w:cs="Arial"/>
        </w:rPr>
        <w:t xml:space="preserve"> </w:t>
      </w:r>
      <w:proofErr w:type="gramStart"/>
      <w:r w:rsidRPr="008943D4">
        <w:rPr>
          <w:rFonts w:ascii="Arial" w:hAnsi="Arial" w:cs="Arial"/>
        </w:rPr>
        <w:t>comportar</w:t>
      </w:r>
      <w:proofErr w:type="gramEnd"/>
      <w:r w:rsidRPr="008943D4">
        <w:rPr>
          <w:rFonts w:ascii="Arial" w:hAnsi="Arial" w:cs="Arial"/>
        </w:rPr>
        <w:t>-se de modo inidôneo ou cometer fraude de qualquer natureza, em especial quando:</w:t>
      </w:r>
      <w:bookmarkEnd w:id="7"/>
    </w:p>
    <w:p w14:paraId="4874AA04" w14:textId="77777777" w:rsidR="00E2343E" w:rsidRPr="008943D4" w:rsidRDefault="00E2343E" w:rsidP="00E2343E">
      <w:pPr>
        <w:tabs>
          <w:tab w:val="left" w:pos="284"/>
        </w:tabs>
        <w:ind w:firstLine="284"/>
        <w:jc w:val="both"/>
        <w:rPr>
          <w:rFonts w:ascii="Arial" w:hAnsi="Arial" w:cs="Arial"/>
        </w:rPr>
      </w:pPr>
    </w:p>
    <w:p w14:paraId="3EAB2482"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13.1.6.1.</w:t>
      </w:r>
      <w:r w:rsidRPr="008943D4">
        <w:rPr>
          <w:rFonts w:ascii="Arial" w:hAnsi="Arial" w:cs="Arial"/>
        </w:rPr>
        <w:t xml:space="preserve"> </w:t>
      </w:r>
      <w:proofErr w:type="gramStart"/>
      <w:r w:rsidRPr="008943D4">
        <w:rPr>
          <w:rFonts w:ascii="Arial" w:hAnsi="Arial" w:cs="Arial"/>
        </w:rPr>
        <w:t>agir</w:t>
      </w:r>
      <w:proofErr w:type="gramEnd"/>
      <w:r w:rsidRPr="008943D4">
        <w:rPr>
          <w:rFonts w:ascii="Arial" w:hAnsi="Arial" w:cs="Arial"/>
        </w:rPr>
        <w:t xml:space="preserve"> em conluio ou em desconformidade com a lei; </w:t>
      </w:r>
    </w:p>
    <w:p w14:paraId="46A46CE3" w14:textId="77777777" w:rsidR="00E2343E" w:rsidRPr="008943D4" w:rsidRDefault="00E2343E" w:rsidP="00E2343E">
      <w:pPr>
        <w:tabs>
          <w:tab w:val="left" w:pos="284"/>
        </w:tabs>
        <w:ind w:firstLine="284"/>
        <w:jc w:val="both"/>
        <w:rPr>
          <w:rFonts w:ascii="Arial" w:hAnsi="Arial" w:cs="Arial"/>
        </w:rPr>
      </w:pPr>
    </w:p>
    <w:p w14:paraId="2CF21C41"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13.1.6.2.</w:t>
      </w:r>
      <w:r w:rsidRPr="008943D4">
        <w:rPr>
          <w:rFonts w:ascii="Arial" w:hAnsi="Arial" w:cs="Arial"/>
        </w:rPr>
        <w:t xml:space="preserve"> </w:t>
      </w:r>
      <w:proofErr w:type="gramStart"/>
      <w:r w:rsidRPr="008943D4">
        <w:rPr>
          <w:rFonts w:ascii="Arial" w:hAnsi="Arial" w:cs="Arial"/>
        </w:rPr>
        <w:t>induzir</w:t>
      </w:r>
      <w:proofErr w:type="gramEnd"/>
      <w:r w:rsidRPr="008943D4">
        <w:rPr>
          <w:rFonts w:ascii="Arial" w:hAnsi="Arial" w:cs="Arial"/>
        </w:rPr>
        <w:t xml:space="preserve"> deliberadamente a erro no julgamento; </w:t>
      </w:r>
    </w:p>
    <w:p w14:paraId="5F32B0A5" w14:textId="77777777" w:rsidR="00E2343E" w:rsidRPr="008943D4" w:rsidRDefault="00E2343E" w:rsidP="00E2343E">
      <w:pPr>
        <w:tabs>
          <w:tab w:val="left" w:pos="284"/>
        </w:tabs>
        <w:ind w:firstLine="284"/>
        <w:jc w:val="both"/>
        <w:rPr>
          <w:rFonts w:ascii="Arial" w:hAnsi="Arial" w:cs="Arial"/>
        </w:rPr>
      </w:pPr>
    </w:p>
    <w:p w14:paraId="36AF8B46"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13.1.6.3.</w:t>
      </w:r>
      <w:r w:rsidRPr="008943D4">
        <w:rPr>
          <w:rFonts w:ascii="Arial" w:hAnsi="Arial" w:cs="Arial"/>
        </w:rPr>
        <w:t xml:space="preserve"> </w:t>
      </w:r>
      <w:proofErr w:type="gramStart"/>
      <w:r w:rsidRPr="008943D4">
        <w:rPr>
          <w:rFonts w:ascii="Arial" w:hAnsi="Arial" w:cs="Arial"/>
        </w:rPr>
        <w:t>apresentar</w:t>
      </w:r>
      <w:proofErr w:type="gramEnd"/>
      <w:r w:rsidRPr="008943D4">
        <w:rPr>
          <w:rFonts w:ascii="Arial" w:hAnsi="Arial" w:cs="Arial"/>
        </w:rPr>
        <w:t xml:space="preserve"> amostra falsificada ou deteriorada; </w:t>
      </w:r>
    </w:p>
    <w:p w14:paraId="077ED466" w14:textId="77777777" w:rsidR="00E2343E" w:rsidRPr="008943D4" w:rsidRDefault="00E2343E" w:rsidP="00E2343E">
      <w:pPr>
        <w:tabs>
          <w:tab w:val="left" w:pos="284"/>
        </w:tabs>
        <w:ind w:firstLine="284"/>
        <w:jc w:val="both"/>
        <w:rPr>
          <w:rFonts w:ascii="Arial" w:hAnsi="Arial" w:cs="Arial"/>
        </w:rPr>
      </w:pPr>
      <w:bookmarkStart w:id="8" w:name="_Ref114668251"/>
    </w:p>
    <w:p w14:paraId="27A709F9"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13.1.7.</w:t>
      </w:r>
      <w:r w:rsidRPr="008943D4">
        <w:rPr>
          <w:rFonts w:ascii="Arial" w:hAnsi="Arial" w:cs="Arial"/>
        </w:rPr>
        <w:t xml:space="preserve"> </w:t>
      </w:r>
      <w:proofErr w:type="gramStart"/>
      <w:r w:rsidRPr="008943D4">
        <w:rPr>
          <w:rFonts w:ascii="Arial" w:hAnsi="Arial" w:cs="Arial"/>
        </w:rPr>
        <w:t>praticar</w:t>
      </w:r>
      <w:proofErr w:type="gramEnd"/>
      <w:r w:rsidRPr="008943D4">
        <w:rPr>
          <w:rFonts w:ascii="Arial" w:hAnsi="Arial" w:cs="Arial"/>
        </w:rPr>
        <w:t xml:space="preserve"> atos ilícitos com vistas a frustrar os objetivos da licitação</w:t>
      </w:r>
      <w:bookmarkEnd w:id="8"/>
    </w:p>
    <w:p w14:paraId="4E3662C8" w14:textId="77777777" w:rsidR="00E2343E" w:rsidRPr="008943D4" w:rsidRDefault="00E2343E" w:rsidP="00E2343E">
      <w:pPr>
        <w:tabs>
          <w:tab w:val="left" w:pos="284"/>
        </w:tabs>
        <w:ind w:firstLine="284"/>
        <w:jc w:val="both"/>
        <w:rPr>
          <w:rFonts w:ascii="Arial" w:hAnsi="Arial" w:cs="Arial"/>
        </w:rPr>
      </w:pPr>
      <w:bookmarkStart w:id="9" w:name="_Ref114668252"/>
    </w:p>
    <w:p w14:paraId="17787DE2"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13.1.8.</w:t>
      </w:r>
      <w:r w:rsidRPr="008943D4">
        <w:rPr>
          <w:rFonts w:ascii="Arial" w:hAnsi="Arial" w:cs="Arial"/>
        </w:rPr>
        <w:t xml:space="preserve"> praticar ato lesivo previsto no </w:t>
      </w:r>
      <w:hyperlink r:id="rId19" w:anchor="art5" w:history="1">
        <w:r w:rsidRPr="008943D4">
          <w:rPr>
            <w:rFonts w:ascii="Arial" w:hAnsi="Arial" w:cs="Arial"/>
          </w:rPr>
          <w:t>art. 5º da Lei n.º 12.846, de 2013</w:t>
        </w:r>
      </w:hyperlink>
      <w:r w:rsidRPr="008943D4">
        <w:rPr>
          <w:rFonts w:ascii="Arial" w:hAnsi="Arial" w:cs="Arial"/>
        </w:rPr>
        <w:t>.</w:t>
      </w:r>
      <w:bookmarkEnd w:id="9"/>
    </w:p>
    <w:bookmarkEnd w:id="2"/>
    <w:p w14:paraId="0481F7CF" w14:textId="77777777" w:rsidR="00E2343E" w:rsidRPr="008943D4" w:rsidRDefault="00E2343E" w:rsidP="00E2343E">
      <w:pPr>
        <w:tabs>
          <w:tab w:val="left" w:pos="284"/>
        </w:tabs>
        <w:ind w:firstLine="284"/>
        <w:jc w:val="both"/>
        <w:rPr>
          <w:rFonts w:ascii="Arial" w:hAnsi="Arial" w:cs="Arial"/>
          <w:highlight w:val="yellow"/>
        </w:rPr>
      </w:pPr>
    </w:p>
    <w:p w14:paraId="090C763A"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13.2.</w:t>
      </w:r>
      <w:r w:rsidRPr="008943D4">
        <w:rPr>
          <w:rFonts w:ascii="Arial" w:hAnsi="Arial" w:cs="Arial"/>
        </w:rPr>
        <w:t xml:space="preserve"> A sanção de que trata o subitem poderá ser aplicada juntamente com as multas previstas, garantindo o exercício de prévia e ampla defesa.</w:t>
      </w:r>
    </w:p>
    <w:p w14:paraId="3E20411F" w14:textId="77777777" w:rsidR="00E2343E" w:rsidRPr="008943D4" w:rsidRDefault="00E2343E" w:rsidP="00E2343E">
      <w:pPr>
        <w:tabs>
          <w:tab w:val="left" w:pos="284"/>
        </w:tabs>
        <w:ind w:firstLine="284"/>
        <w:jc w:val="both"/>
        <w:rPr>
          <w:rFonts w:ascii="Arial" w:hAnsi="Arial" w:cs="Arial"/>
        </w:rPr>
      </w:pPr>
    </w:p>
    <w:p w14:paraId="766F28FC"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 xml:space="preserve">13.2.1. </w:t>
      </w:r>
      <w:r w:rsidRPr="008943D4">
        <w:rPr>
          <w:rFonts w:ascii="Arial" w:hAnsi="Arial" w:cs="Arial"/>
        </w:rPr>
        <w:t>A sanção de impedimento de participar em licitação e contratar com a Administração Pública poderá ser aplicada também àqueles que:</w:t>
      </w:r>
    </w:p>
    <w:p w14:paraId="21844CE0"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a)</w:t>
      </w:r>
      <w:r w:rsidRPr="008943D4">
        <w:rPr>
          <w:rFonts w:ascii="Arial" w:hAnsi="Arial" w:cs="Arial"/>
        </w:rPr>
        <w:t xml:space="preserve"> retardarem a execução do Pregão;</w:t>
      </w:r>
    </w:p>
    <w:p w14:paraId="6B85F4A1"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b)</w:t>
      </w:r>
      <w:r w:rsidRPr="008943D4">
        <w:rPr>
          <w:rFonts w:ascii="Arial" w:hAnsi="Arial" w:cs="Arial"/>
        </w:rPr>
        <w:t xml:space="preserve"> demonstrarem não possuir idoneidade para contratar com a Administração;</w:t>
      </w:r>
    </w:p>
    <w:p w14:paraId="0D06BABB" w14:textId="77777777" w:rsidR="00E2343E" w:rsidRPr="008943D4" w:rsidRDefault="00E2343E" w:rsidP="00E2343E">
      <w:pPr>
        <w:tabs>
          <w:tab w:val="left" w:pos="284"/>
        </w:tabs>
        <w:ind w:firstLine="284"/>
        <w:jc w:val="both"/>
        <w:rPr>
          <w:rFonts w:ascii="Arial" w:eastAsia="Arial" w:hAnsi="Arial" w:cs="Arial"/>
        </w:rPr>
      </w:pPr>
      <w:r w:rsidRPr="008943D4">
        <w:rPr>
          <w:rFonts w:ascii="Arial" w:hAnsi="Arial" w:cs="Arial"/>
          <w:b/>
          <w:bCs/>
        </w:rPr>
        <w:t xml:space="preserve">c) </w:t>
      </w:r>
      <w:r w:rsidRPr="008943D4">
        <w:rPr>
          <w:rFonts w:ascii="Arial" w:hAnsi="Arial" w:cs="Arial"/>
        </w:rPr>
        <w:t>fizerem declaração falsa ou cometerem fraude fiscal.</w:t>
      </w:r>
    </w:p>
    <w:p w14:paraId="56363D52" w14:textId="77777777" w:rsidR="00E2343E" w:rsidRPr="008943D4" w:rsidRDefault="00E2343E" w:rsidP="00E2343E">
      <w:pPr>
        <w:tabs>
          <w:tab w:val="left" w:pos="284"/>
        </w:tabs>
        <w:ind w:firstLine="284"/>
        <w:jc w:val="both"/>
        <w:rPr>
          <w:rFonts w:ascii="Arial" w:hAnsi="Arial" w:cs="Arial"/>
          <w:strike/>
          <w:highlight w:val="yellow"/>
        </w:rPr>
      </w:pPr>
      <w:r w:rsidRPr="008943D4">
        <w:rPr>
          <w:rFonts w:ascii="Arial" w:eastAsia="Arial" w:hAnsi="Arial" w:cs="Arial"/>
          <w:strike/>
          <w:highlight w:val="yellow"/>
        </w:rPr>
        <w:t xml:space="preserve"> </w:t>
      </w:r>
    </w:p>
    <w:p w14:paraId="79DB6520"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13.3.</w:t>
      </w:r>
      <w:r w:rsidRPr="008943D4">
        <w:rPr>
          <w:rFonts w:ascii="Arial" w:hAnsi="Arial" w:cs="Arial"/>
        </w:rPr>
        <w:t xml:space="preserve"> Com fulcro na </w:t>
      </w:r>
      <w:hyperlink r:id="rId20" w:history="1">
        <w:r w:rsidRPr="008943D4">
          <w:rPr>
            <w:rFonts w:ascii="Arial" w:hAnsi="Arial" w:cs="Arial"/>
            <w:u w:val="single"/>
          </w:rPr>
          <w:t>Lei nº 14.133, de 2021</w:t>
        </w:r>
      </w:hyperlink>
      <w:r w:rsidRPr="008943D4">
        <w:rPr>
          <w:rFonts w:ascii="Arial" w:hAnsi="Arial" w:cs="Arial"/>
        </w:rPr>
        <w:t>, a Administração poderá, garantida a prévia defesa, aplicar aos licitante e/ou adjudicatários as seguintes sanções, sem prejuízo das responsabilidades civil e criminal:</w:t>
      </w:r>
    </w:p>
    <w:p w14:paraId="70C383DE" w14:textId="77777777" w:rsidR="00E2343E" w:rsidRPr="008943D4" w:rsidRDefault="00E2343E" w:rsidP="00E2343E">
      <w:pPr>
        <w:tabs>
          <w:tab w:val="left" w:pos="284"/>
        </w:tabs>
        <w:ind w:firstLine="284"/>
        <w:jc w:val="both"/>
        <w:rPr>
          <w:rFonts w:ascii="Arial" w:hAnsi="Arial" w:cs="Arial"/>
          <w:highlight w:val="yellow"/>
        </w:rPr>
      </w:pPr>
    </w:p>
    <w:p w14:paraId="17A6D69C"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13.3.1.</w:t>
      </w:r>
      <w:r w:rsidRPr="008943D4">
        <w:rPr>
          <w:rFonts w:ascii="Arial" w:hAnsi="Arial" w:cs="Arial"/>
        </w:rPr>
        <w:t xml:space="preserve"> </w:t>
      </w:r>
      <w:proofErr w:type="gramStart"/>
      <w:r w:rsidRPr="008943D4">
        <w:rPr>
          <w:rFonts w:ascii="Arial" w:hAnsi="Arial" w:cs="Arial"/>
        </w:rPr>
        <w:t>advertência</w:t>
      </w:r>
      <w:proofErr w:type="gramEnd"/>
      <w:r w:rsidRPr="008943D4">
        <w:rPr>
          <w:rFonts w:ascii="Arial" w:hAnsi="Arial" w:cs="Arial"/>
        </w:rPr>
        <w:t>;</w:t>
      </w:r>
    </w:p>
    <w:p w14:paraId="7683D4FE" w14:textId="77777777" w:rsidR="00E2343E" w:rsidRPr="008943D4" w:rsidRDefault="00E2343E" w:rsidP="00E2343E">
      <w:pPr>
        <w:tabs>
          <w:tab w:val="left" w:pos="284"/>
        </w:tabs>
        <w:ind w:firstLine="284"/>
        <w:jc w:val="both"/>
        <w:rPr>
          <w:rFonts w:ascii="Arial" w:hAnsi="Arial" w:cs="Arial"/>
        </w:rPr>
      </w:pPr>
    </w:p>
    <w:p w14:paraId="3A8F0890"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13.3.2.</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mora; </w:t>
      </w:r>
    </w:p>
    <w:p w14:paraId="1C48528F" w14:textId="77777777" w:rsidR="00E2343E" w:rsidRPr="008943D4" w:rsidRDefault="00E2343E" w:rsidP="00E2343E">
      <w:pPr>
        <w:tabs>
          <w:tab w:val="left" w:pos="284"/>
        </w:tabs>
        <w:ind w:firstLine="284"/>
        <w:jc w:val="both"/>
        <w:rPr>
          <w:rFonts w:ascii="Arial" w:hAnsi="Arial" w:cs="Arial"/>
        </w:rPr>
      </w:pPr>
    </w:p>
    <w:p w14:paraId="1D93EE0D"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13.3.2.1.</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10% (dez por cento) sobre a parcela remanescente, no caso de inexecução parcial de contrato;</w:t>
      </w:r>
    </w:p>
    <w:p w14:paraId="4F2021BE" w14:textId="77777777" w:rsidR="00E2343E" w:rsidRPr="008943D4" w:rsidRDefault="00E2343E" w:rsidP="00E2343E">
      <w:pPr>
        <w:tabs>
          <w:tab w:val="left" w:pos="284"/>
        </w:tabs>
        <w:ind w:firstLine="284"/>
        <w:jc w:val="both"/>
        <w:rPr>
          <w:rFonts w:ascii="Arial" w:hAnsi="Arial" w:cs="Arial"/>
        </w:rPr>
      </w:pPr>
    </w:p>
    <w:p w14:paraId="1EBB58A2"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13.3.2.2.</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 (um por cento), por dia de atraso, sobre o valor correspondente à entrega que estiver em desacordo com os prazos estipulados, até o limite de 10 (dez) dias;</w:t>
      </w:r>
    </w:p>
    <w:p w14:paraId="1443F3D4" w14:textId="77777777" w:rsidR="00E2343E" w:rsidRPr="008943D4" w:rsidRDefault="00E2343E" w:rsidP="00E2343E">
      <w:pPr>
        <w:tabs>
          <w:tab w:val="left" w:pos="284"/>
        </w:tabs>
        <w:ind w:firstLine="284"/>
        <w:jc w:val="both"/>
        <w:rPr>
          <w:rFonts w:ascii="Arial" w:hAnsi="Arial" w:cs="Arial"/>
        </w:rPr>
      </w:pPr>
    </w:p>
    <w:p w14:paraId="0DEDCF9B"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13.3.2.3.</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20% (vinte por cento) sobre o valor total do contrato, no caso de sua inexecução total;</w:t>
      </w:r>
    </w:p>
    <w:p w14:paraId="77421AA3" w14:textId="77777777" w:rsidR="00E2343E" w:rsidRPr="008943D4" w:rsidRDefault="00E2343E" w:rsidP="00E2343E">
      <w:pPr>
        <w:tabs>
          <w:tab w:val="left" w:pos="284"/>
        </w:tabs>
        <w:ind w:firstLine="284"/>
        <w:jc w:val="both"/>
        <w:rPr>
          <w:rFonts w:ascii="Arial" w:hAnsi="Arial" w:cs="Arial"/>
        </w:rPr>
      </w:pPr>
    </w:p>
    <w:p w14:paraId="3E04DB4C"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13.3.2.4.</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5DC4A8" w14:textId="77777777" w:rsidR="00E2343E" w:rsidRPr="008943D4" w:rsidRDefault="00E2343E" w:rsidP="00E2343E">
      <w:pPr>
        <w:tabs>
          <w:tab w:val="left" w:pos="284"/>
        </w:tabs>
        <w:ind w:firstLine="284"/>
        <w:jc w:val="both"/>
        <w:rPr>
          <w:rFonts w:ascii="Arial" w:hAnsi="Arial" w:cs="Arial"/>
        </w:rPr>
      </w:pPr>
    </w:p>
    <w:p w14:paraId="374E36E6"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13.3.2.5.</w:t>
      </w:r>
      <w:r w:rsidRPr="008943D4">
        <w:rPr>
          <w:rFonts w:ascii="Arial" w:hAnsi="Arial" w:cs="Arial"/>
        </w:rPr>
        <w:t xml:space="preserve"> </w:t>
      </w:r>
      <w:proofErr w:type="gramStart"/>
      <w:r w:rsidRPr="008943D4">
        <w:rPr>
          <w:rFonts w:ascii="Arial" w:hAnsi="Arial" w:cs="Arial"/>
        </w:rPr>
        <w:t>multa</w:t>
      </w:r>
      <w:proofErr w:type="gramEnd"/>
      <w:r w:rsidRPr="008943D4">
        <w:rPr>
          <w:rFonts w:ascii="Arial" w:hAnsi="Arial" w:cs="Arial"/>
        </w:rPr>
        <w:t xml:space="preserve"> de 20% (vinte por cento) sobre o valor total do contrato, no caso recusa injustificada de assinar/receber o contrato.</w:t>
      </w:r>
    </w:p>
    <w:p w14:paraId="4E9CF58A" w14:textId="77777777" w:rsidR="00E2343E" w:rsidRPr="008943D4" w:rsidRDefault="00E2343E" w:rsidP="00E2343E">
      <w:pPr>
        <w:tabs>
          <w:tab w:val="left" w:pos="284"/>
        </w:tabs>
        <w:ind w:firstLine="284"/>
        <w:jc w:val="both"/>
        <w:rPr>
          <w:rFonts w:ascii="Arial" w:hAnsi="Arial" w:cs="Arial"/>
        </w:rPr>
      </w:pPr>
    </w:p>
    <w:p w14:paraId="76847CC1"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13.4.</w:t>
      </w:r>
      <w:r w:rsidRPr="008943D4">
        <w:rPr>
          <w:rFonts w:ascii="Arial" w:hAnsi="Arial" w:cs="Arial"/>
        </w:rPr>
        <w:t xml:space="preserve"> As multas são independentes entre si; a aplicação de uma, não exclui a aplicação de outras, bem como das demais penalidades previstas em lei.</w:t>
      </w:r>
    </w:p>
    <w:p w14:paraId="53B2FF35" w14:textId="77777777" w:rsidR="00E2343E" w:rsidRPr="008943D4" w:rsidRDefault="00E2343E" w:rsidP="00E2343E">
      <w:pPr>
        <w:tabs>
          <w:tab w:val="left" w:pos="284"/>
        </w:tabs>
        <w:ind w:firstLine="284"/>
        <w:jc w:val="both"/>
        <w:rPr>
          <w:rFonts w:ascii="Arial" w:hAnsi="Arial" w:cs="Arial"/>
        </w:rPr>
      </w:pPr>
    </w:p>
    <w:p w14:paraId="14F58147" w14:textId="77777777" w:rsidR="00E2343E" w:rsidRPr="008943D4" w:rsidRDefault="00E2343E" w:rsidP="00E2343E">
      <w:pPr>
        <w:keepLines/>
        <w:tabs>
          <w:tab w:val="left" w:pos="284"/>
        </w:tabs>
        <w:ind w:firstLine="284"/>
        <w:jc w:val="both"/>
        <w:rPr>
          <w:rFonts w:ascii="Arial" w:hAnsi="Arial" w:cs="Arial"/>
        </w:rPr>
      </w:pPr>
      <w:r w:rsidRPr="008943D4">
        <w:rPr>
          <w:rFonts w:ascii="Arial" w:hAnsi="Arial" w:cs="Arial"/>
          <w:b/>
          <w:bCs/>
        </w:rPr>
        <w:t>13.5.</w:t>
      </w:r>
      <w:r w:rsidRPr="008943D4">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96D3F49" w14:textId="77777777" w:rsidR="00E2343E" w:rsidRPr="008943D4" w:rsidRDefault="00E2343E" w:rsidP="00E2343E">
      <w:pPr>
        <w:keepLines/>
        <w:tabs>
          <w:tab w:val="left" w:pos="284"/>
        </w:tabs>
        <w:ind w:firstLine="284"/>
        <w:jc w:val="both"/>
        <w:rPr>
          <w:rFonts w:ascii="Arial" w:hAnsi="Arial" w:cs="Arial"/>
        </w:rPr>
      </w:pPr>
    </w:p>
    <w:p w14:paraId="5F2199BA" w14:textId="77777777" w:rsidR="00E2343E" w:rsidRPr="008943D4" w:rsidRDefault="00E2343E" w:rsidP="00E2343E">
      <w:pPr>
        <w:keepLines/>
        <w:tabs>
          <w:tab w:val="left" w:pos="284"/>
        </w:tabs>
        <w:ind w:firstLine="284"/>
        <w:jc w:val="both"/>
        <w:rPr>
          <w:rFonts w:ascii="Arial" w:hAnsi="Arial" w:cs="Arial"/>
        </w:rPr>
      </w:pPr>
      <w:r w:rsidRPr="008943D4">
        <w:rPr>
          <w:rFonts w:ascii="Arial" w:hAnsi="Arial" w:cs="Arial"/>
          <w:b/>
          <w:bCs/>
        </w:rPr>
        <w:t>13.6.</w:t>
      </w:r>
      <w:r w:rsidRPr="008943D4">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71355FB" w14:textId="77777777" w:rsidR="00E2343E" w:rsidRPr="008943D4" w:rsidRDefault="00E2343E" w:rsidP="00E2343E">
      <w:pPr>
        <w:tabs>
          <w:tab w:val="left" w:pos="284"/>
        </w:tabs>
        <w:ind w:firstLine="284"/>
        <w:jc w:val="both"/>
        <w:rPr>
          <w:rFonts w:ascii="Arial" w:hAnsi="Arial" w:cs="Arial"/>
        </w:rPr>
      </w:pPr>
    </w:p>
    <w:p w14:paraId="2BD636C2" w14:textId="77777777" w:rsidR="00E2343E" w:rsidRPr="008943D4" w:rsidRDefault="00E2343E" w:rsidP="00E2343E">
      <w:pPr>
        <w:tabs>
          <w:tab w:val="left" w:pos="284"/>
        </w:tabs>
        <w:ind w:firstLine="284"/>
        <w:jc w:val="both"/>
        <w:rPr>
          <w:rFonts w:ascii="Arial" w:hAnsi="Arial" w:cs="Arial"/>
          <w:lang w:val="x-none"/>
        </w:rPr>
      </w:pPr>
      <w:r w:rsidRPr="008943D4">
        <w:rPr>
          <w:rFonts w:ascii="Arial" w:hAnsi="Arial" w:cs="Arial"/>
          <w:b/>
          <w:bCs/>
          <w:lang w:val="x-none"/>
        </w:rPr>
        <w:lastRenderedPageBreak/>
        <w:t>1</w:t>
      </w:r>
      <w:r w:rsidRPr="008943D4">
        <w:rPr>
          <w:rFonts w:ascii="Arial" w:hAnsi="Arial" w:cs="Arial"/>
          <w:b/>
          <w:bCs/>
        </w:rPr>
        <w:t>3</w:t>
      </w:r>
      <w:r w:rsidRPr="008943D4">
        <w:rPr>
          <w:rFonts w:ascii="Arial" w:hAnsi="Arial" w:cs="Arial"/>
          <w:b/>
          <w:bCs/>
          <w:lang w:val="x-none"/>
        </w:rPr>
        <w:t>.7.</w:t>
      </w:r>
      <w:r w:rsidRPr="008943D4">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3FF6945" w14:textId="77777777" w:rsidR="00E2343E" w:rsidRPr="008943D4" w:rsidRDefault="00E2343E" w:rsidP="00E2343E">
      <w:pPr>
        <w:tabs>
          <w:tab w:val="left" w:pos="284"/>
        </w:tabs>
        <w:ind w:firstLine="284"/>
        <w:jc w:val="both"/>
        <w:rPr>
          <w:rFonts w:ascii="Arial" w:hAnsi="Arial" w:cs="Arial"/>
        </w:rPr>
      </w:pPr>
    </w:p>
    <w:p w14:paraId="08767022"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13.8.</w:t>
      </w:r>
      <w:r w:rsidRPr="008943D4">
        <w:rPr>
          <w:rFonts w:ascii="Arial" w:hAnsi="Arial" w:cs="Arial"/>
        </w:rPr>
        <w:t xml:space="preserve"> Pelo descumprimento de quaisquer cláusulas ou condições do contrato, as multas e penalidade serão elevadas em dobro, em caso de reincidência.</w:t>
      </w:r>
    </w:p>
    <w:p w14:paraId="42B889B0" w14:textId="77777777" w:rsidR="00E2343E" w:rsidRPr="008943D4" w:rsidRDefault="00E2343E" w:rsidP="00E2343E">
      <w:pPr>
        <w:tabs>
          <w:tab w:val="left" w:pos="284"/>
        </w:tabs>
        <w:ind w:firstLine="284"/>
        <w:jc w:val="both"/>
        <w:rPr>
          <w:rFonts w:ascii="Arial" w:hAnsi="Arial" w:cs="Arial"/>
        </w:rPr>
      </w:pPr>
    </w:p>
    <w:p w14:paraId="3C870DC3" w14:textId="77777777" w:rsidR="00E2343E" w:rsidRPr="008943D4" w:rsidRDefault="00E2343E" w:rsidP="00E2343E">
      <w:pPr>
        <w:tabs>
          <w:tab w:val="left" w:pos="284"/>
        </w:tabs>
        <w:ind w:firstLine="284"/>
        <w:jc w:val="both"/>
        <w:rPr>
          <w:rFonts w:ascii="Arial" w:hAnsi="Arial" w:cs="Arial"/>
          <w:b/>
          <w:bCs/>
        </w:rPr>
      </w:pPr>
      <w:r w:rsidRPr="008943D4">
        <w:rPr>
          <w:rFonts w:ascii="Arial" w:hAnsi="Arial" w:cs="Arial"/>
          <w:b/>
          <w:bCs/>
        </w:rPr>
        <w:t>13.9. A aplicação das sanções previstas neste edital não exclui, em hipótese alguma, a obrigação de reparação integral dos danos causados.</w:t>
      </w:r>
    </w:p>
    <w:p w14:paraId="2427D01A" w14:textId="77777777" w:rsidR="00E2343E" w:rsidRPr="008943D4" w:rsidRDefault="00E2343E" w:rsidP="00E2343E">
      <w:pPr>
        <w:tabs>
          <w:tab w:val="left" w:pos="284"/>
        </w:tabs>
        <w:ind w:firstLine="284"/>
        <w:jc w:val="both"/>
        <w:rPr>
          <w:rFonts w:ascii="Arial" w:hAnsi="Arial" w:cs="Arial"/>
        </w:rPr>
      </w:pPr>
    </w:p>
    <w:p w14:paraId="26673C41"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14. DOS PAGAMENTOS</w:t>
      </w:r>
    </w:p>
    <w:p w14:paraId="617F560A" w14:textId="77777777" w:rsidR="00E2343E" w:rsidRPr="008943D4" w:rsidRDefault="00E2343E" w:rsidP="00E2343E">
      <w:pPr>
        <w:tabs>
          <w:tab w:val="left" w:pos="284"/>
        </w:tabs>
        <w:ind w:firstLine="284"/>
        <w:jc w:val="both"/>
        <w:rPr>
          <w:rFonts w:ascii="Arial" w:hAnsi="Arial" w:cs="Arial"/>
        </w:rPr>
      </w:pPr>
    </w:p>
    <w:p w14:paraId="6D14A1F6" w14:textId="77777777" w:rsidR="00E2343E" w:rsidRPr="008943D4" w:rsidRDefault="00E2343E" w:rsidP="00E2343E">
      <w:pPr>
        <w:tabs>
          <w:tab w:val="left" w:pos="284"/>
        </w:tabs>
        <w:ind w:firstLine="284"/>
        <w:jc w:val="both"/>
        <w:rPr>
          <w:rFonts w:ascii="Arial" w:hAnsi="Arial" w:cs="Arial"/>
          <w:kern w:val="2"/>
        </w:rPr>
      </w:pPr>
      <w:r w:rsidRPr="008943D4">
        <w:rPr>
          <w:rFonts w:ascii="Arial" w:hAnsi="Arial" w:cs="Arial"/>
          <w:b/>
          <w:bCs/>
        </w:rPr>
        <w:t>14.1.</w:t>
      </w:r>
      <w:r w:rsidRPr="008943D4">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4B963C86" w14:textId="77777777" w:rsidR="00E2343E" w:rsidRPr="008943D4" w:rsidRDefault="00E2343E" w:rsidP="00E2343E">
      <w:pPr>
        <w:tabs>
          <w:tab w:val="left" w:pos="284"/>
        </w:tabs>
        <w:ind w:firstLine="284"/>
        <w:jc w:val="both"/>
        <w:rPr>
          <w:rFonts w:ascii="Arial" w:hAnsi="Arial" w:cs="Arial"/>
        </w:rPr>
      </w:pPr>
    </w:p>
    <w:p w14:paraId="5D9CB8B8"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14.1.1.</w:t>
      </w:r>
      <w:r w:rsidRPr="008943D4">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60675517" w14:textId="77777777" w:rsidR="00E2343E" w:rsidRPr="008943D4" w:rsidRDefault="00E2343E" w:rsidP="00E2343E">
      <w:pPr>
        <w:tabs>
          <w:tab w:val="left" w:pos="284"/>
        </w:tabs>
        <w:ind w:firstLine="284"/>
        <w:jc w:val="both"/>
        <w:rPr>
          <w:rFonts w:ascii="Arial" w:hAnsi="Arial" w:cs="Arial"/>
        </w:rPr>
      </w:pPr>
    </w:p>
    <w:p w14:paraId="773842EC"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14.1.2.</w:t>
      </w:r>
      <w:r w:rsidRPr="008943D4">
        <w:rPr>
          <w:rFonts w:ascii="Arial" w:hAnsi="Arial" w:cs="Arial"/>
        </w:rPr>
        <w:t xml:space="preserve"> E-mail para envio da NF-e: </w:t>
      </w:r>
      <w:hyperlink r:id="rId21" w:history="1">
        <w:r w:rsidRPr="008943D4">
          <w:rPr>
            <w:rFonts w:ascii="Arial" w:hAnsi="Arial" w:cs="Arial"/>
            <w:u w:val="single"/>
          </w:rPr>
          <w:t>notafiscal@piracicaba.sp.gov.br</w:t>
        </w:r>
      </w:hyperlink>
      <w:r w:rsidRPr="008943D4">
        <w:rPr>
          <w:rFonts w:ascii="Arial" w:hAnsi="Arial" w:cs="Arial"/>
        </w:rPr>
        <w:t>.</w:t>
      </w:r>
    </w:p>
    <w:p w14:paraId="446C4355" w14:textId="77777777" w:rsidR="00E2343E" w:rsidRPr="008943D4" w:rsidRDefault="00E2343E" w:rsidP="00E2343E">
      <w:pPr>
        <w:tabs>
          <w:tab w:val="left" w:pos="284"/>
        </w:tabs>
        <w:ind w:firstLine="284"/>
        <w:jc w:val="both"/>
        <w:rPr>
          <w:rFonts w:ascii="Arial" w:hAnsi="Arial" w:cs="Arial"/>
        </w:rPr>
      </w:pPr>
    </w:p>
    <w:p w14:paraId="085FE76D"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14.1.3.</w:t>
      </w:r>
      <w:r w:rsidRPr="008943D4">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623E0861" w14:textId="77777777" w:rsidR="00E2343E" w:rsidRPr="008943D4" w:rsidRDefault="00E2343E" w:rsidP="00E2343E">
      <w:pPr>
        <w:tabs>
          <w:tab w:val="left" w:pos="284"/>
        </w:tabs>
        <w:ind w:firstLine="284"/>
        <w:jc w:val="both"/>
        <w:rPr>
          <w:rFonts w:ascii="Arial" w:hAnsi="Arial" w:cs="Arial"/>
        </w:rPr>
      </w:pPr>
    </w:p>
    <w:p w14:paraId="00D44B88"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14.2.</w:t>
      </w:r>
      <w:r w:rsidRPr="008943D4">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8943D4">
        <w:rPr>
          <w:rFonts w:ascii="Arial" w:hAnsi="Arial" w:cs="Arial"/>
        </w:rPr>
        <w:t>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B624F29" w14:textId="77777777" w:rsidR="00E2343E" w:rsidRPr="008943D4" w:rsidRDefault="00E2343E" w:rsidP="00E2343E">
      <w:pPr>
        <w:tabs>
          <w:tab w:val="left" w:pos="284"/>
        </w:tabs>
        <w:ind w:firstLine="284"/>
        <w:jc w:val="both"/>
        <w:rPr>
          <w:rFonts w:ascii="Arial" w:hAnsi="Arial" w:cs="Arial"/>
        </w:rPr>
      </w:pPr>
    </w:p>
    <w:p w14:paraId="3583BEEC" w14:textId="77777777" w:rsidR="00E2343E" w:rsidRPr="008943D4" w:rsidRDefault="00E2343E" w:rsidP="00E2343E">
      <w:pPr>
        <w:tabs>
          <w:tab w:val="left" w:pos="284"/>
        </w:tabs>
        <w:ind w:firstLine="284"/>
        <w:jc w:val="both"/>
        <w:rPr>
          <w:rFonts w:ascii="Arial" w:hAnsi="Arial" w:cs="Arial"/>
          <w:b/>
        </w:rPr>
      </w:pPr>
      <w:r w:rsidRPr="008943D4">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1A403FD3" w14:textId="77777777" w:rsidR="00E2343E" w:rsidRPr="008943D4" w:rsidRDefault="00E2343E" w:rsidP="00E2343E">
      <w:pPr>
        <w:tabs>
          <w:tab w:val="left" w:pos="284"/>
        </w:tabs>
        <w:ind w:firstLine="284"/>
        <w:jc w:val="both"/>
        <w:rPr>
          <w:rFonts w:ascii="Arial" w:hAnsi="Arial" w:cs="Arial"/>
          <w:highlight w:val="yellow"/>
        </w:rPr>
      </w:pPr>
    </w:p>
    <w:p w14:paraId="2DDD3E32"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15. FORMALIZAÇÃO DO INSTRUMENTO CONTRATUAL</w:t>
      </w:r>
    </w:p>
    <w:p w14:paraId="1BA7D504" w14:textId="77777777" w:rsidR="00E2343E" w:rsidRPr="008943D4" w:rsidRDefault="00E2343E" w:rsidP="00E2343E">
      <w:pPr>
        <w:tabs>
          <w:tab w:val="left" w:pos="284"/>
        </w:tabs>
        <w:ind w:firstLine="284"/>
        <w:jc w:val="both"/>
        <w:rPr>
          <w:rFonts w:ascii="Arial" w:hAnsi="Arial" w:cs="Arial"/>
        </w:rPr>
      </w:pPr>
    </w:p>
    <w:p w14:paraId="10A3AD8F"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15.1.</w:t>
      </w:r>
      <w:r w:rsidRPr="008943D4">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245F5C7" w14:textId="77777777" w:rsidR="00E2343E" w:rsidRPr="008943D4" w:rsidRDefault="00E2343E" w:rsidP="00E2343E">
      <w:pPr>
        <w:tabs>
          <w:tab w:val="left" w:pos="284"/>
        </w:tabs>
        <w:ind w:firstLine="284"/>
        <w:jc w:val="both"/>
        <w:rPr>
          <w:rFonts w:ascii="Arial" w:hAnsi="Arial" w:cs="Arial"/>
          <w:highlight w:val="yellow"/>
        </w:rPr>
      </w:pPr>
    </w:p>
    <w:p w14:paraId="00F2C14B"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15.2.</w:t>
      </w:r>
      <w:r w:rsidRPr="008943D4">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7BEE003B" w14:textId="77777777" w:rsidR="00E2343E" w:rsidRPr="008943D4" w:rsidRDefault="00E2343E" w:rsidP="00E2343E">
      <w:pPr>
        <w:tabs>
          <w:tab w:val="left" w:pos="284"/>
        </w:tabs>
        <w:ind w:firstLine="284"/>
        <w:rPr>
          <w:rFonts w:ascii="Arial" w:hAnsi="Arial" w:cs="Arial"/>
        </w:rPr>
      </w:pPr>
    </w:p>
    <w:p w14:paraId="748BDB28" w14:textId="77777777" w:rsidR="00E2343E" w:rsidRPr="008943D4" w:rsidRDefault="00E2343E" w:rsidP="00E2343E">
      <w:pPr>
        <w:tabs>
          <w:tab w:val="left" w:pos="284"/>
        </w:tabs>
        <w:ind w:firstLine="284"/>
        <w:jc w:val="both"/>
        <w:rPr>
          <w:rFonts w:ascii="Arial" w:hAnsi="Arial" w:cs="Arial"/>
          <w:lang w:val="x-none"/>
        </w:rPr>
      </w:pPr>
      <w:r w:rsidRPr="008943D4">
        <w:rPr>
          <w:rFonts w:ascii="Arial" w:hAnsi="Arial" w:cs="Arial"/>
          <w:b/>
          <w:bCs/>
          <w:lang w:val="x-none"/>
        </w:rPr>
        <w:t>1</w:t>
      </w:r>
      <w:r w:rsidRPr="008943D4">
        <w:rPr>
          <w:rFonts w:ascii="Arial" w:hAnsi="Arial" w:cs="Arial"/>
          <w:b/>
          <w:bCs/>
        </w:rPr>
        <w:t>5</w:t>
      </w:r>
      <w:r w:rsidRPr="008943D4">
        <w:rPr>
          <w:rFonts w:ascii="Arial" w:hAnsi="Arial" w:cs="Arial"/>
          <w:b/>
          <w:bCs/>
          <w:lang w:val="x-none"/>
        </w:rPr>
        <w:t>.3.</w:t>
      </w:r>
      <w:r w:rsidRPr="008943D4">
        <w:rPr>
          <w:rFonts w:ascii="Arial" w:hAnsi="Arial" w:cs="Arial"/>
          <w:lang w:val="x-none"/>
        </w:rPr>
        <w:t xml:space="preserve"> A recusa injustificada da ADJUDICATÁRIA em CONFIRMAR SEU RECEBIMENTO </w:t>
      </w:r>
      <w:r w:rsidRPr="008943D4">
        <w:rPr>
          <w:rFonts w:ascii="Arial" w:hAnsi="Arial" w:cs="Arial"/>
        </w:rPr>
        <w:t>PELO ENDEREÇO ELETRÔNICO INFORMADO</w:t>
      </w:r>
      <w:r w:rsidRPr="008943D4">
        <w:rPr>
          <w:rFonts w:ascii="Arial" w:hAnsi="Arial" w:cs="Arial"/>
          <w:lang w:val="x-none"/>
        </w:rPr>
        <w:t>, no prazo de 48 (quarenta e oito) horas, a sujeitará na aplicação da(s) penalidade(s) prevista(s) neste Edital.</w:t>
      </w:r>
    </w:p>
    <w:p w14:paraId="34637F59" w14:textId="77777777" w:rsidR="00E2343E" w:rsidRPr="008943D4" w:rsidRDefault="00E2343E" w:rsidP="00E2343E">
      <w:pPr>
        <w:tabs>
          <w:tab w:val="left" w:pos="284"/>
        </w:tabs>
        <w:ind w:firstLine="284"/>
        <w:jc w:val="both"/>
        <w:rPr>
          <w:rFonts w:ascii="Arial" w:hAnsi="Arial" w:cs="Arial"/>
        </w:rPr>
      </w:pPr>
    </w:p>
    <w:p w14:paraId="68194FDF"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15.4.</w:t>
      </w:r>
      <w:r w:rsidRPr="008943D4">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2E1A1659" w14:textId="77777777" w:rsidR="00E2343E" w:rsidRPr="008943D4" w:rsidRDefault="00E2343E" w:rsidP="00E2343E">
      <w:pPr>
        <w:tabs>
          <w:tab w:val="left" w:pos="284"/>
        </w:tabs>
        <w:ind w:firstLine="284"/>
        <w:jc w:val="both"/>
        <w:rPr>
          <w:rFonts w:ascii="Arial" w:hAnsi="Arial" w:cs="Arial"/>
        </w:rPr>
      </w:pPr>
    </w:p>
    <w:p w14:paraId="39D8233B"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15.5.</w:t>
      </w:r>
      <w:r w:rsidRPr="008943D4">
        <w:rPr>
          <w:rFonts w:ascii="Arial" w:hAnsi="Arial" w:cs="Arial"/>
        </w:rPr>
        <w:t xml:space="preserve"> Se no ato da assinatura do contrato, as Certidões apresentadas para habilitação na licitação estiverem vencidas, a ADJUDICATÁRIA deverá reapresentar novas, com validade em vigor.</w:t>
      </w:r>
    </w:p>
    <w:p w14:paraId="33CC728A" w14:textId="77777777" w:rsidR="00E2343E" w:rsidRPr="008943D4" w:rsidRDefault="00E2343E" w:rsidP="00E2343E">
      <w:pPr>
        <w:tabs>
          <w:tab w:val="left" w:pos="284"/>
        </w:tabs>
        <w:ind w:firstLine="284"/>
        <w:jc w:val="both"/>
        <w:rPr>
          <w:rFonts w:ascii="Arial" w:hAnsi="Arial" w:cs="Arial"/>
        </w:rPr>
      </w:pPr>
    </w:p>
    <w:p w14:paraId="4552E562"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15.6.</w:t>
      </w:r>
      <w:r w:rsidRPr="008943D4">
        <w:rPr>
          <w:rFonts w:ascii="Arial" w:hAnsi="Arial" w:cs="Arial"/>
        </w:rPr>
        <w:t xml:space="preserve"> A Contratada fica obrigada a aceitar acréscimos ou supressões, do objeto contratual, até o limite de 25% do valor inicial do contrato.</w:t>
      </w:r>
    </w:p>
    <w:p w14:paraId="1836C4DC" w14:textId="77777777" w:rsidR="00E2343E" w:rsidRPr="008943D4" w:rsidRDefault="00E2343E" w:rsidP="00E2343E">
      <w:pPr>
        <w:tabs>
          <w:tab w:val="left" w:pos="284"/>
        </w:tabs>
        <w:ind w:firstLine="284"/>
        <w:jc w:val="both"/>
        <w:rPr>
          <w:rFonts w:ascii="Arial" w:hAnsi="Arial" w:cs="Arial"/>
        </w:rPr>
      </w:pPr>
    </w:p>
    <w:p w14:paraId="082AE0C0"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lastRenderedPageBreak/>
        <w:t>16. DISPOSIÇÕES FINAIS</w:t>
      </w:r>
    </w:p>
    <w:p w14:paraId="6FFCDB65" w14:textId="77777777" w:rsidR="00E2343E" w:rsidRPr="008943D4" w:rsidRDefault="00E2343E" w:rsidP="00E2343E">
      <w:pPr>
        <w:tabs>
          <w:tab w:val="left" w:pos="284"/>
        </w:tabs>
        <w:ind w:firstLine="284"/>
        <w:jc w:val="both"/>
        <w:rPr>
          <w:rFonts w:ascii="Arial" w:hAnsi="Arial" w:cs="Arial"/>
        </w:rPr>
      </w:pPr>
    </w:p>
    <w:p w14:paraId="5279B3FE"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16.1.</w:t>
      </w:r>
      <w:r w:rsidRPr="008943D4">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1FAEC52" w14:textId="77777777" w:rsidR="00E2343E" w:rsidRPr="008943D4" w:rsidRDefault="00E2343E" w:rsidP="00E2343E">
      <w:pPr>
        <w:tabs>
          <w:tab w:val="left" w:pos="284"/>
        </w:tabs>
        <w:ind w:firstLine="284"/>
        <w:jc w:val="both"/>
        <w:rPr>
          <w:rFonts w:ascii="Arial" w:hAnsi="Arial" w:cs="Arial"/>
        </w:rPr>
      </w:pPr>
    </w:p>
    <w:p w14:paraId="3248BF7C"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16.2.</w:t>
      </w:r>
      <w:r w:rsidRPr="008943D4">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2BE6CCA4" w14:textId="77777777" w:rsidR="00E2343E" w:rsidRPr="008943D4" w:rsidRDefault="00E2343E" w:rsidP="00E2343E">
      <w:pPr>
        <w:tabs>
          <w:tab w:val="left" w:pos="284"/>
        </w:tabs>
        <w:ind w:firstLine="284"/>
        <w:jc w:val="both"/>
        <w:rPr>
          <w:rFonts w:ascii="Arial" w:hAnsi="Arial" w:cs="Arial"/>
        </w:rPr>
      </w:pPr>
    </w:p>
    <w:p w14:paraId="50458C30"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16.3.</w:t>
      </w:r>
      <w:r w:rsidRPr="008943D4">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71FFAC3" w14:textId="77777777" w:rsidR="00E2343E" w:rsidRPr="008943D4" w:rsidRDefault="00E2343E" w:rsidP="00E2343E">
      <w:pPr>
        <w:tabs>
          <w:tab w:val="left" w:pos="284"/>
        </w:tabs>
        <w:ind w:firstLine="284"/>
        <w:jc w:val="both"/>
        <w:rPr>
          <w:rFonts w:ascii="Arial" w:hAnsi="Arial" w:cs="Arial"/>
        </w:rPr>
      </w:pPr>
    </w:p>
    <w:p w14:paraId="40E3BED7"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16.4.</w:t>
      </w:r>
      <w:r w:rsidRPr="008943D4">
        <w:rPr>
          <w:rFonts w:ascii="Arial" w:hAnsi="Arial" w:cs="Arial"/>
        </w:rPr>
        <w:t xml:space="preserve"> Após a apresentação da proposta, não caberá desistência, salvo por motivo justo decorrente de fato superveniente e aceito pelo Pregoeiro.</w:t>
      </w:r>
    </w:p>
    <w:p w14:paraId="7C1D1A30" w14:textId="77777777" w:rsidR="00E2343E" w:rsidRPr="008943D4" w:rsidRDefault="00E2343E" w:rsidP="00E2343E">
      <w:pPr>
        <w:tabs>
          <w:tab w:val="left" w:pos="284"/>
        </w:tabs>
        <w:ind w:firstLine="284"/>
        <w:jc w:val="both"/>
        <w:rPr>
          <w:rFonts w:ascii="Arial" w:hAnsi="Arial" w:cs="Arial"/>
        </w:rPr>
      </w:pPr>
    </w:p>
    <w:p w14:paraId="0382ACB6"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16.5.</w:t>
      </w:r>
      <w:r w:rsidRPr="008943D4">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47286C9A" w14:textId="77777777" w:rsidR="00E2343E" w:rsidRPr="008943D4" w:rsidRDefault="00E2343E" w:rsidP="00E2343E">
      <w:pPr>
        <w:tabs>
          <w:tab w:val="left" w:pos="284"/>
        </w:tabs>
        <w:ind w:firstLine="284"/>
        <w:jc w:val="both"/>
        <w:rPr>
          <w:rFonts w:ascii="Arial" w:hAnsi="Arial" w:cs="Arial"/>
        </w:rPr>
      </w:pPr>
    </w:p>
    <w:p w14:paraId="74DB2968"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16.6.</w:t>
      </w:r>
      <w:r w:rsidRPr="008943D4">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6D07657" w14:textId="77777777" w:rsidR="00E2343E" w:rsidRPr="008943D4" w:rsidRDefault="00E2343E" w:rsidP="00E2343E">
      <w:pPr>
        <w:tabs>
          <w:tab w:val="left" w:pos="284"/>
        </w:tabs>
        <w:ind w:firstLine="284"/>
        <w:jc w:val="both"/>
        <w:rPr>
          <w:rFonts w:ascii="Arial" w:hAnsi="Arial" w:cs="Arial"/>
        </w:rPr>
      </w:pPr>
    </w:p>
    <w:p w14:paraId="5658AF50"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16.7.</w:t>
      </w:r>
      <w:r w:rsidRPr="008943D4">
        <w:rPr>
          <w:rFonts w:ascii="Arial" w:hAnsi="Arial" w:cs="Arial"/>
        </w:rPr>
        <w:t xml:space="preserve"> As licitantes intimadas para prestar qualquer esclarecimento adicional deverão fazê-lo no prazo determinado pelo Pregoeiro, sob pena de desclassificação /inabilitação.</w:t>
      </w:r>
    </w:p>
    <w:p w14:paraId="234A6363" w14:textId="77777777" w:rsidR="00E2343E" w:rsidRPr="008943D4" w:rsidRDefault="00E2343E" w:rsidP="00E2343E">
      <w:pPr>
        <w:tabs>
          <w:tab w:val="left" w:pos="284"/>
        </w:tabs>
        <w:ind w:firstLine="284"/>
        <w:jc w:val="both"/>
        <w:rPr>
          <w:rFonts w:ascii="Arial" w:hAnsi="Arial" w:cs="Arial"/>
        </w:rPr>
      </w:pPr>
    </w:p>
    <w:p w14:paraId="77D37FD7"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16.8.</w:t>
      </w:r>
      <w:r w:rsidRPr="008943D4">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07DC41C3" w14:textId="77777777" w:rsidR="00E2343E" w:rsidRPr="008943D4" w:rsidRDefault="00E2343E" w:rsidP="00E2343E">
      <w:pPr>
        <w:tabs>
          <w:tab w:val="left" w:pos="284"/>
        </w:tabs>
        <w:ind w:firstLine="284"/>
        <w:jc w:val="both"/>
        <w:rPr>
          <w:rFonts w:ascii="Arial" w:hAnsi="Arial" w:cs="Arial"/>
        </w:rPr>
      </w:pPr>
    </w:p>
    <w:p w14:paraId="27D3839F"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16.9.</w:t>
      </w:r>
      <w:r w:rsidRPr="008943D4">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86D43EC" w14:textId="77777777" w:rsidR="00E2343E" w:rsidRPr="008943D4" w:rsidRDefault="00E2343E" w:rsidP="00E2343E">
      <w:pPr>
        <w:tabs>
          <w:tab w:val="left" w:pos="284"/>
        </w:tabs>
        <w:ind w:firstLine="284"/>
        <w:jc w:val="both"/>
        <w:rPr>
          <w:rFonts w:ascii="Arial" w:hAnsi="Arial" w:cs="Arial"/>
        </w:rPr>
      </w:pPr>
    </w:p>
    <w:p w14:paraId="12D3BAC9"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16.10.</w:t>
      </w:r>
      <w:r w:rsidRPr="008943D4">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FB162D8" w14:textId="77777777" w:rsidR="00E2343E" w:rsidRPr="008943D4" w:rsidRDefault="00E2343E" w:rsidP="00E2343E">
      <w:pPr>
        <w:tabs>
          <w:tab w:val="left" w:pos="284"/>
        </w:tabs>
        <w:ind w:firstLine="284"/>
        <w:jc w:val="both"/>
        <w:rPr>
          <w:rFonts w:ascii="Arial" w:hAnsi="Arial" w:cs="Arial"/>
        </w:rPr>
      </w:pPr>
    </w:p>
    <w:p w14:paraId="3329F0A8"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16.11.</w:t>
      </w:r>
      <w:r w:rsidRPr="008943D4">
        <w:rPr>
          <w:rFonts w:ascii="Arial" w:hAnsi="Arial" w:cs="Arial"/>
        </w:rPr>
        <w:t xml:space="preserve"> A participação da licitante nesta licitação implicará na aceitação de todos os termos e condições deste Edital.</w:t>
      </w:r>
    </w:p>
    <w:p w14:paraId="6B021DFE" w14:textId="77777777" w:rsidR="00E2343E" w:rsidRPr="008943D4" w:rsidRDefault="00E2343E" w:rsidP="00E2343E">
      <w:pPr>
        <w:tabs>
          <w:tab w:val="left" w:pos="284"/>
        </w:tabs>
        <w:ind w:firstLine="284"/>
        <w:jc w:val="both"/>
        <w:rPr>
          <w:rFonts w:ascii="Arial" w:hAnsi="Arial" w:cs="Arial"/>
        </w:rPr>
      </w:pPr>
    </w:p>
    <w:p w14:paraId="4B45859F" w14:textId="77777777" w:rsidR="00E2343E" w:rsidRPr="008943D4" w:rsidRDefault="00E2343E" w:rsidP="00E2343E">
      <w:pPr>
        <w:tabs>
          <w:tab w:val="left" w:pos="284"/>
        </w:tabs>
        <w:ind w:firstLine="284"/>
        <w:jc w:val="both"/>
        <w:rPr>
          <w:rFonts w:ascii="Arial" w:hAnsi="Arial" w:cs="Arial"/>
        </w:rPr>
      </w:pPr>
      <w:r w:rsidRPr="008943D4">
        <w:rPr>
          <w:rFonts w:ascii="Arial" w:hAnsi="Arial" w:cs="Arial"/>
          <w:b/>
          <w:bCs/>
        </w:rPr>
        <w:t>16.12.</w:t>
      </w:r>
      <w:r w:rsidRPr="008943D4">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523F16A" w14:textId="77777777" w:rsidR="00E2343E" w:rsidRPr="008943D4" w:rsidRDefault="00E2343E" w:rsidP="00E2343E">
      <w:pPr>
        <w:tabs>
          <w:tab w:val="left" w:pos="284"/>
        </w:tabs>
        <w:ind w:firstLine="284"/>
        <w:jc w:val="both"/>
        <w:rPr>
          <w:rFonts w:ascii="Arial" w:hAnsi="Arial" w:cs="Arial"/>
        </w:rPr>
      </w:pPr>
    </w:p>
    <w:p w14:paraId="0EF14262" w14:textId="77777777" w:rsidR="00E2343E" w:rsidRPr="003E5BDD" w:rsidRDefault="00E2343E" w:rsidP="00E2343E">
      <w:pPr>
        <w:tabs>
          <w:tab w:val="left" w:pos="284"/>
        </w:tabs>
        <w:ind w:firstLine="284"/>
        <w:jc w:val="both"/>
        <w:rPr>
          <w:rFonts w:ascii="Arial" w:hAnsi="Arial" w:cs="Arial"/>
        </w:rPr>
      </w:pPr>
      <w:r w:rsidRPr="003E5BDD">
        <w:rPr>
          <w:rFonts w:ascii="Arial" w:hAnsi="Arial" w:cs="Arial"/>
          <w:b/>
          <w:bCs/>
        </w:rPr>
        <w:t>16.13.</w:t>
      </w:r>
      <w:r w:rsidRPr="003E5BDD">
        <w:rPr>
          <w:rFonts w:ascii="Arial" w:hAnsi="Arial" w:cs="Arial"/>
        </w:rPr>
        <w:t xml:space="preserve"> Os casos omissos serão decididos pelo Pregoeiro em conformidade com as disposições constantes do presente Edital e legislação pertinente.</w:t>
      </w:r>
    </w:p>
    <w:p w14:paraId="588C5908" w14:textId="77777777" w:rsidR="00E2343E" w:rsidRPr="003E5BDD" w:rsidRDefault="00E2343E" w:rsidP="00E2343E">
      <w:pPr>
        <w:tabs>
          <w:tab w:val="left" w:pos="284"/>
        </w:tabs>
        <w:ind w:firstLine="284"/>
        <w:jc w:val="both"/>
        <w:rPr>
          <w:rFonts w:ascii="Arial" w:hAnsi="Arial" w:cs="Arial"/>
        </w:rPr>
      </w:pPr>
    </w:p>
    <w:p w14:paraId="1B4060EC" w14:textId="77777777" w:rsidR="00E2343E" w:rsidRPr="003E5BDD" w:rsidRDefault="00E2343E" w:rsidP="00E2343E">
      <w:pPr>
        <w:tabs>
          <w:tab w:val="left" w:pos="284"/>
        </w:tabs>
        <w:ind w:firstLine="284"/>
        <w:jc w:val="both"/>
        <w:rPr>
          <w:rFonts w:ascii="Arial" w:hAnsi="Arial" w:cs="Arial"/>
        </w:rPr>
      </w:pPr>
      <w:r w:rsidRPr="003E5BDD">
        <w:rPr>
          <w:rFonts w:ascii="Arial" w:hAnsi="Arial" w:cs="Arial"/>
          <w:b/>
          <w:bCs/>
        </w:rPr>
        <w:t>16.14.</w:t>
      </w:r>
      <w:r w:rsidRPr="003E5BD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FD30F7C" w14:textId="77777777" w:rsidR="00E2343E" w:rsidRDefault="00E2343E" w:rsidP="00E2343E">
      <w:pPr>
        <w:tabs>
          <w:tab w:val="left" w:pos="284"/>
        </w:tabs>
        <w:ind w:firstLine="284"/>
        <w:jc w:val="both"/>
        <w:rPr>
          <w:rFonts w:ascii="Arial" w:hAnsi="Arial" w:cs="Arial"/>
        </w:rPr>
      </w:pPr>
    </w:p>
    <w:p w14:paraId="2F05C20B" w14:textId="77777777" w:rsidR="00E2343E" w:rsidRDefault="00E2343E" w:rsidP="00E2343E">
      <w:pPr>
        <w:tabs>
          <w:tab w:val="left" w:pos="284"/>
        </w:tabs>
        <w:ind w:firstLine="284"/>
        <w:jc w:val="both"/>
        <w:rPr>
          <w:rFonts w:ascii="Arial" w:hAnsi="Arial" w:cs="Arial"/>
        </w:rPr>
      </w:pPr>
    </w:p>
    <w:p w14:paraId="0AF1EA1B" w14:textId="77777777" w:rsidR="00E2343E" w:rsidRPr="003E5BDD" w:rsidRDefault="00E2343E" w:rsidP="00E2343E">
      <w:pPr>
        <w:tabs>
          <w:tab w:val="left" w:pos="284"/>
        </w:tabs>
        <w:ind w:firstLine="284"/>
        <w:jc w:val="both"/>
        <w:rPr>
          <w:rStyle w:val="Hyperlink"/>
          <w:rFonts w:ascii="Arial" w:hAnsi="Arial" w:cs="Arial"/>
          <w:color w:val="auto"/>
          <w:u w:val="none"/>
        </w:rPr>
      </w:pPr>
      <w:r w:rsidRPr="003E5BDD">
        <w:rPr>
          <w:rFonts w:ascii="Arial" w:hAnsi="Arial" w:cs="Arial"/>
          <w:b/>
          <w:bCs/>
        </w:rPr>
        <w:lastRenderedPageBreak/>
        <w:t>16.15.</w:t>
      </w:r>
      <w:r w:rsidRPr="003E5BDD">
        <w:rPr>
          <w:rFonts w:ascii="Arial" w:hAnsi="Arial" w:cs="Arial"/>
        </w:rPr>
        <w:t xml:space="preserve"> O edital de pregão</w:t>
      </w:r>
      <w:r w:rsidRPr="003E5BDD">
        <w:rPr>
          <w:rStyle w:val="Hyperlink"/>
          <w:rFonts w:ascii="Arial" w:hAnsi="Arial" w:cs="Arial"/>
          <w:color w:val="auto"/>
          <w:u w:val="none"/>
        </w:rPr>
        <w:t xml:space="preserve"> será composto de:</w:t>
      </w:r>
    </w:p>
    <w:p w14:paraId="7DAEB392" w14:textId="77777777" w:rsidR="00E2343E" w:rsidRPr="003E5BDD" w:rsidRDefault="00E2343E" w:rsidP="00E2343E">
      <w:pPr>
        <w:tabs>
          <w:tab w:val="left" w:pos="284"/>
        </w:tabs>
        <w:ind w:firstLine="284"/>
        <w:jc w:val="both"/>
        <w:rPr>
          <w:rStyle w:val="Hyperlink"/>
          <w:rFonts w:ascii="Arial" w:hAnsi="Arial" w:cs="Arial"/>
          <w:color w:val="auto"/>
          <w:u w:val="none"/>
        </w:rPr>
      </w:pPr>
      <w:r w:rsidRPr="003E5BDD">
        <w:rPr>
          <w:rStyle w:val="Hyperlink"/>
          <w:rFonts w:ascii="Arial" w:hAnsi="Arial" w:cs="Arial"/>
          <w:b/>
          <w:bCs/>
          <w:color w:val="auto"/>
          <w:u w:val="none"/>
        </w:rPr>
        <w:t xml:space="preserve">a) </w:t>
      </w:r>
      <w:r w:rsidRPr="003E5BDD">
        <w:rPr>
          <w:rStyle w:val="Hyperlink"/>
          <w:rFonts w:ascii="Arial" w:hAnsi="Arial" w:cs="Arial"/>
          <w:color w:val="auto"/>
          <w:u w:val="none"/>
        </w:rPr>
        <w:t>Termo de Referência;</w:t>
      </w:r>
    </w:p>
    <w:p w14:paraId="322BD6DC" w14:textId="77777777" w:rsidR="00E2343E" w:rsidRPr="003E5BDD" w:rsidRDefault="00E2343E" w:rsidP="00E2343E">
      <w:pPr>
        <w:tabs>
          <w:tab w:val="left" w:pos="284"/>
        </w:tabs>
        <w:ind w:firstLine="284"/>
        <w:jc w:val="both"/>
        <w:rPr>
          <w:rFonts w:ascii="Arial" w:hAnsi="Arial" w:cs="Arial"/>
        </w:rPr>
      </w:pPr>
      <w:r w:rsidRPr="003E5BDD">
        <w:rPr>
          <w:rStyle w:val="Hyperlink"/>
          <w:rFonts w:ascii="Arial" w:hAnsi="Arial" w:cs="Arial"/>
          <w:b/>
          <w:bCs/>
          <w:color w:val="auto"/>
          <w:u w:val="none"/>
        </w:rPr>
        <w:t xml:space="preserve">b) </w:t>
      </w:r>
      <w:r w:rsidRPr="003E5BDD">
        <w:rPr>
          <w:rStyle w:val="Hyperlink"/>
          <w:rFonts w:ascii="Arial" w:hAnsi="Arial" w:cs="Arial"/>
          <w:color w:val="auto"/>
          <w:u w:val="none"/>
        </w:rPr>
        <w:t>Regulamento Geral;</w:t>
      </w:r>
    </w:p>
    <w:p w14:paraId="56DE8246" w14:textId="77777777" w:rsidR="00E2343E" w:rsidRPr="003E5BDD" w:rsidRDefault="00E2343E" w:rsidP="00E2343E">
      <w:pPr>
        <w:tabs>
          <w:tab w:val="left" w:pos="284"/>
        </w:tabs>
        <w:ind w:firstLine="284"/>
        <w:jc w:val="both"/>
        <w:rPr>
          <w:rFonts w:ascii="Arial" w:hAnsi="Arial" w:cs="Arial"/>
        </w:rPr>
      </w:pPr>
      <w:r w:rsidRPr="003E5BDD">
        <w:rPr>
          <w:rFonts w:ascii="Arial" w:hAnsi="Arial" w:cs="Arial"/>
          <w:b/>
          <w:bCs/>
        </w:rPr>
        <w:t xml:space="preserve">c) </w:t>
      </w:r>
      <w:r w:rsidRPr="003E5BDD">
        <w:rPr>
          <w:rFonts w:ascii="Arial" w:hAnsi="Arial" w:cs="Arial"/>
        </w:rPr>
        <w:t>Anexo I: Declarações Diversas;</w:t>
      </w:r>
    </w:p>
    <w:p w14:paraId="313894CB" w14:textId="77777777" w:rsidR="00E2343E" w:rsidRPr="003E5BDD" w:rsidRDefault="00E2343E" w:rsidP="00E2343E">
      <w:pPr>
        <w:tabs>
          <w:tab w:val="left" w:pos="284"/>
        </w:tabs>
        <w:ind w:firstLine="284"/>
        <w:jc w:val="both"/>
        <w:rPr>
          <w:rFonts w:ascii="Arial" w:hAnsi="Arial" w:cs="Arial"/>
        </w:rPr>
      </w:pPr>
      <w:r w:rsidRPr="003E5BDD">
        <w:rPr>
          <w:rFonts w:ascii="Arial" w:hAnsi="Arial" w:cs="Arial"/>
          <w:b/>
          <w:bCs/>
        </w:rPr>
        <w:t xml:space="preserve">d) </w:t>
      </w:r>
      <w:r w:rsidRPr="003E5BDD">
        <w:rPr>
          <w:rFonts w:ascii="Arial" w:hAnsi="Arial" w:cs="Arial"/>
        </w:rPr>
        <w:t xml:space="preserve">Anexo II: </w:t>
      </w:r>
      <w:r w:rsidRPr="0097087E">
        <w:rPr>
          <w:rFonts w:ascii="Arial" w:hAnsi="Arial" w:cs="Arial"/>
          <w:sz w:val="18"/>
        </w:rPr>
        <w:t>Declaração de elaboração independente de proposta e atuação conforme ao marco legal anticorrupção</w:t>
      </w:r>
      <w:r w:rsidRPr="003E5BDD">
        <w:rPr>
          <w:rFonts w:ascii="Arial" w:hAnsi="Arial" w:cs="Arial"/>
        </w:rPr>
        <w:t>;</w:t>
      </w:r>
    </w:p>
    <w:p w14:paraId="62B0EFA8" w14:textId="77777777" w:rsidR="00E2343E" w:rsidRPr="003E5BDD" w:rsidRDefault="00E2343E" w:rsidP="00E2343E">
      <w:pPr>
        <w:tabs>
          <w:tab w:val="left" w:pos="284"/>
        </w:tabs>
        <w:ind w:firstLine="284"/>
        <w:jc w:val="both"/>
        <w:rPr>
          <w:rFonts w:ascii="Arial" w:hAnsi="Arial" w:cs="Arial"/>
        </w:rPr>
      </w:pPr>
      <w:r w:rsidRPr="003E5BDD">
        <w:rPr>
          <w:rFonts w:ascii="Arial" w:hAnsi="Arial" w:cs="Arial"/>
          <w:b/>
          <w:bCs/>
        </w:rPr>
        <w:t xml:space="preserve">e) </w:t>
      </w:r>
      <w:r w:rsidRPr="003E5BDD">
        <w:rPr>
          <w:rFonts w:ascii="Arial" w:hAnsi="Arial" w:cs="Arial"/>
        </w:rPr>
        <w:t>Anexo III: Declaração de enquadramento como microempresa (ME) ou empresa de pequeno porte (EPP);</w:t>
      </w:r>
    </w:p>
    <w:p w14:paraId="38E6FDE9" w14:textId="77777777" w:rsidR="00E2343E" w:rsidRPr="003E5BDD" w:rsidRDefault="00E2343E" w:rsidP="00E2343E">
      <w:pPr>
        <w:tabs>
          <w:tab w:val="left" w:pos="284"/>
        </w:tabs>
        <w:ind w:firstLine="284"/>
        <w:jc w:val="both"/>
        <w:rPr>
          <w:rFonts w:ascii="Arial" w:hAnsi="Arial" w:cs="Arial"/>
        </w:rPr>
      </w:pPr>
      <w:r w:rsidRPr="003E5BDD">
        <w:rPr>
          <w:rFonts w:ascii="Arial" w:hAnsi="Arial" w:cs="Arial"/>
          <w:b/>
          <w:bCs/>
        </w:rPr>
        <w:t>f)</w:t>
      </w:r>
      <w:r w:rsidRPr="003E5BDD">
        <w:rPr>
          <w:rFonts w:ascii="Arial" w:hAnsi="Arial" w:cs="Arial"/>
        </w:rPr>
        <w:t xml:space="preserve"> Anexo IV: Modelo de Proposta;</w:t>
      </w:r>
    </w:p>
    <w:p w14:paraId="10A7B37B" w14:textId="77777777" w:rsidR="00E2343E" w:rsidRPr="003E5BDD" w:rsidRDefault="00E2343E" w:rsidP="00E2343E">
      <w:pPr>
        <w:tabs>
          <w:tab w:val="left" w:pos="284"/>
        </w:tabs>
        <w:ind w:firstLine="284"/>
        <w:jc w:val="both"/>
        <w:rPr>
          <w:rFonts w:ascii="Arial" w:hAnsi="Arial" w:cs="Arial"/>
        </w:rPr>
      </w:pPr>
      <w:r w:rsidRPr="003E5BDD">
        <w:rPr>
          <w:rFonts w:ascii="Arial" w:hAnsi="Arial" w:cs="Arial"/>
          <w:b/>
          <w:bCs/>
        </w:rPr>
        <w:t>g)</w:t>
      </w:r>
      <w:r w:rsidRPr="003E5BDD">
        <w:rPr>
          <w:rFonts w:ascii="Arial" w:hAnsi="Arial" w:cs="Arial"/>
        </w:rPr>
        <w:t xml:space="preserve"> Anexo V: Minuta de Contrato ou Termo equivalente. </w:t>
      </w:r>
    </w:p>
    <w:p w14:paraId="0C9D3560" w14:textId="77777777" w:rsidR="00E2343E" w:rsidRDefault="00E2343E" w:rsidP="00E2343E">
      <w:pPr>
        <w:tabs>
          <w:tab w:val="left" w:pos="284"/>
        </w:tabs>
        <w:ind w:firstLine="284"/>
        <w:jc w:val="both"/>
        <w:rPr>
          <w:rFonts w:ascii="Arial" w:hAnsi="Arial" w:cs="Arial"/>
        </w:rPr>
      </w:pPr>
    </w:p>
    <w:p w14:paraId="0615667D" w14:textId="77777777" w:rsidR="00E2343E" w:rsidRPr="003E5BDD" w:rsidRDefault="00E2343E" w:rsidP="00E2343E">
      <w:pPr>
        <w:tabs>
          <w:tab w:val="left" w:pos="284"/>
        </w:tabs>
        <w:ind w:firstLine="284"/>
        <w:jc w:val="both"/>
        <w:rPr>
          <w:rFonts w:ascii="Arial" w:hAnsi="Arial" w:cs="Arial"/>
        </w:rPr>
      </w:pPr>
    </w:p>
    <w:p w14:paraId="7E098F3D" w14:textId="77777777" w:rsidR="00E2343E" w:rsidRPr="003E5BDD" w:rsidRDefault="00E2343E" w:rsidP="00E2343E">
      <w:pPr>
        <w:tabs>
          <w:tab w:val="left" w:pos="284"/>
        </w:tabs>
        <w:ind w:firstLine="284"/>
        <w:jc w:val="both"/>
        <w:rPr>
          <w:rStyle w:val="Hyperlink"/>
          <w:rFonts w:ascii="Arial" w:hAnsi="Arial" w:cs="Arial"/>
          <w:color w:val="auto"/>
          <w:u w:val="none"/>
        </w:rPr>
      </w:pPr>
      <w:r w:rsidRPr="003E5BDD">
        <w:rPr>
          <w:rFonts w:ascii="Arial" w:hAnsi="Arial" w:cs="Arial"/>
          <w:b/>
          <w:bCs/>
        </w:rPr>
        <w:t>16.16.</w:t>
      </w:r>
      <w:r w:rsidRPr="003E5BDD">
        <w:rPr>
          <w:rFonts w:ascii="Arial" w:hAnsi="Arial" w:cs="Arial"/>
        </w:rPr>
        <w:t xml:space="preserve"> O procedimento licitatório </w:t>
      </w:r>
      <w:r w:rsidRPr="003E5BDD">
        <w:rPr>
          <w:rFonts w:ascii="Arial" w:hAnsi="Arial" w:cs="Arial"/>
          <w:color w:val="000000"/>
        </w:rPr>
        <w:t>observará as seguintes fases, em sequência</w:t>
      </w:r>
      <w:r w:rsidRPr="003E5BDD">
        <w:rPr>
          <w:rStyle w:val="Hyperlink"/>
          <w:rFonts w:ascii="Arial" w:hAnsi="Arial" w:cs="Arial"/>
          <w:color w:val="auto"/>
          <w:u w:val="none"/>
        </w:rPr>
        <w:t>:</w:t>
      </w:r>
    </w:p>
    <w:p w14:paraId="4FC92274" w14:textId="77777777" w:rsidR="00E2343E" w:rsidRPr="003E5BDD" w:rsidRDefault="00E2343E" w:rsidP="00E2343E">
      <w:pPr>
        <w:tabs>
          <w:tab w:val="left" w:pos="284"/>
        </w:tabs>
        <w:ind w:firstLine="284"/>
        <w:jc w:val="both"/>
        <w:rPr>
          <w:rStyle w:val="Hyperlink"/>
          <w:rFonts w:ascii="Arial" w:hAnsi="Arial" w:cs="Arial"/>
          <w:color w:val="auto"/>
          <w:u w:val="none"/>
        </w:rPr>
      </w:pPr>
      <w:r w:rsidRPr="003E5BDD">
        <w:rPr>
          <w:rStyle w:val="Hyperlink"/>
          <w:rFonts w:ascii="Arial" w:hAnsi="Arial" w:cs="Arial"/>
          <w:b/>
          <w:bCs/>
          <w:color w:val="auto"/>
          <w:u w:val="none"/>
        </w:rPr>
        <w:t xml:space="preserve">I. </w:t>
      </w:r>
      <w:r w:rsidRPr="003E5BDD">
        <w:rPr>
          <w:rStyle w:val="Hyperlink"/>
          <w:rFonts w:ascii="Arial" w:hAnsi="Arial" w:cs="Arial"/>
          <w:color w:val="auto"/>
          <w:u w:val="none"/>
        </w:rPr>
        <w:t xml:space="preserve">Envio das Propostas Eletrônicas; </w:t>
      </w:r>
    </w:p>
    <w:p w14:paraId="723B8964" w14:textId="77777777" w:rsidR="00E2343E" w:rsidRPr="003E5BDD" w:rsidRDefault="00E2343E" w:rsidP="00E2343E">
      <w:pPr>
        <w:tabs>
          <w:tab w:val="left" w:pos="284"/>
        </w:tabs>
        <w:ind w:firstLine="284"/>
        <w:jc w:val="both"/>
        <w:rPr>
          <w:rFonts w:ascii="Arial" w:hAnsi="Arial" w:cs="Arial"/>
        </w:rPr>
      </w:pPr>
      <w:r w:rsidRPr="003E5BDD">
        <w:rPr>
          <w:rStyle w:val="Hyperlink"/>
          <w:rFonts w:ascii="Arial" w:hAnsi="Arial" w:cs="Arial"/>
          <w:b/>
          <w:bCs/>
          <w:color w:val="auto"/>
          <w:u w:val="none"/>
        </w:rPr>
        <w:t xml:space="preserve">II. </w:t>
      </w:r>
      <w:r w:rsidRPr="003E5BDD">
        <w:rPr>
          <w:rStyle w:val="Hyperlink"/>
          <w:rFonts w:ascii="Arial" w:hAnsi="Arial" w:cs="Arial"/>
          <w:color w:val="auto"/>
          <w:u w:val="none"/>
        </w:rPr>
        <w:t>Abertura das Propostas e Disputa de Lances;</w:t>
      </w:r>
    </w:p>
    <w:p w14:paraId="7112A594" w14:textId="77777777" w:rsidR="00E2343E" w:rsidRPr="003E5BDD" w:rsidRDefault="00E2343E" w:rsidP="00E2343E">
      <w:pPr>
        <w:tabs>
          <w:tab w:val="left" w:pos="284"/>
        </w:tabs>
        <w:ind w:firstLine="284"/>
        <w:jc w:val="both"/>
        <w:rPr>
          <w:rFonts w:ascii="Arial" w:hAnsi="Arial" w:cs="Arial"/>
          <w:b/>
        </w:rPr>
      </w:pPr>
      <w:r w:rsidRPr="003E5BDD">
        <w:rPr>
          <w:rFonts w:ascii="Arial" w:hAnsi="Arial" w:cs="Arial"/>
          <w:b/>
          <w:bCs/>
        </w:rPr>
        <w:t xml:space="preserve">III. </w:t>
      </w:r>
      <w:r w:rsidRPr="003E5BDD">
        <w:rPr>
          <w:rFonts w:ascii="Arial" w:hAnsi="Arial" w:cs="Arial"/>
        </w:rPr>
        <w:t xml:space="preserve">Verificação das Condições de Participação; </w:t>
      </w:r>
    </w:p>
    <w:p w14:paraId="73672077" w14:textId="77777777" w:rsidR="00E2343E" w:rsidRPr="003E5BDD" w:rsidRDefault="00E2343E" w:rsidP="00E2343E">
      <w:pPr>
        <w:tabs>
          <w:tab w:val="left" w:pos="284"/>
        </w:tabs>
        <w:ind w:firstLine="284"/>
        <w:jc w:val="both"/>
        <w:rPr>
          <w:rFonts w:ascii="Arial" w:hAnsi="Arial" w:cs="Arial"/>
        </w:rPr>
      </w:pPr>
      <w:r w:rsidRPr="003E5BDD">
        <w:rPr>
          <w:rFonts w:ascii="Arial" w:hAnsi="Arial" w:cs="Arial"/>
          <w:b/>
          <w:bCs/>
        </w:rPr>
        <w:t xml:space="preserve">IV. </w:t>
      </w:r>
      <w:r w:rsidRPr="003E5BDD">
        <w:rPr>
          <w:rFonts w:ascii="Arial" w:hAnsi="Arial" w:cs="Arial"/>
        </w:rPr>
        <w:t>Negociação e Classificação;</w:t>
      </w:r>
    </w:p>
    <w:p w14:paraId="56555F41" w14:textId="77777777" w:rsidR="00E2343E" w:rsidRPr="003E5BDD" w:rsidRDefault="00E2343E" w:rsidP="00E2343E">
      <w:pPr>
        <w:tabs>
          <w:tab w:val="left" w:pos="284"/>
        </w:tabs>
        <w:ind w:firstLine="284"/>
        <w:jc w:val="both"/>
        <w:rPr>
          <w:rFonts w:ascii="Arial" w:hAnsi="Arial" w:cs="Arial"/>
        </w:rPr>
      </w:pPr>
      <w:r w:rsidRPr="003E5BDD">
        <w:rPr>
          <w:rFonts w:ascii="Arial" w:hAnsi="Arial" w:cs="Arial"/>
          <w:b/>
          <w:bCs/>
        </w:rPr>
        <w:t xml:space="preserve">V. </w:t>
      </w:r>
      <w:r w:rsidRPr="003E5BDD">
        <w:rPr>
          <w:rFonts w:ascii="Arial" w:hAnsi="Arial" w:cs="Arial"/>
          <w:bCs/>
        </w:rPr>
        <w:t xml:space="preserve">Julgamento e </w:t>
      </w:r>
      <w:r w:rsidRPr="003E5BDD">
        <w:rPr>
          <w:rFonts w:ascii="Arial" w:hAnsi="Arial" w:cs="Arial"/>
        </w:rPr>
        <w:t xml:space="preserve">Habilitação; </w:t>
      </w:r>
    </w:p>
    <w:p w14:paraId="24341B5A" w14:textId="77777777" w:rsidR="00E2343E" w:rsidRPr="003E5BDD" w:rsidRDefault="00E2343E" w:rsidP="00E2343E">
      <w:pPr>
        <w:tabs>
          <w:tab w:val="left" w:pos="284"/>
        </w:tabs>
        <w:ind w:firstLine="284"/>
        <w:jc w:val="both"/>
        <w:rPr>
          <w:rFonts w:ascii="Arial" w:hAnsi="Arial" w:cs="Arial"/>
        </w:rPr>
      </w:pPr>
      <w:r w:rsidRPr="003E5BDD">
        <w:rPr>
          <w:rFonts w:ascii="Arial" w:hAnsi="Arial" w:cs="Arial"/>
          <w:b/>
          <w:bCs/>
        </w:rPr>
        <w:t xml:space="preserve">VI. </w:t>
      </w:r>
      <w:r w:rsidRPr="003E5BDD">
        <w:rPr>
          <w:rFonts w:ascii="Arial" w:hAnsi="Arial" w:cs="Arial"/>
        </w:rPr>
        <w:t>Manifestação de Recurso;</w:t>
      </w:r>
    </w:p>
    <w:p w14:paraId="7E0A2442" w14:textId="77777777" w:rsidR="00E2343E" w:rsidRPr="008943D4" w:rsidRDefault="00E2343E" w:rsidP="00E2343E">
      <w:pPr>
        <w:tabs>
          <w:tab w:val="left" w:pos="284"/>
        </w:tabs>
        <w:ind w:firstLine="284"/>
        <w:jc w:val="both"/>
        <w:rPr>
          <w:rFonts w:ascii="Arial" w:hAnsi="Arial" w:cs="Arial"/>
        </w:rPr>
      </w:pPr>
      <w:r w:rsidRPr="003E5BDD">
        <w:rPr>
          <w:rFonts w:ascii="Arial" w:hAnsi="Arial" w:cs="Arial"/>
          <w:b/>
          <w:bCs/>
        </w:rPr>
        <w:t xml:space="preserve">VII. </w:t>
      </w:r>
      <w:r w:rsidRPr="003E5BDD">
        <w:rPr>
          <w:rFonts w:ascii="Arial" w:hAnsi="Arial" w:cs="Arial"/>
          <w:bCs/>
        </w:rPr>
        <w:t>Adjudicação e/ou</w:t>
      </w:r>
      <w:r w:rsidRPr="003E5BDD">
        <w:rPr>
          <w:rFonts w:ascii="Arial" w:hAnsi="Arial" w:cs="Arial"/>
        </w:rPr>
        <w:t xml:space="preserve"> Homologação.</w:t>
      </w:r>
    </w:p>
    <w:p w14:paraId="661DECA3" w14:textId="77777777" w:rsidR="00E2343E" w:rsidRPr="008943D4" w:rsidRDefault="00E2343E" w:rsidP="00E2343E">
      <w:pPr>
        <w:pageBreakBefore/>
        <w:widowControl w:val="0"/>
        <w:tabs>
          <w:tab w:val="left" w:pos="284"/>
        </w:tabs>
        <w:jc w:val="center"/>
        <w:rPr>
          <w:rFonts w:ascii="Arial" w:hAnsi="Arial" w:cs="Arial"/>
          <w:b/>
          <w:bCs/>
        </w:rPr>
      </w:pPr>
      <w:r w:rsidRPr="008943D4">
        <w:rPr>
          <w:rFonts w:ascii="Arial" w:hAnsi="Arial" w:cs="Arial"/>
          <w:b/>
          <w:bCs/>
          <w:lang w:val="x-none"/>
        </w:rPr>
        <w:lastRenderedPageBreak/>
        <w:t>ANEXO I</w:t>
      </w:r>
    </w:p>
    <w:p w14:paraId="250C2260" w14:textId="77777777" w:rsidR="00E2343E" w:rsidRPr="008943D4" w:rsidRDefault="00E2343E" w:rsidP="00E2343E">
      <w:pPr>
        <w:tabs>
          <w:tab w:val="left" w:pos="284"/>
        </w:tabs>
        <w:jc w:val="center"/>
        <w:rPr>
          <w:rFonts w:ascii="Arial" w:hAnsi="Arial" w:cs="Arial"/>
        </w:rPr>
      </w:pPr>
    </w:p>
    <w:p w14:paraId="5D8F8BB3" w14:textId="77777777" w:rsidR="00E2343E" w:rsidRPr="008943D4" w:rsidRDefault="00E2343E" w:rsidP="00E2343E">
      <w:pPr>
        <w:tabs>
          <w:tab w:val="left" w:pos="284"/>
        </w:tabs>
        <w:jc w:val="center"/>
        <w:rPr>
          <w:rFonts w:ascii="Arial" w:hAnsi="Arial" w:cs="Arial"/>
          <w:b/>
        </w:rPr>
      </w:pPr>
      <w:r w:rsidRPr="008943D4">
        <w:rPr>
          <w:rFonts w:ascii="Arial" w:hAnsi="Arial" w:cs="Arial"/>
          <w:b/>
        </w:rPr>
        <w:t>MODELO DE DECLARAÇÕES DIVERSAS**</w:t>
      </w:r>
    </w:p>
    <w:p w14:paraId="66EF2F29" w14:textId="77777777" w:rsidR="00E2343E" w:rsidRPr="008943D4" w:rsidRDefault="00E2343E" w:rsidP="00E2343E">
      <w:pPr>
        <w:tabs>
          <w:tab w:val="left" w:pos="284"/>
        </w:tabs>
        <w:jc w:val="center"/>
        <w:rPr>
          <w:rFonts w:ascii="Arial" w:hAnsi="Arial" w:cs="Arial"/>
        </w:rPr>
      </w:pPr>
    </w:p>
    <w:p w14:paraId="00F12FA2" w14:textId="77777777" w:rsidR="00E2343E" w:rsidRPr="008943D4" w:rsidRDefault="00E2343E" w:rsidP="00E2343E">
      <w:pPr>
        <w:tabs>
          <w:tab w:val="left" w:pos="284"/>
        </w:tabs>
        <w:jc w:val="center"/>
        <w:rPr>
          <w:rFonts w:ascii="Arial" w:hAnsi="Arial" w:cs="Arial"/>
        </w:rPr>
      </w:pPr>
    </w:p>
    <w:p w14:paraId="3FBD175E"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Nome completo: ____________________________________________________________</w:t>
      </w:r>
    </w:p>
    <w:p w14:paraId="54364FDC"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p>
    <w:p w14:paraId="42A280A4" w14:textId="77777777" w:rsidR="00E2343E" w:rsidRPr="008943D4" w:rsidRDefault="00E2343E" w:rsidP="00E2343E">
      <w:pPr>
        <w:tabs>
          <w:tab w:val="left" w:pos="284"/>
        </w:tabs>
        <w:suppressAutoHyphens w:val="0"/>
        <w:autoSpaceDE w:val="0"/>
        <w:autoSpaceDN w:val="0"/>
        <w:adjustRightInd w:val="0"/>
        <w:jc w:val="both"/>
        <w:rPr>
          <w:rFonts w:ascii="Arial" w:hAnsi="Arial" w:cs="Arial"/>
        </w:rPr>
      </w:pPr>
      <w:r w:rsidRPr="008943D4">
        <w:rPr>
          <w:rFonts w:ascii="Arial" w:hAnsi="Arial" w:cs="Arial"/>
          <w:lang w:eastAsia="pt-BR"/>
        </w:rPr>
        <w:t xml:space="preserve">RG nº: </w:t>
      </w:r>
      <w:r w:rsidRPr="008943D4">
        <w:rPr>
          <w:rFonts w:ascii="Arial" w:hAnsi="Arial" w:cs="Arial"/>
          <w:bCs/>
          <w:lang w:eastAsia="pt-BR"/>
        </w:rPr>
        <w:t xml:space="preserve">______________________________ </w:t>
      </w:r>
      <w:r w:rsidRPr="008943D4">
        <w:rPr>
          <w:rFonts w:ascii="Arial" w:hAnsi="Arial" w:cs="Arial"/>
          <w:lang w:eastAsia="pt-BR"/>
        </w:rPr>
        <w:t>CPF nº________________________________</w:t>
      </w:r>
    </w:p>
    <w:p w14:paraId="6F2DE59F" w14:textId="77777777" w:rsidR="00E2343E" w:rsidRPr="008943D4" w:rsidRDefault="00E2343E" w:rsidP="00E2343E">
      <w:pPr>
        <w:tabs>
          <w:tab w:val="left" w:pos="284"/>
        </w:tabs>
        <w:ind w:firstLine="561"/>
        <w:jc w:val="both"/>
        <w:rPr>
          <w:rFonts w:ascii="Arial" w:hAnsi="Arial" w:cs="Arial"/>
        </w:rPr>
      </w:pPr>
    </w:p>
    <w:p w14:paraId="4ECF00FE" w14:textId="77777777" w:rsidR="00E2343E" w:rsidRPr="008943D4" w:rsidRDefault="00E2343E" w:rsidP="00E2343E">
      <w:pPr>
        <w:tabs>
          <w:tab w:val="left" w:pos="284"/>
        </w:tabs>
        <w:ind w:firstLine="561"/>
        <w:jc w:val="both"/>
        <w:rPr>
          <w:rFonts w:ascii="Arial" w:hAnsi="Arial" w:cs="Arial"/>
        </w:rPr>
      </w:pPr>
    </w:p>
    <w:p w14:paraId="7665F067" w14:textId="77777777" w:rsidR="00E2343E" w:rsidRPr="008943D4" w:rsidRDefault="00E2343E" w:rsidP="00E2343E">
      <w:pPr>
        <w:tabs>
          <w:tab w:val="left" w:pos="284"/>
        </w:tabs>
        <w:jc w:val="both"/>
        <w:rPr>
          <w:rFonts w:ascii="Arial" w:hAnsi="Arial" w:cs="Arial"/>
        </w:rPr>
      </w:pPr>
      <w:r w:rsidRPr="008943D4">
        <w:rPr>
          <w:rFonts w:ascii="Arial" w:hAnsi="Arial" w:cs="Arial"/>
          <w:b/>
          <w:bCs/>
        </w:rPr>
        <w:t xml:space="preserve">DECLARO, </w:t>
      </w:r>
      <w:r w:rsidRPr="008943D4">
        <w:rPr>
          <w:rFonts w:ascii="Arial" w:hAnsi="Arial" w:cs="Arial"/>
        </w:rPr>
        <w:t>sob as penas da Lei, que o licitante __________________________________ (</w:t>
      </w:r>
      <w:r w:rsidRPr="008943D4">
        <w:rPr>
          <w:rFonts w:ascii="Arial" w:hAnsi="Arial" w:cs="Arial"/>
          <w:i/>
          <w:iCs/>
        </w:rPr>
        <w:t>nome empresarial</w:t>
      </w:r>
      <w:r w:rsidRPr="008943D4">
        <w:rPr>
          <w:rFonts w:ascii="Arial" w:hAnsi="Arial" w:cs="Arial"/>
        </w:rPr>
        <w:t>), participante do Pregão Eletrônico nº _____/_____, Processo n° ____/___:</w:t>
      </w:r>
    </w:p>
    <w:p w14:paraId="3FC4A158" w14:textId="77777777" w:rsidR="00E2343E" w:rsidRPr="008943D4" w:rsidRDefault="00E2343E" w:rsidP="00E2343E">
      <w:pPr>
        <w:tabs>
          <w:tab w:val="left" w:pos="284"/>
        </w:tabs>
        <w:ind w:firstLine="561"/>
        <w:jc w:val="both"/>
        <w:rPr>
          <w:rFonts w:ascii="Arial" w:hAnsi="Arial" w:cs="Arial"/>
        </w:rPr>
      </w:pPr>
    </w:p>
    <w:p w14:paraId="756E859B" w14:textId="77777777" w:rsidR="00E2343E" w:rsidRPr="008943D4" w:rsidRDefault="00E2343E" w:rsidP="00E2343E">
      <w:pPr>
        <w:numPr>
          <w:ilvl w:val="0"/>
          <w:numId w:val="4"/>
        </w:numPr>
        <w:tabs>
          <w:tab w:val="left" w:pos="284"/>
        </w:tabs>
        <w:ind w:left="567" w:hanging="284"/>
        <w:jc w:val="both"/>
        <w:rPr>
          <w:rFonts w:ascii="Arial" w:hAnsi="Arial" w:cs="Arial"/>
        </w:rPr>
      </w:pPr>
      <w:proofErr w:type="gramStart"/>
      <w:r w:rsidRPr="008943D4">
        <w:rPr>
          <w:rFonts w:ascii="Arial" w:hAnsi="Arial" w:cs="Arial"/>
        </w:rPr>
        <w:t>está</w:t>
      </w:r>
      <w:proofErr w:type="gramEnd"/>
      <w:r w:rsidRPr="008943D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943D4">
        <w:rPr>
          <w:rFonts w:ascii="Arial" w:hAnsi="Arial" w:cs="Arial"/>
        </w:rPr>
        <w:t>infralegais</w:t>
      </w:r>
      <w:proofErr w:type="spellEnd"/>
      <w:r w:rsidRPr="008943D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C0886F1" w14:textId="77777777" w:rsidR="00E2343E" w:rsidRPr="008943D4" w:rsidRDefault="00E2343E" w:rsidP="00E2343E">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E2D9A4D" w14:textId="77777777" w:rsidR="00E2343E" w:rsidRPr="008943D4" w:rsidRDefault="00E2343E" w:rsidP="00E2343E">
      <w:pPr>
        <w:numPr>
          <w:ilvl w:val="0"/>
          <w:numId w:val="4"/>
        </w:numPr>
        <w:tabs>
          <w:tab w:val="left" w:pos="284"/>
        </w:tabs>
        <w:ind w:left="567" w:hanging="284"/>
        <w:jc w:val="both"/>
        <w:rPr>
          <w:rFonts w:ascii="Arial" w:hAnsi="Arial" w:cs="Arial"/>
        </w:rPr>
      </w:pPr>
      <w:proofErr w:type="gramStart"/>
      <w:r w:rsidRPr="008943D4">
        <w:rPr>
          <w:rFonts w:ascii="Arial" w:hAnsi="Arial" w:cs="Arial"/>
        </w:rPr>
        <w:t>cumpre</w:t>
      </w:r>
      <w:proofErr w:type="gramEnd"/>
      <w:r w:rsidRPr="008943D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6855225" w14:textId="77777777" w:rsidR="00E2343E" w:rsidRPr="008943D4" w:rsidRDefault="00E2343E" w:rsidP="00E2343E">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3AD0493" w14:textId="77777777" w:rsidR="00E2343E" w:rsidRPr="008943D4" w:rsidRDefault="00E2343E" w:rsidP="00E2343E">
      <w:pPr>
        <w:numPr>
          <w:ilvl w:val="0"/>
          <w:numId w:val="4"/>
        </w:numPr>
        <w:tabs>
          <w:tab w:val="left" w:pos="284"/>
        </w:tabs>
        <w:ind w:left="567" w:hanging="284"/>
        <w:jc w:val="both"/>
        <w:rPr>
          <w:rFonts w:ascii="Arial" w:hAnsi="Arial" w:cs="Arial"/>
        </w:rPr>
      </w:pPr>
      <w:proofErr w:type="gramStart"/>
      <w:r w:rsidRPr="008943D4">
        <w:rPr>
          <w:rFonts w:ascii="Arial" w:hAnsi="Arial" w:cs="Arial"/>
        </w:rPr>
        <w:t>não</w:t>
      </w:r>
      <w:proofErr w:type="gramEnd"/>
      <w:r w:rsidRPr="008943D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6F95388B" w14:textId="77777777" w:rsidR="00E2343E" w:rsidRPr="008943D4" w:rsidRDefault="00E2343E" w:rsidP="00E2343E">
      <w:pPr>
        <w:numPr>
          <w:ilvl w:val="0"/>
          <w:numId w:val="4"/>
        </w:numPr>
        <w:tabs>
          <w:tab w:val="left" w:pos="284"/>
        </w:tabs>
        <w:ind w:left="567" w:hanging="284"/>
        <w:jc w:val="both"/>
        <w:rPr>
          <w:rFonts w:ascii="Arial" w:hAnsi="Arial" w:cs="Arial"/>
        </w:rPr>
      </w:pPr>
      <w:proofErr w:type="gramStart"/>
      <w:r w:rsidRPr="008943D4">
        <w:rPr>
          <w:rFonts w:ascii="Arial" w:hAnsi="Arial" w:cs="Arial"/>
        </w:rPr>
        <w:t>está</w:t>
      </w:r>
      <w:proofErr w:type="gramEnd"/>
      <w:r w:rsidRPr="008943D4">
        <w:rPr>
          <w:rFonts w:ascii="Arial" w:hAnsi="Arial" w:cs="Arial"/>
        </w:rPr>
        <w:t xml:space="preserve"> ciente de que a falsidade na declaração de que trata os itens anteriores sujeitará o licitante às sanções previstas na Lei n° 14.133, de 2021, e neste Edital;</w:t>
      </w:r>
    </w:p>
    <w:p w14:paraId="4AA70EBA" w14:textId="77777777" w:rsidR="00E2343E" w:rsidRPr="008943D4" w:rsidRDefault="00E2343E" w:rsidP="00E2343E">
      <w:pPr>
        <w:numPr>
          <w:ilvl w:val="0"/>
          <w:numId w:val="4"/>
        </w:numPr>
        <w:tabs>
          <w:tab w:val="left" w:pos="284"/>
        </w:tabs>
        <w:ind w:left="567" w:hanging="284"/>
        <w:jc w:val="both"/>
        <w:rPr>
          <w:rFonts w:ascii="Arial" w:hAnsi="Arial" w:cs="Arial"/>
        </w:rPr>
      </w:pPr>
      <w:proofErr w:type="gramStart"/>
      <w:r w:rsidRPr="008943D4">
        <w:rPr>
          <w:rFonts w:ascii="Arial" w:hAnsi="Arial" w:cs="Arial"/>
        </w:rPr>
        <w:t>é</w:t>
      </w:r>
      <w:proofErr w:type="gramEnd"/>
      <w:r w:rsidRPr="008943D4">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5ECD482" w14:textId="77777777" w:rsidR="00E2343E" w:rsidRPr="008943D4" w:rsidRDefault="00E2343E" w:rsidP="00E2343E">
      <w:pPr>
        <w:tabs>
          <w:tab w:val="left" w:pos="284"/>
        </w:tabs>
        <w:ind w:firstLine="561"/>
        <w:jc w:val="both"/>
        <w:rPr>
          <w:rFonts w:ascii="Arial" w:hAnsi="Arial" w:cs="Arial"/>
        </w:rPr>
      </w:pPr>
    </w:p>
    <w:p w14:paraId="69A13805" w14:textId="77777777" w:rsidR="00E2343E" w:rsidRPr="008943D4" w:rsidRDefault="00E2343E" w:rsidP="00E2343E">
      <w:pPr>
        <w:tabs>
          <w:tab w:val="left" w:pos="284"/>
        </w:tabs>
        <w:ind w:firstLine="561"/>
        <w:jc w:val="both"/>
        <w:rPr>
          <w:rFonts w:ascii="Arial" w:hAnsi="Arial" w:cs="Arial"/>
        </w:rPr>
      </w:pPr>
    </w:p>
    <w:p w14:paraId="68EF0BE1" w14:textId="77777777" w:rsidR="00E2343E" w:rsidRPr="008943D4" w:rsidRDefault="00E2343E" w:rsidP="00E2343E">
      <w:pPr>
        <w:tabs>
          <w:tab w:val="left" w:pos="284"/>
        </w:tabs>
        <w:ind w:firstLine="561"/>
        <w:jc w:val="both"/>
        <w:rPr>
          <w:rFonts w:ascii="Arial" w:hAnsi="Arial" w:cs="Arial"/>
        </w:rPr>
      </w:pPr>
    </w:p>
    <w:p w14:paraId="35A79E71" w14:textId="77777777" w:rsidR="00E2343E" w:rsidRPr="008943D4" w:rsidRDefault="00E2343E" w:rsidP="00E2343E">
      <w:pPr>
        <w:tabs>
          <w:tab w:val="left" w:pos="284"/>
        </w:tabs>
        <w:ind w:firstLine="561"/>
        <w:jc w:val="both"/>
        <w:rPr>
          <w:rFonts w:ascii="Arial" w:hAnsi="Arial" w:cs="Arial"/>
        </w:rPr>
      </w:pPr>
    </w:p>
    <w:p w14:paraId="7A761782" w14:textId="77777777" w:rsidR="00E2343E" w:rsidRPr="008943D4" w:rsidRDefault="00E2343E" w:rsidP="00E2343E">
      <w:pPr>
        <w:tabs>
          <w:tab w:val="left" w:pos="284"/>
        </w:tabs>
        <w:jc w:val="center"/>
        <w:rPr>
          <w:rFonts w:ascii="Arial" w:hAnsi="Arial" w:cs="Arial"/>
        </w:rPr>
      </w:pPr>
      <w:r w:rsidRPr="008943D4">
        <w:rPr>
          <w:rFonts w:ascii="Arial" w:hAnsi="Arial" w:cs="Arial"/>
        </w:rPr>
        <w:t>Local e data</w:t>
      </w:r>
    </w:p>
    <w:p w14:paraId="1F70DADA" w14:textId="77777777" w:rsidR="00E2343E" w:rsidRPr="008943D4" w:rsidRDefault="00E2343E" w:rsidP="00E2343E">
      <w:pPr>
        <w:tabs>
          <w:tab w:val="left" w:pos="284"/>
        </w:tabs>
        <w:jc w:val="center"/>
        <w:rPr>
          <w:rFonts w:ascii="Arial" w:hAnsi="Arial" w:cs="Arial"/>
        </w:rPr>
      </w:pPr>
    </w:p>
    <w:p w14:paraId="4788A427" w14:textId="77777777" w:rsidR="00E2343E" w:rsidRPr="008943D4" w:rsidRDefault="00E2343E" w:rsidP="00E2343E">
      <w:pPr>
        <w:tabs>
          <w:tab w:val="left" w:pos="284"/>
        </w:tabs>
        <w:jc w:val="center"/>
        <w:rPr>
          <w:rFonts w:ascii="Arial" w:hAnsi="Arial" w:cs="Arial"/>
        </w:rPr>
      </w:pPr>
    </w:p>
    <w:p w14:paraId="600E4688" w14:textId="77777777" w:rsidR="00E2343E" w:rsidRPr="008943D4" w:rsidRDefault="00E2343E" w:rsidP="00E2343E">
      <w:pPr>
        <w:tabs>
          <w:tab w:val="left" w:pos="284"/>
        </w:tabs>
        <w:jc w:val="center"/>
        <w:rPr>
          <w:rFonts w:ascii="Arial" w:hAnsi="Arial" w:cs="Arial"/>
        </w:rPr>
      </w:pPr>
    </w:p>
    <w:p w14:paraId="1EB4AB7F" w14:textId="77777777" w:rsidR="00E2343E" w:rsidRPr="008943D4" w:rsidRDefault="00E2343E" w:rsidP="00E2343E">
      <w:pPr>
        <w:tabs>
          <w:tab w:val="left" w:pos="284"/>
        </w:tabs>
        <w:jc w:val="center"/>
        <w:rPr>
          <w:rFonts w:ascii="Arial" w:hAnsi="Arial" w:cs="Arial"/>
        </w:rPr>
      </w:pPr>
    </w:p>
    <w:p w14:paraId="1423E3AF" w14:textId="77777777" w:rsidR="00E2343E" w:rsidRPr="008943D4" w:rsidRDefault="00E2343E" w:rsidP="00E2343E">
      <w:pPr>
        <w:tabs>
          <w:tab w:val="left" w:pos="284"/>
        </w:tabs>
        <w:jc w:val="center"/>
        <w:rPr>
          <w:rFonts w:ascii="Arial" w:hAnsi="Arial" w:cs="Arial"/>
        </w:rPr>
      </w:pPr>
      <w:r w:rsidRPr="008943D4">
        <w:rPr>
          <w:rFonts w:ascii="Arial" w:hAnsi="Arial" w:cs="Arial"/>
        </w:rPr>
        <w:t>_______________________________________________</w:t>
      </w:r>
    </w:p>
    <w:p w14:paraId="3FE25B0F" w14:textId="77777777" w:rsidR="00E2343E" w:rsidRPr="008943D4" w:rsidRDefault="00E2343E" w:rsidP="00E2343E">
      <w:pPr>
        <w:tabs>
          <w:tab w:val="left" w:pos="284"/>
        </w:tabs>
        <w:jc w:val="center"/>
        <w:rPr>
          <w:rFonts w:ascii="Arial" w:hAnsi="Arial" w:cs="Arial"/>
        </w:rPr>
      </w:pPr>
      <w:r w:rsidRPr="008943D4">
        <w:rPr>
          <w:rFonts w:ascii="Arial" w:hAnsi="Arial" w:cs="Arial"/>
        </w:rPr>
        <w:t>Nome e assinatura do representante legal</w:t>
      </w:r>
    </w:p>
    <w:p w14:paraId="69CC27E9" w14:textId="77777777" w:rsidR="00E2343E" w:rsidRPr="008943D4" w:rsidRDefault="00E2343E" w:rsidP="00E2343E">
      <w:pPr>
        <w:tabs>
          <w:tab w:val="left" w:pos="284"/>
        </w:tabs>
        <w:ind w:firstLine="561"/>
        <w:jc w:val="center"/>
        <w:rPr>
          <w:rFonts w:ascii="Arial" w:hAnsi="Arial" w:cs="Arial"/>
        </w:rPr>
      </w:pPr>
    </w:p>
    <w:p w14:paraId="58241133" w14:textId="77777777" w:rsidR="00E2343E" w:rsidRPr="008943D4" w:rsidRDefault="00E2343E" w:rsidP="00E2343E">
      <w:pPr>
        <w:tabs>
          <w:tab w:val="left" w:pos="284"/>
        </w:tabs>
        <w:ind w:firstLine="561"/>
        <w:jc w:val="center"/>
        <w:rPr>
          <w:rFonts w:ascii="Arial" w:hAnsi="Arial" w:cs="Arial"/>
        </w:rPr>
      </w:pPr>
    </w:p>
    <w:p w14:paraId="7AB4BF85" w14:textId="77777777" w:rsidR="00E2343E" w:rsidRPr="008943D4" w:rsidRDefault="00E2343E" w:rsidP="00E2343E">
      <w:pPr>
        <w:pageBreakBefore/>
        <w:widowControl w:val="0"/>
        <w:tabs>
          <w:tab w:val="left" w:pos="284"/>
        </w:tabs>
        <w:jc w:val="center"/>
        <w:rPr>
          <w:rFonts w:ascii="Arial" w:hAnsi="Arial" w:cs="Arial"/>
          <w:b/>
          <w:bCs/>
        </w:rPr>
      </w:pPr>
      <w:r w:rsidRPr="008943D4">
        <w:rPr>
          <w:rFonts w:ascii="Arial" w:hAnsi="Arial" w:cs="Arial"/>
          <w:b/>
          <w:bCs/>
          <w:lang w:val="x-none"/>
        </w:rPr>
        <w:lastRenderedPageBreak/>
        <w:t>ANEXO II</w:t>
      </w:r>
    </w:p>
    <w:p w14:paraId="03244409" w14:textId="77777777" w:rsidR="00E2343E" w:rsidRPr="008943D4" w:rsidRDefault="00E2343E" w:rsidP="00E2343E">
      <w:pPr>
        <w:tabs>
          <w:tab w:val="left" w:pos="284"/>
        </w:tabs>
        <w:ind w:firstLine="561"/>
        <w:jc w:val="center"/>
        <w:rPr>
          <w:rFonts w:ascii="Arial" w:hAnsi="Arial" w:cs="Arial"/>
          <w:b/>
        </w:rPr>
      </w:pPr>
    </w:p>
    <w:p w14:paraId="2152C458" w14:textId="77777777" w:rsidR="00E2343E" w:rsidRPr="008943D4" w:rsidRDefault="00E2343E" w:rsidP="00E2343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943D4">
        <w:rPr>
          <w:rFonts w:ascii="Arial" w:hAnsi="Arial" w:cs="Arial"/>
          <w:b/>
          <w:bCs/>
          <w:lang w:eastAsia="pt-BR"/>
        </w:rPr>
        <w:t>DECLARAÇÃO DE ELABORAÇÃO INDEPENDENTE DE PROPOSTA E ATUAÇÃO CONFORME AO MARCO LEGAL ANTICORRUPÇÃO</w:t>
      </w:r>
    </w:p>
    <w:p w14:paraId="7F432ADA" w14:textId="77777777" w:rsidR="00E2343E" w:rsidRPr="008943D4" w:rsidRDefault="00E2343E" w:rsidP="00E2343E">
      <w:pPr>
        <w:tabs>
          <w:tab w:val="left" w:pos="284"/>
        </w:tabs>
        <w:suppressAutoHyphens w:val="0"/>
        <w:autoSpaceDE w:val="0"/>
        <w:autoSpaceDN w:val="0"/>
        <w:adjustRightInd w:val="0"/>
        <w:rPr>
          <w:rFonts w:ascii="Arial" w:hAnsi="Arial" w:cs="Arial"/>
          <w:lang w:eastAsia="pt-BR"/>
        </w:rPr>
      </w:pPr>
    </w:p>
    <w:p w14:paraId="4ECFD798" w14:textId="77777777" w:rsidR="00E2343E" w:rsidRPr="008943D4" w:rsidRDefault="00E2343E" w:rsidP="00E2343E">
      <w:pPr>
        <w:tabs>
          <w:tab w:val="left" w:pos="284"/>
        </w:tabs>
        <w:suppressAutoHyphens w:val="0"/>
        <w:autoSpaceDE w:val="0"/>
        <w:autoSpaceDN w:val="0"/>
        <w:adjustRightInd w:val="0"/>
        <w:rPr>
          <w:rFonts w:ascii="Arial" w:hAnsi="Arial" w:cs="Arial"/>
          <w:lang w:eastAsia="pt-BR"/>
        </w:rPr>
      </w:pPr>
    </w:p>
    <w:p w14:paraId="168EB95D"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lang w:eastAsia="pt-BR"/>
        </w:rPr>
        <w:t>Eu, _____________________, portador do RG nº ________________ e do CPF nº ________________, representante legal do licitante _____________________ (</w:t>
      </w:r>
      <w:r w:rsidRPr="008943D4">
        <w:rPr>
          <w:rFonts w:ascii="Arial" w:hAnsi="Arial" w:cs="Arial"/>
          <w:i/>
          <w:iCs/>
          <w:lang w:eastAsia="pt-BR"/>
        </w:rPr>
        <w:t>nome empresarial</w:t>
      </w:r>
      <w:r w:rsidRPr="008943D4">
        <w:rPr>
          <w:rFonts w:ascii="Arial" w:hAnsi="Arial" w:cs="Arial"/>
          <w:lang w:eastAsia="pt-BR"/>
        </w:rPr>
        <w:t xml:space="preserve">), participante do Pregão Eletrônico nº ___/____, Processo n° ______/____, </w:t>
      </w:r>
      <w:r w:rsidRPr="008943D4">
        <w:rPr>
          <w:rFonts w:ascii="Arial" w:hAnsi="Arial" w:cs="Arial"/>
          <w:b/>
          <w:bCs/>
          <w:lang w:eastAsia="pt-BR"/>
        </w:rPr>
        <w:t xml:space="preserve">DECLARO, </w:t>
      </w:r>
      <w:r w:rsidRPr="008943D4">
        <w:rPr>
          <w:rFonts w:ascii="Arial" w:hAnsi="Arial" w:cs="Arial"/>
          <w:lang w:eastAsia="pt-BR"/>
        </w:rPr>
        <w:t xml:space="preserve">sob as penas da Lei, especialmente o artigo 299 do Código Penal Brasileiro, que: </w:t>
      </w:r>
    </w:p>
    <w:p w14:paraId="7C69E1C6"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p>
    <w:p w14:paraId="05076397"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78458AC"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B4A7687"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72B21426"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4BBE06E" w14:textId="77777777" w:rsidR="00E2343E" w:rsidRPr="008943D4" w:rsidRDefault="00E2343E" w:rsidP="00E2343E">
      <w:pPr>
        <w:tabs>
          <w:tab w:val="left" w:pos="284"/>
        </w:tabs>
        <w:jc w:val="both"/>
        <w:rPr>
          <w:rFonts w:ascii="Arial" w:hAnsi="Arial" w:cs="Arial"/>
        </w:rPr>
      </w:pPr>
      <w:r w:rsidRPr="008943D4">
        <w:rPr>
          <w:rFonts w:ascii="Arial" w:hAnsi="Arial" w:cs="Arial"/>
          <w:b/>
          <w:lang w:eastAsia="pt-BR"/>
        </w:rPr>
        <w:t>e)</w:t>
      </w:r>
      <w:r w:rsidRPr="008943D4">
        <w:rPr>
          <w:rFonts w:ascii="Arial" w:hAnsi="Arial" w:cs="Arial"/>
          <w:lang w:eastAsia="pt-BR"/>
        </w:rPr>
        <w:t xml:space="preserve"> o conteúdo da proposta apresentada não foi, no todo ou em parte, informado, discutido ou recebido de qualquer integrante relacionado, </w:t>
      </w:r>
      <w:r w:rsidRPr="008943D4">
        <w:rPr>
          <w:rFonts w:ascii="Arial" w:hAnsi="Arial" w:cs="Arial"/>
        </w:rPr>
        <w:t>direta ou indiretamente, ao órgão licitante antes da abertura oficial das propostas; e</w:t>
      </w:r>
    </w:p>
    <w:p w14:paraId="269DA1B9"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 representante legal do licitante está plenamente ciente do teor e da extensão desta declaração e que detém plenos poderes e informações para firmá-la. </w:t>
      </w:r>
    </w:p>
    <w:p w14:paraId="0851EDCF"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p>
    <w:p w14:paraId="4A1CC922"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p>
    <w:p w14:paraId="4D5CFA43"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bCs/>
          <w:lang w:eastAsia="pt-BR"/>
        </w:rPr>
        <w:t>DECLARO</w:t>
      </w:r>
      <w:r w:rsidRPr="008943D4">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2F9BF2D"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p>
    <w:p w14:paraId="4227C4DD"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 </w:t>
      </w:r>
      <w:r w:rsidRPr="008943D4">
        <w:rPr>
          <w:rFonts w:ascii="Arial" w:hAnsi="Arial" w:cs="Arial"/>
          <w:lang w:eastAsia="pt-BR"/>
        </w:rPr>
        <w:t xml:space="preserve">– prometer, oferecer ou dar, direta ou indiretamente, vantagem indevida a agente público, ou a terceira pessoa a ele relacionada; </w:t>
      </w:r>
    </w:p>
    <w:p w14:paraId="0AB82FE0"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w:t>
      </w:r>
      <w:r w:rsidRPr="008943D4">
        <w:rPr>
          <w:rFonts w:ascii="Arial" w:hAnsi="Arial" w:cs="Arial"/>
          <w:lang w:eastAsia="pt-BR"/>
        </w:rPr>
        <w:t xml:space="preserve"> – comprovadamente, financiar, custear, patrocinar ou de qualquer modo subvencionar a prática dos atos ilícitos previstos em Lei; </w:t>
      </w:r>
    </w:p>
    <w:p w14:paraId="571169D5"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III</w:t>
      </w:r>
      <w:r w:rsidRPr="008943D4">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215F8D4"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 xml:space="preserve">IV </w:t>
      </w:r>
      <w:r w:rsidRPr="008943D4">
        <w:rPr>
          <w:rFonts w:ascii="Arial" w:hAnsi="Arial" w:cs="Arial"/>
          <w:lang w:eastAsia="pt-BR"/>
        </w:rPr>
        <w:t xml:space="preserve">– no tocante a licitações e contratos: </w:t>
      </w:r>
    </w:p>
    <w:p w14:paraId="2FF7BECC"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a)</w:t>
      </w:r>
      <w:r w:rsidRPr="008943D4">
        <w:rPr>
          <w:rFonts w:ascii="Arial" w:hAnsi="Arial" w:cs="Arial"/>
          <w:lang w:eastAsia="pt-BR"/>
        </w:rPr>
        <w:t xml:space="preserve"> frustrar ou fraudar, mediante ajuste, combinação ou qualquer outro expediente, o caráter competitivo de procedimento licitatório público; </w:t>
      </w:r>
    </w:p>
    <w:p w14:paraId="4E5F7385"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b)</w:t>
      </w:r>
      <w:r w:rsidRPr="008943D4">
        <w:rPr>
          <w:rFonts w:ascii="Arial" w:hAnsi="Arial" w:cs="Arial"/>
          <w:lang w:eastAsia="pt-BR"/>
        </w:rPr>
        <w:t xml:space="preserve"> impedir, perturbar ou fraudar a realização de qualquer ato de procedimento licitatório público; </w:t>
      </w:r>
    </w:p>
    <w:p w14:paraId="3EDFA63C"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c)</w:t>
      </w:r>
      <w:r w:rsidRPr="008943D4">
        <w:rPr>
          <w:rFonts w:ascii="Arial" w:hAnsi="Arial" w:cs="Arial"/>
          <w:lang w:eastAsia="pt-BR"/>
        </w:rPr>
        <w:t xml:space="preserve"> afastar ou procurar afastar licitante, por meio de fraude ou oferecimento de vantagem de qualquer tipo; </w:t>
      </w:r>
    </w:p>
    <w:p w14:paraId="24F91B5F"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d)</w:t>
      </w:r>
      <w:r w:rsidRPr="008943D4">
        <w:rPr>
          <w:rFonts w:ascii="Arial" w:hAnsi="Arial" w:cs="Arial"/>
          <w:lang w:eastAsia="pt-BR"/>
        </w:rPr>
        <w:t xml:space="preserve"> fraudar licitação pública ou contrato dela decorrente; </w:t>
      </w:r>
    </w:p>
    <w:p w14:paraId="039BE19C"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e)</w:t>
      </w:r>
      <w:r w:rsidRPr="008943D4">
        <w:rPr>
          <w:rFonts w:ascii="Arial" w:hAnsi="Arial" w:cs="Arial"/>
          <w:lang w:eastAsia="pt-BR"/>
        </w:rPr>
        <w:t xml:space="preserve"> criar, de modo fraudulento ou irregular, pessoa jurídica para participar de licitação pública ou celebrar contrato administrativo; </w:t>
      </w:r>
    </w:p>
    <w:p w14:paraId="0E2AC5D6"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f)</w:t>
      </w:r>
      <w:r w:rsidRPr="008943D4">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9F46402" w14:textId="77777777" w:rsidR="00E2343E" w:rsidRPr="008943D4" w:rsidRDefault="00E2343E" w:rsidP="00E2343E">
      <w:pPr>
        <w:tabs>
          <w:tab w:val="left" w:pos="284"/>
        </w:tabs>
        <w:jc w:val="both"/>
        <w:rPr>
          <w:rFonts w:ascii="Arial" w:hAnsi="Arial" w:cs="Arial"/>
          <w:lang w:eastAsia="pt-BR"/>
        </w:rPr>
      </w:pPr>
      <w:r w:rsidRPr="008943D4">
        <w:rPr>
          <w:rFonts w:ascii="Arial" w:hAnsi="Arial" w:cs="Arial"/>
          <w:b/>
          <w:lang w:eastAsia="pt-BR"/>
        </w:rPr>
        <w:t>g)</w:t>
      </w:r>
      <w:r w:rsidRPr="008943D4">
        <w:rPr>
          <w:rFonts w:ascii="Arial" w:hAnsi="Arial" w:cs="Arial"/>
          <w:lang w:eastAsia="pt-BR"/>
        </w:rPr>
        <w:t xml:space="preserve"> manipular ou fraudar o equilíbrio econômico-financeiro dos contratos celebrados com a administração pública; </w:t>
      </w:r>
    </w:p>
    <w:p w14:paraId="4FAD5C38" w14:textId="77777777" w:rsidR="00E2343E" w:rsidRPr="008943D4" w:rsidRDefault="00E2343E" w:rsidP="00E2343E">
      <w:pPr>
        <w:tabs>
          <w:tab w:val="left" w:pos="284"/>
        </w:tabs>
        <w:suppressAutoHyphens w:val="0"/>
        <w:autoSpaceDE w:val="0"/>
        <w:autoSpaceDN w:val="0"/>
        <w:adjustRightInd w:val="0"/>
        <w:jc w:val="both"/>
        <w:rPr>
          <w:rFonts w:ascii="Arial" w:hAnsi="Arial" w:cs="Arial"/>
          <w:lang w:eastAsia="pt-BR"/>
        </w:rPr>
      </w:pPr>
      <w:r w:rsidRPr="008943D4">
        <w:rPr>
          <w:rFonts w:ascii="Arial" w:hAnsi="Arial" w:cs="Arial"/>
          <w:b/>
          <w:lang w:eastAsia="pt-BR"/>
        </w:rPr>
        <w:t>V</w:t>
      </w:r>
      <w:r w:rsidRPr="008943D4">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A505001" w14:textId="77777777" w:rsidR="00E2343E" w:rsidRPr="008943D4" w:rsidRDefault="00E2343E" w:rsidP="00E2343E">
      <w:pPr>
        <w:tabs>
          <w:tab w:val="left" w:pos="284"/>
        </w:tabs>
        <w:jc w:val="center"/>
        <w:rPr>
          <w:rFonts w:ascii="Arial" w:hAnsi="Arial" w:cs="Arial"/>
        </w:rPr>
      </w:pPr>
      <w:r w:rsidRPr="008943D4">
        <w:rPr>
          <w:rFonts w:ascii="Arial" w:hAnsi="Arial" w:cs="Arial"/>
        </w:rPr>
        <w:t>Local e data</w:t>
      </w:r>
    </w:p>
    <w:p w14:paraId="2F70FDA3" w14:textId="77777777" w:rsidR="00E2343E" w:rsidRPr="008943D4" w:rsidRDefault="00E2343E" w:rsidP="00E2343E">
      <w:pPr>
        <w:tabs>
          <w:tab w:val="left" w:pos="284"/>
        </w:tabs>
        <w:jc w:val="center"/>
        <w:rPr>
          <w:rFonts w:ascii="Arial" w:hAnsi="Arial" w:cs="Arial"/>
        </w:rPr>
      </w:pPr>
    </w:p>
    <w:p w14:paraId="1CBF1023" w14:textId="77777777" w:rsidR="00E2343E" w:rsidRPr="008943D4" w:rsidRDefault="00E2343E" w:rsidP="00E2343E">
      <w:pPr>
        <w:tabs>
          <w:tab w:val="left" w:pos="284"/>
        </w:tabs>
        <w:jc w:val="center"/>
        <w:rPr>
          <w:rFonts w:ascii="Arial" w:hAnsi="Arial" w:cs="Arial"/>
        </w:rPr>
      </w:pPr>
      <w:r w:rsidRPr="008943D4">
        <w:rPr>
          <w:rFonts w:ascii="Arial" w:hAnsi="Arial" w:cs="Arial"/>
        </w:rPr>
        <w:t>_______________________________________________</w:t>
      </w:r>
    </w:p>
    <w:p w14:paraId="68DAD1D9" w14:textId="77777777" w:rsidR="00E2343E" w:rsidRPr="008943D4" w:rsidRDefault="00E2343E" w:rsidP="00E2343E">
      <w:pPr>
        <w:tabs>
          <w:tab w:val="left" w:pos="284"/>
        </w:tabs>
        <w:jc w:val="center"/>
        <w:rPr>
          <w:rFonts w:ascii="Arial" w:hAnsi="Arial" w:cs="Arial"/>
        </w:rPr>
      </w:pPr>
      <w:r w:rsidRPr="008943D4">
        <w:rPr>
          <w:rFonts w:ascii="Arial" w:hAnsi="Arial" w:cs="Arial"/>
        </w:rPr>
        <w:t>Nome e assinatura do representante legal</w:t>
      </w:r>
    </w:p>
    <w:p w14:paraId="2DB16872" w14:textId="77777777" w:rsidR="00E2343E" w:rsidRPr="008943D4" w:rsidRDefault="00E2343E" w:rsidP="00E2343E">
      <w:pPr>
        <w:pageBreakBefore/>
        <w:widowControl w:val="0"/>
        <w:tabs>
          <w:tab w:val="left" w:pos="284"/>
        </w:tabs>
        <w:jc w:val="center"/>
        <w:textAlignment w:val="baseline"/>
        <w:rPr>
          <w:rFonts w:ascii="Arial" w:hAnsi="Arial" w:cs="Arial"/>
          <w:b/>
          <w:bCs/>
        </w:rPr>
      </w:pPr>
      <w:r w:rsidRPr="008943D4">
        <w:rPr>
          <w:rFonts w:ascii="Arial" w:hAnsi="Arial" w:cs="Arial"/>
          <w:b/>
          <w:lang w:val="x-none"/>
        </w:rPr>
        <w:lastRenderedPageBreak/>
        <w:t>ANEXO I</w:t>
      </w:r>
      <w:r w:rsidRPr="008943D4">
        <w:rPr>
          <w:rFonts w:ascii="Arial" w:hAnsi="Arial" w:cs="Arial"/>
          <w:b/>
        </w:rPr>
        <w:t>II</w:t>
      </w:r>
    </w:p>
    <w:p w14:paraId="0A00A580" w14:textId="77777777" w:rsidR="00E2343E" w:rsidRPr="008943D4" w:rsidRDefault="00E2343E" w:rsidP="00E2343E">
      <w:pPr>
        <w:tabs>
          <w:tab w:val="left" w:pos="284"/>
        </w:tabs>
        <w:jc w:val="center"/>
        <w:rPr>
          <w:rFonts w:ascii="Arial" w:hAnsi="Arial" w:cs="Arial"/>
          <w:b/>
          <w:bCs/>
        </w:rPr>
      </w:pPr>
      <w:r w:rsidRPr="008943D4">
        <w:rPr>
          <w:rFonts w:ascii="Arial" w:hAnsi="Arial" w:cs="Arial"/>
        </w:rPr>
        <w:t>====================================================================================</w:t>
      </w:r>
    </w:p>
    <w:p w14:paraId="55D9C8EF" w14:textId="77777777" w:rsidR="00E2343E" w:rsidRPr="008943D4" w:rsidRDefault="00E2343E" w:rsidP="00E2343E">
      <w:pPr>
        <w:tabs>
          <w:tab w:val="left" w:pos="284"/>
        </w:tabs>
        <w:jc w:val="center"/>
        <w:rPr>
          <w:rFonts w:ascii="Arial" w:hAnsi="Arial" w:cs="Arial"/>
          <w:b/>
          <w:bCs/>
        </w:rPr>
      </w:pPr>
      <w:r w:rsidRPr="008943D4">
        <w:rPr>
          <w:rFonts w:ascii="Arial" w:hAnsi="Arial" w:cs="Arial"/>
          <w:b/>
          <w:bCs/>
        </w:rPr>
        <w:t xml:space="preserve">DECLARAÇÃO DE ENQUADRAMENTO COMO MICROEMPRESA (ME) </w:t>
      </w:r>
    </w:p>
    <w:p w14:paraId="1EFE63D3" w14:textId="77777777" w:rsidR="00E2343E" w:rsidRPr="008943D4" w:rsidRDefault="00E2343E" w:rsidP="00E2343E">
      <w:pPr>
        <w:tabs>
          <w:tab w:val="left" w:pos="284"/>
        </w:tabs>
        <w:jc w:val="center"/>
        <w:rPr>
          <w:rFonts w:ascii="Arial" w:hAnsi="Arial" w:cs="Arial"/>
        </w:rPr>
      </w:pPr>
      <w:r w:rsidRPr="008943D4">
        <w:rPr>
          <w:rFonts w:ascii="Arial" w:hAnsi="Arial" w:cs="Arial"/>
          <w:b/>
          <w:bCs/>
        </w:rPr>
        <w:t>OU EMPRESA DE PEQUENO PORTE (EPP)</w:t>
      </w:r>
    </w:p>
    <w:p w14:paraId="204857D1" w14:textId="77777777" w:rsidR="00E2343E" w:rsidRPr="008943D4" w:rsidRDefault="00E2343E" w:rsidP="00E2343E">
      <w:pPr>
        <w:tabs>
          <w:tab w:val="left" w:pos="284"/>
        </w:tabs>
        <w:jc w:val="center"/>
        <w:rPr>
          <w:rFonts w:ascii="Arial" w:hAnsi="Arial" w:cs="Arial"/>
          <w:b/>
          <w:bCs/>
        </w:rPr>
      </w:pPr>
      <w:r w:rsidRPr="008943D4">
        <w:rPr>
          <w:rFonts w:ascii="Arial" w:hAnsi="Arial" w:cs="Arial"/>
        </w:rPr>
        <w:t>====================================================================================</w:t>
      </w:r>
    </w:p>
    <w:p w14:paraId="125DAF51" w14:textId="77777777" w:rsidR="00E2343E" w:rsidRPr="008943D4" w:rsidRDefault="00E2343E" w:rsidP="00E2343E">
      <w:pPr>
        <w:widowControl w:val="0"/>
        <w:tabs>
          <w:tab w:val="left" w:pos="284"/>
        </w:tabs>
        <w:jc w:val="both"/>
        <w:textAlignment w:val="baseline"/>
        <w:rPr>
          <w:rFonts w:ascii="Arial" w:hAnsi="Arial" w:cs="Arial"/>
          <w:lang w:val="x-none"/>
        </w:rPr>
      </w:pPr>
    </w:p>
    <w:p w14:paraId="2F1B675B" w14:textId="77777777" w:rsidR="00E2343E" w:rsidRPr="008943D4" w:rsidRDefault="00E2343E" w:rsidP="00E2343E">
      <w:pPr>
        <w:widowControl w:val="0"/>
        <w:tabs>
          <w:tab w:val="left" w:pos="284"/>
        </w:tabs>
        <w:jc w:val="both"/>
        <w:textAlignment w:val="baseline"/>
        <w:rPr>
          <w:rFonts w:ascii="Arial" w:hAnsi="Arial" w:cs="Arial"/>
          <w:lang w:val="x-none"/>
        </w:rPr>
      </w:pPr>
    </w:p>
    <w:p w14:paraId="4958D8FD" w14:textId="77777777" w:rsidR="00E2343E" w:rsidRPr="008943D4" w:rsidRDefault="00E2343E" w:rsidP="00E2343E">
      <w:pPr>
        <w:widowControl w:val="0"/>
        <w:tabs>
          <w:tab w:val="left" w:pos="284"/>
        </w:tabs>
        <w:jc w:val="both"/>
        <w:textAlignment w:val="baseline"/>
        <w:rPr>
          <w:rFonts w:ascii="Arial" w:hAnsi="Arial" w:cs="Arial"/>
          <w:lang w:val="x-none"/>
        </w:rPr>
      </w:pPr>
    </w:p>
    <w:p w14:paraId="70892DF6" w14:textId="77777777" w:rsidR="00E2343E" w:rsidRPr="008943D4" w:rsidRDefault="00E2343E" w:rsidP="00E2343E">
      <w:pPr>
        <w:widowControl w:val="0"/>
        <w:tabs>
          <w:tab w:val="left" w:pos="284"/>
        </w:tabs>
        <w:jc w:val="both"/>
        <w:textAlignment w:val="baseline"/>
        <w:rPr>
          <w:rFonts w:ascii="Arial" w:hAnsi="Arial" w:cs="Arial"/>
          <w:lang w:val="x-none"/>
        </w:rPr>
      </w:pPr>
    </w:p>
    <w:p w14:paraId="59B51E37" w14:textId="77777777" w:rsidR="00E2343E" w:rsidRPr="008943D4" w:rsidRDefault="00E2343E" w:rsidP="00E2343E">
      <w:pPr>
        <w:widowControl w:val="0"/>
        <w:tabs>
          <w:tab w:val="left" w:pos="284"/>
        </w:tabs>
        <w:jc w:val="both"/>
        <w:textAlignment w:val="baseline"/>
        <w:rPr>
          <w:rFonts w:ascii="Arial" w:hAnsi="Arial" w:cs="Arial"/>
          <w:lang w:val="x-none"/>
        </w:rPr>
      </w:pPr>
    </w:p>
    <w:p w14:paraId="14551AE5" w14:textId="77777777" w:rsidR="00E2343E" w:rsidRPr="008943D4" w:rsidRDefault="00E2343E" w:rsidP="00E2343E">
      <w:pPr>
        <w:widowControl w:val="0"/>
        <w:tabs>
          <w:tab w:val="left" w:pos="284"/>
        </w:tabs>
        <w:jc w:val="both"/>
        <w:rPr>
          <w:rFonts w:ascii="Arial" w:hAnsi="Arial" w:cs="Arial"/>
          <w:lang w:val="x-none"/>
        </w:rPr>
      </w:pPr>
    </w:p>
    <w:p w14:paraId="1FF580C9" w14:textId="77777777" w:rsidR="00E2343E" w:rsidRPr="008943D4" w:rsidRDefault="00E2343E" w:rsidP="00E2343E">
      <w:pPr>
        <w:tabs>
          <w:tab w:val="left" w:pos="284"/>
        </w:tabs>
        <w:overflowPunct w:val="0"/>
        <w:autoSpaceDE w:val="0"/>
        <w:jc w:val="both"/>
        <w:textAlignment w:val="baseline"/>
        <w:rPr>
          <w:rFonts w:ascii="Arial" w:hAnsi="Arial" w:cs="Arial"/>
          <w:lang w:val="x-none"/>
        </w:rPr>
      </w:pPr>
    </w:p>
    <w:p w14:paraId="285A5E56" w14:textId="77777777" w:rsidR="00E2343E" w:rsidRPr="008943D4" w:rsidRDefault="00E2343E" w:rsidP="00E2343E">
      <w:pPr>
        <w:tabs>
          <w:tab w:val="left" w:pos="284"/>
        </w:tabs>
        <w:rPr>
          <w:rFonts w:ascii="Arial" w:hAnsi="Arial" w:cs="Arial"/>
        </w:rPr>
      </w:pPr>
    </w:p>
    <w:p w14:paraId="2DE1CF60" w14:textId="77777777" w:rsidR="00E2343E" w:rsidRPr="008943D4" w:rsidRDefault="00E2343E" w:rsidP="00E2343E">
      <w:pPr>
        <w:tabs>
          <w:tab w:val="left" w:pos="284"/>
        </w:tabs>
        <w:rPr>
          <w:rFonts w:ascii="Arial" w:hAnsi="Arial" w:cs="Arial"/>
        </w:rPr>
      </w:pPr>
    </w:p>
    <w:p w14:paraId="4ADD7050" w14:textId="77777777" w:rsidR="00E2343E" w:rsidRPr="008943D4" w:rsidRDefault="00E2343E" w:rsidP="00E2343E">
      <w:pPr>
        <w:tabs>
          <w:tab w:val="left" w:pos="284"/>
        </w:tabs>
        <w:rPr>
          <w:rFonts w:ascii="Arial" w:hAnsi="Arial" w:cs="Arial"/>
        </w:rPr>
      </w:pPr>
    </w:p>
    <w:p w14:paraId="2C2A901F" w14:textId="77777777" w:rsidR="00E2343E" w:rsidRPr="008943D4" w:rsidRDefault="00E2343E" w:rsidP="00E2343E">
      <w:pPr>
        <w:tabs>
          <w:tab w:val="left" w:pos="284"/>
        </w:tabs>
        <w:rPr>
          <w:rFonts w:ascii="Arial" w:hAnsi="Arial" w:cs="Arial"/>
        </w:rPr>
      </w:pPr>
    </w:p>
    <w:p w14:paraId="77E7ADAE" w14:textId="77777777" w:rsidR="00E2343E" w:rsidRPr="008943D4" w:rsidRDefault="00E2343E" w:rsidP="00E2343E">
      <w:pPr>
        <w:tabs>
          <w:tab w:val="left" w:pos="284"/>
        </w:tabs>
        <w:rPr>
          <w:rFonts w:ascii="Arial" w:hAnsi="Arial" w:cs="Arial"/>
        </w:rPr>
      </w:pPr>
    </w:p>
    <w:p w14:paraId="0DFEE3CD" w14:textId="77777777" w:rsidR="00E2343E" w:rsidRPr="008943D4" w:rsidRDefault="00E2343E" w:rsidP="00E2343E">
      <w:pPr>
        <w:tabs>
          <w:tab w:val="left" w:pos="284"/>
        </w:tabs>
        <w:rPr>
          <w:rFonts w:ascii="Arial" w:hAnsi="Arial" w:cs="Arial"/>
        </w:rPr>
      </w:pPr>
    </w:p>
    <w:p w14:paraId="0675DF0E" w14:textId="77777777" w:rsidR="00E2343E" w:rsidRPr="008943D4" w:rsidRDefault="00E2343E" w:rsidP="00E2343E">
      <w:pPr>
        <w:tabs>
          <w:tab w:val="left" w:pos="284"/>
        </w:tabs>
        <w:rPr>
          <w:rFonts w:ascii="Arial" w:hAnsi="Arial" w:cs="Arial"/>
        </w:rPr>
      </w:pPr>
    </w:p>
    <w:p w14:paraId="72FADCAC" w14:textId="4C347C00" w:rsidR="00E2343E" w:rsidRPr="008943D4" w:rsidRDefault="00E2343E" w:rsidP="00E2343E">
      <w:pPr>
        <w:tabs>
          <w:tab w:val="left" w:pos="284"/>
        </w:tabs>
        <w:jc w:val="both"/>
        <w:rPr>
          <w:rFonts w:ascii="Arial" w:hAnsi="Arial" w:cs="Arial"/>
          <w:lang w:eastAsia="pt-BR"/>
        </w:rPr>
      </w:pPr>
      <w:r w:rsidRPr="008943D4">
        <w:rPr>
          <w:rFonts w:ascii="Arial" w:hAnsi="Arial" w:cs="Arial"/>
          <w:lang w:eastAsia="pt-BR"/>
        </w:rPr>
        <w:t>_______________________________ (</w:t>
      </w:r>
      <w:r w:rsidRPr="008943D4">
        <w:rPr>
          <w:rFonts w:ascii="Arial" w:hAnsi="Arial" w:cs="Arial"/>
          <w:i/>
          <w:iCs/>
          <w:lang w:eastAsia="pt-BR"/>
        </w:rPr>
        <w:t>nome empresarial</w:t>
      </w:r>
      <w:r w:rsidRPr="008943D4">
        <w:rPr>
          <w:rFonts w:ascii="Arial" w:hAnsi="Arial" w:cs="Arial"/>
          <w:lang w:eastAsia="pt-BR"/>
        </w:rPr>
        <w:t xml:space="preserve">), </w:t>
      </w:r>
      <w:r w:rsidRPr="008943D4">
        <w:rPr>
          <w:rFonts w:ascii="Arial" w:hAnsi="Arial" w:cs="Arial"/>
        </w:rPr>
        <w:t xml:space="preserve">inscrito no CNPJ nº ___________________ e Inscrição Estadual nº ________________________, por intermédio de seu representante legal o (a) </w:t>
      </w:r>
      <w:proofErr w:type="gramStart"/>
      <w:r w:rsidRPr="008943D4">
        <w:rPr>
          <w:rFonts w:ascii="Arial" w:hAnsi="Arial" w:cs="Arial"/>
        </w:rPr>
        <w:t>Sr.</w:t>
      </w:r>
      <w:proofErr w:type="gramEnd"/>
      <w:r w:rsidRPr="008943D4">
        <w:rPr>
          <w:rFonts w:ascii="Arial" w:hAnsi="Arial" w:cs="Arial"/>
        </w:rPr>
        <w:t xml:space="preserve">(a) </w:t>
      </w:r>
      <w:r w:rsidRPr="008943D4">
        <w:rPr>
          <w:rFonts w:ascii="Arial" w:hAnsi="Arial" w:cs="Arial"/>
          <w:lang w:eastAsia="pt-BR"/>
        </w:rPr>
        <w:t>__________________________</w:t>
      </w:r>
      <w:r w:rsidRPr="008943D4">
        <w:rPr>
          <w:rFonts w:ascii="Arial" w:hAnsi="Arial" w:cs="Arial"/>
        </w:rPr>
        <w:t xml:space="preserve">, </w:t>
      </w:r>
      <w:r w:rsidRPr="008943D4">
        <w:rPr>
          <w:rFonts w:ascii="Arial" w:hAnsi="Arial" w:cs="Arial"/>
          <w:lang w:eastAsia="pt-BR"/>
        </w:rPr>
        <w:t xml:space="preserve">portador do RG nº ________________ e do CPF nº ________________, </w:t>
      </w:r>
      <w:r w:rsidRPr="008943D4">
        <w:rPr>
          <w:rFonts w:ascii="Arial" w:hAnsi="Arial" w:cs="Arial"/>
        </w:rPr>
        <w:t xml:space="preserve">DECLARA, sob as penas da lei, que cumpre os requisitos legais para qualificação como </w:t>
      </w:r>
      <w:r w:rsidRPr="008943D4">
        <w:rPr>
          <w:rFonts w:ascii="Arial" w:hAnsi="Arial" w:cs="Arial"/>
          <w:b/>
        </w:rPr>
        <w:t>Microempresa (ME)</w:t>
      </w:r>
      <w:r w:rsidRPr="008943D4">
        <w:rPr>
          <w:rFonts w:ascii="Arial" w:hAnsi="Arial" w:cs="Arial"/>
        </w:rPr>
        <w:t xml:space="preserve"> ou </w:t>
      </w:r>
      <w:r w:rsidRPr="008943D4">
        <w:rPr>
          <w:rFonts w:ascii="Arial" w:hAnsi="Arial" w:cs="Arial"/>
          <w:b/>
        </w:rPr>
        <w:t>Empresa de Pequeno Porte (EPP)</w:t>
      </w:r>
      <w:r w:rsidRPr="008943D4">
        <w:rPr>
          <w:rFonts w:ascii="Arial" w:hAnsi="Arial" w:cs="Arial"/>
        </w:rPr>
        <w:t>, e que no ano calendário ainda não tenham celebrado contratos com a Administração Pública cujos valore</w:t>
      </w:r>
      <w:r w:rsidR="00AE5900">
        <w:rPr>
          <w:rFonts w:ascii="Arial" w:hAnsi="Arial" w:cs="Arial"/>
        </w:rPr>
        <w:t>s</w:t>
      </w:r>
      <w:r w:rsidRPr="008943D4">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8943D4">
        <w:rPr>
          <w:rFonts w:ascii="Arial" w:hAnsi="Arial" w:cs="Arial"/>
          <w:bCs/>
          <w:iCs/>
        </w:rPr>
        <w:t>alterada pela Lei Complementar n.º 147/2014</w:t>
      </w:r>
      <w:r w:rsidRPr="008943D4">
        <w:rPr>
          <w:rFonts w:ascii="Arial" w:hAnsi="Arial" w:cs="Arial"/>
        </w:rPr>
        <w:t xml:space="preserve"> e Decreto Municipal 12.437/07, estando ciente da penalidades previstas no subitem </w:t>
      </w:r>
      <w:r>
        <w:rPr>
          <w:rFonts w:ascii="Arial" w:hAnsi="Arial" w:cs="Arial"/>
        </w:rPr>
        <w:t xml:space="preserve">13.1.4. </w:t>
      </w:r>
      <w:proofErr w:type="gramStart"/>
      <w:r w:rsidRPr="008943D4">
        <w:rPr>
          <w:rFonts w:ascii="Arial" w:hAnsi="Arial" w:cs="Arial"/>
        </w:rPr>
        <w:t>do</w:t>
      </w:r>
      <w:proofErr w:type="gramEnd"/>
      <w:r w:rsidRPr="008943D4">
        <w:rPr>
          <w:rFonts w:ascii="Arial" w:hAnsi="Arial" w:cs="Arial"/>
        </w:rPr>
        <w:t xml:space="preserve"> edital no caso de declaração falsa, independente do processo judicial cabível.</w:t>
      </w:r>
    </w:p>
    <w:p w14:paraId="1CF0A25B" w14:textId="77777777" w:rsidR="00E2343E" w:rsidRPr="008943D4" w:rsidRDefault="00E2343E" w:rsidP="00E2343E">
      <w:pPr>
        <w:tabs>
          <w:tab w:val="left" w:pos="284"/>
        </w:tabs>
        <w:jc w:val="both"/>
        <w:rPr>
          <w:rFonts w:ascii="Arial" w:hAnsi="Arial" w:cs="Arial"/>
        </w:rPr>
      </w:pPr>
    </w:p>
    <w:p w14:paraId="569137E0" w14:textId="77777777" w:rsidR="00E2343E" w:rsidRPr="008943D4" w:rsidRDefault="00E2343E" w:rsidP="00E2343E">
      <w:pPr>
        <w:tabs>
          <w:tab w:val="left" w:pos="284"/>
        </w:tabs>
        <w:jc w:val="both"/>
        <w:rPr>
          <w:rFonts w:ascii="Arial" w:hAnsi="Arial" w:cs="Arial"/>
        </w:rPr>
      </w:pPr>
    </w:p>
    <w:p w14:paraId="1C197CC5" w14:textId="77777777" w:rsidR="00E2343E" w:rsidRPr="008943D4" w:rsidRDefault="00E2343E" w:rsidP="00E2343E">
      <w:pPr>
        <w:tabs>
          <w:tab w:val="left" w:pos="284"/>
        </w:tabs>
        <w:jc w:val="both"/>
        <w:rPr>
          <w:rFonts w:ascii="Arial" w:hAnsi="Arial" w:cs="Arial"/>
        </w:rPr>
      </w:pPr>
    </w:p>
    <w:p w14:paraId="18D456BA" w14:textId="77777777" w:rsidR="00E2343E" w:rsidRPr="008943D4" w:rsidRDefault="00E2343E" w:rsidP="00E2343E">
      <w:pPr>
        <w:tabs>
          <w:tab w:val="left" w:pos="284"/>
        </w:tabs>
        <w:jc w:val="both"/>
        <w:rPr>
          <w:rFonts w:ascii="Arial" w:hAnsi="Arial" w:cs="Arial"/>
        </w:rPr>
      </w:pPr>
    </w:p>
    <w:p w14:paraId="250FEA26" w14:textId="77777777" w:rsidR="00E2343E" w:rsidRPr="008943D4" w:rsidRDefault="00E2343E" w:rsidP="00E2343E">
      <w:pPr>
        <w:tabs>
          <w:tab w:val="left" w:pos="284"/>
        </w:tabs>
        <w:ind w:firstLine="561"/>
        <w:jc w:val="both"/>
        <w:rPr>
          <w:rFonts w:ascii="Arial" w:hAnsi="Arial" w:cs="Arial"/>
        </w:rPr>
      </w:pPr>
    </w:p>
    <w:p w14:paraId="6E967FB4" w14:textId="77777777" w:rsidR="00E2343E" w:rsidRPr="008943D4" w:rsidRDefault="00E2343E" w:rsidP="00E2343E">
      <w:pPr>
        <w:tabs>
          <w:tab w:val="left" w:pos="284"/>
        </w:tabs>
        <w:ind w:firstLine="561"/>
        <w:jc w:val="center"/>
        <w:rPr>
          <w:rFonts w:ascii="Arial" w:hAnsi="Arial" w:cs="Arial"/>
        </w:rPr>
      </w:pPr>
      <w:r w:rsidRPr="008943D4">
        <w:rPr>
          <w:rFonts w:ascii="Arial" w:hAnsi="Arial" w:cs="Arial"/>
        </w:rPr>
        <w:t>Local e data</w:t>
      </w:r>
    </w:p>
    <w:p w14:paraId="1EAE1CAC" w14:textId="77777777" w:rsidR="00E2343E" w:rsidRPr="008943D4" w:rsidRDefault="00E2343E" w:rsidP="00E2343E">
      <w:pPr>
        <w:tabs>
          <w:tab w:val="left" w:pos="284"/>
        </w:tabs>
        <w:ind w:firstLine="561"/>
        <w:jc w:val="center"/>
        <w:rPr>
          <w:rFonts w:ascii="Arial" w:hAnsi="Arial" w:cs="Arial"/>
        </w:rPr>
      </w:pPr>
    </w:p>
    <w:p w14:paraId="188EA4C4" w14:textId="77777777" w:rsidR="00E2343E" w:rsidRPr="008943D4" w:rsidRDefault="00E2343E" w:rsidP="00E2343E">
      <w:pPr>
        <w:tabs>
          <w:tab w:val="left" w:pos="284"/>
        </w:tabs>
        <w:ind w:firstLine="561"/>
        <w:jc w:val="center"/>
        <w:rPr>
          <w:rFonts w:ascii="Arial" w:hAnsi="Arial" w:cs="Arial"/>
        </w:rPr>
      </w:pPr>
    </w:p>
    <w:p w14:paraId="3353A21C" w14:textId="77777777" w:rsidR="00E2343E" w:rsidRPr="008943D4" w:rsidRDefault="00E2343E" w:rsidP="00E2343E">
      <w:pPr>
        <w:tabs>
          <w:tab w:val="left" w:pos="284"/>
        </w:tabs>
        <w:ind w:firstLine="561"/>
        <w:jc w:val="center"/>
        <w:rPr>
          <w:rFonts w:ascii="Arial" w:hAnsi="Arial" w:cs="Arial"/>
        </w:rPr>
      </w:pPr>
    </w:p>
    <w:p w14:paraId="2A7EDAC6" w14:textId="77777777" w:rsidR="00E2343E" w:rsidRPr="008943D4" w:rsidRDefault="00E2343E" w:rsidP="00E2343E">
      <w:pPr>
        <w:tabs>
          <w:tab w:val="left" w:pos="284"/>
        </w:tabs>
        <w:ind w:firstLine="561"/>
        <w:jc w:val="center"/>
        <w:rPr>
          <w:rFonts w:ascii="Arial" w:hAnsi="Arial" w:cs="Arial"/>
        </w:rPr>
      </w:pPr>
    </w:p>
    <w:p w14:paraId="5F9BA629" w14:textId="77777777" w:rsidR="00E2343E" w:rsidRPr="008943D4" w:rsidRDefault="00E2343E" w:rsidP="00E2343E">
      <w:pPr>
        <w:tabs>
          <w:tab w:val="left" w:pos="284"/>
        </w:tabs>
        <w:ind w:firstLine="561"/>
        <w:jc w:val="center"/>
        <w:rPr>
          <w:rFonts w:ascii="Arial" w:hAnsi="Arial" w:cs="Arial"/>
        </w:rPr>
      </w:pPr>
      <w:r w:rsidRPr="008943D4">
        <w:rPr>
          <w:rFonts w:ascii="Arial" w:hAnsi="Arial" w:cs="Arial"/>
        </w:rPr>
        <w:t>_______________________________________________</w:t>
      </w:r>
    </w:p>
    <w:p w14:paraId="714250A1" w14:textId="77777777" w:rsidR="00E2343E" w:rsidRPr="008943D4" w:rsidRDefault="00E2343E" w:rsidP="00E2343E">
      <w:pPr>
        <w:tabs>
          <w:tab w:val="left" w:pos="284"/>
        </w:tabs>
        <w:ind w:firstLine="561"/>
        <w:jc w:val="center"/>
        <w:rPr>
          <w:rFonts w:ascii="Arial" w:hAnsi="Arial" w:cs="Arial"/>
        </w:rPr>
      </w:pPr>
      <w:r w:rsidRPr="008943D4">
        <w:rPr>
          <w:rFonts w:ascii="Arial" w:hAnsi="Arial" w:cs="Arial"/>
        </w:rPr>
        <w:t>Nome e assinatura do representante legal</w:t>
      </w:r>
    </w:p>
    <w:p w14:paraId="181C133F" w14:textId="77777777" w:rsidR="00E2343E" w:rsidRPr="008943D4" w:rsidRDefault="00E2343E" w:rsidP="00E2343E">
      <w:pPr>
        <w:tabs>
          <w:tab w:val="left" w:pos="284"/>
        </w:tabs>
        <w:jc w:val="center"/>
        <w:rPr>
          <w:rFonts w:ascii="Arial" w:hAnsi="Arial" w:cs="Arial"/>
        </w:rPr>
      </w:pPr>
    </w:p>
    <w:p w14:paraId="081B1AF4" w14:textId="77777777" w:rsidR="00E2343E" w:rsidRPr="008943D4" w:rsidRDefault="00E2343E" w:rsidP="00E2343E">
      <w:pPr>
        <w:tabs>
          <w:tab w:val="left" w:pos="284"/>
        </w:tabs>
        <w:jc w:val="center"/>
        <w:rPr>
          <w:rFonts w:ascii="Arial" w:hAnsi="Arial" w:cs="Arial"/>
        </w:rPr>
      </w:pPr>
    </w:p>
    <w:p w14:paraId="12E5A58F" w14:textId="77777777" w:rsidR="00E2343E" w:rsidRPr="008943D4" w:rsidRDefault="00E2343E" w:rsidP="00E2343E">
      <w:pPr>
        <w:tabs>
          <w:tab w:val="left" w:pos="284"/>
        </w:tabs>
        <w:jc w:val="center"/>
        <w:rPr>
          <w:rFonts w:ascii="Arial" w:hAnsi="Arial" w:cs="Arial"/>
        </w:rPr>
      </w:pPr>
    </w:p>
    <w:p w14:paraId="0F0D2B28" w14:textId="77777777" w:rsidR="00E2343E" w:rsidRPr="008943D4" w:rsidRDefault="00E2343E" w:rsidP="00E2343E">
      <w:pPr>
        <w:tabs>
          <w:tab w:val="left" w:pos="284"/>
        </w:tabs>
        <w:jc w:val="center"/>
        <w:rPr>
          <w:rFonts w:ascii="Arial" w:hAnsi="Arial" w:cs="Arial"/>
        </w:rPr>
      </w:pPr>
    </w:p>
    <w:p w14:paraId="073D4699" w14:textId="77777777" w:rsidR="00E2343E" w:rsidRPr="008943D4" w:rsidRDefault="00E2343E" w:rsidP="00E2343E">
      <w:pPr>
        <w:tabs>
          <w:tab w:val="left" w:pos="284"/>
        </w:tabs>
        <w:jc w:val="center"/>
        <w:rPr>
          <w:rFonts w:ascii="Arial" w:hAnsi="Arial" w:cs="Arial"/>
        </w:rPr>
      </w:pPr>
    </w:p>
    <w:p w14:paraId="54C9FD60" w14:textId="77777777" w:rsidR="00E2343E" w:rsidRPr="008943D4" w:rsidRDefault="00E2343E" w:rsidP="00E2343E">
      <w:pPr>
        <w:tabs>
          <w:tab w:val="left" w:pos="284"/>
        </w:tabs>
        <w:jc w:val="center"/>
        <w:rPr>
          <w:rFonts w:ascii="Arial" w:hAnsi="Arial" w:cs="Arial"/>
        </w:rPr>
      </w:pPr>
    </w:p>
    <w:p w14:paraId="640A22A4" w14:textId="77777777" w:rsidR="00E2343E" w:rsidRPr="008943D4" w:rsidRDefault="00E2343E" w:rsidP="00E2343E">
      <w:pPr>
        <w:tabs>
          <w:tab w:val="left" w:pos="284"/>
        </w:tabs>
        <w:rPr>
          <w:rFonts w:ascii="Arial" w:hAnsi="Arial" w:cs="Arial"/>
        </w:rPr>
      </w:pPr>
    </w:p>
    <w:p w14:paraId="73DFD474" w14:textId="77777777" w:rsidR="00E2343E" w:rsidRPr="008943D4" w:rsidRDefault="00E2343E" w:rsidP="00E2343E">
      <w:pPr>
        <w:pageBreakBefore/>
        <w:widowControl w:val="0"/>
        <w:tabs>
          <w:tab w:val="left" w:pos="284"/>
        </w:tabs>
        <w:jc w:val="center"/>
        <w:textAlignment w:val="baseline"/>
        <w:rPr>
          <w:rFonts w:ascii="Arial" w:hAnsi="Arial" w:cs="Arial"/>
          <w:lang w:val="x-none"/>
        </w:rPr>
      </w:pPr>
      <w:r w:rsidRPr="008943D4">
        <w:rPr>
          <w:rFonts w:ascii="Arial" w:hAnsi="Arial" w:cs="Arial"/>
          <w:b/>
          <w:lang w:val="x-none"/>
        </w:rPr>
        <w:lastRenderedPageBreak/>
        <w:t xml:space="preserve">ANEXO </w:t>
      </w:r>
      <w:r w:rsidRPr="008943D4">
        <w:rPr>
          <w:rFonts w:ascii="Arial" w:hAnsi="Arial" w:cs="Arial"/>
          <w:b/>
        </w:rPr>
        <w:t>I</w:t>
      </w:r>
      <w:r w:rsidRPr="008943D4">
        <w:rPr>
          <w:rFonts w:ascii="Arial" w:hAnsi="Arial" w:cs="Arial"/>
          <w:b/>
          <w:lang w:val="x-none"/>
        </w:rPr>
        <w:t>V</w:t>
      </w:r>
    </w:p>
    <w:p w14:paraId="6CE64F0A" w14:textId="77777777" w:rsidR="00E2343E" w:rsidRPr="008943D4" w:rsidRDefault="00E2343E" w:rsidP="00E2343E">
      <w:pPr>
        <w:tabs>
          <w:tab w:val="left" w:pos="284"/>
        </w:tabs>
        <w:jc w:val="both"/>
        <w:rPr>
          <w:rFonts w:ascii="Arial" w:hAnsi="Arial" w:cs="Arial"/>
        </w:rPr>
      </w:pPr>
      <w:r w:rsidRPr="008943D4">
        <w:rPr>
          <w:rFonts w:ascii="Arial" w:hAnsi="Arial" w:cs="Arial"/>
        </w:rPr>
        <w:t>===================================================================================</w:t>
      </w:r>
    </w:p>
    <w:p w14:paraId="5A7317DC" w14:textId="77777777" w:rsidR="00E2343E" w:rsidRPr="008943D4" w:rsidRDefault="00E2343E" w:rsidP="00E2343E">
      <w:pPr>
        <w:tabs>
          <w:tab w:val="left" w:pos="284"/>
        </w:tabs>
        <w:jc w:val="center"/>
        <w:rPr>
          <w:rFonts w:ascii="Arial" w:hAnsi="Arial" w:cs="Arial"/>
          <w:b/>
        </w:rPr>
      </w:pPr>
      <w:r w:rsidRPr="008943D4">
        <w:rPr>
          <w:rFonts w:ascii="Arial" w:hAnsi="Arial" w:cs="Arial"/>
          <w:b/>
        </w:rPr>
        <w:t>MODELO DE PROPOSTA</w:t>
      </w:r>
    </w:p>
    <w:p w14:paraId="0C673C0D" w14:textId="77777777" w:rsidR="00E2343E" w:rsidRPr="008943D4" w:rsidRDefault="00E2343E" w:rsidP="00E2343E">
      <w:pPr>
        <w:tabs>
          <w:tab w:val="left" w:pos="284"/>
        </w:tabs>
        <w:jc w:val="both"/>
        <w:rPr>
          <w:rFonts w:ascii="Arial" w:hAnsi="Arial" w:cs="Arial"/>
        </w:rPr>
      </w:pPr>
      <w:r w:rsidRPr="008943D4">
        <w:rPr>
          <w:rFonts w:ascii="Arial" w:hAnsi="Arial" w:cs="Arial"/>
        </w:rPr>
        <w:t>===================================================================================</w:t>
      </w:r>
    </w:p>
    <w:p w14:paraId="6F776C20" w14:textId="77777777" w:rsidR="00E2343E" w:rsidRPr="008943D4" w:rsidRDefault="00E2343E" w:rsidP="00E2343E">
      <w:pPr>
        <w:tabs>
          <w:tab w:val="left" w:pos="284"/>
        </w:tabs>
        <w:jc w:val="both"/>
        <w:rPr>
          <w:rFonts w:ascii="Arial" w:hAnsi="Arial" w:cs="Arial"/>
        </w:rPr>
      </w:pPr>
    </w:p>
    <w:p w14:paraId="537C0AAC" w14:textId="77777777" w:rsidR="00E2343E" w:rsidRPr="008943D4" w:rsidRDefault="00E2343E" w:rsidP="00E2343E">
      <w:pPr>
        <w:tabs>
          <w:tab w:val="left" w:pos="284"/>
        </w:tabs>
        <w:jc w:val="both"/>
        <w:rPr>
          <w:rFonts w:ascii="Arial" w:hAnsi="Arial" w:cs="Arial"/>
        </w:rPr>
      </w:pPr>
    </w:p>
    <w:p w14:paraId="58B25CD9" w14:textId="77777777" w:rsidR="00E2343E" w:rsidRPr="008943D4" w:rsidRDefault="00E2343E" w:rsidP="00E2343E">
      <w:pPr>
        <w:tabs>
          <w:tab w:val="left" w:pos="284"/>
        </w:tabs>
        <w:jc w:val="both"/>
        <w:rPr>
          <w:rFonts w:ascii="Arial" w:hAnsi="Arial" w:cs="Arial"/>
          <w:b/>
        </w:rPr>
      </w:pPr>
      <w:r w:rsidRPr="008943D4">
        <w:rPr>
          <w:rFonts w:ascii="Arial" w:hAnsi="Arial" w:cs="Arial"/>
          <w:b/>
        </w:rPr>
        <w:t>EMPRESA:</w:t>
      </w:r>
    </w:p>
    <w:p w14:paraId="4DA0CE0B" w14:textId="77777777" w:rsidR="00E2343E" w:rsidRPr="008943D4" w:rsidRDefault="00E2343E" w:rsidP="00E2343E">
      <w:pPr>
        <w:tabs>
          <w:tab w:val="left" w:pos="284"/>
        </w:tabs>
        <w:jc w:val="both"/>
        <w:rPr>
          <w:rFonts w:ascii="Arial" w:hAnsi="Arial" w:cs="Arial"/>
        </w:rPr>
      </w:pPr>
      <w:r w:rsidRPr="008943D4">
        <w:rPr>
          <w:rFonts w:ascii="Arial" w:hAnsi="Arial" w:cs="Arial"/>
        </w:rPr>
        <w:t>Razão Social:</w:t>
      </w:r>
    </w:p>
    <w:p w14:paraId="2D0D5457" w14:textId="77777777" w:rsidR="00E2343E" w:rsidRPr="008943D4" w:rsidRDefault="00E2343E" w:rsidP="00E2343E">
      <w:pPr>
        <w:tabs>
          <w:tab w:val="left" w:pos="284"/>
        </w:tabs>
        <w:jc w:val="both"/>
        <w:rPr>
          <w:rFonts w:ascii="Arial" w:hAnsi="Arial" w:cs="Arial"/>
        </w:rPr>
      </w:pPr>
      <w:r w:rsidRPr="008943D4">
        <w:rPr>
          <w:rFonts w:ascii="Arial" w:hAnsi="Arial" w:cs="Arial"/>
        </w:rPr>
        <w:t>C.N.P.J.:</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736946FF" w14:textId="77777777" w:rsidR="00E2343E" w:rsidRPr="008943D4" w:rsidRDefault="00E2343E" w:rsidP="00E2343E">
      <w:pPr>
        <w:tabs>
          <w:tab w:val="left" w:pos="284"/>
        </w:tabs>
        <w:jc w:val="both"/>
        <w:rPr>
          <w:rFonts w:ascii="Arial" w:hAnsi="Arial" w:cs="Arial"/>
        </w:rPr>
      </w:pPr>
      <w:r w:rsidRPr="008943D4">
        <w:rPr>
          <w:rFonts w:ascii="Arial" w:hAnsi="Arial" w:cs="Arial"/>
        </w:rPr>
        <w:t>Endereço:</w:t>
      </w:r>
      <w:r w:rsidRPr="008943D4">
        <w:rPr>
          <w:rFonts w:ascii="Arial" w:hAnsi="Arial" w:cs="Arial"/>
        </w:rPr>
        <w:tab/>
      </w:r>
    </w:p>
    <w:p w14:paraId="28D5AA16" w14:textId="77777777" w:rsidR="00E2343E" w:rsidRPr="008943D4" w:rsidRDefault="00E2343E" w:rsidP="00E2343E">
      <w:pPr>
        <w:tabs>
          <w:tab w:val="left" w:pos="284"/>
        </w:tabs>
        <w:jc w:val="both"/>
        <w:rPr>
          <w:rFonts w:ascii="Arial" w:hAnsi="Arial" w:cs="Arial"/>
        </w:rPr>
      </w:pPr>
      <w:r w:rsidRPr="008943D4">
        <w:rPr>
          <w:rFonts w:ascii="Arial" w:hAnsi="Arial" w:cs="Arial"/>
        </w:rPr>
        <w:t>Telefone:</w:t>
      </w:r>
    </w:p>
    <w:p w14:paraId="27EAD4CD" w14:textId="77777777" w:rsidR="00E2343E" w:rsidRPr="008943D4" w:rsidRDefault="00E2343E" w:rsidP="00E2343E">
      <w:pPr>
        <w:tabs>
          <w:tab w:val="left" w:pos="284"/>
        </w:tabs>
        <w:jc w:val="both"/>
        <w:rPr>
          <w:rFonts w:ascii="Arial" w:hAnsi="Arial" w:cs="Arial"/>
        </w:rPr>
      </w:pPr>
      <w:proofErr w:type="spellStart"/>
      <w:r w:rsidRPr="008943D4">
        <w:rPr>
          <w:rFonts w:ascii="Arial" w:hAnsi="Arial" w:cs="Arial"/>
        </w:rPr>
        <w:t>Email</w:t>
      </w:r>
      <w:proofErr w:type="spellEnd"/>
      <w:r w:rsidRPr="008943D4">
        <w:rPr>
          <w:rFonts w:ascii="Arial" w:hAnsi="Arial" w:cs="Arial"/>
        </w:rPr>
        <w:t xml:space="preserve"> Comercial: </w:t>
      </w:r>
    </w:p>
    <w:p w14:paraId="76F288E6" w14:textId="77777777" w:rsidR="00E2343E" w:rsidRPr="008943D4" w:rsidRDefault="00E2343E" w:rsidP="00E2343E">
      <w:pPr>
        <w:tabs>
          <w:tab w:val="left" w:pos="567"/>
        </w:tabs>
        <w:jc w:val="both"/>
        <w:rPr>
          <w:rFonts w:ascii="Arial" w:hAnsi="Arial" w:cs="Arial"/>
        </w:rPr>
      </w:pPr>
      <w:r w:rsidRPr="008943D4">
        <w:rPr>
          <w:rFonts w:ascii="Arial" w:hAnsi="Arial" w:cs="Arial"/>
        </w:rPr>
        <w:tab/>
        <w:t xml:space="preserve">Porte: </w:t>
      </w:r>
      <w:proofErr w:type="gramStart"/>
      <w:r w:rsidRPr="008943D4">
        <w:rPr>
          <w:rFonts w:ascii="Arial" w:hAnsi="Arial" w:cs="Arial"/>
        </w:rPr>
        <w:t xml:space="preserve">( </w:t>
      </w:r>
      <w:proofErr w:type="gramEnd"/>
      <w:r w:rsidRPr="008943D4">
        <w:rPr>
          <w:rFonts w:ascii="Arial" w:hAnsi="Arial" w:cs="Arial"/>
        </w:rPr>
        <w:t>) Microempresa ( ) Empresa de Pequeno Porte ( ) Outros</w:t>
      </w:r>
    </w:p>
    <w:p w14:paraId="517AC3E2" w14:textId="77777777" w:rsidR="00E2343E" w:rsidRPr="008943D4" w:rsidRDefault="00E2343E" w:rsidP="00E2343E">
      <w:pPr>
        <w:tabs>
          <w:tab w:val="left" w:pos="284"/>
        </w:tabs>
        <w:jc w:val="both"/>
        <w:rPr>
          <w:rFonts w:ascii="Arial" w:hAnsi="Arial" w:cs="Arial"/>
        </w:rPr>
      </w:pPr>
    </w:p>
    <w:p w14:paraId="6DB99755" w14:textId="77777777" w:rsidR="00E2343E" w:rsidRPr="008943D4" w:rsidRDefault="00E2343E" w:rsidP="00E2343E">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E2343E" w:rsidRPr="008943D4" w14:paraId="1826AF91" w14:textId="77777777" w:rsidTr="00376200">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3EF76BE" w14:textId="77777777" w:rsidR="00E2343E" w:rsidRPr="008943D4" w:rsidRDefault="00E2343E" w:rsidP="00376200">
            <w:pPr>
              <w:suppressLineNumbers/>
              <w:tabs>
                <w:tab w:val="left" w:pos="284"/>
              </w:tabs>
              <w:jc w:val="center"/>
              <w:rPr>
                <w:rFonts w:ascii="Arial" w:hAnsi="Arial" w:cs="Arial"/>
                <w:b/>
                <w:kern w:val="2"/>
              </w:rPr>
            </w:pPr>
            <w:r w:rsidRPr="008943D4">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4AB0901" w14:textId="77777777" w:rsidR="00E2343E" w:rsidRPr="008943D4" w:rsidRDefault="00E2343E" w:rsidP="00376200">
            <w:pPr>
              <w:suppressLineNumbers/>
              <w:tabs>
                <w:tab w:val="left" w:pos="284"/>
              </w:tabs>
              <w:jc w:val="center"/>
              <w:rPr>
                <w:rFonts w:ascii="Arial" w:hAnsi="Arial" w:cs="Arial"/>
                <w:b/>
                <w:kern w:val="2"/>
              </w:rPr>
            </w:pPr>
            <w:r w:rsidRPr="008943D4">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08524C3" w14:textId="77777777" w:rsidR="00E2343E" w:rsidRPr="008943D4" w:rsidRDefault="00E2343E" w:rsidP="00376200">
            <w:pPr>
              <w:suppressLineNumbers/>
              <w:tabs>
                <w:tab w:val="left" w:pos="284"/>
              </w:tabs>
              <w:jc w:val="center"/>
              <w:rPr>
                <w:rFonts w:ascii="Arial" w:hAnsi="Arial" w:cs="Arial"/>
                <w:b/>
                <w:kern w:val="2"/>
              </w:rPr>
            </w:pPr>
            <w:r w:rsidRPr="008943D4">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0EE00590" w14:textId="77777777" w:rsidR="00E2343E" w:rsidRPr="008943D4" w:rsidRDefault="00E2343E" w:rsidP="00376200">
            <w:pPr>
              <w:suppressLineNumbers/>
              <w:tabs>
                <w:tab w:val="left" w:pos="284"/>
              </w:tabs>
              <w:jc w:val="center"/>
              <w:rPr>
                <w:rFonts w:ascii="Arial" w:hAnsi="Arial" w:cs="Arial"/>
                <w:kern w:val="2"/>
              </w:rPr>
            </w:pPr>
            <w:r w:rsidRPr="008943D4">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3422C0C" w14:textId="77777777" w:rsidR="00E2343E" w:rsidRPr="008943D4" w:rsidRDefault="00E2343E" w:rsidP="00376200">
            <w:pPr>
              <w:suppressLineNumbers/>
              <w:tabs>
                <w:tab w:val="left" w:pos="284"/>
              </w:tabs>
              <w:jc w:val="center"/>
              <w:rPr>
                <w:rFonts w:ascii="Arial" w:hAnsi="Arial" w:cs="Arial"/>
                <w:b/>
              </w:rPr>
            </w:pPr>
            <w:r w:rsidRPr="008943D4">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CA09951" w14:textId="77777777" w:rsidR="00E2343E" w:rsidRPr="008943D4" w:rsidRDefault="00E2343E" w:rsidP="00376200">
            <w:pPr>
              <w:suppressLineNumbers/>
              <w:tabs>
                <w:tab w:val="left" w:pos="284"/>
              </w:tabs>
              <w:jc w:val="center"/>
              <w:rPr>
                <w:rFonts w:ascii="Arial" w:hAnsi="Arial" w:cs="Arial"/>
                <w:b/>
              </w:rPr>
            </w:pPr>
            <w:r w:rsidRPr="008943D4">
              <w:rPr>
                <w:rFonts w:ascii="Arial" w:hAnsi="Arial" w:cs="Arial"/>
                <w:b/>
              </w:rPr>
              <w:t>Valor Total</w:t>
            </w:r>
          </w:p>
        </w:tc>
      </w:tr>
      <w:tr w:rsidR="00E2343E" w:rsidRPr="008943D4" w14:paraId="672E45EA" w14:textId="77777777" w:rsidTr="00376200">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F29F9D0" w14:textId="77777777" w:rsidR="00E2343E" w:rsidRPr="008943D4" w:rsidRDefault="00E2343E" w:rsidP="00376200">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615384" w14:textId="77777777" w:rsidR="00E2343E" w:rsidRPr="008943D4" w:rsidRDefault="00E2343E" w:rsidP="00376200">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8CDB636" w14:textId="77777777" w:rsidR="00E2343E" w:rsidRPr="008943D4" w:rsidRDefault="00E2343E" w:rsidP="00376200">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6D4057E" w14:textId="77777777" w:rsidR="00E2343E" w:rsidRPr="008943D4" w:rsidRDefault="00E2343E" w:rsidP="00376200">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EE37E60" w14:textId="77777777" w:rsidR="00E2343E" w:rsidRPr="008943D4" w:rsidRDefault="00E2343E" w:rsidP="00376200">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8740D48" w14:textId="77777777" w:rsidR="00E2343E" w:rsidRPr="008943D4" w:rsidRDefault="00E2343E" w:rsidP="00376200">
            <w:pPr>
              <w:pBdr>
                <w:top w:val="nil"/>
                <w:left w:val="nil"/>
                <w:bottom w:val="nil"/>
                <w:right w:val="nil"/>
                <w:between w:val="nil"/>
              </w:pBdr>
              <w:tabs>
                <w:tab w:val="left" w:pos="284"/>
              </w:tabs>
              <w:ind w:hanging="2"/>
              <w:jc w:val="center"/>
              <w:rPr>
                <w:rFonts w:ascii="Arial" w:eastAsia="Arial" w:hAnsi="Arial" w:cs="Arial"/>
              </w:rPr>
            </w:pPr>
          </w:p>
        </w:tc>
      </w:tr>
      <w:tr w:rsidR="00E2343E" w:rsidRPr="008943D4" w14:paraId="2DB54A61" w14:textId="77777777" w:rsidTr="00376200">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53D1C23" w14:textId="77777777" w:rsidR="00E2343E" w:rsidRPr="008943D4" w:rsidRDefault="00E2343E" w:rsidP="00376200">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6D6DC4" w14:textId="77777777" w:rsidR="00E2343E" w:rsidRPr="008943D4" w:rsidRDefault="00E2343E" w:rsidP="00376200">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518C634" w14:textId="77777777" w:rsidR="00E2343E" w:rsidRPr="008943D4" w:rsidRDefault="00E2343E" w:rsidP="00376200">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278961B" w14:textId="77777777" w:rsidR="00E2343E" w:rsidRPr="008943D4" w:rsidRDefault="00E2343E" w:rsidP="00376200">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7233BC9" w14:textId="77777777" w:rsidR="00E2343E" w:rsidRPr="008943D4" w:rsidRDefault="00E2343E" w:rsidP="00376200">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DB96DC7" w14:textId="77777777" w:rsidR="00E2343E" w:rsidRPr="008943D4" w:rsidRDefault="00E2343E" w:rsidP="00376200">
            <w:pPr>
              <w:pBdr>
                <w:top w:val="nil"/>
                <w:left w:val="nil"/>
                <w:bottom w:val="nil"/>
                <w:right w:val="nil"/>
                <w:between w:val="nil"/>
              </w:pBdr>
              <w:tabs>
                <w:tab w:val="left" w:pos="284"/>
              </w:tabs>
              <w:ind w:hanging="2"/>
              <w:jc w:val="center"/>
              <w:rPr>
                <w:rFonts w:ascii="Arial" w:eastAsia="Arial" w:hAnsi="Arial" w:cs="Arial"/>
              </w:rPr>
            </w:pPr>
          </w:p>
        </w:tc>
      </w:tr>
    </w:tbl>
    <w:p w14:paraId="1EF331F9" w14:textId="77777777" w:rsidR="00E2343E" w:rsidRPr="008943D4" w:rsidRDefault="00E2343E" w:rsidP="00E2343E">
      <w:pPr>
        <w:tabs>
          <w:tab w:val="left" w:pos="284"/>
        </w:tabs>
        <w:jc w:val="both"/>
        <w:rPr>
          <w:rFonts w:ascii="Arial" w:hAnsi="Arial" w:cs="Arial"/>
        </w:rPr>
      </w:pPr>
    </w:p>
    <w:p w14:paraId="72D0E2EA" w14:textId="77777777" w:rsidR="00E2343E" w:rsidRPr="008943D4" w:rsidRDefault="00E2343E" w:rsidP="00E2343E">
      <w:pPr>
        <w:tabs>
          <w:tab w:val="left" w:pos="284"/>
        </w:tabs>
        <w:jc w:val="both"/>
        <w:rPr>
          <w:rFonts w:ascii="Arial" w:hAnsi="Arial" w:cs="Arial"/>
        </w:rPr>
      </w:pPr>
    </w:p>
    <w:p w14:paraId="529E1375" w14:textId="77777777" w:rsidR="00E2343E" w:rsidRPr="008943D4" w:rsidRDefault="00E2343E" w:rsidP="00E2343E">
      <w:pPr>
        <w:tabs>
          <w:tab w:val="left" w:pos="284"/>
        </w:tabs>
        <w:jc w:val="both"/>
        <w:rPr>
          <w:rFonts w:ascii="Arial" w:hAnsi="Arial" w:cs="Arial"/>
        </w:rPr>
      </w:pPr>
    </w:p>
    <w:p w14:paraId="155D5170" w14:textId="77777777" w:rsidR="00E2343E" w:rsidRPr="008943D4" w:rsidRDefault="00E2343E" w:rsidP="00E2343E">
      <w:pPr>
        <w:tabs>
          <w:tab w:val="left" w:pos="284"/>
        </w:tabs>
        <w:jc w:val="both"/>
        <w:rPr>
          <w:rFonts w:ascii="Arial" w:hAnsi="Arial" w:cs="Arial"/>
        </w:rPr>
      </w:pPr>
    </w:p>
    <w:p w14:paraId="3809F8AD" w14:textId="77777777" w:rsidR="00E2343E" w:rsidRPr="008943D4" w:rsidRDefault="00E2343E" w:rsidP="00E2343E">
      <w:pPr>
        <w:tabs>
          <w:tab w:val="left" w:pos="284"/>
        </w:tabs>
        <w:jc w:val="both"/>
        <w:rPr>
          <w:rFonts w:ascii="Arial" w:hAnsi="Arial" w:cs="Arial"/>
        </w:rPr>
      </w:pPr>
    </w:p>
    <w:p w14:paraId="7195C728" w14:textId="77777777" w:rsidR="00E2343E" w:rsidRPr="008943D4" w:rsidRDefault="00E2343E" w:rsidP="00E2343E">
      <w:pPr>
        <w:tabs>
          <w:tab w:val="left" w:pos="284"/>
        </w:tabs>
        <w:jc w:val="both"/>
        <w:rPr>
          <w:rFonts w:ascii="Arial" w:hAnsi="Arial" w:cs="Arial"/>
          <w:b/>
        </w:rPr>
      </w:pPr>
      <w:r w:rsidRPr="008943D4">
        <w:rPr>
          <w:rFonts w:ascii="Arial" w:hAnsi="Arial" w:cs="Arial"/>
          <w:b/>
        </w:rPr>
        <w:t>DADOS BANCÁRIOS PARA FINS DE PAGAMENTO:</w:t>
      </w:r>
    </w:p>
    <w:p w14:paraId="1A064038" w14:textId="77777777" w:rsidR="00E2343E" w:rsidRPr="008943D4" w:rsidRDefault="00E2343E" w:rsidP="00E2343E">
      <w:pPr>
        <w:tabs>
          <w:tab w:val="left" w:pos="284"/>
        </w:tabs>
        <w:jc w:val="both"/>
        <w:rPr>
          <w:rFonts w:ascii="Arial" w:hAnsi="Arial" w:cs="Arial"/>
        </w:rPr>
      </w:pPr>
      <w:r w:rsidRPr="008943D4">
        <w:rPr>
          <w:rFonts w:ascii="Arial" w:hAnsi="Arial" w:cs="Arial"/>
        </w:rPr>
        <w:t>Banco:</w:t>
      </w:r>
      <w:r w:rsidRPr="008943D4">
        <w:rPr>
          <w:rFonts w:ascii="Arial" w:hAnsi="Arial" w:cs="Arial"/>
        </w:rPr>
        <w:tab/>
      </w:r>
      <w:r w:rsidRPr="008943D4">
        <w:rPr>
          <w:rFonts w:ascii="Arial" w:hAnsi="Arial" w:cs="Arial"/>
        </w:rPr>
        <w:tab/>
      </w:r>
      <w:r w:rsidRPr="008943D4">
        <w:rPr>
          <w:rFonts w:ascii="Arial" w:hAnsi="Arial" w:cs="Arial"/>
        </w:rPr>
        <w:tab/>
      </w:r>
      <w:r w:rsidRPr="008943D4">
        <w:rPr>
          <w:rFonts w:ascii="Arial" w:hAnsi="Arial" w:cs="Arial"/>
        </w:rPr>
        <w:tab/>
      </w:r>
    </w:p>
    <w:p w14:paraId="7CDA7364" w14:textId="77777777" w:rsidR="00E2343E" w:rsidRPr="008943D4" w:rsidRDefault="00E2343E" w:rsidP="00E2343E">
      <w:pPr>
        <w:tabs>
          <w:tab w:val="left" w:pos="284"/>
        </w:tabs>
        <w:jc w:val="both"/>
        <w:rPr>
          <w:rFonts w:ascii="Arial" w:hAnsi="Arial" w:cs="Arial"/>
        </w:rPr>
      </w:pPr>
      <w:r w:rsidRPr="008943D4">
        <w:rPr>
          <w:rFonts w:ascii="Arial" w:hAnsi="Arial" w:cs="Arial"/>
        </w:rPr>
        <w:t>Nº da Agência:</w:t>
      </w:r>
      <w:r w:rsidRPr="008943D4">
        <w:rPr>
          <w:rFonts w:ascii="Arial" w:hAnsi="Arial" w:cs="Arial"/>
        </w:rPr>
        <w:tab/>
      </w:r>
      <w:r w:rsidRPr="008943D4">
        <w:rPr>
          <w:rFonts w:ascii="Arial" w:hAnsi="Arial" w:cs="Arial"/>
        </w:rPr>
        <w:tab/>
      </w:r>
      <w:r w:rsidRPr="008943D4">
        <w:rPr>
          <w:rFonts w:ascii="Arial" w:hAnsi="Arial" w:cs="Arial"/>
        </w:rPr>
        <w:tab/>
      </w:r>
    </w:p>
    <w:p w14:paraId="6389B55E" w14:textId="77777777" w:rsidR="00E2343E" w:rsidRPr="008943D4" w:rsidRDefault="00E2343E" w:rsidP="00E2343E">
      <w:pPr>
        <w:tabs>
          <w:tab w:val="left" w:pos="284"/>
        </w:tabs>
        <w:jc w:val="both"/>
        <w:rPr>
          <w:rFonts w:ascii="Arial" w:hAnsi="Arial" w:cs="Arial"/>
          <w:b/>
        </w:rPr>
      </w:pPr>
      <w:r w:rsidRPr="008943D4">
        <w:rPr>
          <w:rFonts w:ascii="Arial" w:hAnsi="Arial" w:cs="Arial"/>
        </w:rPr>
        <w:t>Nº Conta Corrente</w:t>
      </w:r>
    </w:p>
    <w:p w14:paraId="34FFC2AC" w14:textId="77777777" w:rsidR="00E2343E" w:rsidRPr="008943D4" w:rsidRDefault="00E2343E" w:rsidP="00E2343E">
      <w:pPr>
        <w:tabs>
          <w:tab w:val="left" w:pos="284"/>
        </w:tabs>
        <w:jc w:val="both"/>
        <w:rPr>
          <w:rFonts w:ascii="Arial" w:hAnsi="Arial" w:cs="Arial"/>
          <w:b/>
        </w:rPr>
      </w:pPr>
    </w:p>
    <w:p w14:paraId="52DC0D0F" w14:textId="77777777" w:rsidR="00E2343E" w:rsidRPr="008943D4" w:rsidRDefault="00E2343E" w:rsidP="00E2343E">
      <w:pPr>
        <w:tabs>
          <w:tab w:val="left" w:pos="284"/>
        </w:tabs>
        <w:jc w:val="both"/>
        <w:rPr>
          <w:rFonts w:ascii="Arial" w:hAnsi="Arial" w:cs="Arial"/>
          <w:b/>
        </w:rPr>
      </w:pPr>
    </w:p>
    <w:p w14:paraId="5EEDEAB7" w14:textId="77777777" w:rsidR="00E2343E" w:rsidRPr="008943D4" w:rsidRDefault="00E2343E" w:rsidP="00E2343E">
      <w:pPr>
        <w:tabs>
          <w:tab w:val="left" w:pos="284"/>
        </w:tabs>
        <w:jc w:val="both"/>
        <w:rPr>
          <w:rFonts w:ascii="Arial" w:hAnsi="Arial" w:cs="Arial"/>
          <w:b/>
        </w:rPr>
      </w:pPr>
    </w:p>
    <w:p w14:paraId="68524864" w14:textId="77777777" w:rsidR="00E2343E" w:rsidRPr="008943D4" w:rsidRDefault="00E2343E" w:rsidP="00E2343E">
      <w:pPr>
        <w:tabs>
          <w:tab w:val="left" w:pos="284"/>
        </w:tabs>
        <w:jc w:val="both"/>
        <w:rPr>
          <w:rFonts w:ascii="Arial" w:hAnsi="Arial" w:cs="Arial"/>
          <w:b/>
        </w:rPr>
      </w:pPr>
    </w:p>
    <w:p w14:paraId="37B02355" w14:textId="77777777" w:rsidR="00E2343E" w:rsidRPr="008943D4" w:rsidRDefault="00E2343E" w:rsidP="00E2343E">
      <w:pPr>
        <w:tabs>
          <w:tab w:val="left" w:pos="284"/>
        </w:tabs>
        <w:jc w:val="both"/>
        <w:rPr>
          <w:rFonts w:ascii="Arial" w:hAnsi="Arial" w:cs="Arial"/>
          <w:b/>
        </w:rPr>
      </w:pPr>
    </w:p>
    <w:p w14:paraId="7B484925" w14:textId="77777777" w:rsidR="00E2343E" w:rsidRPr="008943D4" w:rsidRDefault="00E2343E" w:rsidP="00E2343E">
      <w:pPr>
        <w:tabs>
          <w:tab w:val="left" w:pos="284"/>
        </w:tabs>
        <w:jc w:val="both"/>
        <w:rPr>
          <w:rFonts w:ascii="Arial" w:hAnsi="Arial" w:cs="Arial"/>
        </w:rPr>
      </w:pPr>
      <w:r w:rsidRPr="008943D4">
        <w:rPr>
          <w:rFonts w:ascii="Arial" w:hAnsi="Arial" w:cs="Arial"/>
          <w:b/>
        </w:rPr>
        <w:t>DADOS DO REPRESENTANTE LEGAL DA EMPRESA QUE ASSINARÁ, CONTRATO OU TERMO EQUIVALENTE</w:t>
      </w:r>
      <w:r w:rsidRPr="008943D4">
        <w:rPr>
          <w:rFonts w:ascii="Arial" w:hAnsi="Arial" w:cs="Arial"/>
        </w:rPr>
        <w:t>;</w:t>
      </w:r>
    </w:p>
    <w:p w14:paraId="1F2B0568" w14:textId="77777777" w:rsidR="00E2343E" w:rsidRPr="008943D4" w:rsidRDefault="00E2343E" w:rsidP="00E2343E">
      <w:pPr>
        <w:tabs>
          <w:tab w:val="left" w:pos="284"/>
        </w:tabs>
        <w:jc w:val="both"/>
        <w:rPr>
          <w:rFonts w:ascii="Arial" w:hAnsi="Arial" w:cs="Arial"/>
        </w:rPr>
      </w:pPr>
      <w:r w:rsidRPr="008943D4">
        <w:rPr>
          <w:rFonts w:ascii="Arial" w:hAnsi="Arial" w:cs="Arial"/>
        </w:rPr>
        <w:t>Nome:</w:t>
      </w:r>
    </w:p>
    <w:p w14:paraId="507B2F16" w14:textId="77777777" w:rsidR="00E2343E" w:rsidRPr="008943D4" w:rsidRDefault="00E2343E" w:rsidP="00E2343E">
      <w:pPr>
        <w:tabs>
          <w:tab w:val="left" w:pos="284"/>
        </w:tabs>
        <w:jc w:val="both"/>
        <w:rPr>
          <w:rFonts w:ascii="Arial" w:hAnsi="Arial" w:cs="Arial"/>
        </w:rPr>
      </w:pPr>
      <w:r w:rsidRPr="008943D4">
        <w:rPr>
          <w:rFonts w:ascii="Arial" w:hAnsi="Arial" w:cs="Arial"/>
        </w:rPr>
        <w:t>CPF:</w:t>
      </w:r>
    </w:p>
    <w:p w14:paraId="20CA43B3" w14:textId="77777777" w:rsidR="00E2343E" w:rsidRPr="008943D4" w:rsidRDefault="00E2343E" w:rsidP="00E2343E">
      <w:pPr>
        <w:tabs>
          <w:tab w:val="left" w:pos="284"/>
        </w:tabs>
        <w:jc w:val="both"/>
        <w:rPr>
          <w:rFonts w:ascii="Arial" w:hAnsi="Arial" w:cs="Arial"/>
        </w:rPr>
      </w:pPr>
      <w:r w:rsidRPr="008943D4">
        <w:rPr>
          <w:rFonts w:ascii="Arial" w:hAnsi="Arial" w:cs="Arial"/>
        </w:rPr>
        <w:t>RG:</w:t>
      </w:r>
    </w:p>
    <w:p w14:paraId="0A93E24D" w14:textId="77777777" w:rsidR="00E2343E" w:rsidRPr="008943D4" w:rsidRDefault="00E2343E" w:rsidP="00E2343E">
      <w:pPr>
        <w:tabs>
          <w:tab w:val="left" w:pos="284"/>
        </w:tabs>
        <w:jc w:val="both"/>
        <w:rPr>
          <w:rFonts w:ascii="Arial" w:hAnsi="Arial" w:cs="Arial"/>
        </w:rPr>
      </w:pPr>
      <w:r w:rsidRPr="008943D4">
        <w:rPr>
          <w:rFonts w:ascii="Arial" w:hAnsi="Arial" w:cs="Arial"/>
        </w:rPr>
        <w:t>Nacionalidade:</w:t>
      </w:r>
    </w:p>
    <w:p w14:paraId="665D6742" w14:textId="77777777" w:rsidR="00E2343E" w:rsidRPr="008943D4" w:rsidRDefault="00E2343E" w:rsidP="00E2343E">
      <w:pPr>
        <w:tabs>
          <w:tab w:val="left" w:pos="284"/>
        </w:tabs>
        <w:jc w:val="both"/>
        <w:rPr>
          <w:rFonts w:ascii="Arial" w:hAnsi="Arial" w:cs="Arial"/>
        </w:rPr>
      </w:pPr>
      <w:r w:rsidRPr="008943D4">
        <w:rPr>
          <w:rFonts w:ascii="Arial" w:hAnsi="Arial" w:cs="Arial"/>
        </w:rPr>
        <w:t>Estado Civil:</w:t>
      </w:r>
    </w:p>
    <w:p w14:paraId="284F2D2A" w14:textId="77777777" w:rsidR="00E2343E" w:rsidRPr="008943D4" w:rsidRDefault="00E2343E" w:rsidP="00E2343E">
      <w:pPr>
        <w:tabs>
          <w:tab w:val="left" w:pos="284"/>
        </w:tabs>
        <w:jc w:val="both"/>
        <w:rPr>
          <w:rFonts w:ascii="Arial" w:hAnsi="Arial" w:cs="Arial"/>
        </w:rPr>
      </w:pPr>
      <w:r w:rsidRPr="008943D4">
        <w:rPr>
          <w:rFonts w:ascii="Arial" w:hAnsi="Arial" w:cs="Arial"/>
        </w:rPr>
        <w:t>Endereço residencial:</w:t>
      </w:r>
    </w:p>
    <w:p w14:paraId="0084641A" w14:textId="77777777" w:rsidR="00E2343E" w:rsidRPr="008943D4" w:rsidRDefault="00E2343E" w:rsidP="00E2343E">
      <w:pPr>
        <w:tabs>
          <w:tab w:val="left" w:pos="284"/>
        </w:tabs>
        <w:jc w:val="both"/>
        <w:rPr>
          <w:rFonts w:ascii="Arial" w:hAnsi="Arial" w:cs="Arial"/>
        </w:rPr>
      </w:pPr>
      <w:r w:rsidRPr="008943D4">
        <w:rPr>
          <w:rFonts w:ascii="Arial" w:hAnsi="Arial" w:cs="Arial"/>
        </w:rPr>
        <w:t>Profissão:</w:t>
      </w:r>
    </w:p>
    <w:p w14:paraId="7200E3A1" w14:textId="77777777" w:rsidR="00E2343E" w:rsidRPr="008943D4" w:rsidRDefault="00E2343E" w:rsidP="00E2343E">
      <w:pPr>
        <w:tabs>
          <w:tab w:val="left" w:pos="284"/>
        </w:tabs>
        <w:jc w:val="both"/>
        <w:rPr>
          <w:rFonts w:ascii="Arial" w:hAnsi="Arial" w:cs="Arial"/>
        </w:rPr>
      </w:pPr>
      <w:r w:rsidRPr="008943D4">
        <w:rPr>
          <w:rFonts w:ascii="Arial" w:hAnsi="Arial" w:cs="Arial"/>
        </w:rPr>
        <w:t>Cargo que ocupa na empresa:</w:t>
      </w:r>
    </w:p>
    <w:p w14:paraId="27297B72" w14:textId="77777777" w:rsidR="00E2343E" w:rsidRPr="008943D4" w:rsidRDefault="00E2343E" w:rsidP="00E2343E">
      <w:pPr>
        <w:tabs>
          <w:tab w:val="left" w:pos="284"/>
        </w:tabs>
        <w:ind w:left="142" w:firstLine="709"/>
        <w:jc w:val="both"/>
        <w:rPr>
          <w:rFonts w:ascii="Arial" w:hAnsi="Arial" w:cs="Arial"/>
        </w:rPr>
      </w:pPr>
    </w:p>
    <w:p w14:paraId="7D718F44" w14:textId="77777777" w:rsidR="00E2343E" w:rsidRPr="008943D4" w:rsidRDefault="00E2343E" w:rsidP="00E2343E">
      <w:pPr>
        <w:tabs>
          <w:tab w:val="left" w:pos="284"/>
        </w:tabs>
        <w:ind w:left="142" w:firstLine="709"/>
        <w:jc w:val="both"/>
        <w:rPr>
          <w:rFonts w:ascii="Arial" w:hAnsi="Arial" w:cs="Arial"/>
        </w:rPr>
      </w:pPr>
    </w:p>
    <w:p w14:paraId="08920F27" w14:textId="77777777" w:rsidR="00E2343E" w:rsidRPr="008943D4" w:rsidRDefault="00E2343E" w:rsidP="00E2343E">
      <w:pPr>
        <w:tabs>
          <w:tab w:val="left" w:pos="284"/>
        </w:tabs>
        <w:ind w:left="142" w:firstLine="709"/>
        <w:jc w:val="both"/>
        <w:rPr>
          <w:rFonts w:ascii="Arial" w:hAnsi="Arial" w:cs="Arial"/>
        </w:rPr>
      </w:pPr>
    </w:p>
    <w:p w14:paraId="665C10ED" w14:textId="77777777" w:rsidR="00E2343E" w:rsidRPr="008943D4" w:rsidRDefault="00E2343E" w:rsidP="00E2343E">
      <w:pPr>
        <w:tabs>
          <w:tab w:val="left" w:pos="284"/>
        </w:tabs>
        <w:ind w:left="142" w:firstLine="709"/>
        <w:jc w:val="both"/>
        <w:rPr>
          <w:rFonts w:ascii="Arial" w:hAnsi="Arial" w:cs="Arial"/>
        </w:rPr>
      </w:pPr>
    </w:p>
    <w:p w14:paraId="7502320E" w14:textId="77777777" w:rsidR="00E2343E" w:rsidRPr="008943D4" w:rsidRDefault="00E2343E" w:rsidP="00E2343E">
      <w:pPr>
        <w:tabs>
          <w:tab w:val="left" w:pos="284"/>
        </w:tabs>
        <w:jc w:val="center"/>
        <w:rPr>
          <w:rFonts w:ascii="Arial" w:hAnsi="Arial" w:cs="Arial"/>
        </w:rPr>
      </w:pPr>
      <w:r w:rsidRPr="008943D4">
        <w:rPr>
          <w:rFonts w:ascii="Arial" w:hAnsi="Arial" w:cs="Arial"/>
        </w:rPr>
        <w:t>(Cidade), ___</w:t>
      </w:r>
      <w:r w:rsidRPr="008943D4">
        <w:rPr>
          <w:rFonts w:ascii="Arial" w:hAnsi="Arial" w:cs="Arial"/>
        </w:rPr>
        <w:tab/>
        <w:t xml:space="preserve">de ________________ </w:t>
      </w:r>
      <w:proofErr w:type="spellStart"/>
      <w:r w:rsidRPr="008943D4">
        <w:rPr>
          <w:rFonts w:ascii="Arial" w:hAnsi="Arial" w:cs="Arial"/>
        </w:rPr>
        <w:t>de</w:t>
      </w:r>
      <w:proofErr w:type="spellEnd"/>
      <w:r w:rsidRPr="008943D4">
        <w:rPr>
          <w:rFonts w:ascii="Arial" w:hAnsi="Arial" w:cs="Arial"/>
        </w:rPr>
        <w:t xml:space="preserve"> _____</w:t>
      </w:r>
    </w:p>
    <w:p w14:paraId="70473ABE" w14:textId="77777777" w:rsidR="00E2343E" w:rsidRPr="008943D4" w:rsidRDefault="00E2343E" w:rsidP="00E2343E">
      <w:pPr>
        <w:tabs>
          <w:tab w:val="left" w:pos="284"/>
        </w:tabs>
        <w:jc w:val="both"/>
        <w:rPr>
          <w:rFonts w:ascii="Arial" w:hAnsi="Arial" w:cs="Arial"/>
        </w:rPr>
      </w:pPr>
    </w:p>
    <w:p w14:paraId="77A58E5F" w14:textId="77777777" w:rsidR="00E2343E" w:rsidRPr="008943D4" w:rsidRDefault="00E2343E" w:rsidP="00E2343E">
      <w:pPr>
        <w:tabs>
          <w:tab w:val="left" w:pos="284"/>
        </w:tabs>
        <w:jc w:val="both"/>
        <w:rPr>
          <w:rFonts w:ascii="Arial" w:hAnsi="Arial" w:cs="Arial"/>
        </w:rPr>
      </w:pPr>
    </w:p>
    <w:p w14:paraId="2553BC63" w14:textId="77777777" w:rsidR="00E2343E" w:rsidRPr="008943D4" w:rsidRDefault="00E2343E" w:rsidP="00E2343E">
      <w:pPr>
        <w:tabs>
          <w:tab w:val="left" w:pos="284"/>
        </w:tabs>
        <w:jc w:val="both"/>
        <w:rPr>
          <w:rFonts w:ascii="Arial" w:hAnsi="Arial" w:cs="Arial"/>
        </w:rPr>
      </w:pPr>
    </w:p>
    <w:p w14:paraId="186EEEC5" w14:textId="77777777" w:rsidR="00E2343E" w:rsidRPr="008943D4" w:rsidRDefault="00E2343E" w:rsidP="00E2343E">
      <w:pPr>
        <w:tabs>
          <w:tab w:val="left" w:pos="284"/>
        </w:tabs>
        <w:jc w:val="center"/>
        <w:rPr>
          <w:rFonts w:ascii="Arial" w:hAnsi="Arial" w:cs="Arial"/>
        </w:rPr>
      </w:pPr>
      <w:r w:rsidRPr="008943D4">
        <w:rPr>
          <w:rFonts w:ascii="Arial" w:hAnsi="Arial" w:cs="Arial"/>
        </w:rPr>
        <w:t>________________________________________</w:t>
      </w:r>
    </w:p>
    <w:p w14:paraId="72CAB602" w14:textId="77777777" w:rsidR="00E2343E" w:rsidRPr="008943D4" w:rsidRDefault="00E2343E" w:rsidP="00E2343E">
      <w:pPr>
        <w:tabs>
          <w:tab w:val="left" w:pos="284"/>
        </w:tabs>
        <w:jc w:val="center"/>
        <w:rPr>
          <w:rFonts w:ascii="Arial" w:hAnsi="Arial" w:cs="Arial"/>
        </w:rPr>
      </w:pPr>
      <w:r w:rsidRPr="008943D4">
        <w:rPr>
          <w:rFonts w:ascii="Arial" w:hAnsi="Arial" w:cs="Arial"/>
        </w:rPr>
        <w:t>Assinatura e identificação do representante legal</w:t>
      </w:r>
    </w:p>
    <w:p w14:paraId="65B55EA3" w14:textId="77777777" w:rsidR="00E2343E" w:rsidRPr="008943D4" w:rsidRDefault="00E2343E" w:rsidP="00E2343E">
      <w:pPr>
        <w:widowControl w:val="0"/>
        <w:tabs>
          <w:tab w:val="left" w:pos="284"/>
        </w:tabs>
        <w:autoSpaceDN w:val="0"/>
        <w:jc w:val="center"/>
        <w:textAlignment w:val="baseline"/>
        <w:rPr>
          <w:rFonts w:ascii="Arial" w:hAnsi="Arial" w:cs="Arial"/>
          <w:lang w:val="x-none"/>
        </w:rPr>
      </w:pPr>
    </w:p>
    <w:p w14:paraId="79FC936A" w14:textId="77777777" w:rsidR="00E2343E" w:rsidRPr="008943D4" w:rsidRDefault="00E2343E" w:rsidP="00E2343E">
      <w:pPr>
        <w:pageBreakBefore/>
        <w:widowControl w:val="0"/>
        <w:tabs>
          <w:tab w:val="left" w:pos="284"/>
        </w:tabs>
        <w:jc w:val="center"/>
        <w:textAlignment w:val="baseline"/>
        <w:rPr>
          <w:rFonts w:ascii="Arial" w:hAnsi="Arial" w:cs="Arial"/>
          <w:b/>
          <w:bCs/>
          <w:shd w:val="clear" w:color="auto" w:fill="FFFFFF"/>
        </w:rPr>
      </w:pPr>
      <w:r w:rsidRPr="008943D4">
        <w:rPr>
          <w:rFonts w:ascii="Arial" w:hAnsi="Arial" w:cs="Arial"/>
          <w:b/>
          <w:lang w:val="x-none"/>
        </w:rPr>
        <w:lastRenderedPageBreak/>
        <w:t>ANEXO V</w:t>
      </w:r>
    </w:p>
    <w:p w14:paraId="69B0418A" w14:textId="77777777" w:rsidR="00E2343E" w:rsidRPr="008943D4" w:rsidRDefault="00E2343E" w:rsidP="00E2343E">
      <w:pPr>
        <w:tabs>
          <w:tab w:val="left" w:pos="284"/>
        </w:tabs>
        <w:jc w:val="center"/>
        <w:rPr>
          <w:rFonts w:ascii="Arial" w:hAnsi="Arial" w:cs="Arial"/>
          <w:b/>
          <w:bCs/>
        </w:rPr>
      </w:pPr>
      <w:r w:rsidRPr="008943D4">
        <w:rPr>
          <w:rFonts w:ascii="Arial" w:hAnsi="Arial" w:cs="Arial"/>
        </w:rPr>
        <w:t>====================================================================================</w:t>
      </w:r>
    </w:p>
    <w:p w14:paraId="29CF4B09" w14:textId="77777777" w:rsidR="00E2343E" w:rsidRPr="008943D4" w:rsidRDefault="00E2343E" w:rsidP="00E2343E">
      <w:pPr>
        <w:tabs>
          <w:tab w:val="left" w:pos="284"/>
        </w:tabs>
        <w:jc w:val="center"/>
        <w:rPr>
          <w:rFonts w:ascii="Arial" w:hAnsi="Arial" w:cs="Arial"/>
          <w:kern w:val="2"/>
        </w:rPr>
      </w:pPr>
      <w:r w:rsidRPr="008943D4">
        <w:rPr>
          <w:rFonts w:ascii="Arial" w:hAnsi="Arial" w:cs="Arial"/>
          <w:b/>
          <w:bCs/>
          <w:kern w:val="2"/>
        </w:rPr>
        <w:t>MINUTA DE CONTRATO OU TERMO EQUIVALENTE</w:t>
      </w:r>
    </w:p>
    <w:p w14:paraId="107E746F" w14:textId="77777777" w:rsidR="00E2343E" w:rsidRPr="008943D4" w:rsidRDefault="00E2343E" w:rsidP="00E2343E">
      <w:pPr>
        <w:tabs>
          <w:tab w:val="left" w:pos="284"/>
        </w:tabs>
        <w:jc w:val="center"/>
        <w:rPr>
          <w:rFonts w:ascii="Arial" w:hAnsi="Arial" w:cs="Arial"/>
          <w:b/>
          <w:bCs/>
        </w:rPr>
      </w:pPr>
      <w:r w:rsidRPr="008943D4">
        <w:rPr>
          <w:rFonts w:ascii="Arial" w:hAnsi="Arial" w:cs="Arial"/>
        </w:rPr>
        <w:t>====================================================================================</w:t>
      </w:r>
    </w:p>
    <w:p w14:paraId="603A8A3E" w14:textId="77777777" w:rsidR="007346D3" w:rsidRDefault="007346D3" w:rsidP="007346D3">
      <w:pPr>
        <w:jc w:val="both"/>
      </w:pPr>
      <w:r>
        <w:rPr>
          <w:b/>
          <w:sz w:val="24"/>
          <w:szCs w:val="24"/>
          <w:u w:val="single"/>
        </w:rPr>
        <w:t xml:space="preserve">CONTRATO QUE ENTRE SI FAZEM A PREFEITURA DO MUNICÍPIO DE PIRACICABA E ................................................, PARA A AQUISIÇÃO DE MATERIAL HOSPITALAR OU AMBULATORIAL. </w:t>
      </w:r>
    </w:p>
    <w:p w14:paraId="40D6563F" w14:textId="77777777" w:rsidR="007346D3" w:rsidRDefault="007346D3" w:rsidP="007346D3">
      <w:pPr>
        <w:jc w:val="both"/>
        <w:rPr>
          <w:b/>
          <w:sz w:val="24"/>
          <w:szCs w:val="24"/>
          <w:u w:val="single"/>
        </w:rPr>
      </w:pPr>
    </w:p>
    <w:p w14:paraId="79B79409" w14:textId="77777777" w:rsidR="007346D3" w:rsidRDefault="007346D3" w:rsidP="007346D3">
      <w:pPr>
        <w:jc w:val="both"/>
        <w:rPr>
          <w:b/>
          <w:sz w:val="24"/>
          <w:szCs w:val="24"/>
          <w:u w:val="single"/>
        </w:rPr>
      </w:pPr>
    </w:p>
    <w:p w14:paraId="12B725B8" w14:textId="77777777" w:rsidR="007346D3" w:rsidRDefault="007346D3" w:rsidP="007346D3">
      <w:pPr>
        <w:jc w:val="both"/>
        <w:rPr>
          <w:b/>
          <w:sz w:val="24"/>
          <w:szCs w:val="24"/>
        </w:rPr>
      </w:pPr>
      <w:r>
        <w:rPr>
          <w:b/>
          <w:sz w:val="24"/>
          <w:szCs w:val="24"/>
        </w:rPr>
        <w:t xml:space="preserve">Data: ... de ................. </w:t>
      </w:r>
      <w:proofErr w:type="gramStart"/>
      <w:r>
        <w:rPr>
          <w:b/>
          <w:sz w:val="24"/>
          <w:szCs w:val="24"/>
        </w:rPr>
        <w:t>de</w:t>
      </w:r>
      <w:proofErr w:type="gramEnd"/>
      <w:r>
        <w:rPr>
          <w:b/>
          <w:sz w:val="24"/>
          <w:szCs w:val="24"/>
        </w:rPr>
        <w:t xml:space="preserve"> 2024.</w:t>
      </w:r>
    </w:p>
    <w:p w14:paraId="172EAE7B" w14:textId="77777777" w:rsidR="007346D3" w:rsidRDefault="007346D3" w:rsidP="007346D3">
      <w:pPr>
        <w:jc w:val="both"/>
        <w:rPr>
          <w:b/>
          <w:sz w:val="24"/>
          <w:szCs w:val="24"/>
        </w:rPr>
      </w:pPr>
      <w:r>
        <w:rPr>
          <w:b/>
          <w:sz w:val="24"/>
          <w:szCs w:val="24"/>
        </w:rPr>
        <w:t>Prazo: até a entrega definitiva.</w:t>
      </w:r>
    </w:p>
    <w:p w14:paraId="74E865B8" w14:textId="77777777" w:rsidR="007346D3" w:rsidRDefault="007346D3" w:rsidP="007346D3">
      <w:pPr>
        <w:jc w:val="both"/>
        <w:rPr>
          <w:b/>
          <w:sz w:val="24"/>
          <w:szCs w:val="24"/>
        </w:rPr>
      </w:pPr>
      <w:r>
        <w:rPr>
          <w:b/>
          <w:sz w:val="24"/>
          <w:szCs w:val="24"/>
        </w:rPr>
        <w:t>Valor: R$ ........ (............).</w:t>
      </w:r>
    </w:p>
    <w:p w14:paraId="12933729" w14:textId="77777777" w:rsidR="007346D3" w:rsidRDefault="007346D3" w:rsidP="007346D3">
      <w:pPr>
        <w:jc w:val="both"/>
      </w:pPr>
      <w:r>
        <w:rPr>
          <w:b/>
          <w:sz w:val="24"/>
          <w:szCs w:val="24"/>
        </w:rPr>
        <w:t>Processo Administrativo nº 2024/115.390</w:t>
      </w:r>
    </w:p>
    <w:p w14:paraId="34B7E85A" w14:textId="77777777" w:rsidR="007346D3" w:rsidRDefault="007346D3" w:rsidP="007346D3">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./2024.</w:t>
      </w:r>
    </w:p>
    <w:p w14:paraId="0E5990FA" w14:textId="77777777" w:rsidR="007346D3" w:rsidRDefault="007346D3" w:rsidP="007346D3">
      <w:pPr>
        <w:jc w:val="both"/>
        <w:rPr>
          <w:sz w:val="24"/>
          <w:szCs w:val="24"/>
        </w:rPr>
      </w:pPr>
      <w:r>
        <w:rPr>
          <w:b/>
          <w:sz w:val="24"/>
          <w:szCs w:val="24"/>
        </w:rPr>
        <w:t xml:space="preserve">Contrato </w:t>
      </w:r>
      <w:proofErr w:type="gramStart"/>
      <w:r>
        <w:rPr>
          <w:b/>
          <w:sz w:val="24"/>
          <w:szCs w:val="24"/>
        </w:rPr>
        <w:t>n.º …</w:t>
      </w:r>
      <w:proofErr w:type="gramEnd"/>
      <w:r>
        <w:rPr>
          <w:b/>
          <w:sz w:val="24"/>
          <w:szCs w:val="24"/>
        </w:rPr>
        <w:t>./2024.</w:t>
      </w:r>
    </w:p>
    <w:p w14:paraId="1D1B76DA" w14:textId="77777777" w:rsidR="007346D3" w:rsidRDefault="007346D3" w:rsidP="007346D3">
      <w:pPr>
        <w:jc w:val="both"/>
        <w:rPr>
          <w:sz w:val="24"/>
          <w:szCs w:val="24"/>
        </w:rPr>
      </w:pPr>
    </w:p>
    <w:p w14:paraId="41AB4D3B" w14:textId="77777777" w:rsidR="007346D3" w:rsidRDefault="007346D3" w:rsidP="007346D3">
      <w:pPr>
        <w:jc w:val="both"/>
        <w:rPr>
          <w:strike/>
          <w:sz w:val="24"/>
          <w:szCs w:val="24"/>
        </w:rPr>
      </w:pPr>
    </w:p>
    <w:p w14:paraId="63BEA793" w14:textId="77777777" w:rsidR="007346D3" w:rsidRDefault="007346D3" w:rsidP="007346D3">
      <w:pPr>
        <w:jc w:val="both"/>
        <w:rPr>
          <w:strike/>
          <w:sz w:val="24"/>
          <w:szCs w:val="24"/>
        </w:rPr>
      </w:pPr>
    </w:p>
    <w:p w14:paraId="242F95C2" w14:textId="77777777" w:rsidR="007346D3" w:rsidRDefault="007346D3" w:rsidP="007346D3">
      <w:pPr>
        <w:jc w:val="both"/>
        <w:rPr>
          <w:strike/>
          <w:sz w:val="24"/>
          <w:szCs w:val="24"/>
        </w:rPr>
      </w:pPr>
    </w:p>
    <w:p w14:paraId="509107C5" w14:textId="77777777" w:rsidR="007346D3" w:rsidRDefault="007346D3" w:rsidP="007346D3">
      <w:pPr>
        <w:jc w:val="both"/>
        <w:rPr>
          <w:strike/>
          <w:sz w:val="24"/>
          <w:szCs w:val="24"/>
        </w:rPr>
      </w:pPr>
    </w:p>
    <w:p w14:paraId="66E3F7AA" w14:textId="77777777" w:rsidR="007346D3" w:rsidRDefault="007346D3" w:rsidP="007346D3">
      <w:pPr>
        <w:ind w:firstLine="851"/>
        <w:jc w:val="both"/>
        <w:rPr>
          <w:b/>
          <w:strike/>
          <w:sz w:val="24"/>
          <w:szCs w:val="24"/>
        </w:rPr>
      </w:pPr>
    </w:p>
    <w:p w14:paraId="52A13290" w14:textId="77777777" w:rsidR="007346D3" w:rsidRDefault="007346D3" w:rsidP="007346D3">
      <w:pPr>
        <w:jc w:val="both"/>
        <w:rPr>
          <w:b/>
          <w:strike/>
          <w:sz w:val="24"/>
          <w:szCs w:val="24"/>
        </w:rPr>
      </w:pPr>
    </w:p>
    <w:p w14:paraId="0D1D972E" w14:textId="77777777" w:rsidR="007346D3" w:rsidRDefault="007346D3" w:rsidP="007346D3">
      <w:pPr>
        <w:jc w:val="both"/>
        <w:rPr>
          <w:b/>
          <w:sz w:val="24"/>
          <w:szCs w:val="24"/>
        </w:rPr>
      </w:pPr>
    </w:p>
    <w:p w14:paraId="433D8385" w14:textId="77777777" w:rsidR="007346D3" w:rsidRDefault="007346D3" w:rsidP="007346D3">
      <w:pPr>
        <w:jc w:val="both"/>
        <w:rPr>
          <w:b/>
          <w:sz w:val="24"/>
          <w:szCs w:val="24"/>
        </w:rPr>
      </w:pPr>
    </w:p>
    <w:p w14:paraId="29EB6DEB" w14:textId="77777777" w:rsidR="007346D3" w:rsidRDefault="007346D3" w:rsidP="007346D3">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7346D3" w14:paraId="27EA47BE" w14:textId="77777777" w:rsidTr="003F6897">
        <w:tc>
          <w:tcPr>
            <w:tcW w:w="8504" w:type="dxa"/>
            <w:tcBorders>
              <w:top w:val="single" w:sz="4" w:space="0" w:color="000000"/>
              <w:left w:val="single" w:sz="4" w:space="0" w:color="000000"/>
              <w:bottom w:val="single" w:sz="4" w:space="0" w:color="000000"/>
              <w:right w:val="single" w:sz="4" w:space="0" w:color="000000"/>
            </w:tcBorders>
          </w:tcPr>
          <w:p w14:paraId="47E499BA" w14:textId="77777777" w:rsidR="007346D3" w:rsidRDefault="007346D3" w:rsidP="003F6897">
            <w:pPr>
              <w:widowControl w:val="0"/>
              <w:ind w:firstLine="851"/>
              <w:jc w:val="both"/>
              <w:rPr>
                <w:b/>
                <w:sz w:val="24"/>
                <w:szCs w:val="24"/>
              </w:rPr>
            </w:pPr>
            <w:r>
              <w:rPr>
                <w:b/>
                <w:sz w:val="24"/>
                <w:szCs w:val="24"/>
              </w:rPr>
              <w:t>CLÁUSULA 1ª - DAS PARTES</w:t>
            </w:r>
          </w:p>
        </w:tc>
      </w:tr>
    </w:tbl>
    <w:p w14:paraId="61CF0F53" w14:textId="77777777" w:rsidR="007346D3" w:rsidRDefault="007346D3" w:rsidP="007346D3">
      <w:pPr>
        <w:ind w:firstLine="851"/>
        <w:jc w:val="both"/>
        <w:rPr>
          <w:b/>
          <w:sz w:val="24"/>
          <w:szCs w:val="24"/>
        </w:rPr>
      </w:pPr>
    </w:p>
    <w:p w14:paraId="5F8BD20B" w14:textId="77777777" w:rsidR="007346D3" w:rsidRDefault="007346D3" w:rsidP="007346D3">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sz w:val="24"/>
          <w:szCs w:val="24"/>
        </w:rPr>
        <w:t>MARCELO PINTO DE CARVALHO</w:t>
      </w:r>
      <w:r>
        <w:rPr>
          <w:sz w:val="24"/>
          <w:szCs w:val="24"/>
          <w:shd w:val="clear" w:color="auto" w:fill="FFFFFF"/>
        </w:rPr>
        <w:t>, inscrito no CPF nº 270.668.808-46</w:t>
      </w:r>
      <w:r>
        <w:rPr>
          <w:sz w:val="24"/>
          <w:szCs w:val="24"/>
        </w:rPr>
        <w:t xml:space="preserve">, adiante, designada, simplesmente, </w:t>
      </w:r>
      <w:r>
        <w:rPr>
          <w:b/>
          <w:sz w:val="24"/>
          <w:szCs w:val="24"/>
        </w:rPr>
        <w:t>CONTRATANTE</w:t>
      </w:r>
      <w:r>
        <w:rPr>
          <w:sz w:val="24"/>
          <w:szCs w:val="24"/>
        </w:rPr>
        <w:t xml:space="preserve"> </w:t>
      </w:r>
      <w:proofErr w:type="gramStart"/>
      <w:r>
        <w:rPr>
          <w:sz w:val="24"/>
          <w:szCs w:val="24"/>
        </w:rPr>
        <w:t xml:space="preserve">e </w:t>
      </w:r>
      <w:r>
        <w:rPr>
          <w:b/>
          <w:sz w:val="24"/>
          <w:szCs w:val="24"/>
        </w:rPr>
        <w:t>...</w:t>
      </w:r>
      <w:proofErr w:type="gramEnd"/>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1205E99C" w14:textId="77777777" w:rsidR="007346D3" w:rsidRDefault="007346D3" w:rsidP="007346D3">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7346D3" w14:paraId="2BAC658A" w14:textId="77777777" w:rsidTr="003F6897">
        <w:tc>
          <w:tcPr>
            <w:tcW w:w="8504" w:type="dxa"/>
            <w:tcBorders>
              <w:top w:val="single" w:sz="4" w:space="0" w:color="000000"/>
              <w:left w:val="single" w:sz="4" w:space="0" w:color="000000"/>
              <w:bottom w:val="single" w:sz="4" w:space="0" w:color="000000"/>
              <w:right w:val="single" w:sz="4" w:space="0" w:color="000000"/>
            </w:tcBorders>
          </w:tcPr>
          <w:p w14:paraId="07DFB195" w14:textId="77777777" w:rsidR="007346D3" w:rsidRDefault="007346D3" w:rsidP="003F6897">
            <w:pPr>
              <w:widowControl w:val="0"/>
              <w:ind w:firstLine="851"/>
              <w:jc w:val="both"/>
              <w:rPr>
                <w:b/>
                <w:sz w:val="24"/>
                <w:szCs w:val="24"/>
              </w:rPr>
            </w:pPr>
            <w:r>
              <w:rPr>
                <w:b/>
                <w:sz w:val="24"/>
                <w:szCs w:val="24"/>
              </w:rPr>
              <w:t>CLÁUSULA 2ª - DO OBJETO</w:t>
            </w:r>
          </w:p>
        </w:tc>
      </w:tr>
    </w:tbl>
    <w:p w14:paraId="0FC032C2" w14:textId="77777777" w:rsidR="007346D3" w:rsidRDefault="007346D3" w:rsidP="007346D3">
      <w:pPr>
        <w:ind w:firstLine="851"/>
        <w:jc w:val="both"/>
        <w:rPr>
          <w:b/>
          <w:sz w:val="24"/>
          <w:szCs w:val="24"/>
        </w:rPr>
      </w:pPr>
    </w:p>
    <w:p w14:paraId="5B67E4DD" w14:textId="77777777" w:rsidR="007346D3" w:rsidRDefault="007346D3" w:rsidP="007346D3">
      <w:pPr>
        <w:pStyle w:val="Recuodecorpodetexto"/>
        <w:ind w:firstLine="851"/>
      </w:pPr>
      <w:r>
        <w:rPr>
          <w:b/>
        </w:rPr>
        <w:t>2.1. A CONTRATADA se obriga a entrega do(s) item(</w:t>
      </w:r>
      <w:proofErr w:type="spellStart"/>
      <w:r>
        <w:rPr>
          <w:b/>
        </w:rPr>
        <w:t>ns</w:t>
      </w:r>
      <w:proofErr w:type="spellEnd"/>
      <w:r>
        <w:rPr>
          <w:b/>
        </w:rPr>
        <w:t xml:space="preserve">) … de </w:t>
      </w:r>
      <w:r>
        <w:rPr>
          <w:rFonts w:cs="Times New Roman"/>
          <w:b/>
          <w:color w:val="auto"/>
          <w:lang w:val="pt-BR"/>
        </w:rPr>
        <w:t>materiais hospitalares ou ambulatoriais</w:t>
      </w:r>
      <w:r>
        <w:rPr>
          <w:b/>
        </w:rPr>
        <w:t>, conforme descrição detalhada constante do Edital de Pregão Eletrônico nº .../2024, bem como seu Termo de Referência, o qual fica fazendo parte integrante do presente instrumento.</w:t>
      </w:r>
    </w:p>
    <w:p w14:paraId="3BC3C874" w14:textId="77777777" w:rsidR="007346D3" w:rsidRDefault="007346D3" w:rsidP="007346D3">
      <w:pPr>
        <w:keepLines/>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7346D3" w14:paraId="20A92D5C" w14:textId="77777777" w:rsidTr="003F6897">
        <w:tc>
          <w:tcPr>
            <w:tcW w:w="8504" w:type="dxa"/>
            <w:tcBorders>
              <w:top w:val="single" w:sz="4" w:space="0" w:color="000000"/>
              <w:left w:val="single" w:sz="4" w:space="0" w:color="000000"/>
              <w:bottom w:val="single" w:sz="4" w:space="0" w:color="000000"/>
              <w:right w:val="single" w:sz="4" w:space="0" w:color="000000"/>
            </w:tcBorders>
          </w:tcPr>
          <w:p w14:paraId="60EDDFA2" w14:textId="77777777" w:rsidR="007346D3" w:rsidRDefault="007346D3" w:rsidP="003F6897">
            <w:pPr>
              <w:keepLines/>
              <w:widowControl w:val="0"/>
              <w:ind w:firstLine="851"/>
              <w:jc w:val="both"/>
              <w:rPr>
                <w:b/>
                <w:sz w:val="24"/>
                <w:szCs w:val="24"/>
              </w:rPr>
            </w:pPr>
            <w:r>
              <w:rPr>
                <w:b/>
                <w:sz w:val="24"/>
                <w:szCs w:val="24"/>
              </w:rPr>
              <w:t>CLÁUSULA 3ª - DOS RECURSOS FINANCEIROS</w:t>
            </w:r>
          </w:p>
        </w:tc>
      </w:tr>
    </w:tbl>
    <w:p w14:paraId="153DDE4B" w14:textId="77777777" w:rsidR="007346D3" w:rsidRDefault="007346D3" w:rsidP="007346D3">
      <w:pPr>
        <w:pStyle w:val="Recuodecorpodetexto"/>
        <w:ind w:firstLine="851"/>
        <w:rPr>
          <w:b/>
        </w:rPr>
      </w:pPr>
    </w:p>
    <w:p w14:paraId="01859BBF" w14:textId="77777777" w:rsidR="007346D3" w:rsidRDefault="007346D3" w:rsidP="007346D3">
      <w:pPr>
        <w:ind w:firstLine="851"/>
        <w:jc w:val="both"/>
      </w:pPr>
      <w:r>
        <w:rPr>
          <w:b/>
          <w:sz w:val="24"/>
          <w:szCs w:val="24"/>
        </w:rPr>
        <w:t>3.1.</w:t>
      </w:r>
      <w:r>
        <w:rPr>
          <w:sz w:val="24"/>
          <w:szCs w:val="24"/>
        </w:rPr>
        <w:t xml:space="preserve"> A despesa supra será atendida pela dotação orçamentária nº </w:t>
      </w:r>
      <w:r>
        <w:rPr>
          <w:color w:val="000000"/>
          <w:sz w:val="24"/>
          <w:szCs w:val="24"/>
        </w:rPr>
        <w:t>2 14712 10301001021970000 0295030009 339030</w:t>
      </w:r>
      <w:r>
        <w:rPr>
          <w:sz w:val="24"/>
          <w:szCs w:val="24"/>
        </w:rPr>
        <w:t>, constante do exercício de 2024.</w:t>
      </w:r>
    </w:p>
    <w:p w14:paraId="7DB4A036" w14:textId="77777777" w:rsidR="007346D3" w:rsidRDefault="007346D3" w:rsidP="007346D3">
      <w:pPr>
        <w:ind w:firstLine="851"/>
        <w:jc w:val="both"/>
        <w:rPr>
          <w:sz w:val="24"/>
          <w:szCs w:val="24"/>
        </w:rPr>
      </w:pPr>
    </w:p>
    <w:p w14:paraId="15732FCE" w14:textId="77777777" w:rsidR="007346D3" w:rsidRDefault="007346D3" w:rsidP="007346D3">
      <w:pPr>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7346D3" w14:paraId="677BD48A" w14:textId="77777777" w:rsidTr="003F6897">
        <w:tc>
          <w:tcPr>
            <w:tcW w:w="8504" w:type="dxa"/>
            <w:tcBorders>
              <w:top w:val="single" w:sz="4" w:space="0" w:color="000000"/>
              <w:left w:val="single" w:sz="4" w:space="0" w:color="000000"/>
              <w:bottom w:val="single" w:sz="4" w:space="0" w:color="000000"/>
              <w:right w:val="single" w:sz="4" w:space="0" w:color="000000"/>
            </w:tcBorders>
          </w:tcPr>
          <w:p w14:paraId="7EFDBE56" w14:textId="77777777" w:rsidR="007346D3" w:rsidRDefault="007346D3" w:rsidP="003F6897">
            <w:pPr>
              <w:keepLines/>
              <w:widowControl w:val="0"/>
              <w:ind w:firstLine="851"/>
              <w:jc w:val="both"/>
              <w:rPr>
                <w:b/>
                <w:sz w:val="24"/>
                <w:szCs w:val="24"/>
              </w:rPr>
            </w:pPr>
            <w:r>
              <w:rPr>
                <w:b/>
                <w:sz w:val="24"/>
                <w:szCs w:val="24"/>
              </w:rPr>
              <w:t>CLÁUSULA 4ª – DO SUPORTE LEGAL</w:t>
            </w:r>
          </w:p>
        </w:tc>
      </w:tr>
    </w:tbl>
    <w:p w14:paraId="1495902C" w14:textId="77777777" w:rsidR="007346D3" w:rsidRDefault="007346D3" w:rsidP="007346D3">
      <w:pPr>
        <w:ind w:firstLine="851"/>
        <w:jc w:val="both"/>
        <w:rPr>
          <w:sz w:val="24"/>
          <w:szCs w:val="24"/>
        </w:rPr>
      </w:pPr>
    </w:p>
    <w:p w14:paraId="48C899E3" w14:textId="77777777" w:rsidR="007346D3" w:rsidRDefault="007346D3" w:rsidP="007346D3">
      <w:pPr>
        <w:keepLines/>
        <w:ind w:firstLine="851"/>
        <w:jc w:val="both"/>
        <w:rPr>
          <w:b/>
          <w:sz w:val="24"/>
          <w:szCs w:val="24"/>
        </w:rPr>
      </w:pPr>
      <w:r>
        <w:rPr>
          <w:b/>
          <w:sz w:val="24"/>
          <w:szCs w:val="24"/>
        </w:rPr>
        <w:lastRenderedPageBreak/>
        <w:t>4.1.</w:t>
      </w:r>
      <w:r>
        <w:rPr>
          <w:sz w:val="24"/>
          <w:szCs w:val="24"/>
        </w:rPr>
        <w:t xml:space="preserve"> Este contrato é regulado pelos seguintes dispositivos legais:</w:t>
      </w:r>
    </w:p>
    <w:p w14:paraId="52C47241" w14:textId="77777777" w:rsidR="007346D3" w:rsidRDefault="007346D3" w:rsidP="007346D3">
      <w:pPr>
        <w:keepLines/>
        <w:ind w:firstLine="851"/>
        <w:jc w:val="both"/>
        <w:rPr>
          <w:b/>
          <w:sz w:val="24"/>
          <w:szCs w:val="24"/>
        </w:rPr>
      </w:pPr>
      <w:r>
        <w:rPr>
          <w:b/>
          <w:sz w:val="24"/>
          <w:szCs w:val="24"/>
        </w:rPr>
        <w:t>4.1.1.</w:t>
      </w:r>
      <w:r>
        <w:rPr>
          <w:sz w:val="24"/>
          <w:szCs w:val="24"/>
        </w:rPr>
        <w:t xml:space="preserve"> Constituição da República Federativa do Brasil;</w:t>
      </w:r>
    </w:p>
    <w:p w14:paraId="55600AD1" w14:textId="77777777" w:rsidR="007346D3" w:rsidRDefault="007346D3" w:rsidP="007346D3">
      <w:pPr>
        <w:keepLines/>
        <w:ind w:firstLine="851"/>
        <w:jc w:val="both"/>
        <w:rPr>
          <w:b/>
          <w:sz w:val="24"/>
          <w:szCs w:val="24"/>
        </w:rPr>
      </w:pPr>
      <w:r>
        <w:rPr>
          <w:b/>
          <w:sz w:val="24"/>
          <w:szCs w:val="24"/>
        </w:rPr>
        <w:t>4.1.2.</w:t>
      </w:r>
      <w:r>
        <w:rPr>
          <w:sz w:val="24"/>
          <w:szCs w:val="24"/>
        </w:rPr>
        <w:t xml:space="preserve"> Lei Orgânica do Município de Piracicaba;</w:t>
      </w:r>
    </w:p>
    <w:p w14:paraId="608BE0A5" w14:textId="77777777" w:rsidR="007346D3" w:rsidRDefault="007346D3" w:rsidP="007346D3">
      <w:pPr>
        <w:keepLines/>
        <w:ind w:firstLine="851"/>
        <w:jc w:val="both"/>
        <w:rPr>
          <w:b/>
          <w:sz w:val="24"/>
          <w:szCs w:val="24"/>
        </w:rPr>
      </w:pPr>
      <w:r>
        <w:rPr>
          <w:b/>
          <w:sz w:val="24"/>
          <w:szCs w:val="24"/>
        </w:rPr>
        <w:t>4.1.3.</w:t>
      </w:r>
      <w:r>
        <w:rPr>
          <w:sz w:val="24"/>
          <w:szCs w:val="24"/>
        </w:rPr>
        <w:t xml:space="preserve"> Lei Federal nº 14.133, de 01/04/2021;</w:t>
      </w:r>
    </w:p>
    <w:p w14:paraId="71360948" w14:textId="77777777" w:rsidR="007346D3" w:rsidRDefault="007346D3" w:rsidP="007346D3">
      <w:pPr>
        <w:keepLines/>
        <w:ind w:firstLine="851"/>
        <w:jc w:val="both"/>
        <w:rPr>
          <w:b/>
          <w:sz w:val="24"/>
          <w:szCs w:val="24"/>
        </w:rPr>
      </w:pPr>
      <w:r>
        <w:rPr>
          <w:b/>
          <w:sz w:val="24"/>
          <w:szCs w:val="24"/>
        </w:rPr>
        <w:t>4.1.4.</w:t>
      </w:r>
      <w:r>
        <w:rPr>
          <w:sz w:val="24"/>
          <w:szCs w:val="24"/>
        </w:rPr>
        <w:t xml:space="preserve"> Decreto Municipal nº 17.640, de 30/10/2018;</w:t>
      </w:r>
    </w:p>
    <w:p w14:paraId="410F0C36" w14:textId="77777777" w:rsidR="007346D3" w:rsidRDefault="007346D3" w:rsidP="007346D3">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79545399" w14:textId="77777777" w:rsidR="007346D3" w:rsidRDefault="007346D3" w:rsidP="007346D3">
      <w:pPr>
        <w:keepLines/>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7346D3" w14:paraId="3C0DA9C6" w14:textId="77777777" w:rsidTr="003F6897">
        <w:tc>
          <w:tcPr>
            <w:tcW w:w="8504" w:type="dxa"/>
            <w:tcBorders>
              <w:top w:val="single" w:sz="4" w:space="0" w:color="000000"/>
              <w:left w:val="single" w:sz="4" w:space="0" w:color="000000"/>
              <w:bottom w:val="single" w:sz="4" w:space="0" w:color="000000"/>
              <w:right w:val="single" w:sz="4" w:space="0" w:color="000000"/>
            </w:tcBorders>
          </w:tcPr>
          <w:p w14:paraId="33180892" w14:textId="77777777" w:rsidR="007346D3" w:rsidRDefault="007346D3" w:rsidP="003F6897">
            <w:pPr>
              <w:widowControl w:val="0"/>
              <w:ind w:firstLine="851"/>
              <w:jc w:val="both"/>
              <w:rPr>
                <w:b/>
                <w:sz w:val="24"/>
                <w:szCs w:val="24"/>
              </w:rPr>
            </w:pPr>
            <w:r>
              <w:rPr>
                <w:b/>
                <w:sz w:val="24"/>
                <w:szCs w:val="24"/>
              </w:rPr>
              <w:t>CLÁUSULA 5ª - DO PREÇO</w:t>
            </w:r>
          </w:p>
        </w:tc>
      </w:tr>
    </w:tbl>
    <w:p w14:paraId="7336D782" w14:textId="77777777" w:rsidR="007346D3" w:rsidRDefault="007346D3" w:rsidP="007346D3">
      <w:pPr>
        <w:ind w:firstLine="851"/>
        <w:jc w:val="both"/>
        <w:rPr>
          <w:sz w:val="24"/>
          <w:szCs w:val="24"/>
        </w:rPr>
      </w:pPr>
    </w:p>
    <w:p w14:paraId="19F69A7A" w14:textId="77777777" w:rsidR="007346D3" w:rsidRDefault="007346D3" w:rsidP="007346D3">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249104BA" w14:textId="77777777" w:rsidR="007346D3" w:rsidRDefault="007346D3" w:rsidP="007346D3">
      <w:pPr>
        <w:ind w:firstLine="851"/>
        <w:jc w:val="both"/>
        <w:rPr>
          <w:b/>
          <w:sz w:val="24"/>
          <w:szCs w:val="24"/>
        </w:rPr>
      </w:pPr>
    </w:p>
    <w:p w14:paraId="6A6F1535" w14:textId="77777777" w:rsidR="007346D3" w:rsidRDefault="007346D3" w:rsidP="007346D3">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428D7097" w14:textId="77777777" w:rsidR="007346D3" w:rsidRDefault="007346D3" w:rsidP="007346D3">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7346D3" w14:paraId="7614F528" w14:textId="77777777" w:rsidTr="003F6897">
        <w:tc>
          <w:tcPr>
            <w:tcW w:w="8504" w:type="dxa"/>
            <w:tcBorders>
              <w:top w:val="single" w:sz="4" w:space="0" w:color="000000"/>
              <w:left w:val="single" w:sz="4" w:space="0" w:color="000000"/>
              <w:bottom w:val="single" w:sz="4" w:space="0" w:color="000000"/>
              <w:right w:val="single" w:sz="4" w:space="0" w:color="000000"/>
            </w:tcBorders>
          </w:tcPr>
          <w:p w14:paraId="47251EA2" w14:textId="77777777" w:rsidR="007346D3" w:rsidRDefault="007346D3" w:rsidP="003F6897">
            <w:pPr>
              <w:widowControl w:val="0"/>
              <w:ind w:firstLine="851"/>
              <w:jc w:val="both"/>
              <w:rPr>
                <w:b/>
                <w:sz w:val="24"/>
                <w:szCs w:val="24"/>
              </w:rPr>
            </w:pPr>
            <w:r>
              <w:rPr>
                <w:b/>
                <w:sz w:val="24"/>
                <w:szCs w:val="24"/>
              </w:rPr>
              <w:t>CLÁUSULA 6ª - DOS PAGAMENTOS</w:t>
            </w:r>
          </w:p>
        </w:tc>
      </w:tr>
    </w:tbl>
    <w:p w14:paraId="1D0DE43D" w14:textId="77777777" w:rsidR="007346D3" w:rsidRDefault="007346D3" w:rsidP="007346D3">
      <w:pPr>
        <w:ind w:firstLine="851"/>
        <w:jc w:val="both"/>
        <w:rPr>
          <w:sz w:val="24"/>
          <w:szCs w:val="24"/>
        </w:rPr>
      </w:pPr>
    </w:p>
    <w:p w14:paraId="38F9B06F" w14:textId="77777777" w:rsidR="007346D3" w:rsidRDefault="007346D3" w:rsidP="007346D3">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5DF2559C" w14:textId="77777777" w:rsidR="007346D3" w:rsidRDefault="007346D3" w:rsidP="007346D3">
      <w:pPr>
        <w:ind w:firstLine="850"/>
        <w:jc w:val="both"/>
        <w:rPr>
          <w:b/>
          <w:sz w:val="24"/>
          <w:szCs w:val="24"/>
        </w:rPr>
      </w:pPr>
    </w:p>
    <w:p w14:paraId="34CB1FDC" w14:textId="77777777" w:rsidR="007346D3" w:rsidRDefault="007346D3" w:rsidP="007346D3">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6F91FAC2" w14:textId="77777777" w:rsidR="007346D3" w:rsidRDefault="007346D3" w:rsidP="007346D3">
      <w:pPr>
        <w:ind w:firstLine="850"/>
        <w:jc w:val="both"/>
        <w:rPr>
          <w:sz w:val="24"/>
          <w:szCs w:val="24"/>
        </w:rPr>
      </w:pPr>
    </w:p>
    <w:p w14:paraId="4E4DDB63" w14:textId="77777777" w:rsidR="007346D3" w:rsidRDefault="007346D3" w:rsidP="007346D3">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BE648FF" w14:textId="77777777" w:rsidR="007346D3" w:rsidRDefault="007346D3" w:rsidP="007346D3">
      <w:pPr>
        <w:ind w:firstLine="850"/>
        <w:jc w:val="both"/>
        <w:rPr>
          <w:sz w:val="24"/>
          <w:szCs w:val="24"/>
        </w:rPr>
      </w:pPr>
    </w:p>
    <w:p w14:paraId="6C8B24EB" w14:textId="77777777" w:rsidR="007346D3" w:rsidRDefault="007346D3" w:rsidP="007346D3">
      <w:pPr>
        <w:ind w:firstLine="850"/>
        <w:jc w:val="both"/>
        <w:rPr>
          <w:b/>
          <w:sz w:val="24"/>
          <w:szCs w:val="24"/>
        </w:rPr>
      </w:pPr>
      <w:r>
        <w:rPr>
          <w:sz w:val="24"/>
          <w:szCs w:val="24"/>
        </w:rPr>
        <w:t xml:space="preserve">E-mail para emissão da NF-e: </w:t>
      </w:r>
      <w:hyperlink r:id="rId22">
        <w:r>
          <w:rPr>
            <w:rStyle w:val="LinkdaInternet"/>
            <w:sz w:val="24"/>
            <w:szCs w:val="24"/>
          </w:rPr>
          <w:t>notafiscal@piracicaba.sp.gov.br</w:t>
        </w:r>
      </w:hyperlink>
    </w:p>
    <w:p w14:paraId="311433BF" w14:textId="77777777" w:rsidR="007346D3" w:rsidRDefault="007346D3" w:rsidP="007346D3">
      <w:pPr>
        <w:jc w:val="both"/>
        <w:rPr>
          <w:b/>
          <w:sz w:val="24"/>
          <w:szCs w:val="24"/>
        </w:rPr>
      </w:pPr>
    </w:p>
    <w:p w14:paraId="6F120146" w14:textId="77777777" w:rsidR="007346D3" w:rsidRDefault="007346D3" w:rsidP="007346D3">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20C7C0EF" w14:textId="77777777" w:rsidR="007346D3" w:rsidRDefault="007346D3" w:rsidP="007346D3">
      <w:pPr>
        <w:ind w:firstLine="850"/>
        <w:jc w:val="both"/>
        <w:rPr>
          <w:sz w:val="24"/>
          <w:szCs w:val="24"/>
        </w:rPr>
      </w:pPr>
    </w:p>
    <w:p w14:paraId="2A4156E2" w14:textId="77777777" w:rsidR="007346D3" w:rsidRDefault="007346D3" w:rsidP="007346D3">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27AEEF93" w14:textId="77777777" w:rsidR="007346D3" w:rsidRDefault="007346D3" w:rsidP="007346D3">
      <w:pPr>
        <w:ind w:firstLine="850"/>
        <w:jc w:val="both"/>
        <w:rPr>
          <w:sz w:val="24"/>
          <w:szCs w:val="24"/>
        </w:rPr>
      </w:pPr>
    </w:p>
    <w:p w14:paraId="7D299B36" w14:textId="77777777" w:rsidR="007346D3" w:rsidRDefault="007346D3" w:rsidP="007346D3">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40346B64" w14:textId="77777777" w:rsidR="007346D3" w:rsidRDefault="007346D3" w:rsidP="007346D3">
      <w:pPr>
        <w:ind w:firstLine="850"/>
        <w:jc w:val="both"/>
        <w:rPr>
          <w:b/>
          <w:sz w:val="24"/>
          <w:szCs w:val="24"/>
        </w:rPr>
      </w:pPr>
    </w:p>
    <w:p w14:paraId="3608B013" w14:textId="77777777" w:rsidR="007346D3" w:rsidRDefault="007346D3" w:rsidP="007346D3">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06578D17" w14:textId="77777777" w:rsidR="007346D3" w:rsidRDefault="007346D3" w:rsidP="007346D3">
      <w:pPr>
        <w:keepLines/>
        <w:ind w:firstLine="850"/>
        <w:jc w:val="both"/>
        <w:rPr>
          <w:sz w:val="24"/>
          <w:szCs w:val="24"/>
        </w:rPr>
      </w:pPr>
    </w:p>
    <w:p w14:paraId="67CC6A11" w14:textId="77777777" w:rsidR="007346D3" w:rsidRDefault="007346D3" w:rsidP="007346D3">
      <w:pPr>
        <w:keepLines/>
        <w:ind w:firstLine="850"/>
        <w:jc w:val="both"/>
        <w:rPr>
          <w:b/>
          <w:sz w:val="24"/>
          <w:szCs w:val="24"/>
        </w:rPr>
      </w:pPr>
      <w:r>
        <w:rPr>
          <w:b/>
          <w:sz w:val="24"/>
          <w:szCs w:val="24"/>
        </w:rPr>
        <w:t>6.3.4.</w:t>
      </w:r>
      <w:r>
        <w:rPr>
          <w:sz w:val="24"/>
          <w:szCs w:val="24"/>
        </w:rPr>
        <w:t xml:space="preserve"> Certidão Negativa de Débitos Trabalhistas (CNDT).</w:t>
      </w:r>
    </w:p>
    <w:p w14:paraId="280E0FA7" w14:textId="77777777" w:rsidR="007346D3" w:rsidRDefault="007346D3" w:rsidP="007346D3">
      <w:pPr>
        <w:jc w:val="both"/>
        <w:rPr>
          <w:b/>
          <w:sz w:val="24"/>
          <w:szCs w:val="24"/>
        </w:rPr>
      </w:pPr>
    </w:p>
    <w:p w14:paraId="3E7B4EB6" w14:textId="77777777" w:rsidR="007346D3" w:rsidRDefault="007346D3" w:rsidP="007346D3">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1B877C2E" w14:textId="77777777" w:rsidR="007346D3" w:rsidRDefault="007346D3" w:rsidP="007346D3">
      <w:pPr>
        <w:ind w:firstLine="850"/>
        <w:jc w:val="both"/>
        <w:rPr>
          <w:sz w:val="24"/>
          <w:szCs w:val="24"/>
        </w:rPr>
      </w:pPr>
    </w:p>
    <w:p w14:paraId="37B39EF1" w14:textId="77777777" w:rsidR="007346D3" w:rsidRDefault="007346D3" w:rsidP="007346D3">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00E5602B" w14:textId="77777777" w:rsidR="007346D3" w:rsidRDefault="007346D3" w:rsidP="007346D3">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7346D3" w14:paraId="71A70258" w14:textId="77777777" w:rsidTr="003F6897">
        <w:tc>
          <w:tcPr>
            <w:tcW w:w="8750" w:type="dxa"/>
            <w:tcBorders>
              <w:top w:val="single" w:sz="4" w:space="0" w:color="000000"/>
              <w:left w:val="single" w:sz="4" w:space="0" w:color="000000"/>
              <w:bottom w:val="single" w:sz="4" w:space="0" w:color="000000"/>
              <w:right w:val="single" w:sz="4" w:space="0" w:color="000000"/>
            </w:tcBorders>
          </w:tcPr>
          <w:p w14:paraId="7AA6F236" w14:textId="77777777" w:rsidR="007346D3" w:rsidRDefault="007346D3" w:rsidP="003F6897">
            <w:pPr>
              <w:widowControl w:val="0"/>
              <w:ind w:firstLine="851"/>
              <w:jc w:val="both"/>
              <w:rPr>
                <w:b/>
                <w:sz w:val="24"/>
                <w:szCs w:val="24"/>
              </w:rPr>
            </w:pPr>
            <w:r>
              <w:rPr>
                <w:b/>
                <w:sz w:val="24"/>
                <w:szCs w:val="24"/>
              </w:rPr>
              <w:t>CLÁUSULA 7ª - DA FISCALIZAÇÃO</w:t>
            </w:r>
          </w:p>
        </w:tc>
      </w:tr>
    </w:tbl>
    <w:p w14:paraId="2F11D199" w14:textId="77777777" w:rsidR="007346D3" w:rsidRDefault="007346D3" w:rsidP="007346D3">
      <w:pPr>
        <w:ind w:firstLine="851"/>
        <w:jc w:val="both"/>
        <w:rPr>
          <w:b/>
          <w:sz w:val="24"/>
          <w:szCs w:val="24"/>
        </w:rPr>
      </w:pPr>
    </w:p>
    <w:p w14:paraId="59A29626" w14:textId="77777777" w:rsidR="007346D3" w:rsidRDefault="007346D3" w:rsidP="007346D3">
      <w:pPr>
        <w:ind w:firstLine="851"/>
        <w:jc w:val="both"/>
        <w:rPr>
          <w:b/>
          <w:sz w:val="24"/>
          <w:szCs w:val="24"/>
        </w:rPr>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4D671927" w14:textId="77777777" w:rsidR="007346D3" w:rsidRDefault="007346D3" w:rsidP="007346D3">
      <w:pPr>
        <w:ind w:firstLine="851"/>
        <w:jc w:val="both"/>
        <w:rPr>
          <w:b/>
          <w:sz w:val="24"/>
          <w:szCs w:val="24"/>
        </w:rPr>
      </w:pPr>
    </w:p>
    <w:tbl>
      <w:tblPr>
        <w:tblW w:w="8750" w:type="dxa"/>
        <w:tblInd w:w="-128" w:type="dxa"/>
        <w:tblLayout w:type="fixed"/>
        <w:tblLook w:val="0000" w:firstRow="0" w:lastRow="0" w:firstColumn="0" w:lastColumn="0" w:noHBand="0" w:noVBand="0"/>
      </w:tblPr>
      <w:tblGrid>
        <w:gridCol w:w="8750"/>
      </w:tblGrid>
      <w:tr w:rsidR="007346D3" w14:paraId="43E48FCB" w14:textId="77777777" w:rsidTr="003F6897">
        <w:tc>
          <w:tcPr>
            <w:tcW w:w="8750" w:type="dxa"/>
            <w:tcBorders>
              <w:top w:val="single" w:sz="4" w:space="0" w:color="000000"/>
              <w:left w:val="single" w:sz="4" w:space="0" w:color="000000"/>
              <w:bottom w:val="single" w:sz="4" w:space="0" w:color="000000"/>
              <w:right w:val="single" w:sz="4" w:space="0" w:color="000000"/>
            </w:tcBorders>
          </w:tcPr>
          <w:p w14:paraId="073CD5D9" w14:textId="77777777" w:rsidR="007346D3" w:rsidRDefault="007346D3" w:rsidP="003F6897">
            <w:pPr>
              <w:widowControl w:val="0"/>
              <w:ind w:firstLine="851"/>
              <w:jc w:val="both"/>
              <w:rPr>
                <w:b/>
                <w:sz w:val="24"/>
                <w:szCs w:val="24"/>
              </w:rPr>
            </w:pPr>
            <w:r>
              <w:rPr>
                <w:b/>
                <w:sz w:val="24"/>
                <w:szCs w:val="24"/>
              </w:rPr>
              <w:t>CLÁUSULA 8ª - DO PRAZO DE VIGÊNCIA</w:t>
            </w:r>
          </w:p>
        </w:tc>
      </w:tr>
    </w:tbl>
    <w:p w14:paraId="326D2DCC" w14:textId="77777777" w:rsidR="007346D3" w:rsidRDefault="007346D3" w:rsidP="007346D3">
      <w:pPr>
        <w:ind w:firstLine="851"/>
        <w:jc w:val="both"/>
        <w:rPr>
          <w:b/>
          <w:sz w:val="24"/>
          <w:szCs w:val="24"/>
        </w:rPr>
      </w:pPr>
    </w:p>
    <w:p w14:paraId="2182B6CA" w14:textId="77777777" w:rsidR="007346D3" w:rsidRDefault="007346D3" w:rsidP="007346D3">
      <w:pPr>
        <w:ind w:firstLine="851"/>
        <w:jc w:val="both"/>
        <w:rPr>
          <w:sz w:val="24"/>
          <w:szCs w:val="24"/>
        </w:rPr>
      </w:pPr>
      <w:r>
        <w:rPr>
          <w:b/>
          <w:sz w:val="24"/>
          <w:szCs w:val="24"/>
        </w:rPr>
        <w:t>8.1.</w:t>
      </w:r>
      <w:r>
        <w:rPr>
          <w:sz w:val="24"/>
          <w:szCs w:val="24"/>
        </w:rPr>
        <w:t xml:space="preserve"> O presente contrato terá vigência até a entrega definitiva do objeto contratado, a contar da data da Ordem de Fornecimento.</w:t>
      </w:r>
    </w:p>
    <w:p w14:paraId="2EAB2865" w14:textId="77777777" w:rsidR="007346D3" w:rsidRDefault="007346D3" w:rsidP="007346D3">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7346D3" w14:paraId="708AB605" w14:textId="77777777" w:rsidTr="003F6897">
        <w:tc>
          <w:tcPr>
            <w:tcW w:w="8750" w:type="dxa"/>
            <w:tcBorders>
              <w:top w:val="single" w:sz="4" w:space="0" w:color="000000"/>
              <w:left w:val="single" w:sz="4" w:space="0" w:color="000000"/>
              <w:bottom w:val="single" w:sz="4" w:space="0" w:color="000000"/>
              <w:right w:val="single" w:sz="4" w:space="0" w:color="000000"/>
            </w:tcBorders>
          </w:tcPr>
          <w:p w14:paraId="77396954" w14:textId="77777777" w:rsidR="007346D3" w:rsidRDefault="007346D3" w:rsidP="003F6897">
            <w:pPr>
              <w:widowControl w:val="0"/>
              <w:ind w:firstLine="851"/>
              <w:jc w:val="both"/>
              <w:rPr>
                <w:b/>
                <w:sz w:val="24"/>
                <w:szCs w:val="24"/>
              </w:rPr>
            </w:pPr>
            <w:r>
              <w:rPr>
                <w:b/>
                <w:sz w:val="24"/>
                <w:szCs w:val="24"/>
              </w:rPr>
              <w:t>CLÁUSULA 9ª - DA EXTINÇÃO DO CONTRATO</w:t>
            </w:r>
          </w:p>
        </w:tc>
      </w:tr>
    </w:tbl>
    <w:p w14:paraId="1475DD6C" w14:textId="77777777" w:rsidR="007346D3" w:rsidRDefault="007346D3" w:rsidP="007346D3">
      <w:pPr>
        <w:ind w:firstLine="851"/>
        <w:jc w:val="both"/>
        <w:rPr>
          <w:b/>
          <w:sz w:val="24"/>
          <w:szCs w:val="24"/>
        </w:rPr>
      </w:pPr>
    </w:p>
    <w:p w14:paraId="08BC389A" w14:textId="77777777" w:rsidR="007346D3" w:rsidRDefault="007346D3" w:rsidP="007346D3">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37D4208C" w14:textId="77777777" w:rsidR="007346D3" w:rsidRDefault="007346D3" w:rsidP="007346D3">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7346D3" w14:paraId="4A482908" w14:textId="77777777" w:rsidTr="003F6897">
        <w:tc>
          <w:tcPr>
            <w:tcW w:w="8750" w:type="dxa"/>
            <w:tcBorders>
              <w:top w:val="single" w:sz="4" w:space="0" w:color="000000"/>
              <w:left w:val="single" w:sz="4" w:space="0" w:color="000000"/>
              <w:bottom w:val="single" w:sz="4" w:space="0" w:color="000000"/>
              <w:right w:val="single" w:sz="4" w:space="0" w:color="000000"/>
            </w:tcBorders>
          </w:tcPr>
          <w:p w14:paraId="5FF161F7" w14:textId="77777777" w:rsidR="007346D3" w:rsidRDefault="007346D3" w:rsidP="003F6897">
            <w:pPr>
              <w:widowControl w:val="0"/>
              <w:ind w:firstLine="851"/>
              <w:jc w:val="both"/>
              <w:rPr>
                <w:b/>
                <w:sz w:val="24"/>
                <w:szCs w:val="24"/>
              </w:rPr>
            </w:pPr>
            <w:r>
              <w:rPr>
                <w:b/>
                <w:sz w:val="24"/>
                <w:szCs w:val="24"/>
              </w:rPr>
              <w:t>CLÁUSULA 10. - DO RECEBIMENTO</w:t>
            </w:r>
          </w:p>
        </w:tc>
      </w:tr>
    </w:tbl>
    <w:p w14:paraId="4D5AEBC0" w14:textId="77777777" w:rsidR="007346D3" w:rsidRDefault="007346D3" w:rsidP="007346D3">
      <w:pPr>
        <w:ind w:firstLine="851"/>
        <w:jc w:val="both"/>
        <w:rPr>
          <w:b/>
          <w:sz w:val="24"/>
          <w:szCs w:val="24"/>
        </w:rPr>
      </w:pPr>
    </w:p>
    <w:p w14:paraId="34130868" w14:textId="77777777" w:rsidR="007346D3" w:rsidRDefault="007346D3" w:rsidP="007346D3">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59364796" w14:textId="77777777" w:rsidR="007346D3" w:rsidRDefault="007346D3" w:rsidP="007346D3">
      <w:pPr>
        <w:ind w:firstLine="851"/>
        <w:jc w:val="both"/>
        <w:rPr>
          <w:b/>
          <w:sz w:val="24"/>
          <w:szCs w:val="24"/>
        </w:rPr>
      </w:pPr>
    </w:p>
    <w:p w14:paraId="12651C1D" w14:textId="77777777" w:rsidR="007346D3" w:rsidRDefault="007346D3" w:rsidP="007346D3">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4BF4371D" w14:textId="77777777" w:rsidR="007346D3" w:rsidRDefault="007346D3" w:rsidP="007346D3">
      <w:pPr>
        <w:ind w:firstLine="851"/>
        <w:jc w:val="both"/>
        <w:rPr>
          <w:sz w:val="24"/>
          <w:szCs w:val="24"/>
        </w:rPr>
      </w:pPr>
    </w:p>
    <w:p w14:paraId="72F31E50" w14:textId="77777777" w:rsidR="007346D3" w:rsidRDefault="007346D3" w:rsidP="007346D3">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73DEC78A" w14:textId="77777777" w:rsidR="007346D3" w:rsidRDefault="007346D3" w:rsidP="007346D3">
      <w:pPr>
        <w:ind w:firstLine="851"/>
        <w:jc w:val="both"/>
        <w:rPr>
          <w:b/>
          <w:sz w:val="24"/>
          <w:szCs w:val="24"/>
        </w:rPr>
      </w:pPr>
    </w:p>
    <w:p w14:paraId="4499E94D" w14:textId="77777777" w:rsidR="007346D3" w:rsidRDefault="007346D3" w:rsidP="007346D3">
      <w:pPr>
        <w:ind w:firstLine="851"/>
        <w:jc w:val="both"/>
        <w:rPr>
          <w:b/>
          <w:sz w:val="24"/>
          <w:szCs w:val="24"/>
        </w:rPr>
      </w:pPr>
      <w:r>
        <w:rPr>
          <w:b/>
          <w:sz w:val="24"/>
          <w:szCs w:val="24"/>
        </w:rPr>
        <w:t xml:space="preserve">10.2. </w:t>
      </w:r>
      <w:r>
        <w:rPr>
          <w:sz w:val="24"/>
          <w:szCs w:val="24"/>
        </w:rPr>
        <w:t>O recebimento de que trata este item far-se-á mediante recibo.</w:t>
      </w:r>
    </w:p>
    <w:p w14:paraId="5F9805AA" w14:textId="77777777" w:rsidR="007346D3" w:rsidRDefault="007346D3" w:rsidP="007346D3">
      <w:pPr>
        <w:ind w:firstLine="851"/>
        <w:jc w:val="both"/>
        <w:rPr>
          <w:b/>
          <w:sz w:val="24"/>
          <w:szCs w:val="24"/>
        </w:rPr>
      </w:pPr>
    </w:p>
    <w:p w14:paraId="661E2AAA" w14:textId="77777777" w:rsidR="007346D3" w:rsidRDefault="007346D3" w:rsidP="007346D3">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2E57A8C8" w14:textId="77777777" w:rsidR="007346D3" w:rsidRDefault="007346D3" w:rsidP="007346D3">
      <w:pPr>
        <w:jc w:val="both"/>
        <w:rPr>
          <w:sz w:val="24"/>
          <w:szCs w:val="24"/>
        </w:rPr>
      </w:pPr>
    </w:p>
    <w:tbl>
      <w:tblPr>
        <w:tblW w:w="8750" w:type="dxa"/>
        <w:tblInd w:w="-128" w:type="dxa"/>
        <w:tblLayout w:type="fixed"/>
        <w:tblLook w:val="0000" w:firstRow="0" w:lastRow="0" w:firstColumn="0" w:lastColumn="0" w:noHBand="0" w:noVBand="0"/>
      </w:tblPr>
      <w:tblGrid>
        <w:gridCol w:w="8750"/>
      </w:tblGrid>
      <w:tr w:rsidR="007346D3" w14:paraId="429BDB03" w14:textId="77777777" w:rsidTr="003F6897">
        <w:tc>
          <w:tcPr>
            <w:tcW w:w="8750" w:type="dxa"/>
            <w:tcBorders>
              <w:top w:val="single" w:sz="4" w:space="0" w:color="000000"/>
              <w:left w:val="single" w:sz="4" w:space="0" w:color="000000"/>
              <w:bottom w:val="single" w:sz="4" w:space="0" w:color="000000"/>
              <w:right w:val="single" w:sz="4" w:space="0" w:color="000000"/>
            </w:tcBorders>
          </w:tcPr>
          <w:p w14:paraId="73F2BF25" w14:textId="77777777" w:rsidR="007346D3" w:rsidRDefault="007346D3" w:rsidP="003F6897">
            <w:pPr>
              <w:keepLines/>
              <w:widowControl w:val="0"/>
              <w:ind w:firstLine="851"/>
              <w:jc w:val="both"/>
              <w:rPr>
                <w:b/>
                <w:sz w:val="24"/>
                <w:szCs w:val="24"/>
              </w:rPr>
            </w:pPr>
            <w:r>
              <w:rPr>
                <w:b/>
                <w:sz w:val="24"/>
                <w:szCs w:val="24"/>
              </w:rPr>
              <w:t>CLÁUSULA 11. - DAS SANÇÕES ADMINISTRATIVAS</w:t>
            </w:r>
          </w:p>
        </w:tc>
      </w:tr>
    </w:tbl>
    <w:p w14:paraId="702DE392" w14:textId="77777777" w:rsidR="007346D3" w:rsidRDefault="007346D3" w:rsidP="007346D3">
      <w:pPr>
        <w:ind w:firstLine="851"/>
        <w:jc w:val="both"/>
        <w:rPr>
          <w:b/>
          <w:sz w:val="24"/>
          <w:szCs w:val="24"/>
        </w:rPr>
      </w:pPr>
    </w:p>
    <w:p w14:paraId="2B803DF1" w14:textId="77777777" w:rsidR="007346D3" w:rsidRDefault="007346D3" w:rsidP="007346D3">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71D52196" w14:textId="77777777" w:rsidR="007346D3" w:rsidRDefault="007346D3" w:rsidP="007346D3">
      <w:pPr>
        <w:ind w:firstLine="851"/>
        <w:jc w:val="both"/>
        <w:rPr>
          <w:b/>
          <w:sz w:val="24"/>
          <w:szCs w:val="24"/>
        </w:rPr>
      </w:pPr>
    </w:p>
    <w:p w14:paraId="18766BEF" w14:textId="77777777" w:rsidR="007346D3" w:rsidRDefault="007346D3" w:rsidP="007346D3">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12176DCB" w14:textId="77777777" w:rsidR="007346D3" w:rsidRDefault="007346D3" w:rsidP="007346D3">
      <w:pPr>
        <w:ind w:firstLine="851"/>
        <w:jc w:val="both"/>
        <w:rPr>
          <w:sz w:val="24"/>
          <w:szCs w:val="24"/>
        </w:rPr>
      </w:pPr>
    </w:p>
    <w:p w14:paraId="27DBC08A" w14:textId="77777777" w:rsidR="007346D3" w:rsidRDefault="007346D3" w:rsidP="007346D3">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34764606" w14:textId="77777777" w:rsidR="007346D3" w:rsidRDefault="007346D3" w:rsidP="007346D3">
      <w:pPr>
        <w:ind w:firstLine="851"/>
        <w:jc w:val="both"/>
        <w:rPr>
          <w:sz w:val="24"/>
          <w:szCs w:val="24"/>
        </w:rPr>
      </w:pPr>
    </w:p>
    <w:p w14:paraId="3869307E" w14:textId="77777777" w:rsidR="007346D3" w:rsidRDefault="007346D3" w:rsidP="007346D3">
      <w:pPr>
        <w:ind w:firstLine="851"/>
        <w:jc w:val="both"/>
        <w:rPr>
          <w:sz w:val="24"/>
          <w:szCs w:val="24"/>
        </w:rPr>
      </w:pPr>
      <w:r>
        <w:rPr>
          <w:b/>
          <w:sz w:val="24"/>
          <w:szCs w:val="24"/>
        </w:rPr>
        <w:lastRenderedPageBreak/>
        <w:t>11.1.2.1.</w:t>
      </w:r>
      <w:r>
        <w:rPr>
          <w:sz w:val="24"/>
          <w:szCs w:val="24"/>
        </w:rPr>
        <w:t xml:space="preserve"> Não enviar a proposta adequada ao último lance ofertado ou após a negociação; </w:t>
      </w:r>
    </w:p>
    <w:p w14:paraId="36762339" w14:textId="77777777" w:rsidR="007346D3" w:rsidRDefault="007346D3" w:rsidP="007346D3">
      <w:pPr>
        <w:ind w:firstLine="851"/>
        <w:jc w:val="both"/>
        <w:rPr>
          <w:sz w:val="24"/>
          <w:szCs w:val="24"/>
        </w:rPr>
      </w:pPr>
    </w:p>
    <w:p w14:paraId="6D320630" w14:textId="77777777" w:rsidR="007346D3" w:rsidRDefault="007346D3" w:rsidP="007346D3">
      <w:pPr>
        <w:ind w:firstLine="851"/>
        <w:jc w:val="both"/>
        <w:rPr>
          <w:sz w:val="24"/>
          <w:szCs w:val="24"/>
        </w:rPr>
      </w:pPr>
      <w:r>
        <w:rPr>
          <w:b/>
          <w:sz w:val="24"/>
          <w:szCs w:val="24"/>
        </w:rPr>
        <w:t>11.1.2.2.</w:t>
      </w:r>
      <w:r>
        <w:rPr>
          <w:sz w:val="24"/>
          <w:szCs w:val="24"/>
        </w:rPr>
        <w:t xml:space="preserve"> Recusar-se a enviar o detalhamento da proposta quando exigível; </w:t>
      </w:r>
    </w:p>
    <w:p w14:paraId="33246064" w14:textId="77777777" w:rsidR="007346D3" w:rsidRDefault="007346D3" w:rsidP="007346D3">
      <w:pPr>
        <w:ind w:firstLine="851"/>
        <w:jc w:val="both"/>
        <w:rPr>
          <w:sz w:val="24"/>
          <w:szCs w:val="24"/>
        </w:rPr>
      </w:pPr>
    </w:p>
    <w:p w14:paraId="1592A709" w14:textId="77777777" w:rsidR="007346D3" w:rsidRDefault="007346D3" w:rsidP="007346D3">
      <w:pPr>
        <w:ind w:firstLine="851"/>
        <w:jc w:val="both"/>
        <w:rPr>
          <w:sz w:val="24"/>
          <w:szCs w:val="24"/>
        </w:rPr>
      </w:pPr>
      <w:r>
        <w:rPr>
          <w:b/>
          <w:sz w:val="24"/>
          <w:szCs w:val="24"/>
        </w:rPr>
        <w:t>11.1.2.3.</w:t>
      </w:r>
      <w:r>
        <w:rPr>
          <w:sz w:val="24"/>
          <w:szCs w:val="24"/>
        </w:rPr>
        <w:t xml:space="preserve"> Pedir para ser desclassificado quando encerrada a etapa competitiva; </w:t>
      </w:r>
    </w:p>
    <w:p w14:paraId="361EBB6B" w14:textId="77777777" w:rsidR="007346D3" w:rsidRDefault="007346D3" w:rsidP="007346D3">
      <w:pPr>
        <w:jc w:val="both"/>
        <w:rPr>
          <w:sz w:val="24"/>
          <w:szCs w:val="24"/>
        </w:rPr>
      </w:pPr>
    </w:p>
    <w:p w14:paraId="5408C5B8" w14:textId="77777777" w:rsidR="007346D3" w:rsidRDefault="007346D3" w:rsidP="007346D3">
      <w:pPr>
        <w:ind w:firstLine="851"/>
        <w:jc w:val="both"/>
        <w:rPr>
          <w:sz w:val="24"/>
          <w:szCs w:val="24"/>
        </w:rPr>
      </w:pPr>
      <w:r>
        <w:rPr>
          <w:b/>
          <w:sz w:val="24"/>
          <w:szCs w:val="24"/>
        </w:rPr>
        <w:t>11.1.2.4.</w:t>
      </w:r>
      <w:r>
        <w:rPr>
          <w:sz w:val="24"/>
          <w:szCs w:val="24"/>
        </w:rPr>
        <w:t xml:space="preserve"> Deixar de apresentar amostra; </w:t>
      </w:r>
    </w:p>
    <w:p w14:paraId="6F96197B" w14:textId="77777777" w:rsidR="007346D3" w:rsidRDefault="007346D3" w:rsidP="007346D3">
      <w:pPr>
        <w:ind w:firstLine="851"/>
        <w:jc w:val="both"/>
        <w:rPr>
          <w:sz w:val="24"/>
          <w:szCs w:val="24"/>
        </w:rPr>
      </w:pPr>
    </w:p>
    <w:p w14:paraId="6C5C6444" w14:textId="77777777" w:rsidR="007346D3" w:rsidRDefault="007346D3" w:rsidP="007346D3">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2F7F63CA" w14:textId="77777777" w:rsidR="007346D3" w:rsidRDefault="007346D3" w:rsidP="007346D3">
      <w:pPr>
        <w:ind w:firstLine="851"/>
        <w:jc w:val="both"/>
        <w:rPr>
          <w:sz w:val="24"/>
          <w:szCs w:val="24"/>
        </w:rPr>
      </w:pPr>
    </w:p>
    <w:p w14:paraId="45240331" w14:textId="77777777" w:rsidR="007346D3" w:rsidRDefault="007346D3" w:rsidP="007346D3">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119B3B3B" w14:textId="77777777" w:rsidR="007346D3" w:rsidRDefault="007346D3" w:rsidP="007346D3">
      <w:pPr>
        <w:ind w:firstLine="851"/>
        <w:jc w:val="both"/>
        <w:rPr>
          <w:sz w:val="24"/>
          <w:szCs w:val="24"/>
        </w:rPr>
      </w:pPr>
    </w:p>
    <w:p w14:paraId="0B3C0467" w14:textId="77777777" w:rsidR="007346D3" w:rsidRDefault="007346D3" w:rsidP="007346D3">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18819F37" w14:textId="77777777" w:rsidR="007346D3" w:rsidRDefault="007346D3" w:rsidP="007346D3">
      <w:pPr>
        <w:ind w:firstLine="851"/>
        <w:jc w:val="both"/>
        <w:rPr>
          <w:sz w:val="24"/>
          <w:szCs w:val="24"/>
        </w:rPr>
      </w:pPr>
    </w:p>
    <w:p w14:paraId="3FC5B282" w14:textId="77777777" w:rsidR="007346D3" w:rsidRDefault="007346D3" w:rsidP="007346D3">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1E5E018A" w14:textId="77777777" w:rsidR="007346D3" w:rsidRDefault="007346D3" w:rsidP="007346D3">
      <w:pPr>
        <w:ind w:firstLine="851"/>
        <w:jc w:val="both"/>
        <w:rPr>
          <w:sz w:val="24"/>
          <w:szCs w:val="24"/>
        </w:rPr>
      </w:pPr>
    </w:p>
    <w:p w14:paraId="176DDC95" w14:textId="77777777" w:rsidR="007346D3" w:rsidRDefault="007346D3" w:rsidP="007346D3">
      <w:pPr>
        <w:ind w:firstLine="851"/>
        <w:jc w:val="both"/>
        <w:rPr>
          <w:b/>
          <w:sz w:val="24"/>
          <w:szCs w:val="24"/>
        </w:rPr>
      </w:pPr>
      <w:r>
        <w:rPr>
          <w:b/>
          <w:sz w:val="24"/>
          <w:szCs w:val="24"/>
        </w:rPr>
        <w:t>11.1.5.</w:t>
      </w:r>
      <w:r>
        <w:rPr>
          <w:sz w:val="24"/>
          <w:szCs w:val="24"/>
        </w:rPr>
        <w:t xml:space="preserve"> Fraudar a licitação </w:t>
      </w:r>
    </w:p>
    <w:p w14:paraId="6CB4049C" w14:textId="77777777" w:rsidR="007346D3" w:rsidRDefault="007346D3" w:rsidP="007346D3">
      <w:pPr>
        <w:ind w:firstLine="851"/>
        <w:jc w:val="both"/>
        <w:rPr>
          <w:b/>
          <w:sz w:val="24"/>
          <w:szCs w:val="24"/>
        </w:rPr>
      </w:pPr>
    </w:p>
    <w:p w14:paraId="5121D59F" w14:textId="77777777" w:rsidR="007346D3" w:rsidRDefault="007346D3" w:rsidP="007346D3">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1A0D25D5" w14:textId="77777777" w:rsidR="007346D3" w:rsidRDefault="007346D3" w:rsidP="007346D3">
      <w:pPr>
        <w:ind w:firstLine="851"/>
        <w:jc w:val="both"/>
        <w:rPr>
          <w:sz w:val="24"/>
          <w:szCs w:val="24"/>
        </w:rPr>
      </w:pPr>
    </w:p>
    <w:p w14:paraId="05711388" w14:textId="77777777" w:rsidR="007346D3" w:rsidRDefault="007346D3" w:rsidP="007346D3">
      <w:pPr>
        <w:ind w:firstLine="851"/>
        <w:jc w:val="both"/>
        <w:rPr>
          <w:sz w:val="24"/>
          <w:szCs w:val="24"/>
        </w:rPr>
      </w:pPr>
      <w:r>
        <w:rPr>
          <w:b/>
          <w:sz w:val="24"/>
          <w:szCs w:val="24"/>
        </w:rPr>
        <w:t>11.1.6.1.</w:t>
      </w:r>
      <w:r>
        <w:rPr>
          <w:sz w:val="24"/>
          <w:szCs w:val="24"/>
        </w:rPr>
        <w:t xml:space="preserve"> Agir em conluio ou em desconformidade com a lei; </w:t>
      </w:r>
    </w:p>
    <w:p w14:paraId="5E06EFE4" w14:textId="77777777" w:rsidR="007346D3" w:rsidRDefault="007346D3" w:rsidP="007346D3">
      <w:pPr>
        <w:ind w:firstLine="851"/>
        <w:jc w:val="both"/>
        <w:rPr>
          <w:sz w:val="24"/>
          <w:szCs w:val="24"/>
        </w:rPr>
      </w:pPr>
    </w:p>
    <w:p w14:paraId="4B2DF377" w14:textId="77777777" w:rsidR="007346D3" w:rsidRDefault="007346D3" w:rsidP="007346D3">
      <w:pPr>
        <w:ind w:firstLine="851"/>
        <w:jc w:val="both"/>
        <w:rPr>
          <w:b/>
          <w:sz w:val="24"/>
          <w:szCs w:val="24"/>
        </w:rPr>
      </w:pPr>
      <w:r>
        <w:rPr>
          <w:b/>
          <w:sz w:val="24"/>
          <w:szCs w:val="24"/>
        </w:rPr>
        <w:t>11.1.6.2.</w:t>
      </w:r>
      <w:r>
        <w:rPr>
          <w:sz w:val="24"/>
          <w:szCs w:val="24"/>
        </w:rPr>
        <w:t xml:space="preserve"> Induzir deliberadamente a erro no julgamento; </w:t>
      </w:r>
    </w:p>
    <w:p w14:paraId="3CE1FCD0" w14:textId="77777777" w:rsidR="007346D3" w:rsidRDefault="007346D3" w:rsidP="007346D3">
      <w:pPr>
        <w:ind w:firstLine="851"/>
        <w:jc w:val="both"/>
        <w:rPr>
          <w:b/>
          <w:sz w:val="24"/>
          <w:szCs w:val="24"/>
        </w:rPr>
      </w:pPr>
    </w:p>
    <w:p w14:paraId="44AC9692" w14:textId="77777777" w:rsidR="007346D3" w:rsidRDefault="007346D3" w:rsidP="007346D3">
      <w:pPr>
        <w:ind w:firstLine="851"/>
        <w:jc w:val="both"/>
        <w:rPr>
          <w:sz w:val="24"/>
          <w:szCs w:val="24"/>
        </w:rPr>
      </w:pPr>
      <w:r>
        <w:rPr>
          <w:b/>
          <w:sz w:val="24"/>
          <w:szCs w:val="24"/>
        </w:rPr>
        <w:t>11.1.6.3.</w:t>
      </w:r>
      <w:r>
        <w:rPr>
          <w:sz w:val="24"/>
          <w:szCs w:val="24"/>
        </w:rPr>
        <w:t xml:space="preserve"> Apresentar amostra falsificada ou deteriorada;</w:t>
      </w:r>
    </w:p>
    <w:p w14:paraId="2C19452B" w14:textId="77777777" w:rsidR="007346D3" w:rsidRDefault="007346D3" w:rsidP="007346D3">
      <w:pPr>
        <w:ind w:firstLine="851"/>
        <w:jc w:val="both"/>
        <w:rPr>
          <w:sz w:val="24"/>
          <w:szCs w:val="24"/>
        </w:rPr>
      </w:pPr>
    </w:p>
    <w:p w14:paraId="607F4C33" w14:textId="77777777" w:rsidR="007346D3" w:rsidRDefault="007346D3" w:rsidP="007346D3">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0E9B289B" w14:textId="77777777" w:rsidR="007346D3" w:rsidRDefault="007346D3" w:rsidP="007346D3">
      <w:pPr>
        <w:ind w:firstLine="851"/>
        <w:jc w:val="both"/>
        <w:rPr>
          <w:sz w:val="24"/>
          <w:szCs w:val="24"/>
        </w:rPr>
      </w:pPr>
    </w:p>
    <w:p w14:paraId="7171813F" w14:textId="77777777" w:rsidR="007346D3" w:rsidRDefault="007346D3" w:rsidP="007346D3">
      <w:pPr>
        <w:ind w:firstLine="851"/>
        <w:jc w:val="both"/>
        <w:rPr>
          <w:sz w:val="16"/>
          <w:szCs w:val="16"/>
        </w:rPr>
      </w:pPr>
      <w:r>
        <w:rPr>
          <w:b/>
          <w:sz w:val="24"/>
          <w:szCs w:val="24"/>
        </w:rPr>
        <w:t>11.1.8.</w:t>
      </w:r>
      <w:r>
        <w:rPr>
          <w:sz w:val="24"/>
          <w:szCs w:val="24"/>
        </w:rPr>
        <w:t xml:space="preserve"> Praticar ato lesivo previsto no art. 5º da Lei n.º 12.846, de 2013. </w:t>
      </w:r>
    </w:p>
    <w:p w14:paraId="2A783DE8" w14:textId="77777777" w:rsidR="007346D3" w:rsidRDefault="007346D3" w:rsidP="007346D3">
      <w:pPr>
        <w:ind w:firstLine="851"/>
        <w:jc w:val="both"/>
        <w:rPr>
          <w:sz w:val="16"/>
          <w:szCs w:val="16"/>
        </w:rPr>
      </w:pPr>
    </w:p>
    <w:p w14:paraId="61EBB609" w14:textId="77777777" w:rsidR="007346D3" w:rsidRDefault="007346D3" w:rsidP="007346D3">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2AB35F6C" w14:textId="77777777" w:rsidR="007346D3" w:rsidRDefault="007346D3" w:rsidP="007346D3">
      <w:pPr>
        <w:ind w:firstLine="851"/>
        <w:jc w:val="both"/>
        <w:rPr>
          <w:sz w:val="24"/>
          <w:szCs w:val="24"/>
        </w:rPr>
      </w:pPr>
    </w:p>
    <w:p w14:paraId="3E607825" w14:textId="77777777" w:rsidR="007346D3" w:rsidRDefault="007346D3" w:rsidP="007346D3">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15EDE8FA" w14:textId="77777777" w:rsidR="007346D3" w:rsidRDefault="007346D3" w:rsidP="007346D3">
      <w:pPr>
        <w:ind w:firstLine="851"/>
        <w:jc w:val="both"/>
        <w:rPr>
          <w:b/>
          <w:sz w:val="24"/>
          <w:szCs w:val="24"/>
        </w:rPr>
      </w:pPr>
    </w:p>
    <w:p w14:paraId="630F87E0" w14:textId="77777777" w:rsidR="007346D3" w:rsidRDefault="007346D3" w:rsidP="007346D3">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65DC7A09" w14:textId="77777777" w:rsidR="007346D3" w:rsidRDefault="007346D3" w:rsidP="007346D3">
      <w:pPr>
        <w:ind w:firstLine="851"/>
        <w:jc w:val="both"/>
        <w:rPr>
          <w:b/>
          <w:sz w:val="16"/>
          <w:szCs w:val="16"/>
        </w:rPr>
      </w:pPr>
    </w:p>
    <w:p w14:paraId="5642870E" w14:textId="77777777" w:rsidR="007346D3" w:rsidRDefault="007346D3" w:rsidP="007346D3">
      <w:pPr>
        <w:ind w:firstLine="851"/>
        <w:jc w:val="both"/>
        <w:rPr>
          <w:sz w:val="16"/>
          <w:szCs w:val="16"/>
        </w:rPr>
      </w:pPr>
      <w:r>
        <w:rPr>
          <w:b/>
          <w:sz w:val="24"/>
          <w:szCs w:val="24"/>
        </w:rPr>
        <w:t>11.3.1.</w:t>
      </w:r>
      <w:r>
        <w:rPr>
          <w:sz w:val="24"/>
          <w:szCs w:val="24"/>
        </w:rPr>
        <w:t xml:space="preserve"> Advertência; </w:t>
      </w:r>
    </w:p>
    <w:p w14:paraId="5144117B" w14:textId="77777777" w:rsidR="007346D3" w:rsidRDefault="007346D3" w:rsidP="007346D3">
      <w:pPr>
        <w:ind w:firstLine="851"/>
        <w:jc w:val="both"/>
        <w:rPr>
          <w:sz w:val="16"/>
          <w:szCs w:val="16"/>
        </w:rPr>
      </w:pPr>
    </w:p>
    <w:p w14:paraId="3B5F7D04" w14:textId="77777777" w:rsidR="007346D3" w:rsidRDefault="007346D3" w:rsidP="007346D3">
      <w:pPr>
        <w:ind w:firstLine="851"/>
        <w:jc w:val="both"/>
        <w:rPr>
          <w:sz w:val="16"/>
          <w:szCs w:val="16"/>
        </w:rPr>
      </w:pPr>
      <w:r>
        <w:rPr>
          <w:b/>
          <w:sz w:val="24"/>
          <w:szCs w:val="24"/>
        </w:rPr>
        <w:t>11.3.2.</w:t>
      </w:r>
      <w:r>
        <w:rPr>
          <w:sz w:val="24"/>
          <w:szCs w:val="24"/>
        </w:rPr>
        <w:t xml:space="preserve"> Multa de mora;</w:t>
      </w:r>
    </w:p>
    <w:p w14:paraId="594BDA6B" w14:textId="77777777" w:rsidR="007346D3" w:rsidRDefault="007346D3" w:rsidP="007346D3">
      <w:pPr>
        <w:ind w:firstLine="851"/>
        <w:jc w:val="both"/>
        <w:rPr>
          <w:sz w:val="16"/>
          <w:szCs w:val="16"/>
        </w:rPr>
      </w:pPr>
    </w:p>
    <w:p w14:paraId="4E071E27" w14:textId="77777777" w:rsidR="007346D3" w:rsidRDefault="007346D3" w:rsidP="007346D3">
      <w:pPr>
        <w:ind w:firstLine="851"/>
        <w:jc w:val="both"/>
        <w:rPr>
          <w:sz w:val="24"/>
          <w:szCs w:val="24"/>
        </w:rPr>
      </w:pPr>
      <w:r>
        <w:rPr>
          <w:b/>
          <w:sz w:val="24"/>
          <w:szCs w:val="24"/>
        </w:rPr>
        <w:lastRenderedPageBreak/>
        <w:t>11.3.2.1.</w:t>
      </w:r>
      <w:r>
        <w:rPr>
          <w:sz w:val="24"/>
          <w:szCs w:val="24"/>
        </w:rPr>
        <w:t xml:space="preserve"> Multa de 10% (dez por cento) sobre a parcela remanescente, no caso de inexecução parcial de contrato; </w:t>
      </w:r>
    </w:p>
    <w:p w14:paraId="021C8B80" w14:textId="77777777" w:rsidR="007346D3" w:rsidRDefault="007346D3" w:rsidP="007346D3">
      <w:pPr>
        <w:ind w:firstLine="851"/>
        <w:jc w:val="both"/>
        <w:rPr>
          <w:sz w:val="24"/>
          <w:szCs w:val="24"/>
        </w:rPr>
      </w:pPr>
    </w:p>
    <w:p w14:paraId="1C204C00" w14:textId="77777777" w:rsidR="007346D3" w:rsidRDefault="007346D3" w:rsidP="007346D3">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1E104CB5" w14:textId="77777777" w:rsidR="007346D3" w:rsidRDefault="007346D3" w:rsidP="007346D3">
      <w:pPr>
        <w:ind w:firstLine="851"/>
        <w:jc w:val="both"/>
        <w:rPr>
          <w:sz w:val="16"/>
          <w:szCs w:val="16"/>
        </w:rPr>
      </w:pPr>
    </w:p>
    <w:p w14:paraId="725B88C7" w14:textId="77777777" w:rsidR="007346D3" w:rsidRDefault="007346D3" w:rsidP="007346D3">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3C9B3001" w14:textId="77777777" w:rsidR="007346D3" w:rsidRDefault="007346D3" w:rsidP="007346D3">
      <w:pPr>
        <w:ind w:firstLine="851"/>
        <w:jc w:val="both"/>
        <w:rPr>
          <w:sz w:val="24"/>
          <w:szCs w:val="24"/>
        </w:rPr>
      </w:pPr>
    </w:p>
    <w:p w14:paraId="288D7DFE" w14:textId="77777777" w:rsidR="007346D3" w:rsidRDefault="007346D3" w:rsidP="007346D3">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572734C4" w14:textId="77777777" w:rsidR="007346D3" w:rsidRDefault="007346D3" w:rsidP="007346D3">
      <w:pPr>
        <w:ind w:firstLine="851"/>
        <w:jc w:val="both"/>
        <w:rPr>
          <w:sz w:val="24"/>
          <w:szCs w:val="24"/>
        </w:rPr>
      </w:pPr>
    </w:p>
    <w:p w14:paraId="16202596" w14:textId="77777777" w:rsidR="007346D3" w:rsidRDefault="007346D3" w:rsidP="007346D3">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6A4EB1EC" w14:textId="77777777" w:rsidR="007346D3" w:rsidRDefault="007346D3" w:rsidP="007346D3">
      <w:pPr>
        <w:ind w:firstLine="851"/>
        <w:jc w:val="both"/>
        <w:rPr>
          <w:b/>
          <w:sz w:val="24"/>
          <w:szCs w:val="24"/>
        </w:rPr>
      </w:pPr>
    </w:p>
    <w:p w14:paraId="680CA10B" w14:textId="77777777" w:rsidR="007346D3" w:rsidRDefault="007346D3" w:rsidP="007346D3">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478B1BEE" w14:textId="77777777" w:rsidR="007346D3" w:rsidRDefault="007346D3" w:rsidP="007346D3">
      <w:pPr>
        <w:ind w:firstLine="851"/>
        <w:jc w:val="both"/>
        <w:rPr>
          <w:b/>
          <w:sz w:val="24"/>
          <w:szCs w:val="24"/>
        </w:rPr>
      </w:pPr>
    </w:p>
    <w:p w14:paraId="3EBB59BF" w14:textId="77777777" w:rsidR="007346D3" w:rsidRDefault="007346D3" w:rsidP="007346D3">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46EB786" w14:textId="77777777" w:rsidR="007346D3" w:rsidRDefault="007346D3" w:rsidP="007346D3">
      <w:pPr>
        <w:ind w:firstLine="851"/>
        <w:jc w:val="both"/>
        <w:rPr>
          <w:b/>
          <w:sz w:val="16"/>
          <w:szCs w:val="16"/>
        </w:rPr>
      </w:pPr>
    </w:p>
    <w:p w14:paraId="16835FEE" w14:textId="77777777" w:rsidR="007346D3" w:rsidRDefault="007346D3" w:rsidP="007346D3">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903F58B" w14:textId="77777777" w:rsidR="007346D3" w:rsidRDefault="007346D3" w:rsidP="007346D3">
      <w:pPr>
        <w:ind w:firstLine="851"/>
        <w:jc w:val="both"/>
        <w:rPr>
          <w:b/>
          <w:sz w:val="24"/>
          <w:szCs w:val="24"/>
        </w:rPr>
      </w:pPr>
    </w:p>
    <w:p w14:paraId="37EFA54C" w14:textId="77777777" w:rsidR="007346D3" w:rsidRDefault="007346D3" w:rsidP="007346D3">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7FA5193D" w14:textId="77777777" w:rsidR="007346D3" w:rsidRDefault="007346D3" w:rsidP="007346D3">
      <w:pPr>
        <w:ind w:firstLine="851"/>
        <w:jc w:val="both"/>
        <w:rPr>
          <w:sz w:val="24"/>
          <w:szCs w:val="24"/>
        </w:rPr>
      </w:pPr>
    </w:p>
    <w:p w14:paraId="7BC6480C" w14:textId="77777777" w:rsidR="007346D3" w:rsidRDefault="007346D3" w:rsidP="007346D3">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00C6DD30" w14:textId="77777777" w:rsidR="007346D3" w:rsidRDefault="007346D3" w:rsidP="007346D3">
      <w:pPr>
        <w:ind w:firstLine="851"/>
        <w:jc w:val="both"/>
        <w:rPr>
          <w:sz w:val="24"/>
          <w:szCs w:val="24"/>
        </w:rPr>
      </w:pPr>
    </w:p>
    <w:p w14:paraId="68203268" w14:textId="77777777" w:rsidR="007346D3" w:rsidRDefault="007346D3" w:rsidP="007346D3">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363AB3EC" w14:textId="77777777" w:rsidR="007346D3" w:rsidRDefault="007346D3" w:rsidP="007346D3">
      <w:pPr>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7346D3" w14:paraId="1A25898D" w14:textId="77777777" w:rsidTr="003F6897">
        <w:tc>
          <w:tcPr>
            <w:tcW w:w="8504" w:type="dxa"/>
            <w:tcBorders>
              <w:top w:val="single" w:sz="4" w:space="0" w:color="000000"/>
              <w:left w:val="single" w:sz="4" w:space="0" w:color="000000"/>
              <w:bottom w:val="single" w:sz="4" w:space="0" w:color="000000"/>
              <w:right w:val="single" w:sz="4" w:space="0" w:color="000000"/>
            </w:tcBorders>
          </w:tcPr>
          <w:p w14:paraId="05153882" w14:textId="77777777" w:rsidR="007346D3" w:rsidRDefault="007346D3" w:rsidP="003F6897">
            <w:pPr>
              <w:widowControl w:val="0"/>
              <w:ind w:firstLine="851"/>
              <w:jc w:val="both"/>
              <w:rPr>
                <w:b/>
                <w:sz w:val="24"/>
                <w:szCs w:val="24"/>
              </w:rPr>
            </w:pPr>
            <w:r>
              <w:rPr>
                <w:b/>
                <w:sz w:val="24"/>
                <w:szCs w:val="24"/>
              </w:rPr>
              <w:t>CLÁUSULA 12. - DAS MEDIDAS ANTICORRUPÇÃO</w:t>
            </w:r>
          </w:p>
        </w:tc>
      </w:tr>
    </w:tbl>
    <w:p w14:paraId="2D1AB426" w14:textId="77777777" w:rsidR="007346D3" w:rsidRDefault="007346D3" w:rsidP="007346D3">
      <w:pPr>
        <w:rPr>
          <w:b/>
          <w:sz w:val="24"/>
          <w:szCs w:val="24"/>
        </w:rPr>
      </w:pPr>
    </w:p>
    <w:p w14:paraId="747DEC0B" w14:textId="77777777" w:rsidR="007346D3" w:rsidRDefault="007346D3" w:rsidP="007346D3">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DD564D3" w14:textId="77777777" w:rsidR="007346D3" w:rsidRDefault="007346D3" w:rsidP="007346D3">
      <w:pPr>
        <w:jc w:val="both"/>
        <w:rPr>
          <w:sz w:val="24"/>
          <w:szCs w:val="24"/>
        </w:rPr>
      </w:pPr>
    </w:p>
    <w:tbl>
      <w:tblPr>
        <w:tblW w:w="5000" w:type="pct"/>
        <w:tblInd w:w="-113" w:type="dxa"/>
        <w:tblLayout w:type="fixed"/>
        <w:tblLook w:val="0000" w:firstRow="0" w:lastRow="0" w:firstColumn="0" w:lastColumn="0" w:noHBand="0" w:noVBand="0"/>
      </w:tblPr>
      <w:tblGrid>
        <w:gridCol w:w="10138"/>
      </w:tblGrid>
      <w:tr w:rsidR="007346D3" w14:paraId="229187D5" w14:textId="77777777" w:rsidTr="003F6897">
        <w:tc>
          <w:tcPr>
            <w:tcW w:w="8504" w:type="dxa"/>
            <w:tcBorders>
              <w:top w:val="single" w:sz="4" w:space="0" w:color="000000"/>
              <w:left w:val="single" w:sz="4" w:space="0" w:color="000000"/>
              <w:bottom w:val="single" w:sz="4" w:space="0" w:color="000000"/>
              <w:right w:val="single" w:sz="4" w:space="0" w:color="000000"/>
            </w:tcBorders>
          </w:tcPr>
          <w:p w14:paraId="1E89ABD3" w14:textId="77777777" w:rsidR="007346D3" w:rsidRDefault="007346D3" w:rsidP="003F6897">
            <w:pPr>
              <w:widowControl w:val="0"/>
              <w:ind w:firstLine="851"/>
              <w:jc w:val="both"/>
              <w:rPr>
                <w:b/>
                <w:sz w:val="24"/>
                <w:szCs w:val="24"/>
              </w:rPr>
            </w:pPr>
            <w:r>
              <w:rPr>
                <w:b/>
                <w:sz w:val="24"/>
                <w:szCs w:val="24"/>
              </w:rPr>
              <w:t>CLÁUSULA 13. - DAS DISPOSIÇÕES FINAIS</w:t>
            </w:r>
          </w:p>
        </w:tc>
      </w:tr>
    </w:tbl>
    <w:p w14:paraId="4414C979" w14:textId="77777777" w:rsidR="007346D3" w:rsidRDefault="007346D3" w:rsidP="007346D3">
      <w:pPr>
        <w:ind w:firstLine="851"/>
        <w:jc w:val="both"/>
        <w:rPr>
          <w:b/>
          <w:sz w:val="24"/>
          <w:szCs w:val="24"/>
        </w:rPr>
      </w:pPr>
    </w:p>
    <w:p w14:paraId="6C8211A7" w14:textId="77777777" w:rsidR="007346D3" w:rsidRDefault="007346D3" w:rsidP="007346D3">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4EC26AF" w14:textId="77777777" w:rsidR="007346D3" w:rsidRDefault="007346D3" w:rsidP="007346D3">
      <w:pPr>
        <w:ind w:firstLine="851"/>
        <w:jc w:val="both"/>
        <w:rPr>
          <w:sz w:val="24"/>
          <w:szCs w:val="24"/>
        </w:rPr>
      </w:pPr>
    </w:p>
    <w:p w14:paraId="0294DA86" w14:textId="77777777" w:rsidR="007346D3" w:rsidRDefault="007346D3" w:rsidP="007346D3">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238FFD14" w14:textId="77777777" w:rsidR="007346D3" w:rsidRDefault="007346D3" w:rsidP="007346D3">
      <w:pPr>
        <w:keepLines/>
        <w:ind w:firstLine="851"/>
        <w:jc w:val="both"/>
        <w:rPr>
          <w:b/>
          <w:sz w:val="24"/>
          <w:szCs w:val="24"/>
        </w:rPr>
      </w:pPr>
    </w:p>
    <w:p w14:paraId="65ECBD29" w14:textId="77777777" w:rsidR="007346D3" w:rsidRDefault="007346D3" w:rsidP="007346D3">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4621B705" w14:textId="77777777" w:rsidR="007346D3" w:rsidRDefault="007346D3" w:rsidP="007346D3">
      <w:pPr>
        <w:keepLines/>
        <w:ind w:firstLine="851"/>
        <w:jc w:val="both"/>
        <w:rPr>
          <w:sz w:val="24"/>
          <w:szCs w:val="24"/>
        </w:rPr>
      </w:pPr>
    </w:p>
    <w:p w14:paraId="16770E97" w14:textId="77777777" w:rsidR="007346D3" w:rsidRDefault="007346D3" w:rsidP="007346D3">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70776D2D" w14:textId="77777777" w:rsidR="007346D3" w:rsidRDefault="007346D3" w:rsidP="007346D3">
      <w:pPr>
        <w:keepLines/>
        <w:ind w:firstLine="851"/>
        <w:jc w:val="both"/>
        <w:rPr>
          <w:b/>
          <w:sz w:val="24"/>
          <w:szCs w:val="24"/>
        </w:rPr>
      </w:pPr>
    </w:p>
    <w:p w14:paraId="30A44BA3" w14:textId="77777777" w:rsidR="007346D3" w:rsidRDefault="007346D3" w:rsidP="007346D3">
      <w:pPr>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29F68275" w14:textId="77777777" w:rsidR="007346D3" w:rsidRDefault="007346D3" w:rsidP="007346D3">
      <w:pPr>
        <w:keepLines/>
        <w:jc w:val="both"/>
        <w:rPr>
          <w:b/>
          <w:sz w:val="24"/>
          <w:szCs w:val="24"/>
        </w:rPr>
      </w:pPr>
    </w:p>
    <w:p w14:paraId="70F79EF6" w14:textId="77777777" w:rsidR="007346D3" w:rsidRDefault="007346D3" w:rsidP="007346D3">
      <w:pPr>
        <w:ind w:firstLine="851"/>
        <w:jc w:val="both"/>
        <w:rPr>
          <w:b/>
          <w:sz w:val="24"/>
          <w:szCs w:val="24"/>
        </w:rPr>
      </w:pPr>
      <w:r>
        <w:rPr>
          <w:b/>
          <w:sz w:val="24"/>
          <w:szCs w:val="24"/>
        </w:rPr>
        <w:t xml:space="preserve">13.6. </w:t>
      </w:r>
      <w:r>
        <w:rPr>
          <w:sz w:val="24"/>
          <w:szCs w:val="24"/>
        </w:rPr>
        <w:t>É vedada a subcontratação.</w:t>
      </w:r>
    </w:p>
    <w:p w14:paraId="669A491D" w14:textId="77777777" w:rsidR="007346D3" w:rsidRDefault="007346D3" w:rsidP="007346D3">
      <w:pPr>
        <w:ind w:firstLine="851"/>
        <w:jc w:val="both"/>
        <w:rPr>
          <w:b/>
          <w:sz w:val="24"/>
          <w:szCs w:val="24"/>
        </w:rPr>
      </w:pPr>
    </w:p>
    <w:p w14:paraId="47F3C037" w14:textId="77777777" w:rsidR="007346D3" w:rsidRDefault="007346D3" w:rsidP="007346D3">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w:t>
      </w:r>
      <w:r>
        <w:rPr>
          <w:sz w:val="24"/>
          <w:szCs w:val="24"/>
          <w:highlight w:val="yellow"/>
        </w:rPr>
        <w:t xml:space="preserve"> </w:t>
      </w:r>
      <w:r>
        <w:rPr>
          <w:sz w:val="24"/>
          <w:szCs w:val="24"/>
        </w:rPr>
        <w:t>do objeto contratado.</w:t>
      </w:r>
    </w:p>
    <w:p w14:paraId="6D21E049" w14:textId="77777777" w:rsidR="007346D3" w:rsidRDefault="007346D3" w:rsidP="007346D3">
      <w:pPr>
        <w:keepLines/>
        <w:jc w:val="both"/>
        <w:rPr>
          <w:b/>
          <w:sz w:val="24"/>
          <w:szCs w:val="24"/>
        </w:rPr>
      </w:pPr>
    </w:p>
    <w:p w14:paraId="47A63659" w14:textId="77777777" w:rsidR="007346D3" w:rsidRDefault="007346D3" w:rsidP="007346D3">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4E7FC87A" w14:textId="77777777" w:rsidR="007346D3" w:rsidRDefault="007346D3" w:rsidP="007346D3">
      <w:pPr>
        <w:keepLines/>
        <w:ind w:firstLine="851"/>
        <w:jc w:val="both"/>
        <w:rPr>
          <w:sz w:val="24"/>
          <w:szCs w:val="24"/>
        </w:rPr>
      </w:pPr>
    </w:p>
    <w:p w14:paraId="173AC97D" w14:textId="77777777" w:rsidR="007346D3" w:rsidRDefault="007346D3" w:rsidP="007346D3">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55079BB" w14:textId="77777777" w:rsidR="007346D3" w:rsidRDefault="007346D3" w:rsidP="007346D3">
      <w:pPr>
        <w:ind w:firstLine="851"/>
        <w:jc w:val="both"/>
        <w:rPr>
          <w:sz w:val="24"/>
          <w:szCs w:val="24"/>
        </w:rPr>
      </w:pPr>
    </w:p>
    <w:p w14:paraId="3B5AD30D" w14:textId="77777777" w:rsidR="007346D3" w:rsidRDefault="007346D3" w:rsidP="007346D3">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265F6494" w14:textId="77777777" w:rsidR="007346D3" w:rsidRDefault="007346D3" w:rsidP="007346D3">
      <w:pPr>
        <w:ind w:firstLine="851"/>
        <w:jc w:val="both"/>
        <w:rPr>
          <w:sz w:val="24"/>
          <w:szCs w:val="24"/>
        </w:rPr>
      </w:pPr>
    </w:p>
    <w:p w14:paraId="34A246DA" w14:textId="77777777" w:rsidR="007346D3" w:rsidRDefault="007346D3" w:rsidP="007346D3">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de 2024.</w:t>
      </w:r>
    </w:p>
    <w:p w14:paraId="5084DECE" w14:textId="77777777" w:rsidR="007346D3" w:rsidRDefault="007346D3" w:rsidP="007346D3">
      <w:pPr>
        <w:jc w:val="both"/>
        <w:rPr>
          <w:sz w:val="24"/>
          <w:szCs w:val="24"/>
        </w:rPr>
      </w:pPr>
    </w:p>
    <w:tbl>
      <w:tblPr>
        <w:tblW w:w="5000" w:type="pct"/>
        <w:tblInd w:w="-113" w:type="dxa"/>
        <w:tblLayout w:type="fixed"/>
        <w:tblLook w:val="0000" w:firstRow="0" w:lastRow="0" w:firstColumn="0" w:lastColumn="0" w:noHBand="0" w:noVBand="0"/>
      </w:tblPr>
      <w:tblGrid>
        <w:gridCol w:w="4903"/>
        <w:gridCol w:w="328"/>
        <w:gridCol w:w="4907"/>
      </w:tblGrid>
      <w:tr w:rsidR="007346D3" w14:paraId="590ADAF4" w14:textId="77777777" w:rsidTr="003F6897">
        <w:tc>
          <w:tcPr>
            <w:tcW w:w="4113" w:type="dxa"/>
            <w:tcBorders>
              <w:top w:val="single" w:sz="4" w:space="0" w:color="000000"/>
              <w:left w:val="single" w:sz="4" w:space="0" w:color="000000"/>
              <w:bottom w:val="single" w:sz="4" w:space="0" w:color="000000"/>
            </w:tcBorders>
          </w:tcPr>
          <w:p w14:paraId="146454DD" w14:textId="77777777" w:rsidR="007346D3" w:rsidRDefault="007346D3" w:rsidP="003F6897">
            <w:pPr>
              <w:widowControl w:val="0"/>
              <w:snapToGrid w:val="0"/>
              <w:jc w:val="center"/>
              <w:rPr>
                <w:b/>
                <w:sz w:val="24"/>
                <w:szCs w:val="24"/>
              </w:rPr>
            </w:pPr>
          </w:p>
          <w:p w14:paraId="68185576" w14:textId="77777777" w:rsidR="007346D3" w:rsidRDefault="007346D3" w:rsidP="003F6897">
            <w:pPr>
              <w:widowControl w:val="0"/>
              <w:jc w:val="center"/>
              <w:rPr>
                <w:b/>
                <w:sz w:val="24"/>
                <w:szCs w:val="24"/>
              </w:rPr>
            </w:pPr>
          </w:p>
          <w:p w14:paraId="08936C08" w14:textId="77777777" w:rsidR="007346D3" w:rsidRDefault="007346D3" w:rsidP="003F6897">
            <w:pPr>
              <w:widowControl w:val="0"/>
              <w:jc w:val="center"/>
              <w:rPr>
                <w:b/>
                <w:sz w:val="24"/>
                <w:szCs w:val="24"/>
              </w:rPr>
            </w:pPr>
          </w:p>
          <w:p w14:paraId="1AA4326B" w14:textId="77777777" w:rsidR="007346D3" w:rsidRDefault="007346D3" w:rsidP="003F6897">
            <w:pPr>
              <w:widowControl w:val="0"/>
              <w:jc w:val="center"/>
              <w:rPr>
                <w:b/>
                <w:sz w:val="24"/>
                <w:szCs w:val="24"/>
              </w:rPr>
            </w:pPr>
          </w:p>
          <w:p w14:paraId="282EFF99" w14:textId="77777777" w:rsidR="007346D3" w:rsidRDefault="007346D3" w:rsidP="003F6897">
            <w:pPr>
              <w:widowControl w:val="0"/>
              <w:jc w:val="center"/>
              <w:rPr>
                <w:b/>
                <w:sz w:val="24"/>
                <w:szCs w:val="24"/>
              </w:rPr>
            </w:pPr>
          </w:p>
          <w:p w14:paraId="2E106A6C" w14:textId="77777777" w:rsidR="007346D3" w:rsidRDefault="007346D3" w:rsidP="003F6897">
            <w:pPr>
              <w:widowControl w:val="0"/>
              <w:rPr>
                <w:b/>
                <w:sz w:val="24"/>
                <w:szCs w:val="24"/>
              </w:rPr>
            </w:pPr>
          </w:p>
          <w:p w14:paraId="46CF82E8" w14:textId="77777777" w:rsidR="007346D3" w:rsidRDefault="007346D3" w:rsidP="003F6897">
            <w:pPr>
              <w:widowControl w:val="0"/>
              <w:rPr>
                <w:b/>
                <w:sz w:val="24"/>
                <w:szCs w:val="24"/>
              </w:rPr>
            </w:pPr>
          </w:p>
          <w:p w14:paraId="21DDD7AC" w14:textId="77777777" w:rsidR="007346D3" w:rsidRDefault="007346D3" w:rsidP="003F6897">
            <w:pPr>
              <w:widowControl w:val="0"/>
              <w:jc w:val="center"/>
              <w:rPr>
                <w:b/>
                <w:sz w:val="24"/>
                <w:szCs w:val="24"/>
              </w:rPr>
            </w:pPr>
            <w:r>
              <w:rPr>
                <w:b/>
                <w:sz w:val="24"/>
                <w:szCs w:val="24"/>
              </w:rPr>
              <w:t>MARCELO PINTO DE CARVALHO</w:t>
            </w:r>
          </w:p>
          <w:p w14:paraId="56A7AFB5" w14:textId="77777777" w:rsidR="007346D3" w:rsidRDefault="007346D3" w:rsidP="003F6897">
            <w:pPr>
              <w:widowControl w:val="0"/>
              <w:jc w:val="center"/>
            </w:pPr>
            <w:r>
              <w:rPr>
                <w:b/>
                <w:sz w:val="24"/>
                <w:szCs w:val="24"/>
              </w:rPr>
              <w:t>Secretário Municipal de Saúde</w:t>
            </w:r>
          </w:p>
          <w:p w14:paraId="7A0CA4DE" w14:textId="77777777" w:rsidR="007346D3" w:rsidRDefault="007346D3" w:rsidP="003F6897">
            <w:pPr>
              <w:widowControl w:val="0"/>
              <w:jc w:val="center"/>
              <w:rPr>
                <w:b/>
                <w:sz w:val="24"/>
                <w:szCs w:val="24"/>
              </w:rPr>
            </w:pPr>
          </w:p>
        </w:tc>
        <w:tc>
          <w:tcPr>
            <w:tcW w:w="275" w:type="dxa"/>
            <w:tcBorders>
              <w:left w:val="single" w:sz="4" w:space="0" w:color="000000"/>
            </w:tcBorders>
          </w:tcPr>
          <w:p w14:paraId="521DCAFD" w14:textId="77777777" w:rsidR="007346D3" w:rsidRDefault="007346D3" w:rsidP="003F6897">
            <w:pPr>
              <w:widowControl w:val="0"/>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5C012CF1" w14:textId="77777777" w:rsidR="007346D3" w:rsidRDefault="007346D3" w:rsidP="003F6897">
            <w:pPr>
              <w:widowControl w:val="0"/>
              <w:snapToGrid w:val="0"/>
              <w:jc w:val="center"/>
              <w:rPr>
                <w:b/>
                <w:sz w:val="24"/>
                <w:szCs w:val="24"/>
              </w:rPr>
            </w:pPr>
          </w:p>
          <w:p w14:paraId="3425FC02" w14:textId="77777777" w:rsidR="007346D3" w:rsidRDefault="007346D3" w:rsidP="003F6897">
            <w:pPr>
              <w:widowControl w:val="0"/>
              <w:jc w:val="center"/>
              <w:rPr>
                <w:b/>
                <w:sz w:val="24"/>
                <w:szCs w:val="24"/>
              </w:rPr>
            </w:pPr>
          </w:p>
          <w:p w14:paraId="3041A621" w14:textId="77777777" w:rsidR="007346D3" w:rsidRDefault="007346D3" w:rsidP="003F6897">
            <w:pPr>
              <w:widowControl w:val="0"/>
              <w:jc w:val="center"/>
              <w:rPr>
                <w:b/>
                <w:sz w:val="24"/>
                <w:szCs w:val="24"/>
              </w:rPr>
            </w:pPr>
          </w:p>
          <w:p w14:paraId="618F0BD0" w14:textId="77777777" w:rsidR="007346D3" w:rsidRDefault="007346D3" w:rsidP="003F6897">
            <w:pPr>
              <w:widowControl w:val="0"/>
              <w:jc w:val="center"/>
              <w:rPr>
                <w:b/>
                <w:sz w:val="24"/>
                <w:szCs w:val="24"/>
              </w:rPr>
            </w:pPr>
          </w:p>
          <w:p w14:paraId="47C523DF" w14:textId="77777777" w:rsidR="007346D3" w:rsidRDefault="007346D3" w:rsidP="003F6897">
            <w:pPr>
              <w:widowControl w:val="0"/>
              <w:jc w:val="center"/>
              <w:rPr>
                <w:b/>
                <w:sz w:val="24"/>
                <w:szCs w:val="24"/>
              </w:rPr>
            </w:pPr>
          </w:p>
          <w:p w14:paraId="70FDFEC5" w14:textId="77777777" w:rsidR="007346D3" w:rsidRDefault="007346D3" w:rsidP="003F6897">
            <w:pPr>
              <w:widowControl w:val="0"/>
              <w:jc w:val="center"/>
              <w:rPr>
                <w:b/>
                <w:sz w:val="24"/>
                <w:szCs w:val="24"/>
              </w:rPr>
            </w:pPr>
          </w:p>
          <w:p w14:paraId="5B23C6D2" w14:textId="77777777" w:rsidR="007346D3" w:rsidRDefault="007346D3" w:rsidP="003F6897">
            <w:pPr>
              <w:widowControl w:val="0"/>
              <w:rPr>
                <w:b/>
                <w:sz w:val="24"/>
                <w:szCs w:val="24"/>
              </w:rPr>
            </w:pPr>
          </w:p>
          <w:p w14:paraId="068F5EDA" w14:textId="77777777" w:rsidR="007346D3" w:rsidRDefault="007346D3" w:rsidP="003F6897">
            <w:pPr>
              <w:widowControl w:val="0"/>
              <w:jc w:val="center"/>
              <w:rPr>
                <w:b/>
                <w:sz w:val="24"/>
                <w:szCs w:val="24"/>
              </w:rPr>
            </w:pPr>
            <w:proofErr w:type="gramStart"/>
            <w:r>
              <w:rPr>
                <w:b/>
                <w:sz w:val="24"/>
                <w:szCs w:val="24"/>
              </w:rPr>
              <w:t>:::</w:t>
            </w:r>
            <w:proofErr w:type="gramEnd"/>
            <w:r>
              <w:rPr>
                <w:b/>
                <w:sz w:val="24"/>
                <w:szCs w:val="24"/>
              </w:rPr>
              <w:t xml:space="preserve"> EMPRESA CONTRATADA :::</w:t>
            </w:r>
          </w:p>
          <w:p w14:paraId="45368EA3" w14:textId="77777777" w:rsidR="007346D3" w:rsidRDefault="007346D3" w:rsidP="003F6897">
            <w:pPr>
              <w:widowControl w:val="0"/>
              <w:jc w:val="center"/>
              <w:rPr>
                <w:b/>
                <w:sz w:val="24"/>
                <w:szCs w:val="24"/>
              </w:rPr>
            </w:pPr>
            <w:r>
              <w:rPr>
                <w:b/>
                <w:sz w:val="24"/>
                <w:szCs w:val="24"/>
              </w:rPr>
              <w:t xml:space="preserve">Representante Legal </w:t>
            </w:r>
          </w:p>
        </w:tc>
      </w:tr>
    </w:tbl>
    <w:p w14:paraId="107EB762" w14:textId="77777777" w:rsidR="007346D3" w:rsidRDefault="007346D3" w:rsidP="007346D3">
      <w:pPr>
        <w:rPr>
          <w:b/>
          <w:sz w:val="24"/>
          <w:szCs w:val="24"/>
        </w:rPr>
      </w:pPr>
    </w:p>
    <w:p w14:paraId="684DDDED" w14:textId="77777777" w:rsidR="007346D3" w:rsidRDefault="007346D3" w:rsidP="007346D3">
      <w:pPr>
        <w:jc w:val="both"/>
        <w:rPr>
          <w:b/>
          <w:sz w:val="24"/>
          <w:szCs w:val="24"/>
          <w:u w:val="single"/>
        </w:rPr>
      </w:pPr>
      <w:r>
        <w:rPr>
          <w:b/>
          <w:sz w:val="24"/>
          <w:szCs w:val="24"/>
          <w:u w:val="single"/>
        </w:rPr>
        <w:lastRenderedPageBreak/>
        <w:t>TESTEMUNHAS:</w:t>
      </w:r>
    </w:p>
    <w:p w14:paraId="0E47B733" w14:textId="77777777" w:rsidR="007346D3" w:rsidRDefault="007346D3" w:rsidP="007346D3">
      <w:pPr>
        <w:jc w:val="both"/>
        <w:rPr>
          <w:b/>
          <w:sz w:val="24"/>
          <w:szCs w:val="24"/>
          <w:u w:val="single"/>
        </w:rPr>
      </w:pPr>
    </w:p>
    <w:tbl>
      <w:tblPr>
        <w:tblW w:w="5000" w:type="pct"/>
        <w:tblInd w:w="-113" w:type="dxa"/>
        <w:tblLayout w:type="fixed"/>
        <w:tblLook w:val="0000" w:firstRow="0" w:lastRow="0" w:firstColumn="0" w:lastColumn="0" w:noHBand="0" w:noVBand="0"/>
      </w:tblPr>
      <w:tblGrid>
        <w:gridCol w:w="4906"/>
        <w:gridCol w:w="325"/>
        <w:gridCol w:w="4907"/>
      </w:tblGrid>
      <w:tr w:rsidR="007346D3" w14:paraId="49028923" w14:textId="77777777" w:rsidTr="003F6897">
        <w:trPr>
          <w:trHeight w:val="1089"/>
        </w:trPr>
        <w:tc>
          <w:tcPr>
            <w:tcW w:w="4115" w:type="dxa"/>
            <w:tcBorders>
              <w:top w:val="single" w:sz="4" w:space="0" w:color="000000"/>
              <w:left w:val="single" w:sz="4" w:space="0" w:color="000000"/>
              <w:bottom w:val="single" w:sz="4" w:space="0" w:color="000000"/>
            </w:tcBorders>
          </w:tcPr>
          <w:p w14:paraId="704BDACB" w14:textId="77777777" w:rsidR="007346D3" w:rsidRDefault="007346D3" w:rsidP="003F6897">
            <w:pPr>
              <w:widowControl w:val="0"/>
              <w:snapToGrid w:val="0"/>
              <w:rPr>
                <w:b/>
                <w:sz w:val="24"/>
                <w:szCs w:val="24"/>
              </w:rPr>
            </w:pPr>
          </w:p>
          <w:p w14:paraId="29159196" w14:textId="77777777" w:rsidR="007346D3" w:rsidRDefault="007346D3" w:rsidP="003F6897">
            <w:pPr>
              <w:widowControl w:val="0"/>
              <w:rPr>
                <w:b/>
                <w:sz w:val="24"/>
                <w:szCs w:val="24"/>
              </w:rPr>
            </w:pPr>
          </w:p>
          <w:p w14:paraId="3B7EFA70" w14:textId="77777777" w:rsidR="007346D3" w:rsidRDefault="007346D3" w:rsidP="003F6897">
            <w:pPr>
              <w:widowControl w:val="0"/>
              <w:rPr>
                <w:b/>
                <w:sz w:val="24"/>
                <w:szCs w:val="24"/>
              </w:rPr>
            </w:pPr>
            <w:r>
              <w:rPr>
                <w:b/>
                <w:sz w:val="24"/>
                <w:szCs w:val="24"/>
              </w:rPr>
              <w:t>_________________________</w:t>
            </w:r>
          </w:p>
          <w:p w14:paraId="115A7774" w14:textId="77777777" w:rsidR="007346D3" w:rsidRDefault="007346D3" w:rsidP="003F6897">
            <w:pPr>
              <w:widowControl w:val="0"/>
              <w:rPr>
                <w:b/>
                <w:sz w:val="24"/>
                <w:szCs w:val="24"/>
              </w:rPr>
            </w:pPr>
            <w:r>
              <w:rPr>
                <w:b/>
                <w:sz w:val="24"/>
                <w:szCs w:val="24"/>
              </w:rPr>
              <w:t>Nome:</w:t>
            </w:r>
          </w:p>
          <w:p w14:paraId="56A54BAC" w14:textId="77777777" w:rsidR="007346D3" w:rsidRDefault="007346D3" w:rsidP="003F6897">
            <w:pPr>
              <w:widowControl w:val="0"/>
              <w:rPr>
                <w:b/>
                <w:sz w:val="24"/>
                <w:szCs w:val="24"/>
              </w:rPr>
            </w:pPr>
            <w:r>
              <w:rPr>
                <w:b/>
                <w:sz w:val="24"/>
                <w:szCs w:val="24"/>
              </w:rPr>
              <w:t>CPF:</w:t>
            </w:r>
          </w:p>
          <w:p w14:paraId="1E54D79C" w14:textId="77777777" w:rsidR="007346D3" w:rsidRDefault="007346D3" w:rsidP="003F6897">
            <w:pPr>
              <w:widowControl w:val="0"/>
              <w:rPr>
                <w:b/>
                <w:sz w:val="24"/>
                <w:szCs w:val="24"/>
              </w:rPr>
            </w:pPr>
          </w:p>
        </w:tc>
        <w:tc>
          <w:tcPr>
            <w:tcW w:w="273" w:type="dxa"/>
            <w:tcBorders>
              <w:left w:val="single" w:sz="4" w:space="0" w:color="000000"/>
            </w:tcBorders>
          </w:tcPr>
          <w:p w14:paraId="37E03225" w14:textId="77777777" w:rsidR="007346D3" w:rsidRDefault="007346D3" w:rsidP="003F6897">
            <w:pPr>
              <w:widowControl w:val="0"/>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2EF0914E" w14:textId="77777777" w:rsidR="007346D3" w:rsidRDefault="007346D3" w:rsidP="003F6897">
            <w:pPr>
              <w:widowControl w:val="0"/>
              <w:snapToGrid w:val="0"/>
              <w:rPr>
                <w:b/>
                <w:sz w:val="24"/>
                <w:szCs w:val="24"/>
              </w:rPr>
            </w:pPr>
          </w:p>
          <w:p w14:paraId="5E032B56" w14:textId="77777777" w:rsidR="007346D3" w:rsidRDefault="007346D3" w:rsidP="003F6897">
            <w:pPr>
              <w:widowControl w:val="0"/>
              <w:rPr>
                <w:b/>
                <w:sz w:val="24"/>
                <w:szCs w:val="24"/>
              </w:rPr>
            </w:pPr>
          </w:p>
          <w:p w14:paraId="3AA25F74" w14:textId="77777777" w:rsidR="007346D3" w:rsidRDefault="007346D3" w:rsidP="003F6897">
            <w:pPr>
              <w:widowControl w:val="0"/>
              <w:rPr>
                <w:b/>
                <w:sz w:val="24"/>
                <w:szCs w:val="24"/>
              </w:rPr>
            </w:pPr>
            <w:r>
              <w:rPr>
                <w:b/>
                <w:sz w:val="24"/>
                <w:szCs w:val="24"/>
              </w:rPr>
              <w:t>__________________________</w:t>
            </w:r>
          </w:p>
          <w:p w14:paraId="0234BD7C" w14:textId="77777777" w:rsidR="007346D3" w:rsidRDefault="007346D3" w:rsidP="003F6897">
            <w:pPr>
              <w:widowControl w:val="0"/>
              <w:rPr>
                <w:b/>
                <w:sz w:val="24"/>
                <w:szCs w:val="24"/>
              </w:rPr>
            </w:pPr>
            <w:r>
              <w:rPr>
                <w:b/>
                <w:sz w:val="24"/>
                <w:szCs w:val="24"/>
              </w:rPr>
              <w:t>Nome:</w:t>
            </w:r>
          </w:p>
          <w:p w14:paraId="3C55F771" w14:textId="77777777" w:rsidR="007346D3" w:rsidRDefault="007346D3" w:rsidP="003F6897">
            <w:pPr>
              <w:widowControl w:val="0"/>
              <w:jc w:val="both"/>
              <w:rPr>
                <w:b/>
                <w:sz w:val="24"/>
                <w:szCs w:val="24"/>
              </w:rPr>
            </w:pPr>
            <w:r>
              <w:rPr>
                <w:b/>
                <w:sz w:val="24"/>
                <w:szCs w:val="24"/>
              </w:rPr>
              <w:t>CPF:</w:t>
            </w:r>
          </w:p>
        </w:tc>
      </w:tr>
    </w:tbl>
    <w:p w14:paraId="5E4589D5" w14:textId="77777777" w:rsidR="00E2343E" w:rsidRPr="008943D4" w:rsidRDefault="00E2343E" w:rsidP="00E2343E">
      <w:pPr>
        <w:tabs>
          <w:tab w:val="left" w:pos="284"/>
        </w:tabs>
        <w:jc w:val="both"/>
        <w:rPr>
          <w:rFonts w:ascii="Arial" w:hAnsi="Arial" w:cs="Arial"/>
        </w:rPr>
      </w:pPr>
    </w:p>
    <w:p w14:paraId="2CC5A378" w14:textId="77777777" w:rsidR="00E2343E" w:rsidRDefault="00E2343E" w:rsidP="00E2343E">
      <w:pPr>
        <w:jc w:val="both"/>
      </w:pPr>
    </w:p>
    <w:p w14:paraId="351D0C6F" w14:textId="77777777" w:rsidR="00E2343E" w:rsidRDefault="00E2343E" w:rsidP="00E2343E">
      <w:pPr>
        <w:jc w:val="both"/>
      </w:pPr>
    </w:p>
    <w:p w14:paraId="3672CFFF" w14:textId="77777777" w:rsidR="00E2343E" w:rsidRDefault="00E2343E" w:rsidP="00E2343E">
      <w:pPr>
        <w:jc w:val="both"/>
      </w:pPr>
    </w:p>
    <w:p w14:paraId="535A5216" w14:textId="77777777" w:rsidR="00044754" w:rsidRDefault="00044754" w:rsidP="0089514E"/>
    <w:sectPr w:rsidR="00044754" w:rsidSect="004448C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376200" w:rsidRDefault="00376200">
      <w:r>
        <w:separator/>
      </w:r>
    </w:p>
  </w:endnote>
  <w:endnote w:type="continuationSeparator" w:id="0">
    <w:p w14:paraId="46E1C225" w14:textId="77777777" w:rsidR="00376200" w:rsidRDefault="00376200">
      <w:r>
        <w:continuationSeparator/>
      </w:r>
    </w:p>
  </w:endnote>
  <w:endnote w:type="continuationNotice" w:id="1">
    <w:p w14:paraId="3F0E6A02" w14:textId="77777777" w:rsidR="00376200" w:rsidRDefault="003762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54700858" w:rsidR="00376200" w:rsidRPr="00BF6A10" w:rsidRDefault="00376200" w:rsidP="00183407">
    <w:pPr>
      <w:ind w:left="3346"/>
      <w:rPr>
        <w:rFonts w:ascii="Arial" w:hAnsi="Arial" w:cs="Arial"/>
      </w:rPr>
    </w:pPr>
    <w:r>
      <w:rPr>
        <w:noProof/>
        <w:lang w:eastAsia="pt-BR"/>
      </w:rPr>
      <w:drawing>
        <wp:anchor distT="0" distB="0" distL="114300" distR="114300" simplePos="0" relativeHeight="251658240" behindDoc="1" locked="0" layoutInCell="1" allowOverlap="1" wp14:anchorId="2C11C11C" wp14:editId="5AD264C0">
          <wp:simplePos x="0" y="0"/>
          <wp:positionH relativeFrom="column">
            <wp:posOffset>-6985</wp:posOffset>
          </wp:positionH>
          <wp:positionV relativeFrom="paragraph">
            <wp:posOffset>-2540</wp:posOffset>
          </wp:positionV>
          <wp:extent cx="6306820" cy="601345"/>
          <wp:effectExtent l="0" t="0" r="0" b="0"/>
          <wp:wrapNone/>
          <wp:docPr id="1"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5726756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47765CE" w:rsidR="00376200" w:rsidRPr="00BF6A10" w:rsidRDefault="00376200" w:rsidP="00183407">
    <w:pPr>
      <w:ind w:left="3346"/>
      <w:rPr>
        <w:rFonts w:ascii="Arial" w:hAnsi="Arial" w:cs="Arial"/>
        <w:sz w:val="16"/>
      </w:rPr>
    </w:pPr>
    <w:r w:rsidRPr="00BF6A10">
      <w:rPr>
        <w:rFonts w:ascii="Arial" w:hAnsi="Arial" w:cs="Arial"/>
        <w:sz w:val="16"/>
      </w:rPr>
      <w:t xml:space="preserve">Pregão Eletrônico nº </w:t>
    </w:r>
    <w:r w:rsidR="00BC1C79">
      <w:rPr>
        <w:rFonts w:ascii="Arial" w:hAnsi="Arial" w:cs="Arial"/>
        <w:sz w:val="16"/>
      </w:rPr>
      <w:t>519/2024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F5657">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F5657">
      <w:rPr>
        <w:rFonts w:ascii="Arial" w:hAnsi="Arial" w:cs="Arial"/>
        <w:b/>
        <w:noProof/>
        <w:sz w:val="16"/>
      </w:rPr>
      <w:t>24</w:t>
    </w:r>
    <w:r w:rsidRPr="003426BF">
      <w:rPr>
        <w:rFonts w:ascii="Arial" w:hAnsi="Arial" w:cs="Arial"/>
        <w:b/>
        <w:sz w:val="16"/>
      </w:rPr>
      <w:fldChar w:fldCharType="end"/>
    </w:r>
  </w:p>
  <w:p w14:paraId="5FAE6968" w14:textId="77777777" w:rsidR="00376200" w:rsidRPr="00BF6A10" w:rsidRDefault="00376200" w:rsidP="00183407">
    <w:pPr>
      <w:ind w:left="3346"/>
      <w:rPr>
        <w:rFonts w:ascii="Arial" w:hAnsi="Arial" w:cs="Arial"/>
        <w:sz w:val="4"/>
        <w:szCs w:val="4"/>
      </w:rPr>
    </w:pPr>
  </w:p>
  <w:p w14:paraId="410E9765" w14:textId="77777777" w:rsidR="00376200" w:rsidRDefault="0037620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376200" w:rsidRDefault="00376200"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376200" w:rsidRPr="00BF6A10" w:rsidRDefault="00376200" w:rsidP="00183407">
    <w:pPr>
      <w:jc w:val="center"/>
    </w:pPr>
  </w:p>
  <w:p w14:paraId="6CA6F235" w14:textId="77777777" w:rsidR="00376200" w:rsidRDefault="00376200"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376200" w:rsidRDefault="00376200">
      <w:r>
        <w:separator/>
      </w:r>
    </w:p>
  </w:footnote>
  <w:footnote w:type="continuationSeparator" w:id="0">
    <w:p w14:paraId="1C171D59" w14:textId="77777777" w:rsidR="00376200" w:rsidRDefault="00376200">
      <w:r>
        <w:continuationSeparator/>
      </w:r>
    </w:p>
  </w:footnote>
  <w:footnote w:type="continuationNotice" w:id="1">
    <w:p w14:paraId="149F68B1" w14:textId="77777777" w:rsidR="00376200" w:rsidRDefault="003762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FD971E1" w:rsidR="00376200" w:rsidRDefault="00376200">
    <w:pPr>
      <w:pStyle w:val="Cabealho"/>
    </w:pPr>
    <w:r w:rsidRPr="0040225F">
      <w:rPr>
        <w:noProof/>
        <w:lang w:eastAsia="pt-BR"/>
      </w:rPr>
      <w:drawing>
        <wp:inline distT="0" distB="0" distL="0" distR="0" wp14:anchorId="4916F36F" wp14:editId="1B5A3CC1">
          <wp:extent cx="2584450" cy="723265"/>
          <wp:effectExtent l="0" t="0" r="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4450" cy="723265"/>
                  </a:xfrm>
                  <a:prstGeom prst="rect">
                    <a:avLst/>
                  </a:prstGeom>
                  <a:noFill/>
                  <a:ln>
                    <a:noFill/>
                  </a:ln>
                </pic:spPr>
              </pic:pic>
            </a:graphicData>
          </a:graphic>
        </wp:inline>
      </w:drawing>
    </w:r>
  </w:p>
  <w:p w14:paraId="1854D2C4" w14:textId="77777777" w:rsidR="00376200" w:rsidRPr="006008C1" w:rsidRDefault="00376200">
    <w:pPr>
      <w:pStyle w:val="Cabealho"/>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35A4150"/>
    <w:multiLevelType w:val="hybridMultilevel"/>
    <w:tmpl w:val="97D2C79C"/>
    <w:lvl w:ilvl="0" w:tplc="CF64C38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0D5E0D21"/>
    <w:multiLevelType w:val="hybridMultilevel"/>
    <w:tmpl w:val="CCDEDE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6C153C7"/>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39D6575"/>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B82139"/>
    <w:multiLevelType w:val="multilevel"/>
    <w:tmpl w:val="BCD26628"/>
    <w:numStyleLink w:val="PrefPira"/>
  </w:abstractNum>
  <w:abstractNum w:abstractNumId="24">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32729B8"/>
    <w:multiLevelType w:val="multilevel"/>
    <w:tmpl w:val="BCD26628"/>
    <w:numStyleLink w:val="PrefPira"/>
  </w:abstractNum>
  <w:abstractNum w:abstractNumId="26">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nsid w:val="65164F43"/>
    <w:multiLevelType w:val="multilevel"/>
    <w:tmpl w:val="BCD26628"/>
    <w:numStyleLink w:val="PrefPira"/>
  </w:abstractNum>
  <w:abstractNum w:abstractNumId="28">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nsid w:val="6D6B7EAC"/>
    <w:multiLevelType w:val="multilevel"/>
    <w:tmpl w:val="BCD26628"/>
    <w:numStyleLink w:val="PrefPira"/>
  </w:abstractNum>
  <w:abstractNum w:abstractNumId="31">
    <w:nsid w:val="6DBB7C50"/>
    <w:multiLevelType w:val="hybridMultilevel"/>
    <w:tmpl w:val="B25E48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738B7E55"/>
    <w:multiLevelType w:val="multilevel"/>
    <w:tmpl w:val="BCD26628"/>
    <w:numStyleLink w:val="PrefPira"/>
  </w:abstractNum>
  <w:abstractNum w:abstractNumId="33">
    <w:nsid w:val="753B1EE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5"/>
  </w:num>
  <w:num w:numId="6">
    <w:abstractNumId w:val="19"/>
  </w:num>
  <w:num w:numId="7">
    <w:abstractNumId w:val="18"/>
  </w:num>
  <w:num w:numId="8">
    <w:abstractNumId w:val="34"/>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2"/>
  </w:num>
  <w:num w:numId="12">
    <w:abstractNumId w:val="29"/>
  </w:num>
  <w:num w:numId="13">
    <w:abstractNumId w:val="23"/>
  </w:num>
  <w:num w:numId="14">
    <w:abstractNumId w:val="36"/>
  </w:num>
  <w:num w:numId="15">
    <w:abstractNumId w:val="30"/>
  </w:num>
  <w:num w:numId="16">
    <w:abstractNumId w:val="15"/>
  </w:num>
  <w:num w:numId="17">
    <w:abstractNumId w:val="17"/>
  </w:num>
  <w:num w:numId="18">
    <w:abstractNumId w:val="26"/>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6"/>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36"/>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27">
    <w:abstractNumId w:val="33"/>
  </w:num>
  <w:num w:numId="28">
    <w:abstractNumId w:val="35"/>
  </w:num>
  <w:num w:numId="29">
    <w:abstractNumId w:val="27"/>
  </w:num>
  <w:num w:numId="30">
    <w:abstractNumId w:val="13"/>
  </w:num>
  <w:num w:numId="31">
    <w:abstractNumId w:val="31"/>
  </w:num>
  <w:num w:numId="32">
    <w:abstractNumId w:val="14"/>
  </w:num>
  <w:num w:numId="33">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754"/>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0917"/>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00"/>
    <w:rsid w:val="003762C6"/>
    <w:rsid w:val="00377EDE"/>
    <w:rsid w:val="0038098A"/>
    <w:rsid w:val="00385660"/>
    <w:rsid w:val="0039059A"/>
    <w:rsid w:val="0039074C"/>
    <w:rsid w:val="0039599C"/>
    <w:rsid w:val="003964AD"/>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4B75"/>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06A7"/>
    <w:rsid w:val="006243E3"/>
    <w:rsid w:val="006263F9"/>
    <w:rsid w:val="0062698E"/>
    <w:rsid w:val="00630194"/>
    <w:rsid w:val="00630A57"/>
    <w:rsid w:val="00630AE9"/>
    <w:rsid w:val="006334F8"/>
    <w:rsid w:val="006359A6"/>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E7C83"/>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46D3"/>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7F5657"/>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14E"/>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4556"/>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E5900"/>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1C79"/>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335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343E"/>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3211"/>
    <w:rsid w:val="00E651AB"/>
    <w:rsid w:val="00E67300"/>
    <w:rsid w:val="00E71DA4"/>
    <w:rsid w:val="00E76F71"/>
    <w:rsid w:val="00E806DE"/>
    <w:rsid w:val="00E80EB2"/>
    <w:rsid w:val="00E81893"/>
    <w:rsid w:val="00E834A8"/>
    <w:rsid w:val="00E837D8"/>
    <w:rsid w:val="00E8392B"/>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29D6"/>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link w:val="CabealhoChar1"/>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link w:val="RecuodecorpodetextoChar1"/>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link w:val="TtuloChar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uiPriority w:val="99"/>
    <w:semiHidden/>
    <w:unhideWhenUsed/>
    <w:rsid w:val="007A7A52"/>
    <w:rPr>
      <w:color w:val="605E5C"/>
      <w:shd w:val="clear" w:color="auto" w:fill="E1DFDD"/>
    </w:rPr>
  </w:style>
  <w:style w:type="character" w:styleId="TextodoEspaoReservado">
    <w:name w:val="Placeholder Text"/>
    <w:uiPriority w:val="99"/>
    <w:semiHidden/>
    <w:rsid w:val="00856F0E"/>
    <w:rPr>
      <w:color w:val="808080"/>
    </w:rPr>
  </w:style>
  <w:style w:type="table" w:styleId="Tabelacomgrade">
    <w:name w:val="Table Grid"/>
    <w:basedOn w:val="Tabelanormal"/>
    <w:uiPriority w:val="39"/>
    <w:rsid w:val="000447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har">
    <w:name w:val="Título 7 Char"/>
    <w:basedOn w:val="Fontepargpadro"/>
    <w:link w:val="Ttulo7"/>
    <w:rsid w:val="00E2343E"/>
    <w:rPr>
      <w:rFonts w:ascii="Arial" w:hAnsi="Arial" w:cs="Arial"/>
      <w:b/>
      <w:bCs/>
      <w:kern w:val="1"/>
      <w:sz w:val="22"/>
      <w:szCs w:val="22"/>
      <w:lang w:eastAsia="zh-CN"/>
    </w:rPr>
  </w:style>
  <w:style w:type="character" w:customStyle="1" w:styleId="Ttulo9Char">
    <w:name w:val="Título 9 Char"/>
    <w:basedOn w:val="Fontepargpadro"/>
    <w:link w:val="Ttulo9"/>
    <w:rsid w:val="00E2343E"/>
    <w:rPr>
      <w:rFonts w:ascii="Arial" w:hAnsi="Arial" w:cs="Arial"/>
      <w:b/>
      <w:bCs/>
      <w:i/>
      <w:iCs/>
      <w:caps/>
      <w:kern w:val="1"/>
      <w:sz w:val="22"/>
      <w:szCs w:val="22"/>
      <w:lang w:eastAsia="zh-CN"/>
    </w:rPr>
  </w:style>
  <w:style w:type="character" w:customStyle="1" w:styleId="CorpodetextoChar1">
    <w:name w:val="Corpo de texto Char1"/>
    <w:basedOn w:val="Fontepargpadro"/>
    <w:link w:val="Corpodetexto"/>
    <w:rsid w:val="00E2343E"/>
    <w:rPr>
      <w:rFonts w:ascii="Arial" w:hAnsi="Arial" w:cs="Arial"/>
      <w:kern w:val="1"/>
      <w:sz w:val="22"/>
      <w:szCs w:val="22"/>
      <w:lang w:val="x-none" w:eastAsia="zh-CN"/>
    </w:rPr>
  </w:style>
  <w:style w:type="character" w:customStyle="1" w:styleId="CabealhoChar1">
    <w:name w:val="Cabeçalho Char1"/>
    <w:basedOn w:val="Fontepargpadro"/>
    <w:link w:val="Cabealho"/>
    <w:rsid w:val="00E2343E"/>
    <w:rPr>
      <w:kern w:val="1"/>
      <w:lang w:eastAsia="zh-CN"/>
    </w:rPr>
  </w:style>
  <w:style w:type="character" w:customStyle="1" w:styleId="RodapChar">
    <w:name w:val="Rodapé Char"/>
    <w:basedOn w:val="Fontepargpadro"/>
    <w:link w:val="Rodap"/>
    <w:rsid w:val="00E2343E"/>
    <w:rPr>
      <w:kern w:val="1"/>
      <w:lang w:eastAsia="zh-CN"/>
    </w:rPr>
  </w:style>
  <w:style w:type="character" w:customStyle="1" w:styleId="RecuodecorpodetextoChar1">
    <w:name w:val="Recuo de corpo de texto Char1"/>
    <w:basedOn w:val="Fontepargpadro"/>
    <w:link w:val="Recuodecorpodetexto"/>
    <w:rsid w:val="00E2343E"/>
    <w:rPr>
      <w:rFonts w:ascii="Arial" w:hAnsi="Arial" w:cs="Arial"/>
      <w:color w:val="000000"/>
      <w:kern w:val="1"/>
      <w:sz w:val="24"/>
      <w:szCs w:val="24"/>
      <w:lang w:val="x-none" w:eastAsia="zh-CN"/>
    </w:rPr>
  </w:style>
  <w:style w:type="character" w:customStyle="1" w:styleId="SubttuloChar1">
    <w:name w:val="Subtítulo Char1"/>
    <w:basedOn w:val="Fontepargpadro"/>
    <w:link w:val="Subttulo"/>
    <w:rsid w:val="00E2343E"/>
    <w:rPr>
      <w:b/>
      <w:bCs/>
      <w:kern w:val="1"/>
      <w:sz w:val="24"/>
      <w:szCs w:val="24"/>
      <w:lang w:val="x-none" w:eastAsia="zh-CN"/>
    </w:rPr>
  </w:style>
  <w:style w:type="character" w:customStyle="1" w:styleId="TextodebaloChar">
    <w:name w:val="Texto de balão Char"/>
    <w:basedOn w:val="Fontepargpadro"/>
    <w:link w:val="Textodebalo"/>
    <w:rsid w:val="00E2343E"/>
    <w:rPr>
      <w:rFonts w:ascii="Tahoma" w:hAnsi="Tahoma" w:cs="Tahoma"/>
      <w:kern w:val="1"/>
      <w:sz w:val="16"/>
      <w:szCs w:val="16"/>
      <w:lang w:eastAsia="zh-CN"/>
    </w:rPr>
  </w:style>
  <w:style w:type="character" w:customStyle="1" w:styleId="Pr-formataoHTMLChar1">
    <w:name w:val="Pré-formatação HTML Char1"/>
    <w:basedOn w:val="Fontepargpadro"/>
    <w:link w:val="Pr-formataoHTML"/>
    <w:rsid w:val="00E2343E"/>
    <w:rPr>
      <w:rFonts w:ascii="Courier New" w:hAnsi="Courier New" w:cs="Courier New"/>
      <w:color w:val="000000"/>
      <w:kern w:val="1"/>
      <w:sz w:val="16"/>
      <w:szCs w:val="16"/>
      <w:lang w:eastAsia="zh-CN"/>
    </w:rPr>
  </w:style>
  <w:style w:type="character" w:customStyle="1" w:styleId="TtuloChar1">
    <w:name w:val="Título Char1"/>
    <w:aliases w:val="CI Título Char"/>
    <w:basedOn w:val="Fontepargpadro"/>
    <w:link w:val="Ttulo"/>
    <w:rsid w:val="00E2343E"/>
    <w:rPr>
      <w:b/>
      <w:bCs/>
      <w:kern w:val="1"/>
      <w:sz w:val="56"/>
      <w:szCs w:val="56"/>
      <w:lang w:val="x-none" w:eastAsia="zh-CN"/>
    </w:rPr>
  </w:style>
  <w:style w:type="character" w:customStyle="1" w:styleId="LinkdaInternet">
    <w:name w:val="Link da Internet"/>
    <w:rsid w:val="007346D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link w:val="CorpodetextoChar1"/>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link w:val="CabealhoChar1"/>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link w:val="RecuodecorpodetextoChar1"/>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link w:val="TtuloChar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uiPriority w:val="99"/>
    <w:semiHidden/>
    <w:unhideWhenUsed/>
    <w:rsid w:val="007A7A52"/>
    <w:rPr>
      <w:color w:val="605E5C"/>
      <w:shd w:val="clear" w:color="auto" w:fill="E1DFDD"/>
    </w:rPr>
  </w:style>
  <w:style w:type="character" w:styleId="TextodoEspaoReservado">
    <w:name w:val="Placeholder Text"/>
    <w:uiPriority w:val="99"/>
    <w:semiHidden/>
    <w:rsid w:val="00856F0E"/>
    <w:rPr>
      <w:color w:val="808080"/>
    </w:rPr>
  </w:style>
  <w:style w:type="table" w:styleId="Tabelacomgrade">
    <w:name w:val="Table Grid"/>
    <w:basedOn w:val="Tabelanormal"/>
    <w:uiPriority w:val="39"/>
    <w:rsid w:val="0004475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har">
    <w:name w:val="Título 7 Char"/>
    <w:basedOn w:val="Fontepargpadro"/>
    <w:link w:val="Ttulo7"/>
    <w:rsid w:val="00E2343E"/>
    <w:rPr>
      <w:rFonts w:ascii="Arial" w:hAnsi="Arial" w:cs="Arial"/>
      <w:b/>
      <w:bCs/>
      <w:kern w:val="1"/>
      <w:sz w:val="22"/>
      <w:szCs w:val="22"/>
      <w:lang w:eastAsia="zh-CN"/>
    </w:rPr>
  </w:style>
  <w:style w:type="character" w:customStyle="1" w:styleId="Ttulo9Char">
    <w:name w:val="Título 9 Char"/>
    <w:basedOn w:val="Fontepargpadro"/>
    <w:link w:val="Ttulo9"/>
    <w:rsid w:val="00E2343E"/>
    <w:rPr>
      <w:rFonts w:ascii="Arial" w:hAnsi="Arial" w:cs="Arial"/>
      <w:b/>
      <w:bCs/>
      <w:i/>
      <w:iCs/>
      <w:caps/>
      <w:kern w:val="1"/>
      <w:sz w:val="22"/>
      <w:szCs w:val="22"/>
      <w:lang w:eastAsia="zh-CN"/>
    </w:rPr>
  </w:style>
  <w:style w:type="character" w:customStyle="1" w:styleId="CorpodetextoChar1">
    <w:name w:val="Corpo de texto Char1"/>
    <w:basedOn w:val="Fontepargpadro"/>
    <w:link w:val="Corpodetexto"/>
    <w:rsid w:val="00E2343E"/>
    <w:rPr>
      <w:rFonts w:ascii="Arial" w:hAnsi="Arial" w:cs="Arial"/>
      <w:kern w:val="1"/>
      <w:sz w:val="22"/>
      <w:szCs w:val="22"/>
      <w:lang w:val="x-none" w:eastAsia="zh-CN"/>
    </w:rPr>
  </w:style>
  <w:style w:type="character" w:customStyle="1" w:styleId="CabealhoChar1">
    <w:name w:val="Cabeçalho Char1"/>
    <w:basedOn w:val="Fontepargpadro"/>
    <w:link w:val="Cabealho"/>
    <w:rsid w:val="00E2343E"/>
    <w:rPr>
      <w:kern w:val="1"/>
      <w:lang w:eastAsia="zh-CN"/>
    </w:rPr>
  </w:style>
  <w:style w:type="character" w:customStyle="1" w:styleId="RodapChar">
    <w:name w:val="Rodapé Char"/>
    <w:basedOn w:val="Fontepargpadro"/>
    <w:link w:val="Rodap"/>
    <w:rsid w:val="00E2343E"/>
    <w:rPr>
      <w:kern w:val="1"/>
      <w:lang w:eastAsia="zh-CN"/>
    </w:rPr>
  </w:style>
  <w:style w:type="character" w:customStyle="1" w:styleId="RecuodecorpodetextoChar1">
    <w:name w:val="Recuo de corpo de texto Char1"/>
    <w:basedOn w:val="Fontepargpadro"/>
    <w:link w:val="Recuodecorpodetexto"/>
    <w:rsid w:val="00E2343E"/>
    <w:rPr>
      <w:rFonts w:ascii="Arial" w:hAnsi="Arial" w:cs="Arial"/>
      <w:color w:val="000000"/>
      <w:kern w:val="1"/>
      <w:sz w:val="24"/>
      <w:szCs w:val="24"/>
      <w:lang w:val="x-none" w:eastAsia="zh-CN"/>
    </w:rPr>
  </w:style>
  <w:style w:type="character" w:customStyle="1" w:styleId="SubttuloChar1">
    <w:name w:val="Subtítulo Char1"/>
    <w:basedOn w:val="Fontepargpadro"/>
    <w:link w:val="Subttulo"/>
    <w:rsid w:val="00E2343E"/>
    <w:rPr>
      <w:b/>
      <w:bCs/>
      <w:kern w:val="1"/>
      <w:sz w:val="24"/>
      <w:szCs w:val="24"/>
      <w:lang w:val="x-none" w:eastAsia="zh-CN"/>
    </w:rPr>
  </w:style>
  <w:style w:type="character" w:customStyle="1" w:styleId="TextodebaloChar">
    <w:name w:val="Texto de balão Char"/>
    <w:basedOn w:val="Fontepargpadro"/>
    <w:link w:val="Textodebalo"/>
    <w:rsid w:val="00E2343E"/>
    <w:rPr>
      <w:rFonts w:ascii="Tahoma" w:hAnsi="Tahoma" w:cs="Tahoma"/>
      <w:kern w:val="1"/>
      <w:sz w:val="16"/>
      <w:szCs w:val="16"/>
      <w:lang w:eastAsia="zh-CN"/>
    </w:rPr>
  </w:style>
  <w:style w:type="character" w:customStyle="1" w:styleId="Pr-formataoHTMLChar1">
    <w:name w:val="Pré-formatação HTML Char1"/>
    <w:basedOn w:val="Fontepargpadro"/>
    <w:link w:val="Pr-formataoHTML"/>
    <w:rsid w:val="00E2343E"/>
    <w:rPr>
      <w:rFonts w:ascii="Courier New" w:hAnsi="Courier New" w:cs="Courier New"/>
      <w:color w:val="000000"/>
      <w:kern w:val="1"/>
      <w:sz w:val="16"/>
      <w:szCs w:val="16"/>
      <w:lang w:eastAsia="zh-CN"/>
    </w:rPr>
  </w:style>
  <w:style w:type="character" w:customStyle="1" w:styleId="TtuloChar1">
    <w:name w:val="Título Char1"/>
    <w:aliases w:val="CI Título Char"/>
    <w:basedOn w:val="Fontepargpadro"/>
    <w:link w:val="Ttulo"/>
    <w:rsid w:val="00E2343E"/>
    <w:rPr>
      <w:b/>
      <w:bCs/>
      <w:kern w:val="1"/>
      <w:sz w:val="56"/>
      <w:szCs w:val="56"/>
      <w:lang w:val="x-none" w:eastAsia="zh-CN"/>
    </w:rPr>
  </w:style>
  <w:style w:type="character" w:customStyle="1" w:styleId="LinkdaInternet">
    <w:name w:val="Link da Internet"/>
    <w:rsid w:val="007346D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www.w3.org/XML/1998/namespace"/>
    <ds:schemaRef ds:uri="http://schemas.microsoft.com/office/2006/metadata/properties"/>
    <ds:schemaRef ds:uri="http://purl.org/dc/terms/"/>
    <ds:schemaRef ds:uri="http://schemas.microsoft.com/office/2006/documentManagement/types"/>
    <ds:schemaRef ds:uri="71763c0a-43a9-4215-9c1e-ac13867d38db"/>
    <ds:schemaRef ds:uri="http://purl.org/dc/elements/1.1/"/>
    <ds:schemaRef ds:uri="http://schemas.microsoft.com/office/infopath/2007/PartnerControls"/>
    <ds:schemaRef ds:uri="http://schemas.openxmlformats.org/package/2006/metadata/core-properties"/>
    <ds:schemaRef ds:uri="60198707-c4ff-4d5d-8bc5-5efdd47f407d"/>
    <ds:schemaRef ds:uri="http://purl.org/dc/dcmitype/"/>
  </ds:schemaRefs>
</ds:datastoreItem>
</file>

<file path=customXml/itemProps4.xml><?xml version="1.0" encoding="utf-8"?>
<ds:datastoreItem xmlns:ds="http://schemas.openxmlformats.org/officeDocument/2006/customXml" ds:itemID="{DD120212-21C3-47D1-8FF5-2C99BC388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24</Pages>
  <Words>9790</Words>
  <Characters>52871</Characters>
  <Application>Microsoft Office Word</Application>
  <DocSecurity>0</DocSecurity>
  <Lines>440</Lines>
  <Paragraphs>125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62536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5</cp:revision>
  <cp:lastPrinted>2022-08-03T17:48:00Z</cp:lastPrinted>
  <dcterms:created xsi:type="dcterms:W3CDTF">2024-11-04T13:22:00Z</dcterms:created>
  <dcterms:modified xsi:type="dcterms:W3CDTF">2024-11-04T14:33:00Z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8122742-02e0-4fc8-b886-13159374308f_Enabled">
    <vt:lpwstr>true</vt:lpwstr>
  </property>
  <property fmtid="{D5CDD505-2E9C-101B-9397-08002B2CF9AE}" pid="3" name="MSIP_Label_98122742-02e0-4fc8-b886-13159374308f_SetDate">
    <vt:lpwstr>2023-03-13T14:54:23Z</vt:lpwstr>
  </property>
  <property fmtid="{D5CDD505-2E9C-101B-9397-08002B2CF9AE}" pid="4" name="MSIP_Label_98122742-02e0-4fc8-b886-13159374308f_Method">
    <vt:lpwstr>Privileged</vt:lpwstr>
  </property>
  <property fmtid="{D5CDD505-2E9C-101B-9397-08002B2CF9AE}" pid="5" name="MSIP_Label_98122742-02e0-4fc8-b886-13159374308f_Name">
    <vt:lpwstr>Informações Restritas</vt:lpwstr>
  </property>
  <property fmtid="{D5CDD505-2E9C-101B-9397-08002B2CF9AE}" pid="6" name="MSIP_Label_98122742-02e0-4fc8-b886-13159374308f_SiteId">
    <vt:lpwstr>0c0bcda4-1b8e-46ab-b56c-4ae3741f4340</vt:lpwstr>
  </property>
  <property fmtid="{D5CDD505-2E9C-101B-9397-08002B2CF9AE}" pid="7" name="MSIP_Label_98122742-02e0-4fc8-b886-13159374308f_ActionId">
    <vt:lpwstr>4a5ac50b-fe64-497a-8868-e9a898420b52</vt:lpwstr>
  </property>
  <property fmtid="{D5CDD505-2E9C-101B-9397-08002B2CF9AE}" pid="8" name="MSIP_Label_98122742-02e0-4fc8-b886-13159374308f_ContentBits">
    <vt:lpwstr>0</vt:lpwstr>
  </property>
  <property fmtid="{D5CDD505-2E9C-101B-9397-08002B2CF9AE}" pid="9" name="MediaServiceImageTags">
    <vt:lpwstr/>
  </property>
  <property fmtid="{D5CDD505-2E9C-101B-9397-08002B2CF9AE}" pid="10" name="ContentTypeId">
    <vt:lpwstr>0x0101001D75F14B130BE24D8DFFA4B1428B38A4</vt:lpwstr>
  </property>
</Properties>
</file>